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3969AD"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7497E863" w14:textId="77777777" w:rsidR="00C76C6D" w:rsidRPr="00026DE1" w:rsidRDefault="00C76C6D" w:rsidP="005B03CF">
      <w:pPr>
        <w:jc w:val="center"/>
        <w:rPr>
          <w:szCs w:val="24"/>
        </w:rPr>
      </w:pPr>
      <w:r w:rsidRPr="00026DE1">
        <w:rPr>
          <w:szCs w:val="24"/>
        </w:rPr>
        <w:t>redatto secondo le procedure standardizzate</w:t>
      </w:r>
    </w:p>
    <w:p w14:paraId="02BB164E"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5E535705" w14:textId="77777777" w:rsidR="00544E82" w:rsidRPr="005B03CF" w:rsidRDefault="00AF489A" w:rsidP="005B03CF">
      <w:pPr>
        <w:jc w:val="center"/>
        <w:rPr>
          <w:szCs w:val="24"/>
        </w:rPr>
      </w:pPr>
      <w:r w:rsidRPr="00026DE1">
        <w:rPr>
          <w:szCs w:val="24"/>
        </w:rPr>
        <w:t>D.lgs. n. 106/2009 disposizioni integrative e correttive del D.lgs. n. 81/2008</w:t>
      </w:r>
    </w:p>
    <w:p w14:paraId="3E3E4CDC" w14:textId="77777777" w:rsidR="00AF489A" w:rsidRDefault="00AF489A" w:rsidP="005B2F5A">
      <w:pPr>
        <w:tabs>
          <w:tab w:val="left" w:leader="underscore" w:pos="8640"/>
        </w:tabs>
        <w:spacing w:afterLines="120" w:after="288"/>
        <w:jc w:val="center"/>
        <w:rPr>
          <w:b/>
          <w:i/>
          <w:sz w:val="18"/>
        </w:rPr>
      </w:pPr>
    </w:p>
    <w:p w14:paraId="77176FEE" w14:textId="77777777" w:rsidR="005B03CF" w:rsidRDefault="005B03CF" w:rsidP="005B2F5A">
      <w:pPr>
        <w:tabs>
          <w:tab w:val="left" w:leader="underscore" w:pos="8640"/>
        </w:tabs>
        <w:spacing w:afterLines="120" w:after="288"/>
        <w:jc w:val="center"/>
        <w:rPr>
          <w:b/>
          <w:i/>
          <w:sz w:val="18"/>
        </w:rPr>
      </w:pPr>
    </w:p>
    <w:p w14:paraId="592DFFC3" w14:textId="77777777" w:rsidR="0095460C" w:rsidRDefault="005B03CF" w:rsidP="005B2F5A">
      <w:pPr>
        <w:tabs>
          <w:tab w:val="left" w:leader="underscore" w:pos="8640"/>
        </w:tabs>
        <w:spacing w:afterLines="120" w:after="288"/>
        <w:jc w:val="center"/>
        <w:rPr>
          <w:b/>
          <w:i/>
          <w:sz w:val="18"/>
        </w:rPr>
      </w:pPr>
      <w:r>
        <w:rPr>
          <w:b/>
          <w:i/>
          <w:noProof/>
          <w:sz w:val="18"/>
        </w:rPr>
        <w:drawing>
          <wp:inline distT="0" distB="0" distL="0" distR="0" wp14:anchorId="17B18659" wp14:editId="107BC214">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54B9B0E2" w14:textId="77777777" w:rsidR="005B03CF" w:rsidRDefault="005B03CF" w:rsidP="005B2F5A">
      <w:pPr>
        <w:tabs>
          <w:tab w:val="left" w:leader="underscore" w:pos="8640"/>
        </w:tabs>
        <w:spacing w:afterLines="120" w:after="288"/>
        <w:jc w:val="center"/>
        <w:rPr>
          <w:b/>
          <w:i/>
          <w:sz w:val="18"/>
        </w:rPr>
      </w:pPr>
    </w:p>
    <w:p w14:paraId="72C3AE28" w14:textId="77777777" w:rsidR="005B03CF" w:rsidRPr="00026DE1" w:rsidRDefault="005B03CF" w:rsidP="005B2F5A">
      <w:pPr>
        <w:tabs>
          <w:tab w:val="left" w:leader="underscore" w:pos="8640"/>
        </w:tabs>
        <w:spacing w:afterLines="120" w:after="288"/>
        <w:jc w:val="center"/>
        <w:rPr>
          <w:b/>
          <w:i/>
          <w:sz w:val="18"/>
        </w:rPr>
      </w:pPr>
    </w:p>
    <w:p w14:paraId="57FD2F7D" w14:textId="77777777" w:rsidR="00353F7E" w:rsidRPr="00026DE1" w:rsidRDefault="0036262B" w:rsidP="005B2F5A">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6471E3" w:rsidRPr="006471E3">
        <w:rPr>
          <w:b/>
          <w:sz w:val="40"/>
          <w:szCs w:val="40"/>
        </w:rPr>
        <w:t>VOGHERA</w:t>
      </w:r>
    </w:p>
    <w:p w14:paraId="2713AB19" w14:textId="723CA5EA" w:rsidR="00353F7E" w:rsidRDefault="000C7156" w:rsidP="00564883">
      <w:pPr>
        <w:tabs>
          <w:tab w:val="left" w:leader="underscore" w:pos="8640"/>
        </w:tabs>
        <w:jc w:val="center"/>
      </w:pPr>
      <w:r>
        <w:t>8 Marzo 2022</w:t>
      </w:r>
    </w:p>
    <w:p w14:paraId="3897AC02" w14:textId="77777777" w:rsidR="00026DE1" w:rsidRDefault="00026DE1" w:rsidP="00564883">
      <w:pPr>
        <w:tabs>
          <w:tab w:val="left" w:leader="underscore" w:pos="8640"/>
        </w:tabs>
        <w:jc w:val="center"/>
      </w:pPr>
    </w:p>
    <w:p w14:paraId="2DAE9EF8" w14:textId="77777777" w:rsidR="000C4AFC" w:rsidRDefault="000C4AFC" w:rsidP="00564883">
      <w:pPr>
        <w:tabs>
          <w:tab w:val="left" w:leader="underscore" w:pos="8640"/>
        </w:tabs>
        <w:jc w:val="center"/>
      </w:pPr>
    </w:p>
    <w:p w14:paraId="1F156C8F" w14:textId="77777777" w:rsidR="00564883" w:rsidRDefault="00564883" w:rsidP="00564883">
      <w:pPr>
        <w:tabs>
          <w:tab w:val="left" w:leader="underscore" w:pos="8640"/>
        </w:tabs>
        <w:jc w:val="center"/>
      </w:pPr>
    </w:p>
    <w:p w14:paraId="13F262F9" w14:textId="77777777" w:rsidR="00564883" w:rsidRDefault="00564883" w:rsidP="00564883">
      <w:pPr>
        <w:tabs>
          <w:tab w:val="left" w:leader="underscore" w:pos="8640"/>
        </w:tabs>
        <w:jc w:val="center"/>
      </w:pPr>
    </w:p>
    <w:p w14:paraId="54CBA6B3" w14:textId="77777777" w:rsidR="00564883" w:rsidRDefault="00564883" w:rsidP="00564883">
      <w:pPr>
        <w:tabs>
          <w:tab w:val="left" w:leader="underscore" w:pos="8640"/>
        </w:tabs>
        <w:jc w:val="center"/>
      </w:pPr>
    </w:p>
    <w:p w14:paraId="23C6FC5E" w14:textId="77777777" w:rsidR="00564883" w:rsidRDefault="00564883" w:rsidP="00564883">
      <w:pPr>
        <w:tabs>
          <w:tab w:val="left" w:leader="underscore" w:pos="8640"/>
        </w:tabs>
        <w:jc w:val="center"/>
      </w:pPr>
    </w:p>
    <w:p w14:paraId="23CC65BC" w14:textId="77777777" w:rsidR="00C76C6D" w:rsidRPr="00026DE1" w:rsidRDefault="00C76C6D" w:rsidP="00564883">
      <w:pPr>
        <w:tabs>
          <w:tab w:val="left" w:leader="underscore" w:pos="8640"/>
        </w:tabs>
        <w:jc w:val="center"/>
      </w:pPr>
    </w:p>
    <w:p w14:paraId="7367B0FD"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641510" w:rsidRPr="005B03CF" w14:paraId="679A20EB" w14:textId="77777777" w:rsidTr="002A1A16">
        <w:trPr>
          <w:cantSplit/>
          <w:trHeight w:val="352"/>
          <w:jc w:val="center"/>
        </w:trPr>
        <w:tc>
          <w:tcPr>
            <w:tcW w:w="1167" w:type="dxa"/>
            <w:gridSpan w:val="2"/>
            <w:tcBorders>
              <w:bottom w:val="single" w:sz="6" w:space="0" w:color="auto"/>
            </w:tcBorders>
            <w:shd w:val="pct10" w:color="auto" w:fill="auto"/>
            <w:vAlign w:val="center"/>
          </w:tcPr>
          <w:p w14:paraId="6BFDD5FD" w14:textId="77777777" w:rsidR="00641510" w:rsidRPr="005B03CF" w:rsidRDefault="00641510" w:rsidP="002A1A16">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04074353" w14:textId="77777777" w:rsidR="00641510" w:rsidRPr="005B03CF" w:rsidRDefault="00641510" w:rsidP="002A1A16">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25AE76BC" w14:textId="77777777" w:rsidR="00641510" w:rsidRPr="005B03CF" w:rsidRDefault="00641510" w:rsidP="002A1A16">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10DCAE3" w14:textId="77777777" w:rsidR="00641510" w:rsidRPr="005B03CF" w:rsidRDefault="00641510" w:rsidP="002A1A16">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792D2FF7" w14:textId="77777777" w:rsidR="00641510" w:rsidRPr="005B03CF" w:rsidRDefault="00641510" w:rsidP="002A1A16">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55961E33" w14:textId="77777777" w:rsidR="00641510" w:rsidRPr="005B03CF" w:rsidRDefault="00641510" w:rsidP="002A1A16">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7B1173F3" w14:textId="77777777" w:rsidR="00641510" w:rsidRPr="005B03CF" w:rsidRDefault="00641510" w:rsidP="002A1A16">
            <w:pPr>
              <w:tabs>
                <w:tab w:val="clear" w:pos="-189"/>
              </w:tabs>
              <w:jc w:val="center"/>
              <w:rPr>
                <w:b/>
                <w:sz w:val="16"/>
              </w:rPr>
            </w:pPr>
            <w:r>
              <w:rPr>
                <w:b/>
                <w:sz w:val="16"/>
              </w:rPr>
              <w:t>Firma datore di lavoro</w:t>
            </w:r>
          </w:p>
        </w:tc>
      </w:tr>
      <w:tr w:rsidR="00641510" w:rsidRPr="005B03CF" w14:paraId="6E159854" w14:textId="77777777" w:rsidTr="002A1A16">
        <w:trPr>
          <w:cantSplit/>
          <w:trHeight w:val="381"/>
          <w:jc w:val="center"/>
        </w:trPr>
        <w:tc>
          <w:tcPr>
            <w:tcW w:w="742" w:type="dxa"/>
            <w:shd w:val="clear" w:color="auto" w:fill="E6E6E6"/>
            <w:vAlign w:val="center"/>
          </w:tcPr>
          <w:p w14:paraId="1EEDCA17" w14:textId="77777777" w:rsidR="00641510" w:rsidRPr="005B03CF" w:rsidRDefault="00641510" w:rsidP="002A1A16">
            <w:pPr>
              <w:tabs>
                <w:tab w:val="clear" w:pos="-189"/>
              </w:tabs>
              <w:jc w:val="center"/>
              <w:rPr>
                <w:b/>
                <w:sz w:val="15"/>
              </w:rPr>
            </w:pPr>
            <w:r w:rsidRPr="005B03CF">
              <w:rPr>
                <w:b/>
                <w:sz w:val="15"/>
              </w:rPr>
              <w:t>Stato</w:t>
            </w:r>
          </w:p>
          <w:p w14:paraId="236E8B5B" w14:textId="77777777" w:rsidR="00641510" w:rsidRPr="005B03CF" w:rsidRDefault="00641510" w:rsidP="002A1A16">
            <w:pPr>
              <w:tabs>
                <w:tab w:val="clear" w:pos="-189"/>
              </w:tabs>
              <w:ind w:right="-71"/>
              <w:jc w:val="center"/>
              <w:rPr>
                <w:b/>
                <w:sz w:val="15"/>
              </w:rPr>
            </w:pPr>
            <w:r w:rsidRPr="005B03CF">
              <w:rPr>
                <w:b/>
                <w:sz w:val="15"/>
              </w:rPr>
              <w:t>validità</w:t>
            </w:r>
          </w:p>
        </w:tc>
        <w:tc>
          <w:tcPr>
            <w:tcW w:w="425" w:type="dxa"/>
            <w:shd w:val="clear" w:color="auto" w:fill="E6E6E6"/>
            <w:vAlign w:val="center"/>
          </w:tcPr>
          <w:p w14:paraId="62E4E1F8" w14:textId="77777777" w:rsidR="00641510" w:rsidRPr="005B03CF" w:rsidRDefault="00641510" w:rsidP="002A1A16">
            <w:pPr>
              <w:tabs>
                <w:tab w:val="clear" w:pos="-189"/>
              </w:tabs>
              <w:jc w:val="center"/>
              <w:rPr>
                <w:b/>
                <w:sz w:val="15"/>
              </w:rPr>
            </w:pPr>
            <w:r w:rsidRPr="005B03CF">
              <w:rPr>
                <w:b/>
                <w:sz w:val="15"/>
              </w:rPr>
              <w:t>N° rev.</w:t>
            </w:r>
          </w:p>
        </w:tc>
        <w:tc>
          <w:tcPr>
            <w:tcW w:w="1134" w:type="dxa"/>
            <w:vMerge/>
            <w:shd w:val="clear" w:color="auto" w:fill="FFFFFF"/>
            <w:vAlign w:val="center"/>
          </w:tcPr>
          <w:p w14:paraId="01BDE4FA" w14:textId="77777777" w:rsidR="00641510" w:rsidRPr="005B03CF" w:rsidRDefault="00641510" w:rsidP="002A1A16">
            <w:pPr>
              <w:tabs>
                <w:tab w:val="clear" w:pos="-189"/>
              </w:tabs>
              <w:jc w:val="center"/>
              <w:rPr>
                <w:sz w:val="16"/>
              </w:rPr>
            </w:pPr>
          </w:p>
        </w:tc>
        <w:tc>
          <w:tcPr>
            <w:tcW w:w="3544" w:type="dxa"/>
            <w:vMerge/>
            <w:shd w:val="clear" w:color="auto" w:fill="FFFFFF"/>
            <w:vAlign w:val="center"/>
          </w:tcPr>
          <w:p w14:paraId="6D06044A" w14:textId="77777777" w:rsidR="00641510" w:rsidRPr="005B03CF" w:rsidRDefault="00641510" w:rsidP="002A1A16">
            <w:pPr>
              <w:tabs>
                <w:tab w:val="clear" w:pos="-189"/>
              </w:tabs>
              <w:jc w:val="center"/>
              <w:rPr>
                <w:bCs/>
                <w:sz w:val="16"/>
              </w:rPr>
            </w:pPr>
          </w:p>
        </w:tc>
        <w:tc>
          <w:tcPr>
            <w:tcW w:w="1351" w:type="dxa"/>
            <w:vMerge/>
            <w:shd w:val="clear" w:color="auto" w:fill="FFFFFF"/>
            <w:vAlign w:val="center"/>
          </w:tcPr>
          <w:p w14:paraId="1ADF70F1" w14:textId="77777777" w:rsidR="00641510" w:rsidRPr="005B03CF" w:rsidRDefault="00641510" w:rsidP="002A1A16">
            <w:pPr>
              <w:tabs>
                <w:tab w:val="clear" w:pos="-189"/>
              </w:tabs>
              <w:jc w:val="center"/>
              <w:rPr>
                <w:sz w:val="16"/>
              </w:rPr>
            </w:pPr>
          </w:p>
        </w:tc>
        <w:tc>
          <w:tcPr>
            <w:tcW w:w="1351" w:type="dxa"/>
            <w:vMerge/>
            <w:shd w:val="clear" w:color="auto" w:fill="FFFFFF"/>
            <w:vAlign w:val="center"/>
          </w:tcPr>
          <w:p w14:paraId="08FC80E1" w14:textId="77777777" w:rsidR="00641510" w:rsidRPr="005B03CF" w:rsidRDefault="00641510" w:rsidP="002A1A16">
            <w:pPr>
              <w:tabs>
                <w:tab w:val="clear" w:pos="-189"/>
              </w:tabs>
              <w:jc w:val="center"/>
              <w:rPr>
                <w:sz w:val="16"/>
              </w:rPr>
            </w:pPr>
          </w:p>
        </w:tc>
        <w:tc>
          <w:tcPr>
            <w:tcW w:w="1351" w:type="dxa"/>
            <w:vMerge/>
            <w:shd w:val="clear" w:color="auto" w:fill="FFFFFF"/>
            <w:vAlign w:val="center"/>
          </w:tcPr>
          <w:p w14:paraId="59E8FB79" w14:textId="77777777" w:rsidR="00641510" w:rsidRPr="005B03CF" w:rsidRDefault="00641510" w:rsidP="002A1A16">
            <w:pPr>
              <w:tabs>
                <w:tab w:val="clear" w:pos="-189"/>
              </w:tabs>
              <w:jc w:val="center"/>
              <w:rPr>
                <w:sz w:val="16"/>
              </w:rPr>
            </w:pPr>
          </w:p>
        </w:tc>
        <w:tc>
          <w:tcPr>
            <w:tcW w:w="1352" w:type="dxa"/>
            <w:vMerge/>
            <w:shd w:val="clear" w:color="auto" w:fill="FFFFFF"/>
          </w:tcPr>
          <w:p w14:paraId="5A043296" w14:textId="77777777" w:rsidR="00641510" w:rsidRPr="005B03CF" w:rsidRDefault="00641510" w:rsidP="002A1A16">
            <w:pPr>
              <w:tabs>
                <w:tab w:val="clear" w:pos="-189"/>
              </w:tabs>
              <w:jc w:val="center"/>
              <w:rPr>
                <w:sz w:val="16"/>
              </w:rPr>
            </w:pPr>
          </w:p>
        </w:tc>
      </w:tr>
      <w:tr w:rsidR="00641510" w:rsidRPr="005B03CF" w14:paraId="389CF27A" w14:textId="77777777" w:rsidTr="002A1A16">
        <w:trPr>
          <w:cantSplit/>
          <w:trHeight w:val="273"/>
          <w:jc w:val="center"/>
        </w:trPr>
        <w:tc>
          <w:tcPr>
            <w:tcW w:w="742" w:type="dxa"/>
            <w:shd w:val="clear" w:color="auto" w:fill="FFFFFF"/>
            <w:vAlign w:val="center"/>
          </w:tcPr>
          <w:p w14:paraId="4D81C7AD" w14:textId="77777777" w:rsidR="00641510" w:rsidRPr="005B03CF" w:rsidRDefault="00641510" w:rsidP="002A1A16">
            <w:pPr>
              <w:tabs>
                <w:tab w:val="clear" w:pos="-189"/>
              </w:tabs>
              <w:jc w:val="center"/>
              <w:rPr>
                <w:sz w:val="16"/>
                <w:szCs w:val="16"/>
              </w:rPr>
            </w:pPr>
          </w:p>
        </w:tc>
        <w:tc>
          <w:tcPr>
            <w:tcW w:w="425" w:type="dxa"/>
            <w:shd w:val="clear" w:color="auto" w:fill="FFFFFF"/>
            <w:vAlign w:val="center"/>
          </w:tcPr>
          <w:p w14:paraId="06D606C0" w14:textId="77777777" w:rsidR="00641510" w:rsidRPr="005B03CF" w:rsidRDefault="00641510" w:rsidP="002A1A16">
            <w:pPr>
              <w:tabs>
                <w:tab w:val="clear" w:pos="-189"/>
              </w:tabs>
              <w:jc w:val="center"/>
              <w:rPr>
                <w:sz w:val="16"/>
                <w:szCs w:val="16"/>
              </w:rPr>
            </w:pPr>
            <w:r w:rsidRPr="005B03CF">
              <w:rPr>
                <w:sz w:val="16"/>
                <w:szCs w:val="16"/>
              </w:rPr>
              <w:t>00</w:t>
            </w:r>
          </w:p>
        </w:tc>
        <w:tc>
          <w:tcPr>
            <w:tcW w:w="1134" w:type="dxa"/>
            <w:shd w:val="clear" w:color="auto" w:fill="FFFFFF"/>
            <w:vAlign w:val="center"/>
          </w:tcPr>
          <w:p w14:paraId="5BCDB17D" w14:textId="77777777" w:rsidR="00641510" w:rsidRPr="005B03CF" w:rsidRDefault="00641510" w:rsidP="002A1A16">
            <w:pPr>
              <w:tabs>
                <w:tab w:val="clear" w:pos="-189"/>
              </w:tabs>
              <w:jc w:val="center"/>
              <w:rPr>
                <w:sz w:val="16"/>
                <w:szCs w:val="16"/>
              </w:rPr>
            </w:pPr>
            <w:r w:rsidRPr="00E81C54">
              <w:rPr>
                <w:sz w:val="16"/>
                <w:szCs w:val="16"/>
              </w:rPr>
              <w:t>30-11-2020</w:t>
            </w:r>
          </w:p>
        </w:tc>
        <w:tc>
          <w:tcPr>
            <w:tcW w:w="3544" w:type="dxa"/>
            <w:shd w:val="clear" w:color="auto" w:fill="FFFFFF"/>
            <w:vAlign w:val="center"/>
          </w:tcPr>
          <w:p w14:paraId="7D1EFC05" w14:textId="77777777" w:rsidR="00641510" w:rsidRPr="005B03CF" w:rsidRDefault="00641510" w:rsidP="002A1A16">
            <w:pPr>
              <w:tabs>
                <w:tab w:val="clear" w:pos="-189"/>
              </w:tabs>
              <w:jc w:val="center"/>
              <w:rPr>
                <w:bCs/>
                <w:sz w:val="16"/>
              </w:rPr>
            </w:pPr>
            <w:r w:rsidRPr="005B03CF">
              <w:rPr>
                <w:sz w:val="16"/>
              </w:rPr>
              <w:t>Emissione per approvazione</w:t>
            </w:r>
          </w:p>
        </w:tc>
        <w:tc>
          <w:tcPr>
            <w:tcW w:w="1351" w:type="dxa"/>
            <w:shd w:val="clear" w:color="auto" w:fill="FFFFFF"/>
            <w:vAlign w:val="center"/>
          </w:tcPr>
          <w:p w14:paraId="28B7566F" w14:textId="77777777" w:rsidR="00641510" w:rsidRPr="007334A4" w:rsidRDefault="00641510" w:rsidP="002A1A16">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1C7BBBAA" w14:textId="77777777" w:rsidR="00641510" w:rsidRPr="005B03CF" w:rsidRDefault="00641510" w:rsidP="002A1A16">
            <w:pPr>
              <w:tabs>
                <w:tab w:val="clear" w:pos="-189"/>
              </w:tabs>
              <w:jc w:val="center"/>
              <w:rPr>
                <w:sz w:val="16"/>
                <w:highlight w:val="yellow"/>
              </w:rPr>
            </w:pPr>
            <w:r>
              <w:rPr>
                <w:sz w:val="16"/>
                <w:lang w:eastAsia="en-US"/>
              </w:rPr>
              <w:t>RSPP</w:t>
            </w:r>
          </w:p>
        </w:tc>
        <w:tc>
          <w:tcPr>
            <w:tcW w:w="1351" w:type="dxa"/>
            <w:shd w:val="clear" w:color="auto" w:fill="FFFFFF"/>
            <w:vAlign w:val="center"/>
          </w:tcPr>
          <w:p w14:paraId="51DB2C58" w14:textId="77777777" w:rsidR="00641510" w:rsidRPr="005B03CF" w:rsidRDefault="00641510" w:rsidP="002A1A16">
            <w:pPr>
              <w:tabs>
                <w:tab w:val="clear" w:pos="-189"/>
              </w:tabs>
              <w:jc w:val="center"/>
              <w:rPr>
                <w:sz w:val="16"/>
                <w:highlight w:val="yellow"/>
              </w:rPr>
            </w:pPr>
            <w:r>
              <w:rPr>
                <w:sz w:val="16"/>
                <w:lang w:eastAsia="en-US"/>
              </w:rPr>
              <w:t>Datore di Lavoro</w:t>
            </w:r>
          </w:p>
        </w:tc>
        <w:tc>
          <w:tcPr>
            <w:tcW w:w="1352" w:type="dxa"/>
            <w:shd w:val="clear" w:color="auto" w:fill="FFFFFF"/>
          </w:tcPr>
          <w:p w14:paraId="6040FFA9" w14:textId="77777777" w:rsidR="00641510" w:rsidRDefault="00641510" w:rsidP="002A1A16">
            <w:pPr>
              <w:tabs>
                <w:tab w:val="clear" w:pos="-189"/>
              </w:tabs>
              <w:jc w:val="center"/>
              <w:rPr>
                <w:sz w:val="16"/>
                <w:lang w:eastAsia="en-US"/>
              </w:rPr>
            </w:pPr>
          </w:p>
        </w:tc>
      </w:tr>
      <w:tr w:rsidR="000C7156" w:rsidRPr="005B03CF" w14:paraId="2BD76A74" w14:textId="77777777" w:rsidTr="002A1A16">
        <w:trPr>
          <w:cantSplit/>
          <w:trHeight w:val="277"/>
          <w:jc w:val="center"/>
        </w:trPr>
        <w:tc>
          <w:tcPr>
            <w:tcW w:w="742" w:type="dxa"/>
            <w:shd w:val="clear" w:color="auto" w:fill="FFFFFF"/>
            <w:vAlign w:val="center"/>
          </w:tcPr>
          <w:p w14:paraId="780F045D" w14:textId="77777777" w:rsidR="000C7156" w:rsidRPr="005B03CF" w:rsidRDefault="000C7156" w:rsidP="000C7156">
            <w:pPr>
              <w:tabs>
                <w:tab w:val="clear" w:pos="-189"/>
              </w:tabs>
              <w:jc w:val="center"/>
              <w:rPr>
                <w:sz w:val="16"/>
                <w:szCs w:val="16"/>
              </w:rPr>
            </w:pPr>
          </w:p>
        </w:tc>
        <w:tc>
          <w:tcPr>
            <w:tcW w:w="425" w:type="dxa"/>
            <w:shd w:val="clear" w:color="auto" w:fill="FFFFFF"/>
            <w:vAlign w:val="center"/>
          </w:tcPr>
          <w:p w14:paraId="73276003" w14:textId="3A48677F" w:rsidR="000C7156" w:rsidRPr="005B03CF" w:rsidRDefault="000C7156" w:rsidP="000C7156">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489B5996" w14:textId="1CD5FB70" w:rsidR="000C7156" w:rsidRPr="005B03CF" w:rsidRDefault="000C7156" w:rsidP="000C7156">
            <w:pPr>
              <w:tabs>
                <w:tab w:val="clear" w:pos="-189"/>
              </w:tabs>
              <w:jc w:val="center"/>
              <w:rPr>
                <w:sz w:val="16"/>
              </w:rPr>
            </w:pPr>
            <w:r>
              <w:rPr>
                <w:sz w:val="16"/>
                <w:szCs w:val="16"/>
              </w:rPr>
              <w:t>08-03-2022</w:t>
            </w:r>
          </w:p>
        </w:tc>
        <w:tc>
          <w:tcPr>
            <w:tcW w:w="3544" w:type="dxa"/>
            <w:shd w:val="clear" w:color="auto" w:fill="FFFFFF"/>
            <w:vAlign w:val="center"/>
          </w:tcPr>
          <w:p w14:paraId="0AC8AB22" w14:textId="0196E565" w:rsidR="000C7156" w:rsidRPr="005B03CF" w:rsidRDefault="000C7156" w:rsidP="000C7156">
            <w:pPr>
              <w:tabs>
                <w:tab w:val="clear" w:pos="-189"/>
              </w:tabs>
              <w:jc w:val="center"/>
              <w:rPr>
                <w:sz w:val="16"/>
              </w:rPr>
            </w:pPr>
            <w:r w:rsidRPr="005B03CF">
              <w:rPr>
                <w:sz w:val="16"/>
              </w:rPr>
              <w:t>Emissione per approvazione</w:t>
            </w:r>
          </w:p>
        </w:tc>
        <w:tc>
          <w:tcPr>
            <w:tcW w:w="1351" w:type="dxa"/>
            <w:shd w:val="clear" w:color="auto" w:fill="FFFFFF"/>
            <w:vAlign w:val="center"/>
          </w:tcPr>
          <w:p w14:paraId="4F59F072" w14:textId="0F1CCF1B" w:rsidR="000C7156" w:rsidRPr="005B03CF" w:rsidRDefault="000C7156" w:rsidP="000C7156">
            <w:pPr>
              <w:tabs>
                <w:tab w:val="clear" w:pos="-189"/>
              </w:tabs>
              <w:jc w:val="center"/>
              <w:rPr>
                <w:sz w:val="16"/>
              </w:rPr>
            </w:pPr>
            <w:r>
              <w:rPr>
                <w:sz w:val="16"/>
                <w:lang w:eastAsia="en-US"/>
              </w:rPr>
              <w:t>Twister Architetti Associati</w:t>
            </w:r>
          </w:p>
        </w:tc>
        <w:tc>
          <w:tcPr>
            <w:tcW w:w="1351" w:type="dxa"/>
            <w:shd w:val="clear" w:color="auto" w:fill="FFFFFF"/>
            <w:vAlign w:val="center"/>
          </w:tcPr>
          <w:p w14:paraId="486A2EFD" w14:textId="1625DDD1" w:rsidR="000C7156" w:rsidRPr="005B03CF" w:rsidRDefault="000C7156" w:rsidP="000C7156">
            <w:pPr>
              <w:tabs>
                <w:tab w:val="clear" w:pos="-189"/>
              </w:tabs>
              <w:jc w:val="center"/>
              <w:rPr>
                <w:sz w:val="16"/>
              </w:rPr>
            </w:pPr>
            <w:r>
              <w:rPr>
                <w:sz w:val="16"/>
                <w:lang w:eastAsia="en-US"/>
              </w:rPr>
              <w:t>RSPP</w:t>
            </w:r>
          </w:p>
        </w:tc>
        <w:tc>
          <w:tcPr>
            <w:tcW w:w="1351" w:type="dxa"/>
            <w:shd w:val="clear" w:color="auto" w:fill="FFFFFF"/>
            <w:vAlign w:val="center"/>
          </w:tcPr>
          <w:p w14:paraId="2C997721" w14:textId="45BB5542" w:rsidR="000C7156" w:rsidRPr="005B03CF" w:rsidRDefault="000C7156" w:rsidP="000C7156">
            <w:pPr>
              <w:tabs>
                <w:tab w:val="clear" w:pos="-189"/>
              </w:tabs>
              <w:jc w:val="center"/>
              <w:rPr>
                <w:sz w:val="16"/>
              </w:rPr>
            </w:pPr>
            <w:r>
              <w:rPr>
                <w:sz w:val="16"/>
                <w:lang w:eastAsia="en-US"/>
              </w:rPr>
              <w:t>Datore di Lavoro</w:t>
            </w:r>
          </w:p>
        </w:tc>
        <w:tc>
          <w:tcPr>
            <w:tcW w:w="1352" w:type="dxa"/>
            <w:shd w:val="clear" w:color="auto" w:fill="FFFFFF"/>
          </w:tcPr>
          <w:p w14:paraId="167BF0F3" w14:textId="77777777" w:rsidR="000C7156" w:rsidRPr="005B03CF" w:rsidRDefault="000C7156" w:rsidP="000C7156">
            <w:pPr>
              <w:tabs>
                <w:tab w:val="clear" w:pos="-189"/>
              </w:tabs>
              <w:jc w:val="center"/>
              <w:rPr>
                <w:sz w:val="16"/>
              </w:rPr>
            </w:pPr>
          </w:p>
        </w:tc>
      </w:tr>
      <w:tr w:rsidR="000C7156" w:rsidRPr="005B03CF" w14:paraId="0C91C184" w14:textId="77777777" w:rsidTr="002A1A16">
        <w:trPr>
          <w:cantSplit/>
          <w:trHeight w:val="253"/>
          <w:jc w:val="center"/>
        </w:trPr>
        <w:tc>
          <w:tcPr>
            <w:tcW w:w="742" w:type="dxa"/>
            <w:shd w:val="clear" w:color="auto" w:fill="FFFFFF"/>
            <w:vAlign w:val="center"/>
          </w:tcPr>
          <w:p w14:paraId="021BA542" w14:textId="77777777" w:rsidR="000C7156" w:rsidRPr="005B03CF" w:rsidRDefault="000C7156" w:rsidP="000C7156">
            <w:pPr>
              <w:tabs>
                <w:tab w:val="clear" w:pos="-189"/>
              </w:tabs>
              <w:jc w:val="center"/>
              <w:rPr>
                <w:sz w:val="16"/>
                <w:szCs w:val="16"/>
              </w:rPr>
            </w:pPr>
          </w:p>
        </w:tc>
        <w:tc>
          <w:tcPr>
            <w:tcW w:w="425" w:type="dxa"/>
            <w:shd w:val="clear" w:color="auto" w:fill="FFFFFF"/>
            <w:vAlign w:val="center"/>
          </w:tcPr>
          <w:p w14:paraId="799F8288" w14:textId="77777777" w:rsidR="000C7156" w:rsidRPr="005B03CF" w:rsidRDefault="000C7156" w:rsidP="000C7156">
            <w:pPr>
              <w:tabs>
                <w:tab w:val="clear" w:pos="-189"/>
              </w:tabs>
              <w:jc w:val="center"/>
              <w:rPr>
                <w:sz w:val="16"/>
              </w:rPr>
            </w:pPr>
          </w:p>
        </w:tc>
        <w:tc>
          <w:tcPr>
            <w:tcW w:w="1134" w:type="dxa"/>
            <w:shd w:val="clear" w:color="auto" w:fill="FFFFFF"/>
            <w:vAlign w:val="center"/>
          </w:tcPr>
          <w:p w14:paraId="775F8607" w14:textId="77777777" w:rsidR="000C7156" w:rsidRPr="005B03CF" w:rsidRDefault="000C7156" w:rsidP="000C7156">
            <w:pPr>
              <w:tabs>
                <w:tab w:val="clear" w:pos="-189"/>
              </w:tabs>
              <w:jc w:val="center"/>
              <w:rPr>
                <w:sz w:val="16"/>
              </w:rPr>
            </w:pPr>
          </w:p>
        </w:tc>
        <w:tc>
          <w:tcPr>
            <w:tcW w:w="3544" w:type="dxa"/>
            <w:shd w:val="clear" w:color="auto" w:fill="FFFFFF"/>
            <w:vAlign w:val="center"/>
          </w:tcPr>
          <w:p w14:paraId="26A5BD98" w14:textId="77777777" w:rsidR="000C7156" w:rsidRPr="005B03CF" w:rsidRDefault="000C7156" w:rsidP="000C7156">
            <w:pPr>
              <w:tabs>
                <w:tab w:val="clear" w:pos="-189"/>
              </w:tabs>
              <w:jc w:val="center"/>
              <w:rPr>
                <w:sz w:val="16"/>
              </w:rPr>
            </w:pPr>
          </w:p>
        </w:tc>
        <w:tc>
          <w:tcPr>
            <w:tcW w:w="1351" w:type="dxa"/>
            <w:shd w:val="clear" w:color="auto" w:fill="FFFFFF"/>
            <w:vAlign w:val="center"/>
          </w:tcPr>
          <w:p w14:paraId="3F673E38" w14:textId="77777777" w:rsidR="000C7156" w:rsidRPr="005B03CF" w:rsidRDefault="000C7156" w:rsidP="000C7156">
            <w:pPr>
              <w:tabs>
                <w:tab w:val="clear" w:pos="-189"/>
              </w:tabs>
              <w:jc w:val="center"/>
              <w:rPr>
                <w:sz w:val="16"/>
              </w:rPr>
            </w:pPr>
          </w:p>
        </w:tc>
        <w:tc>
          <w:tcPr>
            <w:tcW w:w="1351" w:type="dxa"/>
            <w:shd w:val="clear" w:color="auto" w:fill="FFFFFF"/>
            <w:vAlign w:val="center"/>
          </w:tcPr>
          <w:p w14:paraId="76CAC78D" w14:textId="77777777" w:rsidR="000C7156" w:rsidRPr="005B03CF" w:rsidRDefault="000C7156" w:rsidP="000C7156">
            <w:pPr>
              <w:tabs>
                <w:tab w:val="clear" w:pos="-189"/>
              </w:tabs>
              <w:jc w:val="center"/>
              <w:rPr>
                <w:sz w:val="16"/>
              </w:rPr>
            </w:pPr>
          </w:p>
        </w:tc>
        <w:tc>
          <w:tcPr>
            <w:tcW w:w="1351" w:type="dxa"/>
            <w:shd w:val="clear" w:color="auto" w:fill="FFFFFF"/>
            <w:vAlign w:val="center"/>
          </w:tcPr>
          <w:p w14:paraId="5C566AED" w14:textId="77777777" w:rsidR="000C7156" w:rsidRPr="005B03CF" w:rsidRDefault="000C7156" w:rsidP="000C7156">
            <w:pPr>
              <w:tabs>
                <w:tab w:val="clear" w:pos="-189"/>
              </w:tabs>
              <w:jc w:val="center"/>
              <w:rPr>
                <w:sz w:val="16"/>
              </w:rPr>
            </w:pPr>
          </w:p>
        </w:tc>
        <w:tc>
          <w:tcPr>
            <w:tcW w:w="1352" w:type="dxa"/>
            <w:shd w:val="clear" w:color="auto" w:fill="FFFFFF"/>
          </w:tcPr>
          <w:p w14:paraId="7A50E5ED" w14:textId="77777777" w:rsidR="000C7156" w:rsidRPr="005B03CF" w:rsidRDefault="000C7156" w:rsidP="000C7156">
            <w:pPr>
              <w:tabs>
                <w:tab w:val="clear" w:pos="-189"/>
              </w:tabs>
              <w:jc w:val="center"/>
              <w:rPr>
                <w:sz w:val="16"/>
              </w:rPr>
            </w:pPr>
          </w:p>
        </w:tc>
      </w:tr>
    </w:tbl>
    <w:p w14:paraId="4EB9A7B7" w14:textId="77777777" w:rsidR="00641510" w:rsidRDefault="00641510" w:rsidP="00544E82">
      <w:pPr>
        <w:tabs>
          <w:tab w:val="left" w:pos="4111"/>
        </w:tabs>
        <w:spacing w:line="360" w:lineRule="auto"/>
        <w:jc w:val="center"/>
        <w:rPr>
          <w:b/>
          <w:u w:val="single"/>
        </w:rPr>
      </w:pPr>
    </w:p>
    <w:p w14:paraId="4363EB40" w14:textId="77777777" w:rsidR="00DA0B48" w:rsidRDefault="00DA0B48" w:rsidP="00DA0B48">
      <w:pPr>
        <w:tabs>
          <w:tab w:val="clear" w:pos="-189"/>
        </w:tabs>
        <w:jc w:val="left"/>
      </w:pPr>
    </w:p>
    <w:p w14:paraId="6B44D2EF" w14:textId="77777777" w:rsidR="001B4405" w:rsidRDefault="001B4405" w:rsidP="00026DE1">
      <w:pPr>
        <w:tabs>
          <w:tab w:val="clear" w:pos="-189"/>
        </w:tabs>
        <w:jc w:val="left"/>
      </w:pPr>
    </w:p>
    <w:p w14:paraId="4A5D0F1D"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6F19A1C6"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45602BC1" w14:textId="77777777" w:rsidR="000A05E6" w:rsidRDefault="000A05E6" w:rsidP="00564883">
      <w:pPr>
        <w:adjustRightInd w:val="0"/>
        <w:jc w:val="center"/>
        <w:rPr>
          <w:rFonts w:eastAsia="Arial Unicode MS" w:cs="Arial"/>
          <w:sz w:val="22"/>
        </w:rPr>
      </w:pPr>
    </w:p>
    <w:p w14:paraId="157B6AA6" w14:textId="77777777" w:rsidR="00825365" w:rsidRDefault="006471E3" w:rsidP="00564883">
      <w:pPr>
        <w:adjustRightInd w:val="0"/>
        <w:jc w:val="center"/>
        <w:rPr>
          <w:rFonts w:eastAsia="Arial Unicode MS" w:cs="Arial"/>
          <w:sz w:val="22"/>
        </w:rPr>
      </w:pPr>
      <w:r>
        <w:rPr>
          <w:rFonts w:eastAsia="Arial Unicode MS" w:cs="Arial"/>
          <w:noProof/>
          <w:sz w:val="22"/>
        </w:rPr>
        <w:drawing>
          <wp:inline distT="0" distB="0" distL="0" distR="0" wp14:anchorId="76D12027" wp14:editId="4FCB5C6C">
            <wp:extent cx="6715013" cy="43200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6715013" cy="4320000"/>
                    </a:xfrm>
                    <a:prstGeom prst="rect">
                      <a:avLst/>
                    </a:prstGeom>
                    <a:noFill/>
                    <a:ln w="9525">
                      <a:noFill/>
                      <a:miter lim="800000"/>
                      <a:headEnd/>
                      <a:tailEnd/>
                    </a:ln>
                  </pic:spPr>
                </pic:pic>
              </a:graphicData>
            </a:graphic>
          </wp:inline>
        </w:drawing>
      </w:r>
    </w:p>
    <w:p w14:paraId="3AB72C7C" w14:textId="77777777" w:rsidR="00825365" w:rsidRPr="00026DE1" w:rsidRDefault="00825365" w:rsidP="00564883">
      <w:pPr>
        <w:adjustRightInd w:val="0"/>
        <w:jc w:val="center"/>
        <w:rPr>
          <w:rFonts w:eastAsia="Arial Unicode MS" w:cs="Arial"/>
          <w:sz w:val="22"/>
        </w:rPr>
      </w:pPr>
    </w:p>
    <w:p w14:paraId="20326425"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3FEFD5F2" w14:textId="77777777" w:rsidTr="00825365">
        <w:trPr>
          <w:jc w:val="center"/>
        </w:trPr>
        <w:tc>
          <w:tcPr>
            <w:tcW w:w="9536" w:type="dxa"/>
            <w:gridSpan w:val="2"/>
            <w:shd w:val="clear" w:color="auto" w:fill="FFCC00"/>
          </w:tcPr>
          <w:p w14:paraId="4838A3C7" w14:textId="77777777" w:rsidR="000A05E6" w:rsidRPr="005B03CF" w:rsidRDefault="000A05E6" w:rsidP="006471E3">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6471E3">
              <w:rPr>
                <w:rFonts w:eastAsia="Arial Unicode MS" w:cs="Arial"/>
                <w:b/>
                <w:sz w:val="24"/>
                <w:szCs w:val="28"/>
              </w:rPr>
              <w:t>VOGHERA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7DE17A8" w14:textId="77777777" w:rsidTr="00825365">
        <w:trPr>
          <w:jc w:val="center"/>
        </w:trPr>
        <w:tc>
          <w:tcPr>
            <w:tcW w:w="2219" w:type="dxa"/>
            <w:shd w:val="clear" w:color="auto" w:fill="auto"/>
          </w:tcPr>
          <w:p w14:paraId="6EEF77C8"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73D32FCF" w14:textId="77777777" w:rsidR="00825365" w:rsidRPr="006471E3" w:rsidRDefault="006471E3" w:rsidP="00825365">
            <w:pPr>
              <w:tabs>
                <w:tab w:val="clear" w:pos="-189"/>
              </w:tabs>
              <w:adjustRightInd w:val="0"/>
              <w:ind w:left="182"/>
              <w:jc w:val="left"/>
              <w:rPr>
                <w:rFonts w:eastAsia="Arial Unicode MS" w:cs="Arial"/>
                <w:b/>
                <w:sz w:val="24"/>
                <w:szCs w:val="28"/>
              </w:rPr>
            </w:pPr>
            <w:r>
              <w:rPr>
                <w:rFonts w:eastAsia="Arial Unicode MS" w:cs="Arial"/>
              </w:rPr>
              <w:t>Via Emilia, 80</w:t>
            </w:r>
          </w:p>
        </w:tc>
      </w:tr>
      <w:tr w:rsidR="00D71E6D" w:rsidRPr="00026DE1" w14:paraId="3EC4757A" w14:textId="77777777" w:rsidTr="00825365">
        <w:trPr>
          <w:jc w:val="center"/>
        </w:trPr>
        <w:tc>
          <w:tcPr>
            <w:tcW w:w="2219" w:type="dxa"/>
            <w:tcBorders>
              <w:bottom w:val="single" w:sz="4" w:space="0" w:color="auto"/>
            </w:tcBorders>
            <w:shd w:val="clear" w:color="auto" w:fill="auto"/>
          </w:tcPr>
          <w:p w14:paraId="6E3E3A75"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64557DB5" w14:textId="77777777" w:rsidR="00D71E6D" w:rsidRPr="006471E3" w:rsidRDefault="006471E3" w:rsidP="004A7EAA">
            <w:pPr>
              <w:tabs>
                <w:tab w:val="clear" w:pos="-189"/>
              </w:tabs>
              <w:adjustRightInd w:val="0"/>
              <w:ind w:left="182"/>
              <w:jc w:val="left"/>
              <w:rPr>
                <w:rFonts w:eastAsia="Arial Unicode MS" w:cs="Arial"/>
              </w:rPr>
            </w:pPr>
            <w:r>
              <w:rPr>
                <w:rFonts w:eastAsia="Arial Unicode MS" w:cs="Arial"/>
              </w:rPr>
              <w:t>second</w:t>
            </w:r>
            <w:r w:rsidR="00D71E6D" w:rsidRPr="006471E3">
              <w:rPr>
                <w:rFonts w:eastAsia="Arial Unicode MS" w:cs="Arial"/>
              </w:rPr>
              <w:t>o pia</w:t>
            </w:r>
            <w:r w:rsidR="004A7EAA" w:rsidRPr="006471E3">
              <w:rPr>
                <w:rFonts w:eastAsia="Arial Unicode MS" w:cs="Arial"/>
              </w:rPr>
              <w:t>n</w:t>
            </w:r>
            <w:r w:rsidR="00D71E6D" w:rsidRPr="006471E3">
              <w:rPr>
                <w:rFonts w:eastAsia="Arial Unicode MS" w:cs="Arial"/>
              </w:rPr>
              <w:t>o</w:t>
            </w:r>
          </w:p>
        </w:tc>
      </w:tr>
      <w:tr w:rsidR="00825365" w:rsidRPr="00026DE1" w14:paraId="1F70DBAB" w14:textId="77777777" w:rsidTr="00825365">
        <w:trPr>
          <w:jc w:val="center"/>
        </w:trPr>
        <w:tc>
          <w:tcPr>
            <w:tcW w:w="2219" w:type="dxa"/>
            <w:tcBorders>
              <w:bottom w:val="single" w:sz="4" w:space="0" w:color="auto"/>
            </w:tcBorders>
            <w:shd w:val="clear" w:color="auto" w:fill="auto"/>
          </w:tcPr>
          <w:p w14:paraId="11DB924E"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2F886AAB" w14:textId="77777777" w:rsidR="00825365" w:rsidRPr="006471E3" w:rsidRDefault="006471E3" w:rsidP="00825365">
            <w:pPr>
              <w:tabs>
                <w:tab w:val="clear" w:pos="-189"/>
              </w:tabs>
              <w:adjustRightInd w:val="0"/>
              <w:ind w:left="182"/>
              <w:jc w:val="left"/>
              <w:rPr>
                <w:rFonts w:eastAsia="Arial Unicode MS" w:cs="Arial"/>
                <w:b/>
                <w:sz w:val="24"/>
                <w:szCs w:val="28"/>
              </w:rPr>
            </w:pPr>
            <w:r w:rsidRPr="006471E3">
              <w:rPr>
                <w:rFonts w:eastAsia="Arial Unicode MS" w:cs="Arial"/>
              </w:rPr>
              <w:t>Voghera (PV)</w:t>
            </w:r>
          </w:p>
        </w:tc>
      </w:tr>
      <w:tr w:rsidR="00825365" w:rsidRPr="00026DE1" w14:paraId="118CB826" w14:textId="77777777" w:rsidTr="00825365">
        <w:trPr>
          <w:jc w:val="center"/>
        </w:trPr>
        <w:tc>
          <w:tcPr>
            <w:tcW w:w="9536" w:type="dxa"/>
            <w:gridSpan w:val="2"/>
            <w:shd w:val="clear" w:color="auto" w:fill="FFCC00"/>
          </w:tcPr>
          <w:p w14:paraId="47A7F5C7"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45073B12" w14:textId="77777777" w:rsidTr="00825365">
        <w:trPr>
          <w:jc w:val="center"/>
        </w:trPr>
        <w:tc>
          <w:tcPr>
            <w:tcW w:w="2219" w:type="dxa"/>
            <w:shd w:val="clear" w:color="auto" w:fill="auto"/>
          </w:tcPr>
          <w:p w14:paraId="5E815003"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21E76480" w14:textId="77777777" w:rsidR="00825365" w:rsidRPr="001D7C16" w:rsidRDefault="00825365" w:rsidP="00626439">
            <w:pPr>
              <w:tabs>
                <w:tab w:val="clear" w:pos="-189"/>
              </w:tabs>
              <w:adjustRightInd w:val="0"/>
              <w:ind w:left="182"/>
              <w:jc w:val="left"/>
              <w:rPr>
                <w:rFonts w:eastAsia="Arial Unicode MS" w:cs="Arial"/>
              </w:rPr>
            </w:pPr>
            <w:r w:rsidRPr="001D7C16">
              <w:rPr>
                <w:rFonts w:eastAsia="Arial Unicode MS" w:cs="Arial"/>
              </w:rPr>
              <w:t>Dott.</w:t>
            </w:r>
            <w:r w:rsidR="00626439">
              <w:rPr>
                <w:rFonts w:eastAsia="Arial Unicode MS" w:cs="Arial"/>
              </w:rPr>
              <w:t xml:space="preserve"> Davide Passero</w:t>
            </w:r>
          </w:p>
        </w:tc>
      </w:tr>
      <w:tr w:rsidR="00825365" w:rsidRPr="00026DE1" w14:paraId="66CFE745" w14:textId="77777777" w:rsidTr="00825365">
        <w:trPr>
          <w:jc w:val="center"/>
        </w:trPr>
        <w:tc>
          <w:tcPr>
            <w:tcW w:w="2219" w:type="dxa"/>
            <w:shd w:val="clear" w:color="auto" w:fill="auto"/>
          </w:tcPr>
          <w:p w14:paraId="417200B3"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4D91A0BA" w14:textId="52C6587D"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FD5920" w:rsidRPr="00FD5920">
              <w:rPr>
                <w:rFonts w:eastAsia="Arial Unicode MS" w:cs="Arial"/>
              </w:rPr>
              <w:t>Antonino Abate</w:t>
            </w:r>
          </w:p>
        </w:tc>
      </w:tr>
    </w:tbl>
    <w:p w14:paraId="50E82AE4" w14:textId="77777777" w:rsidR="004018FB" w:rsidRDefault="004018FB" w:rsidP="00E121E0">
      <w:pPr>
        <w:rPr>
          <w:b/>
        </w:rPr>
      </w:pPr>
    </w:p>
    <w:p w14:paraId="75C24B16" w14:textId="77777777" w:rsidR="00F5744B" w:rsidRDefault="00F5744B">
      <w:pPr>
        <w:tabs>
          <w:tab w:val="clear" w:pos="-189"/>
        </w:tabs>
        <w:jc w:val="left"/>
        <w:rPr>
          <w:b/>
        </w:rPr>
      </w:pPr>
      <w:r>
        <w:rPr>
          <w:b/>
        </w:rPr>
        <w:br w:type="page"/>
      </w:r>
    </w:p>
    <w:p w14:paraId="39C7782A" w14:textId="77777777" w:rsidR="00212DC3" w:rsidRPr="00212DC3" w:rsidRDefault="00212DC3" w:rsidP="00E121E0">
      <w:pPr>
        <w:rPr>
          <w:b/>
        </w:rPr>
      </w:pPr>
      <w:r w:rsidRPr="00504768">
        <w:rPr>
          <w:b/>
        </w:rPr>
        <w:lastRenderedPageBreak/>
        <w:t>DESCRIZIONE IMMOBILE:</w:t>
      </w:r>
    </w:p>
    <w:p w14:paraId="3459AFC3" w14:textId="77777777" w:rsidR="00212DC3" w:rsidRDefault="00564883" w:rsidP="00E121E0">
      <w:r>
        <w:t xml:space="preserve">L’agenzia si trova al </w:t>
      </w:r>
      <w:r w:rsidR="006471E3">
        <w:t>2</w:t>
      </w:r>
      <w:r>
        <w:t xml:space="preserve">° piano di un fabbricato di </w:t>
      </w:r>
      <w:r w:rsidR="006471E3">
        <w:t xml:space="preserve">5 </w:t>
      </w:r>
      <w:r w:rsidR="00EF32A1">
        <w:t xml:space="preserve">piani fuori terra </w:t>
      </w:r>
      <w:r w:rsidR="006471E3">
        <w:t>e con un piano interrato</w:t>
      </w:r>
      <w:r w:rsidR="00212DC3" w:rsidRPr="00212DC3">
        <w:t xml:space="preserve"> </w:t>
      </w:r>
      <w:r w:rsidR="00212DC3">
        <w:t>con affaccio su una delle principali arterie commerciali</w:t>
      </w:r>
      <w:r w:rsidR="006471E3">
        <w:t xml:space="preserve"> del centro storico</w:t>
      </w:r>
      <w:r w:rsidR="00212DC3">
        <w:t xml:space="preserve"> della città</w:t>
      </w:r>
      <w:r w:rsidR="00DF3505">
        <w:t xml:space="preserve"> in prossimità dell’area</w:t>
      </w:r>
      <w:r w:rsidR="00103EE3">
        <w:t xml:space="preserve"> ZTL</w:t>
      </w:r>
      <w:r w:rsidR="00212DC3">
        <w:t>.</w:t>
      </w:r>
      <w:r w:rsidR="00F735EC" w:rsidRPr="00F735EC">
        <w:t xml:space="preserve"> </w:t>
      </w:r>
      <w:r w:rsidR="006471E3">
        <w:t xml:space="preserve">L’immobile, </w:t>
      </w:r>
      <w:r w:rsidR="00DF3505">
        <w:t>oggetto di recente ammodernamento</w:t>
      </w:r>
      <w:r w:rsidR="006471E3">
        <w:t>,</w:t>
      </w:r>
      <w:r w:rsidR="00DF3505">
        <w:t xml:space="preserve"> è parte della cortina edilizia ed è dotato di portico su strada.</w:t>
      </w:r>
    </w:p>
    <w:p w14:paraId="6FB890C5" w14:textId="77777777" w:rsidR="00564883" w:rsidRDefault="006471E3" w:rsidP="00E121E0">
      <w:r>
        <w:t>L</w:t>
      </w:r>
      <w:r w:rsidR="00212DC3">
        <w:t>’epoca di costruzione</w:t>
      </w:r>
      <w:r w:rsidR="00564883">
        <w:t xml:space="preserve"> </w:t>
      </w:r>
      <w:r>
        <w:t xml:space="preserve">è </w:t>
      </w:r>
      <w:r w:rsidRPr="00504768">
        <w:t>successiva al 2000</w:t>
      </w:r>
      <w:r w:rsidR="00F735EC">
        <w:t xml:space="preserve"> </w:t>
      </w:r>
      <w:r w:rsidR="00125E9C">
        <w:t xml:space="preserve">ed è costituita da </w:t>
      </w:r>
      <w:r w:rsidR="00564883">
        <w:t>struttura</w:t>
      </w:r>
      <w:r w:rsidR="00212DC3">
        <w:t xml:space="preserve"> </w:t>
      </w:r>
      <w:r w:rsidR="00125E9C">
        <w:t>in</w:t>
      </w:r>
      <w:r w:rsidR="00212DC3">
        <w:t xml:space="preserve"> </w:t>
      </w:r>
      <w:r w:rsidR="00EF32A1">
        <w:t>cemento armato</w:t>
      </w:r>
      <w:r w:rsidR="00125E9C">
        <w:t>.</w:t>
      </w:r>
    </w:p>
    <w:p w14:paraId="1696D9F8" w14:textId="77777777" w:rsidR="007C2B35" w:rsidRDefault="007C2B35" w:rsidP="007C2B35">
      <w:r>
        <w:t>Lo stabile accoglie sia residenza che attività terziarie; al piano terra sono presenti attività commerciali.</w:t>
      </w:r>
    </w:p>
    <w:p w14:paraId="3434B112" w14:textId="77777777" w:rsidR="00080FA1" w:rsidRDefault="00080FA1" w:rsidP="00080FA1">
      <w:r w:rsidRPr="00772D4C">
        <w:t>L’accesso allo stabile avviene attraverso un ampio serramento in metallo e vetro che conduce in un androne condominiale ove si trovano il vano scala e l’ascensore. Il vano scala è costituito da struttura in cemento armato e le rampe sono delimitate da un parapetto in metallo con corrimano. In struttura separata sono posti gli ascensori.</w:t>
      </w:r>
    </w:p>
    <w:p w14:paraId="6479DF4C" w14:textId="77777777" w:rsidR="00772D4C" w:rsidRDefault="00772D4C" w:rsidP="00080FA1"/>
    <w:p w14:paraId="327845B2" w14:textId="77777777" w:rsidR="00F5744B" w:rsidRDefault="00772D4C" w:rsidP="00F5744B">
      <w:pPr>
        <w:jc w:val="center"/>
      </w:pPr>
      <w:r>
        <w:rPr>
          <w:noProof/>
        </w:rPr>
        <w:drawing>
          <wp:inline distT="0" distB="0" distL="0" distR="0" wp14:anchorId="47A57692" wp14:editId="1E3DA441">
            <wp:extent cx="7026207" cy="4680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ghera_arr.jpg"/>
                    <pic:cNvPicPr/>
                  </pic:nvPicPr>
                  <pic:blipFill rotWithShape="1">
                    <a:blip r:embed="rId15" cstate="print">
                      <a:extLst>
                        <a:ext uri="{28A0092B-C50C-407E-A947-70E740481C1C}">
                          <a14:useLocalDpi xmlns:a14="http://schemas.microsoft.com/office/drawing/2010/main" val="0"/>
                        </a:ext>
                      </a:extLst>
                    </a:blip>
                    <a:srcRect t="3500" b="2249"/>
                    <a:stretch/>
                  </pic:blipFill>
                  <pic:spPr bwMode="auto">
                    <a:xfrm>
                      <a:off x="0" y="0"/>
                      <a:ext cx="7026207" cy="4680000"/>
                    </a:xfrm>
                    <a:prstGeom prst="rect">
                      <a:avLst/>
                    </a:prstGeom>
                    <a:ln>
                      <a:noFill/>
                    </a:ln>
                    <a:extLst>
                      <a:ext uri="{53640926-AAD7-44D8-BBD7-CCE9431645EC}">
                        <a14:shadowObscured xmlns:a14="http://schemas.microsoft.com/office/drawing/2010/main"/>
                      </a:ext>
                    </a:extLst>
                  </pic:spPr>
                </pic:pic>
              </a:graphicData>
            </a:graphic>
          </wp:inline>
        </w:drawing>
      </w:r>
    </w:p>
    <w:p w14:paraId="4B168465"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64A156B" w14:textId="77777777" w:rsidTr="00673074">
        <w:tc>
          <w:tcPr>
            <w:tcW w:w="1557" w:type="dxa"/>
            <w:shd w:val="clear" w:color="auto" w:fill="DDD9C3" w:themeFill="background2" w:themeFillShade="E6"/>
            <w:vAlign w:val="center"/>
          </w:tcPr>
          <w:p w14:paraId="39E20284" w14:textId="77777777" w:rsidR="00F5744B" w:rsidRPr="00C44C42" w:rsidRDefault="00F5744B" w:rsidP="00673074">
            <w:pPr>
              <w:rPr>
                <w:b/>
                <w:lang w:val="en-US"/>
              </w:rPr>
            </w:pPr>
          </w:p>
        </w:tc>
        <w:tc>
          <w:tcPr>
            <w:tcW w:w="12830" w:type="dxa"/>
            <w:shd w:val="clear" w:color="auto" w:fill="DDD9C3" w:themeFill="background2" w:themeFillShade="E6"/>
          </w:tcPr>
          <w:p w14:paraId="2E87440B" w14:textId="77777777" w:rsidR="00F5744B" w:rsidRPr="00C44C42" w:rsidRDefault="00F5744B" w:rsidP="00673074">
            <w:pPr>
              <w:rPr>
                <w:b/>
              </w:rPr>
            </w:pPr>
            <w:r>
              <w:rPr>
                <w:b/>
              </w:rPr>
              <w:t>PLANIMETRIA DELLA SEDE – con arredo come da layout</w:t>
            </w:r>
          </w:p>
        </w:tc>
      </w:tr>
    </w:tbl>
    <w:p w14:paraId="33245EEC" w14:textId="77777777" w:rsidR="00564883" w:rsidRPr="00F5744B" w:rsidRDefault="00564883" w:rsidP="00E121E0">
      <w:pPr>
        <w:rPr>
          <w:sz w:val="8"/>
          <w:szCs w:val="8"/>
        </w:rPr>
      </w:pPr>
    </w:p>
    <w:p w14:paraId="155A4E4A"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447A3C75"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206E2A99"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6675396F" w14:textId="77777777" w:rsidTr="002C6D83">
        <w:tc>
          <w:tcPr>
            <w:tcW w:w="14283" w:type="dxa"/>
            <w:gridSpan w:val="2"/>
            <w:shd w:val="clear" w:color="auto" w:fill="D9D9D9" w:themeFill="background1" w:themeFillShade="D9"/>
          </w:tcPr>
          <w:p w14:paraId="3D64FE1B" w14:textId="77777777" w:rsidR="0051784A" w:rsidRPr="00026DE1" w:rsidRDefault="0051784A" w:rsidP="0051784A">
            <w:pPr>
              <w:rPr>
                <w:sz w:val="22"/>
              </w:rPr>
            </w:pPr>
            <w:r>
              <w:rPr>
                <w:b/>
                <w:sz w:val="22"/>
              </w:rPr>
              <w:t>LEGENDA</w:t>
            </w:r>
          </w:p>
        </w:tc>
      </w:tr>
      <w:tr w:rsidR="000A16AB" w14:paraId="013C6B28" w14:textId="77777777" w:rsidTr="002C6D83">
        <w:tc>
          <w:tcPr>
            <w:tcW w:w="704" w:type="dxa"/>
            <w:shd w:val="clear" w:color="auto" w:fill="9BBB59" w:themeFill="accent3"/>
          </w:tcPr>
          <w:p w14:paraId="3A29392E" w14:textId="77777777" w:rsidR="000A16AB" w:rsidRPr="000A16AB" w:rsidRDefault="000A16AB" w:rsidP="000A16AB">
            <w:pPr>
              <w:jc w:val="center"/>
              <w:rPr>
                <w:sz w:val="22"/>
              </w:rPr>
            </w:pPr>
            <w:r w:rsidRPr="000A16AB">
              <w:rPr>
                <w:sz w:val="22"/>
              </w:rPr>
              <w:t>S</w:t>
            </w:r>
          </w:p>
        </w:tc>
        <w:tc>
          <w:tcPr>
            <w:tcW w:w="13579" w:type="dxa"/>
          </w:tcPr>
          <w:p w14:paraId="5A837C17" w14:textId="77777777" w:rsidR="000A16AB" w:rsidRDefault="000A16AB" w:rsidP="000A16AB">
            <w:pPr>
              <w:jc w:val="left"/>
              <w:rPr>
                <w:b/>
                <w:sz w:val="22"/>
              </w:rPr>
            </w:pPr>
            <w:r w:rsidRPr="00026DE1">
              <w:rPr>
                <w:sz w:val="22"/>
              </w:rPr>
              <w:t>Elemento verificato</w:t>
            </w:r>
          </w:p>
        </w:tc>
      </w:tr>
      <w:tr w:rsidR="000A16AB" w14:paraId="4CE3535F" w14:textId="77777777" w:rsidTr="002C6D83">
        <w:tc>
          <w:tcPr>
            <w:tcW w:w="704" w:type="dxa"/>
            <w:shd w:val="clear" w:color="auto" w:fill="E36C0A" w:themeFill="accent6" w:themeFillShade="BF"/>
          </w:tcPr>
          <w:p w14:paraId="05E7871F" w14:textId="77777777" w:rsidR="000A16AB" w:rsidRPr="000A16AB" w:rsidRDefault="000A16AB" w:rsidP="000A16AB">
            <w:pPr>
              <w:jc w:val="center"/>
              <w:rPr>
                <w:sz w:val="22"/>
              </w:rPr>
            </w:pPr>
            <w:r w:rsidRPr="000A16AB">
              <w:rPr>
                <w:sz w:val="22"/>
              </w:rPr>
              <w:t>X</w:t>
            </w:r>
          </w:p>
        </w:tc>
        <w:tc>
          <w:tcPr>
            <w:tcW w:w="13579" w:type="dxa"/>
          </w:tcPr>
          <w:p w14:paraId="1E375C79" w14:textId="77777777" w:rsidR="000A16AB" w:rsidRDefault="000A16AB" w:rsidP="000A16AB">
            <w:pPr>
              <w:jc w:val="left"/>
              <w:rPr>
                <w:b/>
                <w:sz w:val="22"/>
              </w:rPr>
            </w:pPr>
            <w:r w:rsidRPr="00026DE1">
              <w:rPr>
                <w:sz w:val="22"/>
              </w:rPr>
              <w:t>Elemento da verificare di competenza di Alleanza</w:t>
            </w:r>
          </w:p>
        </w:tc>
      </w:tr>
      <w:tr w:rsidR="000A16AB" w14:paraId="5D3ADA87" w14:textId="77777777" w:rsidTr="002C6D83">
        <w:tc>
          <w:tcPr>
            <w:tcW w:w="704" w:type="dxa"/>
            <w:shd w:val="clear" w:color="auto" w:fill="FFFF00"/>
          </w:tcPr>
          <w:p w14:paraId="48025404" w14:textId="77777777" w:rsidR="000A16AB" w:rsidRPr="000A16AB" w:rsidRDefault="000A16AB" w:rsidP="000A16AB">
            <w:pPr>
              <w:jc w:val="center"/>
              <w:rPr>
                <w:sz w:val="22"/>
              </w:rPr>
            </w:pPr>
            <w:r w:rsidRPr="000A16AB">
              <w:rPr>
                <w:sz w:val="22"/>
              </w:rPr>
              <w:t>X</w:t>
            </w:r>
          </w:p>
        </w:tc>
        <w:tc>
          <w:tcPr>
            <w:tcW w:w="13579" w:type="dxa"/>
          </w:tcPr>
          <w:p w14:paraId="1C5E0036" w14:textId="77777777" w:rsidR="000A16AB" w:rsidRDefault="000A16AB" w:rsidP="000A16AB">
            <w:pPr>
              <w:jc w:val="left"/>
              <w:rPr>
                <w:b/>
                <w:sz w:val="22"/>
              </w:rPr>
            </w:pPr>
            <w:r w:rsidRPr="00026DE1">
              <w:rPr>
                <w:sz w:val="22"/>
              </w:rPr>
              <w:t>elemento da verificare di competenza Condominiale</w:t>
            </w:r>
          </w:p>
        </w:tc>
      </w:tr>
      <w:tr w:rsidR="000A16AB" w14:paraId="432E7CD7" w14:textId="77777777" w:rsidTr="002C6D83">
        <w:tc>
          <w:tcPr>
            <w:tcW w:w="704" w:type="dxa"/>
            <w:shd w:val="clear" w:color="auto" w:fill="D9D9D9" w:themeFill="background1" w:themeFillShade="D9"/>
          </w:tcPr>
          <w:p w14:paraId="35DE4EC0" w14:textId="77777777" w:rsidR="000A16AB" w:rsidRPr="00B269E4" w:rsidRDefault="000A16AB" w:rsidP="000A16AB">
            <w:pPr>
              <w:jc w:val="center"/>
              <w:rPr>
                <w:b/>
                <w:sz w:val="22"/>
              </w:rPr>
            </w:pPr>
            <w:r w:rsidRPr="00B269E4">
              <w:rPr>
                <w:b/>
                <w:sz w:val="22"/>
              </w:rPr>
              <w:t>-</w:t>
            </w:r>
          </w:p>
        </w:tc>
        <w:tc>
          <w:tcPr>
            <w:tcW w:w="13579" w:type="dxa"/>
          </w:tcPr>
          <w:p w14:paraId="2C7FF032" w14:textId="77777777" w:rsidR="000A16AB" w:rsidRPr="00026DE1" w:rsidRDefault="000A16AB" w:rsidP="000A16AB">
            <w:pPr>
              <w:jc w:val="left"/>
              <w:rPr>
                <w:sz w:val="22"/>
              </w:rPr>
            </w:pPr>
            <w:r w:rsidRPr="00026DE1">
              <w:rPr>
                <w:sz w:val="22"/>
              </w:rPr>
              <w:t>elemento non pertinente</w:t>
            </w:r>
          </w:p>
        </w:tc>
      </w:tr>
      <w:tr w:rsidR="000A16AB" w14:paraId="39BEFD68" w14:textId="77777777" w:rsidTr="002C6D83">
        <w:tc>
          <w:tcPr>
            <w:tcW w:w="704" w:type="dxa"/>
            <w:shd w:val="clear" w:color="auto" w:fill="FF0000"/>
          </w:tcPr>
          <w:p w14:paraId="6978134D" w14:textId="77777777" w:rsidR="000A16AB" w:rsidRPr="000A16AB" w:rsidRDefault="000A16AB" w:rsidP="000A16AB">
            <w:pPr>
              <w:jc w:val="center"/>
              <w:rPr>
                <w:sz w:val="22"/>
              </w:rPr>
            </w:pPr>
            <w:r w:rsidRPr="000A16AB">
              <w:rPr>
                <w:sz w:val="22"/>
              </w:rPr>
              <w:t>N</w:t>
            </w:r>
          </w:p>
        </w:tc>
        <w:tc>
          <w:tcPr>
            <w:tcW w:w="13579" w:type="dxa"/>
          </w:tcPr>
          <w:p w14:paraId="3E8970F3" w14:textId="77777777" w:rsidR="000A16AB" w:rsidRPr="00026DE1" w:rsidRDefault="000A16AB" w:rsidP="000A16AB">
            <w:pPr>
              <w:jc w:val="left"/>
              <w:rPr>
                <w:sz w:val="22"/>
              </w:rPr>
            </w:pPr>
            <w:r w:rsidRPr="00026DE1">
              <w:rPr>
                <w:sz w:val="22"/>
              </w:rPr>
              <w:t>elemento NON verificato</w:t>
            </w:r>
          </w:p>
        </w:tc>
      </w:tr>
    </w:tbl>
    <w:p w14:paraId="6F0C6488" w14:textId="77777777" w:rsidR="000A16AB" w:rsidRPr="00026DE1" w:rsidRDefault="000A16AB" w:rsidP="00F636DD">
      <w:pPr>
        <w:rPr>
          <w:b/>
          <w:sz w:val="22"/>
        </w:rPr>
      </w:pPr>
    </w:p>
    <w:p w14:paraId="4979A8DF"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321CDED1" w14:textId="77777777" w:rsidTr="002C6D83">
        <w:tc>
          <w:tcPr>
            <w:tcW w:w="14283" w:type="dxa"/>
            <w:gridSpan w:val="2"/>
            <w:shd w:val="clear" w:color="auto" w:fill="D9D9D9" w:themeFill="background1" w:themeFillShade="D9"/>
          </w:tcPr>
          <w:p w14:paraId="5B504967" w14:textId="77777777" w:rsidR="0051784A" w:rsidRPr="0051784A" w:rsidRDefault="0051784A" w:rsidP="00A85F72">
            <w:pPr>
              <w:rPr>
                <w:b/>
              </w:rPr>
            </w:pPr>
            <w:r w:rsidRPr="000A16AB">
              <w:rPr>
                <w:b/>
                <w:sz w:val="22"/>
              </w:rPr>
              <w:t>AREA OGGETTO DI VERIFICA</w:t>
            </w:r>
          </w:p>
        </w:tc>
      </w:tr>
      <w:tr w:rsidR="000A16AB" w14:paraId="43280FB3" w14:textId="77777777" w:rsidTr="002C6D83">
        <w:tc>
          <w:tcPr>
            <w:tcW w:w="704" w:type="dxa"/>
          </w:tcPr>
          <w:p w14:paraId="189CCF12" w14:textId="77777777" w:rsidR="000A16AB" w:rsidRDefault="000A16AB" w:rsidP="000A16AB">
            <w:pPr>
              <w:jc w:val="center"/>
              <w:rPr>
                <w:sz w:val="22"/>
              </w:rPr>
            </w:pPr>
            <w:r>
              <w:rPr>
                <w:sz w:val="22"/>
              </w:rPr>
              <w:t>U</w:t>
            </w:r>
          </w:p>
        </w:tc>
        <w:tc>
          <w:tcPr>
            <w:tcW w:w="13579" w:type="dxa"/>
          </w:tcPr>
          <w:p w14:paraId="52C0A288" w14:textId="77777777" w:rsidR="000A16AB" w:rsidRDefault="000A16AB" w:rsidP="00F636DD">
            <w:pPr>
              <w:rPr>
                <w:sz w:val="22"/>
              </w:rPr>
            </w:pPr>
            <w:r>
              <w:rPr>
                <w:sz w:val="22"/>
              </w:rPr>
              <w:t>Uffici</w:t>
            </w:r>
          </w:p>
        </w:tc>
      </w:tr>
      <w:tr w:rsidR="0009651D" w14:paraId="796CAEE6" w14:textId="77777777" w:rsidTr="002C6D83">
        <w:tc>
          <w:tcPr>
            <w:tcW w:w="704" w:type="dxa"/>
          </w:tcPr>
          <w:p w14:paraId="72EF2D20" w14:textId="77777777" w:rsidR="0009651D" w:rsidRDefault="0009651D" w:rsidP="000A16AB">
            <w:pPr>
              <w:jc w:val="center"/>
              <w:rPr>
                <w:sz w:val="22"/>
              </w:rPr>
            </w:pPr>
            <w:r>
              <w:rPr>
                <w:sz w:val="22"/>
              </w:rPr>
              <w:t>P</w:t>
            </w:r>
          </w:p>
        </w:tc>
        <w:tc>
          <w:tcPr>
            <w:tcW w:w="13579" w:type="dxa"/>
          </w:tcPr>
          <w:p w14:paraId="5CA3226E"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97E9EB2" w14:textId="77777777" w:rsidR="000A16AB" w:rsidRPr="00026DE1" w:rsidRDefault="000A16AB" w:rsidP="00F636DD">
      <w:pPr>
        <w:rPr>
          <w:sz w:val="22"/>
        </w:rPr>
      </w:pPr>
    </w:p>
    <w:p w14:paraId="699AF74A" w14:textId="77777777" w:rsidR="00031FDD" w:rsidRDefault="00031FDD" w:rsidP="00F636DD">
      <w:pPr>
        <w:jc w:val="center"/>
        <w:rPr>
          <w:rFonts w:ascii="Swis721 Lt BT" w:hAnsi="Swis721 Lt BT"/>
          <w:sz w:val="24"/>
        </w:rPr>
      </w:pPr>
    </w:p>
    <w:p w14:paraId="790DCFE9" w14:textId="77777777" w:rsidR="00B87E99" w:rsidRDefault="00B87E99">
      <w:pPr>
        <w:tabs>
          <w:tab w:val="clear" w:pos="-189"/>
        </w:tabs>
        <w:jc w:val="left"/>
        <w:rPr>
          <w:rFonts w:ascii="Swis721 Lt BT" w:hAnsi="Swis721 Lt BT"/>
          <w:sz w:val="24"/>
        </w:rPr>
      </w:pPr>
    </w:p>
    <w:p w14:paraId="21EE0B6B"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0FF1B0DA" w14:textId="77777777" w:rsidTr="009429AB">
        <w:tc>
          <w:tcPr>
            <w:tcW w:w="959" w:type="dxa"/>
            <w:shd w:val="clear" w:color="auto" w:fill="DDD9C3" w:themeFill="background2" w:themeFillShade="E6"/>
            <w:vAlign w:val="center"/>
          </w:tcPr>
          <w:p w14:paraId="4438BF65"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50135005" w14:textId="77777777" w:rsidR="009429AB" w:rsidRDefault="009429AB" w:rsidP="00FC0EA2">
            <w:pPr>
              <w:jc w:val="left"/>
            </w:pPr>
            <w:r w:rsidRPr="00026DE1">
              <w:rPr>
                <w:b/>
                <w:sz w:val="24"/>
                <w:szCs w:val="22"/>
              </w:rPr>
              <w:t>AMBIENTI DI LAVORO</w:t>
            </w:r>
          </w:p>
        </w:tc>
      </w:tr>
      <w:tr w:rsidR="00E16FB8" w:rsidRPr="006B6370" w14:paraId="6486DF58" w14:textId="77777777" w:rsidTr="009429AB">
        <w:tc>
          <w:tcPr>
            <w:tcW w:w="959" w:type="dxa"/>
            <w:tcBorders>
              <w:bottom w:val="single" w:sz="4" w:space="0" w:color="auto"/>
            </w:tcBorders>
            <w:shd w:val="clear" w:color="auto" w:fill="EEECE1" w:themeFill="background2"/>
            <w:vAlign w:val="center"/>
          </w:tcPr>
          <w:p w14:paraId="461A574A"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7B937F48" w14:textId="77777777" w:rsidR="00E16FB8" w:rsidRPr="006B6370" w:rsidRDefault="00E16FB8" w:rsidP="00FC0EA2">
            <w:pPr>
              <w:jc w:val="left"/>
              <w:rPr>
                <w:b/>
                <w:sz w:val="24"/>
              </w:rPr>
            </w:pPr>
            <w:r w:rsidRPr="006B6370">
              <w:rPr>
                <w:b/>
                <w:sz w:val="24"/>
              </w:rPr>
              <w:t>STABILITA’ E SOLIDITA’</w:t>
            </w:r>
          </w:p>
        </w:tc>
      </w:tr>
      <w:tr w:rsidR="009429AB" w:rsidRPr="006B6370" w14:paraId="51CDB955" w14:textId="77777777" w:rsidTr="00303FF7">
        <w:trPr>
          <w:trHeight w:val="1309"/>
        </w:trPr>
        <w:tc>
          <w:tcPr>
            <w:tcW w:w="959" w:type="dxa"/>
            <w:tcBorders>
              <w:bottom w:val="dotted" w:sz="4" w:space="0" w:color="auto"/>
              <w:right w:val="dotted" w:sz="4" w:space="0" w:color="auto"/>
            </w:tcBorders>
            <w:vAlign w:val="center"/>
          </w:tcPr>
          <w:p w14:paraId="25332C48"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37367C8E"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4055287B" w14:textId="40A9170B" w:rsidR="0006143E" w:rsidRPr="00EB725D" w:rsidRDefault="00303FF7" w:rsidP="0006143E">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DFEC8CF" w14:textId="600DEBAE" w:rsidR="0009651D" w:rsidRPr="00855012" w:rsidRDefault="00303FF7"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26A63AC" w14:textId="2F900FB1" w:rsidR="0009651D" w:rsidRPr="00855012" w:rsidRDefault="00303FF7" w:rsidP="0006350E">
            <w:pPr>
              <w:jc w:val="center"/>
              <w:rPr>
                <w:b/>
                <w:sz w:val="22"/>
                <w:szCs w:val="22"/>
              </w:rPr>
            </w:pPr>
            <w:r>
              <w:rPr>
                <w:b/>
                <w:sz w:val="22"/>
                <w:szCs w:val="22"/>
              </w:rPr>
              <w:t>X</w:t>
            </w:r>
          </w:p>
        </w:tc>
        <w:tc>
          <w:tcPr>
            <w:tcW w:w="2976" w:type="dxa"/>
            <w:tcBorders>
              <w:left w:val="dotted" w:sz="4" w:space="0" w:color="auto"/>
              <w:bottom w:val="dotted" w:sz="4" w:space="0" w:color="auto"/>
            </w:tcBorders>
            <w:vAlign w:val="center"/>
          </w:tcPr>
          <w:p w14:paraId="1F5EDDC4" w14:textId="77777777" w:rsidR="00303FF7" w:rsidRDefault="00303FF7" w:rsidP="00303FF7">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567E9958" w14:textId="3053F15A" w:rsidR="0009651D" w:rsidRPr="002A1A16" w:rsidRDefault="002A1A16" w:rsidP="00F735EC">
            <w:pPr>
              <w:tabs>
                <w:tab w:val="clear" w:pos="-189"/>
              </w:tabs>
              <w:jc w:val="left"/>
            </w:pPr>
            <w:r w:rsidRPr="002A1A16">
              <w:t>.</w:t>
            </w:r>
          </w:p>
        </w:tc>
      </w:tr>
      <w:tr w:rsidR="009429AB" w14:paraId="5DFD342A" w14:textId="77777777" w:rsidTr="00303FF7">
        <w:trPr>
          <w:trHeight w:val="339"/>
        </w:trPr>
        <w:tc>
          <w:tcPr>
            <w:tcW w:w="959" w:type="dxa"/>
            <w:tcBorders>
              <w:top w:val="dotted" w:sz="4" w:space="0" w:color="auto"/>
              <w:bottom w:val="dotted" w:sz="4" w:space="0" w:color="auto"/>
              <w:right w:val="dotted" w:sz="4" w:space="0" w:color="auto"/>
            </w:tcBorders>
            <w:vAlign w:val="center"/>
          </w:tcPr>
          <w:p w14:paraId="5C4BCF17"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3547DB2" w14:textId="77777777" w:rsidR="00D46BEE" w:rsidRPr="00202D79" w:rsidRDefault="00D46BEE" w:rsidP="00EB725D">
            <w:pPr>
              <w:jc w:val="left"/>
            </w:pPr>
            <w:r w:rsidRPr="00F4217B">
              <w:t xml:space="preserve">Gli stessi requisiti vanno garantiti nelle </w:t>
            </w:r>
            <w:r w:rsidR="00871F83" w:rsidRPr="00F4217B">
              <w:t>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3B66F56C" w14:textId="7F5F962A" w:rsidR="00D46BEE" w:rsidRPr="0006143E" w:rsidRDefault="00303FF7" w:rsidP="0006143E">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E20F51" w14:textId="4B98FD75" w:rsidR="00D46BEE" w:rsidRPr="00855012" w:rsidRDefault="00303FF7"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6728386" w14:textId="77777777" w:rsidR="00D46BEE" w:rsidRPr="00855012" w:rsidRDefault="00772D4C" w:rsidP="0006350E">
            <w:pPr>
              <w:jc w:val="center"/>
              <w:rPr>
                <w:b/>
                <w:sz w:val="22"/>
                <w:szCs w:val="22"/>
              </w:rPr>
            </w:pPr>
            <w:r w:rsidRPr="00855012">
              <w:rPr>
                <w:b/>
                <w:sz w:val="22"/>
                <w:szCs w:val="22"/>
              </w:rPr>
              <w:t>X</w:t>
            </w:r>
          </w:p>
        </w:tc>
        <w:tc>
          <w:tcPr>
            <w:tcW w:w="2976" w:type="dxa"/>
            <w:tcBorders>
              <w:top w:val="dotted" w:sz="4" w:space="0" w:color="auto"/>
              <w:left w:val="dotted" w:sz="4" w:space="0" w:color="auto"/>
              <w:bottom w:val="dotted" w:sz="4" w:space="0" w:color="auto"/>
            </w:tcBorders>
            <w:vAlign w:val="center"/>
          </w:tcPr>
          <w:p w14:paraId="28AFD329" w14:textId="77777777" w:rsidR="00303FF7" w:rsidRDefault="00303FF7" w:rsidP="00303FF7">
            <w:pPr>
              <w:tabs>
                <w:tab w:val="clear" w:pos="-189"/>
              </w:tabs>
              <w:jc w:val="left"/>
            </w:pPr>
            <w:r w:rsidRPr="006B6370">
              <w:t>Acquisi</w:t>
            </w:r>
            <w:r>
              <w:t>ta</w:t>
            </w:r>
            <w:r w:rsidRPr="006B6370">
              <w:t xml:space="preserve"> documentazione immobile</w:t>
            </w:r>
            <w:r>
              <w:t xml:space="preserve"> e disponibile presso gli archivi di Alleanza Assicurazioni S.p.A.</w:t>
            </w:r>
          </w:p>
          <w:p w14:paraId="622C7123" w14:textId="47405CA7" w:rsidR="00D46BEE" w:rsidRPr="00202D79" w:rsidRDefault="00D46BEE" w:rsidP="00D46BEE">
            <w:pPr>
              <w:jc w:val="left"/>
            </w:pPr>
          </w:p>
        </w:tc>
      </w:tr>
      <w:tr w:rsidR="009429AB" w:rsidRPr="00E121E0" w14:paraId="603BCC0F" w14:textId="77777777" w:rsidTr="009429AB">
        <w:tc>
          <w:tcPr>
            <w:tcW w:w="959" w:type="dxa"/>
            <w:tcBorders>
              <w:top w:val="dotted" w:sz="4" w:space="0" w:color="auto"/>
              <w:bottom w:val="dotted" w:sz="4" w:space="0" w:color="auto"/>
              <w:right w:val="dotted" w:sz="4" w:space="0" w:color="auto"/>
            </w:tcBorders>
            <w:vAlign w:val="center"/>
          </w:tcPr>
          <w:p w14:paraId="55C7110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50E5880B"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772D0568" w14:textId="77777777" w:rsidR="002A1A16" w:rsidRDefault="002A1A16" w:rsidP="002A1A16">
            <w:pPr>
              <w:jc w:val="left"/>
            </w:pPr>
            <w:r w:rsidRPr="00B50641">
              <w:t>Non è presente alcun locale archivio</w:t>
            </w:r>
            <w:r>
              <w:t>.</w:t>
            </w:r>
          </w:p>
          <w:p w14:paraId="10A0FEEB" w14:textId="15354DA9" w:rsidR="00673074" w:rsidRPr="00B50641" w:rsidRDefault="002A1A16" w:rsidP="002A1A16">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02696" w14:textId="77777777" w:rsidR="00B50641" w:rsidRPr="00855012" w:rsidRDefault="00B50641"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2B4F83A" w14:textId="77777777" w:rsidR="00B50641" w:rsidRPr="00855012" w:rsidRDefault="00B50641"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73A3713B" w14:textId="77777777" w:rsidR="00B50641" w:rsidRPr="00B50641" w:rsidRDefault="00673074" w:rsidP="00EB725D">
            <w:pPr>
              <w:jc w:val="left"/>
            </w:pPr>
            <w:r>
              <w:t>Evitare accumuli di materiale</w:t>
            </w:r>
          </w:p>
        </w:tc>
      </w:tr>
      <w:tr w:rsidR="009429AB" w14:paraId="14B7FC4A" w14:textId="77777777" w:rsidTr="009429AB">
        <w:tc>
          <w:tcPr>
            <w:tcW w:w="959" w:type="dxa"/>
            <w:tcBorders>
              <w:top w:val="dotted" w:sz="4" w:space="0" w:color="auto"/>
              <w:bottom w:val="dotted" w:sz="4" w:space="0" w:color="auto"/>
              <w:right w:val="dotted" w:sz="4" w:space="0" w:color="auto"/>
            </w:tcBorders>
            <w:vAlign w:val="center"/>
          </w:tcPr>
          <w:p w14:paraId="7110544E"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A7F3404"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1CFB44B6"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87C9FD" w14:textId="77777777" w:rsidR="00B50641" w:rsidRPr="00855012" w:rsidRDefault="00B50641"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5CE0E0" w14:textId="77777777" w:rsidR="00B50641" w:rsidRPr="00855012" w:rsidRDefault="00B50641"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082BD5DC" w14:textId="77777777" w:rsidR="00B50641" w:rsidRPr="00202D79" w:rsidRDefault="00B50641" w:rsidP="00EB725D">
            <w:pPr>
              <w:jc w:val="left"/>
            </w:pPr>
          </w:p>
        </w:tc>
      </w:tr>
      <w:tr w:rsidR="009429AB" w14:paraId="64F4200B" w14:textId="77777777" w:rsidTr="00AA6A98">
        <w:trPr>
          <w:trHeight w:val="1099"/>
        </w:trPr>
        <w:tc>
          <w:tcPr>
            <w:tcW w:w="959" w:type="dxa"/>
            <w:tcBorders>
              <w:top w:val="dotted" w:sz="4" w:space="0" w:color="auto"/>
              <w:bottom w:val="dotted" w:sz="4" w:space="0" w:color="auto"/>
              <w:right w:val="dotted" w:sz="4" w:space="0" w:color="auto"/>
            </w:tcBorders>
            <w:vAlign w:val="center"/>
          </w:tcPr>
          <w:p w14:paraId="71567287"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1C74A878"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26FCE26"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445761" w14:textId="77777777" w:rsidR="00D46BEE" w:rsidRPr="00855012" w:rsidRDefault="00B50641"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8FA55" w14:textId="77777777" w:rsidR="00D46BEE" w:rsidRPr="00855012" w:rsidRDefault="00B50641"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1D085D68" w14:textId="77777777" w:rsidR="00D46BEE" w:rsidRPr="00202D79" w:rsidRDefault="00673074" w:rsidP="00B50641">
            <w:pPr>
              <w:jc w:val="left"/>
            </w:pPr>
            <w:r>
              <w:t>La manutenzione è affidata a impresa esterna</w:t>
            </w:r>
          </w:p>
        </w:tc>
      </w:tr>
      <w:tr w:rsidR="009429AB" w:rsidRPr="00AA1487" w14:paraId="1B9590DC" w14:textId="77777777" w:rsidTr="009429AB">
        <w:tc>
          <w:tcPr>
            <w:tcW w:w="959" w:type="dxa"/>
            <w:tcBorders>
              <w:top w:val="dotted" w:sz="4" w:space="0" w:color="auto"/>
              <w:bottom w:val="dotted" w:sz="4" w:space="0" w:color="auto"/>
              <w:right w:val="dotted" w:sz="4" w:space="0" w:color="auto"/>
            </w:tcBorders>
            <w:vAlign w:val="center"/>
          </w:tcPr>
          <w:p w14:paraId="047E27DB"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76CBB893"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0074CC34"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CA907A" w14:textId="77777777" w:rsidR="0009651D" w:rsidRPr="00855012" w:rsidRDefault="00B50641" w:rsidP="0006350E">
            <w:pPr>
              <w:jc w:val="center"/>
              <w:rPr>
                <w:b/>
                <w:sz w:val="22"/>
                <w:szCs w:val="22"/>
              </w:rPr>
            </w:pPr>
            <w:r w:rsidRPr="00855012">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156AE4" w14:textId="77777777" w:rsidR="0009651D" w:rsidRPr="00855012" w:rsidRDefault="00D46BEE" w:rsidP="0006350E">
            <w:pPr>
              <w:jc w:val="center"/>
              <w:rPr>
                <w:b/>
                <w:sz w:val="22"/>
                <w:szCs w:val="22"/>
                <w:highlight w:val="yellow"/>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61B2989C"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1728DCEF" w14:textId="77777777" w:rsidTr="00AA6A98">
        <w:trPr>
          <w:trHeight w:val="1574"/>
        </w:trPr>
        <w:tc>
          <w:tcPr>
            <w:tcW w:w="959" w:type="dxa"/>
            <w:tcBorders>
              <w:top w:val="dotted" w:sz="4" w:space="0" w:color="auto"/>
              <w:right w:val="dotted" w:sz="4" w:space="0" w:color="auto"/>
            </w:tcBorders>
            <w:vAlign w:val="center"/>
          </w:tcPr>
          <w:p w14:paraId="53E308E2"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47D8B273"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5F42B247" w14:textId="77777777"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CBE3918" w14:textId="77777777" w:rsidR="0009651D" w:rsidRPr="00855012" w:rsidRDefault="00B50641" w:rsidP="0006350E">
            <w:pPr>
              <w:jc w:val="center"/>
              <w:rPr>
                <w:sz w:val="22"/>
                <w:szCs w:val="22"/>
              </w:rPr>
            </w:pPr>
            <w:r w:rsidRPr="0085501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48A10564" w14:textId="77777777" w:rsidR="0009651D" w:rsidRPr="00855012" w:rsidRDefault="00D46BEE" w:rsidP="0006350E">
            <w:pPr>
              <w:jc w:val="center"/>
              <w:rPr>
                <w:sz w:val="22"/>
                <w:szCs w:val="22"/>
              </w:rPr>
            </w:pPr>
            <w:r w:rsidRPr="00855012">
              <w:rPr>
                <w:b/>
                <w:sz w:val="22"/>
                <w:szCs w:val="22"/>
              </w:rPr>
              <w:t>-</w:t>
            </w:r>
          </w:p>
        </w:tc>
        <w:tc>
          <w:tcPr>
            <w:tcW w:w="2976" w:type="dxa"/>
            <w:tcBorders>
              <w:top w:val="dotted" w:sz="4" w:space="0" w:color="auto"/>
              <w:left w:val="dotted" w:sz="4" w:space="0" w:color="auto"/>
              <w:bottom w:val="single" w:sz="4" w:space="0" w:color="auto"/>
            </w:tcBorders>
            <w:vAlign w:val="center"/>
          </w:tcPr>
          <w:p w14:paraId="6458A597" w14:textId="77777777" w:rsidR="00552C95" w:rsidRDefault="00552C95" w:rsidP="00552C95">
            <w:pPr>
              <w:jc w:val="left"/>
            </w:pPr>
            <w:r>
              <w:t>Lo smaltimento dei rifiuti è di tipo condominiale.</w:t>
            </w:r>
          </w:p>
          <w:p w14:paraId="37D59102"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7808CEC6"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15B0832F"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2FA56B0E" w14:textId="77777777" w:rsidR="009F4696" w:rsidRPr="0008351F" w:rsidRDefault="009F4696" w:rsidP="0008351F">
            <w:pPr>
              <w:jc w:val="left"/>
            </w:pPr>
            <w:r w:rsidRPr="00AA1487">
              <w:rPr>
                <w:b/>
                <w:sz w:val="24"/>
              </w:rPr>
              <w:t>ALTEZZA, CUBATURA E SUPERFICIE</w:t>
            </w:r>
          </w:p>
        </w:tc>
      </w:tr>
      <w:tr w:rsidR="009429AB" w:rsidRPr="00AA1487" w14:paraId="065F4115"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04F18835"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4102F98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A2C54B7"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01BAB6B1" w14:textId="77777777" w:rsidR="009F4696" w:rsidRPr="00855012" w:rsidRDefault="009F4696" w:rsidP="0006350E">
            <w:pPr>
              <w:jc w:val="center"/>
              <w:rPr>
                <w:sz w:val="22"/>
                <w:szCs w:val="22"/>
              </w:rPr>
            </w:pPr>
            <w:r w:rsidRPr="0085501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2FF5F57" w14:textId="77777777" w:rsidR="009F4696" w:rsidRPr="00855012" w:rsidRDefault="009F4696" w:rsidP="0006350E">
            <w:pPr>
              <w:jc w:val="center"/>
              <w:rPr>
                <w:sz w:val="22"/>
                <w:szCs w:val="22"/>
              </w:rPr>
            </w:pPr>
            <w:r w:rsidRPr="00855012">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49F991E8" w14:textId="77777777" w:rsidR="009F4696" w:rsidRPr="009F4696" w:rsidRDefault="009F4696" w:rsidP="009F4696">
            <w:pPr>
              <w:jc w:val="left"/>
              <w:rPr>
                <w:sz w:val="24"/>
              </w:rPr>
            </w:pPr>
          </w:p>
        </w:tc>
      </w:tr>
      <w:tr w:rsidR="009429AB" w:rsidRPr="00AA1487" w14:paraId="043B6442" w14:textId="77777777" w:rsidTr="00AA6A98">
        <w:trPr>
          <w:trHeight w:val="965"/>
        </w:trPr>
        <w:tc>
          <w:tcPr>
            <w:tcW w:w="959" w:type="dxa"/>
            <w:tcBorders>
              <w:top w:val="dotted" w:sz="4" w:space="0" w:color="auto"/>
              <w:right w:val="dotted" w:sz="4" w:space="0" w:color="auto"/>
            </w:tcBorders>
            <w:shd w:val="clear" w:color="auto" w:fill="auto"/>
            <w:vAlign w:val="center"/>
          </w:tcPr>
          <w:p w14:paraId="0F508744" w14:textId="77777777" w:rsidR="009F4696" w:rsidRPr="009F4696" w:rsidRDefault="009F4696" w:rsidP="00EB725D">
            <w:pPr>
              <w:jc w:val="left"/>
              <w:rPr>
                <w:sz w:val="24"/>
              </w:rPr>
            </w:pPr>
            <w:r w:rsidRPr="00AA1487">
              <w:lastRenderedPageBreak/>
              <w:t>1.2.6.</w:t>
            </w:r>
          </w:p>
        </w:tc>
        <w:tc>
          <w:tcPr>
            <w:tcW w:w="6237" w:type="dxa"/>
            <w:tcBorders>
              <w:top w:val="dotted" w:sz="4" w:space="0" w:color="auto"/>
              <w:left w:val="dotted" w:sz="4" w:space="0" w:color="auto"/>
              <w:right w:val="dotted" w:sz="4" w:space="0" w:color="auto"/>
            </w:tcBorders>
            <w:shd w:val="clear" w:color="auto" w:fill="auto"/>
            <w:vAlign w:val="center"/>
          </w:tcPr>
          <w:p w14:paraId="1F61FDDE"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0D54F00A" w14:textId="787F7C30" w:rsidR="002A1A16" w:rsidRPr="00AA6A98" w:rsidRDefault="00E26680" w:rsidP="00AA6A98">
            <w:pPr>
              <w:jc w:val="left"/>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E896090" w14:textId="77777777" w:rsidR="009F4696" w:rsidRPr="00855012" w:rsidRDefault="009F4696" w:rsidP="0006350E">
            <w:pPr>
              <w:jc w:val="center"/>
              <w:rPr>
                <w:sz w:val="22"/>
                <w:szCs w:val="22"/>
              </w:rPr>
            </w:pPr>
            <w:r w:rsidRPr="0085501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74A3F3E" w14:textId="77777777" w:rsidR="009F4696" w:rsidRPr="00855012" w:rsidRDefault="009F4696" w:rsidP="0006350E">
            <w:pPr>
              <w:jc w:val="center"/>
              <w:rPr>
                <w:sz w:val="22"/>
                <w:szCs w:val="22"/>
              </w:rPr>
            </w:pPr>
            <w:r w:rsidRPr="00855012">
              <w:rPr>
                <w:b/>
                <w:sz w:val="22"/>
                <w:szCs w:val="22"/>
              </w:rPr>
              <w:t>-</w:t>
            </w:r>
          </w:p>
        </w:tc>
        <w:tc>
          <w:tcPr>
            <w:tcW w:w="2976" w:type="dxa"/>
            <w:tcBorders>
              <w:top w:val="dotted" w:sz="4" w:space="0" w:color="auto"/>
              <w:left w:val="dotted" w:sz="4" w:space="0" w:color="auto"/>
            </w:tcBorders>
            <w:shd w:val="clear" w:color="auto" w:fill="auto"/>
          </w:tcPr>
          <w:p w14:paraId="0668F994" w14:textId="77777777" w:rsidR="009F4696" w:rsidRPr="009F4696" w:rsidRDefault="009F4696" w:rsidP="009F4696">
            <w:pPr>
              <w:jc w:val="left"/>
              <w:rPr>
                <w:sz w:val="24"/>
              </w:rPr>
            </w:pPr>
          </w:p>
        </w:tc>
      </w:tr>
      <w:tr w:rsidR="009F4696" w:rsidRPr="00AA1487" w14:paraId="2C8EF0BB" w14:textId="77777777" w:rsidTr="009429AB">
        <w:tc>
          <w:tcPr>
            <w:tcW w:w="959" w:type="dxa"/>
            <w:tcBorders>
              <w:top w:val="dotted" w:sz="4" w:space="0" w:color="auto"/>
              <w:right w:val="single" w:sz="4" w:space="0" w:color="auto"/>
            </w:tcBorders>
            <w:shd w:val="clear" w:color="auto" w:fill="EEECE1" w:themeFill="background2"/>
            <w:vAlign w:val="center"/>
          </w:tcPr>
          <w:p w14:paraId="7581E202" w14:textId="77777777" w:rsidR="009F4696" w:rsidRPr="00AA1487" w:rsidRDefault="009F4696" w:rsidP="00EB725D">
            <w:pPr>
              <w:jc w:val="left"/>
              <w:rPr>
                <w:b/>
                <w:sz w:val="24"/>
              </w:rPr>
            </w:pPr>
            <w:r w:rsidRPr="00AA1487">
              <w:rPr>
                <w:b/>
                <w:sz w:val="24"/>
              </w:rPr>
              <w:t>1.3</w:t>
            </w:r>
          </w:p>
        </w:tc>
        <w:tc>
          <w:tcPr>
            <w:tcW w:w="13324" w:type="dxa"/>
            <w:gridSpan w:val="5"/>
            <w:tcBorders>
              <w:top w:val="single" w:sz="4" w:space="0" w:color="auto"/>
              <w:left w:val="single" w:sz="4" w:space="0" w:color="auto"/>
            </w:tcBorders>
            <w:shd w:val="clear" w:color="auto" w:fill="EEECE1" w:themeFill="background2"/>
            <w:vAlign w:val="center"/>
          </w:tcPr>
          <w:p w14:paraId="12C8631C"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09ACB6AB" w14:textId="77777777" w:rsidTr="009429AB">
        <w:trPr>
          <w:trHeight w:val="702"/>
        </w:trPr>
        <w:tc>
          <w:tcPr>
            <w:tcW w:w="959" w:type="dxa"/>
            <w:tcBorders>
              <w:bottom w:val="dotted" w:sz="4" w:space="0" w:color="auto"/>
              <w:right w:val="dotted" w:sz="4" w:space="0" w:color="auto"/>
            </w:tcBorders>
            <w:vAlign w:val="center"/>
          </w:tcPr>
          <w:p w14:paraId="02B5FB52"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1A7733E9"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6A0F312F" w14:textId="7777777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3DECA1D" w14:textId="77777777" w:rsidR="009F4696" w:rsidRPr="00855012" w:rsidRDefault="009F4696" w:rsidP="0006350E">
            <w:pPr>
              <w:jc w:val="center"/>
              <w:rPr>
                <w:b/>
                <w:sz w:val="22"/>
                <w:szCs w:val="22"/>
              </w:rPr>
            </w:pPr>
            <w:r w:rsidRPr="0085501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4FCA5E8" w14:textId="77777777" w:rsidR="009F4696" w:rsidRPr="00855012" w:rsidRDefault="009F4696" w:rsidP="0006350E">
            <w:pPr>
              <w:jc w:val="center"/>
              <w:rPr>
                <w:b/>
                <w:sz w:val="22"/>
                <w:szCs w:val="22"/>
              </w:rPr>
            </w:pPr>
            <w:r w:rsidRPr="00855012">
              <w:rPr>
                <w:b/>
                <w:sz w:val="22"/>
                <w:szCs w:val="22"/>
              </w:rPr>
              <w:t>-</w:t>
            </w:r>
          </w:p>
        </w:tc>
        <w:tc>
          <w:tcPr>
            <w:tcW w:w="2976" w:type="dxa"/>
            <w:tcBorders>
              <w:left w:val="dotted" w:sz="4" w:space="0" w:color="auto"/>
              <w:bottom w:val="dotted" w:sz="4" w:space="0" w:color="auto"/>
            </w:tcBorders>
            <w:vAlign w:val="center"/>
          </w:tcPr>
          <w:p w14:paraId="1B759A4A"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494AECD" w14:textId="77777777" w:rsidTr="009429AB">
        <w:tc>
          <w:tcPr>
            <w:tcW w:w="959" w:type="dxa"/>
            <w:tcBorders>
              <w:top w:val="dotted" w:sz="4" w:space="0" w:color="auto"/>
              <w:bottom w:val="dotted" w:sz="4" w:space="0" w:color="auto"/>
              <w:right w:val="dotted" w:sz="4" w:space="0" w:color="auto"/>
            </w:tcBorders>
            <w:vAlign w:val="center"/>
          </w:tcPr>
          <w:p w14:paraId="41E870EC"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0D40ED6C"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EE0F9FD"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7E329C3" w14:textId="77777777" w:rsidR="009F4696" w:rsidRPr="00855012" w:rsidRDefault="009F4696" w:rsidP="0006350E">
            <w:pPr>
              <w:jc w:val="center"/>
              <w:rPr>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C6094A" w14:textId="77777777" w:rsidR="009F4696" w:rsidRPr="00855012" w:rsidRDefault="009F4696" w:rsidP="0006350E">
            <w:pPr>
              <w:jc w:val="center"/>
              <w:rPr>
                <w:b/>
                <w:sz w:val="22"/>
                <w:szCs w:val="22"/>
                <w:highlight w:val="yellow"/>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185F217E" w14:textId="77777777" w:rsidR="009F4696" w:rsidRPr="001A1F7F" w:rsidRDefault="009F4696" w:rsidP="00EB725D">
            <w:pPr>
              <w:jc w:val="left"/>
              <w:rPr>
                <w:highlight w:val="yellow"/>
              </w:rPr>
            </w:pPr>
          </w:p>
        </w:tc>
      </w:tr>
      <w:tr w:rsidR="009429AB" w:rsidRPr="00AA1487" w14:paraId="7999284D" w14:textId="77777777" w:rsidTr="009429AB">
        <w:tc>
          <w:tcPr>
            <w:tcW w:w="959" w:type="dxa"/>
            <w:tcBorders>
              <w:top w:val="dotted" w:sz="4" w:space="0" w:color="auto"/>
              <w:bottom w:val="dotted" w:sz="4" w:space="0" w:color="auto"/>
              <w:right w:val="dotted" w:sz="4" w:space="0" w:color="auto"/>
            </w:tcBorders>
            <w:vAlign w:val="center"/>
          </w:tcPr>
          <w:p w14:paraId="2702A1A7"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2B003978"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42A9741B"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9D7FC88" w14:textId="77777777" w:rsidR="009F4696" w:rsidRPr="00855012" w:rsidRDefault="009F4696"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DFFED9B" w14:textId="77777777" w:rsidR="009F4696" w:rsidRPr="00855012" w:rsidRDefault="009F4696"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0E4B4B6C" w14:textId="77777777" w:rsidR="009F4696" w:rsidRPr="00AA1487" w:rsidRDefault="009F4696" w:rsidP="001A0454">
            <w:pPr>
              <w:jc w:val="left"/>
            </w:pPr>
          </w:p>
        </w:tc>
      </w:tr>
      <w:tr w:rsidR="009429AB" w14:paraId="7AAFB2DC" w14:textId="77777777" w:rsidTr="009429AB">
        <w:tc>
          <w:tcPr>
            <w:tcW w:w="959" w:type="dxa"/>
            <w:tcBorders>
              <w:top w:val="dotted" w:sz="4" w:space="0" w:color="auto"/>
              <w:bottom w:val="dotted" w:sz="4" w:space="0" w:color="auto"/>
              <w:right w:val="dotted" w:sz="4" w:space="0" w:color="auto"/>
            </w:tcBorders>
            <w:vAlign w:val="center"/>
          </w:tcPr>
          <w:p w14:paraId="03AC096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79F1C94C"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4BC465BD"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7FEAB0" w14:textId="77777777" w:rsidR="00786BDD" w:rsidRPr="00855012" w:rsidRDefault="00786BDD"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5B3268" w14:textId="77777777" w:rsidR="00786BDD" w:rsidRPr="00855012" w:rsidRDefault="00786BDD"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3BA9C322" w14:textId="77777777" w:rsidR="00786BDD" w:rsidRPr="00202D79" w:rsidRDefault="00786BDD" w:rsidP="00EB725D">
            <w:pPr>
              <w:jc w:val="left"/>
            </w:pPr>
          </w:p>
        </w:tc>
      </w:tr>
      <w:tr w:rsidR="009429AB" w14:paraId="3AB2826B" w14:textId="77777777" w:rsidTr="009429AB">
        <w:tc>
          <w:tcPr>
            <w:tcW w:w="959" w:type="dxa"/>
            <w:tcBorders>
              <w:top w:val="dotted" w:sz="4" w:space="0" w:color="auto"/>
              <w:bottom w:val="dotted" w:sz="4" w:space="0" w:color="auto"/>
              <w:right w:val="dotted" w:sz="4" w:space="0" w:color="auto"/>
            </w:tcBorders>
            <w:vAlign w:val="center"/>
          </w:tcPr>
          <w:p w14:paraId="416D9503"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23FA6DEE"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59581522"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F92BE" w14:textId="77777777" w:rsidR="00786BDD" w:rsidRPr="00855012" w:rsidRDefault="00786BDD"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31D513F" w14:textId="77777777" w:rsidR="00786BDD" w:rsidRPr="00855012" w:rsidRDefault="00786BDD"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46C2D001" w14:textId="77777777" w:rsidR="00786BDD" w:rsidRPr="00202D79" w:rsidRDefault="00786BDD" w:rsidP="00EB725D">
            <w:pPr>
              <w:jc w:val="left"/>
            </w:pPr>
          </w:p>
        </w:tc>
      </w:tr>
      <w:tr w:rsidR="00552C95" w:rsidRPr="0006143E" w14:paraId="46729B57" w14:textId="77777777" w:rsidTr="00855012">
        <w:trPr>
          <w:trHeight w:val="582"/>
        </w:trPr>
        <w:tc>
          <w:tcPr>
            <w:tcW w:w="959" w:type="dxa"/>
            <w:tcBorders>
              <w:top w:val="dotted" w:sz="4" w:space="0" w:color="auto"/>
              <w:bottom w:val="dotted" w:sz="4" w:space="0" w:color="auto"/>
              <w:right w:val="dotted" w:sz="4" w:space="0" w:color="auto"/>
            </w:tcBorders>
            <w:vAlign w:val="center"/>
          </w:tcPr>
          <w:p w14:paraId="6D42045B" w14:textId="77777777" w:rsidR="00552C95" w:rsidRPr="00772D4C" w:rsidRDefault="00552C95" w:rsidP="00EB725D">
            <w:pPr>
              <w:jc w:val="left"/>
            </w:pPr>
            <w:r w:rsidRPr="00772D4C">
              <w:t>1.3.1.5.</w:t>
            </w:r>
          </w:p>
        </w:tc>
        <w:tc>
          <w:tcPr>
            <w:tcW w:w="6237" w:type="dxa"/>
            <w:tcBorders>
              <w:top w:val="dotted" w:sz="4" w:space="0" w:color="auto"/>
              <w:left w:val="dotted" w:sz="4" w:space="0" w:color="auto"/>
              <w:bottom w:val="dotted" w:sz="4" w:space="0" w:color="auto"/>
              <w:right w:val="dotted" w:sz="4" w:space="0" w:color="auto"/>
            </w:tcBorders>
            <w:vAlign w:val="center"/>
          </w:tcPr>
          <w:p w14:paraId="18AE0DD3" w14:textId="77777777" w:rsidR="00552C95" w:rsidRPr="00772D4C" w:rsidRDefault="00552C95" w:rsidP="00EB725D">
            <w:pPr>
              <w:jc w:val="left"/>
            </w:pPr>
            <w:r w:rsidRPr="00772D4C">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8550761"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1090921" w14:textId="77777777" w:rsidR="00552C95" w:rsidRPr="00855012" w:rsidRDefault="00855012" w:rsidP="0006350E">
            <w:pPr>
              <w:jc w:val="center"/>
              <w:rPr>
                <w:b/>
                <w:sz w:val="22"/>
                <w:szCs w:val="22"/>
              </w:rPr>
            </w:pPr>
            <w:r w:rsidRPr="0085501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2AFF840" w14:textId="77777777" w:rsidR="00552C95" w:rsidRPr="00855012" w:rsidRDefault="00552C95"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63D3911B" w14:textId="77777777" w:rsidR="00552C95" w:rsidRPr="0006143E" w:rsidRDefault="00552C95" w:rsidP="00AC6E69">
            <w:pPr>
              <w:jc w:val="left"/>
            </w:pPr>
            <w:r w:rsidRPr="0006143E">
              <w:t>Non esiste cantina di pertinenza</w:t>
            </w:r>
            <w:r>
              <w:t xml:space="preserve">. </w:t>
            </w:r>
            <w:r w:rsidRPr="00772D4C">
              <w:t>Present</w:t>
            </w:r>
            <w:r w:rsidR="00AC6E69" w:rsidRPr="00772D4C">
              <w:t>i</w:t>
            </w:r>
            <w:r w:rsidRPr="00772D4C">
              <w:t xml:space="preserve"> cantin</w:t>
            </w:r>
            <w:r w:rsidR="00AC6E69" w:rsidRPr="00772D4C">
              <w:t>e</w:t>
            </w:r>
            <w:r w:rsidRPr="00772D4C">
              <w:t xml:space="preserve"> condominial</w:t>
            </w:r>
            <w:r w:rsidR="00AC6E69" w:rsidRPr="00772D4C">
              <w:t>i</w:t>
            </w:r>
            <w:r w:rsidRPr="00772D4C">
              <w:t xml:space="preserve"> post</w:t>
            </w:r>
            <w:r w:rsidR="00AC6E69" w:rsidRPr="00772D4C">
              <w:t>e</w:t>
            </w:r>
            <w:r w:rsidRPr="00772D4C">
              <w:t xml:space="preserve"> al di sotto degli uffici.</w:t>
            </w:r>
          </w:p>
        </w:tc>
      </w:tr>
      <w:tr w:rsidR="009429AB" w14:paraId="68B789D8" w14:textId="77777777" w:rsidTr="009429AB">
        <w:tc>
          <w:tcPr>
            <w:tcW w:w="959" w:type="dxa"/>
            <w:tcBorders>
              <w:top w:val="dotted" w:sz="4" w:space="0" w:color="auto"/>
              <w:bottom w:val="dotted" w:sz="4" w:space="0" w:color="auto"/>
              <w:right w:val="dotted" w:sz="4" w:space="0" w:color="auto"/>
            </w:tcBorders>
            <w:vAlign w:val="center"/>
          </w:tcPr>
          <w:p w14:paraId="35BE2CFA"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5BD03A86"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5E62205D"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806906" w14:textId="77777777" w:rsidR="00786BDD" w:rsidRPr="00855012" w:rsidRDefault="00786BDD"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49F1D5" w14:textId="77777777" w:rsidR="00786BDD" w:rsidRPr="00855012" w:rsidRDefault="00786BDD"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61CF4C86" w14:textId="77777777" w:rsidR="00591505" w:rsidRPr="008B6041" w:rsidRDefault="00591505" w:rsidP="008B6041">
            <w:pPr>
              <w:jc w:val="left"/>
            </w:pPr>
          </w:p>
        </w:tc>
      </w:tr>
      <w:tr w:rsidR="009429AB" w14:paraId="00B08103" w14:textId="77777777" w:rsidTr="009429AB">
        <w:tc>
          <w:tcPr>
            <w:tcW w:w="959" w:type="dxa"/>
            <w:tcBorders>
              <w:top w:val="dotted" w:sz="4" w:space="0" w:color="auto"/>
              <w:bottom w:val="dotted" w:sz="4" w:space="0" w:color="auto"/>
              <w:right w:val="dotted" w:sz="4" w:space="0" w:color="auto"/>
            </w:tcBorders>
            <w:vAlign w:val="center"/>
          </w:tcPr>
          <w:p w14:paraId="64300326"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0F5C749"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0FEB066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6055F5" w14:textId="77777777" w:rsidR="00786BDD" w:rsidRPr="00855012" w:rsidRDefault="00786BDD"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CE83F9" w14:textId="77777777" w:rsidR="00786BDD" w:rsidRPr="00855012" w:rsidRDefault="00786BDD"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25A9DDD8" w14:textId="77777777" w:rsidR="00786BDD" w:rsidRPr="008B6041" w:rsidRDefault="00786BDD" w:rsidP="00EB725D">
            <w:pPr>
              <w:jc w:val="left"/>
            </w:pPr>
          </w:p>
        </w:tc>
      </w:tr>
      <w:tr w:rsidR="009429AB" w14:paraId="5E1801F1" w14:textId="77777777" w:rsidTr="009429AB">
        <w:tc>
          <w:tcPr>
            <w:tcW w:w="959" w:type="dxa"/>
            <w:tcBorders>
              <w:top w:val="dotted" w:sz="4" w:space="0" w:color="auto"/>
              <w:bottom w:val="dotted" w:sz="4" w:space="0" w:color="auto"/>
              <w:right w:val="dotted" w:sz="4" w:space="0" w:color="auto"/>
            </w:tcBorders>
            <w:vAlign w:val="center"/>
          </w:tcPr>
          <w:p w14:paraId="0E5205E4"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7BB8BF56"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799144D5" w14:textId="77777777" w:rsidR="0026534D" w:rsidRDefault="0026534D" w:rsidP="0026534D">
            <w:pPr>
              <w:jc w:val="left"/>
            </w:pPr>
            <w:r>
              <w:t>Conforme</w:t>
            </w:r>
          </w:p>
          <w:p w14:paraId="550A87E7"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0C91BF" w14:textId="77777777" w:rsidR="0026534D" w:rsidRPr="00855012" w:rsidRDefault="0026534D"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D400448" w14:textId="77777777" w:rsidR="0026534D" w:rsidRPr="00855012" w:rsidRDefault="00855012" w:rsidP="0006350E">
            <w:pPr>
              <w:jc w:val="center"/>
              <w:rPr>
                <w:b/>
                <w:sz w:val="22"/>
                <w:szCs w:val="22"/>
              </w:rPr>
            </w:pPr>
            <w:r w:rsidRPr="00855012">
              <w:rPr>
                <w:b/>
                <w:sz w:val="22"/>
                <w:szCs w:val="22"/>
              </w:rPr>
              <w:t>X</w:t>
            </w:r>
          </w:p>
        </w:tc>
        <w:tc>
          <w:tcPr>
            <w:tcW w:w="2976" w:type="dxa"/>
            <w:tcBorders>
              <w:top w:val="dotted" w:sz="4" w:space="0" w:color="auto"/>
              <w:left w:val="dotted" w:sz="4" w:space="0" w:color="auto"/>
              <w:bottom w:val="dotted" w:sz="4" w:space="0" w:color="auto"/>
            </w:tcBorders>
            <w:vAlign w:val="center"/>
          </w:tcPr>
          <w:p w14:paraId="2BF12B54" w14:textId="77777777" w:rsidR="00734822" w:rsidRPr="00734822" w:rsidRDefault="00734822" w:rsidP="00855012">
            <w:pPr>
              <w:jc w:val="left"/>
            </w:pPr>
            <w:r>
              <w:t>Nel vano scala sono presenti finestre con vetro singolo</w:t>
            </w:r>
            <w:r w:rsidR="00855012">
              <w:t>.</w:t>
            </w:r>
          </w:p>
        </w:tc>
      </w:tr>
      <w:tr w:rsidR="009429AB" w14:paraId="43309BA3" w14:textId="77777777" w:rsidTr="009429AB">
        <w:tc>
          <w:tcPr>
            <w:tcW w:w="959" w:type="dxa"/>
            <w:tcBorders>
              <w:top w:val="dotted" w:sz="4" w:space="0" w:color="auto"/>
              <w:bottom w:val="dotted" w:sz="4" w:space="0" w:color="auto"/>
              <w:right w:val="dotted" w:sz="4" w:space="0" w:color="auto"/>
            </w:tcBorders>
            <w:vAlign w:val="center"/>
          </w:tcPr>
          <w:p w14:paraId="5A0F5EE1"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1AB7BFE6"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16498C16"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8FDDF1" w14:textId="77777777" w:rsidR="0026534D" w:rsidRPr="00855012" w:rsidRDefault="0026534D"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423800" w14:textId="77777777" w:rsidR="0026534D" w:rsidRPr="00855012" w:rsidRDefault="0026534D"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576B1C7C" w14:textId="77777777" w:rsidR="0026534D" w:rsidRPr="00202D79" w:rsidRDefault="0026534D" w:rsidP="0026534D">
            <w:pPr>
              <w:jc w:val="left"/>
            </w:pPr>
            <w:r>
              <w:t>Le parti apribili dei serramenti non intralciano passaggi / vie di fuga</w:t>
            </w:r>
            <w:r w:rsidR="00552C95">
              <w:t>.</w:t>
            </w:r>
          </w:p>
        </w:tc>
      </w:tr>
      <w:tr w:rsidR="009429AB" w:rsidRPr="002124B5" w14:paraId="17D5B043" w14:textId="77777777" w:rsidTr="009429AB">
        <w:tc>
          <w:tcPr>
            <w:tcW w:w="959" w:type="dxa"/>
            <w:tcBorders>
              <w:top w:val="dotted" w:sz="4" w:space="0" w:color="auto"/>
              <w:bottom w:val="dotted" w:sz="4" w:space="0" w:color="auto"/>
              <w:right w:val="dotted" w:sz="4" w:space="0" w:color="auto"/>
            </w:tcBorders>
            <w:vAlign w:val="center"/>
          </w:tcPr>
          <w:p w14:paraId="3ACF86D8"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4674E303"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D35BC11"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7C80B6" w14:textId="77777777" w:rsidR="0026534D" w:rsidRPr="00855012" w:rsidRDefault="0026534D" w:rsidP="0006350E">
            <w:pPr>
              <w:jc w:val="center"/>
              <w:rPr>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62AA3A" w14:textId="77777777" w:rsidR="0026534D" w:rsidRPr="00855012" w:rsidRDefault="0026534D"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642919F5"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51B77217" w14:textId="77777777" w:rsidTr="009429AB">
        <w:tc>
          <w:tcPr>
            <w:tcW w:w="959" w:type="dxa"/>
            <w:tcBorders>
              <w:top w:val="dotted" w:sz="4" w:space="0" w:color="auto"/>
              <w:right w:val="dotted" w:sz="4" w:space="0" w:color="auto"/>
            </w:tcBorders>
            <w:vAlign w:val="center"/>
          </w:tcPr>
          <w:p w14:paraId="7BD7BD8C"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1E8FA171"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07313004"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0BB344" w14:textId="77777777" w:rsidR="0026534D" w:rsidRPr="00855012" w:rsidRDefault="0026534D" w:rsidP="0006350E">
            <w:pPr>
              <w:jc w:val="center"/>
              <w:rPr>
                <w:b/>
                <w:sz w:val="22"/>
                <w:szCs w:val="22"/>
              </w:rPr>
            </w:pPr>
            <w:r w:rsidRPr="0085501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CE8F8D1" w14:textId="77777777" w:rsidR="0026534D" w:rsidRPr="00855012" w:rsidRDefault="0026534D" w:rsidP="0006350E">
            <w:pPr>
              <w:jc w:val="center"/>
              <w:rPr>
                <w:sz w:val="22"/>
                <w:szCs w:val="22"/>
              </w:rPr>
            </w:pPr>
            <w:r w:rsidRPr="00855012">
              <w:rPr>
                <w:b/>
                <w:sz w:val="22"/>
                <w:szCs w:val="22"/>
              </w:rPr>
              <w:t>-</w:t>
            </w:r>
          </w:p>
        </w:tc>
        <w:tc>
          <w:tcPr>
            <w:tcW w:w="2976" w:type="dxa"/>
            <w:tcBorders>
              <w:top w:val="dotted" w:sz="4" w:space="0" w:color="auto"/>
              <w:left w:val="dotted" w:sz="4" w:space="0" w:color="auto"/>
            </w:tcBorders>
            <w:vAlign w:val="center"/>
          </w:tcPr>
          <w:p w14:paraId="009E3DDA" w14:textId="77777777" w:rsidR="0026534D" w:rsidRPr="00202D79" w:rsidRDefault="0026534D" w:rsidP="0026534D">
            <w:pPr>
              <w:jc w:val="left"/>
            </w:pPr>
          </w:p>
        </w:tc>
      </w:tr>
      <w:tr w:rsidR="0026534D" w14:paraId="7F62D3C6" w14:textId="77777777" w:rsidTr="009429AB">
        <w:tc>
          <w:tcPr>
            <w:tcW w:w="959" w:type="dxa"/>
            <w:tcBorders>
              <w:top w:val="dotted" w:sz="4" w:space="0" w:color="auto"/>
              <w:right w:val="dotted" w:sz="4" w:space="0" w:color="auto"/>
            </w:tcBorders>
            <w:shd w:val="clear" w:color="auto" w:fill="EEECE1" w:themeFill="background2"/>
            <w:vAlign w:val="center"/>
          </w:tcPr>
          <w:p w14:paraId="05A0C868"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0434F9E1" w14:textId="77777777" w:rsidR="0026534D" w:rsidRDefault="0026534D" w:rsidP="0026534D">
            <w:pPr>
              <w:jc w:val="left"/>
            </w:pPr>
            <w:r w:rsidRPr="00BF6E77">
              <w:rPr>
                <w:b/>
                <w:sz w:val="24"/>
              </w:rPr>
              <w:t>VIE DI CIRCOLAZIONE, ZONE DI PERICOLO, PAVIMENTI E PASSAGGI</w:t>
            </w:r>
          </w:p>
        </w:tc>
      </w:tr>
      <w:tr w:rsidR="009429AB" w14:paraId="484A2CB9" w14:textId="77777777" w:rsidTr="00855012">
        <w:tc>
          <w:tcPr>
            <w:tcW w:w="959" w:type="dxa"/>
            <w:tcBorders>
              <w:bottom w:val="dotted" w:sz="4" w:space="0" w:color="auto"/>
              <w:right w:val="dotted" w:sz="4" w:space="0" w:color="auto"/>
            </w:tcBorders>
            <w:vAlign w:val="center"/>
          </w:tcPr>
          <w:p w14:paraId="0D634520" w14:textId="77777777" w:rsidR="0026534D" w:rsidRPr="00202D79" w:rsidRDefault="0026534D" w:rsidP="0026534D">
            <w:pPr>
              <w:tabs>
                <w:tab w:val="clear" w:pos="-189"/>
                <w:tab w:val="left" w:pos="-144"/>
              </w:tabs>
              <w:jc w:val="left"/>
            </w:pPr>
            <w:r>
              <w:lastRenderedPageBreak/>
              <w:t>1.4.1</w:t>
            </w:r>
          </w:p>
        </w:tc>
        <w:tc>
          <w:tcPr>
            <w:tcW w:w="6237" w:type="dxa"/>
            <w:tcBorders>
              <w:left w:val="dotted" w:sz="4" w:space="0" w:color="auto"/>
              <w:bottom w:val="dotted" w:sz="4" w:space="0" w:color="auto"/>
              <w:right w:val="dotted" w:sz="4" w:space="0" w:color="auto"/>
            </w:tcBorders>
            <w:vAlign w:val="center"/>
          </w:tcPr>
          <w:p w14:paraId="345F8935"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6657D558" w14:textId="285CEE67" w:rsidR="0026534D" w:rsidRPr="002A1A16" w:rsidRDefault="0026534D" w:rsidP="002A1A16">
            <w:pPr>
              <w:tabs>
                <w:tab w:val="clear" w:pos="-189"/>
                <w:tab w:val="left" w:pos="-144"/>
              </w:tabs>
              <w:jc w:val="left"/>
            </w:pPr>
            <w:r w:rsidRPr="00855012">
              <w:t xml:space="preserve">L’ufficio si trova al </w:t>
            </w:r>
            <w:r w:rsidR="00DF3505" w:rsidRPr="00855012">
              <w:t>2</w:t>
            </w:r>
            <w:r w:rsidRPr="00855012">
              <w:t>°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52A08974" w14:textId="77777777" w:rsidR="0026534D" w:rsidRPr="00855012" w:rsidRDefault="0026534D" w:rsidP="0006350E">
            <w:pPr>
              <w:tabs>
                <w:tab w:val="clear" w:pos="-189"/>
                <w:tab w:val="left" w:pos="-144"/>
              </w:tabs>
              <w:jc w:val="center"/>
              <w:rPr>
                <w:b/>
                <w:sz w:val="22"/>
                <w:szCs w:val="22"/>
              </w:rPr>
            </w:pPr>
            <w:r w:rsidRPr="0085501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73C603F9" w14:textId="77777777" w:rsidR="0026534D" w:rsidRPr="00855012" w:rsidRDefault="00855012" w:rsidP="0006350E">
            <w:pPr>
              <w:tabs>
                <w:tab w:val="clear" w:pos="-189"/>
                <w:tab w:val="left" w:pos="-144"/>
              </w:tabs>
              <w:jc w:val="center"/>
              <w:rPr>
                <w:b/>
                <w:sz w:val="22"/>
                <w:szCs w:val="22"/>
              </w:rPr>
            </w:pPr>
            <w:r w:rsidRPr="00855012">
              <w:rPr>
                <w:b/>
                <w:sz w:val="22"/>
                <w:szCs w:val="22"/>
              </w:rPr>
              <w:t>X</w:t>
            </w:r>
          </w:p>
        </w:tc>
        <w:tc>
          <w:tcPr>
            <w:tcW w:w="2976" w:type="dxa"/>
            <w:tcBorders>
              <w:left w:val="dotted" w:sz="4" w:space="0" w:color="auto"/>
              <w:bottom w:val="dotted" w:sz="4" w:space="0" w:color="auto"/>
            </w:tcBorders>
            <w:vAlign w:val="center"/>
          </w:tcPr>
          <w:p w14:paraId="0E9369B0" w14:textId="3E49258B" w:rsidR="0026534D" w:rsidRPr="008B6041" w:rsidRDefault="002A1A16" w:rsidP="0026534D">
            <w:pPr>
              <w:tabs>
                <w:tab w:val="clear" w:pos="-189"/>
                <w:tab w:val="left" w:pos="-144"/>
              </w:tabs>
              <w:jc w:val="left"/>
            </w:pPr>
            <w:r>
              <w:t>Le scale sono prive di strisce antiscivolo fino al raggiungimento della sede</w:t>
            </w:r>
          </w:p>
        </w:tc>
      </w:tr>
      <w:tr w:rsidR="009429AB" w14:paraId="20E2242D" w14:textId="77777777" w:rsidTr="009429AB">
        <w:tc>
          <w:tcPr>
            <w:tcW w:w="959" w:type="dxa"/>
            <w:tcBorders>
              <w:top w:val="dotted" w:sz="4" w:space="0" w:color="auto"/>
              <w:bottom w:val="dotted" w:sz="4" w:space="0" w:color="auto"/>
              <w:right w:val="dotted" w:sz="4" w:space="0" w:color="auto"/>
            </w:tcBorders>
            <w:vAlign w:val="center"/>
          </w:tcPr>
          <w:p w14:paraId="60A2A05A"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59EE9328"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3090460A"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DBC5AD" w14:textId="77777777" w:rsidR="0026534D" w:rsidRPr="00855012" w:rsidRDefault="0026534D" w:rsidP="0006350E">
            <w:pPr>
              <w:tabs>
                <w:tab w:val="clear" w:pos="-189"/>
                <w:tab w:val="left" w:pos="-144"/>
              </w:tabs>
              <w:jc w:val="center"/>
              <w:rPr>
                <w:sz w:val="22"/>
                <w:szCs w:val="22"/>
                <w:highlight w:val="yellow"/>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B41BB" w14:textId="77777777" w:rsidR="0026534D" w:rsidRPr="00855012" w:rsidRDefault="0026534D" w:rsidP="0006350E">
            <w:pPr>
              <w:tabs>
                <w:tab w:val="clear" w:pos="-189"/>
                <w:tab w:val="left" w:pos="-144"/>
              </w:tabs>
              <w:jc w:val="center"/>
              <w:rPr>
                <w:b/>
                <w:sz w:val="22"/>
                <w:szCs w:val="22"/>
              </w:rPr>
            </w:pPr>
            <w:r w:rsidRPr="00855012">
              <w:rPr>
                <w:b/>
                <w:sz w:val="22"/>
                <w:szCs w:val="22"/>
              </w:rPr>
              <w:t>S</w:t>
            </w:r>
          </w:p>
        </w:tc>
        <w:tc>
          <w:tcPr>
            <w:tcW w:w="2976" w:type="dxa"/>
            <w:tcBorders>
              <w:top w:val="dotted" w:sz="4" w:space="0" w:color="auto"/>
              <w:left w:val="dotted" w:sz="4" w:space="0" w:color="auto"/>
              <w:bottom w:val="dotted" w:sz="4" w:space="0" w:color="auto"/>
            </w:tcBorders>
            <w:vAlign w:val="center"/>
          </w:tcPr>
          <w:p w14:paraId="4F559280"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39CFEBA6" w14:textId="77777777" w:rsidTr="00855012">
        <w:tc>
          <w:tcPr>
            <w:tcW w:w="959" w:type="dxa"/>
            <w:tcBorders>
              <w:top w:val="dotted" w:sz="4" w:space="0" w:color="auto"/>
              <w:bottom w:val="dotted" w:sz="4" w:space="0" w:color="auto"/>
              <w:right w:val="dotted" w:sz="4" w:space="0" w:color="auto"/>
            </w:tcBorders>
            <w:vAlign w:val="center"/>
          </w:tcPr>
          <w:p w14:paraId="1E928680"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763EA028"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5B931F8E" w14:textId="77777777" w:rsidR="0026534D" w:rsidRPr="00202D79" w:rsidRDefault="00F43A0D" w:rsidP="00855012">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2E82B2" w14:textId="77777777" w:rsidR="0026534D" w:rsidRPr="00855012" w:rsidRDefault="0026534D" w:rsidP="0006350E">
            <w:pPr>
              <w:tabs>
                <w:tab w:val="clear" w:pos="-189"/>
                <w:tab w:val="left" w:pos="-144"/>
              </w:tabs>
              <w:jc w:val="center"/>
              <w:rPr>
                <w:b/>
                <w:sz w:val="22"/>
                <w:szCs w:val="22"/>
              </w:rPr>
            </w:pPr>
            <w:r w:rsidRPr="0085501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58C706" w14:textId="77777777" w:rsidR="0026534D" w:rsidRPr="00855012" w:rsidRDefault="00855012" w:rsidP="0006350E">
            <w:pPr>
              <w:tabs>
                <w:tab w:val="clear" w:pos="-189"/>
                <w:tab w:val="left" w:pos="-144"/>
              </w:tabs>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35D7FB49" w14:textId="77777777" w:rsidR="005E4417" w:rsidRDefault="00855012" w:rsidP="009E2C6F">
            <w:pPr>
              <w:tabs>
                <w:tab w:val="clear" w:pos="-189"/>
                <w:tab w:val="left" w:pos="-144"/>
              </w:tabs>
              <w:jc w:val="left"/>
            </w:pPr>
            <w:r>
              <w:t>L’accesso è esclusivamente pedonale</w:t>
            </w:r>
          </w:p>
        </w:tc>
      </w:tr>
      <w:tr w:rsidR="009429AB" w14:paraId="718CEB8B" w14:textId="77777777" w:rsidTr="009429AB">
        <w:tc>
          <w:tcPr>
            <w:tcW w:w="959" w:type="dxa"/>
            <w:tcBorders>
              <w:top w:val="dotted" w:sz="4" w:space="0" w:color="auto"/>
              <w:bottom w:val="dotted" w:sz="4" w:space="0" w:color="auto"/>
              <w:right w:val="dotted" w:sz="4" w:space="0" w:color="auto"/>
            </w:tcBorders>
            <w:vAlign w:val="center"/>
          </w:tcPr>
          <w:p w14:paraId="789007C2"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4886901E"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6D53A570" w14:textId="77777777" w:rsidR="0026534D" w:rsidRDefault="00855012" w:rsidP="002653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CFEB206" w14:textId="77777777" w:rsidR="0026534D" w:rsidRPr="00855012" w:rsidRDefault="005E4417" w:rsidP="0006350E">
            <w:pPr>
              <w:tabs>
                <w:tab w:val="clear" w:pos="-189"/>
                <w:tab w:val="left" w:pos="-144"/>
              </w:tabs>
              <w:jc w:val="center"/>
              <w:rPr>
                <w:b/>
                <w:sz w:val="22"/>
                <w:szCs w:val="22"/>
              </w:rPr>
            </w:pPr>
            <w:r w:rsidRPr="0085501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005F3B" w14:textId="77777777" w:rsidR="0026534D" w:rsidRPr="00855012" w:rsidRDefault="005E4417" w:rsidP="0006350E">
            <w:pPr>
              <w:tabs>
                <w:tab w:val="clear" w:pos="-189"/>
                <w:tab w:val="left" w:pos="-144"/>
              </w:tabs>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3352261D" w14:textId="77777777" w:rsidR="0026534D" w:rsidRDefault="0026534D" w:rsidP="0026534D">
            <w:pPr>
              <w:tabs>
                <w:tab w:val="clear" w:pos="-189"/>
                <w:tab w:val="left" w:pos="-144"/>
              </w:tabs>
              <w:jc w:val="left"/>
            </w:pPr>
          </w:p>
        </w:tc>
      </w:tr>
      <w:tr w:rsidR="009429AB" w14:paraId="2F7816F5" w14:textId="77777777" w:rsidTr="009429AB">
        <w:tc>
          <w:tcPr>
            <w:tcW w:w="959" w:type="dxa"/>
            <w:tcBorders>
              <w:top w:val="dotted" w:sz="4" w:space="0" w:color="auto"/>
              <w:bottom w:val="dotted" w:sz="4" w:space="0" w:color="auto"/>
              <w:right w:val="dotted" w:sz="4" w:space="0" w:color="auto"/>
            </w:tcBorders>
            <w:vAlign w:val="center"/>
          </w:tcPr>
          <w:p w14:paraId="46351880"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7DF9BAA4"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707A251A"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E5CA5" w14:textId="77777777" w:rsidR="0026534D" w:rsidRPr="00855012" w:rsidRDefault="0026534D" w:rsidP="0006350E">
            <w:pPr>
              <w:tabs>
                <w:tab w:val="clear" w:pos="-189"/>
                <w:tab w:val="left" w:pos="-144"/>
              </w:tabs>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64E5B5" w14:textId="77777777" w:rsidR="0026534D" w:rsidRPr="00855012" w:rsidRDefault="0026534D" w:rsidP="0006350E">
            <w:pPr>
              <w:tabs>
                <w:tab w:val="clear" w:pos="-189"/>
                <w:tab w:val="left" w:pos="-144"/>
              </w:tabs>
              <w:jc w:val="center"/>
              <w:rPr>
                <w:b/>
                <w:sz w:val="22"/>
                <w:szCs w:val="22"/>
              </w:rPr>
            </w:pPr>
            <w:r w:rsidRPr="00855012">
              <w:rPr>
                <w:b/>
                <w:sz w:val="22"/>
                <w:szCs w:val="22"/>
              </w:rPr>
              <w:t>S</w:t>
            </w:r>
          </w:p>
        </w:tc>
        <w:tc>
          <w:tcPr>
            <w:tcW w:w="2976" w:type="dxa"/>
            <w:tcBorders>
              <w:top w:val="dotted" w:sz="4" w:space="0" w:color="auto"/>
              <w:left w:val="dotted" w:sz="4" w:space="0" w:color="auto"/>
              <w:bottom w:val="dotted" w:sz="4" w:space="0" w:color="auto"/>
            </w:tcBorders>
            <w:vAlign w:val="center"/>
          </w:tcPr>
          <w:p w14:paraId="38CD1A56" w14:textId="77777777" w:rsidR="0026534D" w:rsidRPr="00202D79" w:rsidRDefault="0026534D" w:rsidP="0026534D">
            <w:pPr>
              <w:tabs>
                <w:tab w:val="clear" w:pos="-189"/>
                <w:tab w:val="left" w:pos="-144"/>
              </w:tabs>
              <w:jc w:val="left"/>
            </w:pPr>
          </w:p>
        </w:tc>
      </w:tr>
      <w:tr w:rsidR="009429AB" w14:paraId="531C03E3" w14:textId="77777777" w:rsidTr="009429AB">
        <w:tc>
          <w:tcPr>
            <w:tcW w:w="959" w:type="dxa"/>
            <w:tcBorders>
              <w:top w:val="dotted" w:sz="4" w:space="0" w:color="auto"/>
              <w:bottom w:val="dotted" w:sz="4" w:space="0" w:color="auto"/>
              <w:right w:val="dotted" w:sz="4" w:space="0" w:color="auto"/>
            </w:tcBorders>
            <w:vAlign w:val="center"/>
          </w:tcPr>
          <w:p w14:paraId="2D1573F2"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B0DD492"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4CA0ADB8"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354D06" w14:textId="77777777" w:rsidR="0026534D" w:rsidRPr="00855012" w:rsidRDefault="0026534D" w:rsidP="0006350E">
            <w:pPr>
              <w:tabs>
                <w:tab w:val="clear" w:pos="-189"/>
                <w:tab w:val="left" w:pos="-144"/>
              </w:tabs>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D8CF92" w14:textId="77777777" w:rsidR="0026534D" w:rsidRPr="00855012" w:rsidRDefault="0026534D" w:rsidP="0006350E">
            <w:pPr>
              <w:tabs>
                <w:tab w:val="clear" w:pos="-189"/>
                <w:tab w:val="left" w:pos="-144"/>
              </w:tabs>
              <w:jc w:val="center"/>
              <w:rPr>
                <w:b/>
                <w:sz w:val="22"/>
                <w:szCs w:val="22"/>
              </w:rPr>
            </w:pPr>
            <w:r w:rsidRPr="00855012">
              <w:rPr>
                <w:b/>
                <w:sz w:val="22"/>
                <w:szCs w:val="22"/>
              </w:rPr>
              <w:t>S</w:t>
            </w:r>
          </w:p>
        </w:tc>
        <w:tc>
          <w:tcPr>
            <w:tcW w:w="2976" w:type="dxa"/>
            <w:tcBorders>
              <w:top w:val="dotted" w:sz="4" w:space="0" w:color="auto"/>
              <w:left w:val="dotted" w:sz="4" w:space="0" w:color="auto"/>
              <w:bottom w:val="dotted" w:sz="4" w:space="0" w:color="auto"/>
            </w:tcBorders>
            <w:vAlign w:val="center"/>
          </w:tcPr>
          <w:p w14:paraId="569FFF8F"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41320F37" w14:textId="77777777" w:rsidTr="009429AB">
        <w:tc>
          <w:tcPr>
            <w:tcW w:w="959" w:type="dxa"/>
            <w:tcBorders>
              <w:top w:val="dotted" w:sz="4" w:space="0" w:color="auto"/>
              <w:right w:val="dotted" w:sz="4" w:space="0" w:color="auto"/>
            </w:tcBorders>
            <w:vAlign w:val="center"/>
          </w:tcPr>
          <w:p w14:paraId="74CE0DBA"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1FF198DA"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1281957A"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050183B" w14:textId="77777777" w:rsidR="0026534D" w:rsidRPr="00855012" w:rsidRDefault="0026534D" w:rsidP="0006350E">
            <w:pPr>
              <w:tabs>
                <w:tab w:val="clear" w:pos="-189"/>
                <w:tab w:val="left" w:pos="-144"/>
              </w:tabs>
              <w:jc w:val="center"/>
              <w:rPr>
                <w:b/>
                <w:sz w:val="22"/>
                <w:szCs w:val="22"/>
              </w:rPr>
            </w:pPr>
            <w:r w:rsidRPr="0085501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BBE37AB" w14:textId="77777777" w:rsidR="0026534D" w:rsidRPr="00855012" w:rsidRDefault="0026534D" w:rsidP="0006350E">
            <w:pPr>
              <w:tabs>
                <w:tab w:val="clear" w:pos="-189"/>
                <w:tab w:val="left" w:pos="-144"/>
              </w:tabs>
              <w:jc w:val="center"/>
              <w:rPr>
                <w:b/>
                <w:sz w:val="22"/>
                <w:szCs w:val="22"/>
              </w:rPr>
            </w:pPr>
            <w:r w:rsidRPr="00855012">
              <w:rPr>
                <w:b/>
                <w:sz w:val="22"/>
                <w:szCs w:val="22"/>
              </w:rPr>
              <w:t>S</w:t>
            </w:r>
          </w:p>
        </w:tc>
        <w:tc>
          <w:tcPr>
            <w:tcW w:w="2976" w:type="dxa"/>
            <w:tcBorders>
              <w:top w:val="dotted" w:sz="4" w:space="0" w:color="auto"/>
              <w:left w:val="dotted" w:sz="4" w:space="0" w:color="auto"/>
            </w:tcBorders>
            <w:vAlign w:val="center"/>
          </w:tcPr>
          <w:p w14:paraId="7B6A89B6" w14:textId="77777777" w:rsidR="0026534D" w:rsidRDefault="0026534D" w:rsidP="00B00FA8">
            <w:pPr>
              <w:tabs>
                <w:tab w:val="clear" w:pos="-189"/>
                <w:tab w:val="left" w:pos="-144"/>
              </w:tabs>
              <w:jc w:val="left"/>
            </w:pPr>
          </w:p>
        </w:tc>
      </w:tr>
      <w:tr w:rsidR="00E16FB8" w:rsidRPr="003B0F4F" w14:paraId="7B5C38A2" w14:textId="77777777" w:rsidTr="009429AB">
        <w:tc>
          <w:tcPr>
            <w:tcW w:w="959" w:type="dxa"/>
            <w:tcBorders>
              <w:bottom w:val="single" w:sz="4" w:space="0" w:color="auto"/>
            </w:tcBorders>
            <w:shd w:val="clear" w:color="auto" w:fill="EEECE1" w:themeFill="background2"/>
            <w:vAlign w:val="center"/>
          </w:tcPr>
          <w:p w14:paraId="387E93D0"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6AF95C71" w14:textId="77777777" w:rsidR="00E16FB8" w:rsidRPr="003B0F4F" w:rsidRDefault="00E16FB8" w:rsidP="00EB725D">
            <w:pPr>
              <w:jc w:val="left"/>
              <w:rPr>
                <w:b/>
                <w:sz w:val="24"/>
              </w:rPr>
            </w:pPr>
            <w:r w:rsidRPr="003B0F4F">
              <w:rPr>
                <w:b/>
                <w:sz w:val="24"/>
              </w:rPr>
              <w:t>VIE E USCITE DI EMERGENZA</w:t>
            </w:r>
          </w:p>
        </w:tc>
      </w:tr>
      <w:tr w:rsidR="009429AB" w14:paraId="4F5DA953" w14:textId="77777777" w:rsidTr="009429AB">
        <w:tc>
          <w:tcPr>
            <w:tcW w:w="959" w:type="dxa"/>
            <w:tcBorders>
              <w:bottom w:val="dotted" w:sz="4" w:space="0" w:color="auto"/>
              <w:right w:val="dotted" w:sz="4" w:space="0" w:color="auto"/>
            </w:tcBorders>
            <w:vAlign w:val="center"/>
          </w:tcPr>
          <w:p w14:paraId="1BF59A1C"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3825F65E"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236957F4"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B600362" w14:textId="77777777" w:rsidR="00D15888" w:rsidRPr="00855012" w:rsidRDefault="00D15888" w:rsidP="0006350E">
            <w:pPr>
              <w:jc w:val="center"/>
              <w:rPr>
                <w:b/>
                <w:sz w:val="22"/>
                <w:szCs w:val="22"/>
              </w:rPr>
            </w:pPr>
            <w:r w:rsidRPr="0085501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4D6E94FA" w14:textId="77777777" w:rsidR="00D15888" w:rsidRPr="00855012" w:rsidRDefault="00D15888" w:rsidP="0006350E">
            <w:pPr>
              <w:jc w:val="center"/>
              <w:rPr>
                <w:b/>
                <w:sz w:val="22"/>
                <w:szCs w:val="22"/>
              </w:rPr>
            </w:pPr>
            <w:r w:rsidRPr="00855012">
              <w:rPr>
                <w:b/>
                <w:sz w:val="22"/>
                <w:szCs w:val="22"/>
              </w:rPr>
              <w:t>S</w:t>
            </w:r>
          </w:p>
        </w:tc>
        <w:tc>
          <w:tcPr>
            <w:tcW w:w="2976" w:type="dxa"/>
            <w:vMerge w:val="restart"/>
            <w:tcBorders>
              <w:left w:val="dotted" w:sz="4" w:space="0" w:color="auto"/>
              <w:bottom w:val="dotted" w:sz="4" w:space="0" w:color="auto"/>
            </w:tcBorders>
            <w:vAlign w:val="center"/>
          </w:tcPr>
          <w:p w14:paraId="26561483" w14:textId="77777777" w:rsidR="00D15888" w:rsidRPr="00E63AF7" w:rsidRDefault="00D15888" w:rsidP="00EB725D">
            <w:pPr>
              <w:jc w:val="left"/>
            </w:pPr>
          </w:p>
        </w:tc>
      </w:tr>
      <w:tr w:rsidR="009429AB" w14:paraId="20A66EFD" w14:textId="77777777" w:rsidTr="009429AB">
        <w:tc>
          <w:tcPr>
            <w:tcW w:w="959" w:type="dxa"/>
            <w:tcBorders>
              <w:top w:val="dotted" w:sz="4" w:space="0" w:color="auto"/>
              <w:bottom w:val="dotted" w:sz="4" w:space="0" w:color="auto"/>
              <w:right w:val="dotted" w:sz="4" w:space="0" w:color="auto"/>
            </w:tcBorders>
            <w:vAlign w:val="center"/>
          </w:tcPr>
          <w:p w14:paraId="5735B6C8"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2B20A7F"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43497CEF"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4AABA5" w14:textId="77777777" w:rsidR="005C0F92" w:rsidRPr="0085501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7DC71" w14:textId="77777777" w:rsidR="005C0F92" w:rsidRPr="00855012"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5EC0AC7F" w14:textId="77777777" w:rsidR="005C0F92" w:rsidRDefault="005C0F92" w:rsidP="00EB725D">
            <w:pPr>
              <w:jc w:val="left"/>
            </w:pPr>
          </w:p>
        </w:tc>
      </w:tr>
      <w:tr w:rsidR="009429AB" w14:paraId="747C5E75" w14:textId="77777777" w:rsidTr="009429AB">
        <w:tc>
          <w:tcPr>
            <w:tcW w:w="959" w:type="dxa"/>
            <w:tcBorders>
              <w:top w:val="dotted" w:sz="4" w:space="0" w:color="auto"/>
              <w:bottom w:val="dotted" w:sz="4" w:space="0" w:color="auto"/>
              <w:right w:val="dotted" w:sz="4" w:space="0" w:color="auto"/>
            </w:tcBorders>
            <w:vAlign w:val="center"/>
          </w:tcPr>
          <w:p w14:paraId="2BFC9423"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13CBCD59"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0C917F84"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D59690" w14:textId="77777777" w:rsidR="005C0F92" w:rsidRPr="0085501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FDE136" w14:textId="77777777" w:rsidR="005C0F92" w:rsidRPr="00855012"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36B5B8B9" w14:textId="77777777" w:rsidR="005C0F92" w:rsidRDefault="005C0F92" w:rsidP="00EB725D">
            <w:pPr>
              <w:jc w:val="left"/>
            </w:pPr>
          </w:p>
        </w:tc>
      </w:tr>
      <w:tr w:rsidR="009429AB" w14:paraId="7BF71E02" w14:textId="77777777" w:rsidTr="009429AB">
        <w:tc>
          <w:tcPr>
            <w:tcW w:w="959" w:type="dxa"/>
            <w:tcBorders>
              <w:top w:val="dotted" w:sz="4" w:space="0" w:color="auto"/>
              <w:bottom w:val="dotted" w:sz="4" w:space="0" w:color="auto"/>
              <w:right w:val="dotted" w:sz="4" w:space="0" w:color="auto"/>
            </w:tcBorders>
            <w:vAlign w:val="center"/>
          </w:tcPr>
          <w:p w14:paraId="624092C2"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24AF7D0"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111D082"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0549" w14:textId="77777777" w:rsidR="005C0F92" w:rsidRPr="0085501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CC974F" w14:textId="77777777" w:rsidR="005C0F92" w:rsidRPr="00855012"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17D5B115" w14:textId="77777777" w:rsidR="005C0F92" w:rsidRPr="00361E80" w:rsidRDefault="005C0F92" w:rsidP="00EB725D">
            <w:pPr>
              <w:jc w:val="left"/>
            </w:pPr>
          </w:p>
        </w:tc>
      </w:tr>
      <w:tr w:rsidR="009429AB" w14:paraId="10A834BE" w14:textId="77777777" w:rsidTr="009429AB">
        <w:tc>
          <w:tcPr>
            <w:tcW w:w="959" w:type="dxa"/>
            <w:tcBorders>
              <w:top w:val="dotted" w:sz="4" w:space="0" w:color="auto"/>
              <w:bottom w:val="dotted" w:sz="4" w:space="0" w:color="auto"/>
              <w:right w:val="dotted" w:sz="4" w:space="0" w:color="auto"/>
            </w:tcBorders>
            <w:vAlign w:val="center"/>
          </w:tcPr>
          <w:p w14:paraId="52473972"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1173BB0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1FDAFBF9"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013FAC" w14:textId="77777777" w:rsidR="005C0F92" w:rsidRPr="0085501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F47682" w14:textId="77777777" w:rsidR="005C0F92" w:rsidRPr="00855012"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06734EF1" w14:textId="77777777" w:rsidR="005C0F92" w:rsidRPr="00361E80" w:rsidRDefault="005C0F92" w:rsidP="00EB725D">
            <w:pPr>
              <w:jc w:val="left"/>
            </w:pPr>
          </w:p>
        </w:tc>
      </w:tr>
      <w:tr w:rsidR="009429AB" w14:paraId="667B26E8" w14:textId="77777777" w:rsidTr="009429AB">
        <w:tc>
          <w:tcPr>
            <w:tcW w:w="959" w:type="dxa"/>
            <w:tcBorders>
              <w:top w:val="dotted" w:sz="4" w:space="0" w:color="auto"/>
              <w:bottom w:val="dotted" w:sz="4" w:space="0" w:color="auto"/>
              <w:right w:val="dotted" w:sz="4" w:space="0" w:color="auto"/>
            </w:tcBorders>
            <w:vAlign w:val="center"/>
          </w:tcPr>
          <w:p w14:paraId="1FFC118D"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243A0E5D"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245CBD7"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A9F0F1" w14:textId="77777777" w:rsidR="00D15888" w:rsidRPr="00855012" w:rsidRDefault="00D15888"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8D0E5D" w14:textId="77777777" w:rsidR="00D15888" w:rsidRPr="00855012" w:rsidRDefault="00D15888" w:rsidP="0006350E">
            <w:pPr>
              <w:jc w:val="center"/>
              <w:rPr>
                <w:b/>
                <w:sz w:val="22"/>
                <w:szCs w:val="22"/>
              </w:rPr>
            </w:pPr>
            <w:r w:rsidRPr="00855012">
              <w:rPr>
                <w:b/>
                <w:sz w:val="22"/>
                <w:szCs w:val="22"/>
              </w:rPr>
              <w:t>S</w:t>
            </w:r>
          </w:p>
        </w:tc>
        <w:tc>
          <w:tcPr>
            <w:tcW w:w="2976" w:type="dxa"/>
            <w:tcBorders>
              <w:top w:val="dotted" w:sz="4" w:space="0" w:color="auto"/>
              <w:left w:val="dotted" w:sz="4" w:space="0" w:color="auto"/>
              <w:bottom w:val="dotted" w:sz="4" w:space="0" w:color="auto"/>
            </w:tcBorders>
            <w:vAlign w:val="center"/>
          </w:tcPr>
          <w:p w14:paraId="426CE432"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7FAE65DD" w14:textId="77777777" w:rsidTr="009429AB">
        <w:tc>
          <w:tcPr>
            <w:tcW w:w="959" w:type="dxa"/>
            <w:tcBorders>
              <w:top w:val="dotted" w:sz="4" w:space="0" w:color="auto"/>
              <w:bottom w:val="dotted" w:sz="4" w:space="0" w:color="auto"/>
              <w:right w:val="dotted" w:sz="4" w:space="0" w:color="auto"/>
            </w:tcBorders>
            <w:vAlign w:val="center"/>
          </w:tcPr>
          <w:p w14:paraId="1D907CD5"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4B11B618"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18391D6"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7E6D6D" w14:textId="77777777" w:rsidR="00700F46" w:rsidRPr="00855012" w:rsidRDefault="00700F46"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38A84C" w14:textId="77777777" w:rsidR="00700F46" w:rsidRPr="00855012" w:rsidRDefault="00700F46" w:rsidP="0006350E">
            <w:pPr>
              <w:jc w:val="center"/>
              <w:rPr>
                <w:b/>
                <w:sz w:val="22"/>
                <w:szCs w:val="22"/>
              </w:rPr>
            </w:pPr>
            <w:r w:rsidRPr="00855012">
              <w:rPr>
                <w:b/>
                <w:sz w:val="22"/>
                <w:szCs w:val="22"/>
              </w:rPr>
              <w:t>S</w:t>
            </w:r>
          </w:p>
        </w:tc>
        <w:tc>
          <w:tcPr>
            <w:tcW w:w="2976" w:type="dxa"/>
            <w:tcBorders>
              <w:top w:val="dotted" w:sz="4" w:space="0" w:color="auto"/>
              <w:left w:val="dotted" w:sz="4" w:space="0" w:color="auto"/>
              <w:bottom w:val="dotted" w:sz="4" w:space="0" w:color="auto"/>
            </w:tcBorders>
            <w:vAlign w:val="center"/>
          </w:tcPr>
          <w:p w14:paraId="389D2558"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4AA65C79" w14:textId="77777777" w:rsidTr="009429AB">
        <w:tc>
          <w:tcPr>
            <w:tcW w:w="959" w:type="dxa"/>
            <w:tcBorders>
              <w:top w:val="dotted" w:sz="4" w:space="0" w:color="auto"/>
              <w:bottom w:val="dotted" w:sz="4" w:space="0" w:color="auto"/>
              <w:right w:val="dotted" w:sz="4" w:space="0" w:color="auto"/>
            </w:tcBorders>
            <w:vAlign w:val="center"/>
          </w:tcPr>
          <w:p w14:paraId="6086BCFA"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2C0CC007" w14:textId="77777777" w:rsidR="00700F46" w:rsidRPr="000F561F" w:rsidRDefault="00700F46"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002F9407"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4E8EF5" w14:textId="77777777" w:rsidR="00700F46" w:rsidRPr="00855012" w:rsidRDefault="00700F46"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CCF329C" w14:textId="77777777" w:rsidR="00700F46" w:rsidRPr="00855012" w:rsidRDefault="00700F46" w:rsidP="0006350E">
            <w:pPr>
              <w:jc w:val="center"/>
              <w:rPr>
                <w:b/>
                <w:sz w:val="22"/>
                <w:szCs w:val="22"/>
              </w:rPr>
            </w:pPr>
            <w:r w:rsidRPr="00855012">
              <w:rPr>
                <w:b/>
                <w:sz w:val="22"/>
                <w:szCs w:val="22"/>
              </w:rPr>
              <w:t>S</w:t>
            </w:r>
          </w:p>
        </w:tc>
        <w:tc>
          <w:tcPr>
            <w:tcW w:w="2976" w:type="dxa"/>
            <w:tcBorders>
              <w:top w:val="dotted" w:sz="4" w:space="0" w:color="auto"/>
              <w:left w:val="dotted" w:sz="4" w:space="0" w:color="auto"/>
              <w:bottom w:val="dotted" w:sz="4" w:space="0" w:color="auto"/>
            </w:tcBorders>
            <w:vAlign w:val="center"/>
          </w:tcPr>
          <w:p w14:paraId="23D5583A"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7182BD7" w14:textId="77777777" w:rsidTr="009429AB">
        <w:tc>
          <w:tcPr>
            <w:tcW w:w="959" w:type="dxa"/>
            <w:tcBorders>
              <w:top w:val="dotted" w:sz="4" w:space="0" w:color="auto"/>
              <w:bottom w:val="dotted" w:sz="4" w:space="0" w:color="auto"/>
              <w:right w:val="dotted" w:sz="4" w:space="0" w:color="auto"/>
            </w:tcBorders>
            <w:vAlign w:val="center"/>
          </w:tcPr>
          <w:p w14:paraId="6B3658A9"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EF428E8" w14:textId="77777777" w:rsidR="00700F46" w:rsidRPr="00202D79" w:rsidRDefault="00700F46" w:rsidP="00700F46">
            <w:pPr>
              <w:jc w:val="left"/>
            </w:pPr>
            <w:r w:rsidRPr="00907A76">
              <w:t xml:space="preserve">Le vie e le uscite di emergenza devono avere altezza minima di m 2,0 e larghezza </w:t>
            </w:r>
            <w:r w:rsidRPr="00907A76">
              <w:lastRenderedPageBreak/>
              <w:t>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17D21A22" w14:textId="77777777" w:rsidR="00700F46" w:rsidRPr="00772856" w:rsidRDefault="00B97A30" w:rsidP="00700F46">
            <w:pPr>
              <w:jc w:val="left"/>
              <w:rPr>
                <w:rFonts w:eastAsiaTheme="minorHAnsi"/>
                <w:lang w:eastAsia="en-US"/>
              </w:rPr>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41599F" w14:textId="77777777" w:rsidR="00700F46" w:rsidRPr="00855012" w:rsidRDefault="00700F46"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182FB5" w14:textId="77777777" w:rsidR="00700F46" w:rsidRPr="00855012" w:rsidRDefault="00700F46" w:rsidP="0006350E">
            <w:pPr>
              <w:jc w:val="center"/>
              <w:rPr>
                <w:b/>
                <w:sz w:val="22"/>
                <w:szCs w:val="22"/>
              </w:rPr>
            </w:pPr>
            <w:r w:rsidRPr="00855012">
              <w:rPr>
                <w:b/>
                <w:sz w:val="22"/>
                <w:szCs w:val="22"/>
              </w:rPr>
              <w:t>S</w:t>
            </w:r>
          </w:p>
        </w:tc>
        <w:tc>
          <w:tcPr>
            <w:tcW w:w="2976" w:type="dxa"/>
            <w:tcBorders>
              <w:top w:val="dotted" w:sz="4" w:space="0" w:color="auto"/>
              <w:left w:val="dotted" w:sz="4" w:space="0" w:color="auto"/>
              <w:bottom w:val="dotted" w:sz="4" w:space="0" w:color="auto"/>
            </w:tcBorders>
            <w:vAlign w:val="center"/>
          </w:tcPr>
          <w:p w14:paraId="4AEB11D6" w14:textId="77777777" w:rsidR="00700F46" w:rsidRPr="00FA35C2" w:rsidRDefault="00700F46" w:rsidP="00700F46">
            <w:pPr>
              <w:jc w:val="left"/>
            </w:pPr>
            <w:r>
              <w:rPr>
                <w:rFonts w:eastAsiaTheme="minorHAnsi"/>
                <w:lang w:eastAsia="en-US"/>
              </w:rPr>
              <w:t xml:space="preserve">La norna è rispettata anche per il </w:t>
            </w:r>
            <w:r>
              <w:rPr>
                <w:rFonts w:eastAsiaTheme="minorHAnsi"/>
                <w:lang w:eastAsia="en-US"/>
              </w:rPr>
              <w:lastRenderedPageBreak/>
              <w:t>percorso nelle parti comuni fino al raggiungimento del luogo sicuro.</w:t>
            </w:r>
          </w:p>
        </w:tc>
      </w:tr>
      <w:tr w:rsidR="009429AB" w14:paraId="4ADF299A" w14:textId="77777777" w:rsidTr="002A1A16">
        <w:tc>
          <w:tcPr>
            <w:tcW w:w="959" w:type="dxa"/>
            <w:tcBorders>
              <w:top w:val="dotted" w:sz="4" w:space="0" w:color="auto"/>
              <w:bottom w:val="dotted" w:sz="4" w:space="0" w:color="auto"/>
              <w:right w:val="dotted" w:sz="4" w:space="0" w:color="auto"/>
            </w:tcBorders>
            <w:vAlign w:val="center"/>
          </w:tcPr>
          <w:p w14:paraId="35569C91" w14:textId="77777777" w:rsidR="00700F46" w:rsidRPr="00640B24" w:rsidRDefault="00700F46" w:rsidP="00700F46">
            <w:pPr>
              <w:jc w:val="left"/>
            </w:pPr>
            <w:r w:rsidRPr="00640B24">
              <w:lastRenderedPageBreak/>
              <w:t>1.5.6</w:t>
            </w:r>
          </w:p>
        </w:tc>
        <w:tc>
          <w:tcPr>
            <w:tcW w:w="6237" w:type="dxa"/>
            <w:tcBorders>
              <w:top w:val="dotted" w:sz="4" w:space="0" w:color="auto"/>
              <w:left w:val="dotted" w:sz="4" w:space="0" w:color="auto"/>
              <w:bottom w:val="dotted" w:sz="4" w:space="0" w:color="auto"/>
              <w:right w:val="dotted" w:sz="4" w:space="0" w:color="auto"/>
            </w:tcBorders>
            <w:vAlign w:val="center"/>
          </w:tcPr>
          <w:p w14:paraId="56C128C3"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497C892D" w14:textId="3E7B3DAA" w:rsidR="00855012"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9A74DE7" w14:textId="77777777" w:rsidR="00FF76FB" w:rsidRPr="00640B24" w:rsidRDefault="00210662" w:rsidP="004A7EAA">
            <w:pPr>
              <w:jc w:val="left"/>
            </w:pPr>
            <w:r w:rsidRPr="00210662">
              <w:t xml:space="preserve">La porta </w:t>
            </w:r>
            <w:r w:rsidR="00871F83" w:rsidRPr="00210662">
              <w:t>d’</w:t>
            </w:r>
            <w:r w:rsidRPr="00210662">
              <w:t>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64667E" w14:textId="77777777" w:rsidR="00700F46" w:rsidRPr="00855012" w:rsidRDefault="00700F46"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BCC5DE" w14:textId="0361F55D" w:rsidR="00700F46" w:rsidRPr="00855012" w:rsidRDefault="002A1A16"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74FFA42C" w14:textId="77777777" w:rsidR="009E2C6F" w:rsidRPr="00855012" w:rsidRDefault="00700F46" w:rsidP="00700F46">
            <w:pPr>
              <w:jc w:val="left"/>
            </w:pPr>
            <w:r w:rsidRPr="00855012">
              <w:t xml:space="preserve">La porta </w:t>
            </w:r>
            <w:r w:rsidR="00871F83" w:rsidRPr="00855012">
              <w:t>d’</w:t>
            </w:r>
            <w:r w:rsidRPr="00855012">
              <w:t>ingresso alla Sede</w:t>
            </w:r>
            <w:r w:rsidR="009E2C6F" w:rsidRPr="00855012">
              <w:t>,</w:t>
            </w:r>
            <w:r w:rsidRPr="00855012">
              <w:t xml:space="preserve"> durante l’apertura degli uffici</w:t>
            </w:r>
            <w:r w:rsidR="009E2C6F" w:rsidRPr="00855012">
              <w:t>,</w:t>
            </w:r>
            <w:r w:rsidR="00F56C9E" w:rsidRPr="00855012">
              <w:t xml:space="preserve"> deve restare aperta e apribile tramite sistema meccanico.</w:t>
            </w:r>
          </w:p>
          <w:p w14:paraId="0E4A139D" w14:textId="77777777" w:rsidR="00210662" w:rsidRPr="00855012" w:rsidRDefault="00855012" w:rsidP="00700F46">
            <w:pPr>
              <w:jc w:val="left"/>
            </w:pPr>
            <w:r w:rsidRPr="00855012">
              <w:t>L’apertura del porton</w:t>
            </w:r>
            <w:r>
              <w:t>e condominiale è verso l’</w:t>
            </w:r>
            <w:r w:rsidRPr="00855012">
              <w:t>interno ed è consentita da sistema elettrico e meccanico.</w:t>
            </w:r>
          </w:p>
        </w:tc>
      </w:tr>
      <w:tr w:rsidR="009429AB" w14:paraId="62686C66" w14:textId="77777777" w:rsidTr="00855012">
        <w:tc>
          <w:tcPr>
            <w:tcW w:w="959" w:type="dxa"/>
            <w:tcBorders>
              <w:top w:val="dotted" w:sz="4" w:space="0" w:color="auto"/>
              <w:bottom w:val="dotted" w:sz="4" w:space="0" w:color="auto"/>
              <w:right w:val="dotted" w:sz="4" w:space="0" w:color="auto"/>
            </w:tcBorders>
            <w:vAlign w:val="center"/>
          </w:tcPr>
          <w:p w14:paraId="6E4BE24B"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70353FE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45E21122"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B81B73" w14:textId="77777777" w:rsidR="00700F46" w:rsidRPr="00855012" w:rsidRDefault="00700F46" w:rsidP="0006350E">
            <w:pPr>
              <w:jc w:val="center"/>
              <w:rPr>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E01B2F1" w14:textId="77777777" w:rsidR="00700F46" w:rsidRPr="00855012" w:rsidRDefault="00855012"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723A88D0" w14:textId="77777777" w:rsidR="00700F46" w:rsidRPr="0042143E" w:rsidRDefault="00700F46" w:rsidP="00700F46">
            <w:pPr>
              <w:jc w:val="left"/>
            </w:pPr>
            <w:r w:rsidRPr="0042143E">
              <w:t>La porta di accesso alla Sede</w:t>
            </w:r>
            <w:r w:rsidR="00855012">
              <w:t xml:space="preserve"> </w:t>
            </w:r>
            <w:r w:rsidRPr="0042143E">
              <w:t>è apribile manualmente dall’interno</w:t>
            </w:r>
            <w:r w:rsidR="00210662" w:rsidRPr="0042143E">
              <w:t xml:space="preserve"> tramite sistema meccanico.</w:t>
            </w:r>
          </w:p>
          <w:p w14:paraId="4A9F756B" w14:textId="77777777" w:rsidR="00210662" w:rsidRPr="0042143E" w:rsidRDefault="0042143E" w:rsidP="00700F46">
            <w:pPr>
              <w:jc w:val="left"/>
            </w:pPr>
            <w:r w:rsidRPr="0042143E">
              <w:t>Il serramento di accesso al condominio apre verso l’interno dei locali.</w:t>
            </w:r>
          </w:p>
        </w:tc>
      </w:tr>
      <w:tr w:rsidR="009429AB" w14:paraId="24340A4E" w14:textId="77777777" w:rsidTr="009429AB">
        <w:tc>
          <w:tcPr>
            <w:tcW w:w="959" w:type="dxa"/>
            <w:tcBorders>
              <w:top w:val="dotted" w:sz="4" w:space="0" w:color="auto"/>
              <w:bottom w:val="dotted" w:sz="4" w:space="0" w:color="auto"/>
              <w:right w:val="dotted" w:sz="4" w:space="0" w:color="auto"/>
            </w:tcBorders>
            <w:vAlign w:val="center"/>
          </w:tcPr>
          <w:p w14:paraId="5B137FC9"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61A3018"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05B3B5AE"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4D8716" w14:textId="77777777" w:rsidR="00700F46" w:rsidRPr="00855012" w:rsidRDefault="00700F46" w:rsidP="0006350E">
            <w:pPr>
              <w:jc w:val="center"/>
              <w:rPr>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B443DA4" w14:textId="77777777" w:rsidR="00700F46" w:rsidRPr="00855012" w:rsidRDefault="0006143E" w:rsidP="0006350E">
            <w:pPr>
              <w:jc w:val="center"/>
              <w:rPr>
                <w:b/>
                <w:sz w:val="22"/>
                <w:szCs w:val="22"/>
              </w:rPr>
            </w:pPr>
            <w:r w:rsidRPr="00855012">
              <w:rPr>
                <w:b/>
                <w:sz w:val="22"/>
                <w:szCs w:val="22"/>
              </w:rPr>
              <w:t>X</w:t>
            </w:r>
          </w:p>
        </w:tc>
        <w:tc>
          <w:tcPr>
            <w:tcW w:w="2976" w:type="dxa"/>
            <w:tcBorders>
              <w:top w:val="dotted" w:sz="4" w:space="0" w:color="auto"/>
              <w:left w:val="dotted" w:sz="4" w:space="0" w:color="auto"/>
              <w:bottom w:val="dotted" w:sz="4" w:space="0" w:color="auto"/>
            </w:tcBorders>
            <w:vAlign w:val="center"/>
          </w:tcPr>
          <w:p w14:paraId="33FDB6F0"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275FE07E" w14:textId="77777777" w:rsidR="00210662" w:rsidRPr="00202D79" w:rsidRDefault="00210662" w:rsidP="00700F46">
            <w:pPr>
              <w:jc w:val="left"/>
            </w:pPr>
            <w:r w:rsidRPr="0006143E">
              <w:t>Non presente negli spazi condominiali comuni.</w:t>
            </w:r>
          </w:p>
        </w:tc>
      </w:tr>
      <w:tr w:rsidR="009429AB" w14:paraId="5BAAC4C0" w14:textId="77777777" w:rsidTr="009429AB">
        <w:tc>
          <w:tcPr>
            <w:tcW w:w="959" w:type="dxa"/>
            <w:tcBorders>
              <w:top w:val="dotted" w:sz="4" w:space="0" w:color="auto"/>
              <w:bottom w:val="dotted" w:sz="4" w:space="0" w:color="auto"/>
              <w:right w:val="dotted" w:sz="4" w:space="0" w:color="auto"/>
            </w:tcBorders>
            <w:vAlign w:val="center"/>
          </w:tcPr>
          <w:p w14:paraId="7B7C2594"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64BA9766"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654F0EFA"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E6E61" w14:textId="77777777" w:rsidR="00700F46" w:rsidRPr="00855012" w:rsidRDefault="00700F46" w:rsidP="0006350E">
            <w:pPr>
              <w:jc w:val="center"/>
              <w:rPr>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FDD45BF" w14:textId="77777777" w:rsidR="00700F46" w:rsidRPr="00855012" w:rsidRDefault="0006143E" w:rsidP="0006350E">
            <w:pPr>
              <w:jc w:val="center"/>
              <w:rPr>
                <w:b/>
                <w:sz w:val="22"/>
                <w:szCs w:val="22"/>
              </w:rPr>
            </w:pPr>
            <w:r w:rsidRPr="00855012">
              <w:rPr>
                <w:b/>
                <w:sz w:val="22"/>
                <w:szCs w:val="22"/>
              </w:rPr>
              <w:t>X</w:t>
            </w:r>
          </w:p>
        </w:tc>
        <w:tc>
          <w:tcPr>
            <w:tcW w:w="2976" w:type="dxa"/>
            <w:tcBorders>
              <w:top w:val="dotted" w:sz="4" w:space="0" w:color="auto"/>
              <w:left w:val="dotted" w:sz="4" w:space="0" w:color="auto"/>
              <w:bottom w:val="dotted" w:sz="4" w:space="0" w:color="auto"/>
            </w:tcBorders>
            <w:vAlign w:val="center"/>
          </w:tcPr>
          <w:p w14:paraId="76C9874D" w14:textId="77777777" w:rsidR="00700F46"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2C5889CA" w14:textId="77777777" w:rsidR="00753C18" w:rsidRPr="00855012" w:rsidRDefault="00753C18" w:rsidP="00700F46">
            <w:pPr>
              <w:jc w:val="left"/>
            </w:pPr>
            <w:r w:rsidRPr="00855012">
              <w:t>Non presente negli spazi condominiali comuni.</w:t>
            </w:r>
          </w:p>
        </w:tc>
      </w:tr>
      <w:tr w:rsidR="009429AB" w14:paraId="34E29598" w14:textId="77777777" w:rsidTr="00855012">
        <w:trPr>
          <w:trHeight w:val="718"/>
        </w:trPr>
        <w:tc>
          <w:tcPr>
            <w:tcW w:w="959" w:type="dxa"/>
            <w:tcBorders>
              <w:top w:val="dotted" w:sz="4" w:space="0" w:color="auto"/>
              <w:bottom w:val="dotted" w:sz="4" w:space="0" w:color="auto"/>
              <w:right w:val="dotted" w:sz="4" w:space="0" w:color="auto"/>
            </w:tcBorders>
            <w:vAlign w:val="center"/>
          </w:tcPr>
          <w:p w14:paraId="414AE6B2"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181188C" w14:textId="77777777" w:rsidR="00700F46" w:rsidRPr="000F561F" w:rsidRDefault="00700F46" w:rsidP="00700F46">
            <w:pPr>
              <w:jc w:val="left"/>
            </w:pPr>
            <w:r w:rsidRPr="000F561F">
              <w:t xml:space="preserve">Per i luoghi di lavoro già utilizzati prima del 1° gennaio 1993 non si applica la disposizione contenuta nel comma 4, ma gli stessi devono avere un numero sufficiente di vie </w:t>
            </w:r>
            <w:r w:rsidR="00871F83" w:rsidRPr="000F561F">
              <w:t>e</w:t>
            </w:r>
            <w:r w:rsidRPr="000F561F">
              <w:t xml:space="preserv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0097A38E" w14:textId="77777777"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6A3941" w14:textId="77777777" w:rsidR="00700F46" w:rsidRPr="00855012" w:rsidRDefault="00700F46" w:rsidP="0006350E">
            <w:pPr>
              <w:jc w:val="center"/>
              <w:rPr>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235513" w14:textId="77777777" w:rsidR="00700F46" w:rsidRPr="00855012" w:rsidRDefault="00855012" w:rsidP="0006350E">
            <w:pPr>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08836C68" w14:textId="77777777" w:rsidR="00700F46" w:rsidRPr="00202D79" w:rsidRDefault="00700F46" w:rsidP="00700F46">
            <w:pPr>
              <w:jc w:val="left"/>
            </w:pPr>
          </w:p>
        </w:tc>
      </w:tr>
      <w:tr w:rsidR="009429AB" w14:paraId="3C9E926D" w14:textId="77777777" w:rsidTr="00CD330E">
        <w:tc>
          <w:tcPr>
            <w:tcW w:w="959" w:type="dxa"/>
            <w:tcBorders>
              <w:top w:val="dotted" w:sz="4" w:space="0" w:color="auto"/>
              <w:bottom w:val="dotted" w:sz="4" w:space="0" w:color="auto"/>
              <w:right w:val="dotted" w:sz="4" w:space="0" w:color="auto"/>
            </w:tcBorders>
            <w:vAlign w:val="center"/>
          </w:tcPr>
          <w:p w14:paraId="7391AA74"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364513DC" w14:textId="77777777" w:rsidR="00753C18" w:rsidRPr="000F561F" w:rsidRDefault="00B00FA8" w:rsidP="00700F46">
            <w:pPr>
              <w:jc w:val="left"/>
            </w:pPr>
            <w:r w:rsidRPr="00B00FA8">
              <w:t xml:space="preserve">Le aperture esistenti nel suolo o nel pavimento dei luoghi, degli ambienti di lavoro o di passaggio, comprese le fosse </w:t>
            </w:r>
            <w:r w:rsidR="00871F83" w:rsidRPr="00B00FA8">
              <w:t>e</w:t>
            </w:r>
            <w:r w:rsidRPr="00B00FA8">
              <w:t xml:space="preserve"> i pozzi, devono essere provviste di solide coperture o di parapetti normali, atti </w:t>
            </w:r>
            <w:r w:rsidR="00871F83" w:rsidRPr="00B00FA8">
              <w:t>a</w:t>
            </w:r>
            <w:r w:rsidRPr="00B00FA8">
              <w:t xml:space="preserve">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317B22C" w14:textId="77777777" w:rsidR="00753C18" w:rsidRPr="00181DFC" w:rsidRDefault="0033055A" w:rsidP="00855012">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F1AEDE5" w14:textId="77777777" w:rsidR="00753C18" w:rsidRPr="00855012" w:rsidRDefault="00753C18" w:rsidP="0006350E">
            <w:pPr>
              <w:jc w:val="center"/>
              <w:rPr>
                <w:b/>
                <w:sz w:val="22"/>
                <w:szCs w:val="22"/>
              </w:rPr>
            </w:pPr>
            <w:r w:rsidRPr="0085501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7252E9B" w14:textId="77777777" w:rsidR="00753C18" w:rsidRPr="00855012" w:rsidRDefault="00CD330E"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08799D92" w14:textId="77777777" w:rsidR="00CD330E" w:rsidRPr="00181DFC" w:rsidRDefault="00CD330E" w:rsidP="00B00FA8">
            <w:pPr>
              <w:jc w:val="left"/>
            </w:pPr>
          </w:p>
        </w:tc>
      </w:tr>
      <w:tr w:rsidR="009429AB" w14:paraId="46849C5B" w14:textId="77777777" w:rsidTr="00855012">
        <w:tc>
          <w:tcPr>
            <w:tcW w:w="959" w:type="dxa"/>
            <w:tcBorders>
              <w:top w:val="dotted" w:sz="4" w:space="0" w:color="auto"/>
              <w:bottom w:val="dotted" w:sz="4" w:space="0" w:color="auto"/>
              <w:right w:val="dotted" w:sz="4" w:space="0" w:color="auto"/>
            </w:tcBorders>
            <w:vAlign w:val="center"/>
          </w:tcPr>
          <w:p w14:paraId="2A6435C4"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616F75B2"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0C03112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B680DA" w14:textId="77777777" w:rsidR="00700F46" w:rsidRPr="00855012" w:rsidRDefault="00700F46"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07A0A0E" w14:textId="77777777" w:rsidR="00700F46" w:rsidRPr="00855012" w:rsidRDefault="00855012"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54E0936D" w14:textId="77777777" w:rsidR="00700F46" w:rsidRPr="006974F2" w:rsidRDefault="00700F46" w:rsidP="00700F46">
            <w:pPr>
              <w:jc w:val="left"/>
            </w:pPr>
          </w:p>
        </w:tc>
      </w:tr>
      <w:tr w:rsidR="009429AB" w14:paraId="5F137184" w14:textId="77777777" w:rsidTr="00855012">
        <w:tc>
          <w:tcPr>
            <w:tcW w:w="959" w:type="dxa"/>
            <w:tcBorders>
              <w:top w:val="dotted" w:sz="4" w:space="0" w:color="auto"/>
              <w:right w:val="dotted" w:sz="4" w:space="0" w:color="auto"/>
            </w:tcBorders>
            <w:vAlign w:val="center"/>
          </w:tcPr>
          <w:p w14:paraId="686F2E24"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0C4A082D"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F286BCF"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CBCA64A" w14:textId="77777777" w:rsidR="00700F46" w:rsidRPr="00855012" w:rsidRDefault="00700F46"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0C44204E" w14:textId="77777777" w:rsidR="00700F46" w:rsidRPr="00855012" w:rsidRDefault="00855012" w:rsidP="0006350E">
            <w:pPr>
              <w:jc w:val="center"/>
              <w:rPr>
                <w:b/>
                <w:sz w:val="22"/>
                <w:szCs w:val="22"/>
              </w:rPr>
            </w:pPr>
            <w:r>
              <w:rPr>
                <w:b/>
                <w:sz w:val="22"/>
                <w:szCs w:val="22"/>
              </w:rPr>
              <w:t>S</w:t>
            </w:r>
          </w:p>
        </w:tc>
        <w:tc>
          <w:tcPr>
            <w:tcW w:w="2976" w:type="dxa"/>
            <w:tcBorders>
              <w:top w:val="dotted" w:sz="4" w:space="0" w:color="auto"/>
              <w:left w:val="dotted" w:sz="4" w:space="0" w:color="auto"/>
            </w:tcBorders>
            <w:vAlign w:val="center"/>
          </w:tcPr>
          <w:p w14:paraId="2C980563" w14:textId="77777777" w:rsidR="001C4A2B" w:rsidRDefault="00700F46" w:rsidP="00700F46">
            <w:pPr>
              <w:jc w:val="left"/>
            </w:pPr>
            <w:r>
              <w:t>Tutti i parapetti</w:t>
            </w:r>
            <w:r w:rsidR="00855012">
              <w:t xml:space="preserve"> delle finestre hanno h. &gt; 90cm</w:t>
            </w:r>
          </w:p>
        </w:tc>
      </w:tr>
      <w:tr w:rsidR="00700F46" w:rsidRPr="00A21463" w14:paraId="1F29C643" w14:textId="77777777" w:rsidTr="009429AB">
        <w:tc>
          <w:tcPr>
            <w:tcW w:w="959" w:type="dxa"/>
            <w:tcBorders>
              <w:bottom w:val="single" w:sz="4" w:space="0" w:color="auto"/>
            </w:tcBorders>
            <w:shd w:val="clear" w:color="auto" w:fill="EEECE1" w:themeFill="background2"/>
            <w:vAlign w:val="center"/>
          </w:tcPr>
          <w:p w14:paraId="07F6CAE5"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21D262EC" w14:textId="77777777" w:rsidR="00700F46" w:rsidRPr="00A21463" w:rsidRDefault="00700F46" w:rsidP="00700F46">
            <w:pPr>
              <w:jc w:val="left"/>
              <w:rPr>
                <w:b/>
                <w:sz w:val="24"/>
              </w:rPr>
            </w:pPr>
            <w:r w:rsidRPr="00A21463">
              <w:rPr>
                <w:b/>
                <w:sz w:val="24"/>
              </w:rPr>
              <w:t>PORTE E PORTONI</w:t>
            </w:r>
          </w:p>
        </w:tc>
      </w:tr>
      <w:tr w:rsidR="009429AB" w14:paraId="5E4BBC39" w14:textId="77777777" w:rsidTr="009E75C4">
        <w:tc>
          <w:tcPr>
            <w:tcW w:w="959" w:type="dxa"/>
            <w:tcBorders>
              <w:bottom w:val="dotted" w:sz="4" w:space="0" w:color="auto"/>
              <w:right w:val="dotted" w:sz="4" w:space="0" w:color="auto"/>
            </w:tcBorders>
            <w:vAlign w:val="center"/>
          </w:tcPr>
          <w:p w14:paraId="20A7B99B"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5D882ACD" w14:textId="77777777" w:rsidR="00700F46" w:rsidRPr="00202D79" w:rsidRDefault="00700F46" w:rsidP="00700F46">
            <w:pPr>
              <w:jc w:val="left"/>
            </w:pPr>
            <w:r w:rsidRPr="00415D2A">
              <w:t xml:space="preserve">Le porte dei locali di lavoro devono, per numero, dimensioni, posizione, e materiali di realizzazione, consentire una rapida uscita delle persone ed essere </w:t>
            </w:r>
            <w:r w:rsidRPr="00415D2A">
              <w:lastRenderedPageBreak/>
              <w:t>agevolmente apribili dall'interno durante il lavoro.</w:t>
            </w:r>
          </w:p>
        </w:tc>
        <w:tc>
          <w:tcPr>
            <w:tcW w:w="3260" w:type="dxa"/>
            <w:tcBorders>
              <w:left w:val="dotted" w:sz="4" w:space="0" w:color="auto"/>
              <w:bottom w:val="dotted" w:sz="4" w:space="0" w:color="auto"/>
              <w:right w:val="dotted" w:sz="4" w:space="0" w:color="auto"/>
            </w:tcBorders>
            <w:vAlign w:val="center"/>
          </w:tcPr>
          <w:p w14:paraId="4BDEDCDA" w14:textId="77777777" w:rsidR="00700F46" w:rsidRPr="00523186" w:rsidRDefault="001C4A2B" w:rsidP="001C4A2B">
            <w:pPr>
              <w:tabs>
                <w:tab w:val="clear" w:pos="-189"/>
              </w:tabs>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FCB83FE" w14:textId="69DCCB7A" w:rsidR="00700F46" w:rsidRPr="00855012" w:rsidRDefault="009E75C4"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7D937738" w14:textId="77777777" w:rsidR="00700F46" w:rsidRPr="00855012" w:rsidRDefault="001C4A2B" w:rsidP="0006350E">
            <w:pPr>
              <w:jc w:val="center"/>
              <w:rPr>
                <w:b/>
                <w:sz w:val="22"/>
                <w:szCs w:val="22"/>
              </w:rPr>
            </w:pPr>
            <w:r w:rsidRPr="00855012">
              <w:rPr>
                <w:b/>
                <w:sz w:val="22"/>
                <w:szCs w:val="22"/>
              </w:rPr>
              <w:t>S</w:t>
            </w:r>
          </w:p>
        </w:tc>
        <w:tc>
          <w:tcPr>
            <w:tcW w:w="2976" w:type="dxa"/>
            <w:tcBorders>
              <w:left w:val="dotted" w:sz="4" w:space="0" w:color="auto"/>
              <w:bottom w:val="dotted" w:sz="4" w:space="0" w:color="auto"/>
            </w:tcBorders>
            <w:vAlign w:val="center"/>
          </w:tcPr>
          <w:p w14:paraId="1D519848" w14:textId="6F93B274" w:rsidR="00700F46" w:rsidRDefault="009E75C4" w:rsidP="00E43792">
            <w:pPr>
              <w:jc w:val="left"/>
            </w:pPr>
            <w:r>
              <w:t>P</w:t>
            </w:r>
            <w:r w:rsidR="00E43792">
              <w:t>orte dei bagni sono</w:t>
            </w:r>
            <w:r>
              <w:t xml:space="preserve"> dotate</w:t>
            </w:r>
            <w:r w:rsidR="00E43792">
              <w:t xml:space="preserve"> di nottolino per apertura in caso di </w:t>
            </w:r>
            <w:r w:rsidR="00E43792">
              <w:lastRenderedPageBreak/>
              <w:t>emergenza</w:t>
            </w:r>
          </w:p>
        </w:tc>
      </w:tr>
      <w:tr w:rsidR="009429AB" w14:paraId="039682EF" w14:textId="77777777" w:rsidTr="009429AB">
        <w:tc>
          <w:tcPr>
            <w:tcW w:w="959" w:type="dxa"/>
            <w:tcBorders>
              <w:top w:val="dotted" w:sz="4" w:space="0" w:color="auto"/>
              <w:bottom w:val="dotted" w:sz="4" w:space="0" w:color="auto"/>
              <w:right w:val="dotted" w:sz="4" w:space="0" w:color="auto"/>
            </w:tcBorders>
            <w:vAlign w:val="center"/>
          </w:tcPr>
          <w:p w14:paraId="1A80CE25" w14:textId="77777777" w:rsidR="00700F46" w:rsidRPr="00202D79" w:rsidRDefault="00700F46" w:rsidP="00700F46">
            <w:pPr>
              <w:jc w:val="left"/>
            </w:pPr>
            <w:r>
              <w:lastRenderedPageBreak/>
              <w:t>1.6.3</w:t>
            </w:r>
          </w:p>
        </w:tc>
        <w:tc>
          <w:tcPr>
            <w:tcW w:w="6237" w:type="dxa"/>
            <w:tcBorders>
              <w:top w:val="dotted" w:sz="4" w:space="0" w:color="auto"/>
              <w:left w:val="dotted" w:sz="4" w:space="0" w:color="auto"/>
              <w:bottom w:val="dotted" w:sz="4" w:space="0" w:color="auto"/>
              <w:right w:val="dotted" w:sz="4" w:space="0" w:color="auto"/>
            </w:tcBorders>
            <w:vAlign w:val="center"/>
          </w:tcPr>
          <w:p w14:paraId="5A712972"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424FE99C"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EC1CE6E" w14:textId="77777777" w:rsidR="00700F46" w:rsidRPr="00855012" w:rsidRDefault="00700F46" w:rsidP="0006350E">
            <w:pPr>
              <w:jc w:val="center"/>
              <w:rPr>
                <w:b/>
                <w:sz w:val="22"/>
                <w:szCs w:val="22"/>
              </w:rPr>
            </w:pPr>
            <w:r w:rsidRPr="0085501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1913C0" w14:textId="77777777" w:rsidR="00700F46" w:rsidRPr="00855012" w:rsidRDefault="001C4A2B" w:rsidP="0006350E">
            <w:pPr>
              <w:jc w:val="center"/>
              <w:rPr>
                <w:b/>
                <w:sz w:val="22"/>
                <w:szCs w:val="22"/>
              </w:rPr>
            </w:pPr>
            <w:r w:rsidRPr="00855012">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291772A9" w14:textId="77777777" w:rsidR="00700F46" w:rsidRPr="005C2F4E" w:rsidRDefault="00700F46" w:rsidP="00700F46">
            <w:pPr>
              <w:jc w:val="left"/>
            </w:pPr>
          </w:p>
        </w:tc>
      </w:tr>
      <w:tr w:rsidR="009429AB" w14:paraId="625E0B2A" w14:textId="77777777" w:rsidTr="00B00FA8">
        <w:tc>
          <w:tcPr>
            <w:tcW w:w="959" w:type="dxa"/>
            <w:tcBorders>
              <w:top w:val="dotted" w:sz="4" w:space="0" w:color="auto"/>
              <w:bottom w:val="dotted" w:sz="4" w:space="0" w:color="auto"/>
              <w:right w:val="dotted" w:sz="4" w:space="0" w:color="auto"/>
            </w:tcBorders>
            <w:vAlign w:val="center"/>
          </w:tcPr>
          <w:p w14:paraId="4029AD84"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19F27E9E"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6F028D3"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5AEDAF" w14:textId="77777777" w:rsidR="00700F46" w:rsidRPr="00855012"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5D33E8" w14:textId="77777777" w:rsidR="00700F46" w:rsidRPr="00855012" w:rsidRDefault="00700F46"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779D233E" w14:textId="77777777" w:rsidR="00700F46" w:rsidRPr="005C2F4E" w:rsidRDefault="00700F46" w:rsidP="00700F46">
            <w:pPr>
              <w:jc w:val="left"/>
            </w:pPr>
          </w:p>
        </w:tc>
      </w:tr>
      <w:tr w:rsidR="009429AB" w14:paraId="01FA9422" w14:textId="77777777" w:rsidTr="00B00FA8">
        <w:tc>
          <w:tcPr>
            <w:tcW w:w="959" w:type="dxa"/>
            <w:tcBorders>
              <w:top w:val="dotted" w:sz="4" w:space="0" w:color="auto"/>
              <w:bottom w:val="dotted" w:sz="4" w:space="0" w:color="auto"/>
              <w:right w:val="dotted" w:sz="4" w:space="0" w:color="auto"/>
            </w:tcBorders>
            <w:vAlign w:val="center"/>
          </w:tcPr>
          <w:p w14:paraId="4CDF3E06"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B5B380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658077AC" w14:textId="77777777" w:rsidR="0026534D" w:rsidRPr="00035A4A" w:rsidRDefault="0026534D" w:rsidP="00827152">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7BDE40" w14:textId="77777777" w:rsidR="0026534D" w:rsidRPr="00855012" w:rsidRDefault="002148DA" w:rsidP="0006350E">
            <w:pPr>
              <w:jc w:val="center"/>
              <w:rPr>
                <w:b/>
                <w:bCs/>
                <w:sz w:val="22"/>
                <w:szCs w:val="22"/>
              </w:rPr>
            </w:pPr>
            <w:r w:rsidRPr="0085501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09EBC9" w14:textId="77777777" w:rsidR="0026534D" w:rsidRPr="00855012" w:rsidRDefault="0026534D" w:rsidP="0006350E">
            <w:pPr>
              <w:jc w:val="center"/>
              <w:rPr>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22A729C8" w14:textId="77777777" w:rsidR="0026534D" w:rsidRPr="005C2F4E" w:rsidRDefault="0026534D" w:rsidP="0026534D">
            <w:pPr>
              <w:jc w:val="left"/>
            </w:pPr>
          </w:p>
        </w:tc>
      </w:tr>
      <w:tr w:rsidR="009429AB" w14:paraId="2D5590EA" w14:textId="77777777" w:rsidTr="00B00FA8">
        <w:tc>
          <w:tcPr>
            <w:tcW w:w="959" w:type="dxa"/>
            <w:tcBorders>
              <w:top w:val="dotted" w:sz="4" w:space="0" w:color="auto"/>
              <w:bottom w:val="dotted" w:sz="4" w:space="0" w:color="auto"/>
              <w:right w:val="dotted" w:sz="4" w:space="0" w:color="auto"/>
            </w:tcBorders>
            <w:vAlign w:val="center"/>
          </w:tcPr>
          <w:p w14:paraId="051191DB"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E152634"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5C67405E"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1D3C8B" w14:textId="77777777" w:rsidR="00700F46" w:rsidRPr="00855012" w:rsidRDefault="00700F46"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A848F4" w14:textId="77777777" w:rsidR="00700F46" w:rsidRPr="00855012" w:rsidRDefault="0026534D" w:rsidP="0006350E">
            <w:pPr>
              <w:jc w:val="center"/>
              <w:rPr>
                <w:b/>
                <w:sz w:val="22"/>
                <w:szCs w:val="22"/>
              </w:rPr>
            </w:pPr>
            <w:r w:rsidRPr="00855012">
              <w:rPr>
                <w:b/>
                <w:sz w:val="22"/>
                <w:szCs w:val="22"/>
              </w:rPr>
              <w:t>S</w:t>
            </w:r>
          </w:p>
        </w:tc>
        <w:tc>
          <w:tcPr>
            <w:tcW w:w="2976" w:type="dxa"/>
            <w:tcBorders>
              <w:top w:val="dotted" w:sz="4" w:space="0" w:color="auto"/>
              <w:left w:val="dotted" w:sz="4" w:space="0" w:color="auto"/>
              <w:bottom w:val="dotted" w:sz="4" w:space="0" w:color="auto"/>
            </w:tcBorders>
            <w:vAlign w:val="center"/>
          </w:tcPr>
          <w:p w14:paraId="5F03BC24" w14:textId="77777777" w:rsidR="00700F46" w:rsidRPr="005C2F4E" w:rsidRDefault="00874F0A" w:rsidP="009E2C6F">
            <w:pPr>
              <w:jc w:val="left"/>
              <w:rPr>
                <w:highlight w:val="yellow"/>
              </w:rPr>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w:t>
            </w:r>
            <w:r w:rsidRPr="00855012">
              <w:t>specchiature vetrate</w:t>
            </w:r>
          </w:p>
        </w:tc>
      </w:tr>
      <w:tr w:rsidR="009429AB" w14:paraId="58550DD3" w14:textId="77777777" w:rsidTr="002A1A16">
        <w:tc>
          <w:tcPr>
            <w:tcW w:w="959" w:type="dxa"/>
            <w:tcBorders>
              <w:top w:val="dotted" w:sz="4" w:space="0" w:color="auto"/>
              <w:bottom w:val="dotted" w:sz="4" w:space="0" w:color="auto"/>
              <w:right w:val="dotted" w:sz="4" w:space="0" w:color="auto"/>
            </w:tcBorders>
            <w:vAlign w:val="center"/>
          </w:tcPr>
          <w:p w14:paraId="46A520B2" w14:textId="77777777" w:rsidR="0026534D" w:rsidRDefault="0026534D" w:rsidP="0026534D">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47E435A3"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18EA9A6A" w14:textId="77777777" w:rsidR="0026534D" w:rsidRDefault="0026534D" w:rsidP="0026534D">
            <w:pPr>
              <w:jc w:val="left"/>
            </w:pPr>
            <w:r>
              <w:t>Conforme</w:t>
            </w:r>
          </w:p>
          <w:p w14:paraId="7B329312"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E410D14" w14:textId="77777777" w:rsidR="0026534D" w:rsidRPr="00855012" w:rsidRDefault="0026534D" w:rsidP="0006350E">
            <w:pPr>
              <w:jc w:val="center"/>
              <w:rPr>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09F95B5" w14:textId="77777777" w:rsidR="0026534D" w:rsidRPr="00855012" w:rsidRDefault="00855012"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053EE147" w14:textId="77777777" w:rsidR="0026534D" w:rsidRPr="005C2F4E" w:rsidRDefault="00855012" w:rsidP="00855012">
            <w:pPr>
              <w:jc w:val="left"/>
              <w:rPr>
                <w:highlight w:val="yellow"/>
              </w:rPr>
            </w:pPr>
            <w:r>
              <w:t>Serramento d’</w:t>
            </w:r>
            <w:r w:rsidRPr="009E2C6F">
              <w:t>ingresso</w:t>
            </w:r>
            <w:r>
              <w:t xml:space="preserve"> condominiale costituito </w:t>
            </w:r>
            <w:r w:rsidRPr="0006143E">
              <w:t xml:space="preserve">da vetro </w:t>
            </w:r>
            <w:r>
              <w:t>antisfondamento; le finestre hanno vetro semplice.</w:t>
            </w:r>
          </w:p>
        </w:tc>
      </w:tr>
      <w:tr w:rsidR="009429AB" w14:paraId="0C8E552E" w14:textId="77777777" w:rsidTr="009429AB">
        <w:tc>
          <w:tcPr>
            <w:tcW w:w="959" w:type="dxa"/>
            <w:tcBorders>
              <w:top w:val="dotted" w:sz="4" w:space="0" w:color="auto"/>
              <w:bottom w:val="dotted" w:sz="4" w:space="0" w:color="auto"/>
              <w:right w:val="dotted" w:sz="4" w:space="0" w:color="auto"/>
            </w:tcBorders>
            <w:vAlign w:val="center"/>
          </w:tcPr>
          <w:p w14:paraId="5200435B"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F24E3A1"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753D9511" w14:textId="77777777" w:rsidR="00700F46" w:rsidRPr="00415D2A" w:rsidRDefault="001E156C"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8C977F" w14:textId="77777777" w:rsidR="00700F46" w:rsidRPr="00855012" w:rsidRDefault="002148DA"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A9CD9BF" w14:textId="77777777" w:rsidR="00700F46" w:rsidRPr="00855012" w:rsidRDefault="00700F46"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1E5A62D5" w14:textId="77777777" w:rsidR="00700F46" w:rsidRPr="00523186" w:rsidRDefault="00700F46" w:rsidP="00700F46">
            <w:pPr>
              <w:jc w:val="left"/>
            </w:pPr>
            <w:r>
              <w:t>Tipologia non presente</w:t>
            </w:r>
          </w:p>
        </w:tc>
      </w:tr>
      <w:tr w:rsidR="009429AB" w14:paraId="1ACBC14E" w14:textId="77777777" w:rsidTr="009429AB">
        <w:tc>
          <w:tcPr>
            <w:tcW w:w="959" w:type="dxa"/>
            <w:tcBorders>
              <w:top w:val="dotted" w:sz="4" w:space="0" w:color="auto"/>
              <w:bottom w:val="dotted" w:sz="4" w:space="0" w:color="auto"/>
              <w:right w:val="dotted" w:sz="4" w:space="0" w:color="auto"/>
            </w:tcBorders>
            <w:vAlign w:val="center"/>
          </w:tcPr>
          <w:p w14:paraId="4B668A58"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37D63A7F"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308EDC86"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AED7F8" w14:textId="77777777" w:rsidR="00700F46" w:rsidRPr="00855012" w:rsidRDefault="00700F46"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A03663" w14:textId="77777777" w:rsidR="00700F46" w:rsidRPr="00855012" w:rsidRDefault="00700F46"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3E534004" w14:textId="77777777" w:rsidR="00700F46" w:rsidRPr="00202D79" w:rsidRDefault="00700F46" w:rsidP="0026534D">
            <w:pPr>
              <w:jc w:val="left"/>
            </w:pPr>
          </w:p>
        </w:tc>
      </w:tr>
      <w:tr w:rsidR="009429AB" w14:paraId="65ED582D" w14:textId="77777777" w:rsidTr="009429AB">
        <w:tc>
          <w:tcPr>
            <w:tcW w:w="959" w:type="dxa"/>
            <w:tcBorders>
              <w:top w:val="dotted" w:sz="4" w:space="0" w:color="auto"/>
              <w:bottom w:val="dotted" w:sz="4" w:space="0" w:color="auto"/>
              <w:right w:val="dotted" w:sz="4" w:space="0" w:color="auto"/>
            </w:tcBorders>
            <w:vAlign w:val="center"/>
          </w:tcPr>
          <w:p w14:paraId="15C39DBD"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C870B51"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33C9E9FC"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4222DEE" w14:textId="77777777" w:rsidR="00700F46" w:rsidRPr="00855012" w:rsidRDefault="0026534D" w:rsidP="0006350E">
            <w:pPr>
              <w:jc w:val="center"/>
              <w:rPr>
                <w:b/>
                <w:sz w:val="22"/>
                <w:szCs w:val="22"/>
              </w:rPr>
            </w:pPr>
            <w:r w:rsidRPr="0085501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E48E4F2" w14:textId="77777777" w:rsidR="00700F46" w:rsidRPr="00855012" w:rsidRDefault="00700F46" w:rsidP="0006350E">
            <w:pPr>
              <w:jc w:val="center"/>
              <w:rPr>
                <w:b/>
                <w:sz w:val="22"/>
                <w:szCs w:val="22"/>
              </w:rPr>
            </w:pPr>
            <w:r w:rsidRPr="00855012">
              <w:rPr>
                <w:b/>
                <w:sz w:val="22"/>
                <w:szCs w:val="22"/>
              </w:rPr>
              <w:t>-</w:t>
            </w:r>
          </w:p>
        </w:tc>
        <w:tc>
          <w:tcPr>
            <w:tcW w:w="2976" w:type="dxa"/>
            <w:tcBorders>
              <w:top w:val="dotted" w:sz="4" w:space="0" w:color="auto"/>
              <w:left w:val="dotted" w:sz="4" w:space="0" w:color="auto"/>
              <w:bottom w:val="dotted" w:sz="4" w:space="0" w:color="auto"/>
            </w:tcBorders>
            <w:vAlign w:val="center"/>
          </w:tcPr>
          <w:p w14:paraId="1D83D775" w14:textId="77777777" w:rsidR="00700F46" w:rsidRPr="00202D79" w:rsidRDefault="00700F46" w:rsidP="00700F46">
            <w:pPr>
              <w:jc w:val="left"/>
            </w:pPr>
          </w:p>
        </w:tc>
      </w:tr>
      <w:tr w:rsidR="009429AB" w14:paraId="55BA93C4" w14:textId="77777777" w:rsidTr="009429AB">
        <w:tc>
          <w:tcPr>
            <w:tcW w:w="959" w:type="dxa"/>
            <w:tcBorders>
              <w:top w:val="dotted" w:sz="4" w:space="0" w:color="auto"/>
              <w:right w:val="dotted" w:sz="4" w:space="0" w:color="auto"/>
            </w:tcBorders>
            <w:vAlign w:val="center"/>
          </w:tcPr>
          <w:p w14:paraId="5D5CAAC9"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710C533"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696A09BF"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04C486" w14:textId="77777777" w:rsidR="00700F46" w:rsidRPr="00855012" w:rsidRDefault="00700F46" w:rsidP="0006350E">
            <w:pPr>
              <w:jc w:val="center"/>
              <w:rPr>
                <w:b/>
                <w:sz w:val="22"/>
                <w:szCs w:val="22"/>
              </w:rPr>
            </w:pPr>
            <w:r w:rsidRPr="0085501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5F3FDE0" w14:textId="77777777" w:rsidR="00700F46" w:rsidRPr="00855012" w:rsidRDefault="00700F46" w:rsidP="0006350E">
            <w:pPr>
              <w:jc w:val="center"/>
              <w:rPr>
                <w:b/>
                <w:sz w:val="22"/>
                <w:szCs w:val="22"/>
              </w:rPr>
            </w:pPr>
            <w:r w:rsidRPr="00855012">
              <w:rPr>
                <w:b/>
                <w:sz w:val="22"/>
                <w:szCs w:val="22"/>
              </w:rPr>
              <w:t>-</w:t>
            </w:r>
          </w:p>
        </w:tc>
        <w:tc>
          <w:tcPr>
            <w:tcW w:w="2976" w:type="dxa"/>
            <w:tcBorders>
              <w:top w:val="dotted" w:sz="4" w:space="0" w:color="auto"/>
              <w:left w:val="dotted" w:sz="4" w:space="0" w:color="auto"/>
            </w:tcBorders>
            <w:vAlign w:val="center"/>
          </w:tcPr>
          <w:p w14:paraId="5C5F793A" w14:textId="77777777" w:rsidR="00700F46" w:rsidRDefault="00700F46" w:rsidP="00700F46">
            <w:pPr>
              <w:jc w:val="left"/>
            </w:pPr>
          </w:p>
        </w:tc>
      </w:tr>
      <w:tr w:rsidR="00700F46" w:rsidRPr="00B87C8D" w14:paraId="79C9C908" w14:textId="77777777" w:rsidTr="009429AB">
        <w:tc>
          <w:tcPr>
            <w:tcW w:w="959" w:type="dxa"/>
            <w:tcBorders>
              <w:bottom w:val="single" w:sz="4" w:space="0" w:color="auto"/>
            </w:tcBorders>
            <w:shd w:val="clear" w:color="auto" w:fill="EEECE1" w:themeFill="background2"/>
            <w:vAlign w:val="center"/>
          </w:tcPr>
          <w:p w14:paraId="71C39D0B"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786C9CD6" w14:textId="77777777" w:rsidR="00700F46" w:rsidRPr="00B87C8D" w:rsidRDefault="00700F46" w:rsidP="00700F46">
            <w:pPr>
              <w:jc w:val="left"/>
              <w:rPr>
                <w:b/>
                <w:sz w:val="24"/>
              </w:rPr>
            </w:pPr>
            <w:r w:rsidRPr="00B7100B">
              <w:rPr>
                <w:b/>
                <w:sz w:val="24"/>
              </w:rPr>
              <w:t>SCALE</w:t>
            </w:r>
          </w:p>
        </w:tc>
      </w:tr>
      <w:tr w:rsidR="009429AB" w14:paraId="7CA56BEF" w14:textId="77777777" w:rsidTr="001E156C">
        <w:tc>
          <w:tcPr>
            <w:tcW w:w="959" w:type="dxa"/>
            <w:tcBorders>
              <w:bottom w:val="dotted" w:sz="4" w:space="0" w:color="auto"/>
              <w:right w:val="dotted" w:sz="4" w:space="0" w:color="auto"/>
            </w:tcBorders>
            <w:vAlign w:val="center"/>
          </w:tcPr>
          <w:p w14:paraId="4D322B85"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18BC71A6"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1060A91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6743FBF9" w14:textId="77777777" w:rsidR="00700F46" w:rsidRPr="00E107E3" w:rsidRDefault="00700F46" w:rsidP="0006350E">
            <w:pPr>
              <w:jc w:val="center"/>
              <w:rPr>
                <w:b/>
                <w:sz w:val="22"/>
                <w:szCs w:val="22"/>
              </w:rPr>
            </w:pPr>
            <w:r w:rsidRPr="00E107E3">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36265BC5" w14:textId="77777777" w:rsidR="00700F46" w:rsidRPr="00E107E3" w:rsidRDefault="001E156C" w:rsidP="0006350E">
            <w:pPr>
              <w:jc w:val="center"/>
              <w:rPr>
                <w:sz w:val="22"/>
                <w:szCs w:val="22"/>
              </w:rPr>
            </w:pPr>
            <w:r w:rsidRPr="00E107E3">
              <w:rPr>
                <w:b/>
                <w:sz w:val="22"/>
                <w:szCs w:val="22"/>
              </w:rPr>
              <w:t>S</w:t>
            </w:r>
          </w:p>
        </w:tc>
        <w:tc>
          <w:tcPr>
            <w:tcW w:w="2976" w:type="dxa"/>
            <w:tcBorders>
              <w:left w:val="dotted" w:sz="4" w:space="0" w:color="auto"/>
              <w:bottom w:val="dotted" w:sz="4" w:space="0" w:color="auto"/>
            </w:tcBorders>
            <w:vAlign w:val="center"/>
          </w:tcPr>
          <w:p w14:paraId="789B6603" w14:textId="77777777" w:rsidR="00700F46" w:rsidRDefault="00700F46" w:rsidP="00700F46">
            <w:pPr>
              <w:jc w:val="left"/>
            </w:pPr>
          </w:p>
        </w:tc>
      </w:tr>
      <w:tr w:rsidR="009429AB" w14:paraId="03A70510" w14:textId="77777777" w:rsidTr="009429AB">
        <w:tc>
          <w:tcPr>
            <w:tcW w:w="959" w:type="dxa"/>
            <w:tcBorders>
              <w:top w:val="dotted" w:sz="4" w:space="0" w:color="auto"/>
              <w:bottom w:val="dotted" w:sz="4" w:space="0" w:color="auto"/>
              <w:right w:val="dotted" w:sz="4" w:space="0" w:color="auto"/>
            </w:tcBorders>
            <w:vAlign w:val="center"/>
          </w:tcPr>
          <w:p w14:paraId="712AB0EC"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0DD24CBE"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w:t>
            </w:r>
            <w:r w:rsidRPr="00615F6B">
              <w:lastRenderedPageBreak/>
              <w:t>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57D6C401" w14:textId="77777777"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2A2FEE" w14:textId="77777777" w:rsidR="00700F46" w:rsidRPr="00E107E3" w:rsidRDefault="00700F46" w:rsidP="0006350E">
            <w:pPr>
              <w:jc w:val="center"/>
              <w:rPr>
                <w:b/>
                <w:sz w:val="22"/>
                <w:szCs w:val="22"/>
              </w:rPr>
            </w:pPr>
            <w:r w:rsidRPr="00E107E3">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7DA7F0" w14:textId="77777777" w:rsidR="00700F46" w:rsidRPr="00E107E3" w:rsidRDefault="00700F46" w:rsidP="0006350E">
            <w:pPr>
              <w:jc w:val="center"/>
              <w:rPr>
                <w:b/>
                <w:sz w:val="22"/>
                <w:szCs w:val="22"/>
              </w:rPr>
            </w:pPr>
            <w:r w:rsidRPr="00E107E3">
              <w:rPr>
                <w:b/>
                <w:sz w:val="22"/>
                <w:szCs w:val="22"/>
              </w:rPr>
              <w:t>S</w:t>
            </w:r>
          </w:p>
        </w:tc>
        <w:tc>
          <w:tcPr>
            <w:tcW w:w="2976" w:type="dxa"/>
            <w:tcBorders>
              <w:top w:val="dotted" w:sz="4" w:space="0" w:color="auto"/>
              <w:left w:val="dotted" w:sz="4" w:space="0" w:color="auto"/>
              <w:bottom w:val="dotted" w:sz="4" w:space="0" w:color="auto"/>
            </w:tcBorders>
            <w:vAlign w:val="center"/>
          </w:tcPr>
          <w:p w14:paraId="55A059EF" w14:textId="77777777" w:rsidR="00700F46" w:rsidRDefault="00700F46" w:rsidP="00700F46">
            <w:pPr>
              <w:jc w:val="left"/>
            </w:pPr>
            <w:r>
              <w:rPr>
                <w:rFonts w:eastAsiaTheme="minorHAnsi"/>
                <w:lang w:eastAsia="en-US"/>
              </w:rPr>
              <w:t>Le scale sono dotate di parapetto completo di corrimano</w:t>
            </w:r>
          </w:p>
        </w:tc>
      </w:tr>
      <w:tr w:rsidR="00F43A0D" w14:paraId="4937A8B4" w14:textId="77777777" w:rsidTr="008B62A2">
        <w:tc>
          <w:tcPr>
            <w:tcW w:w="959" w:type="dxa"/>
            <w:tcBorders>
              <w:top w:val="dotted" w:sz="4" w:space="0" w:color="auto"/>
              <w:bottom w:val="dotted" w:sz="4" w:space="0" w:color="auto"/>
              <w:right w:val="dotted" w:sz="4" w:space="0" w:color="auto"/>
            </w:tcBorders>
            <w:vAlign w:val="center"/>
          </w:tcPr>
          <w:p w14:paraId="3979E51E"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1457937B"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7EC19884" w14:textId="77777777"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405010D" w14:textId="77777777" w:rsidR="00F43A0D" w:rsidRPr="00E107E3" w:rsidRDefault="00F43A0D" w:rsidP="0006350E">
            <w:pPr>
              <w:jc w:val="center"/>
              <w:rPr>
                <w:b/>
                <w:sz w:val="22"/>
                <w:szCs w:val="22"/>
              </w:rPr>
            </w:pPr>
            <w:r w:rsidRPr="00E107E3">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064EBA" w14:textId="77777777" w:rsidR="00F43A0D" w:rsidRPr="00E107E3" w:rsidRDefault="00F43A0D" w:rsidP="0006350E">
            <w:pPr>
              <w:jc w:val="center"/>
              <w:rPr>
                <w:b/>
                <w:sz w:val="22"/>
                <w:szCs w:val="22"/>
              </w:rPr>
            </w:pPr>
            <w:r w:rsidRPr="00E107E3">
              <w:rPr>
                <w:b/>
                <w:sz w:val="22"/>
                <w:szCs w:val="22"/>
              </w:rPr>
              <w:t>S</w:t>
            </w:r>
          </w:p>
        </w:tc>
        <w:tc>
          <w:tcPr>
            <w:tcW w:w="2976" w:type="dxa"/>
            <w:vMerge w:val="restart"/>
            <w:tcBorders>
              <w:top w:val="dotted" w:sz="4" w:space="0" w:color="auto"/>
              <w:left w:val="dotted" w:sz="4" w:space="0" w:color="auto"/>
            </w:tcBorders>
            <w:vAlign w:val="center"/>
          </w:tcPr>
          <w:p w14:paraId="20070AD7"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metallici</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55ED9B75" w14:textId="77777777" w:rsidTr="008B62A2">
        <w:tc>
          <w:tcPr>
            <w:tcW w:w="959" w:type="dxa"/>
            <w:tcBorders>
              <w:top w:val="dotted" w:sz="4" w:space="0" w:color="auto"/>
              <w:bottom w:val="dotted" w:sz="4" w:space="0" w:color="auto"/>
              <w:right w:val="dotted" w:sz="4" w:space="0" w:color="auto"/>
            </w:tcBorders>
            <w:vAlign w:val="center"/>
          </w:tcPr>
          <w:p w14:paraId="774FEFFB"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50B67448"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0297D0FE"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3943CB" w14:textId="77777777" w:rsidR="00F43A0D" w:rsidRPr="00E107E3"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EA79F8" w14:textId="77777777" w:rsidR="00F43A0D" w:rsidRPr="00E107E3" w:rsidRDefault="00F43A0D" w:rsidP="0006350E">
            <w:pPr>
              <w:jc w:val="center"/>
              <w:rPr>
                <w:sz w:val="22"/>
                <w:szCs w:val="22"/>
              </w:rPr>
            </w:pPr>
          </w:p>
        </w:tc>
        <w:tc>
          <w:tcPr>
            <w:tcW w:w="2976" w:type="dxa"/>
            <w:vMerge/>
            <w:tcBorders>
              <w:left w:val="dotted" w:sz="4" w:space="0" w:color="auto"/>
            </w:tcBorders>
            <w:vAlign w:val="center"/>
          </w:tcPr>
          <w:p w14:paraId="4E560AEA" w14:textId="77777777" w:rsidR="00F43A0D" w:rsidRDefault="00F43A0D" w:rsidP="00700F46">
            <w:pPr>
              <w:jc w:val="left"/>
            </w:pPr>
          </w:p>
        </w:tc>
      </w:tr>
      <w:tr w:rsidR="00F43A0D" w14:paraId="7769B37B" w14:textId="77777777" w:rsidTr="008B62A2">
        <w:trPr>
          <w:trHeight w:val="216"/>
        </w:trPr>
        <w:tc>
          <w:tcPr>
            <w:tcW w:w="959" w:type="dxa"/>
            <w:tcBorders>
              <w:top w:val="dotted" w:sz="4" w:space="0" w:color="auto"/>
              <w:bottom w:val="dotted" w:sz="4" w:space="0" w:color="auto"/>
              <w:right w:val="dotted" w:sz="4" w:space="0" w:color="auto"/>
            </w:tcBorders>
            <w:vAlign w:val="center"/>
          </w:tcPr>
          <w:p w14:paraId="1771B94A"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00DE00F0"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5FD69B60"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3A7D0" w14:textId="77777777" w:rsidR="00F43A0D" w:rsidRPr="00E107E3" w:rsidRDefault="00F43A0D" w:rsidP="0006350E">
            <w:pPr>
              <w:jc w:val="center"/>
              <w:rPr>
                <w:b/>
                <w:sz w:val="22"/>
                <w:szCs w:val="22"/>
              </w:rPr>
            </w:pPr>
            <w:r w:rsidRPr="00E107E3">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19B81E" w14:textId="77777777" w:rsidR="00F43A0D" w:rsidRPr="00E107E3" w:rsidRDefault="00F43A0D" w:rsidP="0006350E">
            <w:pPr>
              <w:jc w:val="center"/>
              <w:rPr>
                <w:b/>
                <w:sz w:val="22"/>
                <w:szCs w:val="22"/>
              </w:rPr>
            </w:pPr>
            <w:r w:rsidRPr="00E107E3">
              <w:rPr>
                <w:b/>
                <w:sz w:val="22"/>
                <w:szCs w:val="22"/>
              </w:rPr>
              <w:t>S</w:t>
            </w:r>
          </w:p>
        </w:tc>
        <w:tc>
          <w:tcPr>
            <w:tcW w:w="2976" w:type="dxa"/>
            <w:vMerge/>
            <w:tcBorders>
              <w:left w:val="dotted" w:sz="4" w:space="0" w:color="auto"/>
            </w:tcBorders>
            <w:vAlign w:val="center"/>
          </w:tcPr>
          <w:p w14:paraId="6DB943C4" w14:textId="77777777" w:rsidR="00F43A0D" w:rsidRDefault="00F43A0D" w:rsidP="00700F46">
            <w:pPr>
              <w:jc w:val="left"/>
            </w:pPr>
          </w:p>
        </w:tc>
      </w:tr>
      <w:tr w:rsidR="00F43A0D" w14:paraId="6EC83123" w14:textId="77777777" w:rsidTr="008B62A2">
        <w:tc>
          <w:tcPr>
            <w:tcW w:w="959" w:type="dxa"/>
            <w:tcBorders>
              <w:top w:val="dotted" w:sz="4" w:space="0" w:color="auto"/>
              <w:bottom w:val="dotted" w:sz="4" w:space="0" w:color="auto"/>
              <w:right w:val="dotted" w:sz="4" w:space="0" w:color="auto"/>
            </w:tcBorders>
            <w:vAlign w:val="center"/>
          </w:tcPr>
          <w:p w14:paraId="2D176A80"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765D6ADE"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78D9B397"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2CBAC41" w14:textId="77777777" w:rsidR="00F43A0D" w:rsidRPr="00E107E3" w:rsidRDefault="00F43A0D" w:rsidP="0006350E">
            <w:pPr>
              <w:jc w:val="center"/>
              <w:rPr>
                <w:b/>
                <w:sz w:val="22"/>
                <w:szCs w:val="22"/>
              </w:rPr>
            </w:pPr>
            <w:r w:rsidRPr="00E107E3">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A9C11F4" w14:textId="77777777" w:rsidR="00F43A0D" w:rsidRPr="00E107E3" w:rsidRDefault="00F43A0D" w:rsidP="0006350E">
            <w:pPr>
              <w:jc w:val="center"/>
              <w:rPr>
                <w:b/>
                <w:sz w:val="22"/>
                <w:szCs w:val="22"/>
              </w:rPr>
            </w:pPr>
            <w:r w:rsidRPr="00E107E3">
              <w:rPr>
                <w:b/>
                <w:sz w:val="22"/>
                <w:szCs w:val="22"/>
              </w:rPr>
              <w:t>S</w:t>
            </w:r>
          </w:p>
        </w:tc>
        <w:tc>
          <w:tcPr>
            <w:tcW w:w="2976" w:type="dxa"/>
            <w:vMerge/>
            <w:tcBorders>
              <w:left w:val="dotted" w:sz="4" w:space="0" w:color="auto"/>
              <w:bottom w:val="dotted" w:sz="4" w:space="0" w:color="auto"/>
            </w:tcBorders>
            <w:vAlign w:val="center"/>
          </w:tcPr>
          <w:p w14:paraId="00699D67" w14:textId="77777777" w:rsidR="00F43A0D" w:rsidRDefault="00F43A0D" w:rsidP="00700F46">
            <w:pPr>
              <w:jc w:val="left"/>
            </w:pPr>
          </w:p>
        </w:tc>
      </w:tr>
      <w:tr w:rsidR="009429AB" w14:paraId="2EFB8940" w14:textId="77777777" w:rsidTr="009429AB">
        <w:tc>
          <w:tcPr>
            <w:tcW w:w="959" w:type="dxa"/>
            <w:tcBorders>
              <w:top w:val="dotted" w:sz="4" w:space="0" w:color="auto"/>
              <w:bottom w:val="dotted" w:sz="4" w:space="0" w:color="auto"/>
              <w:right w:val="dotted" w:sz="4" w:space="0" w:color="auto"/>
            </w:tcBorders>
            <w:vAlign w:val="center"/>
          </w:tcPr>
          <w:p w14:paraId="1111F8D1"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79831767" w14:textId="77777777" w:rsidR="00700F46" w:rsidRPr="00415D2A" w:rsidRDefault="00700F46"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3525D470" w14:textId="77777777"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5396A5" w14:textId="77777777" w:rsidR="00700F46" w:rsidRPr="00E107E3" w:rsidRDefault="00700F46" w:rsidP="0006350E">
            <w:pPr>
              <w:jc w:val="center"/>
              <w:rPr>
                <w:b/>
                <w:sz w:val="22"/>
                <w:szCs w:val="22"/>
              </w:rPr>
            </w:pPr>
            <w:r w:rsidRPr="00E107E3">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CC6F622" w14:textId="77777777" w:rsidR="00700F46" w:rsidRPr="00E107E3" w:rsidRDefault="00700F46" w:rsidP="0006350E">
            <w:pPr>
              <w:jc w:val="center"/>
              <w:rPr>
                <w:b/>
                <w:sz w:val="22"/>
                <w:szCs w:val="22"/>
              </w:rPr>
            </w:pPr>
            <w:r w:rsidRPr="00E107E3">
              <w:rPr>
                <w:b/>
                <w:sz w:val="22"/>
                <w:szCs w:val="22"/>
              </w:rPr>
              <w:t>S</w:t>
            </w:r>
          </w:p>
        </w:tc>
        <w:tc>
          <w:tcPr>
            <w:tcW w:w="2976" w:type="dxa"/>
            <w:tcBorders>
              <w:top w:val="dotted" w:sz="4" w:space="0" w:color="auto"/>
              <w:left w:val="dotted" w:sz="4" w:space="0" w:color="auto"/>
              <w:bottom w:val="dotted" w:sz="4" w:space="0" w:color="auto"/>
            </w:tcBorders>
            <w:vAlign w:val="center"/>
          </w:tcPr>
          <w:p w14:paraId="67DD470C" w14:textId="77777777" w:rsidR="00700F46" w:rsidRDefault="00700F46" w:rsidP="00700F46">
            <w:pPr>
              <w:jc w:val="left"/>
            </w:pPr>
          </w:p>
        </w:tc>
      </w:tr>
      <w:tr w:rsidR="00700F46" w:rsidRPr="00A85F72" w14:paraId="053FDAB1" w14:textId="77777777" w:rsidTr="009429AB">
        <w:tc>
          <w:tcPr>
            <w:tcW w:w="959" w:type="dxa"/>
            <w:tcBorders>
              <w:bottom w:val="single" w:sz="4" w:space="0" w:color="auto"/>
            </w:tcBorders>
            <w:shd w:val="clear" w:color="auto" w:fill="EEECE1" w:themeFill="background2"/>
            <w:vAlign w:val="center"/>
          </w:tcPr>
          <w:p w14:paraId="02CD39B1"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162ADBD3"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4806DAE2" w14:textId="77777777" w:rsidTr="009429AB">
        <w:tc>
          <w:tcPr>
            <w:tcW w:w="959" w:type="dxa"/>
            <w:tcBorders>
              <w:right w:val="dotted" w:sz="4" w:space="0" w:color="auto"/>
            </w:tcBorders>
            <w:vAlign w:val="center"/>
          </w:tcPr>
          <w:p w14:paraId="7DB562C8"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329B927C"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154F7465"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2430F5E6" w14:textId="77777777" w:rsidR="00700F46" w:rsidRPr="00E107E3" w:rsidRDefault="00700F46" w:rsidP="0006350E">
            <w:pPr>
              <w:jc w:val="center"/>
              <w:rPr>
                <w:b/>
                <w:sz w:val="22"/>
                <w:szCs w:val="22"/>
              </w:rPr>
            </w:pPr>
            <w:r w:rsidRPr="00E107E3">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5563CAB" w14:textId="77777777" w:rsidR="00700F46" w:rsidRPr="00E107E3" w:rsidRDefault="00700F46" w:rsidP="0006350E">
            <w:pPr>
              <w:jc w:val="center"/>
              <w:rPr>
                <w:b/>
                <w:sz w:val="22"/>
                <w:szCs w:val="22"/>
              </w:rPr>
            </w:pPr>
            <w:r w:rsidRPr="00E107E3">
              <w:rPr>
                <w:b/>
                <w:sz w:val="22"/>
                <w:szCs w:val="22"/>
              </w:rPr>
              <w:t>-</w:t>
            </w:r>
          </w:p>
        </w:tc>
        <w:tc>
          <w:tcPr>
            <w:tcW w:w="2976" w:type="dxa"/>
            <w:tcBorders>
              <w:left w:val="dotted" w:sz="4" w:space="0" w:color="auto"/>
            </w:tcBorders>
            <w:vAlign w:val="center"/>
          </w:tcPr>
          <w:p w14:paraId="586223DE" w14:textId="77777777" w:rsidR="00700F46" w:rsidRDefault="00700F46" w:rsidP="00700F46">
            <w:pPr>
              <w:jc w:val="left"/>
            </w:pPr>
            <w:r>
              <w:t>Tipologia non presente</w:t>
            </w:r>
          </w:p>
        </w:tc>
      </w:tr>
      <w:tr w:rsidR="007F63B7" w:rsidRPr="007F63B7" w14:paraId="54969DA4" w14:textId="77777777" w:rsidTr="009429AB">
        <w:tc>
          <w:tcPr>
            <w:tcW w:w="959" w:type="dxa"/>
            <w:shd w:val="clear" w:color="auto" w:fill="EEECE1" w:themeFill="background2"/>
            <w:vAlign w:val="center"/>
          </w:tcPr>
          <w:p w14:paraId="4A07E4C5"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2BE03D26" w14:textId="77777777" w:rsidR="007F63B7" w:rsidRPr="007F63B7" w:rsidRDefault="007F63B7" w:rsidP="00EB725D">
            <w:pPr>
              <w:jc w:val="left"/>
              <w:rPr>
                <w:b/>
                <w:sz w:val="24"/>
              </w:rPr>
            </w:pPr>
            <w:r w:rsidRPr="007F63B7">
              <w:rPr>
                <w:b/>
                <w:sz w:val="24"/>
              </w:rPr>
              <w:t>MICROCLIMA</w:t>
            </w:r>
          </w:p>
        </w:tc>
      </w:tr>
      <w:tr w:rsidR="00EB30A9" w:rsidRPr="00BB7726" w14:paraId="65BA7C92" w14:textId="77777777" w:rsidTr="009429AB">
        <w:tc>
          <w:tcPr>
            <w:tcW w:w="959" w:type="dxa"/>
            <w:tcBorders>
              <w:bottom w:val="single" w:sz="4" w:space="0" w:color="auto"/>
            </w:tcBorders>
            <w:shd w:val="clear" w:color="auto" w:fill="EEECE1" w:themeFill="background2"/>
            <w:vAlign w:val="center"/>
          </w:tcPr>
          <w:p w14:paraId="312A7751"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453036FE" w14:textId="77777777" w:rsidR="00EB30A9" w:rsidRPr="00BB7726" w:rsidRDefault="00EB30A9" w:rsidP="00EB725D">
            <w:pPr>
              <w:jc w:val="left"/>
              <w:rPr>
                <w:b/>
              </w:rPr>
            </w:pPr>
            <w:r w:rsidRPr="00BB7726">
              <w:rPr>
                <w:b/>
              </w:rPr>
              <w:t>Aerazione dei luoghi di lavoro chiusi</w:t>
            </w:r>
          </w:p>
        </w:tc>
      </w:tr>
      <w:tr w:rsidR="009429AB" w14:paraId="4E5044A0" w14:textId="77777777" w:rsidTr="00B00FA8">
        <w:tc>
          <w:tcPr>
            <w:tcW w:w="959" w:type="dxa"/>
            <w:tcBorders>
              <w:bottom w:val="dotted" w:sz="4" w:space="0" w:color="auto"/>
              <w:right w:val="dotted" w:sz="4" w:space="0" w:color="auto"/>
            </w:tcBorders>
            <w:vAlign w:val="center"/>
          </w:tcPr>
          <w:p w14:paraId="3E49E620"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340E217B"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1D274CF1"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7BF8A8D" w14:textId="77777777" w:rsidR="00D15888" w:rsidRPr="00E107E3" w:rsidRDefault="00D15888" w:rsidP="0006350E">
            <w:pPr>
              <w:jc w:val="center"/>
              <w:rPr>
                <w:b/>
                <w:sz w:val="22"/>
                <w:szCs w:val="22"/>
              </w:rPr>
            </w:pPr>
            <w:r w:rsidRPr="00E107E3">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A330442" w14:textId="77777777" w:rsidR="00D15888" w:rsidRPr="00E107E3" w:rsidRDefault="00D15888" w:rsidP="0006350E">
            <w:pPr>
              <w:jc w:val="center"/>
              <w:rPr>
                <w:b/>
                <w:sz w:val="22"/>
                <w:szCs w:val="22"/>
              </w:rPr>
            </w:pPr>
            <w:r w:rsidRPr="00E107E3">
              <w:rPr>
                <w:b/>
                <w:sz w:val="22"/>
                <w:szCs w:val="22"/>
              </w:rPr>
              <w:t>-</w:t>
            </w:r>
          </w:p>
        </w:tc>
        <w:tc>
          <w:tcPr>
            <w:tcW w:w="2976" w:type="dxa"/>
            <w:tcBorders>
              <w:left w:val="dotted" w:sz="4" w:space="0" w:color="auto"/>
              <w:bottom w:val="dotted" w:sz="4" w:space="0" w:color="auto"/>
            </w:tcBorders>
            <w:vAlign w:val="center"/>
          </w:tcPr>
          <w:p w14:paraId="72374B4A" w14:textId="77777777" w:rsidR="0033055A" w:rsidRDefault="00095BBA" w:rsidP="0033055A">
            <w:pPr>
              <w:tabs>
                <w:tab w:val="clear" w:pos="-189"/>
              </w:tabs>
              <w:jc w:val="left"/>
            </w:pPr>
            <w:r>
              <w:t xml:space="preserve">L’aerazione è garantita da finestre apribili (ricambio d’aria </w:t>
            </w:r>
            <w:r w:rsidR="001E156C">
              <w:t>naturale)</w:t>
            </w:r>
            <w:r w:rsidR="0033055A" w:rsidRPr="0076292A">
              <w:rPr>
                <w:color w:val="FF0000"/>
              </w:rPr>
              <w:t>.</w:t>
            </w:r>
          </w:p>
        </w:tc>
      </w:tr>
      <w:tr w:rsidR="009429AB" w14:paraId="45D18D6B" w14:textId="77777777" w:rsidTr="00E107E3">
        <w:tc>
          <w:tcPr>
            <w:tcW w:w="959" w:type="dxa"/>
            <w:tcBorders>
              <w:top w:val="dotted" w:sz="4" w:space="0" w:color="auto"/>
              <w:bottom w:val="dotted" w:sz="4" w:space="0" w:color="auto"/>
              <w:right w:val="dotted" w:sz="4" w:space="0" w:color="auto"/>
            </w:tcBorders>
            <w:vAlign w:val="center"/>
          </w:tcPr>
          <w:p w14:paraId="786599F2"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CCFC15D"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939EEB7" w14:textId="77777777" w:rsidR="00D15888" w:rsidRDefault="00095BBA" w:rsidP="00E107E3">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E87CBE8" w14:textId="77777777" w:rsidR="00D15888" w:rsidRPr="00E107E3" w:rsidRDefault="00E107E3" w:rsidP="0006350E">
            <w:pPr>
              <w:jc w:val="center"/>
              <w:rPr>
                <w:b/>
                <w:sz w:val="22"/>
                <w:szCs w:val="22"/>
              </w:rPr>
            </w:pPr>
            <w:r w:rsidRPr="00E107E3">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A64CA2" w14:textId="77777777" w:rsidR="00D15888" w:rsidRPr="00E107E3" w:rsidRDefault="00D15888" w:rsidP="0006350E">
            <w:pPr>
              <w:jc w:val="center"/>
              <w:rPr>
                <w:b/>
                <w:sz w:val="22"/>
                <w:szCs w:val="22"/>
              </w:rPr>
            </w:pPr>
            <w:r w:rsidRPr="00E107E3">
              <w:rPr>
                <w:b/>
                <w:sz w:val="22"/>
                <w:szCs w:val="22"/>
              </w:rPr>
              <w:t>-</w:t>
            </w:r>
          </w:p>
        </w:tc>
        <w:tc>
          <w:tcPr>
            <w:tcW w:w="2976" w:type="dxa"/>
            <w:tcBorders>
              <w:top w:val="dotted" w:sz="4" w:space="0" w:color="auto"/>
              <w:left w:val="dotted" w:sz="4" w:space="0" w:color="auto"/>
              <w:bottom w:val="dotted" w:sz="4" w:space="0" w:color="auto"/>
            </w:tcBorders>
            <w:vAlign w:val="center"/>
          </w:tcPr>
          <w:p w14:paraId="58D6DC62" w14:textId="77777777" w:rsidR="00095BBA" w:rsidRDefault="00604212" w:rsidP="0006350E">
            <w:pPr>
              <w:tabs>
                <w:tab w:val="clear" w:pos="-189"/>
              </w:tabs>
              <w:jc w:val="left"/>
            </w:pPr>
            <w:r>
              <w:t>Non presente impianto di aereazione artificiale</w:t>
            </w:r>
            <w:r w:rsidR="00095BBA">
              <w:t>.</w:t>
            </w:r>
          </w:p>
        </w:tc>
      </w:tr>
      <w:tr w:rsidR="009429AB" w14:paraId="5C74D611" w14:textId="77777777" w:rsidTr="00B00FA8">
        <w:tc>
          <w:tcPr>
            <w:tcW w:w="959" w:type="dxa"/>
            <w:tcBorders>
              <w:top w:val="dotted" w:sz="4" w:space="0" w:color="auto"/>
              <w:bottom w:val="dotted" w:sz="4" w:space="0" w:color="auto"/>
              <w:right w:val="dotted" w:sz="4" w:space="0" w:color="auto"/>
            </w:tcBorders>
            <w:vAlign w:val="center"/>
          </w:tcPr>
          <w:p w14:paraId="132B1857"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7518C9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0E8C0FB2" w14:textId="77777777"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2DD08" w14:textId="77777777" w:rsidR="00D15888" w:rsidRPr="00E107E3" w:rsidRDefault="009A6802" w:rsidP="0006350E">
            <w:pPr>
              <w:jc w:val="center"/>
              <w:rPr>
                <w:sz w:val="22"/>
                <w:szCs w:val="22"/>
              </w:rPr>
            </w:pPr>
            <w:r w:rsidRPr="00E107E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6264CAE" w14:textId="77777777" w:rsidR="00D15888" w:rsidRPr="00E107E3" w:rsidRDefault="00D15888" w:rsidP="0006350E">
            <w:pPr>
              <w:jc w:val="center"/>
              <w:rPr>
                <w:b/>
                <w:sz w:val="22"/>
                <w:szCs w:val="22"/>
              </w:rPr>
            </w:pPr>
            <w:r w:rsidRPr="00E107E3">
              <w:rPr>
                <w:b/>
                <w:sz w:val="22"/>
                <w:szCs w:val="22"/>
              </w:rPr>
              <w:t>-</w:t>
            </w:r>
          </w:p>
        </w:tc>
        <w:tc>
          <w:tcPr>
            <w:tcW w:w="2976" w:type="dxa"/>
            <w:tcBorders>
              <w:top w:val="dotted" w:sz="4" w:space="0" w:color="auto"/>
              <w:left w:val="dotted" w:sz="4" w:space="0" w:color="auto"/>
              <w:bottom w:val="dotted" w:sz="4" w:space="0" w:color="auto"/>
            </w:tcBorders>
            <w:vAlign w:val="center"/>
          </w:tcPr>
          <w:p w14:paraId="165881B6" w14:textId="77777777" w:rsidR="00D15888" w:rsidRDefault="00095BBA" w:rsidP="0033055A">
            <w:pPr>
              <w:tabs>
                <w:tab w:val="clear" w:pos="-189"/>
              </w:tabs>
              <w:jc w:val="left"/>
            </w:pPr>
            <w:r>
              <w:t xml:space="preserve">Il sistema </w:t>
            </w:r>
            <w:r w:rsidR="0033055A">
              <w:t>è</w:t>
            </w:r>
            <w:r>
              <w:t xml:space="preserve"> dotato di dispositivi </w:t>
            </w:r>
            <w:r w:rsidRPr="00E107E3">
              <w:t xml:space="preserve">orientabili e velocità variabile &lt;0.2m/s – </w:t>
            </w:r>
            <w:r w:rsidR="00E107E3" w:rsidRPr="00E107E3">
              <w:t>impianto canalizzato</w:t>
            </w:r>
          </w:p>
        </w:tc>
      </w:tr>
      <w:tr w:rsidR="009429AB" w14:paraId="1450F56A" w14:textId="77777777" w:rsidTr="00B00FA8">
        <w:tc>
          <w:tcPr>
            <w:tcW w:w="959" w:type="dxa"/>
            <w:tcBorders>
              <w:top w:val="dotted" w:sz="4" w:space="0" w:color="auto"/>
              <w:bottom w:val="dotted" w:sz="4" w:space="0" w:color="auto"/>
              <w:right w:val="dotted" w:sz="4" w:space="0" w:color="auto"/>
            </w:tcBorders>
            <w:vAlign w:val="center"/>
          </w:tcPr>
          <w:p w14:paraId="094537CD"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3F7A5CFC"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44DFB26" w14:textId="77777777"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A8C535" w14:textId="77777777" w:rsidR="00D15888" w:rsidRPr="00E107E3" w:rsidRDefault="00BE21C2" w:rsidP="0006350E">
            <w:pPr>
              <w:jc w:val="center"/>
              <w:rPr>
                <w:sz w:val="22"/>
                <w:szCs w:val="22"/>
              </w:rPr>
            </w:pPr>
            <w:r w:rsidRPr="00E107E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26B61" w14:textId="77777777" w:rsidR="00D15888" w:rsidRPr="00E107E3" w:rsidRDefault="00D15888" w:rsidP="0006350E">
            <w:pPr>
              <w:jc w:val="center"/>
              <w:rPr>
                <w:b/>
                <w:sz w:val="22"/>
                <w:szCs w:val="22"/>
              </w:rPr>
            </w:pPr>
            <w:r w:rsidRPr="00E107E3">
              <w:rPr>
                <w:b/>
                <w:sz w:val="22"/>
                <w:szCs w:val="22"/>
              </w:rPr>
              <w:t>-</w:t>
            </w:r>
          </w:p>
        </w:tc>
        <w:tc>
          <w:tcPr>
            <w:tcW w:w="2976" w:type="dxa"/>
            <w:tcBorders>
              <w:top w:val="dotted" w:sz="4" w:space="0" w:color="auto"/>
              <w:left w:val="dotted" w:sz="4" w:space="0" w:color="auto"/>
              <w:bottom w:val="dotted" w:sz="4" w:space="0" w:color="auto"/>
            </w:tcBorders>
            <w:vAlign w:val="center"/>
          </w:tcPr>
          <w:p w14:paraId="60FE3C02" w14:textId="77777777" w:rsidR="00D15888" w:rsidRDefault="0033055A" w:rsidP="00BE21C2">
            <w:pPr>
              <w:tabs>
                <w:tab w:val="clear" w:pos="-189"/>
              </w:tabs>
              <w:jc w:val="left"/>
            </w:pPr>
            <w:r>
              <w:t>E’ previsto un piano di manutenzione periodica personalizzato dell’impianto completo di verbale.</w:t>
            </w:r>
          </w:p>
        </w:tc>
      </w:tr>
      <w:tr w:rsidR="009429AB" w14:paraId="1DE14C46" w14:textId="77777777" w:rsidTr="00B00FA8">
        <w:tc>
          <w:tcPr>
            <w:tcW w:w="959" w:type="dxa"/>
            <w:tcBorders>
              <w:top w:val="dotted" w:sz="4" w:space="0" w:color="auto"/>
              <w:right w:val="dotted" w:sz="4" w:space="0" w:color="auto"/>
            </w:tcBorders>
            <w:vAlign w:val="center"/>
          </w:tcPr>
          <w:p w14:paraId="00E3B1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3A1AC591"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301A2824" w14:textId="77777777"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82B18F" w14:textId="77777777" w:rsidR="00D15888" w:rsidRPr="00E107E3" w:rsidRDefault="00BE21C2" w:rsidP="0006350E">
            <w:pPr>
              <w:jc w:val="center"/>
              <w:rPr>
                <w:sz w:val="22"/>
                <w:szCs w:val="22"/>
              </w:rPr>
            </w:pPr>
            <w:r w:rsidRPr="00E107E3">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EE2BBE7" w14:textId="77777777" w:rsidR="00D15888" w:rsidRPr="00E107E3" w:rsidRDefault="00D15888" w:rsidP="0006350E">
            <w:pPr>
              <w:jc w:val="center"/>
              <w:rPr>
                <w:b/>
                <w:sz w:val="22"/>
                <w:szCs w:val="22"/>
              </w:rPr>
            </w:pPr>
            <w:r w:rsidRPr="00E107E3">
              <w:rPr>
                <w:b/>
                <w:sz w:val="22"/>
                <w:szCs w:val="22"/>
              </w:rPr>
              <w:t>-</w:t>
            </w:r>
          </w:p>
        </w:tc>
        <w:tc>
          <w:tcPr>
            <w:tcW w:w="2976" w:type="dxa"/>
            <w:tcBorders>
              <w:top w:val="dotted" w:sz="4" w:space="0" w:color="auto"/>
              <w:left w:val="dotted" w:sz="4" w:space="0" w:color="auto"/>
            </w:tcBorders>
            <w:vAlign w:val="center"/>
          </w:tcPr>
          <w:p w14:paraId="2B4F57A0" w14:textId="77777777" w:rsidR="00D15888" w:rsidRDefault="0033055A" w:rsidP="00BE21C2">
            <w:pPr>
              <w:tabs>
                <w:tab w:val="clear" w:pos="-189"/>
              </w:tabs>
              <w:jc w:val="left"/>
            </w:pPr>
            <w:r>
              <w:t>E’ previsto un piano di manutenzione periodica personalizzato dell’impianto completo di verbale.</w:t>
            </w:r>
          </w:p>
        </w:tc>
      </w:tr>
      <w:tr w:rsidR="00EB30A9" w:rsidRPr="00BB7726" w14:paraId="1CD5508C" w14:textId="77777777" w:rsidTr="009429AB">
        <w:tc>
          <w:tcPr>
            <w:tcW w:w="959" w:type="dxa"/>
            <w:tcBorders>
              <w:bottom w:val="single" w:sz="4" w:space="0" w:color="auto"/>
            </w:tcBorders>
            <w:shd w:val="clear" w:color="auto" w:fill="EEECE1" w:themeFill="background2"/>
            <w:vAlign w:val="center"/>
          </w:tcPr>
          <w:p w14:paraId="6737E747"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66B0846E" w14:textId="77777777" w:rsidR="00EB30A9" w:rsidRPr="00BB7726" w:rsidRDefault="00EB30A9" w:rsidP="00EB725D">
            <w:pPr>
              <w:jc w:val="left"/>
              <w:rPr>
                <w:b/>
              </w:rPr>
            </w:pPr>
            <w:r w:rsidRPr="00BB7726">
              <w:rPr>
                <w:b/>
              </w:rPr>
              <w:t>Temperatura dei locali</w:t>
            </w:r>
          </w:p>
        </w:tc>
      </w:tr>
      <w:tr w:rsidR="009429AB" w14:paraId="2BE9F890" w14:textId="77777777" w:rsidTr="00B00FA8">
        <w:tc>
          <w:tcPr>
            <w:tcW w:w="959" w:type="dxa"/>
            <w:tcBorders>
              <w:bottom w:val="dotted" w:sz="4" w:space="0" w:color="auto"/>
              <w:right w:val="dotted" w:sz="4" w:space="0" w:color="auto"/>
            </w:tcBorders>
            <w:vAlign w:val="center"/>
          </w:tcPr>
          <w:p w14:paraId="3E7FC381"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467C11FE"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20CB06DB" w14:textId="77777777" w:rsidR="00095BBA" w:rsidRDefault="00095BBA" w:rsidP="00EB725D">
            <w:pPr>
              <w:jc w:val="left"/>
            </w:pPr>
            <w:r>
              <w:t>Conforme.</w:t>
            </w:r>
          </w:p>
          <w:p w14:paraId="27D2C146"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4D595E" w14:textId="77777777" w:rsidR="00D15888" w:rsidRPr="00E107E3" w:rsidRDefault="009A6802" w:rsidP="0006350E">
            <w:pPr>
              <w:jc w:val="center"/>
              <w:rPr>
                <w:sz w:val="22"/>
                <w:szCs w:val="22"/>
              </w:rPr>
            </w:pPr>
            <w:r w:rsidRPr="00E107E3">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16A5B2B" w14:textId="77777777" w:rsidR="00D15888" w:rsidRPr="00E107E3" w:rsidRDefault="00D15888" w:rsidP="0006350E">
            <w:pPr>
              <w:jc w:val="center"/>
              <w:rPr>
                <w:b/>
                <w:sz w:val="22"/>
                <w:szCs w:val="22"/>
              </w:rPr>
            </w:pPr>
            <w:r w:rsidRPr="00E107E3">
              <w:rPr>
                <w:b/>
                <w:sz w:val="22"/>
                <w:szCs w:val="22"/>
              </w:rPr>
              <w:t>-</w:t>
            </w:r>
          </w:p>
        </w:tc>
        <w:tc>
          <w:tcPr>
            <w:tcW w:w="2976" w:type="dxa"/>
            <w:tcBorders>
              <w:left w:val="dotted" w:sz="4" w:space="0" w:color="auto"/>
              <w:bottom w:val="dotted" w:sz="4" w:space="0" w:color="auto"/>
            </w:tcBorders>
            <w:vAlign w:val="center"/>
          </w:tcPr>
          <w:p w14:paraId="2838494E" w14:textId="77777777" w:rsidR="00496068" w:rsidRPr="00E107E3" w:rsidRDefault="00496068" w:rsidP="00496068">
            <w:pPr>
              <w:jc w:val="left"/>
            </w:pPr>
            <w:r>
              <w:t xml:space="preserve">L’impianto di riscaldamento è costituito da radiatori facenti capo a impianto con caldaia a gas </w:t>
            </w:r>
            <w:r w:rsidRPr="00E107E3">
              <w:t>(</w:t>
            </w:r>
            <w:r w:rsidR="00E107E3" w:rsidRPr="00E107E3">
              <w:t>vano scala</w:t>
            </w:r>
            <w:r w:rsidRPr="00E107E3">
              <w:t xml:space="preserve">) </w:t>
            </w:r>
            <w:r w:rsidR="00E107E3" w:rsidRPr="00E107E3">
              <w:t>autonoma</w:t>
            </w:r>
            <w:r w:rsidRPr="00E107E3">
              <w:t>.</w:t>
            </w:r>
          </w:p>
          <w:p w14:paraId="1260F028" w14:textId="77777777" w:rsidR="00D15888" w:rsidRPr="00E107E3" w:rsidRDefault="00496068" w:rsidP="0033055A">
            <w:pPr>
              <w:jc w:val="left"/>
              <w:rPr>
                <w:strike/>
              </w:rPr>
            </w:pPr>
            <w:r>
              <w:t xml:space="preserve">L’impianto di raffrescamento è costituito da </w:t>
            </w:r>
            <w:r w:rsidR="00E107E3">
              <w:t>impianto canalizzato</w:t>
            </w:r>
            <w:r w:rsidRPr="002E5527">
              <w:t xml:space="preserve"> </w:t>
            </w:r>
            <w:r>
              <w:t>che consente la gestione autonoma degli element</w:t>
            </w:r>
            <w:r w:rsidRPr="00E107E3">
              <w:t>i</w:t>
            </w:r>
            <w:r w:rsidR="00E107E3" w:rsidRPr="00E107E3">
              <w:t>.</w:t>
            </w:r>
          </w:p>
        </w:tc>
      </w:tr>
      <w:tr w:rsidR="009429AB" w14:paraId="58BFC8D4" w14:textId="77777777" w:rsidTr="00B00FA8">
        <w:tc>
          <w:tcPr>
            <w:tcW w:w="959" w:type="dxa"/>
            <w:tcBorders>
              <w:top w:val="dotted" w:sz="4" w:space="0" w:color="auto"/>
              <w:bottom w:val="dotted" w:sz="4" w:space="0" w:color="auto"/>
              <w:right w:val="dotted" w:sz="4" w:space="0" w:color="auto"/>
            </w:tcBorders>
            <w:vAlign w:val="center"/>
          </w:tcPr>
          <w:p w14:paraId="49F17179"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4E9AFB8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2AB082AC" w14:textId="77777777" w:rsidR="00095BBA" w:rsidRDefault="00095BBA" w:rsidP="00095BBA">
            <w:pPr>
              <w:jc w:val="left"/>
            </w:pPr>
            <w:r>
              <w:t>Conforme.</w:t>
            </w:r>
          </w:p>
          <w:p w14:paraId="5091DA66"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7453B3" w14:textId="77777777" w:rsidR="00D15888" w:rsidRPr="00E107E3" w:rsidRDefault="009A6802" w:rsidP="0006350E">
            <w:pPr>
              <w:jc w:val="center"/>
              <w:rPr>
                <w:sz w:val="22"/>
                <w:szCs w:val="22"/>
              </w:rPr>
            </w:pPr>
            <w:r w:rsidRPr="00E107E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BBA8EF" w14:textId="77777777" w:rsidR="00D15888" w:rsidRPr="00E107E3" w:rsidRDefault="00D15888" w:rsidP="0006350E">
            <w:pPr>
              <w:jc w:val="center"/>
              <w:rPr>
                <w:b/>
                <w:sz w:val="22"/>
                <w:szCs w:val="22"/>
              </w:rPr>
            </w:pPr>
            <w:r w:rsidRPr="00E107E3">
              <w:rPr>
                <w:b/>
                <w:sz w:val="22"/>
                <w:szCs w:val="22"/>
              </w:rPr>
              <w:t>-</w:t>
            </w:r>
          </w:p>
        </w:tc>
        <w:tc>
          <w:tcPr>
            <w:tcW w:w="2976" w:type="dxa"/>
            <w:tcBorders>
              <w:top w:val="dotted" w:sz="4" w:space="0" w:color="auto"/>
              <w:left w:val="dotted" w:sz="4" w:space="0" w:color="auto"/>
              <w:bottom w:val="dotted" w:sz="4" w:space="0" w:color="auto"/>
            </w:tcBorders>
            <w:vAlign w:val="center"/>
          </w:tcPr>
          <w:p w14:paraId="354CA76D" w14:textId="77777777" w:rsidR="00D15888" w:rsidRDefault="00D15888" w:rsidP="00EB725D">
            <w:pPr>
              <w:jc w:val="left"/>
            </w:pPr>
          </w:p>
        </w:tc>
      </w:tr>
      <w:tr w:rsidR="009429AB" w14:paraId="42AAB272" w14:textId="77777777" w:rsidTr="00B00FA8">
        <w:tc>
          <w:tcPr>
            <w:tcW w:w="959" w:type="dxa"/>
            <w:tcBorders>
              <w:top w:val="dotted" w:sz="4" w:space="0" w:color="auto"/>
              <w:bottom w:val="dotted" w:sz="4" w:space="0" w:color="auto"/>
              <w:right w:val="dotted" w:sz="4" w:space="0" w:color="auto"/>
            </w:tcBorders>
            <w:vAlign w:val="center"/>
          </w:tcPr>
          <w:p w14:paraId="50884AC0"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17A88A82"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37D66023" w14:textId="77777777" w:rsidR="00095BBA" w:rsidRDefault="00095BBA" w:rsidP="00095BBA">
            <w:pPr>
              <w:jc w:val="left"/>
            </w:pPr>
            <w:r>
              <w:t>Conforme.</w:t>
            </w:r>
          </w:p>
          <w:p w14:paraId="3633006C"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A403AD" w14:textId="77777777" w:rsidR="00D15888" w:rsidRPr="00E107E3" w:rsidRDefault="009A6802" w:rsidP="0006350E">
            <w:pPr>
              <w:jc w:val="center"/>
              <w:rPr>
                <w:sz w:val="22"/>
                <w:szCs w:val="22"/>
              </w:rPr>
            </w:pPr>
            <w:r w:rsidRPr="00E107E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2DF8E2" w14:textId="77777777" w:rsidR="00D15888" w:rsidRPr="00E107E3" w:rsidRDefault="00D15888" w:rsidP="0006350E">
            <w:pPr>
              <w:jc w:val="center"/>
              <w:rPr>
                <w:b/>
                <w:sz w:val="22"/>
                <w:szCs w:val="22"/>
              </w:rPr>
            </w:pPr>
            <w:r w:rsidRPr="00E107E3">
              <w:rPr>
                <w:b/>
                <w:sz w:val="22"/>
                <w:szCs w:val="22"/>
              </w:rPr>
              <w:t>-</w:t>
            </w:r>
          </w:p>
        </w:tc>
        <w:tc>
          <w:tcPr>
            <w:tcW w:w="2976" w:type="dxa"/>
            <w:tcBorders>
              <w:top w:val="dotted" w:sz="4" w:space="0" w:color="auto"/>
              <w:left w:val="dotted" w:sz="4" w:space="0" w:color="auto"/>
              <w:bottom w:val="dotted" w:sz="4" w:space="0" w:color="auto"/>
            </w:tcBorders>
            <w:vAlign w:val="center"/>
          </w:tcPr>
          <w:p w14:paraId="16B1EBAB" w14:textId="77777777" w:rsidR="00FE71A5" w:rsidRPr="00496068" w:rsidRDefault="00496068" w:rsidP="00CB705F">
            <w:pPr>
              <w:jc w:val="left"/>
            </w:pPr>
            <w:r w:rsidRPr="00496068">
              <w:t>Sono presenti termosifoni collegati all’impianto di riscaldamento autonomo a gas.</w:t>
            </w:r>
          </w:p>
        </w:tc>
      </w:tr>
      <w:tr w:rsidR="009429AB" w14:paraId="4F8D630D" w14:textId="77777777" w:rsidTr="00095BBA">
        <w:tc>
          <w:tcPr>
            <w:tcW w:w="959" w:type="dxa"/>
            <w:tcBorders>
              <w:top w:val="dotted" w:sz="4" w:space="0" w:color="auto"/>
              <w:bottom w:val="dotted" w:sz="4" w:space="0" w:color="auto"/>
              <w:right w:val="dotted" w:sz="4" w:space="0" w:color="auto"/>
            </w:tcBorders>
            <w:vAlign w:val="center"/>
          </w:tcPr>
          <w:p w14:paraId="298CA984"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144FE839"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88CA02F"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E9FDDF" w14:textId="77777777" w:rsidR="00D15888" w:rsidRPr="00E107E3" w:rsidRDefault="00D15888" w:rsidP="0006350E">
            <w:pPr>
              <w:jc w:val="center"/>
              <w:rPr>
                <w:b/>
                <w:sz w:val="22"/>
                <w:szCs w:val="22"/>
              </w:rPr>
            </w:pPr>
            <w:r w:rsidRPr="00E107E3">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BD22D7" w14:textId="77777777" w:rsidR="00D15888" w:rsidRPr="00E107E3" w:rsidRDefault="00095BBA" w:rsidP="0006350E">
            <w:pPr>
              <w:jc w:val="center"/>
              <w:rPr>
                <w:b/>
                <w:sz w:val="22"/>
                <w:szCs w:val="22"/>
              </w:rPr>
            </w:pPr>
            <w:r w:rsidRPr="00E107E3">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1EEE48E1" w14:textId="77777777" w:rsidR="00D15888" w:rsidRDefault="00604212" w:rsidP="00604212">
            <w:pPr>
              <w:tabs>
                <w:tab w:val="clear" w:pos="-189"/>
              </w:tabs>
              <w:jc w:val="left"/>
            </w:pPr>
            <w:r>
              <w:t>Sono presenti tende interne su tutti i serramenti esterni e tapparelle oscuranti esterne</w:t>
            </w:r>
            <w:r w:rsidR="00F46AA7">
              <w:t>.</w:t>
            </w:r>
          </w:p>
          <w:p w14:paraId="366EB11C" w14:textId="77777777" w:rsidR="00F46AA7" w:rsidRDefault="00F46AA7" w:rsidP="009E2C6F">
            <w:pPr>
              <w:tabs>
                <w:tab w:val="clear" w:pos="-189"/>
              </w:tabs>
              <w:jc w:val="left"/>
            </w:pPr>
          </w:p>
        </w:tc>
      </w:tr>
      <w:tr w:rsidR="009429AB" w14:paraId="4C55C2B7" w14:textId="77777777" w:rsidTr="00095BBA">
        <w:trPr>
          <w:trHeight w:val="693"/>
        </w:trPr>
        <w:tc>
          <w:tcPr>
            <w:tcW w:w="959" w:type="dxa"/>
            <w:tcBorders>
              <w:top w:val="dotted" w:sz="4" w:space="0" w:color="auto"/>
              <w:right w:val="dotted" w:sz="4" w:space="0" w:color="auto"/>
            </w:tcBorders>
            <w:vAlign w:val="center"/>
          </w:tcPr>
          <w:p w14:paraId="7E1DC86E" w14:textId="77777777" w:rsidR="00923DA7" w:rsidRPr="009A6802" w:rsidRDefault="00923DA7" w:rsidP="00EB725D">
            <w:pPr>
              <w:jc w:val="left"/>
            </w:pPr>
            <w:r w:rsidRPr="009A6802">
              <w:t>1.9.2.5</w:t>
            </w:r>
          </w:p>
        </w:tc>
        <w:tc>
          <w:tcPr>
            <w:tcW w:w="6237" w:type="dxa"/>
            <w:tcBorders>
              <w:top w:val="dotted" w:sz="4" w:space="0" w:color="auto"/>
              <w:left w:val="dotted" w:sz="4" w:space="0" w:color="auto"/>
              <w:right w:val="dotted" w:sz="4" w:space="0" w:color="auto"/>
            </w:tcBorders>
            <w:vAlign w:val="center"/>
          </w:tcPr>
          <w:p w14:paraId="579F1494"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0CE54BE8"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539DCA76"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76D0022"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5BAB0E70" w14:textId="77777777" w:rsidR="00923DA7" w:rsidRDefault="00923DA7" w:rsidP="00EB725D">
            <w:pPr>
              <w:jc w:val="left"/>
            </w:pPr>
          </w:p>
        </w:tc>
      </w:tr>
      <w:tr w:rsidR="00B35D24" w:rsidRPr="00B35D24" w14:paraId="77D2E9CF" w14:textId="77777777" w:rsidTr="009429AB">
        <w:tc>
          <w:tcPr>
            <w:tcW w:w="959" w:type="dxa"/>
            <w:tcBorders>
              <w:bottom w:val="single" w:sz="4" w:space="0" w:color="auto"/>
            </w:tcBorders>
            <w:shd w:val="clear" w:color="auto" w:fill="EEECE1" w:themeFill="background2"/>
            <w:vAlign w:val="center"/>
          </w:tcPr>
          <w:p w14:paraId="111BD321"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737F5AF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3D6A8252" w14:textId="77777777" w:rsidTr="00B00FA8">
        <w:tc>
          <w:tcPr>
            <w:tcW w:w="959" w:type="dxa"/>
            <w:tcBorders>
              <w:bottom w:val="dotted" w:sz="4" w:space="0" w:color="auto"/>
              <w:right w:val="dotted" w:sz="4" w:space="0" w:color="auto"/>
            </w:tcBorders>
            <w:vAlign w:val="center"/>
          </w:tcPr>
          <w:p w14:paraId="7160B018"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25507957" w14:textId="77777777" w:rsidR="00D15888" w:rsidRPr="00415D2A" w:rsidRDefault="00D1588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1B4BB262"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20720C9" w14:textId="77777777" w:rsidR="00D15888" w:rsidRPr="00E107E3" w:rsidRDefault="00D15888" w:rsidP="0006350E">
            <w:pPr>
              <w:jc w:val="center"/>
              <w:rPr>
                <w:b/>
                <w:sz w:val="22"/>
                <w:szCs w:val="22"/>
              </w:rPr>
            </w:pPr>
            <w:r w:rsidRPr="00E107E3">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68187ED" w14:textId="77777777" w:rsidR="00D15888" w:rsidRPr="00E107E3" w:rsidRDefault="00D15888" w:rsidP="0006350E">
            <w:pPr>
              <w:jc w:val="center"/>
              <w:rPr>
                <w:b/>
                <w:sz w:val="22"/>
                <w:szCs w:val="22"/>
              </w:rPr>
            </w:pPr>
            <w:r w:rsidRPr="00E107E3">
              <w:rPr>
                <w:b/>
                <w:sz w:val="22"/>
                <w:szCs w:val="22"/>
              </w:rPr>
              <w:t>-</w:t>
            </w:r>
          </w:p>
        </w:tc>
        <w:tc>
          <w:tcPr>
            <w:tcW w:w="2976" w:type="dxa"/>
            <w:tcBorders>
              <w:left w:val="dotted" w:sz="4" w:space="0" w:color="auto"/>
              <w:bottom w:val="dotted" w:sz="4" w:space="0" w:color="auto"/>
            </w:tcBorders>
            <w:vAlign w:val="center"/>
          </w:tcPr>
          <w:p w14:paraId="52485ED2" w14:textId="77777777" w:rsidR="007A6161" w:rsidRDefault="0033055A" w:rsidP="00EB725D">
            <w:pPr>
              <w:jc w:val="left"/>
            </w:pPr>
            <w:r>
              <w:t>Nelle sale riunioni (ove non c’è presenza continuativa di persone),</w:t>
            </w:r>
            <w:r w:rsidR="009D58F1">
              <w:t xml:space="preserve"> e</w:t>
            </w:r>
            <w:r>
              <w:t xml:space="preserve"> dove non presente luce naturale, i livelli </w:t>
            </w:r>
            <w:r w:rsidR="00871F83">
              <w:t>d’</w:t>
            </w:r>
            <w:r>
              <w:t xml:space="preserve">illuminamento sono garantiti da impianto </w:t>
            </w:r>
            <w:r w:rsidR="00871F83">
              <w:t>d’</w:t>
            </w:r>
            <w:r>
              <w:t>illuminazione artificiale.</w:t>
            </w:r>
          </w:p>
        </w:tc>
      </w:tr>
      <w:tr w:rsidR="009429AB" w14:paraId="789214A7" w14:textId="77777777" w:rsidTr="00E107E3">
        <w:tc>
          <w:tcPr>
            <w:tcW w:w="959" w:type="dxa"/>
            <w:tcBorders>
              <w:top w:val="dotted" w:sz="4" w:space="0" w:color="auto"/>
              <w:bottom w:val="dotted" w:sz="4" w:space="0" w:color="auto"/>
              <w:right w:val="dotted" w:sz="4" w:space="0" w:color="auto"/>
            </w:tcBorders>
            <w:vAlign w:val="center"/>
          </w:tcPr>
          <w:p w14:paraId="3A164A13"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04247CEB"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D8F7D3"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812D2" w14:textId="77777777" w:rsidR="00D15888" w:rsidRPr="00E107E3" w:rsidRDefault="00BE21C2" w:rsidP="0006350E">
            <w:pPr>
              <w:jc w:val="center"/>
              <w:rPr>
                <w:sz w:val="22"/>
                <w:szCs w:val="22"/>
              </w:rPr>
            </w:pPr>
            <w:r w:rsidRPr="00E107E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E6F2D4" w14:textId="77777777" w:rsidR="00D15888" w:rsidRPr="00E107E3" w:rsidRDefault="00E107E3"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44FEA879" w14:textId="77777777" w:rsidR="00D15888" w:rsidRPr="00F46AA7" w:rsidRDefault="00D15888" w:rsidP="00EB725D">
            <w:pPr>
              <w:jc w:val="left"/>
            </w:pPr>
          </w:p>
        </w:tc>
      </w:tr>
      <w:tr w:rsidR="009429AB" w14:paraId="2043AFBF" w14:textId="77777777" w:rsidTr="00E107E3">
        <w:tc>
          <w:tcPr>
            <w:tcW w:w="959" w:type="dxa"/>
            <w:tcBorders>
              <w:top w:val="dotted" w:sz="4" w:space="0" w:color="auto"/>
              <w:bottom w:val="dotted" w:sz="4" w:space="0" w:color="auto"/>
              <w:right w:val="dotted" w:sz="4" w:space="0" w:color="auto"/>
            </w:tcBorders>
            <w:vAlign w:val="center"/>
          </w:tcPr>
          <w:p w14:paraId="172F3DB0"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0A5E358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B380C14"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34302A" w14:textId="77777777" w:rsidR="00D15888" w:rsidRPr="00E107E3" w:rsidRDefault="00BE21C2" w:rsidP="0006350E">
            <w:pPr>
              <w:jc w:val="center"/>
              <w:rPr>
                <w:sz w:val="22"/>
                <w:szCs w:val="22"/>
              </w:rPr>
            </w:pPr>
            <w:r w:rsidRPr="00E107E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D286704" w14:textId="77777777" w:rsidR="00D15888" w:rsidRPr="00E107E3" w:rsidRDefault="00E107E3"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5204E14A" w14:textId="77777777" w:rsidR="00D15888" w:rsidRDefault="00E107E3" w:rsidP="00EB725D">
            <w:pPr>
              <w:jc w:val="left"/>
            </w:pPr>
            <w:r w:rsidRPr="006152E7">
              <w:t>Non presente illuminazione di emergenza nelle parti comuni.</w:t>
            </w:r>
          </w:p>
        </w:tc>
      </w:tr>
      <w:tr w:rsidR="009429AB" w14:paraId="4D8D11B5" w14:textId="77777777" w:rsidTr="00B00FA8">
        <w:tc>
          <w:tcPr>
            <w:tcW w:w="959" w:type="dxa"/>
            <w:tcBorders>
              <w:top w:val="dotted" w:sz="4" w:space="0" w:color="auto"/>
              <w:bottom w:val="dotted" w:sz="4" w:space="0" w:color="auto"/>
              <w:right w:val="dotted" w:sz="4" w:space="0" w:color="auto"/>
            </w:tcBorders>
            <w:vAlign w:val="center"/>
          </w:tcPr>
          <w:p w14:paraId="5FBA0063"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7DADB32C"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0BBF9DB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1148C5" w14:textId="77777777" w:rsidR="00D15888" w:rsidRPr="00E107E3" w:rsidRDefault="00BE21C2" w:rsidP="0006350E">
            <w:pPr>
              <w:jc w:val="center"/>
              <w:rPr>
                <w:sz w:val="22"/>
                <w:szCs w:val="22"/>
              </w:rPr>
            </w:pPr>
            <w:r w:rsidRPr="00E107E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21939F" w14:textId="77777777" w:rsidR="00D15888" w:rsidRPr="00E107E3" w:rsidRDefault="00D15888" w:rsidP="0006350E">
            <w:pPr>
              <w:jc w:val="center"/>
              <w:rPr>
                <w:b/>
                <w:sz w:val="22"/>
                <w:szCs w:val="22"/>
              </w:rPr>
            </w:pPr>
            <w:r w:rsidRPr="00E107E3">
              <w:rPr>
                <w:b/>
                <w:sz w:val="22"/>
                <w:szCs w:val="22"/>
              </w:rPr>
              <w:t>-</w:t>
            </w:r>
          </w:p>
        </w:tc>
        <w:tc>
          <w:tcPr>
            <w:tcW w:w="2976" w:type="dxa"/>
            <w:tcBorders>
              <w:top w:val="dotted" w:sz="4" w:space="0" w:color="auto"/>
              <w:left w:val="dotted" w:sz="4" w:space="0" w:color="auto"/>
              <w:bottom w:val="dotted" w:sz="4" w:space="0" w:color="auto"/>
            </w:tcBorders>
            <w:vAlign w:val="center"/>
          </w:tcPr>
          <w:p w14:paraId="6628FD5F" w14:textId="77777777" w:rsidR="00D15888" w:rsidRDefault="00305365" w:rsidP="002B1A59">
            <w:pPr>
              <w:jc w:val="left"/>
            </w:pPr>
            <w:r w:rsidRPr="007B4EEE">
              <w:t>La pulizia dei serramenti è affidata all’impresa di pulizie</w:t>
            </w:r>
            <w:r w:rsidR="002B1A59">
              <w:t xml:space="preserve"> esterna.</w:t>
            </w:r>
          </w:p>
        </w:tc>
      </w:tr>
      <w:tr w:rsidR="009429AB" w14:paraId="264E63F3" w14:textId="77777777" w:rsidTr="00E107E3">
        <w:tc>
          <w:tcPr>
            <w:tcW w:w="959" w:type="dxa"/>
            <w:tcBorders>
              <w:top w:val="dotted" w:sz="4" w:space="0" w:color="auto"/>
              <w:bottom w:val="dotted" w:sz="4" w:space="0" w:color="auto"/>
              <w:right w:val="dotted" w:sz="4" w:space="0" w:color="auto"/>
            </w:tcBorders>
            <w:vAlign w:val="center"/>
          </w:tcPr>
          <w:p w14:paraId="37ED31AF"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197D3C1"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58A34A09"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B5C1A95" w14:textId="77777777" w:rsidR="00D15888" w:rsidRPr="00E107E3" w:rsidRDefault="00BE21C2" w:rsidP="0006350E">
            <w:pPr>
              <w:jc w:val="center"/>
              <w:rPr>
                <w:sz w:val="22"/>
                <w:szCs w:val="22"/>
              </w:rPr>
            </w:pPr>
            <w:r w:rsidRPr="00E107E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7747B67" w14:textId="77777777" w:rsidR="00D15888" w:rsidRPr="00E107E3" w:rsidRDefault="00E107E3"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7AAEFDE0" w14:textId="77777777" w:rsidR="00D15888" w:rsidRDefault="00D15888" w:rsidP="00305365">
            <w:pPr>
              <w:jc w:val="left"/>
            </w:pPr>
          </w:p>
        </w:tc>
      </w:tr>
      <w:tr w:rsidR="009429AB" w14:paraId="22CAA8ED" w14:textId="77777777" w:rsidTr="00B00FA8">
        <w:tc>
          <w:tcPr>
            <w:tcW w:w="959" w:type="dxa"/>
            <w:tcBorders>
              <w:top w:val="dotted" w:sz="4" w:space="0" w:color="auto"/>
              <w:right w:val="dotted" w:sz="4" w:space="0" w:color="auto"/>
            </w:tcBorders>
            <w:vAlign w:val="center"/>
          </w:tcPr>
          <w:p w14:paraId="285D3892"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1B5003F8"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7B50D25"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7C62C4B" w14:textId="77777777" w:rsidR="006B7E9C" w:rsidRPr="00E107E3" w:rsidRDefault="00BE21C2" w:rsidP="0006350E">
            <w:pPr>
              <w:jc w:val="center"/>
              <w:rPr>
                <w:b/>
                <w:sz w:val="22"/>
                <w:szCs w:val="22"/>
              </w:rPr>
            </w:pPr>
            <w:r w:rsidRPr="00E107E3">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89E09A4" w14:textId="77777777" w:rsidR="006B7E9C" w:rsidRPr="00E107E3" w:rsidRDefault="006B7E9C" w:rsidP="0006350E">
            <w:pPr>
              <w:jc w:val="center"/>
              <w:rPr>
                <w:b/>
                <w:sz w:val="22"/>
                <w:szCs w:val="22"/>
              </w:rPr>
            </w:pPr>
            <w:r w:rsidRPr="00E107E3">
              <w:rPr>
                <w:b/>
                <w:sz w:val="22"/>
                <w:szCs w:val="22"/>
              </w:rPr>
              <w:t>-</w:t>
            </w:r>
          </w:p>
        </w:tc>
        <w:tc>
          <w:tcPr>
            <w:tcW w:w="2976" w:type="dxa"/>
            <w:tcBorders>
              <w:top w:val="dotted" w:sz="4" w:space="0" w:color="auto"/>
              <w:left w:val="dotted" w:sz="4" w:space="0" w:color="auto"/>
            </w:tcBorders>
            <w:vAlign w:val="center"/>
          </w:tcPr>
          <w:p w14:paraId="61E4D4F5" w14:textId="77777777" w:rsidR="006B7E9C" w:rsidRDefault="00F61447" w:rsidP="00EB725D">
            <w:pPr>
              <w:jc w:val="left"/>
            </w:pPr>
            <w:r>
              <w:t xml:space="preserve">Tutti gli ambienti sono dotati </w:t>
            </w:r>
            <w:r w:rsidR="00871F83">
              <w:t>d’</w:t>
            </w:r>
            <w:r>
              <w:t>illuminazione artificiale</w:t>
            </w:r>
          </w:p>
        </w:tc>
      </w:tr>
      <w:tr w:rsidR="000539FE" w:rsidRPr="00721B15" w14:paraId="0A56DA2A" w14:textId="77777777" w:rsidTr="009429AB">
        <w:tc>
          <w:tcPr>
            <w:tcW w:w="959" w:type="dxa"/>
            <w:shd w:val="clear" w:color="auto" w:fill="EEECE1" w:themeFill="background2"/>
            <w:vAlign w:val="center"/>
          </w:tcPr>
          <w:p w14:paraId="53BF517B"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6DA5BD2A" w14:textId="77777777" w:rsidR="000539FE" w:rsidRPr="00721B15" w:rsidRDefault="000539FE" w:rsidP="00EB725D">
            <w:pPr>
              <w:jc w:val="left"/>
              <w:rPr>
                <w:b/>
                <w:sz w:val="24"/>
              </w:rPr>
            </w:pPr>
            <w:r w:rsidRPr="00721B15">
              <w:rPr>
                <w:b/>
                <w:sz w:val="24"/>
              </w:rPr>
              <w:t>SERVIZI IGIENICO ASSISTENZIALI</w:t>
            </w:r>
          </w:p>
        </w:tc>
      </w:tr>
      <w:tr w:rsidR="00EB30A9" w:rsidRPr="002F3833" w14:paraId="787C3ABB" w14:textId="77777777" w:rsidTr="009429AB">
        <w:tc>
          <w:tcPr>
            <w:tcW w:w="959" w:type="dxa"/>
            <w:shd w:val="clear" w:color="auto" w:fill="EEECE1" w:themeFill="background2"/>
            <w:vAlign w:val="center"/>
          </w:tcPr>
          <w:p w14:paraId="40FC31EF"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26146BE7" w14:textId="77777777" w:rsidR="00EB30A9" w:rsidRPr="002F3833" w:rsidRDefault="00EB30A9" w:rsidP="00EB725D">
            <w:pPr>
              <w:jc w:val="left"/>
              <w:rPr>
                <w:b/>
              </w:rPr>
            </w:pPr>
            <w:r w:rsidRPr="002F3833">
              <w:rPr>
                <w:b/>
              </w:rPr>
              <w:t>Acqua</w:t>
            </w:r>
          </w:p>
        </w:tc>
      </w:tr>
      <w:tr w:rsidR="009429AB" w14:paraId="65028814" w14:textId="77777777" w:rsidTr="00B00FA8">
        <w:tc>
          <w:tcPr>
            <w:tcW w:w="959" w:type="dxa"/>
            <w:tcBorders>
              <w:bottom w:val="dotted" w:sz="4" w:space="0" w:color="auto"/>
              <w:right w:val="dotted" w:sz="4" w:space="0" w:color="auto"/>
            </w:tcBorders>
            <w:vAlign w:val="center"/>
          </w:tcPr>
          <w:p w14:paraId="50E61284"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25613217"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1CCB518F"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F048D14" w14:textId="77777777" w:rsidR="00D15888" w:rsidRPr="00E107E3" w:rsidRDefault="00D15888" w:rsidP="0006350E">
            <w:pPr>
              <w:jc w:val="center"/>
              <w:rPr>
                <w:b/>
                <w:sz w:val="22"/>
                <w:szCs w:val="22"/>
              </w:rPr>
            </w:pPr>
            <w:r w:rsidRPr="00E107E3">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CA4FF99" w14:textId="77777777" w:rsidR="00D15888" w:rsidRPr="00E107E3" w:rsidRDefault="00D15888" w:rsidP="0006350E">
            <w:pPr>
              <w:jc w:val="center"/>
              <w:rPr>
                <w:b/>
                <w:sz w:val="22"/>
                <w:szCs w:val="22"/>
              </w:rPr>
            </w:pPr>
            <w:r w:rsidRPr="00E107E3">
              <w:rPr>
                <w:b/>
                <w:sz w:val="22"/>
                <w:szCs w:val="22"/>
              </w:rPr>
              <w:t>-</w:t>
            </w:r>
          </w:p>
        </w:tc>
        <w:tc>
          <w:tcPr>
            <w:tcW w:w="2976" w:type="dxa"/>
            <w:tcBorders>
              <w:left w:val="dotted" w:sz="4" w:space="0" w:color="auto"/>
              <w:bottom w:val="dotted" w:sz="4" w:space="0" w:color="auto"/>
            </w:tcBorders>
            <w:vAlign w:val="center"/>
          </w:tcPr>
          <w:p w14:paraId="50EE676C" w14:textId="77777777" w:rsidR="00D15888" w:rsidRDefault="00D15888" w:rsidP="00EB725D">
            <w:pPr>
              <w:jc w:val="left"/>
            </w:pPr>
          </w:p>
        </w:tc>
      </w:tr>
      <w:tr w:rsidR="009429AB" w14:paraId="1DA54FC4" w14:textId="77777777" w:rsidTr="00AA6A98">
        <w:tc>
          <w:tcPr>
            <w:tcW w:w="959" w:type="dxa"/>
            <w:tcBorders>
              <w:top w:val="dotted" w:sz="4" w:space="0" w:color="auto"/>
              <w:right w:val="dotted" w:sz="4" w:space="0" w:color="auto"/>
            </w:tcBorders>
            <w:vAlign w:val="center"/>
          </w:tcPr>
          <w:p w14:paraId="2D2B4C0C"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71112799"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3A28FE1C"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F79646" w:themeFill="accent6"/>
            <w:vAlign w:val="center"/>
          </w:tcPr>
          <w:p w14:paraId="51A956CE" w14:textId="7421ACE1" w:rsidR="00BE21C2" w:rsidRPr="00E107E3" w:rsidRDefault="00AA6A98" w:rsidP="0006350E">
            <w:pPr>
              <w:jc w:val="center"/>
              <w:rPr>
                <w:b/>
                <w:sz w:val="22"/>
                <w:szCs w:val="22"/>
              </w:rPr>
            </w:pPr>
            <w:r>
              <w:rPr>
                <w:b/>
                <w:sz w:val="22"/>
                <w:szCs w:val="22"/>
              </w:rPr>
              <w:t>X</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874067C" w14:textId="01D5310B" w:rsidR="00BE21C2" w:rsidRPr="00E107E3" w:rsidRDefault="00AA6A98" w:rsidP="0006350E">
            <w:pPr>
              <w:jc w:val="center"/>
              <w:rPr>
                <w:b/>
                <w:sz w:val="22"/>
                <w:szCs w:val="22"/>
              </w:rPr>
            </w:pPr>
            <w:r>
              <w:rPr>
                <w:b/>
                <w:sz w:val="22"/>
                <w:szCs w:val="22"/>
              </w:rPr>
              <w:t>S</w:t>
            </w:r>
          </w:p>
        </w:tc>
        <w:tc>
          <w:tcPr>
            <w:tcW w:w="2976" w:type="dxa"/>
            <w:tcBorders>
              <w:top w:val="dotted" w:sz="4" w:space="0" w:color="auto"/>
              <w:left w:val="dotted" w:sz="4" w:space="0" w:color="auto"/>
            </w:tcBorders>
            <w:vAlign w:val="center"/>
          </w:tcPr>
          <w:p w14:paraId="4629A13B" w14:textId="77777777" w:rsidR="00BE21C2" w:rsidRDefault="00305365" w:rsidP="00EB725D">
            <w:pPr>
              <w:jc w:val="left"/>
            </w:pPr>
            <w:r>
              <w:t>Manutenzione erogatori lavabi.</w:t>
            </w:r>
          </w:p>
          <w:p w14:paraId="461B3AA3" w14:textId="4E443459" w:rsidR="00772D40" w:rsidRDefault="00AA6A98" w:rsidP="00772D40">
            <w:pPr>
              <w:jc w:val="left"/>
            </w:pPr>
            <w:r>
              <w:t>Presente un filtro autonomo per la purificazione dell’acqua.</w:t>
            </w:r>
          </w:p>
        </w:tc>
      </w:tr>
      <w:tr w:rsidR="00EB30A9" w14:paraId="0D8E0FBC" w14:textId="77777777" w:rsidTr="009429AB">
        <w:tc>
          <w:tcPr>
            <w:tcW w:w="959" w:type="dxa"/>
            <w:tcBorders>
              <w:bottom w:val="single" w:sz="4" w:space="0" w:color="auto"/>
            </w:tcBorders>
            <w:shd w:val="clear" w:color="auto" w:fill="EEECE1" w:themeFill="background2"/>
            <w:vAlign w:val="center"/>
          </w:tcPr>
          <w:p w14:paraId="69F1CFCB"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7CBD846C" w14:textId="77777777" w:rsidR="00EB30A9" w:rsidRPr="00BB7726" w:rsidRDefault="00EB30A9" w:rsidP="00EB725D">
            <w:pPr>
              <w:jc w:val="left"/>
              <w:rPr>
                <w:b/>
              </w:rPr>
            </w:pPr>
            <w:r w:rsidRPr="00BB7726">
              <w:rPr>
                <w:b/>
              </w:rPr>
              <w:t>Gabinetti e lavabi</w:t>
            </w:r>
          </w:p>
        </w:tc>
      </w:tr>
      <w:tr w:rsidR="009429AB" w14:paraId="5E6DFEF7" w14:textId="77777777" w:rsidTr="00B00FA8">
        <w:tc>
          <w:tcPr>
            <w:tcW w:w="959" w:type="dxa"/>
            <w:tcBorders>
              <w:bottom w:val="dotted" w:sz="4" w:space="0" w:color="auto"/>
              <w:right w:val="dotted" w:sz="4" w:space="0" w:color="auto"/>
            </w:tcBorders>
            <w:vAlign w:val="center"/>
          </w:tcPr>
          <w:p w14:paraId="1DFE5360"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40D14691"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378D0776"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8640B17" w14:textId="77777777" w:rsidR="00D15888" w:rsidRPr="00E107E3" w:rsidRDefault="00D15888" w:rsidP="0006350E">
            <w:pPr>
              <w:jc w:val="center"/>
              <w:rPr>
                <w:b/>
                <w:sz w:val="22"/>
                <w:szCs w:val="22"/>
              </w:rPr>
            </w:pPr>
            <w:r w:rsidRPr="00E107E3">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10A474C" w14:textId="77777777" w:rsidR="00D15888" w:rsidRPr="00E107E3" w:rsidRDefault="00D15888" w:rsidP="0006350E">
            <w:pPr>
              <w:jc w:val="center"/>
              <w:rPr>
                <w:b/>
                <w:sz w:val="22"/>
                <w:szCs w:val="22"/>
              </w:rPr>
            </w:pPr>
            <w:r w:rsidRPr="00E107E3">
              <w:rPr>
                <w:b/>
                <w:sz w:val="22"/>
                <w:szCs w:val="22"/>
              </w:rPr>
              <w:t>-</w:t>
            </w:r>
          </w:p>
        </w:tc>
        <w:tc>
          <w:tcPr>
            <w:tcW w:w="2976" w:type="dxa"/>
            <w:tcBorders>
              <w:left w:val="dotted" w:sz="4" w:space="0" w:color="auto"/>
              <w:bottom w:val="dotted" w:sz="4" w:space="0" w:color="auto"/>
            </w:tcBorders>
            <w:vAlign w:val="center"/>
          </w:tcPr>
          <w:p w14:paraId="325E1590" w14:textId="77777777" w:rsidR="00D15888" w:rsidRDefault="00D15888" w:rsidP="00772D40">
            <w:pPr>
              <w:jc w:val="left"/>
            </w:pPr>
          </w:p>
        </w:tc>
      </w:tr>
      <w:tr w:rsidR="009429AB" w14:paraId="0CEA8D38" w14:textId="77777777" w:rsidTr="00B00FA8">
        <w:tc>
          <w:tcPr>
            <w:tcW w:w="959" w:type="dxa"/>
            <w:tcBorders>
              <w:top w:val="dotted" w:sz="4" w:space="0" w:color="auto"/>
              <w:right w:val="dotted" w:sz="4" w:space="0" w:color="auto"/>
            </w:tcBorders>
            <w:vAlign w:val="center"/>
          </w:tcPr>
          <w:p w14:paraId="3CDB38C6"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411DE51D"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32EB5391"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8F1A6D7" w14:textId="77777777" w:rsidR="00D15888" w:rsidRPr="00E107E3" w:rsidRDefault="00D15888" w:rsidP="0006350E">
            <w:pPr>
              <w:jc w:val="center"/>
              <w:rPr>
                <w:b/>
                <w:sz w:val="22"/>
                <w:szCs w:val="22"/>
              </w:rPr>
            </w:pPr>
            <w:r w:rsidRPr="00E107E3">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99A2C52" w14:textId="77777777" w:rsidR="00D15888" w:rsidRPr="00E107E3" w:rsidRDefault="00D15888" w:rsidP="0006350E">
            <w:pPr>
              <w:jc w:val="center"/>
              <w:rPr>
                <w:b/>
                <w:sz w:val="22"/>
                <w:szCs w:val="22"/>
              </w:rPr>
            </w:pPr>
            <w:r w:rsidRPr="00E107E3">
              <w:rPr>
                <w:b/>
                <w:sz w:val="22"/>
                <w:szCs w:val="22"/>
              </w:rPr>
              <w:t>-</w:t>
            </w:r>
          </w:p>
        </w:tc>
        <w:tc>
          <w:tcPr>
            <w:tcW w:w="2976" w:type="dxa"/>
            <w:tcBorders>
              <w:top w:val="dotted" w:sz="4" w:space="0" w:color="auto"/>
              <w:left w:val="dotted" w:sz="4" w:space="0" w:color="auto"/>
            </w:tcBorders>
            <w:vAlign w:val="center"/>
          </w:tcPr>
          <w:p w14:paraId="6AA311B0" w14:textId="77777777" w:rsidR="00D15888" w:rsidRDefault="00D15888" w:rsidP="00305365">
            <w:pPr>
              <w:jc w:val="left"/>
            </w:pPr>
          </w:p>
        </w:tc>
      </w:tr>
      <w:tr w:rsidR="00EB30A9" w14:paraId="5CFE6D81" w14:textId="77777777" w:rsidTr="009429AB">
        <w:tc>
          <w:tcPr>
            <w:tcW w:w="959" w:type="dxa"/>
            <w:tcBorders>
              <w:bottom w:val="single" w:sz="4" w:space="0" w:color="auto"/>
            </w:tcBorders>
            <w:shd w:val="clear" w:color="auto" w:fill="EEECE1" w:themeFill="background2"/>
            <w:vAlign w:val="center"/>
          </w:tcPr>
          <w:p w14:paraId="1D384FA0" w14:textId="77777777" w:rsidR="00EB30A9" w:rsidRPr="00BB7726" w:rsidRDefault="00EB30A9"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14535C08" w14:textId="77777777" w:rsidR="00EB30A9" w:rsidRPr="00BB7726" w:rsidRDefault="00EB30A9" w:rsidP="00EB725D">
            <w:pPr>
              <w:jc w:val="left"/>
              <w:rPr>
                <w:b/>
              </w:rPr>
            </w:pPr>
            <w:r w:rsidRPr="00BB7726">
              <w:rPr>
                <w:b/>
              </w:rPr>
              <w:t>Pulizia delle installazioni igienico-assistenziali:</w:t>
            </w:r>
          </w:p>
        </w:tc>
      </w:tr>
      <w:tr w:rsidR="009429AB" w14:paraId="06243B43" w14:textId="77777777" w:rsidTr="00B00FA8">
        <w:tc>
          <w:tcPr>
            <w:tcW w:w="959" w:type="dxa"/>
            <w:tcBorders>
              <w:bottom w:val="dotted" w:sz="4" w:space="0" w:color="auto"/>
              <w:right w:val="dotted" w:sz="4" w:space="0" w:color="auto"/>
            </w:tcBorders>
            <w:vAlign w:val="center"/>
          </w:tcPr>
          <w:p w14:paraId="27BBDC76"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6D05523D"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0030D0EB"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BCB8A6E" w14:textId="77777777" w:rsidR="00D15888" w:rsidRPr="00E107E3" w:rsidRDefault="00BE1E75" w:rsidP="0006350E">
            <w:pPr>
              <w:jc w:val="center"/>
              <w:rPr>
                <w:sz w:val="22"/>
                <w:szCs w:val="22"/>
              </w:rPr>
            </w:pPr>
            <w:r w:rsidRPr="00E107E3">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8A8D9A" w14:textId="77777777" w:rsidR="00D15888" w:rsidRPr="00E107E3" w:rsidRDefault="00D15888" w:rsidP="0006350E">
            <w:pPr>
              <w:jc w:val="center"/>
              <w:rPr>
                <w:b/>
                <w:sz w:val="22"/>
                <w:szCs w:val="22"/>
              </w:rPr>
            </w:pPr>
            <w:r w:rsidRPr="00E107E3">
              <w:rPr>
                <w:b/>
                <w:sz w:val="22"/>
                <w:szCs w:val="22"/>
              </w:rPr>
              <w:t>-</w:t>
            </w:r>
          </w:p>
        </w:tc>
        <w:tc>
          <w:tcPr>
            <w:tcW w:w="2976" w:type="dxa"/>
            <w:tcBorders>
              <w:left w:val="dotted" w:sz="4" w:space="0" w:color="auto"/>
              <w:bottom w:val="dotted" w:sz="4" w:space="0" w:color="auto"/>
            </w:tcBorders>
            <w:vAlign w:val="center"/>
          </w:tcPr>
          <w:p w14:paraId="30674DE6"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3301003A" w14:textId="77777777" w:rsidTr="00B00FA8">
        <w:tc>
          <w:tcPr>
            <w:tcW w:w="959" w:type="dxa"/>
            <w:tcBorders>
              <w:top w:val="dotted" w:sz="4" w:space="0" w:color="auto"/>
              <w:right w:val="dotted" w:sz="4" w:space="0" w:color="auto"/>
            </w:tcBorders>
            <w:vAlign w:val="center"/>
          </w:tcPr>
          <w:p w14:paraId="3702307D"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6A0AF942"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42094E9D"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A19BD9D" w14:textId="77777777" w:rsidR="00D15888" w:rsidRPr="00E107E3" w:rsidRDefault="00BE1E75" w:rsidP="0006350E">
            <w:pPr>
              <w:jc w:val="center"/>
              <w:rPr>
                <w:sz w:val="22"/>
                <w:szCs w:val="22"/>
              </w:rPr>
            </w:pPr>
            <w:r w:rsidRPr="00E107E3">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8C3568" w14:textId="77777777" w:rsidR="00D15888" w:rsidRPr="00E107E3" w:rsidRDefault="00D15888" w:rsidP="0006350E">
            <w:pPr>
              <w:jc w:val="center"/>
              <w:rPr>
                <w:b/>
                <w:sz w:val="22"/>
                <w:szCs w:val="22"/>
              </w:rPr>
            </w:pPr>
            <w:r w:rsidRPr="00E107E3">
              <w:rPr>
                <w:b/>
                <w:sz w:val="22"/>
                <w:szCs w:val="22"/>
              </w:rPr>
              <w:t>-</w:t>
            </w:r>
          </w:p>
        </w:tc>
        <w:tc>
          <w:tcPr>
            <w:tcW w:w="2976" w:type="dxa"/>
            <w:tcBorders>
              <w:top w:val="dotted" w:sz="4" w:space="0" w:color="auto"/>
              <w:left w:val="dotted" w:sz="4" w:space="0" w:color="auto"/>
            </w:tcBorders>
            <w:vAlign w:val="center"/>
          </w:tcPr>
          <w:p w14:paraId="45E9BCE9" w14:textId="77777777" w:rsidR="00D15888" w:rsidRDefault="00D15888" w:rsidP="00EB725D">
            <w:pPr>
              <w:jc w:val="left"/>
            </w:pPr>
          </w:p>
        </w:tc>
      </w:tr>
      <w:tr w:rsidR="0065775F" w:rsidRPr="006B7E9C" w14:paraId="44977206" w14:textId="77777777" w:rsidTr="009429AB">
        <w:tc>
          <w:tcPr>
            <w:tcW w:w="959" w:type="dxa"/>
            <w:shd w:val="clear" w:color="auto" w:fill="DDD9C3" w:themeFill="background2" w:themeFillShade="E6"/>
            <w:vAlign w:val="center"/>
          </w:tcPr>
          <w:p w14:paraId="487272C8" w14:textId="77777777" w:rsidR="0065775F" w:rsidRPr="006B7E9C" w:rsidRDefault="0065775F" w:rsidP="00EB725D">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69AA47F5"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102782D8" w14:textId="77777777" w:rsidTr="009429AB">
        <w:tc>
          <w:tcPr>
            <w:tcW w:w="959" w:type="dxa"/>
            <w:tcBorders>
              <w:bottom w:val="single" w:sz="4" w:space="0" w:color="auto"/>
            </w:tcBorders>
            <w:shd w:val="clear" w:color="auto" w:fill="DDD9C3" w:themeFill="background2" w:themeFillShade="E6"/>
            <w:vAlign w:val="center"/>
          </w:tcPr>
          <w:p w14:paraId="00FE18DD"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2F0C911B" w14:textId="77777777" w:rsidR="00EB30A9" w:rsidRPr="002F3833" w:rsidRDefault="00EB30A9" w:rsidP="00EB725D">
            <w:pPr>
              <w:jc w:val="left"/>
              <w:rPr>
                <w:b/>
                <w:sz w:val="24"/>
                <w:szCs w:val="24"/>
              </w:rPr>
            </w:pPr>
            <w:r w:rsidRPr="002F3833">
              <w:rPr>
                <w:b/>
                <w:sz w:val="24"/>
                <w:szCs w:val="24"/>
              </w:rPr>
              <w:t>DIFESA CONTRO LE POLVERI</w:t>
            </w:r>
          </w:p>
        </w:tc>
      </w:tr>
      <w:tr w:rsidR="009429AB" w14:paraId="1307A798" w14:textId="77777777" w:rsidTr="00B00FA8">
        <w:trPr>
          <w:trHeight w:val="861"/>
        </w:trPr>
        <w:tc>
          <w:tcPr>
            <w:tcW w:w="959" w:type="dxa"/>
            <w:tcBorders>
              <w:right w:val="dotted" w:sz="4" w:space="0" w:color="auto"/>
            </w:tcBorders>
            <w:vAlign w:val="center"/>
          </w:tcPr>
          <w:p w14:paraId="56D342C4"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01B5346F" w14:textId="77777777" w:rsidR="00BB7726" w:rsidRPr="001D4A5F" w:rsidRDefault="00BB7726"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1FA92C3E"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3812F68E" w14:textId="77777777" w:rsidR="00BB7726" w:rsidRPr="00E107E3" w:rsidRDefault="001D4A5F" w:rsidP="0006350E">
            <w:pPr>
              <w:jc w:val="center"/>
              <w:rPr>
                <w:sz w:val="22"/>
                <w:szCs w:val="22"/>
              </w:rPr>
            </w:pPr>
            <w:r w:rsidRPr="00E107E3">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4A8980A0" w14:textId="77777777" w:rsidR="00BB7726" w:rsidRPr="00E107E3" w:rsidRDefault="00BB7726" w:rsidP="0006350E">
            <w:pPr>
              <w:jc w:val="center"/>
              <w:rPr>
                <w:b/>
                <w:sz w:val="22"/>
                <w:szCs w:val="22"/>
              </w:rPr>
            </w:pPr>
            <w:r w:rsidRPr="00E107E3">
              <w:rPr>
                <w:b/>
                <w:sz w:val="22"/>
                <w:szCs w:val="22"/>
              </w:rPr>
              <w:t>-</w:t>
            </w:r>
          </w:p>
        </w:tc>
        <w:tc>
          <w:tcPr>
            <w:tcW w:w="2976" w:type="dxa"/>
            <w:tcBorders>
              <w:left w:val="dotted" w:sz="4" w:space="0" w:color="auto"/>
            </w:tcBorders>
            <w:vAlign w:val="center"/>
          </w:tcPr>
          <w:p w14:paraId="18184834" w14:textId="77777777" w:rsidR="003444DE" w:rsidRDefault="003444DE" w:rsidP="00510D0F">
            <w:r>
              <w:t>Non sono presenti attività che producono polveri.</w:t>
            </w:r>
          </w:p>
          <w:p w14:paraId="7696B0B4" w14:textId="77777777" w:rsidR="007D6EBC" w:rsidRDefault="003444DE" w:rsidP="00510D0F">
            <w:r>
              <w:t>Le stampanti sono posizionate in idonee aree senza permanenza di persone</w:t>
            </w:r>
            <w:r w:rsidR="00A53C31">
              <w:t>.</w:t>
            </w:r>
          </w:p>
          <w:p w14:paraId="0E05E3FA" w14:textId="77777777" w:rsidR="00510D0F" w:rsidRPr="001D4A5F" w:rsidRDefault="002B1A59" w:rsidP="00510D0F">
            <w:r w:rsidRPr="0001045D">
              <w:t>La sostituzione del toner è eseguita come da prescrizioni indicate dal produttore.</w:t>
            </w:r>
          </w:p>
        </w:tc>
      </w:tr>
      <w:tr w:rsidR="00667513" w:rsidRPr="002F3833" w14:paraId="4205131E" w14:textId="77777777" w:rsidTr="00305365">
        <w:tc>
          <w:tcPr>
            <w:tcW w:w="959" w:type="dxa"/>
            <w:tcBorders>
              <w:bottom w:val="single" w:sz="4" w:space="0" w:color="auto"/>
            </w:tcBorders>
            <w:shd w:val="clear" w:color="auto" w:fill="DDD9C3" w:themeFill="background2" w:themeFillShade="E6"/>
            <w:vAlign w:val="center"/>
          </w:tcPr>
          <w:p w14:paraId="27B5276B"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6BB60C5C"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5ED8CB86" w14:textId="77777777" w:rsidTr="002172B2">
        <w:tc>
          <w:tcPr>
            <w:tcW w:w="959" w:type="dxa"/>
            <w:tcBorders>
              <w:bottom w:val="dotted" w:sz="4" w:space="0" w:color="auto"/>
              <w:right w:val="dotted" w:sz="4" w:space="0" w:color="auto"/>
            </w:tcBorders>
            <w:vAlign w:val="center"/>
          </w:tcPr>
          <w:p w14:paraId="57BB3CBD"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45160C81"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9EA95A3"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7B9A2F" w14:textId="77777777" w:rsidR="00305365" w:rsidRPr="00E107E3" w:rsidRDefault="00305365" w:rsidP="0006350E">
            <w:pPr>
              <w:jc w:val="center"/>
              <w:rPr>
                <w:sz w:val="22"/>
                <w:szCs w:val="22"/>
              </w:rPr>
            </w:pPr>
            <w:r w:rsidRPr="00E107E3">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BD6BC3E" w14:textId="77777777" w:rsidR="00305365" w:rsidRPr="00E107E3" w:rsidRDefault="00305365" w:rsidP="0006350E">
            <w:pPr>
              <w:jc w:val="center"/>
              <w:rPr>
                <w:b/>
                <w:sz w:val="22"/>
                <w:szCs w:val="22"/>
              </w:rPr>
            </w:pPr>
            <w:r w:rsidRPr="00E107E3">
              <w:rPr>
                <w:b/>
                <w:sz w:val="22"/>
                <w:szCs w:val="22"/>
              </w:rPr>
              <w:t>-</w:t>
            </w:r>
          </w:p>
        </w:tc>
        <w:tc>
          <w:tcPr>
            <w:tcW w:w="2976" w:type="dxa"/>
            <w:tcBorders>
              <w:left w:val="dotted" w:sz="4" w:space="0" w:color="auto"/>
              <w:bottom w:val="dotted" w:sz="4" w:space="0" w:color="auto"/>
            </w:tcBorders>
            <w:vAlign w:val="center"/>
          </w:tcPr>
          <w:p w14:paraId="18004EB9" w14:textId="77777777" w:rsidR="00305365" w:rsidRDefault="00305365" w:rsidP="00305365">
            <w:pPr>
              <w:jc w:val="left"/>
            </w:pPr>
          </w:p>
        </w:tc>
      </w:tr>
      <w:tr w:rsidR="00305365" w14:paraId="7D85DBC2" w14:textId="77777777" w:rsidTr="0006143E">
        <w:tc>
          <w:tcPr>
            <w:tcW w:w="959" w:type="dxa"/>
            <w:tcBorders>
              <w:top w:val="dotted" w:sz="4" w:space="0" w:color="auto"/>
              <w:bottom w:val="dotted" w:sz="4" w:space="0" w:color="auto"/>
              <w:right w:val="dotted" w:sz="4" w:space="0" w:color="auto"/>
            </w:tcBorders>
            <w:vAlign w:val="center"/>
          </w:tcPr>
          <w:p w14:paraId="3E04B5FC"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55C66A6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37EBB8F2"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22EE1C" w14:textId="77777777" w:rsidR="00305365" w:rsidRPr="00E107E3" w:rsidRDefault="0006143E" w:rsidP="0006350E">
            <w:pPr>
              <w:jc w:val="center"/>
              <w:rPr>
                <w:b/>
                <w:sz w:val="22"/>
                <w:szCs w:val="22"/>
              </w:rPr>
            </w:pPr>
            <w:r w:rsidRPr="00E107E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C158BF9" w14:textId="77777777" w:rsidR="00305365" w:rsidRPr="00E107E3" w:rsidRDefault="00305365" w:rsidP="0006350E">
            <w:pPr>
              <w:jc w:val="center"/>
              <w:rPr>
                <w:b/>
                <w:sz w:val="22"/>
                <w:szCs w:val="22"/>
              </w:rPr>
            </w:pPr>
          </w:p>
        </w:tc>
        <w:tc>
          <w:tcPr>
            <w:tcW w:w="2976" w:type="dxa"/>
            <w:tcBorders>
              <w:top w:val="dotted" w:sz="4" w:space="0" w:color="auto"/>
              <w:left w:val="dotted" w:sz="4" w:space="0" w:color="auto"/>
              <w:bottom w:val="dotted" w:sz="4" w:space="0" w:color="auto"/>
            </w:tcBorders>
            <w:vAlign w:val="center"/>
          </w:tcPr>
          <w:p w14:paraId="61A7CD8F" w14:textId="77777777" w:rsidR="00305365" w:rsidRPr="00510D0F" w:rsidRDefault="002B1A59" w:rsidP="00305365">
            <w:pPr>
              <w:jc w:val="left"/>
            </w:pPr>
            <w:r>
              <w:t>Sulla cartellonistica è indicata la qualifica del responsabile dell’agenzia (Agente Generale).</w:t>
            </w:r>
          </w:p>
        </w:tc>
      </w:tr>
      <w:tr w:rsidR="00305365" w14:paraId="50D7A696" w14:textId="77777777" w:rsidTr="002172B2">
        <w:tc>
          <w:tcPr>
            <w:tcW w:w="959" w:type="dxa"/>
            <w:tcBorders>
              <w:top w:val="dotted" w:sz="4" w:space="0" w:color="auto"/>
              <w:bottom w:val="dotted" w:sz="4" w:space="0" w:color="auto"/>
              <w:right w:val="dotted" w:sz="4" w:space="0" w:color="auto"/>
            </w:tcBorders>
            <w:vAlign w:val="center"/>
          </w:tcPr>
          <w:p w14:paraId="134CA880"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7EE8F643"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4A3C5848"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13AA63" w14:textId="77777777" w:rsidR="00305365" w:rsidRPr="00E107E3" w:rsidRDefault="002172B2" w:rsidP="0006350E">
            <w:pPr>
              <w:jc w:val="center"/>
              <w:rPr>
                <w:b/>
                <w:sz w:val="22"/>
                <w:szCs w:val="22"/>
              </w:rPr>
            </w:pPr>
            <w:r w:rsidRPr="00E107E3">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7C3E7A" w14:textId="77777777" w:rsidR="00305365" w:rsidRPr="00E107E3" w:rsidRDefault="002172B2" w:rsidP="0006350E">
            <w:pPr>
              <w:jc w:val="center"/>
              <w:rPr>
                <w:b/>
                <w:sz w:val="22"/>
                <w:szCs w:val="22"/>
              </w:rPr>
            </w:pPr>
            <w:r w:rsidRPr="00E107E3">
              <w:rPr>
                <w:b/>
                <w:sz w:val="22"/>
                <w:szCs w:val="22"/>
              </w:rPr>
              <w:t>-</w:t>
            </w:r>
          </w:p>
        </w:tc>
        <w:tc>
          <w:tcPr>
            <w:tcW w:w="2976" w:type="dxa"/>
            <w:tcBorders>
              <w:top w:val="dotted" w:sz="4" w:space="0" w:color="auto"/>
              <w:left w:val="dotted" w:sz="4" w:space="0" w:color="auto"/>
              <w:bottom w:val="dotted" w:sz="4" w:space="0" w:color="auto"/>
            </w:tcBorders>
            <w:vAlign w:val="center"/>
          </w:tcPr>
          <w:p w14:paraId="3A75B619" w14:textId="77777777" w:rsidR="00305365" w:rsidRPr="007D6EBC" w:rsidRDefault="00305365" w:rsidP="00305365">
            <w:pPr>
              <w:jc w:val="left"/>
              <w:rPr>
                <w:highlight w:val="red"/>
              </w:rPr>
            </w:pPr>
            <w:r>
              <w:t>Soggetta a verifica periodica secondo le procedure aziendali in vigore.</w:t>
            </w:r>
          </w:p>
        </w:tc>
      </w:tr>
      <w:tr w:rsidR="00C24CBC" w14:paraId="46E96CAE" w14:textId="77777777" w:rsidTr="00305365">
        <w:tc>
          <w:tcPr>
            <w:tcW w:w="959" w:type="dxa"/>
            <w:tcBorders>
              <w:top w:val="dotted" w:sz="4" w:space="0" w:color="auto"/>
              <w:right w:val="dotted" w:sz="4" w:space="0" w:color="auto"/>
            </w:tcBorders>
            <w:vAlign w:val="center"/>
          </w:tcPr>
          <w:p w14:paraId="7C1EA999"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3F5D3C0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76D3E214"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99512CD" w14:textId="77777777" w:rsidR="00C24CBC" w:rsidRPr="00E107E3" w:rsidRDefault="001A4E7D" w:rsidP="0006350E">
            <w:pPr>
              <w:jc w:val="center"/>
              <w:rPr>
                <w:b/>
                <w:sz w:val="22"/>
                <w:szCs w:val="22"/>
              </w:rPr>
            </w:pPr>
            <w:r w:rsidRPr="00E107E3">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6FF0DED" w14:textId="77777777" w:rsidR="00C24CBC" w:rsidRPr="00E107E3" w:rsidRDefault="001A4E7D" w:rsidP="0006350E">
            <w:pPr>
              <w:jc w:val="center"/>
              <w:rPr>
                <w:b/>
                <w:sz w:val="22"/>
                <w:szCs w:val="22"/>
              </w:rPr>
            </w:pPr>
            <w:r w:rsidRPr="00E107E3">
              <w:rPr>
                <w:b/>
                <w:sz w:val="22"/>
                <w:szCs w:val="22"/>
              </w:rPr>
              <w:t>-</w:t>
            </w:r>
          </w:p>
        </w:tc>
        <w:tc>
          <w:tcPr>
            <w:tcW w:w="2976" w:type="dxa"/>
            <w:tcBorders>
              <w:top w:val="dotted" w:sz="4" w:space="0" w:color="auto"/>
              <w:left w:val="dotted" w:sz="4" w:space="0" w:color="auto"/>
            </w:tcBorders>
            <w:vAlign w:val="center"/>
          </w:tcPr>
          <w:p w14:paraId="21C61391" w14:textId="77777777" w:rsidR="00C24CBC" w:rsidRPr="007D6EBC" w:rsidRDefault="00C24CBC" w:rsidP="00772D40">
            <w:pPr>
              <w:jc w:val="left"/>
              <w:rPr>
                <w:highlight w:val="red"/>
              </w:rPr>
            </w:pPr>
          </w:p>
        </w:tc>
      </w:tr>
    </w:tbl>
    <w:p w14:paraId="03FB223C" w14:textId="77777777" w:rsidR="00EB725D" w:rsidRDefault="00EB725D" w:rsidP="00F636DD"/>
    <w:p w14:paraId="545D152A"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1201BD09"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67BDAE66" w14:textId="77777777" w:rsidR="00BA4231" w:rsidRPr="001302F7" w:rsidRDefault="00BA4231" w:rsidP="00BA4231">
      <w:pPr>
        <w:rPr>
          <w:sz w:val="10"/>
          <w:szCs w:val="10"/>
        </w:rPr>
      </w:pPr>
    </w:p>
    <w:p w14:paraId="72D87EBB"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7682B98D"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64E122DA"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154C8A"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25F66B"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76B27C2"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3727CDD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2C02FC42"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09943B82"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16BBA14D"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2861B028"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D111DF5"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4B6F9D9"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A9BDC5D"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084F8C64"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6AFB63D"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5DEF157B"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3817E8ED"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56DF76CF"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6EC985F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4424F998"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9882425"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28D6874E"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5DDB518"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5794804"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08CC8352"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49117CC0" w14:textId="77777777" w:rsidR="00BA4231" w:rsidRPr="007A1BD5" w:rsidRDefault="00BA4231" w:rsidP="001302F7"/>
    <w:p w14:paraId="3EEB9B2E"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6FAD0DD9"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14404B12"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CF92B60"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01F14B"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92A7E9"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40C0726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18CB893"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E919A60"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02DC067C"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F1651A"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6003597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31F27579"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3D916D7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0F202A4C"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3AD1D83F"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7B8BD20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3E04CE9A"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5976BA3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50935E10"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F61B8B0"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02F6FC93"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8445590"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408C7A1B" w14:textId="77777777" w:rsidR="00BF2551" w:rsidRPr="007A1BD5" w:rsidRDefault="00BF2551" w:rsidP="001302F7"/>
    <w:p w14:paraId="68354608" w14:textId="77777777" w:rsidR="0080162D" w:rsidRDefault="0080162D">
      <w:pPr>
        <w:tabs>
          <w:tab w:val="clear" w:pos="-189"/>
        </w:tabs>
        <w:jc w:val="left"/>
        <w:rPr>
          <w:rFonts w:eastAsia="Arial Unicode MS" w:cs="Arial"/>
          <w:sz w:val="22"/>
        </w:rPr>
      </w:pPr>
      <w:r>
        <w:rPr>
          <w:rFonts w:eastAsia="Arial Unicode MS" w:cs="Arial"/>
          <w:sz w:val="22"/>
        </w:rPr>
        <w:br w:type="page"/>
      </w:r>
    </w:p>
    <w:p w14:paraId="5ECC9425"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95C3737"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11BF28C7"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6D8C0E11"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07416901" w14:textId="77777777" w:rsidTr="00773760">
        <w:trPr>
          <w:trHeight w:val="468"/>
          <w:jc w:val="center"/>
        </w:trPr>
        <w:tc>
          <w:tcPr>
            <w:tcW w:w="465" w:type="dxa"/>
            <w:tcBorders>
              <w:top w:val="nil"/>
              <w:left w:val="nil"/>
              <w:bottom w:val="nil"/>
              <w:right w:val="single" w:sz="4" w:space="0" w:color="000000"/>
            </w:tcBorders>
            <w:shd w:val="clear" w:color="auto" w:fill="auto"/>
          </w:tcPr>
          <w:p w14:paraId="31048FB9"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A7544" w14:textId="6CBD99AE" w:rsidR="00BF4CDF" w:rsidRPr="00773760" w:rsidRDefault="00FA2B2D" w:rsidP="0045298B">
            <w:pPr>
              <w:spacing w:line="276" w:lineRule="auto"/>
              <w:jc w:val="center"/>
              <w:rPr>
                <w:rFonts w:cs="Times New Roman"/>
                <w:i/>
                <w:color w:val="333333"/>
                <w:sz w:val="28"/>
                <w:szCs w:val="28"/>
              </w:rPr>
            </w:pPr>
            <w:r>
              <w:rPr>
                <w:rFonts w:cs="Times New Roman"/>
                <w:b/>
                <w:i/>
                <w:color w:val="333333"/>
                <w:sz w:val="28"/>
                <w:szCs w:val="28"/>
              </w:rPr>
              <w:t>G</w:t>
            </w:r>
            <w:r w:rsidR="00504768">
              <w:rPr>
                <w:rFonts w:cs="Times New Roman"/>
                <w:b/>
                <w:i/>
                <w:color w:val="333333"/>
                <w:sz w:val="28"/>
                <w:szCs w:val="28"/>
              </w:rPr>
              <w:t>ravità</w:t>
            </w:r>
          </w:p>
        </w:tc>
      </w:tr>
      <w:tr w:rsidR="00BF4CDF" w:rsidRPr="00BF4CDF" w14:paraId="09A61F43"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736600C9"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390C6B"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69E1FD7"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385312"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D7BCD1"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173919E"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3911E6AF"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4509FE0B"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63C862"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E0B3005"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E3DF02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933EFA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487E871B"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7B8A2E31"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7ECB932C"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DA09C0"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1B4F3DF"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5FCAC24"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964E420"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E9093FD"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42EBB8EF"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7F1B1378"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E498"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3C7AC2"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3E084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2D0F857"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55D40C61"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4A38A2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8227E8A"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5D6C8C"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3119E65D"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9A75DC5"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4C51C31"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8D76489"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03BA213B"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9B93494"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230275"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7222389"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6997B79" w14:textId="77777777" w:rsidR="008922E2" w:rsidRPr="007A1BD5" w:rsidRDefault="008922E2" w:rsidP="001302F7"/>
    <w:p w14:paraId="19229CCA"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5FE59DF7"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7D7045D"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6E9E97F"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6AF5BA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05C813F"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33AA7D6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CF1949"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09D385"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047287" w14:textId="77777777" w:rsidR="00C56E64" w:rsidRPr="00E34954" w:rsidRDefault="00C56E64" w:rsidP="00DA3442">
            <w:pPr>
              <w:spacing w:line="276" w:lineRule="auto"/>
              <w:jc w:val="left"/>
              <w:rPr>
                <w:rFonts w:eastAsia="Arial Unicode MS" w:cs="Arial"/>
                <w:sz w:val="22"/>
              </w:rPr>
            </w:pPr>
          </w:p>
        </w:tc>
      </w:tr>
      <w:tr w:rsidR="002410E4" w:rsidRPr="00E34954" w14:paraId="6041FFD3"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2E98F85C"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7CC082"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F201F5"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5DEF9CC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F002A2D"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245EE919"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68213B5F"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126EB5A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4C5F56E3"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00952A52"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58535D2"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21F8C80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C3C5A95"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726BCA76"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C4303E2"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601F511E" w14:textId="77777777" w:rsidR="002A35F1" w:rsidRDefault="002A35F1" w:rsidP="002A35F1">
      <w:pPr>
        <w:rPr>
          <w:rFonts w:eastAsia="Arial Unicode MS" w:cs="Arial"/>
          <w:sz w:val="22"/>
        </w:rPr>
      </w:pPr>
    </w:p>
    <w:p w14:paraId="2C77E728"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EEBBBA8"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t xml:space="preserve">VALUTAZIONE SECONDO L’ALLEGATO IV DEL </w:t>
      </w:r>
      <w:r w:rsidRPr="00D95587">
        <w:rPr>
          <w:rFonts w:ascii="Arial Narrow" w:hAnsi="Arial Narrow"/>
          <w:i w:val="0"/>
        </w:rPr>
        <w:t>D.lgs. 81/08</w:t>
      </w:r>
      <w:bookmarkEnd w:id="5"/>
    </w:p>
    <w:p w14:paraId="048AD282"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03136141" w14:textId="77777777" w:rsidTr="00746FBA">
        <w:tc>
          <w:tcPr>
            <w:tcW w:w="186" w:type="pct"/>
            <w:shd w:val="clear" w:color="auto" w:fill="BFBFBF" w:themeFill="background1" w:themeFillShade="BF"/>
            <w:vAlign w:val="center"/>
          </w:tcPr>
          <w:p w14:paraId="5CBA7AB9"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7902FF91"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32A2FBAF" w14:textId="77777777" w:rsidTr="000D1065">
        <w:tc>
          <w:tcPr>
            <w:tcW w:w="925" w:type="pct"/>
            <w:gridSpan w:val="2"/>
            <w:vMerge w:val="restart"/>
            <w:shd w:val="clear" w:color="auto" w:fill="F2F2F2" w:themeFill="background1" w:themeFillShade="F2"/>
            <w:vAlign w:val="center"/>
          </w:tcPr>
          <w:p w14:paraId="1986AC9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5E97FC9D"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07C30920"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6041CE4A"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5793D987"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5E0CF86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530A31B9" w14:textId="77777777" w:rsidTr="000D1065">
        <w:tc>
          <w:tcPr>
            <w:tcW w:w="925" w:type="pct"/>
            <w:gridSpan w:val="2"/>
            <w:vMerge/>
            <w:tcBorders>
              <w:bottom w:val="single" w:sz="4" w:space="0" w:color="auto"/>
            </w:tcBorders>
            <w:shd w:val="clear" w:color="auto" w:fill="EEECE1" w:themeFill="background2"/>
            <w:vAlign w:val="center"/>
          </w:tcPr>
          <w:p w14:paraId="319E481C"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2041245A"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7E1C63CA"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222D2715"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39411D4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120D260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1D78B057"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3A11AC42"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4EE666B8" w14:textId="77777777" w:rsidTr="000D1065">
        <w:tc>
          <w:tcPr>
            <w:tcW w:w="925" w:type="pct"/>
            <w:gridSpan w:val="2"/>
            <w:tcBorders>
              <w:bottom w:val="dotted" w:sz="4" w:space="0" w:color="auto"/>
              <w:right w:val="dotted" w:sz="4" w:space="0" w:color="auto"/>
            </w:tcBorders>
            <w:vAlign w:val="center"/>
          </w:tcPr>
          <w:p w14:paraId="4922669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47C592C8"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019CCECA"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77B5BD79"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1232BD9A"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5" w:type="pct"/>
            <w:tcBorders>
              <w:left w:val="dotted" w:sz="4" w:space="0" w:color="auto"/>
              <w:bottom w:val="dotted" w:sz="4" w:space="0" w:color="auto"/>
              <w:right w:val="dotted" w:sz="4" w:space="0" w:color="auto"/>
            </w:tcBorders>
            <w:vAlign w:val="center"/>
          </w:tcPr>
          <w:p w14:paraId="3FA07883"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0A3C22F1"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401539DD"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0959A39D" w14:textId="77777777" w:rsidR="002D0292" w:rsidRPr="00CF466A" w:rsidRDefault="002D0292" w:rsidP="00CB221B">
            <w:pPr>
              <w:spacing w:line="276" w:lineRule="auto"/>
              <w:ind w:right="562"/>
              <w:jc w:val="center"/>
              <w:rPr>
                <w:sz w:val="22"/>
                <w:szCs w:val="22"/>
              </w:rPr>
            </w:pPr>
          </w:p>
        </w:tc>
      </w:tr>
      <w:tr w:rsidR="00D95587" w:rsidRPr="00CF466A" w14:paraId="055C4557" w14:textId="77777777" w:rsidTr="000D1065">
        <w:tc>
          <w:tcPr>
            <w:tcW w:w="925" w:type="pct"/>
            <w:gridSpan w:val="2"/>
            <w:tcBorders>
              <w:top w:val="dotted" w:sz="4" w:space="0" w:color="auto"/>
              <w:bottom w:val="dotted" w:sz="4" w:space="0" w:color="auto"/>
              <w:right w:val="dotted" w:sz="4" w:space="0" w:color="auto"/>
            </w:tcBorders>
            <w:vAlign w:val="center"/>
          </w:tcPr>
          <w:p w14:paraId="77FF92E2"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22B2D37A"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167AE09"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18C6A62"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42DA06A5"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13DC800"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2E7C97"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646EAFD4" w14:textId="77777777" w:rsidR="002D0292" w:rsidRPr="00CF466A" w:rsidRDefault="002D0292" w:rsidP="00CB221B">
            <w:pPr>
              <w:spacing w:line="276" w:lineRule="auto"/>
              <w:ind w:right="562"/>
              <w:jc w:val="center"/>
              <w:rPr>
                <w:sz w:val="22"/>
                <w:szCs w:val="22"/>
              </w:rPr>
            </w:pPr>
          </w:p>
        </w:tc>
      </w:tr>
      <w:tr w:rsidR="00D95587" w:rsidRPr="00CA0217" w14:paraId="05F79963" w14:textId="77777777" w:rsidTr="000D1065">
        <w:tc>
          <w:tcPr>
            <w:tcW w:w="925" w:type="pct"/>
            <w:gridSpan w:val="2"/>
            <w:tcBorders>
              <w:top w:val="dotted" w:sz="4" w:space="0" w:color="auto"/>
              <w:bottom w:val="dotted" w:sz="4" w:space="0" w:color="auto"/>
              <w:right w:val="dotted" w:sz="4" w:space="0" w:color="auto"/>
            </w:tcBorders>
            <w:vAlign w:val="center"/>
          </w:tcPr>
          <w:p w14:paraId="3FDCCE9B"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14EEEC66"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CEFC199"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04E2DB6F"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E08E46E"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062FFECC"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7A4E7960"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2F934A97"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A1604B"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09F7E422" w14:textId="77777777" w:rsidR="002D0292" w:rsidRPr="00CA0217" w:rsidRDefault="002D0292" w:rsidP="00CB221B">
            <w:pPr>
              <w:jc w:val="left"/>
              <w:rPr>
                <w:rFonts w:cs="Tahoma"/>
                <w:color w:val="000000"/>
                <w:sz w:val="16"/>
                <w:szCs w:val="16"/>
              </w:rPr>
            </w:pPr>
          </w:p>
        </w:tc>
      </w:tr>
      <w:tr w:rsidR="00D95587" w:rsidRPr="00CA0217" w14:paraId="680B9648" w14:textId="77777777" w:rsidTr="000D1065">
        <w:tc>
          <w:tcPr>
            <w:tcW w:w="925" w:type="pct"/>
            <w:gridSpan w:val="2"/>
            <w:tcBorders>
              <w:top w:val="dotted" w:sz="4" w:space="0" w:color="auto"/>
              <w:bottom w:val="dotted" w:sz="4" w:space="0" w:color="auto"/>
              <w:right w:val="dotted" w:sz="4" w:space="0" w:color="auto"/>
            </w:tcBorders>
            <w:vAlign w:val="center"/>
          </w:tcPr>
          <w:p w14:paraId="06C424D0" w14:textId="77777777" w:rsidR="009C4ED2" w:rsidRPr="00E107E3" w:rsidRDefault="002D0292" w:rsidP="00F04A88">
            <w:pPr>
              <w:jc w:val="left"/>
              <w:rPr>
                <w:rFonts w:cs="Tahoma"/>
                <w:sz w:val="16"/>
                <w:szCs w:val="16"/>
              </w:rPr>
            </w:pPr>
            <w:r w:rsidRPr="00E107E3">
              <w:rPr>
                <w:rFonts w:cs="Tahoma"/>
                <w:sz w:val="16"/>
                <w:szCs w:val="16"/>
              </w:rPr>
              <w:t xml:space="preserve">Vie di </w:t>
            </w:r>
            <w:r w:rsidR="00DB579A" w:rsidRPr="00E107E3">
              <w:rPr>
                <w:rFonts w:cs="Tahoma"/>
                <w:sz w:val="16"/>
                <w:szCs w:val="16"/>
              </w:rPr>
              <w:t>circolazione interne ed esterne</w:t>
            </w:r>
          </w:p>
          <w:p w14:paraId="2DC4FBBB" w14:textId="59328ED8" w:rsidR="002D0292" w:rsidRPr="00E107E3" w:rsidRDefault="002D0292" w:rsidP="00F04A88">
            <w:pPr>
              <w:jc w:val="left"/>
              <w:rPr>
                <w:rFonts w:cs="Tahoma"/>
                <w:sz w:val="16"/>
                <w:szCs w:val="16"/>
              </w:rPr>
            </w:pPr>
            <w:r w:rsidRPr="00E107E3">
              <w:rPr>
                <w:rFonts w:cs="Tahoma"/>
                <w:sz w:val="16"/>
                <w:szCs w:val="16"/>
              </w:rPr>
              <w:t>utilizzate per:</w:t>
            </w:r>
          </w:p>
          <w:p w14:paraId="78FA094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2B43BD0B"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60B82264"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30C368A"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5695084D"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2E6C4658"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0AD365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AF0712A"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53257DD"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76179A7"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184B045"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2A6B0E2D" w14:textId="43D35E3B" w:rsidR="002D0292" w:rsidRPr="002A1A16" w:rsidRDefault="002A1A16" w:rsidP="00CB221B">
            <w:pPr>
              <w:jc w:val="left"/>
              <w:rPr>
                <w:rFonts w:cs="Tahoma"/>
                <w:sz w:val="16"/>
                <w:szCs w:val="16"/>
              </w:rPr>
            </w:pPr>
            <w:r w:rsidRPr="002A1A16">
              <w:rPr>
                <w:rFonts w:cs="Tahoma"/>
                <w:sz w:val="16"/>
                <w:szCs w:val="16"/>
              </w:rPr>
              <w:t>L'ampiezza delle vie di circolazione è adeguata e permette un facile raggiungimento dei luoghi di lavoro e manutenzione.</w:t>
            </w:r>
          </w:p>
        </w:tc>
      </w:tr>
      <w:tr w:rsidR="00D95587" w:rsidRPr="00CA0217" w14:paraId="03496392" w14:textId="77777777" w:rsidTr="00537CE7">
        <w:tc>
          <w:tcPr>
            <w:tcW w:w="925" w:type="pct"/>
            <w:gridSpan w:val="2"/>
            <w:tcBorders>
              <w:top w:val="dotted" w:sz="4" w:space="0" w:color="auto"/>
              <w:bottom w:val="dotted" w:sz="4" w:space="0" w:color="auto"/>
              <w:right w:val="dotted" w:sz="4" w:space="0" w:color="auto"/>
            </w:tcBorders>
            <w:vAlign w:val="center"/>
          </w:tcPr>
          <w:p w14:paraId="1F91425E"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22ABCD7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3F531DB"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6086752D"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14A184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329299AA"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D1DCCE0"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49771B"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65292450" w14:textId="77777777" w:rsidR="002D0292" w:rsidRPr="002A1A16" w:rsidRDefault="002A1A16" w:rsidP="00E107E3">
            <w:pPr>
              <w:jc w:val="left"/>
              <w:rPr>
                <w:rFonts w:cs="Tahoma"/>
                <w:color w:val="000000"/>
                <w:sz w:val="16"/>
                <w:szCs w:val="16"/>
              </w:rPr>
            </w:pPr>
            <w:r w:rsidRPr="002A1A16">
              <w:rPr>
                <w:rFonts w:cs="Tahoma"/>
                <w:color w:val="000000"/>
                <w:sz w:val="16"/>
                <w:szCs w:val="16"/>
              </w:rPr>
              <w:t>La porta della Sede è dotata di sistema meccanico.</w:t>
            </w:r>
          </w:p>
          <w:p w14:paraId="0C6B1676" w14:textId="13E12EE8" w:rsidR="002A1A16" w:rsidRPr="002A1A16" w:rsidRDefault="002A1A16" w:rsidP="00E107E3">
            <w:pPr>
              <w:jc w:val="left"/>
              <w:rPr>
                <w:rFonts w:cs="Tahoma"/>
                <w:color w:val="000000"/>
                <w:sz w:val="16"/>
                <w:szCs w:val="16"/>
              </w:rPr>
            </w:pPr>
            <w:r w:rsidRPr="002A1A16">
              <w:rPr>
                <w:rFonts w:cs="Tahoma"/>
                <w:color w:val="000000"/>
                <w:sz w:val="16"/>
                <w:szCs w:val="16"/>
              </w:rPr>
              <w:t>La porta di uscita dal Condominio è dotata di sistema elettro meccanico</w:t>
            </w:r>
          </w:p>
        </w:tc>
      </w:tr>
      <w:tr w:rsidR="00D95587" w:rsidRPr="00CA0217" w14:paraId="6E687D84" w14:textId="77777777" w:rsidTr="009E75C4">
        <w:tc>
          <w:tcPr>
            <w:tcW w:w="925" w:type="pct"/>
            <w:gridSpan w:val="2"/>
            <w:tcBorders>
              <w:top w:val="dotted" w:sz="4" w:space="0" w:color="auto"/>
              <w:bottom w:val="dotted" w:sz="4" w:space="0" w:color="auto"/>
              <w:right w:val="dotted" w:sz="4" w:space="0" w:color="auto"/>
            </w:tcBorders>
            <w:vAlign w:val="center"/>
          </w:tcPr>
          <w:p w14:paraId="317D7C15"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360DF345"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03A6D0A"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6C7603B4"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678FFE3"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6AFD65BA" w14:textId="5BE2CBC0" w:rsidR="002D0292" w:rsidRDefault="009E75C4" w:rsidP="009E75C4">
            <w:pPr>
              <w:spacing w:line="276" w:lineRule="auto"/>
              <w:ind w:right="562"/>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6348E9A" w14:textId="28F11F4D" w:rsidR="002D0292" w:rsidRDefault="009E75C4"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94F7180" w14:textId="63A10195" w:rsidR="002D0292" w:rsidRDefault="009E75C4"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5D53E300" w14:textId="21B29FCC" w:rsidR="002A1A16" w:rsidRPr="002A1A16" w:rsidRDefault="002A1A16" w:rsidP="002A1A16">
            <w:pPr>
              <w:jc w:val="left"/>
              <w:rPr>
                <w:rFonts w:cs="Tahoma"/>
                <w:color w:val="000000"/>
                <w:sz w:val="16"/>
                <w:szCs w:val="16"/>
              </w:rPr>
            </w:pPr>
            <w:r w:rsidRPr="002A1A16">
              <w:rPr>
                <w:rFonts w:cs="Tahoma"/>
                <w:color w:val="000000"/>
                <w:sz w:val="16"/>
                <w:szCs w:val="16"/>
              </w:rPr>
              <w:t xml:space="preserve">Le porte interne vetrate sono del sistema interparete </w:t>
            </w:r>
          </w:p>
          <w:p w14:paraId="60B008D6" w14:textId="0CA8F2A5" w:rsidR="002A1A16" w:rsidRPr="002A1A16" w:rsidRDefault="002A1A16" w:rsidP="002A1A16">
            <w:pPr>
              <w:jc w:val="left"/>
              <w:rPr>
                <w:rFonts w:cs="Tahoma"/>
                <w:color w:val="000000"/>
                <w:sz w:val="16"/>
                <w:szCs w:val="16"/>
              </w:rPr>
            </w:pPr>
            <w:r w:rsidRPr="002A1A16">
              <w:rPr>
                <w:rFonts w:cs="Tahoma"/>
                <w:color w:val="000000"/>
                <w:sz w:val="16"/>
                <w:szCs w:val="16"/>
              </w:rPr>
              <w:t xml:space="preserve">Porte interne in legno </w:t>
            </w:r>
          </w:p>
          <w:p w14:paraId="5C4FE018" w14:textId="4137C62A" w:rsidR="002A1A16" w:rsidRPr="002A1A16" w:rsidRDefault="002A1A16" w:rsidP="002A1A16">
            <w:pPr>
              <w:jc w:val="left"/>
              <w:rPr>
                <w:rFonts w:cs="Tahoma"/>
                <w:color w:val="000000"/>
                <w:sz w:val="16"/>
                <w:szCs w:val="16"/>
              </w:rPr>
            </w:pPr>
            <w:r w:rsidRPr="002A1A16">
              <w:rPr>
                <w:rFonts w:cs="Tahoma"/>
                <w:color w:val="000000"/>
                <w:sz w:val="16"/>
                <w:szCs w:val="16"/>
              </w:rPr>
              <w:t>Porte dei bagni</w:t>
            </w:r>
            <w:r w:rsidR="009E75C4">
              <w:rPr>
                <w:rFonts w:cs="Tahoma"/>
                <w:color w:val="000000"/>
                <w:sz w:val="16"/>
                <w:szCs w:val="16"/>
              </w:rPr>
              <w:t xml:space="preserve"> dotate</w:t>
            </w:r>
            <w:r w:rsidRPr="002A1A16">
              <w:rPr>
                <w:rFonts w:cs="Tahoma"/>
                <w:color w:val="000000"/>
                <w:sz w:val="16"/>
                <w:szCs w:val="16"/>
              </w:rPr>
              <w:t xml:space="preserve"> di nottolino di sicurezza </w:t>
            </w:r>
          </w:p>
          <w:p w14:paraId="77C2273E" w14:textId="47E28455" w:rsidR="002D0292" w:rsidRPr="002A1A16" w:rsidRDefault="002A1A16" w:rsidP="002A1A16">
            <w:pPr>
              <w:jc w:val="left"/>
              <w:rPr>
                <w:rFonts w:cs="Tahoma"/>
                <w:color w:val="000000"/>
                <w:sz w:val="16"/>
                <w:szCs w:val="16"/>
              </w:rPr>
            </w:pPr>
            <w:r w:rsidRPr="002A1A16">
              <w:rPr>
                <w:rFonts w:cs="Tahoma"/>
                <w:color w:val="000000"/>
                <w:sz w:val="16"/>
                <w:szCs w:val="16"/>
              </w:rPr>
              <w:t xml:space="preserve">Porte accesso al Condominio vetro a norma </w:t>
            </w:r>
          </w:p>
        </w:tc>
      </w:tr>
      <w:tr w:rsidR="00D95587" w:rsidRPr="00CA0217" w14:paraId="30FC0B15" w14:textId="77777777" w:rsidTr="000D1065">
        <w:tc>
          <w:tcPr>
            <w:tcW w:w="925" w:type="pct"/>
            <w:gridSpan w:val="2"/>
            <w:tcBorders>
              <w:top w:val="dotted" w:sz="4" w:space="0" w:color="auto"/>
              <w:bottom w:val="dotted" w:sz="4" w:space="0" w:color="auto"/>
              <w:right w:val="dotted" w:sz="4" w:space="0" w:color="auto"/>
            </w:tcBorders>
            <w:vAlign w:val="center"/>
          </w:tcPr>
          <w:p w14:paraId="39A424D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6927327C"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FC8B71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72247A04"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7C69E00A"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04C4D1C1"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DAF7ECE" w14:textId="77777777" w:rsidR="00513F01" w:rsidRDefault="0053646D" w:rsidP="00F21163">
            <w:pPr>
              <w:spacing w:line="276" w:lineRule="auto"/>
              <w:ind w:right="562"/>
              <w:jc w:val="center"/>
              <w:rPr>
                <w:sz w:val="22"/>
                <w:szCs w:val="22"/>
              </w:rPr>
            </w:pPr>
            <w:r>
              <w:rPr>
                <w:sz w:val="22"/>
                <w:szCs w:val="22"/>
              </w:rPr>
              <w:t>2</w:t>
            </w:r>
          </w:p>
        </w:tc>
        <w:tc>
          <w:tcPr>
            <w:tcW w:w="94" w:type="pct"/>
            <w:tcBorders>
              <w:top w:val="dotted" w:sz="4" w:space="0" w:color="auto"/>
              <w:left w:val="dotted" w:sz="4" w:space="0" w:color="auto"/>
              <w:bottom w:val="dotted" w:sz="4" w:space="0" w:color="auto"/>
              <w:right w:val="dotted" w:sz="4" w:space="0" w:color="auto"/>
            </w:tcBorders>
            <w:vAlign w:val="center"/>
          </w:tcPr>
          <w:p w14:paraId="20A06653" w14:textId="77777777" w:rsidR="00513F01" w:rsidRDefault="00513F01" w:rsidP="00F21163">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44824E8D" w14:textId="77777777" w:rsidR="00513F01" w:rsidRDefault="0053646D" w:rsidP="00F21163">
            <w:pPr>
              <w:spacing w:line="276" w:lineRule="auto"/>
              <w:ind w:right="562"/>
              <w:jc w:val="center"/>
              <w:rPr>
                <w:sz w:val="22"/>
                <w:szCs w:val="22"/>
              </w:rPr>
            </w:pPr>
            <w:r>
              <w:rPr>
                <w:sz w:val="22"/>
                <w:szCs w:val="22"/>
              </w:rPr>
              <w:t>4</w:t>
            </w:r>
          </w:p>
        </w:tc>
        <w:tc>
          <w:tcPr>
            <w:tcW w:w="824" w:type="pct"/>
            <w:tcBorders>
              <w:top w:val="dotted" w:sz="4" w:space="0" w:color="auto"/>
              <w:left w:val="dotted" w:sz="4" w:space="0" w:color="auto"/>
              <w:bottom w:val="dotted" w:sz="4" w:space="0" w:color="auto"/>
            </w:tcBorders>
            <w:vAlign w:val="center"/>
          </w:tcPr>
          <w:p w14:paraId="560C4D3D" w14:textId="77777777" w:rsidR="00513F01" w:rsidRPr="00CA0217" w:rsidRDefault="00513F01" w:rsidP="00E43792">
            <w:pPr>
              <w:jc w:val="left"/>
              <w:rPr>
                <w:rFonts w:cs="Tahoma"/>
                <w:color w:val="000000"/>
                <w:sz w:val="16"/>
                <w:szCs w:val="16"/>
              </w:rPr>
            </w:pPr>
            <w:r>
              <w:rPr>
                <w:rFonts w:cs="Tahoma"/>
                <w:color w:val="000000"/>
                <w:sz w:val="16"/>
                <w:szCs w:val="16"/>
              </w:rPr>
              <w:t xml:space="preserve">Dal portone di accesso dalla pubblica via </w:t>
            </w:r>
            <w:r w:rsidR="00E43792">
              <w:rPr>
                <w:rFonts w:cs="Tahoma"/>
                <w:color w:val="000000"/>
                <w:sz w:val="16"/>
                <w:szCs w:val="16"/>
              </w:rPr>
              <w:t>alla sede le rampe</w:t>
            </w:r>
            <w:r>
              <w:rPr>
                <w:rFonts w:cs="Tahoma"/>
                <w:color w:val="000000"/>
                <w:sz w:val="16"/>
                <w:szCs w:val="16"/>
              </w:rPr>
              <w:t xml:space="preserve"> </w:t>
            </w:r>
            <w:r w:rsidR="009C4ED2">
              <w:rPr>
                <w:rFonts w:cs="Tahoma"/>
                <w:color w:val="000000"/>
                <w:sz w:val="16"/>
                <w:szCs w:val="16"/>
              </w:rPr>
              <w:t>di scal</w:t>
            </w:r>
            <w:r w:rsidR="00E43792">
              <w:rPr>
                <w:rFonts w:cs="Tahoma"/>
                <w:color w:val="000000"/>
                <w:sz w:val="16"/>
                <w:szCs w:val="16"/>
              </w:rPr>
              <w:t>a sono</w:t>
            </w:r>
            <w:r w:rsidR="009C4ED2">
              <w:rPr>
                <w:rFonts w:cs="Tahoma"/>
                <w:color w:val="000000"/>
                <w:sz w:val="16"/>
                <w:szCs w:val="16"/>
              </w:rPr>
              <w:t xml:space="preserve"> priv</w:t>
            </w:r>
            <w:r w:rsidR="00E43792">
              <w:rPr>
                <w:rFonts w:cs="Tahoma"/>
                <w:color w:val="000000"/>
                <w:sz w:val="16"/>
                <w:szCs w:val="16"/>
              </w:rPr>
              <w:t>e</w:t>
            </w:r>
            <w:r w:rsidR="009C4ED2">
              <w:rPr>
                <w:rFonts w:cs="Tahoma"/>
                <w:color w:val="000000"/>
                <w:sz w:val="16"/>
                <w:szCs w:val="16"/>
              </w:rPr>
              <w:t xml:space="preserve"> si strisce antiscivolo</w:t>
            </w:r>
            <w:r w:rsidR="00E43792">
              <w:rPr>
                <w:rFonts w:cs="Tahoma"/>
                <w:color w:val="000000"/>
                <w:sz w:val="16"/>
                <w:szCs w:val="16"/>
              </w:rPr>
              <w:t>.</w:t>
            </w:r>
          </w:p>
        </w:tc>
      </w:tr>
      <w:tr w:rsidR="009F29BC" w:rsidRPr="00CA0217" w14:paraId="547E17AF"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5041EA03"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0BBB5693"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2CF504F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4ECB6C97"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D11AAEE"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59D750A4"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343D77E0"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2C8D1D"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092E68FB" w14:textId="77777777" w:rsidR="009F29BC" w:rsidRPr="00CA0217" w:rsidRDefault="009F29BC" w:rsidP="00DA6157">
            <w:pPr>
              <w:jc w:val="left"/>
              <w:rPr>
                <w:rFonts w:cs="Tahoma"/>
                <w:color w:val="000000"/>
                <w:sz w:val="16"/>
                <w:szCs w:val="16"/>
              </w:rPr>
            </w:pPr>
          </w:p>
        </w:tc>
      </w:tr>
      <w:tr w:rsidR="002A1A16" w:rsidRPr="00CA0217" w14:paraId="743FFDA6" w14:textId="77777777" w:rsidTr="00AA6A98">
        <w:trPr>
          <w:trHeight w:val="949"/>
        </w:trPr>
        <w:tc>
          <w:tcPr>
            <w:tcW w:w="925" w:type="pct"/>
            <w:gridSpan w:val="2"/>
            <w:tcBorders>
              <w:top w:val="dotted" w:sz="4" w:space="0" w:color="auto"/>
              <w:bottom w:val="dotted" w:sz="4" w:space="0" w:color="auto"/>
              <w:right w:val="dotted" w:sz="4" w:space="0" w:color="auto"/>
            </w:tcBorders>
            <w:vAlign w:val="center"/>
          </w:tcPr>
          <w:p w14:paraId="045F7EC0" w14:textId="77777777" w:rsidR="002A1A16" w:rsidRPr="00513F01" w:rsidRDefault="002A1A16" w:rsidP="002A1A16">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5E8E4DFC" w14:textId="77777777" w:rsidR="002A1A16" w:rsidRPr="00513F01" w:rsidRDefault="002A1A16" w:rsidP="002A1A16">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1452AC45" w14:textId="77777777" w:rsidR="002A1A16" w:rsidRPr="00513F01" w:rsidRDefault="002A1A16" w:rsidP="002A1A16">
            <w:pPr>
              <w:jc w:val="left"/>
              <w:rPr>
                <w:rFonts w:cs="Tahoma"/>
                <w:color w:val="000000"/>
                <w:sz w:val="16"/>
                <w:szCs w:val="16"/>
              </w:rPr>
            </w:pPr>
            <w:r w:rsidRPr="00513F01">
              <w:rPr>
                <w:rFonts w:cs="Tahoma"/>
                <w:color w:val="000000"/>
                <w:sz w:val="16"/>
                <w:szCs w:val="16"/>
              </w:rPr>
              <w:t>Esposizione a condizioni microclimatiche non confortevoli</w:t>
            </w:r>
          </w:p>
          <w:p w14:paraId="42A77FE0" w14:textId="77777777" w:rsidR="002A1A16" w:rsidRPr="00513F01" w:rsidRDefault="002A1A16" w:rsidP="002A1A16">
            <w:pPr>
              <w:jc w:val="left"/>
              <w:rPr>
                <w:rFonts w:cs="Tahoma"/>
                <w:color w:val="000000"/>
                <w:sz w:val="16"/>
                <w:szCs w:val="16"/>
              </w:rPr>
            </w:pPr>
            <w:r w:rsidRPr="00513F01">
              <w:rPr>
                <w:rFonts w:cs="Tahoma"/>
                <w:color w:val="000000"/>
                <w:sz w:val="16"/>
                <w:szCs w:val="16"/>
              </w:rPr>
              <w:t>Assenza d’impianto di riscaldamento</w:t>
            </w:r>
          </w:p>
          <w:p w14:paraId="2EE17FAE" w14:textId="77777777" w:rsidR="002A1A16" w:rsidRPr="00513F01" w:rsidRDefault="002A1A16" w:rsidP="002A1A16">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1BEBFEBE" w14:textId="77777777" w:rsidR="002A1A16" w:rsidRPr="001F4437" w:rsidRDefault="002A1A16" w:rsidP="002A1A16">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47989245" w14:textId="77777777" w:rsidR="002A1A16" w:rsidRDefault="002A1A16" w:rsidP="002A1A16">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3303356" w14:textId="77777777" w:rsidR="002A1A16" w:rsidRDefault="002A1A16" w:rsidP="002A1A1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B2E5504" w14:textId="77777777" w:rsidR="002A1A16" w:rsidRDefault="002A1A16" w:rsidP="002A1A16">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2B804E13" w14:textId="7A4AE506" w:rsidR="002A1A16" w:rsidRPr="00CA0217" w:rsidRDefault="002A1A16" w:rsidP="002A1A16">
            <w:pPr>
              <w:jc w:val="left"/>
              <w:rPr>
                <w:rFonts w:cs="Tahoma"/>
                <w:color w:val="000000"/>
                <w:sz w:val="16"/>
                <w:szCs w:val="16"/>
              </w:rPr>
            </w:pPr>
            <w:r w:rsidRPr="00135DBB">
              <w:rPr>
                <w:rFonts w:cs="Tahoma"/>
                <w:color w:val="000000"/>
                <w:sz w:val="16"/>
                <w:szCs w:val="16"/>
              </w:rPr>
              <w:t>L’impianto è adeguatamente dimensionato.</w:t>
            </w:r>
          </w:p>
        </w:tc>
      </w:tr>
      <w:tr w:rsidR="002A1A16" w:rsidRPr="00CA0217" w14:paraId="5E49AA7E" w14:textId="77777777" w:rsidTr="00AA6A98">
        <w:trPr>
          <w:trHeight w:val="949"/>
        </w:trPr>
        <w:tc>
          <w:tcPr>
            <w:tcW w:w="925" w:type="pct"/>
            <w:gridSpan w:val="2"/>
            <w:tcBorders>
              <w:top w:val="dotted" w:sz="4" w:space="0" w:color="auto"/>
              <w:bottom w:val="dotted" w:sz="4" w:space="0" w:color="auto"/>
              <w:right w:val="dotted" w:sz="4" w:space="0" w:color="auto"/>
            </w:tcBorders>
            <w:vAlign w:val="center"/>
          </w:tcPr>
          <w:p w14:paraId="55F2C5D6" w14:textId="77777777" w:rsidR="002A1A16" w:rsidRPr="00513F01" w:rsidRDefault="002A1A16" w:rsidP="002A1A16">
            <w:pPr>
              <w:jc w:val="left"/>
              <w:rPr>
                <w:rFonts w:cs="Tahoma"/>
                <w:color w:val="000000"/>
                <w:sz w:val="16"/>
                <w:szCs w:val="16"/>
              </w:rPr>
            </w:pPr>
            <w:r w:rsidRPr="00CA0217">
              <w:rPr>
                <w:rFonts w:cs="Tahoma"/>
                <w:color w:val="000000"/>
                <w:sz w:val="16"/>
                <w:szCs w:val="16"/>
              </w:rPr>
              <w:t>Illuminazione naturale e artificiale</w:t>
            </w:r>
          </w:p>
        </w:tc>
        <w:tc>
          <w:tcPr>
            <w:tcW w:w="492" w:type="pct"/>
            <w:tcBorders>
              <w:top w:val="dotted" w:sz="4" w:space="0" w:color="auto"/>
              <w:left w:val="dotted" w:sz="4" w:space="0" w:color="auto"/>
              <w:bottom w:val="dotted" w:sz="4" w:space="0" w:color="auto"/>
              <w:right w:val="dotted" w:sz="4" w:space="0" w:color="auto"/>
            </w:tcBorders>
            <w:vAlign w:val="center"/>
          </w:tcPr>
          <w:p w14:paraId="5D9C7862" w14:textId="77777777" w:rsidR="002A1A16" w:rsidRPr="00513F01" w:rsidRDefault="002A1A16" w:rsidP="002A1A16">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56C3390B" w14:textId="77777777" w:rsidR="002A1A16" w:rsidRDefault="002A1A16" w:rsidP="002A1A16">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1A7034FD" w14:textId="77777777" w:rsidR="002A1A16" w:rsidRPr="00CA0217" w:rsidRDefault="002A1A16" w:rsidP="002A1A16">
            <w:pPr>
              <w:jc w:val="left"/>
              <w:rPr>
                <w:rFonts w:cs="Tahoma"/>
                <w:color w:val="000000"/>
                <w:sz w:val="16"/>
                <w:szCs w:val="16"/>
              </w:rPr>
            </w:pPr>
            <w:r w:rsidRPr="00CA0217">
              <w:rPr>
                <w:rFonts w:cs="Tahoma"/>
                <w:color w:val="000000"/>
                <w:sz w:val="16"/>
                <w:szCs w:val="16"/>
              </w:rPr>
              <w:t>Abbagliamento</w:t>
            </w:r>
          </w:p>
          <w:p w14:paraId="5DAD8727" w14:textId="77777777" w:rsidR="002A1A16" w:rsidRPr="00CA0217" w:rsidRDefault="002A1A16" w:rsidP="002A1A16">
            <w:pPr>
              <w:jc w:val="left"/>
              <w:rPr>
                <w:rFonts w:cs="Tahoma"/>
                <w:color w:val="000000"/>
                <w:sz w:val="16"/>
                <w:szCs w:val="16"/>
              </w:rPr>
            </w:pPr>
            <w:r w:rsidRPr="00CA0217">
              <w:rPr>
                <w:rFonts w:cs="Tahoma"/>
                <w:color w:val="000000"/>
                <w:sz w:val="16"/>
                <w:szCs w:val="16"/>
              </w:rPr>
              <w:t>Affaticamento visivo</w:t>
            </w:r>
          </w:p>
          <w:p w14:paraId="6526DAAD" w14:textId="77777777" w:rsidR="002A1A16" w:rsidRPr="00CA0217" w:rsidRDefault="002A1A16" w:rsidP="002A1A16">
            <w:pPr>
              <w:jc w:val="left"/>
              <w:rPr>
                <w:rFonts w:cs="Tahoma"/>
                <w:color w:val="000000"/>
                <w:sz w:val="16"/>
                <w:szCs w:val="16"/>
              </w:rPr>
            </w:pPr>
            <w:r w:rsidRPr="00CA0217">
              <w:rPr>
                <w:rFonts w:cs="Tahoma"/>
                <w:color w:val="000000"/>
                <w:sz w:val="16"/>
                <w:szCs w:val="16"/>
              </w:rPr>
              <w:t xml:space="preserve">Urti </w:t>
            </w:r>
          </w:p>
          <w:p w14:paraId="1EA01430" w14:textId="77777777" w:rsidR="002A1A16" w:rsidRDefault="002A1A16" w:rsidP="002A1A16">
            <w:pPr>
              <w:jc w:val="left"/>
              <w:rPr>
                <w:rFonts w:cs="Tahoma"/>
                <w:color w:val="000000"/>
                <w:sz w:val="16"/>
                <w:szCs w:val="16"/>
              </w:rPr>
            </w:pPr>
            <w:r w:rsidRPr="00CA0217">
              <w:rPr>
                <w:rFonts w:cs="Tahoma"/>
                <w:color w:val="000000"/>
                <w:sz w:val="16"/>
                <w:szCs w:val="16"/>
              </w:rPr>
              <w:t>Cadute</w:t>
            </w:r>
          </w:p>
          <w:p w14:paraId="7E333A25" w14:textId="77777777" w:rsidR="002A1A16" w:rsidRPr="00513F01" w:rsidRDefault="002A1A16" w:rsidP="002A1A16">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0E4A8CF0" w14:textId="77777777" w:rsidR="002A1A16" w:rsidRDefault="002A1A16" w:rsidP="002A1A16">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D0D9174" w14:textId="77777777" w:rsidR="002A1A16" w:rsidRDefault="002A1A16" w:rsidP="002A1A16">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C91E6CE" w14:textId="77777777" w:rsidR="002A1A16" w:rsidRDefault="002A1A16" w:rsidP="002A1A1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505A9B" w14:textId="77777777" w:rsidR="002A1A16" w:rsidRDefault="002A1A16" w:rsidP="002A1A16">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09B0CA33" w14:textId="77777777" w:rsidR="002A1A16" w:rsidRPr="00CA0217" w:rsidRDefault="002A1A16" w:rsidP="002A1A16">
            <w:pPr>
              <w:jc w:val="left"/>
              <w:rPr>
                <w:rFonts w:cs="Tahoma"/>
                <w:color w:val="000000"/>
                <w:sz w:val="16"/>
                <w:szCs w:val="16"/>
              </w:rPr>
            </w:pPr>
          </w:p>
        </w:tc>
      </w:tr>
    </w:tbl>
    <w:p w14:paraId="4B1E84CE"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66FEA4E5" w14:textId="77777777" w:rsidTr="00AA6A98">
        <w:trPr>
          <w:trHeight w:val="860"/>
        </w:trPr>
        <w:tc>
          <w:tcPr>
            <w:tcW w:w="925" w:type="pct"/>
            <w:gridSpan w:val="2"/>
            <w:tcBorders>
              <w:top w:val="nil"/>
              <w:bottom w:val="dotted" w:sz="4" w:space="0" w:color="auto"/>
              <w:right w:val="dotted" w:sz="4" w:space="0" w:color="auto"/>
            </w:tcBorders>
            <w:vAlign w:val="center"/>
          </w:tcPr>
          <w:p w14:paraId="6CD9B54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92" w:type="pct"/>
            <w:tcBorders>
              <w:top w:val="nil"/>
              <w:left w:val="dotted" w:sz="4" w:space="0" w:color="auto"/>
              <w:bottom w:val="dotted" w:sz="4" w:space="0" w:color="auto"/>
              <w:right w:val="dotted" w:sz="4" w:space="0" w:color="auto"/>
            </w:tcBorders>
            <w:vAlign w:val="center"/>
          </w:tcPr>
          <w:p w14:paraId="770CCBA5"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nil"/>
              <w:left w:val="dotted" w:sz="4" w:space="0" w:color="auto"/>
              <w:bottom w:val="dotted" w:sz="4" w:space="0" w:color="auto"/>
              <w:right w:val="dotted" w:sz="4" w:space="0" w:color="auto"/>
            </w:tcBorders>
            <w:vAlign w:val="center"/>
          </w:tcPr>
          <w:p w14:paraId="40ED6B35" w14:textId="77777777" w:rsidR="00513F01" w:rsidRPr="00F074C3" w:rsidRDefault="00513F01" w:rsidP="00CB221B">
            <w:pPr>
              <w:jc w:val="left"/>
              <w:rPr>
                <w:rFonts w:cs="Tahoma"/>
                <w:color w:val="000000"/>
                <w:sz w:val="16"/>
                <w:szCs w:val="16"/>
              </w:rPr>
            </w:pPr>
          </w:p>
        </w:tc>
        <w:tc>
          <w:tcPr>
            <w:tcW w:w="1724" w:type="pct"/>
            <w:tcBorders>
              <w:top w:val="nil"/>
              <w:left w:val="dotted" w:sz="4" w:space="0" w:color="auto"/>
              <w:bottom w:val="dotted" w:sz="4" w:space="0" w:color="auto"/>
              <w:right w:val="dotted" w:sz="4" w:space="0" w:color="auto"/>
            </w:tcBorders>
            <w:vAlign w:val="center"/>
          </w:tcPr>
          <w:p w14:paraId="6F36AA3D" w14:textId="77777777" w:rsidR="003C07AA" w:rsidRPr="00827152" w:rsidRDefault="00513F01" w:rsidP="003C07AA">
            <w:pPr>
              <w:jc w:val="left"/>
              <w:rPr>
                <w:rFonts w:cs="Tahoma"/>
                <w:sz w:val="16"/>
                <w:szCs w:val="16"/>
              </w:rPr>
            </w:pPr>
            <w:r w:rsidRPr="00827152">
              <w:rPr>
                <w:rFonts w:cs="Tahoma"/>
                <w:sz w:val="16"/>
                <w:szCs w:val="16"/>
              </w:rPr>
              <w:t>I lavoratori dispongono internamente al luogo di lavoro di acqua corrente per uso potabile</w:t>
            </w:r>
            <w:r w:rsidR="00537CE7" w:rsidRPr="00827152">
              <w:rPr>
                <w:rFonts w:cs="Tahoma"/>
                <w:sz w:val="16"/>
                <w:szCs w:val="16"/>
              </w:rPr>
              <w:t>,</w:t>
            </w:r>
            <w:r w:rsidRPr="00827152">
              <w:rPr>
                <w:rFonts w:cs="Tahoma"/>
                <w:sz w:val="16"/>
                <w:szCs w:val="16"/>
              </w:rPr>
              <w:t xml:space="preserve"> </w:t>
            </w:r>
            <w:r w:rsidR="00DB579A" w:rsidRPr="00827152">
              <w:rPr>
                <w:rFonts w:cs="Tahoma"/>
                <w:sz w:val="16"/>
                <w:szCs w:val="16"/>
              </w:rPr>
              <w:t xml:space="preserve">per lavarsi e di </w:t>
            </w:r>
            <w:r w:rsidRPr="00827152">
              <w:rPr>
                <w:rFonts w:cs="Tahoma"/>
                <w:sz w:val="16"/>
                <w:szCs w:val="16"/>
              </w:rPr>
              <w:t>detergenti e mezzi per asciugarsi.</w:t>
            </w:r>
          </w:p>
          <w:p w14:paraId="1F2DEC22" w14:textId="77777777" w:rsidR="00513F01" w:rsidRPr="00827152" w:rsidRDefault="00537CE7" w:rsidP="00827152">
            <w:pPr>
              <w:jc w:val="left"/>
              <w:rPr>
                <w:rFonts w:cs="Tahoma"/>
                <w:sz w:val="16"/>
                <w:szCs w:val="16"/>
              </w:rPr>
            </w:pPr>
            <w:r w:rsidRPr="00827152">
              <w:rPr>
                <w:rFonts w:cs="Tahoma"/>
                <w:sz w:val="16"/>
                <w:szCs w:val="16"/>
              </w:rPr>
              <w:t xml:space="preserve">Sono disponibili nn. </w:t>
            </w:r>
            <w:r w:rsidR="00827152" w:rsidRPr="00827152">
              <w:rPr>
                <w:rFonts w:cs="Tahoma"/>
                <w:sz w:val="16"/>
                <w:szCs w:val="16"/>
              </w:rPr>
              <w:t>3</w:t>
            </w:r>
            <w:r w:rsidRPr="00827152">
              <w:rPr>
                <w:rFonts w:cs="Tahoma"/>
                <w:sz w:val="16"/>
                <w:szCs w:val="16"/>
              </w:rPr>
              <w:t xml:space="preserve"> bagni, distinti per </w:t>
            </w:r>
            <w:r w:rsidR="00DB579A" w:rsidRPr="00827152">
              <w:rPr>
                <w:rFonts w:cs="Tahoma"/>
                <w:sz w:val="16"/>
                <w:szCs w:val="16"/>
              </w:rPr>
              <w:t>genere</w:t>
            </w:r>
            <w:r w:rsidRPr="00827152">
              <w:rPr>
                <w:rFonts w:cs="Tahoma"/>
                <w:sz w:val="16"/>
                <w:szCs w:val="16"/>
              </w:rPr>
              <w:t>,</w:t>
            </w:r>
            <w:r w:rsidR="00513F01" w:rsidRPr="00827152">
              <w:rPr>
                <w:rFonts w:cs="Tahoma"/>
                <w:sz w:val="16"/>
                <w:szCs w:val="16"/>
              </w:rPr>
              <w:t xml:space="preserve"> </w:t>
            </w:r>
            <w:r w:rsidRPr="00827152">
              <w:rPr>
                <w:rFonts w:cs="Tahoma"/>
                <w:sz w:val="16"/>
                <w:szCs w:val="16"/>
              </w:rPr>
              <w:t>poic</w:t>
            </w:r>
            <w:r w:rsidR="00513F01" w:rsidRPr="00827152">
              <w:rPr>
                <w:rFonts w:cs="Tahoma"/>
                <w:sz w:val="16"/>
                <w:szCs w:val="16"/>
              </w:rPr>
              <w:t>hé i lavoratori di sesso diverso sono in numero superiore a 10</w:t>
            </w:r>
          </w:p>
        </w:tc>
        <w:tc>
          <w:tcPr>
            <w:tcW w:w="101" w:type="pct"/>
            <w:gridSpan w:val="2"/>
            <w:tcBorders>
              <w:top w:val="nil"/>
              <w:left w:val="dotted" w:sz="4" w:space="0" w:color="auto"/>
              <w:bottom w:val="dotted" w:sz="4" w:space="0" w:color="auto"/>
              <w:right w:val="dotted" w:sz="4" w:space="0" w:color="auto"/>
            </w:tcBorders>
            <w:vAlign w:val="center"/>
          </w:tcPr>
          <w:p w14:paraId="3FC8A580" w14:textId="77777777" w:rsidR="00513F01" w:rsidRDefault="00513F01" w:rsidP="00F21163">
            <w:pPr>
              <w:spacing w:line="276" w:lineRule="auto"/>
              <w:ind w:right="562"/>
              <w:jc w:val="center"/>
              <w:rPr>
                <w:sz w:val="22"/>
                <w:szCs w:val="22"/>
              </w:rPr>
            </w:pPr>
            <w:r>
              <w:rPr>
                <w:sz w:val="22"/>
                <w:szCs w:val="22"/>
              </w:rPr>
              <w:t>1</w:t>
            </w:r>
          </w:p>
        </w:tc>
        <w:tc>
          <w:tcPr>
            <w:tcW w:w="97" w:type="pct"/>
            <w:tcBorders>
              <w:top w:val="nil"/>
              <w:left w:val="dotted" w:sz="4" w:space="0" w:color="auto"/>
              <w:bottom w:val="dotted" w:sz="4" w:space="0" w:color="auto"/>
              <w:right w:val="dotted" w:sz="4" w:space="0" w:color="auto"/>
            </w:tcBorders>
            <w:vAlign w:val="center"/>
          </w:tcPr>
          <w:p w14:paraId="0F81EE7A"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06A68309"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nil"/>
              <w:left w:val="dotted" w:sz="4" w:space="0" w:color="auto"/>
              <w:bottom w:val="dotted" w:sz="4" w:space="0" w:color="auto"/>
            </w:tcBorders>
            <w:vAlign w:val="center"/>
          </w:tcPr>
          <w:p w14:paraId="3CFD9309" w14:textId="77777777" w:rsidR="00513F01" w:rsidRPr="00F074C3" w:rsidRDefault="00513F01" w:rsidP="00CB221B">
            <w:pPr>
              <w:jc w:val="left"/>
              <w:rPr>
                <w:rFonts w:cs="Tahoma"/>
                <w:color w:val="000000"/>
                <w:sz w:val="16"/>
                <w:szCs w:val="16"/>
              </w:rPr>
            </w:pPr>
          </w:p>
        </w:tc>
      </w:tr>
      <w:tr w:rsidR="00A95861" w:rsidRPr="00F074C3" w14:paraId="2141681D" w14:textId="77777777" w:rsidTr="002A1A16">
        <w:trPr>
          <w:trHeight w:val="224"/>
        </w:trPr>
        <w:tc>
          <w:tcPr>
            <w:tcW w:w="925" w:type="pct"/>
            <w:gridSpan w:val="2"/>
            <w:tcBorders>
              <w:top w:val="dotted" w:sz="4" w:space="0" w:color="auto"/>
              <w:bottom w:val="dotted" w:sz="4" w:space="0" w:color="auto"/>
              <w:right w:val="dotted" w:sz="4" w:space="0" w:color="auto"/>
            </w:tcBorders>
            <w:vAlign w:val="center"/>
          </w:tcPr>
          <w:p w14:paraId="5208E338"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3A01C91D"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718D3B58"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44CAD387" w14:textId="7380C104"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3421CB18" w14:textId="13E6CF3A" w:rsidR="00A95861" w:rsidRDefault="002A1A16"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0F792486" w14:textId="18A89BBF" w:rsidR="00A95861" w:rsidRDefault="002A1A16"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7AE320" w14:textId="176BA04B" w:rsidR="00A95861" w:rsidRDefault="002A1A16"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4668102D" w14:textId="4A332027" w:rsidR="00A95861" w:rsidRPr="002A1A16" w:rsidRDefault="002A1A16" w:rsidP="00CB221B">
            <w:pPr>
              <w:jc w:val="left"/>
              <w:rPr>
                <w:rFonts w:cs="Tahoma"/>
                <w:color w:val="000000"/>
                <w:sz w:val="16"/>
                <w:szCs w:val="16"/>
              </w:rPr>
            </w:pPr>
            <w:r w:rsidRPr="002A1A16">
              <w:rPr>
                <w:rFonts w:cs="Tahoma"/>
                <w:color w:val="000000"/>
                <w:sz w:val="16"/>
                <w:szCs w:val="16"/>
              </w:rPr>
              <w:t>Ci sono manutenzioni in facciata per impianti</w:t>
            </w:r>
          </w:p>
        </w:tc>
      </w:tr>
      <w:tr w:rsidR="00746FBA" w:rsidRPr="00F074C3" w14:paraId="321D7456"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6543EB3D"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79A460AB"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0BEF8D55" w14:textId="77777777" w:rsidTr="000D1065">
        <w:trPr>
          <w:cantSplit/>
          <w:trHeight w:val="595"/>
        </w:trPr>
        <w:tc>
          <w:tcPr>
            <w:tcW w:w="925" w:type="pct"/>
            <w:gridSpan w:val="2"/>
            <w:tcBorders>
              <w:right w:val="dotted" w:sz="4" w:space="0" w:color="auto"/>
            </w:tcBorders>
            <w:vAlign w:val="center"/>
          </w:tcPr>
          <w:p w14:paraId="2F04D698"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67A94667"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63FEDEA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43B12CA0"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F09BC2E"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33852A8C"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16BDFDD3"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11BF4DA3" w14:textId="77777777" w:rsidR="002D0292" w:rsidRPr="00F074C3" w:rsidRDefault="00294A6E"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731232B7" w14:textId="77777777" w:rsidR="002D0292" w:rsidRPr="00F074C3" w:rsidRDefault="00294A6E"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1C3081C8" w14:textId="77777777" w:rsidR="001A6AA6" w:rsidRPr="00F074C3" w:rsidRDefault="00E94350" w:rsidP="001A6AA6">
            <w:pPr>
              <w:jc w:val="left"/>
              <w:rPr>
                <w:rFonts w:cs="Tahoma"/>
                <w:color w:val="000000"/>
                <w:sz w:val="16"/>
                <w:szCs w:val="16"/>
              </w:rPr>
            </w:pPr>
            <w:r w:rsidRPr="00E94350">
              <w:rPr>
                <w:rFonts w:cs="Tahoma"/>
                <w:color w:val="000000"/>
                <w:sz w:val="16"/>
                <w:szCs w:val="16"/>
              </w:rPr>
              <w:t>Le stampanti si trovano in luogo idoneo ad esse dedicato</w:t>
            </w:r>
          </w:p>
        </w:tc>
      </w:tr>
      <w:tr w:rsidR="00746FBA" w:rsidRPr="00746FBA" w14:paraId="0CB504A0" w14:textId="77777777" w:rsidTr="00746FBA">
        <w:tc>
          <w:tcPr>
            <w:tcW w:w="186" w:type="pct"/>
            <w:tcBorders>
              <w:bottom w:val="single" w:sz="4" w:space="0" w:color="auto"/>
            </w:tcBorders>
            <w:shd w:val="clear" w:color="auto" w:fill="BFBFBF" w:themeFill="background1" w:themeFillShade="BF"/>
            <w:vAlign w:val="center"/>
          </w:tcPr>
          <w:p w14:paraId="000DA7C9"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26EA7C73"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39D9567" w14:textId="77777777" w:rsidTr="00504768">
        <w:tc>
          <w:tcPr>
            <w:tcW w:w="925" w:type="pct"/>
            <w:gridSpan w:val="2"/>
            <w:tcBorders>
              <w:bottom w:val="dotted" w:sz="4" w:space="0" w:color="auto"/>
              <w:right w:val="dotted" w:sz="4" w:space="0" w:color="auto"/>
            </w:tcBorders>
            <w:vAlign w:val="center"/>
          </w:tcPr>
          <w:p w14:paraId="177F1BC2"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0258ACB5"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1EE65D52"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0696C3CC"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60E22BA5"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5FB13E2B"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2DAAE0AC"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0F79F34A" w14:textId="53EE0831" w:rsidR="00294A6E" w:rsidRPr="00F074C3" w:rsidRDefault="00504768" w:rsidP="00F21163">
            <w:pPr>
              <w:spacing w:line="276" w:lineRule="auto"/>
              <w:ind w:right="562"/>
              <w:jc w:val="center"/>
              <w:rPr>
                <w:sz w:val="22"/>
                <w:szCs w:val="22"/>
              </w:rPr>
            </w:pPr>
            <w:r>
              <w:rPr>
                <w:sz w:val="22"/>
                <w:szCs w:val="22"/>
              </w:rPr>
              <w:t>2</w:t>
            </w:r>
          </w:p>
        </w:tc>
        <w:tc>
          <w:tcPr>
            <w:tcW w:w="105" w:type="pct"/>
            <w:gridSpan w:val="2"/>
            <w:tcBorders>
              <w:left w:val="dotted" w:sz="4" w:space="0" w:color="auto"/>
              <w:bottom w:val="dotted" w:sz="4" w:space="0" w:color="auto"/>
              <w:right w:val="dotted" w:sz="4" w:space="0" w:color="auto"/>
            </w:tcBorders>
            <w:vAlign w:val="center"/>
          </w:tcPr>
          <w:p w14:paraId="54771853" w14:textId="0C1468AA" w:rsidR="00294A6E" w:rsidRPr="00F074C3" w:rsidRDefault="00504768" w:rsidP="00F21163">
            <w:pPr>
              <w:spacing w:line="276" w:lineRule="auto"/>
              <w:ind w:right="562"/>
              <w:jc w:val="center"/>
              <w:rPr>
                <w:sz w:val="22"/>
                <w:szCs w:val="22"/>
              </w:rPr>
            </w:pPr>
            <w:r>
              <w:rPr>
                <w:sz w:val="22"/>
                <w:szCs w:val="22"/>
              </w:rPr>
              <w:t>2</w:t>
            </w:r>
          </w:p>
        </w:tc>
        <w:tc>
          <w:tcPr>
            <w:tcW w:w="98" w:type="pct"/>
            <w:tcBorders>
              <w:left w:val="dotted" w:sz="4" w:space="0" w:color="auto"/>
              <w:bottom w:val="dotted" w:sz="4" w:space="0" w:color="auto"/>
              <w:right w:val="dotted" w:sz="4" w:space="0" w:color="auto"/>
            </w:tcBorders>
            <w:shd w:val="clear" w:color="auto" w:fill="FFFF00"/>
            <w:vAlign w:val="center"/>
          </w:tcPr>
          <w:p w14:paraId="77ED1C10" w14:textId="49A3371F" w:rsidR="00294A6E" w:rsidRPr="00F074C3" w:rsidRDefault="00504768" w:rsidP="00F21163">
            <w:pPr>
              <w:spacing w:line="276" w:lineRule="auto"/>
              <w:ind w:right="562"/>
              <w:jc w:val="center"/>
              <w:rPr>
                <w:sz w:val="22"/>
                <w:szCs w:val="22"/>
              </w:rPr>
            </w:pPr>
            <w:r>
              <w:rPr>
                <w:sz w:val="22"/>
                <w:szCs w:val="22"/>
              </w:rPr>
              <w:t>4</w:t>
            </w:r>
          </w:p>
        </w:tc>
        <w:tc>
          <w:tcPr>
            <w:tcW w:w="826" w:type="pct"/>
            <w:gridSpan w:val="2"/>
            <w:tcBorders>
              <w:left w:val="dotted" w:sz="4" w:space="0" w:color="auto"/>
              <w:bottom w:val="dotted" w:sz="4" w:space="0" w:color="auto"/>
            </w:tcBorders>
            <w:shd w:val="clear" w:color="auto" w:fill="auto"/>
            <w:vAlign w:val="center"/>
          </w:tcPr>
          <w:p w14:paraId="5E5A91F0" w14:textId="3BB9F385" w:rsidR="00294A6E" w:rsidRPr="00504768" w:rsidRDefault="00504768" w:rsidP="00E94350">
            <w:pPr>
              <w:jc w:val="left"/>
              <w:rPr>
                <w:rFonts w:cs="Tahoma"/>
                <w:color w:val="000000"/>
                <w:sz w:val="16"/>
                <w:szCs w:val="16"/>
              </w:rPr>
            </w:pPr>
            <w:r w:rsidRPr="00504768">
              <w:rPr>
                <w:rFonts w:cs="Tahoma"/>
                <w:color w:val="000000"/>
                <w:sz w:val="16"/>
                <w:szCs w:val="16"/>
              </w:rPr>
              <w:t>Dall’esame visivo i cavi elettrici e dati delle postazioni e/o fotocopiatrici risultano posati non a regola d’arte (“cavi volanti”, non fascettati, ecc).</w:t>
            </w:r>
          </w:p>
        </w:tc>
      </w:tr>
      <w:tr w:rsidR="006F6505" w:rsidRPr="00F074C3" w14:paraId="3038492C" w14:textId="77777777" w:rsidTr="000D1065">
        <w:tc>
          <w:tcPr>
            <w:tcW w:w="925" w:type="pct"/>
            <w:gridSpan w:val="2"/>
            <w:tcBorders>
              <w:top w:val="dotted" w:sz="4" w:space="0" w:color="auto"/>
              <w:bottom w:val="dotted" w:sz="4" w:space="0" w:color="auto"/>
              <w:right w:val="dotted" w:sz="4" w:space="0" w:color="auto"/>
            </w:tcBorders>
            <w:vAlign w:val="center"/>
          </w:tcPr>
          <w:p w14:paraId="5F797BDD"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5291B942"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B7CE90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2037E8A"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1B1A504C"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5B87371E"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6D5A6CFC"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4113FFC0"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37473A7F"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429BFA7F"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74E5A43D" w14:textId="77777777"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E43792">
              <w:rPr>
                <w:rFonts w:cs="Tahoma"/>
                <w:color w:val="000000"/>
                <w:sz w:val="16"/>
                <w:szCs w:val="16"/>
              </w:rPr>
              <w:t>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28DAAAA7"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7D1911F"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DB944E6"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7795284F" w14:textId="77777777" w:rsidR="00294A6E" w:rsidRPr="00F074C3" w:rsidRDefault="00294A6E" w:rsidP="00CB221B">
            <w:pPr>
              <w:jc w:val="left"/>
              <w:rPr>
                <w:rFonts w:cs="Tahoma"/>
                <w:color w:val="000000"/>
                <w:sz w:val="16"/>
                <w:szCs w:val="16"/>
              </w:rPr>
            </w:pPr>
          </w:p>
        </w:tc>
      </w:tr>
      <w:tr w:rsidR="006F6505" w:rsidRPr="00F074C3" w14:paraId="49F6DF51" w14:textId="77777777" w:rsidTr="000D1065">
        <w:tc>
          <w:tcPr>
            <w:tcW w:w="925" w:type="pct"/>
            <w:gridSpan w:val="2"/>
            <w:tcBorders>
              <w:top w:val="dotted" w:sz="4" w:space="0" w:color="auto"/>
              <w:bottom w:val="dotted" w:sz="4" w:space="0" w:color="auto"/>
              <w:right w:val="dotted" w:sz="4" w:space="0" w:color="auto"/>
            </w:tcBorders>
            <w:vAlign w:val="center"/>
          </w:tcPr>
          <w:p w14:paraId="7A5BFB2A"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35BF86D3"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FA41D34"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2601117C"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1208815D"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6B5792EA"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9AC1BD0"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B3B753"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B8CF744" w14:textId="77777777" w:rsidR="00294A6E" w:rsidRPr="00F074C3" w:rsidRDefault="00294A6E" w:rsidP="00CB221B">
            <w:pPr>
              <w:jc w:val="left"/>
              <w:rPr>
                <w:rFonts w:cs="Tahoma"/>
                <w:color w:val="000000"/>
                <w:sz w:val="16"/>
                <w:szCs w:val="16"/>
              </w:rPr>
            </w:pPr>
          </w:p>
        </w:tc>
      </w:tr>
      <w:tr w:rsidR="006F6505" w:rsidRPr="00CA0217" w14:paraId="187B152A" w14:textId="77777777" w:rsidTr="00E43792">
        <w:trPr>
          <w:trHeight w:val="158"/>
        </w:trPr>
        <w:tc>
          <w:tcPr>
            <w:tcW w:w="925" w:type="pct"/>
            <w:gridSpan w:val="2"/>
            <w:tcBorders>
              <w:top w:val="dotted" w:sz="4" w:space="0" w:color="auto"/>
              <w:bottom w:val="single" w:sz="4" w:space="0" w:color="auto"/>
              <w:right w:val="dotted" w:sz="4" w:space="0" w:color="auto"/>
            </w:tcBorders>
            <w:vAlign w:val="center"/>
          </w:tcPr>
          <w:p w14:paraId="1EE20AAF"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60C09066"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56707511"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3347E91D" w14:textId="77777777" w:rsidR="00D0107D" w:rsidRPr="00667F77" w:rsidRDefault="00E43792" w:rsidP="00E43792">
            <w:pPr>
              <w:jc w:val="left"/>
              <w:rPr>
                <w:rFonts w:cs="Tahoma"/>
                <w:color w:val="000000"/>
                <w:sz w:val="16"/>
                <w:szCs w:val="16"/>
              </w:rPr>
            </w:pPr>
            <w:r>
              <w:rPr>
                <w:rFonts w:cs="Tahoma"/>
                <w:sz w:val="16"/>
                <w:szCs w:val="16"/>
              </w:rPr>
              <w:t>Presente impianto a gas</w:t>
            </w:r>
          </w:p>
        </w:tc>
        <w:tc>
          <w:tcPr>
            <w:tcW w:w="93" w:type="pct"/>
            <w:tcBorders>
              <w:top w:val="dotted" w:sz="4" w:space="0" w:color="auto"/>
              <w:left w:val="dotted" w:sz="4" w:space="0" w:color="auto"/>
              <w:bottom w:val="single" w:sz="4" w:space="0" w:color="auto"/>
              <w:right w:val="dotted" w:sz="4" w:space="0" w:color="auto"/>
            </w:tcBorders>
            <w:vAlign w:val="center"/>
          </w:tcPr>
          <w:p w14:paraId="68C6D280" w14:textId="77777777" w:rsidR="00D0107D" w:rsidRPr="00F074C3" w:rsidRDefault="00E43792" w:rsidP="00F21163">
            <w:pPr>
              <w:spacing w:line="276" w:lineRule="auto"/>
              <w:ind w:right="562"/>
              <w:jc w:val="center"/>
              <w:rPr>
                <w:sz w:val="22"/>
                <w:szCs w:val="22"/>
              </w:rPr>
            </w:pPr>
            <w:r>
              <w:rPr>
                <w:sz w:val="22"/>
                <w:szCs w:val="22"/>
              </w:rPr>
              <w:t>2</w:t>
            </w:r>
          </w:p>
        </w:tc>
        <w:tc>
          <w:tcPr>
            <w:tcW w:w="105" w:type="pct"/>
            <w:gridSpan w:val="2"/>
            <w:tcBorders>
              <w:top w:val="dotted" w:sz="4" w:space="0" w:color="auto"/>
              <w:left w:val="dotted" w:sz="4" w:space="0" w:color="auto"/>
              <w:bottom w:val="single" w:sz="4" w:space="0" w:color="auto"/>
              <w:right w:val="dotted" w:sz="4" w:space="0" w:color="auto"/>
            </w:tcBorders>
            <w:vAlign w:val="center"/>
          </w:tcPr>
          <w:p w14:paraId="2E8677F4" w14:textId="77777777" w:rsidR="00D0107D" w:rsidRPr="00F074C3" w:rsidRDefault="00E43792" w:rsidP="00F21163">
            <w:pPr>
              <w:spacing w:line="276" w:lineRule="auto"/>
              <w:ind w:right="562"/>
              <w:jc w:val="center"/>
              <w:rPr>
                <w:sz w:val="22"/>
                <w:szCs w:val="22"/>
              </w:rPr>
            </w:pPr>
            <w:r>
              <w:rPr>
                <w:sz w:val="22"/>
                <w:szCs w:val="22"/>
              </w:rPr>
              <w:t>3</w:t>
            </w:r>
          </w:p>
        </w:tc>
        <w:tc>
          <w:tcPr>
            <w:tcW w:w="98" w:type="pct"/>
            <w:tcBorders>
              <w:top w:val="dotted" w:sz="4" w:space="0" w:color="auto"/>
              <w:left w:val="dotted" w:sz="4" w:space="0" w:color="auto"/>
              <w:bottom w:val="single" w:sz="4" w:space="0" w:color="auto"/>
              <w:right w:val="dotted" w:sz="4" w:space="0" w:color="auto"/>
            </w:tcBorders>
            <w:shd w:val="clear" w:color="auto" w:fill="FFFF00"/>
            <w:vAlign w:val="center"/>
          </w:tcPr>
          <w:p w14:paraId="77B4A45A" w14:textId="77777777" w:rsidR="00D0107D" w:rsidRPr="00F074C3" w:rsidRDefault="00E43792" w:rsidP="00F21163">
            <w:pPr>
              <w:spacing w:line="276" w:lineRule="auto"/>
              <w:ind w:right="562"/>
              <w:jc w:val="center"/>
              <w:rPr>
                <w:sz w:val="22"/>
                <w:szCs w:val="22"/>
              </w:rPr>
            </w:pPr>
            <w:r>
              <w:rPr>
                <w:sz w:val="22"/>
                <w:szCs w:val="22"/>
              </w:rPr>
              <w:t>6</w:t>
            </w:r>
          </w:p>
        </w:tc>
        <w:tc>
          <w:tcPr>
            <w:tcW w:w="826" w:type="pct"/>
            <w:gridSpan w:val="2"/>
            <w:tcBorders>
              <w:top w:val="dotted" w:sz="4" w:space="0" w:color="auto"/>
              <w:left w:val="dotted" w:sz="4" w:space="0" w:color="auto"/>
              <w:bottom w:val="single" w:sz="4" w:space="0" w:color="auto"/>
            </w:tcBorders>
            <w:vAlign w:val="center"/>
          </w:tcPr>
          <w:p w14:paraId="6812134B" w14:textId="600F2347" w:rsidR="00D0107D" w:rsidRPr="00917A4A" w:rsidRDefault="00917A4A" w:rsidP="00CB221B">
            <w:pPr>
              <w:jc w:val="left"/>
              <w:rPr>
                <w:rFonts w:cs="Tahoma"/>
                <w:sz w:val="16"/>
                <w:szCs w:val="16"/>
              </w:rPr>
            </w:pPr>
            <w:r w:rsidRPr="00917A4A">
              <w:rPr>
                <w:rFonts w:cs="Tahoma"/>
                <w:sz w:val="16"/>
                <w:szCs w:val="16"/>
              </w:rPr>
              <w:t>Impianto a gas autonomo (vano scala); libretto caldaia non reperibile in sede. Previsto controllo/manutenzione periodica impianto.</w:t>
            </w:r>
          </w:p>
        </w:tc>
      </w:tr>
      <w:tr w:rsidR="00746FBA" w:rsidRPr="002D0292" w14:paraId="5307E07B"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4E7BBD5"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1DB07A"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1BDD68FF" w14:textId="77777777" w:rsidTr="000D1065">
        <w:tc>
          <w:tcPr>
            <w:tcW w:w="925" w:type="pct"/>
            <w:gridSpan w:val="2"/>
            <w:tcBorders>
              <w:bottom w:val="dotted" w:sz="4" w:space="0" w:color="auto"/>
              <w:right w:val="dotted" w:sz="4" w:space="0" w:color="auto"/>
            </w:tcBorders>
            <w:vAlign w:val="center"/>
          </w:tcPr>
          <w:p w14:paraId="703BB64F"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3DCDD68E"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1CACE81E"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30519B45"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45BE6DC6"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35861840"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745D287D"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4E72A10"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3" w:type="pct"/>
            <w:tcBorders>
              <w:left w:val="dotted" w:sz="4" w:space="0" w:color="auto"/>
              <w:bottom w:val="dotted" w:sz="4" w:space="0" w:color="auto"/>
              <w:right w:val="dotted" w:sz="4" w:space="0" w:color="auto"/>
            </w:tcBorders>
            <w:vAlign w:val="center"/>
          </w:tcPr>
          <w:p w14:paraId="23457BF6"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3BB13F2B"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9D1344F"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09D06C75" w14:textId="77777777" w:rsidR="00D0107D" w:rsidRPr="00CA0217" w:rsidRDefault="00D0107D" w:rsidP="00726A74">
            <w:pPr>
              <w:jc w:val="left"/>
              <w:rPr>
                <w:rFonts w:cs="Tahoma"/>
                <w:color w:val="000000"/>
                <w:sz w:val="16"/>
                <w:szCs w:val="16"/>
              </w:rPr>
            </w:pPr>
          </w:p>
        </w:tc>
      </w:tr>
      <w:tr w:rsidR="006F6505" w:rsidRPr="00CA0217" w14:paraId="7B665453" w14:textId="77777777" w:rsidTr="00ED24F9">
        <w:tc>
          <w:tcPr>
            <w:tcW w:w="925" w:type="pct"/>
            <w:gridSpan w:val="2"/>
            <w:tcBorders>
              <w:top w:val="dotted" w:sz="4" w:space="0" w:color="auto"/>
              <w:bottom w:val="dotted" w:sz="4" w:space="0" w:color="auto"/>
              <w:right w:val="dotted" w:sz="4" w:space="0" w:color="auto"/>
            </w:tcBorders>
            <w:vAlign w:val="center"/>
          </w:tcPr>
          <w:p w14:paraId="1811C3B9"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92" w:type="pct"/>
            <w:tcBorders>
              <w:top w:val="dotted" w:sz="4" w:space="0" w:color="auto"/>
              <w:left w:val="dotted" w:sz="4" w:space="0" w:color="auto"/>
              <w:bottom w:val="dotted" w:sz="4" w:space="0" w:color="auto"/>
              <w:right w:val="dotted" w:sz="4" w:space="0" w:color="auto"/>
            </w:tcBorders>
            <w:vAlign w:val="center"/>
          </w:tcPr>
          <w:p w14:paraId="7C8E55D0"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B7F02F2"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52A0FDD1"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0536172B"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072370BE"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75A8CB43" w14:textId="77777777" w:rsidR="00D0107D" w:rsidRPr="00F074C3" w:rsidRDefault="00ED24F9"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78AC9EA" w14:textId="77777777" w:rsidR="00D0107D" w:rsidRPr="00F074C3" w:rsidRDefault="00ED24F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710A85" w14:textId="77777777" w:rsidR="00D0107D" w:rsidRPr="00F074C3" w:rsidRDefault="00ED24F9"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5AD7B76" w14:textId="77777777" w:rsidR="00D0107D" w:rsidRPr="00CA0217" w:rsidRDefault="00D0107D" w:rsidP="00CB221B">
            <w:pPr>
              <w:jc w:val="left"/>
              <w:rPr>
                <w:rFonts w:cs="Tahoma"/>
                <w:color w:val="000000"/>
                <w:sz w:val="16"/>
                <w:szCs w:val="16"/>
              </w:rPr>
            </w:pPr>
          </w:p>
        </w:tc>
      </w:tr>
      <w:tr w:rsidR="006F6505" w:rsidRPr="00CA0217" w14:paraId="3DEE0667" w14:textId="77777777" w:rsidTr="00FE539B">
        <w:tc>
          <w:tcPr>
            <w:tcW w:w="925" w:type="pct"/>
            <w:gridSpan w:val="2"/>
            <w:tcBorders>
              <w:top w:val="dotted" w:sz="4" w:space="0" w:color="auto"/>
              <w:bottom w:val="dotted" w:sz="4" w:space="0" w:color="auto"/>
              <w:right w:val="dotted" w:sz="4" w:space="0" w:color="auto"/>
            </w:tcBorders>
          </w:tcPr>
          <w:p w14:paraId="1FBDFB07"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5653ED38"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CC06797"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2C52FB6D"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068449E9"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3" w:type="pct"/>
            <w:tcBorders>
              <w:top w:val="dotted" w:sz="4" w:space="0" w:color="auto"/>
              <w:left w:val="dotted" w:sz="4" w:space="0" w:color="auto"/>
              <w:bottom w:val="dotted" w:sz="4" w:space="0" w:color="auto"/>
              <w:right w:val="dotted" w:sz="4" w:space="0" w:color="auto"/>
            </w:tcBorders>
            <w:vAlign w:val="center"/>
          </w:tcPr>
          <w:p w14:paraId="1C1423CC"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BAE0CC5"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F2CBC3A"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23DF508" w14:textId="77777777" w:rsidR="00D0107D" w:rsidRPr="00CA0217" w:rsidRDefault="00D0107D" w:rsidP="00CB221B">
            <w:pPr>
              <w:jc w:val="left"/>
              <w:rPr>
                <w:rFonts w:cs="Tahoma"/>
                <w:color w:val="000000"/>
                <w:sz w:val="16"/>
                <w:szCs w:val="16"/>
              </w:rPr>
            </w:pPr>
          </w:p>
        </w:tc>
      </w:tr>
      <w:tr w:rsidR="006F6505" w:rsidRPr="00CA0217" w14:paraId="3E794464" w14:textId="77777777" w:rsidTr="00FE539B">
        <w:tc>
          <w:tcPr>
            <w:tcW w:w="925" w:type="pct"/>
            <w:gridSpan w:val="2"/>
            <w:tcBorders>
              <w:top w:val="dotted" w:sz="4" w:space="0" w:color="auto"/>
              <w:bottom w:val="dotted" w:sz="4" w:space="0" w:color="auto"/>
              <w:right w:val="dotted" w:sz="4" w:space="0" w:color="auto"/>
            </w:tcBorders>
            <w:vAlign w:val="center"/>
          </w:tcPr>
          <w:p w14:paraId="6F7876BB"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7B6FD18D"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BC7048A"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6D05CE6A"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12CC9FC3"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4F19BB01" w14:textId="77777777" w:rsidR="00D0107D" w:rsidRPr="00F074C3" w:rsidRDefault="00D0107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927F3ED" w14:textId="77777777" w:rsidR="00D0107D" w:rsidRPr="00F074C3" w:rsidRDefault="00D0107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CC58769" w14:textId="77777777" w:rsidR="00D0107D" w:rsidRPr="00F074C3" w:rsidRDefault="00D0107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0E8CFD0" w14:textId="77777777" w:rsidR="00D0107D" w:rsidRPr="00CA0217" w:rsidRDefault="00D0107D" w:rsidP="00534461">
            <w:pPr>
              <w:rPr>
                <w:rFonts w:cs="Tahoma"/>
                <w:color w:val="000000"/>
                <w:sz w:val="16"/>
                <w:szCs w:val="16"/>
              </w:rPr>
            </w:pPr>
          </w:p>
        </w:tc>
      </w:tr>
      <w:tr w:rsidR="001F44E4" w:rsidRPr="00B33AEE" w14:paraId="2332EE0E" w14:textId="77777777" w:rsidTr="001F44E4">
        <w:tc>
          <w:tcPr>
            <w:tcW w:w="186" w:type="pct"/>
            <w:tcBorders>
              <w:bottom w:val="single" w:sz="4" w:space="0" w:color="auto"/>
            </w:tcBorders>
            <w:shd w:val="clear" w:color="auto" w:fill="BFBFBF" w:themeFill="background1" w:themeFillShade="BF"/>
          </w:tcPr>
          <w:p w14:paraId="4D418466"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4" w:type="pct"/>
            <w:gridSpan w:val="10"/>
            <w:tcBorders>
              <w:bottom w:val="single" w:sz="4" w:space="0" w:color="auto"/>
            </w:tcBorders>
            <w:shd w:val="clear" w:color="auto" w:fill="BFBFBF" w:themeFill="background1" w:themeFillShade="BF"/>
          </w:tcPr>
          <w:p w14:paraId="65810F40"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393BA88F" w14:textId="77777777" w:rsidTr="00E94350">
        <w:trPr>
          <w:trHeight w:val="1469"/>
        </w:trPr>
        <w:tc>
          <w:tcPr>
            <w:tcW w:w="925" w:type="pct"/>
            <w:gridSpan w:val="2"/>
            <w:tcBorders>
              <w:right w:val="dotted" w:sz="4" w:space="0" w:color="auto"/>
            </w:tcBorders>
            <w:vAlign w:val="center"/>
          </w:tcPr>
          <w:p w14:paraId="73E366D3"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75ECA16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11F8532C"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7E9B6A5D"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2B4C7882"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2FB7DD7B"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3BB891BF"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32BC32F7"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78FBFAC1" w14:textId="77777777" w:rsidR="00D52BAA" w:rsidRPr="00F074C3" w:rsidRDefault="00D52BAA" w:rsidP="00D52BAA">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75CFB3D3" w14:textId="77777777" w:rsidR="00D52BAA" w:rsidRPr="00F074C3" w:rsidRDefault="00D52BAA" w:rsidP="00D52BAA">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3C328D47" w14:textId="77777777" w:rsidR="00D52BAA" w:rsidRPr="00E94350" w:rsidRDefault="00D52BAA" w:rsidP="00D52BAA">
            <w:pPr>
              <w:spacing w:line="276" w:lineRule="auto"/>
              <w:ind w:right="562"/>
              <w:jc w:val="center"/>
              <w:rPr>
                <w:sz w:val="22"/>
                <w:szCs w:val="22"/>
              </w:rPr>
            </w:pPr>
            <w:r w:rsidRPr="00E94350">
              <w:rPr>
                <w:sz w:val="22"/>
                <w:szCs w:val="22"/>
              </w:rPr>
              <w:t>1</w:t>
            </w:r>
          </w:p>
        </w:tc>
        <w:tc>
          <w:tcPr>
            <w:tcW w:w="826" w:type="pct"/>
            <w:gridSpan w:val="2"/>
            <w:tcBorders>
              <w:left w:val="dotted" w:sz="4" w:space="0" w:color="auto"/>
              <w:bottom w:val="dotted" w:sz="4" w:space="0" w:color="auto"/>
            </w:tcBorders>
            <w:vAlign w:val="center"/>
          </w:tcPr>
          <w:p w14:paraId="7A62BEB9" w14:textId="77777777" w:rsidR="00D52BAA" w:rsidRPr="00E94350" w:rsidRDefault="00E94350" w:rsidP="00E94350">
            <w:pPr>
              <w:jc w:val="left"/>
              <w:rPr>
                <w:rFonts w:cs="Tahoma"/>
                <w:color w:val="000000"/>
                <w:sz w:val="16"/>
                <w:szCs w:val="16"/>
              </w:rPr>
            </w:pPr>
            <w:r>
              <w:rPr>
                <w:rFonts w:cs="Tahoma"/>
                <w:color w:val="000000"/>
                <w:sz w:val="16"/>
                <w:szCs w:val="16"/>
              </w:rPr>
              <w:t>N</w:t>
            </w:r>
            <w:r w:rsidRPr="00E94350">
              <w:rPr>
                <w:rFonts w:cs="Tahoma"/>
                <w:color w:val="000000"/>
                <w:sz w:val="16"/>
                <w:szCs w:val="16"/>
              </w:rPr>
              <w:t>uovo Layout</w:t>
            </w:r>
            <w:r>
              <w:rPr>
                <w:rFonts w:cs="Tahoma"/>
                <w:color w:val="000000"/>
                <w:sz w:val="16"/>
                <w:szCs w:val="16"/>
              </w:rPr>
              <w:t xml:space="preserve">: gli </w:t>
            </w:r>
            <w:r w:rsidRPr="00E94350">
              <w:rPr>
                <w:rFonts w:cs="Tahoma"/>
                <w:color w:val="000000"/>
                <w:sz w:val="16"/>
                <w:szCs w:val="16"/>
              </w:rPr>
              <w:t xml:space="preserve">arredi e </w:t>
            </w:r>
            <w:r>
              <w:rPr>
                <w:rFonts w:cs="Tahoma"/>
                <w:color w:val="000000"/>
                <w:sz w:val="16"/>
                <w:szCs w:val="16"/>
              </w:rPr>
              <w:t xml:space="preserve">le </w:t>
            </w:r>
            <w:r w:rsidRPr="00E94350">
              <w:rPr>
                <w:rFonts w:cs="Tahoma"/>
                <w:color w:val="000000"/>
                <w:sz w:val="16"/>
                <w:szCs w:val="16"/>
              </w:rPr>
              <w:t xml:space="preserve">sedute </w:t>
            </w:r>
            <w:r>
              <w:rPr>
                <w:rFonts w:cs="Tahoma"/>
                <w:color w:val="000000"/>
                <w:sz w:val="16"/>
                <w:szCs w:val="16"/>
              </w:rPr>
              <w:t xml:space="preserve">sono </w:t>
            </w:r>
            <w:r w:rsidRPr="00E94350">
              <w:rPr>
                <w:rFonts w:cs="Tahoma"/>
                <w:color w:val="000000"/>
                <w:sz w:val="16"/>
                <w:szCs w:val="16"/>
              </w:rPr>
              <w:t>a norma</w:t>
            </w:r>
            <w:r>
              <w:rPr>
                <w:rFonts w:cs="Tahoma"/>
                <w:color w:val="000000"/>
                <w:sz w:val="16"/>
                <w:szCs w:val="16"/>
              </w:rPr>
              <w:t>.</w:t>
            </w:r>
          </w:p>
        </w:tc>
      </w:tr>
      <w:tr w:rsidR="009D6503" w:rsidRPr="00CA0217" w14:paraId="58308BAD" w14:textId="77777777" w:rsidTr="009D6503">
        <w:tc>
          <w:tcPr>
            <w:tcW w:w="925" w:type="pct"/>
            <w:gridSpan w:val="2"/>
            <w:tcBorders>
              <w:top w:val="dotted" w:sz="4" w:space="0" w:color="auto"/>
              <w:bottom w:val="dotted" w:sz="4" w:space="0" w:color="auto"/>
              <w:right w:val="dotted" w:sz="4" w:space="0" w:color="auto"/>
            </w:tcBorders>
            <w:vAlign w:val="center"/>
          </w:tcPr>
          <w:p w14:paraId="40BE3869"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5C86F267"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400E4697"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EB6DB47"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8073D7C"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58CEA047"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09E7A2A8" w14:textId="77777777" w:rsidR="009D6503" w:rsidRPr="00F074C3" w:rsidRDefault="009D6503"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657B8DD" w14:textId="77777777" w:rsidR="009D6503" w:rsidRPr="00F074C3" w:rsidRDefault="009D6503"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5BA1BE" w14:textId="77777777" w:rsidR="009D6503" w:rsidRPr="00F074C3" w:rsidRDefault="009D6503"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C58DD59"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27B0C4B" w14:textId="77777777" w:rsidTr="00D52BAA">
        <w:tc>
          <w:tcPr>
            <w:tcW w:w="925" w:type="pct"/>
            <w:gridSpan w:val="2"/>
            <w:tcBorders>
              <w:top w:val="dotted" w:sz="4" w:space="0" w:color="auto"/>
              <w:bottom w:val="dotted" w:sz="4" w:space="0" w:color="auto"/>
              <w:right w:val="dotted" w:sz="4" w:space="0" w:color="auto"/>
            </w:tcBorders>
            <w:vAlign w:val="center"/>
          </w:tcPr>
          <w:p w14:paraId="596B5EB6"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071D576B"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0BAF5B8C"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6157BBC3"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24" w:type="pct"/>
            <w:tcBorders>
              <w:top w:val="dotted" w:sz="4" w:space="0" w:color="auto"/>
              <w:left w:val="dotted" w:sz="4" w:space="0" w:color="auto"/>
              <w:bottom w:val="dotted" w:sz="4" w:space="0" w:color="auto"/>
              <w:right w:val="dotted" w:sz="4" w:space="0" w:color="auto"/>
            </w:tcBorders>
            <w:vAlign w:val="center"/>
          </w:tcPr>
          <w:p w14:paraId="7DCB00A0" w14:textId="77777777" w:rsidR="002A63D6" w:rsidRDefault="002A63D6" w:rsidP="00343DDD">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6FE403B1" w14:textId="77777777" w:rsidR="002A63D6" w:rsidRDefault="00D52BAA"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96E8A06" w14:textId="77777777" w:rsidR="002A63D6"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B1D13C" w14:textId="77777777" w:rsidR="002A63D6" w:rsidRDefault="00D52BAA"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0B4C876"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232E7EBC" w14:textId="77777777" w:rsidTr="00D52BAA">
        <w:tc>
          <w:tcPr>
            <w:tcW w:w="925" w:type="pct"/>
            <w:gridSpan w:val="2"/>
            <w:tcBorders>
              <w:top w:val="dotted" w:sz="4" w:space="0" w:color="auto"/>
              <w:bottom w:val="dotted" w:sz="4" w:space="0" w:color="auto"/>
              <w:right w:val="dotted" w:sz="4" w:space="0" w:color="auto"/>
            </w:tcBorders>
            <w:vAlign w:val="center"/>
          </w:tcPr>
          <w:p w14:paraId="35936048"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71E170A0"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70AA90C6" w14:textId="77777777" w:rsidR="00FE539B" w:rsidRDefault="00FE539B" w:rsidP="00FE539B">
            <w:pPr>
              <w:jc w:val="left"/>
              <w:rPr>
                <w:sz w:val="16"/>
                <w:szCs w:val="16"/>
              </w:rPr>
            </w:pPr>
            <w:r>
              <w:rPr>
                <w:sz w:val="16"/>
                <w:szCs w:val="16"/>
              </w:rPr>
              <w:t>Rischi dati da esposizione ad agenti fisici, chimici o biologici</w:t>
            </w:r>
          </w:p>
          <w:p w14:paraId="5A80F670"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207AFFEE"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29B90DC0" w14:textId="77777777" w:rsidR="00FE539B" w:rsidRDefault="00D52BAA"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B5152BF" w14:textId="77777777" w:rsidR="00FE539B" w:rsidRDefault="00D52BAA"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9E0349E" w14:textId="77777777" w:rsidR="00FE539B" w:rsidRDefault="00D52BAA"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694F52F5"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0E1ECE27" w14:textId="77777777" w:rsidTr="002B1A59">
        <w:tc>
          <w:tcPr>
            <w:tcW w:w="925" w:type="pct"/>
            <w:gridSpan w:val="2"/>
            <w:tcBorders>
              <w:top w:val="dotted" w:sz="4" w:space="0" w:color="auto"/>
              <w:bottom w:val="dotted" w:sz="4" w:space="0" w:color="auto"/>
              <w:right w:val="dotted" w:sz="4" w:space="0" w:color="auto"/>
            </w:tcBorders>
            <w:shd w:val="clear" w:color="auto" w:fill="auto"/>
            <w:vAlign w:val="center"/>
          </w:tcPr>
          <w:p w14:paraId="49C0C431"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03337A19"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68DFD2F1" w14:textId="77777777" w:rsidR="002B1A59" w:rsidRPr="002B1A59" w:rsidRDefault="002B1A59" w:rsidP="00AA1487">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6DAC5ACA"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0823F62A"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A7699F" w14:textId="77777777" w:rsidR="002B1A59" w:rsidRDefault="002B1A59" w:rsidP="00F21163">
            <w:pPr>
              <w:spacing w:line="276" w:lineRule="auto"/>
              <w:ind w:right="562"/>
              <w:jc w:val="center"/>
              <w:rPr>
                <w:sz w:val="22"/>
                <w:szCs w:val="22"/>
              </w:rPr>
            </w:pPr>
            <w:r w:rsidRPr="000E44AF">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F8BD3BA"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shd w:val="clear" w:color="auto" w:fill="auto"/>
            <w:vAlign w:val="center"/>
          </w:tcPr>
          <w:p w14:paraId="72464DAD" w14:textId="77777777" w:rsidR="002B1A59" w:rsidRPr="00CA0217" w:rsidRDefault="002B1A59" w:rsidP="00AA1487">
            <w:pPr>
              <w:jc w:val="left"/>
              <w:rPr>
                <w:rFonts w:cs="Tahoma"/>
                <w:color w:val="000000"/>
                <w:sz w:val="16"/>
                <w:szCs w:val="16"/>
              </w:rPr>
            </w:pPr>
          </w:p>
        </w:tc>
      </w:tr>
      <w:tr w:rsidR="002A63D6" w:rsidRPr="00CA0217" w14:paraId="0E37955F" w14:textId="77777777" w:rsidTr="00B13829">
        <w:tc>
          <w:tcPr>
            <w:tcW w:w="925" w:type="pct"/>
            <w:gridSpan w:val="2"/>
            <w:tcBorders>
              <w:top w:val="dotted" w:sz="4" w:space="0" w:color="auto"/>
              <w:bottom w:val="dotted" w:sz="4" w:space="0" w:color="auto"/>
              <w:right w:val="dotted" w:sz="4" w:space="0" w:color="auto"/>
            </w:tcBorders>
            <w:vAlign w:val="center"/>
          </w:tcPr>
          <w:p w14:paraId="4ED75BA6"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36E3D2F6"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5D20F12C"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53D0FB9A"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13511BE3" w14:textId="77777777" w:rsidR="002A63D6" w:rsidRDefault="002A63D6" w:rsidP="00F21163">
            <w:pPr>
              <w:spacing w:line="276" w:lineRule="auto"/>
              <w:ind w:right="562"/>
              <w:jc w:val="center"/>
              <w:rPr>
                <w:sz w:val="22"/>
                <w:szCs w:val="22"/>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9A79E3F" w14:textId="77777777" w:rsidR="002A63D6" w:rsidRDefault="002A63D6" w:rsidP="00F21163">
            <w:pPr>
              <w:spacing w:line="276" w:lineRule="auto"/>
              <w:ind w:right="562"/>
              <w:jc w:val="center"/>
              <w:rPr>
                <w:sz w:val="22"/>
                <w:szCs w:val="22"/>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E6E9501" w14:textId="77777777" w:rsidR="002A63D6" w:rsidRDefault="002A63D6" w:rsidP="00F21163">
            <w:pPr>
              <w:spacing w:line="276" w:lineRule="auto"/>
              <w:ind w:right="562"/>
              <w:jc w:val="center"/>
              <w:rPr>
                <w:sz w:val="22"/>
                <w:szCs w:val="22"/>
              </w:rPr>
            </w:pPr>
          </w:p>
        </w:tc>
        <w:tc>
          <w:tcPr>
            <w:tcW w:w="826" w:type="pct"/>
            <w:gridSpan w:val="2"/>
            <w:tcBorders>
              <w:top w:val="dotted" w:sz="4" w:space="0" w:color="auto"/>
              <w:left w:val="dotted" w:sz="4" w:space="0" w:color="auto"/>
              <w:bottom w:val="dotted" w:sz="4" w:space="0" w:color="auto"/>
            </w:tcBorders>
            <w:vAlign w:val="center"/>
          </w:tcPr>
          <w:p w14:paraId="13571119" w14:textId="77777777" w:rsidR="002A63D6" w:rsidRPr="00CA0217" w:rsidRDefault="002A63D6" w:rsidP="00AA1487">
            <w:pPr>
              <w:jc w:val="left"/>
              <w:rPr>
                <w:rFonts w:cs="Tahoma"/>
                <w:color w:val="000000"/>
                <w:sz w:val="16"/>
                <w:szCs w:val="16"/>
              </w:rPr>
            </w:pPr>
          </w:p>
        </w:tc>
      </w:tr>
      <w:tr w:rsidR="002B1A59" w:rsidRPr="00CA0217" w14:paraId="76A484EB" w14:textId="77777777" w:rsidTr="0059094F">
        <w:tc>
          <w:tcPr>
            <w:tcW w:w="925" w:type="pct"/>
            <w:gridSpan w:val="2"/>
            <w:tcBorders>
              <w:top w:val="dotted" w:sz="4" w:space="0" w:color="auto"/>
              <w:bottom w:val="dotted" w:sz="4" w:space="0" w:color="auto"/>
              <w:right w:val="dotted" w:sz="4" w:space="0" w:color="auto"/>
            </w:tcBorders>
            <w:vAlign w:val="center"/>
          </w:tcPr>
          <w:p w14:paraId="056A1437"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51962605"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083D75D2" w14:textId="77777777" w:rsidR="002B1A59" w:rsidRDefault="002B1A59" w:rsidP="0059094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28E02F64" w14:textId="77777777" w:rsidR="002B1A59" w:rsidRDefault="002B1A59" w:rsidP="0059094F">
            <w:pPr>
              <w:jc w:val="left"/>
              <w:rPr>
                <w:sz w:val="16"/>
                <w:szCs w:val="16"/>
              </w:rPr>
            </w:pPr>
            <w:r>
              <w:rPr>
                <w:sz w:val="16"/>
                <w:szCs w:val="16"/>
              </w:rPr>
              <w:t>Vi sono barriere architettoniche che non consentono l’accesso a lav</w:t>
            </w:r>
            <w:r w:rsidR="00E43792">
              <w:rPr>
                <w:sz w:val="16"/>
                <w:szCs w:val="16"/>
              </w:rPr>
              <w:t>oratori con disabilità motoria.</w:t>
            </w:r>
          </w:p>
          <w:p w14:paraId="38DDB143" w14:textId="3876CB17" w:rsidR="00917A4A" w:rsidRDefault="00917A4A" w:rsidP="0059094F">
            <w:pPr>
              <w:jc w:val="left"/>
              <w:rPr>
                <w:sz w:val="16"/>
                <w:szCs w:val="16"/>
              </w:rPr>
            </w:pPr>
            <w:r>
              <w:rPr>
                <w:sz w:val="16"/>
                <w:szCs w:val="16"/>
              </w:rPr>
              <w:t>In sede sono già presenti servizi igienici a norma disabile.</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2BE6251E"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372AB835"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7CE98797"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2603B0DB"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593080B4" w14:textId="77777777" w:rsidTr="0059094F">
        <w:tc>
          <w:tcPr>
            <w:tcW w:w="925" w:type="pct"/>
            <w:gridSpan w:val="2"/>
            <w:tcBorders>
              <w:top w:val="dotted" w:sz="4" w:space="0" w:color="auto"/>
              <w:bottom w:val="dotted" w:sz="4" w:space="0" w:color="auto"/>
              <w:right w:val="dotted" w:sz="4" w:space="0" w:color="auto"/>
            </w:tcBorders>
            <w:vAlign w:val="center"/>
          </w:tcPr>
          <w:p w14:paraId="208C1087"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3862C6E9"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4075B781"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7F0DA80D"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49F4F2E8" w14:textId="77777777" w:rsidR="002B1A59" w:rsidRDefault="002B1A59"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517959B" w14:textId="77777777" w:rsidR="002B1A59" w:rsidRDefault="002B1A59"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4D347A9" w14:textId="77777777" w:rsidR="002B1A59" w:rsidRDefault="002B1A59"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3870C489" w14:textId="77777777" w:rsidR="002B1A59" w:rsidRPr="00E43792" w:rsidRDefault="002B1A59" w:rsidP="0059094F">
            <w:pPr>
              <w:jc w:val="left"/>
              <w:rPr>
                <w:rFonts w:cs="Tahoma"/>
                <w:sz w:val="16"/>
                <w:szCs w:val="16"/>
              </w:rPr>
            </w:pPr>
            <w:r w:rsidRPr="00E43792">
              <w:rPr>
                <w:rFonts w:cs="Tahoma"/>
                <w:sz w:val="16"/>
                <w:szCs w:val="16"/>
              </w:rPr>
              <w:t>Nella sede non sono presenti lavoratori appartenenti a Categorie protette</w:t>
            </w:r>
          </w:p>
        </w:tc>
      </w:tr>
      <w:tr w:rsidR="001F44E4" w:rsidRPr="00B33AEE" w14:paraId="106A9F14" w14:textId="77777777" w:rsidTr="00F639D9">
        <w:tc>
          <w:tcPr>
            <w:tcW w:w="186" w:type="pct"/>
            <w:tcBorders>
              <w:bottom w:val="single" w:sz="4" w:space="0" w:color="auto"/>
            </w:tcBorders>
            <w:shd w:val="clear" w:color="auto" w:fill="BFBFBF" w:themeFill="background1" w:themeFillShade="BF"/>
          </w:tcPr>
          <w:p w14:paraId="34C6576D"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3814C8DD"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177E9BEE" w14:textId="77777777" w:rsidTr="00F639D9">
        <w:trPr>
          <w:trHeight w:val="151"/>
        </w:trPr>
        <w:tc>
          <w:tcPr>
            <w:tcW w:w="925" w:type="pct"/>
            <w:gridSpan w:val="2"/>
            <w:tcBorders>
              <w:bottom w:val="dotted" w:sz="4" w:space="0" w:color="auto"/>
              <w:right w:val="dotted" w:sz="4" w:space="0" w:color="auto"/>
            </w:tcBorders>
            <w:vAlign w:val="center"/>
          </w:tcPr>
          <w:p w14:paraId="65657F1B"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01CA1B89"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418EF963"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250221A9"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3" w:type="pct"/>
            <w:tcBorders>
              <w:left w:val="dotted" w:sz="4" w:space="0" w:color="auto"/>
              <w:bottom w:val="dotted" w:sz="4" w:space="0" w:color="auto"/>
              <w:right w:val="dotted" w:sz="4" w:space="0" w:color="auto"/>
            </w:tcBorders>
            <w:vAlign w:val="center"/>
          </w:tcPr>
          <w:p w14:paraId="5DD220F1" w14:textId="77777777" w:rsidR="00343DDD" w:rsidRPr="00F074C3" w:rsidRDefault="00F639D9" w:rsidP="002D0292">
            <w:pPr>
              <w:spacing w:line="276" w:lineRule="auto"/>
              <w:ind w:right="562"/>
              <w:jc w:val="left"/>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146A181" w14:textId="77777777" w:rsidR="00343DDD" w:rsidRPr="00F074C3" w:rsidRDefault="00F639D9" w:rsidP="002D0292">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6DAEB78A" w14:textId="77777777" w:rsidR="00343DDD" w:rsidRPr="00F074C3" w:rsidRDefault="00F639D9" w:rsidP="002D0292">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62C415A1"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778C3142" w14:textId="77777777" w:rsidTr="00F639D9">
        <w:trPr>
          <w:trHeight w:val="151"/>
        </w:trPr>
        <w:tc>
          <w:tcPr>
            <w:tcW w:w="925" w:type="pct"/>
            <w:gridSpan w:val="2"/>
            <w:tcBorders>
              <w:top w:val="dotted" w:sz="4" w:space="0" w:color="auto"/>
              <w:right w:val="dotted" w:sz="4" w:space="0" w:color="auto"/>
            </w:tcBorders>
            <w:vAlign w:val="center"/>
          </w:tcPr>
          <w:p w14:paraId="6F30B626"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3AC8D4F4"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459E65F0" w14:textId="77777777" w:rsidR="00F639D9" w:rsidRDefault="00F639D9" w:rsidP="00B27BF1">
            <w:pPr>
              <w:rPr>
                <w:sz w:val="16"/>
              </w:rPr>
            </w:pPr>
            <w:r>
              <w:rPr>
                <w:sz w:val="16"/>
              </w:rPr>
              <w:t>Codice Civile, art. 2087</w:t>
            </w:r>
          </w:p>
          <w:p w14:paraId="68B98519" w14:textId="77777777" w:rsidR="0059094F" w:rsidRDefault="0059094F" w:rsidP="00B27BF1">
            <w:pPr>
              <w:rPr>
                <w:sz w:val="16"/>
                <w:szCs w:val="16"/>
              </w:rPr>
            </w:pPr>
          </w:p>
        </w:tc>
        <w:tc>
          <w:tcPr>
            <w:tcW w:w="1724" w:type="pct"/>
            <w:tcBorders>
              <w:top w:val="dotted" w:sz="4" w:space="0" w:color="auto"/>
              <w:left w:val="dotted" w:sz="4" w:space="0" w:color="auto"/>
              <w:right w:val="dotted" w:sz="4" w:space="0" w:color="auto"/>
            </w:tcBorders>
            <w:vAlign w:val="center"/>
          </w:tcPr>
          <w:p w14:paraId="3033F2EA" w14:textId="77777777" w:rsidR="00F639D9" w:rsidRDefault="00F639D9" w:rsidP="00B27BF1">
            <w:pPr>
              <w:rPr>
                <w:sz w:val="16"/>
                <w:szCs w:val="16"/>
              </w:rPr>
            </w:pPr>
          </w:p>
        </w:tc>
        <w:tc>
          <w:tcPr>
            <w:tcW w:w="93" w:type="pct"/>
            <w:tcBorders>
              <w:top w:val="dotted" w:sz="4" w:space="0" w:color="auto"/>
              <w:left w:val="dotted" w:sz="4" w:space="0" w:color="auto"/>
              <w:right w:val="dotted" w:sz="4" w:space="0" w:color="auto"/>
            </w:tcBorders>
            <w:vAlign w:val="center"/>
          </w:tcPr>
          <w:p w14:paraId="53FAC4E3" w14:textId="77777777" w:rsidR="00F639D9" w:rsidRPr="00F074C3" w:rsidRDefault="00F639D9" w:rsidP="002D0292">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5660160D" w14:textId="77777777" w:rsidR="00F639D9" w:rsidRPr="00F074C3" w:rsidRDefault="00F639D9" w:rsidP="002D0292">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3F3AC58B" w14:textId="77777777" w:rsidR="00F639D9" w:rsidRPr="00F074C3" w:rsidRDefault="00F639D9" w:rsidP="002D0292">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4CB930A6"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EAA9974" w14:textId="77777777" w:rsidTr="00A06BBC">
        <w:tc>
          <w:tcPr>
            <w:tcW w:w="186" w:type="pct"/>
            <w:tcBorders>
              <w:bottom w:val="single" w:sz="4" w:space="0" w:color="auto"/>
            </w:tcBorders>
            <w:shd w:val="clear" w:color="auto" w:fill="BFBFBF" w:themeFill="background1" w:themeFillShade="BF"/>
          </w:tcPr>
          <w:p w14:paraId="584AB2D3"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44BB409D"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33FA196B" w14:textId="77777777" w:rsidTr="000D1065">
        <w:tc>
          <w:tcPr>
            <w:tcW w:w="925" w:type="pct"/>
            <w:gridSpan w:val="2"/>
            <w:tcBorders>
              <w:bottom w:val="dotted" w:sz="4" w:space="0" w:color="auto"/>
              <w:right w:val="dotted" w:sz="4" w:space="0" w:color="auto"/>
            </w:tcBorders>
            <w:vAlign w:val="center"/>
          </w:tcPr>
          <w:p w14:paraId="51CDEFD9"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64774992"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4F4E5BE7"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0C287C0C"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082B84A5"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088C6ED5" w14:textId="77777777"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0E84A066" w14:textId="77777777" w:rsidR="002B1A59" w:rsidRDefault="002B1A59" w:rsidP="00BA4231">
            <w:pPr>
              <w:jc w:val="left"/>
              <w:rPr>
                <w:rFonts w:cs="Tahoma"/>
                <w:color w:val="000000"/>
                <w:sz w:val="16"/>
                <w:szCs w:val="16"/>
              </w:rPr>
            </w:pPr>
          </w:p>
          <w:p w14:paraId="110A1351"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4A93CEFC"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23787B1B"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60178151"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00C8D759" w14:textId="77777777" w:rsidR="00343DDD" w:rsidRPr="00CA0217" w:rsidRDefault="00343DDD" w:rsidP="00BA4231">
            <w:pPr>
              <w:jc w:val="left"/>
              <w:rPr>
                <w:rFonts w:cs="Tahoma"/>
                <w:color w:val="000000"/>
                <w:sz w:val="16"/>
                <w:szCs w:val="16"/>
              </w:rPr>
            </w:pPr>
          </w:p>
        </w:tc>
      </w:tr>
      <w:tr w:rsidR="000D46A1" w:rsidRPr="00CA0217" w14:paraId="3F90DCB4" w14:textId="77777777" w:rsidTr="00A06BBC">
        <w:tc>
          <w:tcPr>
            <w:tcW w:w="925" w:type="pct"/>
            <w:gridSpan w:val="2"/>
            <w:tcBorders>
              <w:top w:val="dotted" w:sz="4" w:space="0" w:color="auto"/>
              <w:bottom w:val="dotted" w:sz="4" w:space="0" w:color="auto"/>
              <w:right w:val="dotted" w:sz="4" w:space="0" w:color="auto"/>
            </w:tcBorders>
            <w:vAlign w:val="center"/>
          </w:tcPr>
          <w:p w14:paraId="1CADFE8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5A0A728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DD848F8"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D7442C9"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0032FA0E"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3EAFA72E" w14:textId="77777777" w:rsidR="000D46A1" w:rsidRDefault="00D93FD1" w:rsidP="00F21163">
            <w:pPr>
              <w:spacing w:line="276" w:lineRule="auto"/>
              <w:ind w:right="562"/>
              <w:jc w:val="center"/>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3AD5D1C" w14:textId="77777777" w:rsidR="000D46A1" w:rsidRDefault="00D93FD1"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CD9FBBF" w14:textId="77777777" w:rsidR="000D46A1" w:rsidRDefault="00D93FD1" w:rsidP="00F21163">
            <w:pPr>
              <w:spacing w:line="276" w:lineRule="auto"/>
              <w:ind w:right="562"/>
              <w:jc w:val="center"/>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319BC2E7" w14:textId="77777777" w:rsidR="000D46A1" w:rsidRPr="00CA0217" w:rsidRDefault="000D46A1" w:rsidP="00BA4231">
            <w:pPr>
              <w:jc w:val="left"/>
              <w:rPr>
                <w:rFonts w:cs="Tahoma"/>
                <w:color w:val="000000"/>
                <w:sz w:val="16"/>
                <w:szCs w:val="16"/>
              </w:rPr>
            </w:pPr>
          </w:p>
        </w:tc>
      </w:tr>
      <w:tr w:rsidR="006F6505" w:rsidRPr="00CA0217" w14:paraId="101928D9" w14:textId="77777777" w:rsidTr="000D1065">
        <w:tc>
          <w:tcPr>
            <w:tcW w:w="925" w:type="pct"/>
            <w:gridSpan w:val="2"/>
            <w:tcBorders>
              <w:top w:val="dotted" w:sz="4" w:space="0" w:color="auto"/>
              <w:bottom w:val="dotted" w:sz="4" w:space="0" w:color="auto"/>
              <w:right w:val="dotted" w:sz="4" w:space="0" w:color="auto"/>
            </w:tcBorders>
            <w:vAlign w:val="center"/>
          </w:tcPr>
          <w:p w14:paraId="336FB57D"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5F925CEB"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0D037B6A"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59A25564"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43B2CCE5" w14:textId="77777777" w:rsidR="00E43792" w:rsidRPr="009B70E4" w:rsidRDefault="00E43792" w:rsidP="00E43792">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3D6B58CA" w14:textId="77777777" w:rsidR="00E43792" w:rsidRPr="001736F6" w:rsidRDefault="00E43792" w:rsidP="00E43792">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5A3A10ED" w14:textId="77777777" w:rsidR="009B70E4" w:rsidRPr="009B70E4" w:rsidRDefault="00E43792" w:rsidP="00E43792">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00A8423F" w14:textId="77777777" w:rsidR="00343DDD" w:rsidRPr="00F074C3" w:rsidRDefault="00343DDD"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2021ED0" w14:textId="77777777" w:rsidR="00343DDD" w:rsidRPr="00F074C3" w:rsidRDefault="00343DDD"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64E6AF" w14:textId="77777777" w:rsidR="00343DDD" w:rsidRPr="00F074C3" w:rsidRDefault="00343DDD"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7F293B3" w14:textId="77777777" w:rsidR="00343DDD" w:rsidRPr="00CA0217" w:rsidRDefault="00343DDD" w:rsidP="00BA4231">
            <w:pPr>
              <w:jc w:val="left"/>
              <w:rPr>
                <w:rFonts w:cs="Tahoma"/>
                <w:color w:val="000000"/>
                <w:sz w:val="16"/>
                <w:szCs w:val="16"/>
              </w:rPr>
            </w:pPr>
          </w:p>
        </w:tc>
      </w:tr>
      <w:tr w:rsidR="006F6505" w:rsidRPr="00CA0217" w14:paraId="22C4647C" w14:textId="77777777" w:rsidTr="00E43792">
        <w:tc>
          <w:tcPr>
            <w:tcW w:w="925" w:type="pct"/>
            <w:gridSpan w:val="2"/>
            <w:tcBorders>
              <w:top w:val="dotted" w:sz="4" w:space="0" w:color="auto"/>
              <w:bottom w:val="dotted" w:sz="4" w:space="0" w:color="auto"/>
              <w:right w:val="dotted" w:sz="4" w:space="0" w:color="auto"/>
            </w:tcBorders>
            <w:vAlign w:val="center"/>
          </w:tcPr>
          <w:p w14:paraId="3040D91C"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42D5DD90"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21A1C7B6"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56776842"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3DE78F55"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7772842C" w14:textId="77777777" w:rsidR="00343DDD" w:rsidRPr="00F074C3" w:rsidRDefault="002B1A59" w:rsidP="00E34954">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F457315" w14:textId="77777777" w:rsidR="00343DDD" w:rsidRPr="00F074C3" w:rsidRDefault="00542F2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5CEA6F" w14:textId="77777777" w:rsidR="00343DDD" w:rsidRPr="00F074C3" w:rsidRDefault="002B1A59" w:rsidP="00E34954">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59A7D43" w14:textId="77777777" w:rsidR="00343DDD" w:rsidRPr="00CA0217" w:rsidRDefault="00343DDD" w:rsidP="00E34954">
            <w:pPr>
              <w:jc w:val="left"/>
              <w:rPr>
                <w:rFonts w:cs="Tahoma"/>
                <w:color w:val="000000"/>
                <w:sz w:val="16"/>
                <w:szCs w:val="16"/>
              </w:rPr>
            </w:pPr>
          </w:p>
        </w:tc>
      </w:tr>
      <w:tr w:rsidR="00A221C5" w:rsidRPr="00CA0217" w14:paraId="2A2D0246" w14:textId="77777777" w:rsidTr="00917A4A">
        <w:tc>
          <w:tcPr>
            <w:tcW w:w="925" w:type="pct"/>
            <w:gridSpan w:val="2"/>
            <w:tcBorders>
              <w:top w:val="dotted" w:sz="4" w:space="0" w:color="auto"/>
              <w:bottom w:val="dotted" w:sz="4" w:space="0" w:color="auto"/>
              <w:right w:val="dotted" w:sz="4" w:space="0" w:color="auto"/>
            </w:tcBorders>
            <w:vAlign w:val="center"/>
          </w:tcPr>
          <w:p w14:paraId="634FA729"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01CCBFFE"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6EE1C90" w14:textId="77777777" w:rsidR="00A221C5" w:rsidRDefault="006702B5" w:rsidP="00E34954">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17CA7704" w14:textId="7C3C2222" w:rsidR="00A221C5" w:rsidRPr="00917A4A" w:rsidRDefault="00917A4A" w:rsidP="00E34954">
            <w:pPr>
              <w:jc w:val="left"/>
              <w:rPr>
                <w:rFonts w:cs="Tahoma"/>
                <w:sz w:val="16"/>
                <w:szCs w:val="16"/>
              </w:rPr>
            </w:pPr>
            <w:r w:rsidRPr="00917A4A">
              <w:rPr>
                <w:rFonts w:cs="Tahoma"/>
                <w:sz w:val="16"/>
                <w:szCs w:val="16"/>
              </w:rPr>
              <w:t>Rischio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4D448F7F" w14:textId="49350B19" w:rsidR="00A221C5" w:rsidRPr="00F074C3" w:rsidRDefault="00917A4A" w:rsidP="00E34954">
            <w:pPr>
              <w:spacing w:line="276" w:lineRule="auto"/>
              <w:ind w:right="562"/>
              <w:jc w:val="left"/>
              <w:rPr>
                <w:sz w:val="22"/>
                <w:szCs w:val="22"/>
              </w:rPr>
            </w:pPr>
            <w:r>
              <w:rPr>
                <w:sz w:val="22"/>
                <w:szCs w:val="22"/>
              </w:rPr>
              <w:t>2</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A41DA12" w14:textId="4266298F" w:rsidR="00A221C5" w:rsidRPr="00F074C3" w:rsidRDefault="00917A4A" w:rsidP="00E34954">
            <w:pPr>
              <w:spacing w:line="276" w:lineRule="auto"/>
              <w:ind w:right="562"/>
              <w:jc w:val="left"/>
              <w:rPr>
                <w:sz w:val="22"/>
                <w:szCs w:val="22"/>
              </w:rPr>
            </w:pPr>
            <w:r>
              <w:rPr>
                <w:sz w:val="22"/>
                <w:szCs w:val="22"/>
              </w:rPr>
              <w:t>3</w:t>
            </w:r>
          </w:p>
        </w:tc>
        <w:tc>
          <w:tcPr>
            <w:tcW w:w="98" w:type="pct"/>
            <w:tcBorders>
              <w:top w:val="dotted" w:sz="4" w:space="0" w:color="auto"/>
              <w:left w:val="dotted" w:sz="4" w:space="0" w:color="auto"/>
              <w:bottom w:val="dotted" w:sz="4" w:space="0" w:color="auto"/>
              <w:right w:val="dotted" w:sz="4" w:space="0" w:color="auto"/>
            </w:tcBorders>
            <w:shd w:val="clear" w:color="auto" w:fill="FFFF00"/>
            <w:vAlign w:val="center"/>
          </w:tcPr>
          <w:p w14:paraId="2B57C3B3" w14:textId="30EF26B7" w:rsidR="00A221C5" w:rsidRPr="00F074C3" w:rsidRDefault="00917A4A" w:rsidP="00E34954">
            <w:pPr>
              <w:spacing w:line="276" w:lineRule="auto"/>
              <w:ind w:right="562"/>
              <w:jc w:val="left"/>
              <w:rPr>
                <w:sz w:val="22"/>
                <w:szCs w:val="22"/>
              </w:rPr>
            </w:pPr>
            <w:r>
              <w:rPr>
                <w:sz w:val="22"/>
                <w:szCs w:val="22"/>
              </w:rPr>
              <w:t>6</w:t>
            </w:r>
          </w:p>
        </w:tc>
        <w:tc>
          <w:tcPr>
            <w:tcW w:w="826" w:type="pct"/>
            <w:gridSpan w:val="2"/>
            <w:tcBorders>
              <w:top w:val="dotted" w:sz="4" w:space="0" w:color="auto"/>
              <w:left w:val="dotted" w:sz="4" w:space="0" w:color="auto"/>
              <w:bottom w:val="dotted" w:sz="4" w:space="0" w:color="auto"/>
            </w:tcBorders>
            <w:vAlign w:val="center"/>
          </w:tcPr>
          <w:p w14:paraId="60FB77BA" w14:textId="02008B17" w:rsidR="00A221C5" w:rsidRPr="00917A4A" w:rsidRDefault="00917A4A" w:rsidP="00E34954">
            <w:pPr>
              <w:jc w:val="left"/>
              <w:rPr>
                <w:rFonts w:cs="Tahoma"/>
                <w:color w:val="000000"/>
                <w:sz w:val="16"/>
                <w:szCs w:val="16"/>
              </w:rPr>
            </w:pPr>
            <w:r w:rsidRPr="00917A4A">
              <w:rPr>
                <w:rFonts w:cs="Tahoma"/>
                <w:sz w:val="16"/>
                <w:szCs w:val="16"/>
              </w:rPr>
              <w:t>Presente Caldaia a gas interna</w:t>
            </w:r>
          </w:p>
        </w:tc>
      </w:tr>
      <w:tr w:rsidR="00353F0A" w:rsidRPr="00CA0217" w14:paraId="1149C7E6" w14:textId="77777777" w:rsidTr="007074BA">
        <w:tc>
          <w:tcPr>
            <w:tcW w:w="925" w:type="pct"/>
            <w:gridSpan w:val="2"/>
            <w:tcBorders>
              <w:top w:val="dotted" w:sz="4" w:space="0" w:color="auto"/>
              <w:bottom w:val="dotted" w:sz="4" w:space="0" w:color="auto"/>
              <w:right w:val="dotted" w:sz="4" w:space="0" w:color="auto"/>
            </w:tcBorders>
            <w:vAlign w:val="center"/>
          </w:tcPr>
          <w:p w14:paraId="1BBCF9E5"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3BCB7E17"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8B0FF2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0939BAB0"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6BBAFE8" w14:textId="77777777" w:rsidR="00353F0A" w:rsidRPr="00F074C3" w:rsidRDefault="007074BA" w:rsidP="00E34954">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9581312" w14:textId="77777777" w:rsidR="00353F0A" w:rsidRPr="00F074C3" w:rsidRDefault="007074BA" w:rsidP="00E34954">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72E097CA" w14:textId="77777777" w:rsidR="00353F0A" w:rsidRPr="00F074C3" w:rsidRDefault="007074BA" w:rsidP="00E34954">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2D2C230F"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0AF30657" w14:textId="77777777" w:rsidTr="00A06BBC">
        <w:tc>
          <w:tcPr>
            <w:tcW w:w="186" w:type="pct"/>
            <w:tcBorders>
              <w:bottom w:val="single" w:sz="4" w:space="0" w:color="auto"/>
            </w:tcBorders>
            <w:shd w:val="clear" w:color="auto" w:fill="BFBFBF" w:themeFill="background1" w:themeFillShade="BF"/>
          </w:tcPr>
          <w:p w14:paraId="5686870A"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01F7653A"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2C54043E"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846E7CA"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4336F2FC"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2E148A7F"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6511FD4E"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7E2F8B00" w14:textId="77777777" w:rsidR="00A06BBC" w:rsidRDefault="00A06BBC" w:rsidP="00A06BBC">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0F46DE6" w14:textId="77777777" w:rsidR="00A06BBC" w:rsidRDefault="00A06BBC" w:rsidP="00A06BBC">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28BD70" w14:textId="77777777" w:rsidR="00A06BBC" w:rsidRDefault="00A06BBC" w:rsidP="00A06BBC">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1F843F7" w14:textId="77777777" w:rsidR="00A06BBC" w:rsidRPr="00CA0217" w:rsidRDefault="00A06BBC" w:rsidP="00A06BBC">
            <w:pPr>
              <w:jc w:val="left"/>
              <w:rPr>
                <w:rFonts w:cs="Tahoma"/>
                <w:color w:val="000000"/>
                <w:sz w:val="16"/>
                <w:szCs w:val="16"/>
              </w:rPr>
            </w:pPr>
          </w:p>
        </w:tc>
      </w:tr>
      <w:tr w:rsidR="00045913" w:rsidRPr="004A50E2" w14:paraId="2F3AE0B8"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E338A21"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0A46E909"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D66B7F6"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48AC5353"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160573C4"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A36ED28"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351842"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07F07811"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41410081"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00CBC3B2"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241F36C4"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C84D265"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6E88662F"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01C51A68" w14:textId="77777777" w:rsidR="00045913" w:rsidRPr="004A50E2" w:rsidRDefault="00045913" w:rsidP="00A06BBC">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192A8AE" w14:textId="77777777" w:rsidR="00045913" w:rsidRPr="004A50E2" w:rsidRDefault="00045913" w:rsidP="00A06BBC">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25DC4B9" w14:textId="77777777" w:rsidR="00045913" w:rsidRPr="004A50E2" w:rsidRDefault="00045913" w:rsidP="00A06BBC">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1250CFCF"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321A2F60"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5BD3990"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92" w:type="pct"/>
            <w:tcBorders>
              <w:top w:val="dotted" w:sz="4" w:space="0" w:color="auto"/>
              <w:left w:val="dotted" w:sz="4" w:space="0" w:color="auto"/>
              <w:bottom w:val="dotted" w:sz="4" w:space="0" w:color="auto"/>
              <w:right w:val="dotted" w:sz="4" w:space="0" w:color="auto"/>
            </w:tcBorders>
            <w:vAlign w:val="center"/>
          </w:tcPr>
          <w:p w14:paraId="77564E4F"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507166C" w14:textId="77777777" w:rsidR="00A06BBC" w:rsidRDefault="00A06BBC" w:rsidP="00A06BBC">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3BF41277" w14:textId="77777777" w:rsidR="00A06BBC" w:rsidRPr="00534461" w:rsidRDefault="00A06BBC" w:rsidP="00827152">
            <w:pPr>
              <w:jc w:val="left"/>
              <w:rPr>
                <w:rFonts w:cs="Tahoma"/>
                <w:color w:val="000000"/>
                <w:sz w:val="16"/>
                <w:szCs w:val="16"/>
              </w:rPr>
            </w:pPr>
            <w:r>
              <w:rPr>
                <w:rFonts w:cs="Tahoma"/>
                <w:color w:val="000000"/>
                <w:sz w:val="16"/>
                <w:szCs w:val="16"/>
              </w:rPr>
              <w:t xml:space="preserve">La sede si trova al </w:t>
            </w:r>
            <w:r w:rsidR="00827152" w:rsidRPr="00827152">
              <w:rPr>
                <w:rFonts w:cs="Tahoma"/>
                <w:sz w:val="16"/>
                <w:szCs w:val="16"/>
              </w:rPr>
              <w:t>2</w:t>
            </w:r>
            <w:r w:rsidRPr="00827152">
              <w:rPr>
                <w:rFonts w:cs="Tahoma"/>
                <w:sz w:val="16"/>
                <w:szCs w:val="16"/>
              </w:rPr>
              <w:t>° piano</w:t>
            </w:r>
            <w:r>
              <w:rPr>
                <w:rFonts w:cs="Tahoma"/>
                <w:color w:val="000000"/>
                <w:sz w:val="16"/>
                <w:szCs w:val="16"/>
              </w:rPr>
              <w:t xml:space="preserve">, </w:t>
            </w:r>
            <w:r w:rsidRPr="00E43792">
              <w:rPr>
                <w:rFonts w:cs="Tahoma"/>
                <w:sz w:val="16"/>
                <w:szCs w:val="16"/>
              </w:rPr>
              <w:t>senza locali di pertinenza ai piani interrati e</w:t>
            </w:r>
            <w:r w:rsidR="003011E2" w:rsidRPr="00E43792">
              <w:rPr>
                <w:rFonts w:cs="Tahoma"/>
                <w:sz w:val="16"/>
                <w:szCs w:val="16"/>
              </w:rPr>
              <w:t>/o</w:t>
            </w:r>
            <w:r w:rsidRPr="00E43792">
              <w:rPr>
                <w:rFonts w:cs="Tahoma"/>
                <w:sz w:val="16"/>
                <w:szCs w:val="16"/>
              </w:rPr>
              <w:t xml:space="preserve"> terra; rischio non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1D7521EB"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1A3012C"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570D5CA"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64C69A4C" w14:textId="77777777" w:rsidR="00A06BBC" w:rsidRDefault="00A06BBC" w:rsidP="00A06BBC">
            <w:pPr>
              <w:jc w:val="left"/>
              <w:rPr>
                <w:rFonts w:cs="Tahoma"/>
                <w:color w:val="000000"/>
                <w:sz w:val="16"/>
                <w:szCs w:val="16"/>
              </w:rPr>
            </w:pPr>
          </w:p>
        </w:tc>
      </w:tr>
      <w:tr w:rsidR="00A06BBC" w14:paraId="0520685F"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31984094"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38F24B47"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23EB0A5"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24" w:type="pct"/>
            <w:tcBorders>
              <w:top w:val="dotted" w:sz="4" w:space="0" w:color="auto"/>
              <w:left w:val="dotted" w:sz="4" w:space="0" w:color="auto"/>
              <w:bottom w:val="dotted" w:sz="4" w:space="0" w:color="auto"/>
              <w:right w:val="dotted" w:sz="4" w:space="0" w:color="auto"/>
            </w:tcBorders>
            <w:vAlign w:val="center"/>
          </w:tcPr>
          <w:p w14:paraId="7A0B7936"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5361391"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26995A66" w14:textId="77777777" w:rsidR="00A06BBC" w:rsidRPr="00F074C3" w:rsidRDefault="00A06BBC"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42DC1C9"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7027D7" w14:textId="77777777" w:rsidR="00A06BBC" w:rsidRPr="00F074C3" w:rsidRDefault="00A06BBC"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BB54B8E" w14:textId="77777777" w:rsidR="00A06BBC" w:rsidRDefault="00A06BBC" w:rsidP="00A06BBC">
            <w:pPr>
              <w:jc w:val="left"/>
              <w:rPr>
                <w:rFonts w:cs="Tahoma"/>
                <w:color w:val="000000"/>
                <w:sz w:val="16"/>
                <w:szCs w:val="16"/>
              </w:rPr>
            </w:pPr>
          </w:p>
        </w:tc>
      </w:tr>
      <w:tr w:rsidR="00A06BBC" w14:paraId="0D6C521C"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4750B990"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7EEB93DD"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E947B39" w14:textId="77777777" w:rsidR="00A06BBC" w:rsidRDefault="00A06BBC" w:rsidP="00A06BBC">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11480FF4"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1498B9BE" w14:textId="0E776F7D" w:rsidR="00A06BBC" w:rsidRPr="00F074C3" w:rsidRDefault="00917A4A" w:rsidP="00A06BBC">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21A670B" w14:textId="16FCBBE5" w:rsidR="00A06BBC" w:rsidRPr="00F074C3" w:rsidRDefault="00917A4A"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9EFF39B" w14:textId="78C0FD7B" w:rsidR="00A06BBC" w:rsidRPr="00F074C3" w:rsidRDefault="00917A4A" w:rsidP="00A06BBC">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E290D9F" w14:textId="113CFE36" w:rsidR="00917A4A" w:rsidRPr="00917A4A" w:rsidRDefault="00AA6A98" w:rsidP="00917A4A">
            <w:pPr>
              <w:jc w:val="left"/>
              <w:rPr>
                <w:rFonts w:cs="Tahoma"/>
                <w:sz w:val="16"/>
                <w:szCs w:val="16"/>
              </w:rPr>
            </w:pPr>
            <w:r>
              <w:rPr>
                <w:rFonts w:cs="Tahoma"/>
                <w:sz w:val="16"/>
                <w:szCs w:val="16"/>
              </w:rPr>
              <w:t>Installato depuratore autonomo: richiedere alla proprietà piano di manutenzione dell’impianto.</w:t>
            </w:r>
          </w:p>
          <w:p w14:paraId="55613648" w14:textId="02F7D8C0" w:rsidR="00A06BBC" w:rsidRPr="00917A4A" w:rsidRDefault="00917A4A" w:rsidP="00917A4A">
            <w:pPr>
              <w:jc w:val="left"/>
              <w:rPr>
                <w:rFonts w:cs="Tahoma"/>
                <w:sz w:val="16"/>
                <w:szCs w:val="16"/>
              </w:rPr>
            </w:pPr>
            <w:r w:rsidRPr="00917A4A">
              <w:rPr>
                <w:rFonts w:cs="Tahoma"/>
                <w:sz w:val="16"/>
                <w:szCs w:val="16"/>
              </w:rPr>
              <w:t>Prevedere sostituzione periodica di rompigetto</w:t>
            </w:r>
            <w:r w:rsidR="00AA6A98">
              <w:rPr>
                <w:rFonts w:cs="Tahoma"/>
                <w:sz w:val="16"/>
                <w:szCs w:val="16"/>
              </w:rPr>
              <w:t>.</w:t>
            </w:r>
          </w:p>
        </w:tc>
      </w:tr>
      <w:tr w:rsidR="00A06BBC" w14:paraId="3CF7B067"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0F96A982"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21F18F95"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B1E192D"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5CB8A937"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34082F7"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CED0B5B"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CD982CB"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7F7B6C53"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26883B52"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053729D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304C454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90B0637"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36FA601F"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3E464DB8"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A20581F"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5E173A8"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251EB811"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69BA3B83"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35875C8"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03AB4DF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DDA4A61"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1A6442AF"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135EE614" w14:textId="77777777" w:rsidR="00A06BBC" w:rsidRPr="00F074C3" w:rsidRDefault="00A06BBC" w:rsidP="00A06BBC">
            <w:pPr>
              <w:spacing w:line="276" w:lineRule="auto"/>
              <w:ind w:right="562"/>
              <w:jc w:val="left"/>
              <w:rPr>
                <w:sz w:val="22"/>
                <w:szCs w:val="22"/>
              </w:rPr>
            </w:pPr>
            <w:r>
              <w:rPr>
                <w:sz w:val="22"/>
                <w:szCs w:val="22"/>
              </w:rPr>
              <w:t>0</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AAD5114" w14:textId="77777777" w:rsidR="00A06BBC" w:rsidRPr="00F074C3" w:rsidRDefault="00A06BBC" w:rsidP="00A06BBC">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260C2E81" w14:textId="77777777" w:rsidR="00A06BBC" w:rsidRPr="00F074C3" w:rsidRDefault="00A06BBC" w:rsidP="00A06BBC">
            <w:pPr>
              <w:spacing w:line="276" w:lineRule="auto"/>
              <w:ind w:right="562"/>
              <w:jc w:val="left"/>
              <w:rPr>
                <w:sz w:val="22"/>
                <w:szCs w:val="22"/>
              </w:rPr>
            </w:pPr>
            <w:r>
              <w:rPr>
                <w:sz w:val="22"/>
                <w:szCs w:val="22"/>
              </w:rPr>
              <w:t>0</w:t>
            </w:r>
          </w:p>
        </w:tc>
        <w:tc>
          <w:tcPr>
            <w:tcW w:w="826" w:type="pct"/>
            <w:gridSpan w:val="2"/>
            <w:tcBorders>
              <w:top w:val="dotted" w:sz="4" w:space="0" w:color="auto"/>
              <w:left w:val="dotted" w:sz="4" w:space="0" w:color="auto"/>
              <w:bottom w:val="dotted" w:sz="4" w:space="0" w:color="auto"/>
            </w:tcBorders>
            <w:vAlign w:val="center"/>
          </w:tcPr>
          <w:p w14:paraId="3C60D438"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288A0242" w14:textId="77777777" w:rsidR="009633D3" w:rsidRPr="00DA13BA" w:rsidRDefault="009633D3" w:rsidP="00BE3AB8">
      <w:pPr>
        <w:adjustRightInd w:val="0"/>
        <w:spacing w:line="276" w:lineRule="auto"/>
        <w:rPr>
          <w:rFonts w:ascii="Swis721 BT" w:eastAsia="Arial Unicode MS" w:hAnsi="Swis721 BT" w:cs="Arial"/>
        </w:rPr>
      </w:pPr>
    </w:p>
    <w:p w14:paraId="51856682"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05BA5C7A"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46CA7BD8" w14:textId="77777777" w:rsidTr="008A7E00">
        <w:tc>
          <w:tcPr>
            <w:tcW w:w="14386" w:type="dxa"/>
            <w:gridSpan w:val="2"/>
            <w:shd w:val="clear" w:color="auto" w:fill="D9D9D9" w:themeFill="background1" w:themeFillShade="D9"/>
          </w:tcPr>
          <w:p w14:paraId="597A603A" w14:textId="77777777" w:rsidR="008A7E00" w:rsidRPr="00026DE1" w:rsidRDefault="008A7E00" w:rsidP="008A7E00">
            <w:pPr>
              <w:rPr>
                <w:sz w:val="22"/>
              </w:rPr>
            </w:pPr>
            <w:r>
              <w:rPr>
                <w:b/>
                <w:sz w:val="22"/>
              </w:rPr>
              <w:t>TIPOLOGIA DI RICHIO</w:t>
            </w:r>
          </w:p>
        </w:tc>
      </w:tr>
      <w:tr w:rsidR="008A7E00" w14:paraId="4F1127FA" w14:textId="77777777" w:rsidTr="008A7E00">
        <w:tc>
          <w:tcPr>
            <w:tcW w:w="2943" w:type="dxa"/>
            <w:shd w:val="clear" w:color="auto" w:fill="auto"/>
          </w:tcPr>
          <w:p w14:paraId="60FDE116" w14:textId="77777777" w:rsidR="008A7E00" w:rsidRPr="00957B40" w:rsidRDefault="008A7E00" w:rsidP="008A7E00">
            <w:pPr>
              <w:jc w:val="left"/>
              <w:rPr>
                <w:sz w:val="22"/>
              </w:rPr>
            </w:pPr>
            <w:r w:rsidRPr="00957B40">
              <w:rPr>
                <w:sz w:val="22"/>
              </w:rPr>
              <w:t>RISCHIO SISMICO</w:t>
            </w:r>
          </w:p>
        </w:tc>
        <w:tc>
          <w:tcPr>
            <w:tcW w:w="11443" w:type="dxa"/>
          </w:tcPr>
          <w:p w14:paraId="06B0FE1C" w14:textId="77777777" w:rsidR="008A7E00" w:rsidRPr="00957B40" w:rsidRDefault="008A7E00" w:rsidP="00957B40">
            <w:pPr>
              <w:jc w:val="left"/>
              <w:rPr>
                <w:sz w:val="22"/>
              </w:rPr>
            </w:pPr>
            <w:r w:rsidRPr="00957B40">
              <w:rPr>
                <w:sz w:val="22"/>
              </w:rPr>
              <w:t xml:space="preserve">entità sismica zona </w:t>
            </w:r>
            <w:r w:rsidR="00957B40" w:rsidRPr="00957B40">
              <w:rPr>
                <w:sz w:val="22"/>
              </w:rPr>
              <w:t>3</w:t>
            </w:r>
          </w:p>
        </w:tc>
      </w:tr>
      <w:tr w:rsidR="008A7E00" w14:paraId="6BD36BE8" w14:textId="77777777" w:rsidTr="008A7E00">
        <w:tc>
          <w:tcPr>
            <w:tcW w:w="2943" w:type="dxa"/>
            <w:shd w:val="clear" w:color="auto" w:fill="auto"/>
          </w:tcPr>
          <w:p w14:paraId="60377750" w14:textId="77777777" w:rsidR="008A7E00" w:rsidRPr="00957B40" w:rsidRDefault="008A7E00" w:rsidP="008A7E00">
            <w:pPr>
              <w:jc w:val="left"/>
              <w:rPr>
                <w:sz w:val="22"/>
              </w:rPr>
            </w:pPr>
            <w:r w:rsidRPr="00957B40">
              <w:rPr>
                <w:sz w:val="22"/>
              </w:rPr>
              <w:t>RISCHIO IDROGEOLOGICO</w:t>
            </w:r>
          </w:p>
        </w:tc>
        <w:tc>
          <w:tcPr>
            <w:tcW w:w="11443" w:type="dxa"/>
          </w:tcPr>
          <w:p w14:paraId="4AE91B91" w14:textId="77777777" w:rsidR="00AC6E2E" w:rsidRPr="00957B40" w:rsidRDefault="00217028" w:rsidP="00957B40">
            <w:pPr>
              <w:jc w:val="left"/>
              <w:rPr>
                <w:sz w:val="22"/>
              </w:rPr>
            </w:pPr>
            <w:r w:rsidRPr="00957B40">
              <w:rPr>
                <w:sz w:val="22"/>
              </w:rPr>
              <w:t>non presente</w:t>
            </w:r>
          </w:p>
        </w:tc>
      </w:tr>
      <w:tr w:rsidR="008A7E00" w14:paraId="3E4223A1" w14:textId="77777777" w:rsidTr="008A7E00">
        <w:tc>
          <w:tcPr>
            <w:tcW w:w="2943" w:type="dxa"/>
            <w:shd w:val="clear" w:color="auto" w:fill="auto"/>
          </w:tcPr>
          <w:p w14:paraId="28DF8224" w14:textId="77777777" w:rsidR="008A7E00" w:rsidRPr="00957B40" w:rsidRDefault="008A7E00" w:rsidP="008A7E00">
            <w:pPr>
              <w:jc w:val="left"/>
              <w:rPr>
                <w:sz w:val="22"/>
              </w:rPr>
            </w:pPr>
            <w:r w:rsidRPr="00957B40">
              <w:rPr>
                <w:sz w:val="22"/>
              </w:rPr>
              <w:t>RISCHIO AMBIENTALE</w:t>
            </w:r>
          </w:p>
        </w:tc>
        <w:tc>
          <w:tcPr>
            <w:tcW w:w="11443" w:type="dxa"/>
          </w:tcPr>
          <w:p w14:paraId="2190776C" w14:textId="77777777" w:rsidR="00B47B9C" w:rsidRPr="00957B40" w:rsidRDefault="00217028" w:rsidP="00217028">
            <w:pPr>
              <w:jc w:val="left"/>
              <w:rPr>
                <w:sz w:val="22"/>
              </w:rPr>
            </w:pPr>
            <w:r w:rsidRPr="00957B40">
              <w:rPr>
                <w:sz w:val="22"/>
              </w:rPr>
              <w:t>non presente</w:t>
            </w:r>
            <w:r w:rsidR="00F300D7" w:rsidRPr="00957B40">
              <w:rPr>
                <w:sz w:val="22"/>
              </w:rPr>
              <w:t xml:space="preserve"> </w:t>
            </w:r>
          </w:p>
        </w:tc>
      </w:tr>
      <w:tr w:rsidR="008A7E00" w14:paraId="3E3CC02C" w14:textId="77777777" w:rsidTr="008A7E00">
        <w:tc>
          <w:tcPr>
            <w:tcW w:w="2943" w:type="dxa"/>
            <w:shd w:val="clear" w:color="auto" w:fill="auto"/>
          </w:tcPr>
          <w:p w14:paraId="0A5DB693" w14:textId="77777777" w:rsidR="008A7E00" w:rsidRPr="000A16AB" w:rsidRDefault="008A7E00" w:rsidP="008A7E00">
            <w:pPr>
              <w:jc w:val="left"/>
              <w:rPr>
                <w:sz w:val="22"/>
              </w:rPr>
            </w:pPr>
          </w:p>
        </w:tc>
        <w:tc>
          <w:tcPr>
            <w:tcW w:w="11443" w:type="dxa"/>
          </w:tcPr>
          <w:p w14:paraId="4831EC22" w14:textId="77777777" w:rsidR="008A7E00" w:rsidRPr="00026DE1" w:rsidRDefault="008A7E00" w:rsidP="008A7E00">
            <w:pPr>
              <w:jc w:val="left"/>
              <w:rPr>
                <w:sz w:val="22"/>
              </w:rPr>
            </w:pPr>
          </w:p>
        </w:tc>
      </w:tr>
    </w:tbl>
    <w:p w14:paraId="3BA5406F" w14:textId="77777777" w:rsidR="008A7E00" w:rsidRPr="00E43792" w:rsidRDefault="008A7E00" w:rsidP="008A7E00">
      <w:pPr>
        <w:spacing w:line="276" w:lineRule="auto"/>
        <w:ind w:right="562"/>
        <w:jc w:val="left"/>
        <w:rPr>
          <w:rFonts w:ascii="Swis721 BT" w:hAnsi="Swis721 BT"/>
          <w:sz w:val="16"/>
          <w:szCs w:val="16"/>
        </w:rPr>
      </w:pPr>
    </w:p>
    <w:p w14:paraId="4DA5C41B"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6B611B38"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075E2444"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41A1EDFD" w14:textId="77777777" w:rsidR="00DB579A" w:rsidRPr="00E43792" w:rsidRDefault="00DB579A" w:rsidP="008A7E00">
      <w:pPr>
        <w:spacing w:line="276" w:lineRule="auto"/>
        <w:ind w:right="562"/>
        <w:jc w:val="left"/>
        <w:rPr>
          <w:rFonts w:ascii="Swis721 BT" w:hAnsi="Swis721 BT"/>
          <w:sz w:val="16"/>
          <w:szCs w:val="16"/>
        </w:rPr>
      </w:pPr>
    </w:p>
    <w:p w14:paraId="7C33DFF8" w14:textId="77777777" w:rsidR="00045913" w:rsidRPr="00003618" w:rsidRDefault="00045913" w:rsidP="00045913">
      <w:pPr>
        <w:rPr>
          <w:b/>
          <w:sz w:val="22"/>
          <w:szCs w:val="22"/>
        </w:rPr>
      </w:pPr>
      <w:r w:rsidRPr="00835921">
        <w:rPr>
          <w:b/>
          <w:sz w:val="22"/>
          <w:szCs w:val="22"/>
        </w:rPr>
        <w:t>PIANO DI MIGLIORAMENTO</w:t>
      </w:r>
    </w:p>
    <w:p w14:paraId="6D241DDC"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1D9A6900" w14:textId="77777777" w:rsidR="00A1488C" w:rsidRPr="00390D3C" w:rsidRDefault="00A1488C" w:rsidP="00A1488C">
      <w:pPr>
        <w:rPr>
          <w:sz w:val="10"/>
          <w:szCs w:val="10"/>
        </w:rPr>
      </w:pPr>
      <w:bookmarkStart w:id="6" w:name="_Hlk51581977"/>
      <w:bookmarkStart w:id="7"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A1488C" w14:paraId="56690535" w14:textId="77777777" w:rsidTr="00A1488C">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47BAE404" w14:textId="77777777" w:rsidR="00A1488C" w:rsidRPr="00875E4E" w:rsidRDefault="00A1488C" w:rsidP="002A1A16">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7CA3E13" w14:textId="77777777" w:rsidR="00A1488C" w:rsidRPr="00875E4E" w:rsidRDefault="00A1488C" w:rsidP="002A1A16">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54BC49D3" w14:textId="77777777" w:rsidR="00A1488C" w:rsidRPr="00875E4E" w:rsidRDefault="00A1488C" w:rsidP="002A1A16">
            <w:pPr>
              <w:tabs>
                <w:tab w:val="clear" w:pos="-189"/>
              </w:tabs>
              <w:suppressAutoHyphens/>
              <w:jc w:val="center"/>
              <w:rPr>
                <w:rFonts w:cs="Arial"/>
                <w:b/>
                <w:sz w:val="22"/>
                <w:szCs w:val="22"/>
                <w:lang w:eastAsia="ar-SA"/>
              </w:rPr>
            </w:pPr>
            <w:r w:rsidRPr="00875E4E">
              <w:rPr>
                <w:rFonts w:cs="Arial"/>
                <w:b/>
                <w:sz w:val="22"/>
                <w:szCs w:val="22"/>
              </w:rPr>
              <w:t xml:space="preserve">DATE AVVIO </w:t>
            </w:r>
            <w:r>
              <w:rPr>
                <w:rFonts w:cs="Arial"/>
                <w:b/>
                <w:sz w:val="22"/>
                <w:szCs w:val="22"/>
              </w:rPr>
              <w:t>ATTIVITA’</w:t>
            </w:r>
          </w:p>
        </w:tc>
      </w:tr>
      <w:tr w:rsidR="00A1488C" w14:paraId="537F9B92" w14:textId="77777777" w:rsidTr="00A1488C">
        <w:trPr>
          <w:trHeight w:hRule="exact" w:val="284"/>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5F9AF21" w14:textId="77777777" w:rsidR="00A1488C" w:rsidRDefault="00A1488C" w:rsidP="002A1A16">
            <w:pPr>
              <w:tabs>
                <w:tab w:val="clear" w:pos="-189"/>
              </w:tabs>
              <w:suppressAutoHyphens/>
              <w:rPr>
                <w:rFonts w:cs="Arial"/>
                <w:sz w:val="18"/>
                <w:szCs w:val="24"/>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6C0358B" w14:textId="77777777" w:rsidR="00A1488C" w:rsidRDefault="00A1488C" w:rsidP="002A1A16">
            <w:pPr>
              <w:tabs>
                <w:tab w:val="clear" w:pos="-189"/>
              </w:tabs>
              <w:suppressAutoHyphens/>
              <w:rPr>
                <w:rFonts w:cs="Arial"/>
                <w:b/>
                <w:sz w:val="18"/>
                <w:szCs w:val="24"/>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6D2E3F2" w14:textId="77777777" w:rsidR="00A1488C" w:rsidRDefault="00A1488C" w:rsidP="002A1A16">
            <w:pPr>
              <w:tabs>
                <w:tab w:val="clear" w:pos="-189"/>
              </w:tabs>
              <w:suppressAutoHyphens/>
              <w:rPr>
                <w:rFonts w:cs="Arial"/>
                <w:b/>
                <w:sz w:val="18"/>
                <w:szCs w:val="24"/>
                <w:lang w:eastAsia="ar-SA"/>
              </w:rPr>
            </w:pPr>
          </w:p>
        </w:tc>
      </w:tr>
      <w:tr w:rsidR="00AA6A98" w14:paraId="5C8179CF" w14:textId="77777777" w:rsidTr="00A1488C">
        <w:trPr>
          <w:trHeight w:hRule="exact" w:val="274"/>
        </w:trPr>
        <w:tc>
          <w:tcPr>
            <w:tcW w:w="5637" w:type="dxa"/>
            <w:tcBorders>
              <w:top w:val="single" w:sz="6" w:space="0" w:color="auto"/>
              <w:left w:val="single" w:sz="6" w:space="0" w:color="auto"/>
              <w:bottom w:val="single" w:sz="6" w:space="0" w:color="auto"/>
              <w:right w:val="single" w:sz="6" w:space="0" w:color="auto"/>
            </w:tcBorders>
            <w:vAlign w:val="center"/>
          </w:tcPr>
          <w:p w14:paraId="343E3051" w14:textId="07DBF152" w:rsidR="00AA6A98" w:rsidRDefault="00AA6A98" w:rsidP="00AA6A98">
            <w:pPr>
              <w:tabs>
                <w:tab w:val="clear" w:pos="-189"/>
              </w:tabs>
              <w:jc w:val="left"/>
              <w:rPr>
                <w:rFonts w:cs="Arial"/>
                <w:lang w:eastAsia="ar-SA"/>
              </w:rPr>
            </w:pPr>
            <w:r>
              <w:rPr>
                <w:rFonts w:cs="Arial"/>
                <w:lang w:eastAsia="ar-SA"/>
              </w:rPr>
              <w:t>Verifica manutenzione filtro/depuratore acqua</w:t>
            </w:r>
            <w:r w:rsidR="00230126">
              <w:rPr>
                <w:rFonts w:cs="Arial"/>
                <w:lang w:eastAsia="ar-SA"/>
              </w:rPr>
              <w:t xml:space="preserve"> - legionella</w:t>
            </w:r>
          </w:p>
        </w:tc>
        <w:tc>
          <w:tcPr>
            <w:tcW w:w="3260" w:type="dxa"/>
            <w:tcBorders>
              <w:top w:val="single" w:sz="6" w:space="0" w:color="auto"/>
              <w:left w:val="single" w:sz="6" w:space="0" w:color="auto"/>
              <w:bottom w:val="single" w:sz="6" w:space="0" w:color="auto"/>
              <w:right w:val="single" w:sz="6" w:space="0" w:color="auto"/>
            </w:tcBorders>
            <w:vAlign w:val="center"/>
          </w:tcPr>
          <w:p w14:paraId="50D06CE4" w14:textId="77777777" w:rsidR="00AA6A98" w:rsidRDefault="00AA6A98" w:rsidP="00AA6A9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66EE3C05" w14:textId="6D85D236" w:rsidR="00AA6A98" w:rsidRPr="00A1488C" w:rsidRDefault="00AA6A98" w:rsidP="00AA6A98">
            <w:pPr>
              <w:tabs>
                <w:tab w:val="clear" w:pos="-189"/>
              </w:tabs>
              <w:suppressAutoHyphens/>
              <w:rPr>
                <w:rFonts w:cs="Arial"/>
              </w:rPr>
            </w:pPr>
            <w:r w:rsidRPr="00AA6A98">
              <w:rPr>
                <w:rFonts w:cs="Arial"/>
              </w:rPr>
              <w:t>Dicembre 2020 - Marzo 2021</w:t>
            </w:r>
          </w:p>
        </w:tc>
      </w:tr>
      <w:tr w:rsidR="00AA6A98" w14:paraId="75E6F2ED" w14:textId="77777777" w:rsidTr="00917A4A">
        <w:trPr>
          <w:trHeight w:hRule="exact" w:val="568"/>
        </w:trPr>
        <w:tc>
          <w:tcPr>
            <w:tcW w:w="5637" w:type="dxa"/>
            <w:tcBorders>
              <w:top w:val="single" w:sz="6" w:space="0" w:color="auto"/>
              <w:left w:val="single" w:sz="6" w:space="0" w:color="auto"/>
              <w:bottom w:val="single" w:sz="6" w:space="0" w:color="auto"/>
              <w:right w:val="single" w:sz="6" w:space="0" w:color="auto"/>
            </w:tcBorders>
            <w:vAlign w:val="center"/>
          </w:tcPr>
          <w:p w14:paraId="6E2AECE9" w14:textId="77777777" w:rsidR="00AA6A98" w:rsidRPr="00A1488C" w:rsidRDefault="00AA6A98" w:rsidP="00AA6A98">
            <w:pPr>
              <w:tabs>
                <w:tab w:val="clear" w:pos="-189"/>
              </w:tabs>
              <w:jc w:val="left"/>
              <w:rPr>
                <w:rFonts w:cs="Arial"/>
                <w:lang w:eastAsia="ar-SA"/>
              </w:rPr>
            </w:pPr>
            <w:r w:rsidRPr="00A1488C">
              <w:rPr>
                <w:rFonts w:cs="Arial"/>
                <w:lang w:eastAsia="ar-SA"/>
              </w:rPr>
              <w:t>Verifica con Amministrazione Stabile per interventi relativi a illuminazione e/o segnaletica emergenza vani scala, strisce antiscivolo,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7FCFAA5D" w14:textId="77777777" w:rsidR="00AA6A98" w:rsidRPr="00875E4E" w:rsidRDefault="00AA6A98" w:rsidP="00AA6A9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5CC7BE93" w14:textId="66BFE781" w:rsidR="00AA6A98" w:rsidRPr="00A1488C" w:rsidRDefault="00AA6A98" w:rsidP="00AA6A98">
            <w:pPr>
              <w:tabs>
                <w:tab w:val="clear" w:pos="-189"/>
              </w:tabs>
              <w:suppressAutoHyphens/>
              <w:rPr>
                <w:rFonts w:cs="Arial"/>
              </w:rPr>
            </w:pPr>
            <w:r w:rsidRPr="00AA6A98">
              <w:rPr>
                <w:rFonts w:cs="Arial"/>
              </w:rPr>
              <w:t>Dicembre 2020 - Marzo 2021</w:t>
            </w:r>
          </w:p>
        </w:tc>
      </w:tr>
      <w:tr w:rsidR="00AA6A98" w14:paraId="06311BAA" w14:textId="77777777" w:rsidTr="00A1488C">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8027305" w14:textId="77777777" w:rsidR="00AA6A98" w:rsidRDefault="00AA6A98" w:rsidP="00AA6A98">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10369A5" w14:textId="77777777" w:rsidR="00AA6A98" w:rsidRDefault="00AA6A98" w:rsidP="00AA6A9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F8CF30" w14:textId="7E779BB6" w:rsidR="00AA6A98" w:rsidRPr="00A1488C" w:rsidRDefault="00AA6A98" w:rsidP="00AA6A98">
            <w:pPr>
              <w:tabs>
                <w:tab w:val="clear" w:pos="-189"/>
              </w:tabs>
              <w:suppressAutoHyphens/>
              <w:rPr>
                <w:rFonts w:cs="Arial"/>
              </w:rPr>
            </w:pPr>
            <w:r w:rsidRPr="00AA6A98">
              <w:rPr>
                <w:rFonts w:cs="Arial"/>
              </w:rPr>
              <w:t>Dicembre 2020 - Marzo 2021</w:t>
            </w:r>
          </w:p>
        </w:tc>
      </w:tr>
      <w:tr w:rsidR="00AA6A98" w14:paraId="1CB20B30" w14:textId="77777777" w:rsidTr="00A1488C">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24FEF737" w14:textId="77777777" w:rsidR="00AA6A98" w:rsidRDefault="00AA6A98" w:rsidP="00AA6A98">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645EC422" w14:textId="77777777" w:rsidR="00AA6A98" w:rsidRDefault="00AA6A98" w:rsidP="00AA6A98">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2972D50" w14:textId="2166AD74" w:rsidR="00AA6A98" w:rsidRPr="00A1488C" w:rsidRDefault="006D7F5E" w:rsidP="00AA6A98">
            <w:pPr>
              <w:tabs>
                <w:tab w:val="clear" w:pos="-189"/>
              </w:tabs>
              <w:suppressAutoHyphens/>
              <w:rPr>
                <w:rFonts w:cs="Arial"/>
              </w:rPr>
            </w:pPr>
            <w:r>
              <w:rPr>
                <w:rFonts w:cs="Arial"/>
              </w:rPr>
              <w:t>Eseguito</w:t>
            </w:r>
          </w:p>
        </w:tc>
      </w:tr>
      <w:tr w:rsidR="00A1488C" w14:paraId="279A005A" w14:textId="77777777" w:rsidTr="00A1488C">
        <w:trPr>
          <w:trHeight w:hRule="exact" w:val="280"/>
        </w:trPr>
        <w:tc>
          <w:tcPr>
            <w:tcW w:w="5637" w:type="dxa"/>
            <w:tcBorders>
              <w:top w:val="single" w:sz="6" w:space="0" w:color="auto"/>
              <w:left w:val="single" w:sz="6" w:space="0" w:color="auto"/>
              <w:bottom w:val="single" w:sz="4" w:space="0" w:color="auto"/>
              <w:right w:val="single" w:sz="6" w:space="0" w:color="auto"/>
            </w:tcBorders>
            <w:vAlign w:val="center"/>
          </w:tcPr>
          <w:p w14:paraId="756401F5" w14:textId="77777777" w:rsidR="00A1488C" w:rsidRPr="002055C4" w:rsidRDefault="00A1488C" w:rsidP="002A1A16">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18AC05D3" w14:textId="77777777" w:rsidR="00A1488C" w:rsidRPr="002055C4" w:rsidRDefault="00A1488C" w:rsidP="002A1A16">
            <w:pPr>
              <w:tabs>
                <w:tab w:val="clear" w:pos="-189"/>
              </w:tabs>
              <w:suppressAutoHyphens/>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1A681FD5" w14:textId="77777777" w:rsidR="00A1488C" w:rsidRPr="002055C4" w:rsidRDefault="00A1488C" w:rsidP="002A1A16">
            <w:pPr>
              <w:tabs>
                <w:tab w:val="clear" w:pos="-189"/>
              </w:tabs>
              <w:suppressAutoHyphens/>
              <w:rPr>
                <w:rFonts w:cs="Arial"/>
                <w:lang w:eastAsia="ar-SA"/>
              </w:rPr>
            </w:pPr>
          </w:p>
        </w:tc>
      </w:tr>
    </w:tbl>
    <w:p w14:paraId="5A0C4B98" w14:textId="77777777" w:rsidR="00A1488C" w:rsidRDefault="00A1488C" w:rsidP="00A1488C">
      <w:pPr>
        <w:rPr>
          <w:sz w:val="22"/>
          <w:szCs w:val="22"/>
        </w:rPr>
      </w:pPr>
    </w:p>
    <w:bookmarkEnd w:id="6"/>
    <w:p w14:paraId="24BCEA53" w14:textId="77777777" w:rsidR="00E43792" w:rsidRDefault="00E43792" w:rsidP="00E43792">
      <w:pPr>
        <w:rPr>
          <w:sz w:val="10"/>
          <w:szCs w:val="10"/>
        </w:rPr>
      </w:pPr>
    </w:p>
    <w:p w14:paraId="7E763F66" w14:textId="77777777" w:rsidR="00A1488C" w:rsidRDefault="00A1488C" w:rsidP="00E43792">
      <w:pPr>
        <w:rPr>
          <w:sz w:val="10"/>
          <w:szCs w:val="10"/>
        </w:rPr>
      </w:pPr>
    </w:p>
    <w:bookmarkEnd w:id="7"/>
    <w:p w14:paraId="196B36AD" w14:textId="77777777" w:rsidR="00A1488C" w:rsidRDefault="00A1488C">
      <w:pPr>
        <w:tabs>
          <w:tab w:val="clear" w:pos="-189"/>
        </w:tabs>
        <w:jc w:val="left"/>
        <w:rPr>
          <w:b/>
          <w:sz w:val="22"/>
          <w:szCs w:val="22"/>
        </w:rPr>
      </w:pPr>
      <w:r>
        <w:rPr>
          <w:b/>
          <w:sz w:val="22"/>
          <w:szCs w:val="22"/>
        </w:rPr>
        <w:br w:type="page"/>
      </w:r>
    </w:p>
    <w:p w14:paraId="411D3FD2" w14:textId="77777777" w:rsidR="00EA2472" w:rsidRPr="00003618" w:rsidRDefault="00EA2472" w:rsidP="00EA2472">
      <w:pPr>
        <w:rPr>
          <w:b/>
          <w:sz w:val="22"/>
          <w:szCs w:val="22"/>
        </w:rPr>
      </w:pPr>
      <w:r w:rsidRPr="00835921">
        <w:rPr>
          <w:b/>
          <w:sz w:val="22"/>
          <w:szCs w:val="22"/>
        </w:rPr>
        <w:t>RISCHIO INCENDIO:</w:t>
      </w:r>
    </w:p>
    <w:p w14:paraId="1A26453E"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493B08DB"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78CF8F46" w14:textId="77777777" w:rsidR="00FF0F31" w:rsidRDefault="00FF0F31" w:rsidP="00EA2472">
      <w:pPr>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4DB868D7" w14:textId="77777777" w:rsidR="00FF0F31" w:rsidRDefault="00FF0F31" w:rsidP="00EA2472">
      <w:pPr>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369AD60D"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6D12714F"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306E42DC" w14:textId="77777777" w:rsidTr="00A1488C">
        <w:tc>
          <w:tcPr>
            <w:tcW w:w="14386" w:type="dxa"/>
            <w:gridSpan w:val="3"/>
            <w:shd w:val="clear" w:color="auto" w:fill="D9D9D9" w:themeFill="background1" w:themeFillShade="D9"/>
          </w:tcPr>
          <w:p w14:paraId="7791D390" w14:textId="77777777" w:rsidR="00045913" w:rsidRPr="00026DE1" w:rsidRDefault="00045913" w:rsidP="006C1977">
            <w:pPr>
              <w:rPr>
                <w:sz w:val="22"/>
              </w:rPr>
            </w:pPr>
            <w:r>
              <w:rPr>
                <w:b/>
                <w:sz w:val="22"/>
              </w:rPr>
              <w:t>ELENCO DOCUMENTAZIONE</w:t>
            </w:r>
          </w:p>
        </w:tc>
      </w:tr>
      <w:tr w:rsidR="00045913" w14:paraId="561CA2F0" w14:textId="77777777" w:rsidTr="00A1488C">
        <w:tc>
          <w:tcPr>
            <w:tcW w:w="5353" w:type="dxa"/>
            <w:shd w:val="clear" w:color="auto" w:fill="auto"/>
          </w:tcPr>
          <w:p w14:paraId="1107BC07" w14:textId="77777777" w:rsidR="00045913" w:rsidRPr="00882B0E" w:rsidRDefault="00045913" w:rsidP="006C1977">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033" w:type="dxa"/>
            <w:gridSpan w:val="2"/>
          </w:tcPr>
          <w:p w14:paraId="70C524AB" w14:textId="77777777" w:rsidR="00045913" w:rsidRPr="00882B0E" w:rsidRDefault="00045913" w:rsidP="006C1977">
            <w:pPr>
              <w:jc w:val="left"/>
              <w:rPr>
                <w:sz w:val="22"/>
                <w:szCs w:val="22"/>
              </w:rPr>
            </w:pPr>
          </w:p>
        </w:tc>
      </w:tr>
      <w:tr w:rsidR="00045913" w14:paraId="67245411" w14:textId="77777777" w:rsidTr="00A1488C">
        <w:tc>
          <w:tcPr>
            <w:tcW w:w="5353" w:type="dxa"/>
            <w:shd w:val="clear" w:color="auto" w:fill="auto"/>
          </w:tcPr>
          <w:p w14:paraId="23A3C3E8"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5C9F5247" w14:textId="4FC48AC2" w:rsidR="00045913" w:rsidRPr="00882B0E" w:rsidRDefault="00303FF7" w:rsidP="006C1977">
            <w:pPr>
              <w:jc w:val="left"/>
              <w:rPr>
                <w:sz w:val="22"/>
                <w:szCs w:val="22"/>
              </w:rPr>
            </w:pPr>
            <w:r>
              <w:rPr>
                <w:sz w:val="22"/>
                <w:szCs w:val="22"/>
              </w:rPr>
              <w:t>Ricevuta Protocollo SCIA Agibilità Ufficio Alleanza Assicurazioni presso il Comune di Voghera il 08/04/2021</w:t>
            </w:r>
          </w:p>
        </w:tc>
      </w:tr>
      <w:tr w:rsidR="00045913" w14:paraId="77DB337F" w14:textId="77777777" w:rsidTr="00A1488C">
        <w:tc>
          <w:tcPr>
            <w:tcW w:w="5353" w:type="dxa"/>
            <w:shd w:val="clear" w:color="auto" w:fill="auto"/>
          </w:tcPr>
          <w:p w14:paraId="77BA0E0D" w14:textId="77777777" w:rsidR="00045913" w:rsidRPr="00882B0E" w:rsidRDefault="00045913" w:rsidP="006C1977">
            <w:pPr>
              <w:jc w:val="left"/>
              <w:rPr>
                <w:sz w:val="22"/>
                <w:szCs w:val="22"/>
              </w:rPr>
            </w:pPr>
            <w:r>
              <w:rPr>
                <w:sz w:val="22"/>
                <w:szCs w:val="22"/>
              </w:rPr>
              <w:t>Abitabilità</w:t>
            </w:r>
          </w:p>
        </w:tc>
        <w:tc>
          <w:tcPr>
            <w:tcW w:w="9033" w:type="dxa"/>
            <w:gridSpan w:val="2"/>
          </w:tcPr>
          <w:p w14:paraId="37BA0EEC" w14:textId="77777777" w:rsidR="00045913" w:rsidRPr="00882B0E" w:rsidRDefault="00045913" w:rsidP="00E43792">
            <w:pPr>
              <w:jc w:val="left"/>
              <w:rPr>
                <w:sz w:val="22"/>
                <w:szCs w:val="22"/>
              </w:rPr>
            </w:pPr>
          </w:p>
        </w:tc>
      </w:tr>
      <w:tr w:rsidR="00045913" w14:paraId="5A8250A6" w14:textId="77777777" w:rsidTr="00A1488C">
        <w:tc>
          <w:tcPr>
            <w:tcW w:w="5353" w:type="dxa"/>
            <w:shd w:val="clear" w:color="auto" w:fill="auto"/>
          </w:tcPr>
          <w:p w14:paraId="2F537F15"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ecc)</w:t>
            </w:r>
          </w:p>
        </w:tc>
        <w:tc>
          <w:tcPr>
            <w:tcW w:w="9033" w:type="dxa"/>
            <w:gridSpan w:val="2"/>
          </w:tcPr>
          <w:p w14:paraId="313F0A7E" w14:textId="77777777" w:rsidR="00045913" w:rsidRPr="00882B0E" w:rsidRDefault="00045913" w:rsidP="006C1977">
            <w:pPr>
              <w:jc w:val="left"/>
              <w:rPr>
                <w:sz w:val="22"/>
                <w:szCs w:val="22"/>
              </w:rPr>
            </w:pPr>
          </w:p>
        </w:tc>
      </w:tr>
      <w:tr w:rsidR="00045913" w14:paraId="3DB08497" w14:textId="77777777" w:rsidTr="00A1488C">
        <w:tc>
          <w:tcPr>
            <w:tcW w:w="5353" w:type="dxa"/>
            <w:shd w:val="clear" w:color="auto" w:fill="auto"/>
          </w:tcPr>
          <w:p w14:paraId="545CD814"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08DA6710" w14:textId="77777777" w:rsidR="00045913" w:rsidRPr="00882B0E" w:rsidRDefault="00045913" w:rsidP="006C1977">
            <w:pPr>
              <w:jc w:val="left"/>
              <w:rPr>
                <w:sz w:val="22"/>
                <w:szCs w:val="22"/>
              </w:rPr>
            </w:pPr>
          </w:p>
        </w:tc>
      </w:tr>
      <w:tr w:rsidR="00045913" w14:paraId="0028E1DC" w14:textId="77777777" w:rsidTr="00A1488C">
        <w:tc>
          <w:tcPr>
            <w:tcW w:w="5353" w:type="dxa"/>
            <w:shd w:val="clear" w:color="auto" w:fill="auto"/>
          </w:tcPr>
          <w:p w14:paraId="37DB5C0A"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7566B489"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3C51227A" w14:textId="77777777" w:rsidTr="00A1488C">
        <w:tc>
          <w:tcPr>
            <w:tcW w:w="5353" w:type="dxa"/>
            <w:shd w:val="clear" w:color="auto" w:fill="auto"/>
          </w:tcPr>
          <w:p w14:paraId="3B6D7297"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70D1D123" w14:textId="77777777" w:rsidR="00045913" w:rsidRPr="00882B0E" w:rsidRDefault="00045913" w:rsidP="006C1977">
            <w:pPr>
              <w:jc w:val="left"/>
              <w:rPr>
                <w:sz w:val="22"/>
                <w:szCs w:val="22"/>
              </w:rPr>
            </w:pPr>
          </w:p>
        </w:tc>
      </w:tr>
      <w:tr w:rsidR="00045913" w14:paraId="42470643" w14:textId="77777777" w:rsidTr="00A1488C">
        <w:trPr>
          <w:trHeight w:val="116"/>
        </w:trPr>
        <w:tc>
          <w:tcPr>
            <w:tcW w:w="5353" w:type="dxa"/>
            <w:vMerge w:val="restart"/>
            <w:shd w:val="clear" w:color="auto" w:fill="auto"/>
            <w:vAlign w:val="center"/>
          </w:tcPr>
          <w:p w14:paraId="0FA4786B" w14:textId="77777777" w:rsidR="00045913" w:rsidRPr="00882B0E" w:rsidRDefault="00045913" w:rsidP="006C1977">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355" w:type="dxa"/>
            <w:tcBorders>
              <w:bottom w:val="dotted" w:sz="4" w:space="0" w:color="auto"/>
              <w:right w:val="dotted" w:sz="4" w:space="0" w:color="auto"/>
            </w:tcBorders>
          </w:tcPr>
          <w:p w14:paraId="33AC4909"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tcPr>
          <w:p w14:paraId="737A9F87" w14:textId="5BFD377B" w:rsidR="00045913" w:rsidRPr="00303FF7" w:rsidRDefault="00303FF7" w:rsidP="006C1977">
            <w:pPr>
              <w:jc w:val="left"/>
              <w:rPr>
                <w:sz w:val="22"/>
                <w:szCs w:val="22"/>
                <w:highlight w:val="yellow"/>
              </w:rPr>
            </w:pPr>
            <w:r w:rsidRPr="00303FF7">
              <w:rPr>
                <w:sz w:val="22"/>
                <w:szCs w:val="22"/>
              </w:rPr>
              <w:t>Di.Co. ELE  del 16/04/2018</w:t>
            </w:r>
          </w:p>
        </w:tc>
      </w:tr>
      <w:tr w:rsidR="00045913" w14:paraId="67C7DE04" w14:textId="77777777" w:rsidTr="00A1488C">
        <w:trPr>
          <w:trHeight w:val="115"/>
        </w:trPr>
        <w:tc>
          <w:tcPr>
            <w:tcW w:w="5353" w:type="dxa"/>
            <w:vMerge/>
            <w:shd w:val="clear" w:color="auto" w:fill="auto"/>
          </w:tcPr>
          <w:p w14:paraId="39C81ADF"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CBBB161"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tcPr>
          <w:p w14:paraId="5790C44F" w14:textId="77777777" w:rsidR="00045913" w:rsidRPr="00217028" w:rsidRDefault="00045913" w:rsidP="006C1977">
            <w:pPr>
              <w:jc w:val="left"/>
              <w:rPr>
                <w:sz w:val="22"/>
                <w:szCs w:val="22"/>
              </w:rPr>
            </w:pPr>
          </w:p>
        </w:tc>
      </w:tr>
      <w:tr w:rsidR="00E24230" w14:paraId="4D15F800" w14:textId="77777777" w:rsidTr="00A1488C">
        <w:trPr>
          <w:trHeight w:val="115"/>
        </w:trPr>
        <w:tc>
          <w:tcPr>
            <w:tcW w:w="5353" w:type="dxa"/>
            <w:vMerge/>
            <w:shd w:val="clear" w:color="auto" w:fill="auto"/>
          </w:tcPr>
          <w:p w14:paraId="799D3F0E"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2088E2BD"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tcPr>
          <w:p w14:paraId="3E6F40CE" w14:textId="054D21D0" w:rsidR="00E24230" w:rsidRPr="00303FF7" w:rsidRDefault="00303FF7" w:rsidP="006C1977">
            <w:pPr>
              <w:jc w:val="left"/>
              <w:rPr>
                <w:sz w:val="22"/>
                <w:szCs w:val="22"/>
              </w:rPr>
            </w:pPr>
            <w:r w:rsidRPr="00303FF7">
              <w:rPr>
                <w:sz w:val="22"/>
                <w:szCs w:val="22"/>
              </w:rPr>
              <w:t>Di.Co. Termico del 16.04.2018 (Relazione di Controllo)</w:t>
            </w:r>
          </w:p>
        </w:tc>
      </w:tr>
      <w:tr w:rsidR="00045913" w14:paraId="4ECA5C9D" w14:textId="77777777" w:rsidTr="00A1488C">
        <w:trPr>
          <w:trHeight w:val="115"/>
        </w:trPr>
        <w:tc>
          <w:tcPr>
            <w:tcW w:w="5353" w:type="dxa"/>
            <w:vMerge/>
            <w:shd w:val="clear" w:color="auto" w:fill="auto"/>
          </w:tcPr>
          <w:p w14:paraId="5ED7F7AF"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1E45CCB1"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tcPr>
          <w:p w14:paraId="76CA6D27" w14:textId="77777777" w:rsidR="00045913" w:rsidRPr="00217028" w:rsidRDefault="00045913" w:rsidP="006C1977">
            <w:pPr>
              <w:jc w:val="left"/>
              <w:rPr>
                <w:sz w:val="22"/>
                <w:szCs w:val="22"/>
              </w:rPr>
            </w:pPr>
          </w:p>
        </w:tc>
      </w:tr>
      <w:tr w:rsidR="00045913" w14:paraId="0527AD74" w14:textId="77777777" w:rsidTr="00A1488C">
        <w:trPr>
          <w:trHeight w:val="115"/>
        </w:trPr>
        <w:tc>
          <w:tcPr>
            <w:tcW w:w="5353" w:type="dxa"/>
            <w:vMerge/>
            <w:shd w:val="clear" w:color="auto" w:fill="auto"/>
          </w:tcPr>
          <w:p w14:paraId="444FDF28"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4730DF7E"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tcPr>
          <w:p w14:paraId="38FAB612" w14:textId="77777777" w:rsidR="00045913" w:rsidRPr="00E43792" w:rsidRDefault="00217028" w:rsidP="006C1977">
            <w:pPr>
              <w:jc w:val="left"/>
              <w:rPr>
                <w:sz w:val="22"/>
                <w:szCs w:val="22"/>
              </w:rPr>
            </w:pPr>
            <w:r w:rsidRPr="00E43792">
              <w:rPr>
                <w:sz w:val="22"/>
                <w:szCs w:val="22"/>
              </w:rPr>
              <w:t>Impianto non presente</w:t>
            </w:r>
          </w:p>
        </w:tc>
      </w:tr>
      <w:tr w:rsidR="00045913" w14:paraId="6FA5ED04" w14:textId="77777777" w:rsidTr="00A1488C">
        <w:trPr>
          <w:trHeight w:val="115"/>
        </w:trPr>
        <w:tc>
          <w:tcPr>
            <w:tcW w:w="5353" w:type="dxa"/>
            <w:vMerge/>
            <w:shd w:val="clear" w:color="auto" w:fill="auto"/>
          </w:tcPr>
          <w:p w14:paraId="5E35F79B"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768E58D"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6E3B2FCE" w14:textId="07836B9A" w:rsidR="00045913" w:rsidRPr="00E43792" w:rsidRDefault="001F44EE" w:rsidP="006C1977">
            <w:pPr>
              <w:jc w:val="left"/>
              <w:rPr>
                <w:sz w:val="22"/>
                <w:szCs w:val="22"/>
              </w:rPr>
            </w:pPr>
            <w:r>
              <w:rPr>
                <w:sz w:val="22"/>
                <w:szCs w:val="22"/>
              </w:rPr>
              <w:t>Di.Co del 20/11/2018</w:t>
            </w:r>
          </w:p>
        </w:tc>
      </w:tr>
      <w:tr w:rsidR="00045913" w14:paraId="739EFB2D" w14:textId="77777777" w:rsidTr="00A1488C">
        <w:trPr>
          <w:trHeight w:val="115"/>
        </w:trPr>
        <w:tc>
          <w:tcPr>
            <w:tcW w:w="5353" w:type="dxa"/>
            <w:vMerge/>
            <w:shd w:val="clear" w:color="auto" w:fill="auto"/>
          </w:tcPr>
          <w:p w14:paraId="4B82A3F8"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6DD94220"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42CAA815" w14:textId="77777777" w:rsidR="00045913" w:rsidRPr="00217028" w:rsidRDefault="00045913" w:rsidP="006C1977">
            <w:pPr>
              <w:jc w:val="left"/>
              <w:rPr>
                <w:sz w:val="22"/>
                <w:szCs w:val="22"/>
              </w:rPr>
            </w:pPr>
          </w:p>
        </w:tc>
      </w:tr>
      <w:tr w:rsidR="00A1488C" w14:paraId="01287F70" w14:textId="77777777" w:rsidTr="00A1488C">
        <w:tc>
          <w:tcPr>
            <w:tcW w:w="5353" w:type="dxa"/>
            <w:shd w:val="clear" w:color="auto" w:fill="auto"/>
          </w:tcPr>
          <w:p w14:paraId="3516ED7A" w14:textId="77777777" w:rsidR="00A1488C" w:rsidRPr="00882B0E" w:rsidRDefault="00A1488C" w:rsidP="006C1977">
            <w:pPr>
              <w:jc w:val="left"/>
              <w:rPr>
                <w:sz w:val="22"/>
                <w:szCs w:val="22"/>
              </w:rPr>
            </w:pPr>
            <w:r w:rsidRPr="00882B0E">
              <w:rPr>
                <w:sz w:val="22"/>
                <w:szCs w:val="22"/>
              </w:rPr>
              <w:t>Verifica impianti messa a terra</w:t>
            </w:r>
          </w:p>
        </w:tc>
        <w:tc>
          <w:tcPr>
            <w:tcW w:w="9033" w:type="dxa"/>
            <w:gridSpan w:val="2"/>
          </w:tcPr>
          <w:p w14:paraId="4BA12C2C" w14:textId="77777777" w:rsidR="00A1488C" w:rsidRPr="00882B0E" w:rsidRDefault="00A1488C" w:rsidP="006C1977">
            <w:pPr>
              <w:jc w:val="left"/>
              <w:rPr>
                <w:sz w:val="22"/>
                <w:szCs w:val="22"/>
              </w:rPr>
            </w:pPr>
          </w:p>
        </w:tc>
      </w:tr>
      <w:tr w:rsidR="00A1488C" w14:paraId="61BAE3DF" w14:textId="77777777" w:rsidTr="00A1488C">
        <w:tc>
          <w:tcPr>
            <w:tcW w:w="5353" w:type="dxa"/>
            <w:shd w:val="clear" w:color="auto" w:fill="auto"/>
          </w:tcPr>
          <w:p w14:paraId="09AD8AF0" w14:textId="77777777" w:rsidR="00A1488C" w:rsidRPr="00882B0E" w:rsidRDefault="00A1488C" w:rsidP="004A7EAA">
            <w:pPr>
              <w:jc w:val="left"/>
              <w:rPr>
                <w:sz w:val="22"/>
                <w:szCs w:val="22"/>
              </w:rPr>
            </w:pPr>
            <w:r w:rsidRPr="00882B0E">
              <w:rPr>
                <w:sz w:val="22"/>
                <w:szCs w:val="22"/>
              </w:rPr>
              <w:t>Verifica impianti dispersione scariche atmosferiche</w:t>
            </w:r>
          </w:p>
        </w:tc>
        <w:tc>
          <w:tcPr>
            <w:tcW w:w="9033" w:type="dxa"/>
            <w:gridSpan w:val="2"/>
          </w:tcPr>
          <w:p w14:paraId="61B7C2D9" w14:textId="77777777" w:rsidR="00A1488C" w:rsidRPr="00882B0E" w:rsidRDefault="00A1488C" w:rsidP="006C1977">
            <w:pPr>
              <w:jc w:val="left"/>
              <w:rPr>
                <w:sz w:val="22"/>
                <w:szCs w:val="22"/>
              </w:rPr>
            </w:pPr>
          </w:p>
        </w:tc>
      </w:tr>
      <w:tr w:rsidR="00A1488C" w14:paraId="4211E238" w14:textId="77777777" w:rsidTr="00A1488C">
        <w:tc>
          <w:tcPr>
            <w:tcW w:w="5353" w:type="dxa"/>
            <w:shd w:val="clear" w:color="auto" w:fill="auto"/>
          </w:tcPr>
          <w:p w14:paraId="59C4CCDC" w14:textId="77777777" w:rsidR="00A1488C" w:rsidRPr="00882B0E" w:rsidRDefault="00A1488C" w:rsidP="006C1977">
            <w:pPr>
              <w:jc w:val="left"/>
              <w:rPr>
                <w:sz w:val="22"/>
                <w:szCs w:val="22"/>
              </w:rPr>
            </w:pPr>
          </w:p>
        </w:tc>
        <w:tc>
          <w:tcPr>
            <w:tcW w:w="9033" w:type="dxa"/>
            <w:gridSpan w:val="2"/>
          </w:tcPr>
          <w:p w14:paraId="6DF3EE82" w14:textId="77777777" w:rsidR="00A1488C" w:rsidRPr="00882B0E" w:rsidRDefault="00A1488C" w:rsidP="006C1977">
            <w:pPr>
              <w:jc w:val="left"/>
              <w:rPr>
                <w:sz w:val="22"/>
                <w:szCs w:val="22"/>
              </w:rPr>
            </w:pPr>
          </w:p>
        </w:tc>
      </w:tr>
      <w:tr w:rsidR="00A1488C" w14:paraId="2D4B4997" w14:textId="77777777" w:rsidTr="00A1488C">
        <w:tc>
          <w:tcPr>
            <w:tcW w:w="5353" w:type="dxa"/>
            <w:shd w:val="clear" w:color="auto" w:fill="auto"/>
          </w:tcPr>
          <w:p w14:paraId="432054E3" w14:textId="77777777" w:rsidR="00A1488C" w:rsidRPr="00882B0E" w:rsidRDefault="00A1488C" w:rsidP="006C1977">
            <w:pPr>
              <w:jc w:val="left"/>
              <w:rPr>
                <w:sz w:val="22"/>
                <w:szCs w:val="22"/>
              </w:rPr>
            </w:pPr>
          </w:p>
        </w:tc>
        <w:tc>
          <w:tcPr>
            <w:tcW w:w="9033" w:type="dxa"/>
            <w:gridSpan w:val="2"/>
          </w:tcPr>
          <w:p w14:paraId="4A655A70" w14:textId="77777777" w:rsidR="00A1488C" w:rsidRPr="00882B0E" w:rsidRDefault="00A1488C" w:rsidP="006C1977">
            <w:pPr>
              <w:jc w:val="left"/>
              <w:rPr>
                <w:sz w:val="22"/>
                <w:szCs w:val="22"/>
              </w:rPr>
            </w:pPr>
          </w:p>
        </w:tc>
      </w:tr>
    </w:tbl>
    <w:p w14:paraId="3C52E399" w14:textId="77777777" w:rsidR="00045913" w:rsidRPr="004A7EAA" w:rsidRDefault="00045913" w:rsidP="00F625C2">
      <w:pPr>
        <w:rPr>
          <w:sz w:val="22"/>
          <w:szCs w:val="22"/>
        </w:rPr>
      </w:pPr>
    </w:p>
    <w:p w14:paraId="52F231D5"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0E9C31A6" w14:textId="77777777" w:rsidTr="00882B0E">
        <w:tc>
          <w:tcPr>
            <w:tcW w:w="2905" w:type="dxa"/>
            <w:shd w:val="clear" w:color="auto" w:fill="DDD9C3" w:themeFill="background2" w:themeFillShade="E6"/>
            <w:vAlign w:val="center"/>
          </w:tcPr>
          <w:p w14:paraId="306E9CA2"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1E7BCE0B" w14:textId="77777777" w:rsidR="00074C71" w:rsidRPr="00200DFF" w:rsidRDefault="00074C71" w:rsidP="00AA1487">
            <w:pPr>
              <w:rPr>
                <w:b/>
              </w:rPr>
            </w:pPr>
            <w:r w:rsidRPr="00200DFF">
              <w:rPr>
                <w:b/>
              </w:rPr>
              <w:t>PLANIMETRIA DI EMERGENZA</w:t>
            </w:r>
          </w:p>
        </w:tc>
      </w:tr>
      <w:tr w:rsidR="00074C71" w:rsidRPr="00D71967" w14:paraId="50B0C6D8" w14:textId="77777777" w:rsidTr="00882B0E">
        <w:tc>
          <w:tcPr>
            <w:tcW w:w="2905" w:type="dxa"/>
            <w:shd w:val="clear" w:color="auto" w:fill="DDD9C3" w:themeFill="background2" w:themeFillShade="E6"/>
            <w:vAlign w:val="center"/>
          </w:tcPr>
          <w:p w14:paraId="192962E2"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63C326B5" w14:textId="77777777" w:rsidR="00074C71" w:rsidRDefault="00200DFF" w:rsidP="00217028">
            <w:pPr>
              <w:rPr>
                <w:b/>
              </w:rPr>
            </w:pPr>
            <w:r w:rsidRPr="00200DFF">
              <w:rPr>
                <w:b/>
              </w:rPr>
              <w:t>INDICAZ</w:t>
            </w:r>
            <w:r w:rsidR="00217028">
              <w:rPr>
                <w:b/>
              </w:rPr>
              <w:t>IO</w:t>
            </w:r>
            <w:r w:rsidRPr="00200DFF">
              <w:rPr>
                <w:b/>
              </w:rPr>
              <w:t>NE LUOGO SICURO ESTERNO</w:t>
            </w:r>
          </w:p>
        </w:tc>
      </w:tr>
    </w:tbl>
    <w:p w14:paraId="28C92530" w14:textId="77777777" w:rsidR="00110333" w:rsidRPr="004A7EAA" w:rsidRDefault="00110333" w:rsidP="00110333">
      <w:pPr>
        <w:pStyle w:val="Default"/>
        <w:rPr>
          <w:rFonts w:ascii="Arial Narrow" w:hAnsi="Arial Narrow"/>
          <w:sz w:val="10"/>
          <w:szCs w:val="10"/>
        </w:rPr>
      </w:pPr>
    </w:p>
    <w:p w14:paraId="47A45850" w14:textId="77777777" w:rsidR="001302F7" w:rsidRDefault="001302F7">
      <w:pPr>
        <w:tabs>
          <w:tab w:val="clear" w:pos="-189"/>
        </w:tabs>
        <w:jc w:val="left"/>
      </w:pPr>
      <w:r>
        <w:br w:type="page"/>
      </w:r>
    </w:p>
    <w:p w14:paraId="06DCBF8C"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326A848C" w14:textId="77777777" w:rsidTr="001302F7">
        <w:tc>
          <w:tcPr>
            <w:tcW w:w="1557" w:type="dxa"/>
            <w:shd w:val="clear" w:color="auto" w:fill="DDD9C3" w:themeFill="background2" w:themeFillShade="E6"/>
            <w:vAlign w:val="center"/>
          </w:tcPr>
          <w:p w14:paraId="5DAD001A"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50E9BFA9" w14:textId="77777777" w:rsidR="00450132" w:rsidRPr="001302F7" w:rsidRDefault="00450132" w:rsidP="00F21163">
            <w:pPr>
              <w:rPr>
                <w:b/>
                <w:lang w:val="en-US"/>
              </w:rPr>
            </w:pPr>
            <w:r w:rsidRPr="001302F7">
              <w:rPr>
                <w:b/>
                <w:lang w:val="en-US"/>
              </w:rPr>
              <w:t>PLANIMETRIA DI EMERGENZA</w:t>
            </w:r>
          </w:p>
        </w:tc>
      </w:tr>
    </w:tbl>
    <w:p w14:paraId="3B6BB3A5" w14:textId="77777777" w:rsidR="00450132" w:rsidRPr="006636BE" w:rsidRDefault="00450132" w:rsidP="00450132">
      <w:pPr>
        <w:jc w:val="center"/>
        <w:rPr>
          <w:sz w:val="10"/>
          <w:szCs w:val="10"/>
        </w:rPr>
      </w:pPr>
    </w:p>
    <w:p w14:paraId="2DD7910B" w14:textId="77777777" w:rsidR="00450132" w:rsidRDefault="00827152" w:rsidP="00450132">
      <w:pPr>
        <w:jc w:val="center"/>
      </w:pPr>
      <w:r>
        <w:rPr>
          <w:noProof/>
        </w:rPr>
        <w:drawing>
          <wp:inline distT="0" distB="0" distL="0" distR="0" wp14:anchorId="13D9C59C" wp14:editId="247EA107">
            <wp:extent cx="8656771" cy="6120000"/>
            <wp:effectExtent l="19050" t="0" r="0" b="0"/>
            <wp:docPr id="6" name="Immagine 5" descr="AG Voghera_Via di eso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Voghera_Via di esodo.jpg"/>
                    <pic:cNvPicPr/>
                  </pic:nvPicPr>
                  <pic:blipFill>
                    <a:blip r:embed="rId26" cstate="print"/>
                    <a:stretch>
                      <a:fillRect/>
                    </a:stretch>
                  </pic:blipFill>
                  <pic:spPr>
                    <a:xfrm>
                      <a:off x="0" y="0"/>
                      <a:ext cx="8656771" cy="6120000"/>
                    </a:xfrm>
                    <a:prstGeom prst="rect">
                      <a:avLst/>
                    </a:prstGeom>
                  </pic:spPr>
                </pic:pic>
              </a:graphicData>
            </a:graphic>
          </wp:inline>
        </w:drawing>
      </w:r>
    </w:p>
    <w:p w14:paraId="41E40D24" w14:textId="77777777" w:rsidR="006843FB" w:rsidRPr="006843FB" w:rsidRDefault="006843FB" w:rsidP="00450132">
      <w:pPr>
        <w:jc w:val="cente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6BF2C602" w14:textId="77777777" w:rsidTr="008A7E00">
        <w:tc>
          <w:tcPr>
            <w:tcW w:w="1557" w:type="dxa"/>
            <w:shd w:val="clear" w:color="auto" w:fill="DDD9C3" w:themeFill="background2" w:themeFillShade="E6"/>
            <w:vAlign w:val="center"/>
          </w:tcPr>
          <w:p w14:paraId="64D8F61E" w14:textId="77777777" w:rsidR="00200DFF" w:rsidRPr="00C44C42" w:rsidRDefault="00200DFF" w:rsidP="00F5744B">
            <w:pPr>
              <w:rPr>
                <w:b/>
                <w:lang w:val="en-US"/>
              </w:rPr>
            </w:pPr>
            <w:r>
              <w:rPr>
                <w:b/>
                <w:lang w:val="en-US"/>
              </w:rPr>
              <w:t xml:space="preserve">ALL. </w:t>
            </w:r>
            <w:r w:rsidR="00F5744B">
              <w:rPr>
                <w:b/>
                <w:lang w:val="en-US"/>
              </w:rPr>
              <w:t>2</w:t>
            </w:r>
          </w:p>
        </w:tc>
        <w:tc>
          <w:tcPr>
            <w:tcW w:w="12830" w:type="dxa"/>
            <w:shd w:val="clear" w:color="auto" w:fill="DDD9C3" w:themeFill="background2" w:themeFillShade="E6"/>
          </w:tcPr>
          <w:p w14:paraId="7266C725" w14:textId="77777777" w:rsidR="00200DFF" w:rsidRPr="00C44C42" w:rsidRDefault="00200DFF" w:rsidP="008A7E00">
            <w:pPr>
              <w:rPr>
                <w:b/>
              </w:rPr>
            </w:pPr>
            <w:r>
              <w:rPr>
                <w:b/>
              </w:rPr>
              <w:t>INDICAZIONE LUOGO SICURO ESTERNO</w:t>
            </w:r>
          </w:p>
        </w:tc>
      </w:tr>
    </w:tbl>
    <w:p w14:paraId="5BA32666" w14:textId="77777777" w:rsidR="00200DFF" w:rsidRDefault="00200DFF" w:rsidP="00450132">
      <w:pPr>
        <w:jc w:val="center"/>
      </w:pPr>
    </w:p>
    <w:p w14:paraId="1D04F1A5" w14:textId="77777777" w:rsidR="008A7E00" w:rsidRDefault="008A7E00" w:rsidP="00450132">
      <w:pPr>
        <w:jc w:val="center"/>
      </w:pPr>
    </w:p>
    <w:p w14:paraId="61B71191" w14:textId="77777777" w:rsidR="008A7E00" w:rsidRDefault="00827152" w:rsidP="00450132">
      <w:pPr>
        <w:jc w:val="center"/>
      </w:pPr>
      <w:r>
        <w:rPr>
          <w:noProof/>
        </w:rPr>
        <w:drawing>
          <wp:anchor distT="0" distB="0" distL="114300" distR="114300" simplePos="0" relativeHeight="251658240" behindDoc="0" locked="0" layoutInCell="1" allowOverlap="1" wp14:anchorId="28F45B97" wp14:editId="416A85B9">
            <wp:simplePos x="0" y="0"/>
            <wp:positionH relativeFrom="column">
              <wp:posOffset>5205674</wp:posOffset>
            </wp:positionH>
            <wp:positionV relativeFrom="paragraph">
              <wp:posOffset>2730058</wp:posOffset>
            </wp:positionV>
            <wp:extent cx="461010" cy="46101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a:ln>
                      <a:noFill/>
                    </a:ln>
                  </pic:spPr>
                </pic:pic>
              </a:graphicData>
            </a:graphic>
          </wp:anchor>
        </w:drawing>
      </w:r>
      <w:r w:rsidR="00FD5920">
        <w:rPr>
          <w:noProof/>
        </w:rPr>
        <w:pict w14:anchorId="2E98EA31">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426.55pt;margin-top:192.15pt;width:19.3pt;height:20.35pt;rotation:10305821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noProof/>
        </w:rPr>
        <w:drawing>
          <wp:inline distT="0" distB="0" distL="0" distR="0" wp14:anchorId="3B5D276D" wp14:editId="7FBE6154">
            <wp:extent cx="8950986" cy="4320000"/>
            <wp:effectExtent l="19050" t="0" r="2514" b="0"/>
            <wp:docPr id="8" name="Immagine 7" descr="VOGHERA 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OGHERA AREA LUOGO SICURO.jpg"/>
                    <pic:cNvPicPr/>
                  </pic:nvPicPr>
                  <pic:blipFill>
                    <a:blip r:embed="rId28" cstate="print"/>
                    <a:stretch>
                      <a:fillRect/>
                    </a:stretch>
                  </pic:blipFill>
                  <pic:spPr>
                    <a:xfrm>
                      <a:off x="0" y="0"/>
                      <a:ext cx="8950986" cy="4320000"/>
                    </a:xfrm>
                    <a:prstGeom prst="rect">
                      <a:avLst/>
                    </a:prstGeom>
                  </pic:spPr>
                </pic:pic>
              </a:graphicData>
            </a:graphic>
          </wp:inline>
        </w:drawing>
      </w:r>
    </w:p>
    <w:p w14:paraId="4729E495" w14:textId="77777777" w:rsidR="008A7E00" w:rsidRDefault="008A7E00" w:rsidP="0037627A">
      <w:pPr>
        <w:tabs>
          <w:tab w:val="clear" w:pos="-189"/>
        </w:tabs>
        <w:jc w:val="center"/>
      </w:pPr>
    </w:p>
    <w:p w14:paraId="2D32FA1A" w14:textId="77777777" w:rsidR="000F20C2" w:rsidRPr="000F20C2" w:rsidRDefault="00827152" w:rsidP="0037627A">
      <w:pPr>
        <w:tabs>
          <w:tab w:val="clear" w:pos="-189"/>
        </w:tabs>
        <w:spacing w:line="276" w:lineRule="auto"/>
        <w:jc w:val="center"/>
        <w:rPr>
          <w:rFonts w:ascii="Swis721 BT" w:hAnsi="Swis721 BT"/>
          <w:sz w:val="22"/>
          <w:szCs w:val="22"/>
        </w:rPr>
      </w:pPr>
      <w:r w:rsidRPr="00E43792">
        <w:rPr>
          <w:rFonts w:ascii="Swis721 BT" w:hAnsi="Swis721 BT"/>
          <w:sz w:val="22"/>
          <w:szCs w:val="22"/>
        </w:rPr>
        <w:t xml:space="preserve">Via Emilia </w:t>
      </w:r>
      <w:r w:rsidR="00E43792" w:rsidRPr="00E43792">
        <w:rPr>
          <w:rFonts w:ascii="Swis721 BT" w:hAnsi="Swis721 BT"/>
          <w:sz w:val="22"/>
          <w:szCs w:val="22"/>
        </w:rPr>
        <w:t>– marciapiede</w:t>
      </w:r>
      <w:r w:rsidR="00E43792">
        <w:rPr>
          <w:rFonts w:ascii="Swis721 BT" w:hAnsi="Swis721 BT"/>
          <w:sz w:val="22"/>
          <w:szCs w:val="22"/>
        </w:rPr>
        <w:t xml:space="preserve"> fronte agenzia</w:t>
      </w:r>
    </w:p>
    <w:sectPr w:rsidR="000F20C2" w:rsidRPr="000F20C2" w:rsidSect="00975046">
      <w:headerReference w:type="default" r:id="rId29"/>
      <w:headerReference w:type="first" r:id="rId30"/>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7E5A3B" w14:textId="77777777" w:rsidR="002A1A16" w:rsidRDefault="002A1A16" w:rsidP="00547D5F">
      <w:r>
        <w:separator/>
      </w:r>
    </w:p>
  </w:endnote>
  <w:endnote w:type="continuationSeparator" w:id="0">
    <w:p w14:paraId="4B7D73BD" w14:textId="77777777" w:rsidR="002A1A16" w:rsidRDefault="002A1A16"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79791201" w14:textId="77777777" w:rsidR="002A1A16" w:rsidRPr="00353F7E" w:rsidRDefault="002A1A1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816A40">
            <w:rPr>
              <w:rFonts w:ascii="Helvetica" w:hAnsi="Helvetica"/>
              <w:i/>
              <w:noProof/>
              <w:sz w:val="16"/>
              <w:szCs w:val="16"/>
            </w:rPr>
            <w:t>23</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0F532E0" w14:textId="77777777" w:rsidR="002A1A16" w:rsidRPr="002F3833" w:rsidRDefault="002A1A16">
        <w:pPr>
          <w:pStyle w:val="Pidipagina"/>
          <w:jc w:val="center"/>
          <w:rPr>
            <w:sz w:val="8"/>
            <w:szCs w:val="8"/>
          </w:rPr>
        </w:pPr>
      </w:p>
      <w:p w14:paraId="29AD6C61" w14:textId="77777777" w:rsidR="002A1A16" w:rsidRDefault="002A1A16">
        <w:pPr>
          <w:pStyle w:val="Pidipagina"/>
          <w:jc w:val="center"/>
        </w:pPr>
        <w:r>
          <w:fldChar w:fldCharType="begin"/>
        </w:r>
        <w:r>
          <w:instrText>PAGE   \* MERGEFORMAT</w:instrText>
        </w:r>
        <w:r>
          <w:fldChar w:fldCharType="separate"/>
        </w:r>
        <w:r w:rsidR="00AA6A98">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9C17F" w14:textId="77777777" w:rsidR="002A1A16" w:rsidRPr="005B03CF" w:rsidRDefault="002A1A16"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2D510CEA" w14:textId="77777777" w:rsidR="002A1A16" w:rsidRPr="005B03CF" w:rsidRDefault="002A1A16"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19693671" w14:textId="77777777" w:rsidR="002A1A16" w:rsidRPr="005B03CF" w:rsidRDefault="002A1A16"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745A40D3" w14:textId="77777777" w:rsidR="002A1A16" w:rsidRPr="00353F7E" w:rsidRDefault="002A1A1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A6A98">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08205" w14:textId="77777777" w:rsidR="002A1A16" w:rsidRPr="005B03CF" w:rsidRDefault="002A1A16"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70C8B4C8" w14:textId="77777777" w:rsidR="002A1A16" w:rsidRPr="00353F7E" w:rsidRDefault="002A1A1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A6A98">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9C8E3" w14:textId="77777777" w:rsidR="002A1A16" w:rsidRPr="005B03CF" w:rsidRDefault="002A1A16"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4A8C9AAF" w14:textId="77777777" w:rsidR="002A1A16" w:rsidRPr="00353F7E" w:rsidRDefault="002A1A1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7901FB52" w14:textId="77777777" w:rsidR="002A1A16" w:rsidRPr="00D94D6A" w:rsidRDefault="002A1A16" w:rsidP="00061E6A">
        <w:pPr>
          <w:pStyle w:val="Pidipagina"/>
          <w:jc w:val="center"/>
          <w:rPr>
            <w:sz w:val="12"/>
            <w:szCs w:val="12"/>
          </w:rPr>
        </w:pPr>
      </w:p>
      <w:p w14:paraId="5C1362BC" w14:textId="77777777" w:rsidR="002A1A16" w:rsidRPr="00353F7E" w:rsidRDefault="002A1A16"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A6A98">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A8C076" w14:textId="77777777" w:rsidR="002A1A16" w:rsidRDefault="002A1A16" w:rsidP="00547D5F">
      <w:r>
        <w:separator/>
      </w:r>
    </w:p>
  </w:footnote>
  <w:footnote w:type="continuationSeparator" w:id="0">
    <w:p w14:paraId="054F1230" w14:textId="77777777" w:rsidR="002A1A16" w:rsidRDefault="002A1A16"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C58C3" w14:textId="77777777" w:rsidR="002A1A16" w:rsidRDefault="002A1A16">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2A1A16" w:rsidRPr="00026DE1" w14:paraId="5477239F" w14:textId="77777777" w:rsidTr="00B269E4">
      <w:tc>
        <w:tcPr>
          <w:tcW w:w="809" w:type="dxa"/>
          <w:shd w:val="clear" w:color="auto" w:fill="D9D9D9" w:themeFill="background1" w:themeFillShade="D9"/>
          <w:vAlign w:val="center"/>
        </w:tcPr>
        <w:p w14:paraId="7165FB3E" w14:textId="77777777" w:rsidR="002A1A16" w:rsidRPr="00026DE1" w:rsidRDefault="002A1A16"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70646185" w14:textId="77777777" w:rsidR="002A1A16" w:rsidRPr="00026DE1" w:rsidRDefault="002A1A16"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55FE3003" w14:textId="77777777" w:rsidR="002A1A16" w:rsidRPr="00026DE1" w:rsidRDefault="002A1A16"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384D74F" w14:textId="77777777" w:rsidR="002A1A16" w:rsidRPr="00026DE1" w:rsidRDefault="002A1A16"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A449A9C" w14:textId="77777777" w:rsidR="002A1A16" w:rsidRPr="00026DE1" w:rsidRDefault="002A1A16"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64EC3341" w14:textId="77777777" w:rsidR="002A1A16" w:rsidRPr="00026DE1" w:rsidRDefault="002A1A16" w:rsidP="007A1BD5">
          <w:pPr>
            <w:tabs>
              <w:tab w:val="clear" w:pos="-189"/>
            </w:tabs>
            <w:jc w:val="left"/>
            <w:rPr>
              <w:sz w:val="24"/>
            </w:rPr>
          </w:pPr>
          <w:r w:rsidRPr="00026DE1">
            <w:rPr>
              <w:b/>
              <w:sz w:val="24"/>
            </w:rPr>
            <w:t>NOTE</w:t>
          </w:r>
        </w:p>
      </w:tc>
    </w:tr>
  </w:tbl>
  <w:p w14:paraId="799E70E3" w14:textId="77777777" w:rsidR="002A1A16" w:rsidRPr="007A1BD5" w:rsidRDefault="002A1A16">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9E1A5" w14:textId="77777777" w:rsidR="002A1A16" w:rsidRDefault="002A1A16"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278995" w14:textId="77777777" w:rsidR="002A1A16" w:rsidRDefault="002A1A16">
    <w:pPr>
      <w:pStyle w:val="Intestazione"/>
    </w:pPr>
  </w:p>
  <w:p w14:paraId="2ED5F6CA" w14:textId="77777777" w:rsidR="002A1A16" w:rsidRPr="007A1BD5" w:rsidRDefault="002A1A16">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2A1A16" w:rsidRPr="00026DE1" w14:paraId="00499CE4" w14:textId="77777777" w:rsidTr="009429AB">
      <w:tc>
        <w:tcPr>
          <w:tcW w:w="959" w:type="dxa"/>
          <w:shd w:val="clear" w:color="auto" w:fill="D9D9D9" w:themeFill="background1" w:themeFillShade="D9"/>
          <w:vAlign w:val="center"/>
        </w:tcPr>
        <w:p w14:paraId="60CB58FA" w14:textId="77777777" w:rsidR="002A1A16" w:rsidRPr="00026DE1" w:rsidRDefault="002A1A16"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74214A15" w14:textId="77777777" w:rsidR="002A1A16" w:rsidRPr="00026DE1" w:rsidRDefault="002A1A16"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3C23EA9C" w14:textId="77777777" w:rsidR="002A1A16" w:rsidRPr="00026DE1" w:rsidRDefault="002A1A16"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8EC3A90" w14:textId="77777777" w:rsidR="002A1A16" w:rsidRPr="00026DE1" w:rsidRDefault="002A1A16"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298F82A0" w14:textId="77777777" w:rsidR="002A1A16" w:rsidRPr="00026DE1" w:rsidRDefault="002A1A16"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01930594" w14:textId="77777777" w:rsidR="002A1A16" w:rsidRPr="00026DE1" w:rsidRDefault="002A1A16" w:rsidP="008B62A2">
          <w:pPr>
            <w:tabs>
              <w:tab w:val="clear" w:pos="-189"/>
            </w:tabs>
            <w:jc w:val="left"/>
            <w:rPr>
              <w:sz w:val="24"/>
            </w:rPr>
          </w:pPr>
          <w:r w:rsidRPr="00026DE1">
            <w:rPr>
              <w:b/>
              <w:sz w:val="24"/>
            </w:rPr>
            <w:t>NOTE</w:t>
          </w:r>
        </w:p>
      </w:tc>
    </w:tr>
  </w:tbl>
  <w:p w14:paraId="23148B0E" w14:textId="77777777" w:rsidR="002A1A16" w:rsidRPr="009429AB" w:rsidRDefault="002A1A16"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A1A16" w:rsidRPr="00026DE1" w14:paraId="78092FAE" w14:textId="77777777" w:rsidTr="00B062EB">
      <w:tc>
        <w:tcPr>
          <w:tcW w:w="809" w:type="dxa"/>
          <w:shd w:val="clear" w:color="auto" w:fill="D9D9D9" w:themeFill="background1" w:themeFillShade="D9"/>
          <w:vAlign w:val="center"/>
        </w:tcPr>
        <w:p w14:paraId="11BC050E" w14:textId="77777777" w:rsidR="002A1A16" w:rsidRPr="00026DE1" w:rsidRDefault="002A1A16"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751AB217" w14:textId="77777777" w:rsidR="002A1A16" w:rsidRPr="00026DE1" w:rsidRDefault="002A1A16"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C2F0B8D" w14:textId="77777777" w:rsidR="002A1A16" w:rsidRPr="00026DE1" w:rsidRDefault="002A1A16"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53DAE8FA" w14:textId="77777777" w:rsidR="002A1A16" w:rsidRPr="00026DE1" w:rsidRDefault="002A1A16"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1028A6F9" w14:textId="77777777" w:rsidR="002A1A16" w:rsidRPr="00026DE1" w:rsidRDefault="002A1A16"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029A645F" w14:textId="77777777" w:rsidR="002A1A16" w:rsidRPr="00026DE1" w:rsidRDefault="002A1A16" w:rsidP="007A1BD5">
          <w:pPr>
            <w:tabs>
              <w:tab w:val="clear" w:pos="-189"/>
            </w:tabs>
            <w:jc w:val="left"/>
            <w:rPr>
              <w:sz w:val="24"/>
            </w:rPr>
          </w:pPr>
          <w:r w:rsidRPr="00026DE1">
            <w:rPr>
              <w:b/>
              <w:sz w:val="24"/>
            </w:rPr>
            <w:t>NOTE</w:t>
          </w:r>
        </w:p>
      </w:tc>
    </w:tr>
  </w:tbl>
  <w:p w14:paraId="137715A2" w14:textId="77777777" w:rsidR="002A1A16" w:rsidRPr="007A1BD5" w:rsidRDefault="002A1A16"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41861" w14:textId="77777777" w:rsidR="002A1A16" w:rsidRDefault="002A1A16"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C2ABF" w14:textId="77777777" w:rsidR="002A1A16" w:rsidRDefault="002A1A16" w:rsidP="005130DE">
    <w:pPr>
      <w:pStyle w:val="Intestazione"/>
      <w:tabs>
        <w:tab w:val="clear" w:pos="4819"/>
        <w:tab w:val="clear" w:pos="9638"/>
        <w:tab w:val="left" w:pos="188"/>
        <w:tab w:val="left" w:pos="11032"/>
      </w:tabs>
      <w:rPr>
        <w:sz w:val="8"/>
        <w:szCs w:val="8"/>
      </w:rPr>
    </w:pPr>
  </w:p>
  <w:p w14:paraId="17C0C0C6" w14:textId="77777777" w:rsidR="002A1A16" w:rsidRPr="007A1BD5" w:rsidRDefault="002A1A16"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2A1A16" w14:paraId="79D371DE" w14:textId="77777777" w:rsidTr="000D1065">
      <w:tc>
        <w:tcPr>
          <w:tcW w:w="925" w:type="pct"/>
          <w:vMerge w:val="restart"/>
          <w:shd w:val="clear" w:color="auto" w:fill="F2F2F2" w:themeFill="background1" w:themeFillShade="F2"/>
          <w:vAlign w:val="center"/>
        </w:tcPr>
        <w:p w14:paraId="4D48F884" w14:textId="77777777" w:rsidR="002A1A16" w:rsidRPr="00D95587" w:rsidRDefault="002A1A16"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0372D046" w14:textId="77777777" w:rsidR="002A1A16" w:rsidRPr="00D95587" w:rsidRDefault="002A1A16"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66ACCB9E" w14:textId="77777777" w:rsidR="002A1A16" w:rsidRPr="00D95587" w:rsidRDefault="002A1A16"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0E0C6376" w14:textId="77777777" w:rsidR="002A1A16" w:rsidRPr="00D95587" w:rsidRDefault="002A1A16"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0C507166" w14:textId="77777777" w:rsidR="002A1A16" w:rsidRPr="00D95587" w:rsidRDefault="002A1A16"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051B0D22" w14:textId="77777777" w:rsidR="002A1A16" w:rsidRPr="00D95587" w:rsidRDefault="002A1A16"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A1A16" w14:paraId="2ACF493E" w14:textId="77777777" w:rsidTr="000D1065">
      <w:tc>
        <w:tcPr>
          <w:tcW w:w="925" w:type="pct"/>
          <w:vMerge/>
          <w:shd w:val="clear" w:color="auto" w:fill="EEECE1" w:themeFill="background2"/>
          <w:vAlign w:val="center"/>
        </w:tcPr>
        <w:p w14:paraId="3FC44B68" w14:textId="77777777" w:rsidR="002A1A16" w:rsidRPr="00D95587" w:rsidRDefault="002A1A16"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688DB510" w14:textId="77777777" w:rsidR="002A1A16" w:rsidRPr="00D95587" w:rsidRDefault="002A1A16"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1F681050" w14:textId="77777777" w:rsidR="002A1A16" w:rsidRPr="00D95587" w:rsidRDefault="002A1A16"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76469D4F" w14:textId="77777777" w:rsidR="002A1A16" w:rsidRPr="00D95587" w:rsidRDefault="002A1A16"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0E0DCE26" w14:textId="77777777" w:rsidR="002A1A16" w:rsidRPr="00D95587" w:rsidRDefault="002A1A16"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42AA3164" w14:textId="77777777" w:rsidR="002A1A16" w:rsidRPr="00D95587" w:rsidRDefault="002A1A16"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16359BE7" w14:textId="77777777" w:rsidR="002A1A16" w:rsidRPr="00D95587" w:rsidRDefault="002A1A16"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21AAA6D7" w14:textId="77777777" w:rsidR="002A1A16" w:rsidRPr="00D95587" w:rsidRDefault="002A1A16" w:rsidP="00975046">
          <w:pPr>
            <w:adjustRightInd w:val="0"/>
            <w:spacing w:line="276" w:lineRule="auto"/>
            <w:jc w:val="center"/>
            <w:rPr>
              <w:rFonts w:eastAsia="Arial Unicode MS" w:cs="Arial"/>
              <w:b/>
              <w:sz w:val="18"/>
            </w:rPr>
          </w:pPr>
        </w:p>
      </w:tc>
    </w:tr>
  </w:tbl>
  <w:p w14:paraId="6D399FC5" w14:textId="77777777" w:rsidR="002A1A16" w:rsidRPr="00A96CC1" w:rsidRDefault="002A1A16"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2A1A16" w14:paraId="32405A1A" w14:textId="77777777" w:rsidTr="00B13829">
      <w:tc>
        <w:tcPr>
          <w:tcW w:w="925" w:type="pct"/>
          <w:vMerge w:val="restart"/>
          <w:shd w:val="clear" w:color="auto" w:fill="F2F2F2" w:themeFill="background1" w:themeFillShade="F2"/>
          <w:vAlign w:val="center"/>
        </w:tcPr>
        <w:p w14:paraId="34523E0A" w14:textId="77777777" w:rsidR="002A1A16" w:rsidRPr="00D95587" w:rsidRDefault="002A1A16"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5222D834" w14:textId="77777777" w:rsidR="002A1A16" w:rsidRPr="00D95587" w:rsidRDefault="002A1A16"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1DCD232D" w14:textId="77777777" w:rsidR="002A1A16" w:rsidRPr="00D95587" w:rsidRDefault="002A1A16"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61CB387B" w14:textId="77777777" w:rsidR="002A1A16" w:rsidRPr="00D95587" w:rsidRDefault="002A1A16"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4C42BD4B" w14:textId="77777777" w:rsidR="002A1A16" w:rsidRPr="00D95587" w:rsidRDefault="002A1A16"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3764D4B1" w14:textId="77777777" w:rsidR="002A1A16" w:rsidRPr="00D95587" w:rsidRDefault="002A1A16"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A1A16" w14:paraId="08C9FC71" w14:textId="77777777" w:rsidTr="00B13829">
      <w:tc>
        <w:tcPr>
          <w:tcW w:w="925" w:type="pct"/>
          <w:vMerge/>
          <w:shd w:val="clear" w:color="auto" w:fill="EEECE1" w:themeFill="background2"/>
          <w:vAlign w:val="center"/>
        </w:tcPr>
        <w:p w14:paraId="69CD5C14" w14:textId="77777777" w:rsidR="002A1A16" w:rsidRPr="00D95587" w:rsidRDefault="002A1A16"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065253CB" w14:textId="77777777" w:rsidR="002A1A16" w:rsidRPr="00D95587" w:rsidRDefault="002A1A16"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1F655523" w14:textId="77777777" w:rsidR="002A1A16" w:rsidRPr="00D95587" w:rsidRDefault="002A1A16"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0D7FD0A5" w14:textId="77777777" w:rsidR="002A1A16" w:rsidRPr="00D95587" w:rsidRDefault="002A1A16"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7B7414DE" w14:textId="77777777" w:rsidR="002A1A16" w:rsidRPr="00D95587" w:rsidRDefault="002A1A16"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2F517B11" w14:textId="77777777" w:rsidR="002A1A16" w:rsidRPr="00D95587" w:rsidRDefault="002A1A16"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63EAFCBC" w14:textId="77777777" w:rsidR="002A1A16" w:rsidRPr="00D95587" w:rsidRDefault="002A1A16"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48EEB607" w14:textId="77777777" w:rsidR="002A1A16" w:rsidRPr="00D95587" w:rsidRDefault="002A1A16" w:rsidP="00B13829">
          <w:pPr>
            <w:adjustRightInd w:val="0"/>
            <w:spacing w:line="276" w:lineRule="auto"/>
            <w:jc w:val="center"/>
            <w:rPr>
              <w:rFonts w:eastAsia="Arial Unicode MS" w:cs="Arial"/>
              <w:b/>
              <w:sz w:val="18"/>
            </w:rPr>
          </w:pPr>
        </w:p>
      </w:tc>
    </w:tr>
  </w:tbl>
  <w:p w14:paraId="47E642FB" w14:textId="77777777" w:rsidR="002A1A16" w:rsidRPr="00A96CC1" w:rsidRDefault="002A1A16"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8AC06" w14:textId="77777777" w:rsidR="002A1A16" w:rsidRPr="00DA13BA" w:rsidRDefault="002A1A16"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DE47A6" w14:textId="77777777" w:rsidR="002A1A16" w:rsidRPr="00A96CC1" w:rsidRDefault="002A1A16"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23700966">
    <w:abstractNumId w:val="14"/>
  </w:num>
  <w:num w:numId="2" w16cid:durableId="2010401143">
    <w:abstractNumId w:val="42"/>
  </w:num>
  <w:num w:numId="3" w16cid:durableId="975181524">
    <w:abstractNumId w:val="26"/>
  </w:num>
  <w:num w:numId="4" w16cid:durableId="1546288354">
    <w:abstractNumId w:val="27"/>
  </w:num>
  <w:num w:numId="5" w16cid:durableId="974027225">
    <w:abstractNumId w:val="13"/>
  </w:num>
  <w:num w:numId="6" w16cid:durableId="1430271616">
    <w:abstractNumId w:val="21"/>
  </w:num>
  <w:num w:numId="7" w16cid:durableId="2001809778">
    <w:abstractNumId w:val="33"/>
  </w:num>
  <w:num w:numId="8" w16cid:durableId="1755398027">
    <w:abstractNumId w:val="31"/>
  </w:num>
  <w:num w:numId="9" w16cid:durableId="1732777277">
    <w:abstractNumId w:val="30"/>
  </w:num>
  <w:num w:numId="10" w16cid:durableId="1648899452">
    <w:abstractNumId w:val="48"/>
  </w:num>
  <w:num w:numId="11" w16cid:durableId="132870757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8456441">
    <w:abstractNumId w:val="40"/>
  </w:num>
  <w:num w:numId="13" w16cid:durableId="1283415834">
    <w:abstractNumId w:val="37"/>
  </w:num>
  <w:num w:numId="14" w16cid:durableId="70198808">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9828885">
    <w:abstractNumId w:val="24"/>
  </w:num>
  <w:num w:numId="16" w16cid:durableId="704987979">
    <w:abstractNumId w:val="39"/>
  </w:num>
  <w:num w:numId="17" w16cid:durableId="1093890183">
    <w:abstractNumId w:val="41"/>
  </w:num>
  <w:num w:numId="18" w16cid:durableId="57189340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621181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74352778">
    <w:abstractNumId w:val="17"/>
  </w:num>
  <w:num w:numId="21" w16cid:durableId="212935570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07676007">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5262366">
    <w:abstractNumId w:val="34"/>
  </w:num>
  <w:num w:numId="24" w16cid:durableId="671447494">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76237600">
    <w:abstractNumId w:val="46"/>
  </w:num>
  <w:num w:numId="26" w16cid:durableId="126707161">
    <w:abstractNumId w:val="36"/>
  </w:num>
  <w:num w:numId="27" w16cid:durableId="1199052573">
    <w:abstractNumId w:val="18"/>
  </w:num>
  <w:num w:numId="28" w16cid:durableId="523901465">
    <w:abstractNumId w:val="29"/>
  </w:num>
  <w:num w:numId="29" w16cid:durableId="1506239328">
    <w:abstractNumId w:val="23"/>
  </w:num>
  <w:num w:numId="30" w16cid:durableId="17107392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07695366">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1473447">
    <w:abstractNumId w:val="45"/>
  </w:num>
  <w:num w:numId="33" w16cid:durableId="1813332681">
    <w:abstractNumId w:val="25"/>
  </w:num>
  <w:num w:numId="34" w16cid:durableId="1994944225">
    <w:abstractNumId w:val="11"/>
  </w:num>
  <w:num w:numId="35" w16cid:durableId="1407072906">
    <w:abstractNumId w:val="38"/>
  </w:num>
  <w:num w:numId="36" w16cid:durableId="756098294">
    <w:abstractNumId w:val="14"/>
  </w:num>
  <w:num w:numId="37" w16cid:durableId="429816877">
    <w:abstractNumId w:val="14"/>
  </w:num>
  <w:num w:numId="38" w16cid:durableId="83846456">
    <w:abstractNumId w:val="14"/>
  </w:num>
  <w:num w:numId="39" w16cid:durableId="1237856561">
    <w:abstractNumId w:val="14"/>
  </w:num>
  <w:num w:numId="40" w16cid:durableId="183522858">
    <w:abstractNumId w:val="15"/>
  </w:num>
  <w:num w:numId="41" w16cid:durableId="2008090585">
    <w:abstractNumId w:val="32"/>
  </w:num>
  <w:num w:numId="42" w16cid:durableId="689340082">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defaultTabStop w:val="708"/>
  <w:hyphenationZone w:val="283"/>
  <w:drawingGridHorizontalSpacing w:val="110"/>
  <w:displayHorizontalDrawingGridEvery w:val="2"/>
  <w:characterSpacingControl w:val="doNotCompress"/>
  <w:hdrShapeDefaults>
    <o:shapedefaults v:ext="edit" spidmax="20787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539FE"/>
    <w:rsid w:val="0006143E"/>
    <w:rsid w:val="00061E6A"/>
    <w:rsid w:val="0006350E"/>
    <w:rsid w:val="0007321D"/>
    <w:rsid w:val="00074C71"/>
    <w:rsid w:val="00080FA1"/>
    <w:rsid w:val="0008351F"/>
    <w:rsid w:val="00083B19"/>
    <w:rsid w:val="000856CC"/>
    <w:rsid w:val="00087482"/>
    <w:rsid w:val="00094CFA"/>
    <w:rsid w:val="00095BBA"/>
    <w:rsid w:val="0009651D"/>
    <w:rsid w:val="000A05E6"/>
    <w:rsid w:val="000A16AB"/>
    <w:rsid w:val="000A25B8"/>
    <w:rsid w:val="000A59E9"/>
    <w:rsid w:val="000A5BF2"/>
    <w:rsid w:val="000C224C"/>
    <w:rsid w:val="000C4AFC"/>
    <w:rsid w:val="000C7156"/>
    <w:rsid w:val="000D0569"/>
    <w:rsid w:val="000D1065"/>
    <w:rsid w:val="000D330D"/>
    <w:rsid w:val="000D3924"/>
    <w:rsid w:val="000D3A57"/>
    <w:rsid w:val="000D46A1"/>
    <w:rsid w:val="000E026A"/>
    <w:rsid w:val="000E1F7F"/>
    <w:rsid w:val="000E5542"/>
    <w:rsid w:val="000F20C2"/>
    <w:rsid w:val="000F3920"/>
    <w:rsid w:val="000F3E7C"/>
    <w:rsid w:val="000F561F"/>
    <w:rsid w:val="00103EE3"/>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156C"/>
    <w:rsid w:val="001E37D7"/>
    <w:rsid w:val="001E489D"/>
    <w:rsid w:val="001F22C7"/>
    <w:rsid w:val="001F3A15"/>
    <w:rsid w:val="001F4437"/>
    <w:rsid w:val="001F44E4"/>
    <w:rsid w:val="001F44EE"/>
    <w:rsid w:val="001F5D7B"/>
    <w:rsid w:val="00200AF0"/>
    <w:rsid w:val="00200DFF"/>
    <w:rsid w:val="0020310A"/>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40EF"/>
    <w:rsid w:val="00230126"/>
    <w:rsid w:val="002314CA"/>
    <w:rsid w:val="00234BE7"/>
    <w:rsid w:val="00237681"/>
    <w:rsid w:val="002410E4"/>
    <w:rsid w:val="002412B6"/>
    <w:rsid w:val="00247065"/>
    <w:rsid w:val="002564B1"/>
    <w:rsid w:val="002567C1"/>
    <w:rsid w:val="0026534D"/>
    <w:rsid w:val="00266E12"/>
    <w:rsid w:val="002702BE"/>
    <w:rsid w:val="002725FD"/>
    <w:rsid w:val="00273032"/>
    <w:rsid w:val="00275833"/>
    <w:rsid w:val="00277C7C"/>
    <w:rsid w:val="002812E1"/>
    <w:rsid w:val="0028324C"/>
    <w:rsid w:val="00285A16"/>
    <w:rsid w:val="00292E65"/>
    <w:rsid w:val="00294A6E"/>
    <w:rsid w:val="00295BD7"/>
    <w:rsid w:val="002967C5"/>
    <w:rsid w:val="002A1A16"/>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E68D7"/>
    <w:rsid w:val="002F0F60"/>
    <w:rsid w:val="002F3833"/>
    <w:rsid w:val="002F6B1D"/>
    <w:rsid w:val="002F771F"/>
    <w:rsid w:val="003011E2"/>
    <w:rsid w:val="003030DA"/>
    <w:rsid w:val="00303844"/>
    <w:rsid w:val="00303FF7"/>
    <w:rsid w:val="00305365"/>
    <w:rsid w:val="003108E3"/>
    <w:rsid w:val="003149FC"/>
    <w:rsid w:val="003152B4"/>
    <w:rsid w:val="0033055A"/>
    <w:rsid w:val="00336CA5"/>
    <w:rsid w:val="003415E1"/>
    <w:rsid w:val="00343DDD"/>
    <w:rsid w:val="003444DE"/>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25B6"/>
    <w:rsid w:val="003A4110"/>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2143E"/>
    <w:rsid w:val="00434D87"/>
    <w:rsid w:val="00437E5A"/>
    <w:rsid w:val="0044195D"/>
    <w:rsid w:val="00450132"/>
    <w:rsid w:val="0045298B"/>
    <w:rsid w:val="00460CF5"/>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2F22"/>
    <w:rsid w:val="004C62AD"/>
    <w:rsid w:val="004C7267"/>
    <w:rsid w:val="004D0609"/>
    <w:rsid w:val="004D5E91"/>
    <w:rsid w:val="004D6265"/>
    <w:rsid w:val="004E303B"/>
    <w:rsid w:val="004F4457"/>
    <w:rsid w:val="005005EE"/>
    <w:rsid w:val="005014AC"/>
    <w:rsid w:val="00504768"/>
    <w:rsid w:val="00510D0F"/>
    <w:rsid w:val="005130DE"/>
    <w:rsid w:val="00513935"/>
    <w:rsid w:val="00513F01"/>
    <w:rsid w:val="0051614A"/>
    <w:rsid w:val="0051784A"/>
    <w:rsid w:val="00523186"/>
    <w:rsid w:val="00523FA5"/>
    <w:rsid w:val="0052434C"/>
    <w:rsid w:val="00527BFE"/>
    <w:rsid w:val="0053111A"/>
    <w:rsid w:val="00531525"/>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6BCF"/>
    <w:rsid w:val="005A583F"/>
    <w:rsid w:val="005B03CF"/>
    <w:rsid w:val="005B2F5A"/>
    <w:rsid w:val="005B36E8"/>
    <w:rsid w:val="005B3CBA"/>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FC7"/>
    <w:rsid w:val="00613129"/>
    <w:rsid w:val="006200AB"/>
    <w:rsid w:val="00620FD2"/>
    <w:rsid w:val="006233B1"/>
    <w:rsid w:val="00626439"/>
    <w:rsid w:val="00627D1B"/>
    <w:rsid w:val="00633F22"/>
    <w:rsid w:val="00634BD1"/>
    <w:rsid w:val="00636B80"/>
    <w:rsid w:val="00640B24"/>
    <w:rsid w:val="00641510"/>
    <w:rsid w:val="006429E4"/>
    <w:rsid w:val="00646679"/>
    <w:rsid w:val="006471E3"/>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D7F5E"/>
    <w:rsid w:val="006E39A3"/>
    <w:rsid w:val="006E40EE"/>
    <w:rsid w:val="006F1A27"/>
    <w:rsid w:val="006F1EEB"/>
    <w:rsid w:val="006F2429"/>
    <w:rsid w:val="006F2D5A"/>
    <w:rsid w:val="006F3BA8"/>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2D4C"/>
    <w:rsid w:val="00773760"/>
    <w:rsid w:val="007754C7"/>
    <w:rsid w:val="007755B1"/>
    <w:rsid w:val="0078070B"/>
    <w:rsid w:val="00781989"/>
    <w:rsid w:val="00781A3C"/>
    <w:rsid w:val="00785211"/>
    <w:rsid w:val="00786BDD"/>
    <w:rsid w:val="00792B37"/>
    <w:rsid w:val="00795646"/>
    <w:rsid w:val="007956B8"/>
    <w:rsid w:val="007A1BD5"/>
    <w:rsid w:val="007A248C"/>
    <w:rsid w:val="007A6161"/>
    <w:rsid w:val="007B34EA"/>
    <w:rsid w:val="007B39BC"/>
    <w:rsid w:val="007B4EEE"/>
    <w:rsid w:val="007B6604"/>
    <w:rsid w:val="007B7FA3"/>
    <w:rsid w:val="007C19A0"/>
    <w:rsid w:val="007C2B35"/>
    <w:rsid w:val="007C4152"/>
    <w:rsid w:val="007D61BB"/>
    <w:rsid w:val="007D6EBC"/>
    <w:rsid w:val="007E6623"/>
    <w:rsid w:val="007E72CD"/>
    <w:rsid w:val="007F5635"/>
    <w:rsid w:val="007F63B7"/>
    <w:rsid w:val="008003EF"/>
    <w:rsid w:val="0080162D"/>
    <w:rsid w:val="00803AF7"/>
    <w:rsid w:val="008065CB"/>
    <w:rsid w:val="008069A1"/>
    <w:rsid w:val="0081433D"/>
    <w:rsid w:val="00816A40"/>
    <w:rsid w:val="00823BFE"/>
    <w:rsid w:val="00825365"/>
    <w:rsid w:val="008258DC"/>
    <w:rsid w:val="00827152"/>
    <w:rsid w:val="0083101F"/>
    <w:rsid w:val="00835921"/>
    <w:rsid w:val="00835A03"/>
    <w:rsid w:val="00841A63"/>
    <w:rsid w:val="00843208"/>
    <w:rsid w:val="00844685"/>
    <w:rsid w:val="00845516"/>
    <w:rsid w:val="00845F8A"/>
    <w:rsid w:val="00852DA3"/>
    <w:rsid w:val="00853326"/>
    <w:rsid w:val="00855012"/>
    <w:rsid w:val="0085517F"/>
    <w:rsid w:val="008604E6"/>
    <w:rsid w:val="00861BAB"/>
    <w:rsid w:val="00862AEA"/>
    <w:rsid w:val="00863212"/>
    <w:rsid w:val="00867D28"/>
    <w:rsid w:val="0087177C"/>
    <w:rsid w:val="00871F83"/>
    <w:rsid w:val="00872C3F"/>
    <w:rsid w:val="00874F0A"/>
    <w:rsid w:val="00875E4E"/>
    <w:rsid w:val="0087727A"/>
    <w:rsid w:val="00881A05"/>
    <w:rsid w:val="00882B0E"/>
    <w:rsid w:val="00883026"/>
    <w:rsid w:val="00884E93"/>
    <w:rsid w:val="008922E2"/>
    <w:rsid w:val="008A7E00"/>
    <w:rsid w:val="008B55F2"/>
    <w:rsid w:val="008B6041"/>
    <w:rsid w:val="008B62A2"/>
    <w:rsid w:val="008C44D2"/>
    <w:rsid w:val="008C67E4"/>
    <w:rsid w:val="008E0D87"/>
    <w:rsid w:val="008E33E4"/>
    <w:rsid w:val="008E5420"/>
    <w:rsid w:val="008E6EC2"/>
    <w:rsid w:val="008F6751"/>
    <w:rsid w:val="00902551"/>
    <w:rsid w:val="0090373D"/>
    <w:rsid w:val="00917A4A"/>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6C88"/>
    <w:rsid w:val="00957B40"/>
    <w:rsid w:val="00960D1C"/>
    <w:rsid w:val="009633D3"/>
    <w:rsid w:val="00963F7C"/>
    <w:rsid w:val="009642A2"/>
    <w:rsid w:val="00975046"/>
    <w:rsid w:val="009770A7"/>
    <w:rsid w:val="00986544"/>
    <w:rsid w:val="009930DE"/>
    <w:rsid w:val="009961B6"/>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E75C4"/>
    <w:rsid w:val="009F1E92"/>
    <w:rsid w:val="009F29BC"/>
    <w:rsid w:val="009F4696"/>
    <w:rsid w:val="00A001F8"/>
    <w:rsid w:val="00A06BBC"/>
    <w:rsid w:val="00A1488C"/>
    <w:rsid w:val="00A21463"/>
    <w:rsid w:val="00A221C5"/>
    <w:rsid w:val="00A237DE"/>
    <w:rsid w:val="00A2575D"/>
    <w:rsid w:val="00A27383"/>
    <w:rsid w:val="00A363DE"/>
    <w:rsid w:val="00A4362D"/>
    <w:rsid w:val="00A45165"/>
    <w:rsid w:val="00A53C31"/>
    <w:rsid w:val="00A558A7"/>
    <w:rsid w:val="00A559CF"/>
    <w:rsid w:val="00A60835"/>
    <w:rsid w:val="00A621C9"/>
    <w:rsid w:val="00A63FC1"/>
    <w:rsid w:val="00A70D0F"/>
    <w:rsid w:val="00A82CC1"/>
    <w:rsid w:val="00A85F72"/>
    <w:rsid w:val="00A90BF2"/>
    <w:rsid w:val="00A935EE"/>
    <w:rsid w:val="00A937CB"/>
    <w:rsid w:val="00A95861"/>
    <w:rsid w:val="00A96CC1"/>
    <w:rsid w:val="00A97DEF"/>
    <w:rsid w:val="00AA0E80"/>
    <w:rsid w:val="00AA1487"/>
    <w:rsid w:val="00AA5154"/>
    <w:rsid w:val="00AA6A98"/>
    <w:rsid w:val="00AB67AB"/>
    <w:rsid w:val="00AC10BB"/>
    <w:rsid w:val="00AC35C3"/>
    <w:rsid w:val="00AC6640"/>
    <w:rsid w:val="00AC6E2E"/>
    <w:rsid w:val="00AC6E69"/>
    <w:rsid w:val="00AE6E3C"/>
    <w:rsid w:val="00AF489A"/>
    <w:rsid w:val="00AF634B"/>
    <w:rsid w:val="00B00FA8"/>
    <w:rsid w:val="00B03B45"/>
    <w:rsid w:val="00B062EB"/>
    <w:rsid w:val="00B131A0"/>
    <w:rsid w:val="00B13829"/>
    <w:rsid w:val="00B218D8"/>
    <w:rsid w:val="00B222EA"/>
    <w:rsid w:val="00B2296A"/>
    <w:rsid w:val="00B269E4"/>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5276"/>
    <w:rsid w:val="00C76C6D"/>
    <w:rsid w:val="00C77A42"/>
    <w:rsid w:val="00C80550"/>
    <w:rsid w:val="00C850B1"/>
    <w:rsid w:val="00C851CD"/>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1445F"/>
    <w:rsid w:val="00D146D5"/>
    <w:rsid w:val="00D15888"/>
    <w:rsid w:val="00D202D3"/>
    <w:rsid w:val="00D21048"/>
    <w:rsid w:val="00D25F48"/>
    <w:rsid w:val="00D25FC5"/>
    <w:rsid w:val="00D314D4"/>
    <w:rsid w:val="00D323DF"/>
    <w:rsid w:val="00D32512"/>
    <w:rsid w:val="00D409E0"/>
    <w:rsid w:val="00D46010"/>
    <w:rsid w:val="00D46BEE"/>
    <w:rsid w:val="00D52BAA"/>
    <w:rsid w:val="00D54C74"/>
    <w:rsid w:val="00D57BA0"/>
    <w:rsid w:val="00D62848"/>
    <w:rsid w:val="00D655E9"/>
    <w:rsid w:val="00D70109"/>
    <w:rsid w:val="00D714DC"/>
    <w:rsid w:val="00D71E6D"/>
    <w:rsid w:val="00D71E95"/>
    <w:rsid w:val="00D81098"/>
    <w:rsid w:val="00D868E9"/>
    <w:rsid w:val="00D87342"/>
    <w:rsid w:val="00D9329D"/>
    <w:rsid w:val="00D93C49"/>
    <w:rsid w:val="00D93FD1"/>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3505"/>
    <w:rsid w:val="00DF54F8"/>
    <w:rsid w:val="00DF5510"/>
    <w:rsid w:val="00DF5FE1"/>
    <w:rsid w:val="00E0270A"/>
    <w:rsid w:val="00E03C0B"/>
    <w:rsid w:val="00E0753F"/>
    <w:rsid w:val="00E07BE5"/>
    <w:rsid w:val="00E107E3"/>
    <w:rsid w:val="00E121E0"/>
    <w:rsid w:val="00E14537"/>
    <w:rsid w:val="00E1466E"/>
    <w:rsid w:val="00E166EB"/>
    <w:rsid w:val="00E16FB8"/>
    <w:rsid w:val="00E22007"/>
    <w:rsid w:val="00E22AB0"/>
    <w:rsid w:val="00E23073"/>
    <w:rsid w:val="00E2337E"/>
    <w:rsid w:val="00E24230"/>
    <w:rsid w:val="00E26680"/>
    <w:rsid w:val="00E32A81"/>
    <w:rsid w:val="00E34405"/>
    <w:rsid w:val="00E34954"/>
    <w:rsid w:val="00E40040"/>
    <w:rsid w:val="00E40148"/>
    <w:rsid w:val="00E43792"/>
    <w:rsid w:val="00E534EA"/>
    <w:rsid w:val="00E57C7A"/>
    <w:rsid w:val="00E63AF7"/>
    <w:rsid w:val="00E65585"/>
    <w:rsid w:val="00E66DEE"/>
    <w:rsid w:val="00E77CCA"/>
    <w:rsid w:val="00E911FB"/>
    <w:rsid w:val="00E931B4"/>
    <w:rsid w:val="00E93828"/>
    <w:rsid w:val="00E94350"/>
    <w:rsid w:val="00E94E9C"/>
    <w:rsid w:val="00E96544"/>
    <w:rsid w:val="00EA2472"/>
    <w:rsid w:val="00EB30A9"/>
    <w:rsid w:val="00EB7125"/>
    <w:rsid w:val="00EB725D"/>
    <w:rsid w:val="00EC3414"/>
    <w:rsid w:val="00EC7072"/>
    <w:rsid w:val="00ED24C4"/>
    <w:rsid w:val="00ED24F9"/>
    <w:rsid w:val="00ED57F6"/>
    <w:rsid w:val="00EE43FA"/>
    <w:rsid w:val="00EE79C5"/>
    <w:rsid w:val="00EE7CD9"/>
    <w:rsid w:val="00EF16E1"/>
    <w:rsid w:val="00EF32A1"/>
    <w:rsid w:val="00EF697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F2A"/>
    <w:rsid w:val="00F61447"/>
    <w:rsid w:val="00F625C2"/>
    <w:rsid w:val="00F636DD"/>
    <w:rsid w:val="00F639D9"/>
    <w:rsid w:val="00F66D03"/>
    <w:rsid w:val="00F67158"/>
    <w:rsid w:val="00F735EC"/>
    <w:rsid w:val="00F7639A"/>
    <w:rsid w:val="00F7681E"/>
    <w:rsid w:val="00F76D35"/>
    <w:rsid w:val="00F841E5"/>
    <w:rsid w:val="00F90024"/>
    <w:rsid w:val="00F90545"/>
    <w:rsid w:val="00F92931"/>
    <w:rsid w:val="00F97148"/>
    <w:rsid w:val="00FA03FC"/>
    <w:rsid w:val="00FA2B2D"/>
    <w:rsid w:val="00FA35C2"/>
    <w:rsid w:val="00FB334C"/>
    <w:rsid w:val="00FC0EA2"/>
    <w:rsid w:val="00FC1206"/>
    <w:rsid w:val="00FC4D63"/>
    <w:rsid w:val="00FD316F"/>
    <w:rsid w:val="00FD5920"/>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7873"/>
    <o:shapelayout v:ext="edit">
      <o:idmap v:ext="edit" data="1"/>
    </o:shapelayout>
  </w:shapeDefaults>
  <w:decimalSymbol w:val=","/>
  <w:listSeparator w:val=";"/>
  <w14:docId w14:val="5E0FFE22"/>
  <w15:docId w15:val="{BB664047-7D4C-4AA0-A308-2780FD1F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e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48F937-7DB4-4BFE-A925-D3CB6B551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8194</Words>
  <Characters>46712</Characters>
  <Application>Microsoft Office Word</Application>
  <DocSecurity>0</DocSecurity>
  <Lines>389</Lines>
  <Paragraphs>109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Ilenia Montiglio</cp:lastModifiedBy>
  <cp:revision>129</cp:revision>
  <cp:lastPrinted>2021-02-22T12:10:00Z</cp:lastPrinted>
  <dcterms:created xsi:type="dcterms:W3CDTF">2019-09-26T15:08:00Z</dcterms:created>
  <dcterms:modified xsi:type="dcterms:W3CDTF">2024-07-04T10:21:00Z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