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0F8A28"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3133F640" w14:textId="77777777" w:rsidR="00C76C6D" w:rsidRPr="00026DE1" w:rsidRDefault="00C76C6D" w:rsidP="005B03CF">
      <w:pPr>
        <w:jc w:val="center"/>
        <w:rPr>
          <w:szCs w:val="24"/>
        </w:rPr>
      </w:pPr>
      <w:r w:rsidRPr="00026DE1">
        <w:rPr>
          <w:szCs w:val="24"/>
        </w:rPr>
        <w:t>redatto secondo le procedure standardizzate</w:t>
      </w:r>
    </w:p>
    <w:p w14:paraId="317AC74C"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4E3C847A" w14:textId="77777777" w:rsidR="00544E82" w:rsidRPr="005B03CF" w:rsidRDefault="00AF489A" w:rsidP="005B03CF">
      <w:pPr>
        <w:jc w:val="center"/>
        <w:rPr>
          <w:szCs w:val="24"/>
        </w:rPr>
      </w:pPr>
      <w:r w:rsidRPr="00026DE1">
        <w:rPr>
          <w:szCs w:val="24"/>
        </w:rPr>
        <w:t>D.lgs. n. 106/2009 disposizioni integrative e correttive del D.lgs. n. 81/2008</w:t>
      </w:r>
    </w:p>
    <w:p w14:paraId="02B31C4F" w14:textId="77777777" w:rsidR="00AF489A" w:rsidRDefault="00AF489A" w:rsidP="00612868">
      <w:pPr>
        <w:tabs>
          <w:tab w:val="left" w:leader="underscore" w:pos="8640"/>
        </w:tabs>
        <w:spacing w:afterLines="120" w:after="288"/>
        <w:jc w:val="center"/>
        <w:rPr>
          <w:b/>
          <w:i/>
          <w:sz w:val="18"/>
        </w:rPr>
      </w:pPr>
    </w:p>
    <w:p w14:paraId="2C51A9F7" w14:textId="77777777" w:rsidR="005B03CF" w:rsidRDefault="005B03CF" w:rsidP="00612868">
      <w:pPr>
        <w:tabs>
          <w:tab w:val="left" w:leader="underscore" w:pos="8640"/>
        </w:tabs>
        <w:spacing w:afterLines="120" w:after="288"/>
        <w:jc w:val="center"/>
        <w:rPr>
          <w:b/>
          <w:i/>
          <w:sz w:val="18"/>
        </w:rPr>
      </w:pPr>
    </w:p>
    <w:p w14:paraId="53F2231A" w14:textId="77777777" w:rsidR="0095460C" w:rsidRDefault="005B03CF" w:rsidP="00612868">
      <w:pPr>
        <w:tabs>
          <w:tab w:val="left" w:leader="underscore" w:pos="8640"/>
        </w:tabs>
        <w:spacing w:afterLines="120" w:after="288"/>
        <w:jc w:val="center"/>
        <w:rPr>
          <w:b/>
          <w:i/>
          <w:sz w:val="18"/>
        </w:rPr>
      </w:pPr>
      <w:r>
        <w:rPr>
          <w:b/>
          <w:i/>
          <w:noProof/>
          <w:sz w:val="18"/>
        </w:rPr>
        <w:drawing>
          <wp:inline distT="0" distB="0" distL="0" distR="0" wp14:anchorId="63ED6870" wp14:editId="25CC87D3">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B397A09" w14:textId="77777777" w:rsidR="005B03CF" w:rsidRDefault="005B03CF" w:rsidP="00612868">
      <w:pPr>
        <w:tabs>
          <w:tab w:val="left" w:leader="underscore" w:pos="8640"/>
        </w:tabs>
        <w:spacing w:afterLines="120" w:after="288"/>
        <w:jc w:val="center"/>
        <w:rPr>
          <w:b/>
          <w:i/>
          <w:sz w:val="18"/>
        </w:rPr>
      </w:pPr>
    </w:p>
    <w:p w14:paraId="370B59BA" w14:textId="77777777" w:rsidR="005B03CF" w:rsidRPr="00026DE1" w:rsidRDefault="005B03CF" w:rsidP="00612868">
      <w:pPr>
        <w:tabs>
          <w:tab w:val="left" w:leader="underscore" w:pos="8640"/>
        </w:tabs>
        <w:spacing w:afterLines="120" w:after="288"/>
        <w:jc w:val="center"/>
        <w:rPr>
          <w:b/>
          <w:i/>
          <w:sz w:val="18"/>
        </w:rPr>
      </w:pPr>
    </w:p>
    <w:p w14:paraId="497DFFB9" w14:textId="77777777" w:rsidR="00353F7E" w:rsidRPr="00026DE1" w:rsidRDefault="4996813C" w:rsidP="00612868">
      <w:pPr>
        <w:tabs>
          <w:tab w:val="left" w:leader="underscore" w:pos="8640"/>
        </w:tabs>
        <w:spacing w:afterLines="120" w:after="288"/>
        <w:jc w:val="center"/>
        <w:rPr>
          <w:b/>
          <w:sz w:val="40"/>
          <w:szCs w:val="40"/>
        </w:rPr>
      </w:pPr>
      <w:r w:rsidRPr="4996813C">
        <w:rPr>
          <w:b/>
          <w:bCs/>
          <w:sz w:val="40"/>
          <w:szCs w:val="40"/>
        </w:rPr>
        <w:t>SEDE ALLEANZA di VIMERCATE</w:t>
      </w:r>
    </w:p>
    <w:p w14:paraId="0576C3CD" w14:textId="1C92A108" w:rsidR="4996813C" w:rsidRDefault="4996813C" w:rsidP="4996813C">
      <w:pPr>
        <w:tabs>
          <w:tab w:val="left" w:leader="underscore" w:pos="8640"/>
        </w:tabs>
        <w:spacing w:line="259" w:lineRule="auto"/>
        <w:jc w:val="center"/>
      </w:pPr>
      <w:r>
        <w:t xml:space="preserve">03 </w:t>
      </w:r>
      <w:proofErr w:type="gramStart"/>
      <w:r>
        <w:t>Gennaio</w:t>
      </w:r>
      <w:proofErr w:type="gramEnd"/>
      <w:r>
        <w:t xml:space="preserve"> 2023</w:t>
      </w:r>
    </w:p>
    <w:p w14:paraId="79DF4FBE" w14:textId="77777777" w:rsidR="00026DE1" w:rsidRDefault="00026DE1" w:rsidP="00564883">
      <w:pPr>
        <w:tabs>
          <w:tab w:val="left" w:leader="underscore" w:pos="8640"/>
        </w:tabs>
        <w:jc w:val="center"/>
      </w:pPr>
    </w:p>
    <w:p w14:paraId="070323EA" w14:textId="77777777" w:rsidR="000C4AFC" w:rsidRDefault="000C4AFC" w:rsidP="00564883">
      <w:pPr>
        <w:tabs>
          <w:tab w:val="left" w:leader="underscore" w:pos="8640"/>
        </w:tabs>
        <w:jc w:val="center"/>
      </w:pPr>
    </w:p>
    <w:p w14:paraId="1E85842D" w14:textId="77777777" w:rsidR="00564883" w:rsidRDefault="00564883" w:rsidP="00564883">
      <w:pPr>
        <w:tabs>
          <w:tab w:val="left" w:leader="underscore" w:pos="8640"/>
        </w:tabs>
        <w:jc w:val="center"/>
      </w:pPr>
    </w:p>
    <w:p w14:paraId="032C86B9" w14:textId="77777777" w:rsidR="00564883" w:rsidRDefault="00564883" w:rsidP="00564883">
      <w:pPr>
        <w:tabs>
          <w:tab w:val="left" w:leader="underscore" w:pos="8640"/>
        </w:tabs>
        <w:jc w:val="center"/>
      </w:pPr>
    </w:p>
    <w:p w14:paraId="5E39088C" w14:textId="77777777" w:rsidR="00564883" w:rsidRDefault="00564883" w:rsidP="00564883">
      <w:pPr>
        <w:tabs>
          <w:tab w:val="left" w:leader="underscore" w:pos="8640"/>
        </w:tabs>
        <w:jc w:val="center"/>
      </w:pPr>
    </w:p>
    <w:p w14:paraId="4D09DC8B" w14:textId="77777777" w:rsidR="00564883" w:rsidRDefault="00564883" w:rsidP="00564883">
      <w:pPr>
        <w:tabs>
          <w:tab w:val="left" w:leader="underscore" w:pos="8640"/>
        </w:tabs>
        <w:jc w:val="center"/>
      </w:pPr>
    </w:p>
    <w:p w14:paraId="0E5EB0BE" w14:textId="77777777" w:rsidR="00C76C6D" w:rsidRPr="00026DE1" w:rsidRDefault="00C76C6D" w:rsidP="00564883">
      <w:pPr>
        <w:tabs>
          <w:tab w:val="left" w:leader="underscore" w:pos="8640"/>
        </w:tabs>
        <w:jc w:val="center"/>
      </w:pPr>
    </w:p>
    <w:p w14:paraId="3E2A9596" w14:textId="77777777" w:rsidR="006C50C9" w:rsidRDefault="006C50C9" w:rsidP="006C50C9">
      <w:pPr>
        <w:tabs>
          <w:tab w:val="clear" w:pos="-189"/>
        </w:tabs>
        <w:spacing w:line="360" w:lineRule="auto"/>
        <w:jc w:val="center"/>
        <w:rPr>
          <w:b/>
          <w:u w:val="single"/>
        </w:rPr>
      </w:pPr>
      <w:bookmarkStart w:id="0" w:name="_Hlk64882772"/>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55"/>
        <w:gridCol w:w="1247"/>
        <w:gridCol w:w="1351"/>
        <w:gridCol w:w="1352"/>
      </w:tblGrid>
      <w:tr w:rsidR="006C50C9" w:rsidRPr="005B03CF" w14:paraId="23853121" w14:textId="77777777" w:rsidTr="4996813C">
        <w:trPr>
          <w:cantSplit/>
          <w:trHeight w:val="352"/>
          <w:jc w:val="center"/>
        </w:trPr>
        <w:tc>
          <w:tcPr>
            <w:tcW w:w="1167" w:type="dxa"/>
            <w:gridSpan w:val="2"/>
            <w:tcBorders>
              <w:bottom w:val="single" w:sz="6" w:space="0" w:color="auto"/>
            </w:tcBorders>
            <w:shd w:val="clear" w:color="auto" w:fill="auto"/>
            <w:vAlign w:val="center"/>
          </w:tcPr>
          <w:p w14:paraId="02B98286" w14:textId="77777777" w:rsidR="006C50C9" w:rsidRPr="005B03CF" w:rsidRDefault="006C50C9" w:rsidP="00230ABE">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21D0F8CB" w14:textId="77777777" w:rsidR="006C50C9" w:rsidRPr="005B03CF" w:rsidRDefault="006C50C9" w:rsidP="00230ABE">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68E53A5E" w14:textId="77777777" w:rsidR="006C50C9" w:rsidRPr="005B03CF" w:rsidRDefault="006C50C9" w:rsidP="00230ABE">
            <w:pPr>
              <w:tabs>
                <w:tab w:val="clear" w:pos="-189"/>
              </w:tabs>
              <w:jc w:val="center"/>
              <w:rPr>
                <w:i/>
                <w:sz w:val="16"/>
              </w:rPr>
            </w:pPr>
            <w:r w:rsidRPr="005B03CF">
              <w:rPr>
                <w:b/>
                <w:sz w:val="16"/>
              </w:rPr>
              <w:t>Descrizione Revisione</w:t>
            </w:r>
          </w:p>
        </w:tc>
        <w:tc>
          <w:tcPr>
            <w:tcW w:w="1455" w:type="dxa"/>
            <w:vMerge w:val="restart"/>
            <w:shd w:val="clear" w:color="auto" w:fill="auto"/>
            <w:vAlign w:val="center"/>
          </w:tcPr>
          <w:p w14:paraId="3CFD28F3" w14:textId="77777777" w:rsidR="006C50C9" w:rsidRPr="005B03CF" w:rsidRDefault="006C50C9" w:rsidP="00230ABE">
            <w:pPr>
              <w:tabs>
                <w:tab w:val="clear" w:pos="-189"/>
              </w:tabs>
              <w:jc w:val="center"/>
              <w:rPr>
                <w:i/>
                <w:sz w:val="16"/>
              </w:rPr>
            </w:pPr>
            <w:r w:rsidRPr="005B03CF">
              <w:rPr>
                <w:b/>
                <w:sz w:val="16"/>
              </w:rPr>
              <w:t>Preparato da</w:t>
            </w:r>
          </w:p>
        </w:tc>
        <w:tc>
          <w:tcPr>
            <w:tcW w:w="1247" w:type="dxa"/>
            <w:vMerge w:val="restart"/>
            <w:shd w:val="clear" w:color="auto" w:fill="auto"/>
            <w:vAlign w:val="center"/>
          </w:tcPr>
          <w:p w14:paraId="5718D555" w14:textId="77777777" w:rsidR="006C50C9" w:rsidRPr="005B03CF" w:rsidRDefault="006C50C9" w:rsidP="00230ABE">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6EBCFCA9" w14:textId="77777777" w:rsidR="006C50C9" w:rsidRPr="005B03CF" w:rsidRDefault="006C50C9" w:rsidP="00230ABE">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335D6FA" w14:textId="77777777" w:rsidR="006C50C9" w:rsidRPr="005B03CF" w:rsidRDefault="006C50C9" w:rsidP="00230ABE">
            <w:pPr>
              <w:tabs>
                <w:tab w:val="clear" w:pos="-189"/>
              </w:tabs>
              <w:jc w:val="center"/>
              <w:rPr>
                <w:b/>
                <w:sz w:val="16"/>
              </w:rPr>
            </w:pPr>
            <w:r>
              <w:rPr>
                <w:b/>
                <w:sz w:val="16"/>
              </w:rPr>
              <w:t>Firma datore di lavoro</w:t>
            </w:r>
          </w:p>
        </w:tc>
      </w:tr>
      <w:tr w:rsidR="006C50C9" w:rsidRPr="005B03CF" w14:paraId="3208F82F" w14:textId="77777777" w:rsidTr="4996813C">
        <w:trPr>
          <w:cantSplit/>
          <w:trHeight w:val="381"/>
          <w:jc w:val="center"/>
        </w:trPr>
        <w:tc>
          <w:tcPr>
            <w:tcW w:w="742" w:type="dxa"/>
            <w:shd w:val="clear" w:color="auto" w:fill="E6E6E6"/>
            <w:vAlign w:val="center"/>
          </w:tcPr>
          <w:p w14:paraId="47BA7F94" w14:textId="77777777" w:rsidR="006C50C9" w:rsidRPr="005B03CF" w:rsidRDefault="006C50C9" w:rsidP="00230ABE">
            <w:pPr>
              <w:tabs>
                <w:tab w:val="clear" w:pos="-189"/>
              </w:tabs>
              <w:jc w:val="center"/>
              <w:rPr>
                <w:b/>
                <w:sz w:val="15"/>
              </w:rPr>
            </w:pPr>
            <w:r w:rsidRPr="005B03CF">
              <w:rPr>
                <w:b/>
                <w:sz w:val="15"/>
              </w:rPr>
              <w:t>Stato</w:t>
            </w:r>
          </w:p>
          <w:p w14:paraId="58BD1A45" w14:textId="77777777" w:rsidR="006C50C9" w:rsidRPr="005B03CF" w:rsidRDefault="006C50C9" w:rsidP="00230ABE">
            <w:pPr>
              <w:tabs>
                <w:tab w:val="clear" w:pos="-189"/>
              </w:tabs>
              <w:ind w:right="-71"/>
              <w:jc w:val="center"/>
              <w:rPr>
                <w:b/>
                <w:sz w:val="15"/>
              </w:rPr>
            </w:pPr>
            <w:r w:rsidRPr="005B03CF">
              <w:rPr>
                <w:b/>
                <w:sz w:val="15"/>
              </w:rPr>
              <w:t>validità</w:t>
            </w:r>
          </w:p>
        </w:tc>
        <w:tc>
          <w:tcPr>
            <w:tcW w:w="425" w:type="dxa"/>
            <w:shd w:val="clear" w:color="auto" w:fill="E6E6E6"/>
            <w:vAlign w:val="center"/>
          </w:tcPr>
          <w:p w14:paraId="69A5AA2C" w14:textId="77777777" w:rsidR="006C50C9" w:rsidRPr="005B03CF" w:rsidRDefault="006C50C9" w:rsidP="00230ABE">
            <w:pPr>
              <w:tabs>
                <w:tab w:val="clear" w:pos="-189"/>
              </w:tabs>
              <w:jc w:val="center"/>
              <w:rPr>
                <w:b/>
                <w:sz w:val="15"/>
              </w:rPr>
            </w:pPr>
            <w:r w:rsidRPr="005B03CF">
              <w:rPr>
                <w:b/>
                <w:sz w:val="15"/>
              </w:rPr>
              <w:t>N° rev.</w:t>
            </w:r>
          </w:p>
        </w:tc>
        <w:tc>
          <w:tcPr>
            <w:tcW w:w="1134" w:type="dxa"/>
            <w:vMerge/>
            <w:vAlign w:val="center"/>
          </w:tcPr>
          <w:p w14:paraId="137E4369" w14:textId="77777777" w:rsidR="006C50C9" w:rsidRPr="005B03CF" w:rsidRDefault="006C50C9" w:rsidP="00230ABE">
            <w:pPr>
              <w:tabs>
                <w:tab w:val="clear" w:pos="-189"/>
              </w:tabs>
              <w:jc w:val="center"/>
              <w:rPr>
                <w:sz w:val="16"/>
              </w:rPr>
            </w:pPr>
          </w:p>
        </w:tc>
        <w:tc>
          <w:tcPr>
            <w:tcW w:w="3544" w:type="dxa"/>
            <w:vMerge/>
            <w:vAlign w:val="center"/>
          </w:tcPr>
          <w:p w14:paraId="6DECDC6C" w14:textId="77777777" w:rsidR="006C50C9" w:rsidRPr="005B03CF" w:rsidRDefault="006C50C9" w:rsidP="00230ABE">
            <w:pPr>
              <w:tabs>
                <w:tab w:val="clear" w:pos="-189"/>
              </w:tabs>
              <w:jc w:val="center"/>
              <w:rPr>
                <w:bCs/>
                <w:sz w:val="16"/>
              </w:rPr>
            </w:pPr>
          </w:p>
        </w:tc>
        <w:tc>
          <w:tcPr>
            <w:tcW w:w="1455" w:type="dxa"/>
            <w:vMerge/>
            <w:vAlign w:val="center"/>
          </w:tcPr>
          <w:p w14:paraId="32D10DCD" w14:textId="77777777" w:rsidR="006C50C9" w:rsidRPr="005B03CF" w:rsidRDefault="006C50C9" w:rsidP="00230ABE">
            <w:pPr>
              <w:tabs>
                <w:tab w:val="clear" w:pos="-189"/>
              </w:tabs>
              <w:jc w:val="center"/>
              <w:rPr>
                <w:sz w:val="16"/>
              </w:rPr>
            </w:pPr>
          </w:p>
        </w:tc>
        <w:tc>
          <w:tcPr>
            <w:tcW w:w="1247" w:type="dxa"/>
            <w:vMerge/>
            <w:vAlign w:val="center"/>
          </w:tcPr>
          <w:p w14:paraId="190B40F9" w14:textId="77777777" w:rsidR="006C50C9" w:rsidRPr="005B03CF" w:rsidRDefault="006C50C9" w:rsidP="00230ABE">
            <w:pPr>
              <w:tabs>
                <w:tab w:val="clear" w:pos="-189"/>
              </w:tabs>
              <w:jc w:val="center"/>
              <w:rPr>
                <w:sz w:val="16"/>
              </w:rPr>
            </w:pPr>
          </w:p>
        </w:tc>
        <w:tc>
          <w:tcPr>
            <w:tcW w:w="1351" w:type="dxa"/>
            <w:vMerge/>
            <w:vAlign w:val="center"/>
          </w:tcPr>
          <w:p w14:paraId="5FC85F94" w14:textId="77777777" w:rsidR="006C50C9" w:rsidRPr="005B03CF" w:rsidRDefault="006C50C9" w:rsidP="00230ABE">
            <w:pPr>
              <w:tabs>
                <w:tab w:val="clear" w:pos="-189"/>
              </w:tabs>
              <w:jc w:val="center"/>
              <w:rPr>
                <w:sz w:val="16"/>
              </w:rPr>
            </w:pPr>
          </w:p>
        </w:tc>
        <w:tc>
          <w:tcPr>
            <w:tcW w:w="1352" w:type="dxa"/>
            <w:vMerge/>
          </w:tcPr>
          <w:p w14:paraId="2507A9C7" w14:textId="77777777" w:rsidR="006C50C9" w:rsidRPr="005B03CF" w:rsidRDefault="006C50C9" w:rsidP="00230ABE">
            <w:pPr>
              <w:tabs>
                <w:tab w:val="clear" w:pos="-189"/>
              </w:tabs>
              <w:jc w:val="center"/>
              <w:rPr>
                <w:sz w:val="16"/>
              </w:rPr>
            </w:pPr>
          </w:p>
        </w:tc>
      </w:tr>
      <w:tr w:rsidR="006C50C9" w:rsidRPr="005B03CF" w14:paraId="01C4E7F8" w14:textId="77777777" w:rsidTr="4996813C">
        <w:trPr>
          <w:cantSplit/>
          <w:trHeight w:val="273"/>
          <w:jc w:val="center"/>
        </w:trPr>
        <w:tc>
          <w:tcPr>
            <w:tcW w:w="742" w:type="dxa"/>
            <w:shd w:val="clear" w:color="auto" w:fill="FFFFFF" w:themeFill="background1"/>
            <w:vAlign w:val="center"/>
          </w:tcPr>
          <w:p w14:paraId="1D25E217" w14:textId="77777777" w:rsidR="006C50C9" w:rsidRPr="005B03CF" w:rsidRDefault="006C50C9" w:rsidP="00230ABE">
            <w:pPr>
              <w:tabs>
                <w:tab w:val="clear" w:pos="-189"/>
              </w:tabs>
              <w:jc w:val="center"/>
              <w:rPr>
                <w:sz w:val="16"/>
                <w:szCs w:val="16"/>
              </w:rPr>
            </w:pPr>
          </w:p>
        </w:tc>
        <w:tc>
          <w:tcPr>
            <w:tcW w:w="425" w:type="dxa"/>
            <w:shd w:val="clear" w:color="auto" w:fill="FFFFFF" w:themeFill="background1"/>
            <w:vAlign w:val="center"/>
          </w:tcPr>
          <w:p w14:paraId="515F5CFA" w14:textId="77777777" w:rsidR="006C50C9" w:rsidRPr="005B03CF" w:rsidRDefault="006C50C9" w:rsidP="00230ABE">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527ECDBE" w14:textId="77777777" w:rsidR="006C50C9" w:rsidRPr="005B03CF" w:rsidRDefault="006C50C9" w:rsidP="00230ABE">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65A7D394" w14:textId="77777777" w:rsidR="006C50C9" w:rsidRPr="005B03CF" w:rsidRDefault="006C50C9" w:rsidP="00230ABE">
            <w:pPr>
              <w:tabs>
                <w:tab w:val="clear" w:pos="-189"/>
              </w:tabs>
              <w:jc w:val="center"/>
              <w:rPr>
                <w:bCs/>
                <w:sz w:val="16"/>
              </w:rPr>
            </w:pPr>
            <w:r w:rsidRPr="005B03CF">
              <w:rPr>
                <w:sz w:val="16"/>
              </w:rPr>
              <w:t>Emissione per approvazione</w:t>
            </w:r>
          </w:p>
        </w:tc>
        <w:tc>
          <w:tcPr>
            <w:tcW w:w="1455" w:type="dxa"/>
            <w:shd w:val="clear" w:color="auto" w:fill="FFFFFF" w:themeFill="background1"/>
            <w:vAlign w:val="center"/>
          </w:tcPr>
          <w:p w14:paraId="726CC1A2" w14:textId="77777777" w:rsidR="006C50C9" w:rsidRPr="007334A4" w:rsidRDefault="006C50C9" w:rsidP="00230ABE">
            <w:pPr>
              <w:tabs>
                <w:tab w:val="clear" w:pos="-189"/>
              </w:tabs>
              <w:jc w:val="center"/>
              <w:rPr>
                <w:sz w:val="16"/>
                <w:lang w:eastAsia="en-US"/>
              </w:rPr>
            </w:pPr>
            <w:r>
              <w:rPr>
                <w:sz w:val="16"/>
                <w:lang w:eastAsia="en-US"/>
              </w:rPr>
              <w:t>CesanaStudioArch</w:t>
            </w:r>
          </w:p>
        </w:tc>
        <w:tc>
          <w:tcPr>
            <w:tcW w:w="1247" w:type="dxa"/>
            <w:shd w:val="clear" w:color="auto" w:fill="FFFFFF" w:themeFill="background1"/>
            <w:vAlign w:val="center"/>
          </w:tcPr>
          <w:p w14:paraId="514D6122" w14:textId="77777777" w:rsidR="006C50C9" w:rsidRPr="005B03CF" w:rsidRDefault="006C50C9" w:rsidP="00230ABE">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09423CE" w14:textId="77777777" w:rsidR="006C50C9" w:rsidRPr="005B03CF" w:rsidRDefault="006C50C9" w:rsidP="00230ABE">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E2E5021" w14:textId="77777777" w:rsidR="006C50C9" w:rsidRDefault="006C50C9" w:rsidP="00230ABE">
            <w:pPr>
              <w:tabs>
                <w:tab w:val="clear" w:pos="-189"/>
              </w:tabs>
              <w:jc w:val="center"/>
              <w:rPr>
                <w:sz w:val="16"/>
                <w:lang w:eastAsia="en-US"/>
              </w:rPr>
            </w:pPr>
          </w:p>
        </w:tc>
      </w:tr>
      <w:tr w:rsidR="006C50C9" w:rsidRPr="005B03CF" w14:paraId="19B153FD" w14:textId="77777777" w:rsidTr="4996813C">
        <w:trPr>
          <w:cantSplit/>
          <w:trHeight w:val="277"/>
          <w:jc w:val="center"/>
        </w:trPr>
        <w:tc>
          <w:tcPr>
            <w:tcW w:w="742" w:type="dxa"/>
            <w:shd w:val="clear" w:color="auto" w:fill="FFFFFF" w:themeFill="background1"/>
            <w:vAlign w:val="center"/>
          </w:tcPr>
          <w:p w14:paraId="7A03D0CF" w14:textId="77777777" w:rsidR="006C50C9" w:rsidRPr="005B03CF" w:rsidRDefault="006C50C9" w:rsidP="00230ABE">
            <w:pPr>
              <w:tabs>
                <w:tab w:val="clear" w:pos="-189"/>
              </w:tabs>
              <w:jc w:val="center"/>
              <w:rPr>
                <w:sz w:val="16"/>
                <w:szCs w:val="16"/>
              </w:rPr>
            </w:pPr>
          </w:p>
        </w:tc>
        <w:tc>
          <w:tcPr>
            <w:tcW w:w="425" w:type="dxa"/>
            <w:shd w:val="clear" w:color="auto" w:fill="FFFFFF" w:themeFill="background1"/>
            <w:vAlign w:val="center"/>
          </w:tcPr>
          <w:p w14:paraId="7F6E8C7C" w14:textId="24200790" w:rsidR="006C50C9" w:rsidRPr="005B03CF" w:rsidRDefault="4996813C" w:rsidP="4996813C">
            <w:pPr>
              <w:jc w:val="center"/>
              <w:rPr>
                <w:sz w:val="16"/>
                <w:szCs w:val="16"/>
              </w:rPr>
            </w:pPr>
            <w:r w:rsidRPr="4996813C">
              <w:rPr>
                <w:sz w:val="16"/>
                <w:szCs w:val="16"/>
              </w:rPr>
              <w:t>01</w:t>
            </w:r>
          </w:p>
        </w:tc>
        <w:tc>
          <w:tcPr>
            <w:tcW w:w="1134" w:type="dxa"/>
            <w:shd w:val="clear" w:color="auto" w:fill="FFFFFF" w:themeFill="background1"/>
            <w:vAlign w:val="center"/>
          </w:tcPr>
          <w:p w14:paraId="4F10688F" w14:textId="54A53358" w:rsidR="006C50C9" w:rsidRPr="005B03CF" w:rsidRDefault="4996813C" w:rsidP="4996813C">
            <w:pPr>
              <w:jc w:val="center"/>
              <w:rPr>
                <w:sz w:val="16"/>
                <w:szCs w:val="16"/>
              </w:rPr>
            </w:pPr>
            <w:r w:rsidRPr="4996813C">
              <w:rPr>
                <w:sz w:val="16"/>
                <w:szCs w:val="16"/>
              </w:rPr>
              <w:t>03-01-2023</w:t>
            </w:r>
          </w:p>
        </w:tc>
        <w:tc>
          <w:tcPr>
            <w:tcW w:w="3544" w:type="dxa"/>
            <w:shd w:val="clear" w:color="auto" w:fill="FFFFFF" w:themeFill="background1"/>
            <w:vAlign w:val="center"/>
          </w:tcPr>
          <w:p w14:paraId="43880500" w14:textId="11441140" w:rsidR="006C50C9" w:rsidRPr="005B03CF" w:rsidRDefault="4996813C" w:rsidP="4996813C">
            <w:pPr>
              <w:jc w:val="center"/>
              <w:rPr>
                <w:sz w:val="16"/>
                <w:szCs w:val="16"/>
              </w:rPr>
            </w:pPr>
            <w:r w:rsidRPr="4996813C">
              <w:rPr>
                <w:sz w:val="16"/>
                <w:szCs w:val="16"/>
              </w:rPr>
              <w:t>Emissione per approvazione</w:t>
            </w:r>
          </w:p>
        </w:tc>
        <w:tc>
          <w:tcPr>
            <w:tcW w:w="1455" w:type="dxa"/>
            <w:shd w:val="clear" w:color="auto" w:fill="FFFFFF" w:themeFill="background1"/>
            <w:vAlign w:val="center"/>
          </w:tcPr>
          <w:p w14:paraId="54349CAD" w14:textId="50F4B532" w:rsidR="006C50C9" w:rsidRPr="005B03CF" w:rsidRDefault="4996813C" w:rsidP="4996813C">
            <w:pPr>
              <w:jc w:val="center"/>
              <w:rPr>
                <w:sz w:val="16"/>
                <w:szCs w:val="16"/>
                <w:lang w:eastAsia="en-US"/>
              </w:rPr>
            </w:pPr>
            <w:r w:rsidRPr="4996813C">
              <w:rPr>
                <w:sz w:val="16"/>
                <w:szCs w:val="16"/>
                <w:lang w:eastAsia="en-US"/>
              </w:rPr>
              <w:t>CesanaStudioArch</w:t>
            </w:r>
          </w:p>
        </w:tc>
        <w:tc>
          <w:tcPr>
            <w:tcW w:w="1247" w:type="dxa"/>
            <w:shd w:val="clear" w:color="auto" w:fill="FFFFFF" w:themeFill="background1"/>
            <w:vAlign w:val="center"/>
          </w:tcPr>
          <w:p w14:paraId="016B8439" w14:textId="6ACED7F4" w:rsidR="006C50C9" w:rsidRPr="005B03CF" w:rsidRDefault="4996813C" w:rsidP="4996813C">
            <w:pPr>
              <w:jc w:val="center"/>
              <w:rPr>
                <w:sz w:val="16"/>
                <w:szCs w:val="16"/>
                <w:highlight w:val="yellow"/>
              </w:rPr>
            </w:pPr>
            <w:r w:rsidRPr="4996813C">
              <w:rPr>
                <w:sz w:val="16"/>
                <w:szCs w:val="16"/>
                <w:lang w:eastAsia="en-US"/>
              </w:rPr>
              <w:t>RSPP</w:t>
            </w:r>
          </w:p>
        </w:tc>
        <w:tc>
          <w:tcPr>
            <w:tcW w:w="1351" w:type="dxa"/>
            <w:shd w:val="clear" w:color="auto" w:fill="FFFFFF" w:themeFill="background1"/>
            <w:vAlign w:val="center"/>
          </w:tcPr>
          <w:p w14:paraId="14BC3D5A" w14:textId="3A2A35C1" w:rsidR="006C50C9" w:rsidRPr="005B03CF" w:rsidRDefault="4996813C" w:rsidP="4996813C">
            <w:pPr>
              <w:jc w:val="center"/>
              <w:rPr>
                <w:sz w:val="16"/>
                <w:szCs w:val="16"/>
                <w:highlight w:val="yellow"/>
              </w:rPr>
            </w:pPr>
            <w:r w:rsidRPr="4996813C">
              <w:rPr>
                <w:sz w:val="16"/>
                <w:szCs w:val="16"/>
                <w:lang w:eastAsia="en-US"/>
              </w:rPr>
              <w:t>Datore di Lavoro</w:t>
            </w:r>
          </w:p>
        </w:tc>
        <w:tc>
          <w:tcPr>
            <w:tcW w:w="1352" w:type="dxa"/>
            <w:shd w:val="clear" w:color="auto" w:fill="FFFFFF" w:themeFill="background1"/>
          </w:tcPr>
          <w:p w14:paraId="148A537B" w14:textId="77777777" w:rsidR="006C50C9" w:rsidRPr="005B03CF" w:rsidRDefault="006C50C9" w:rsidP="00230ABE">
            <w:pPr>
              <w:tabs>
                <w:tab w:val="clear" w:pos="-189"/>
              </w:tabs>
              <w:jc w:val="center"/>
              <w:rPr>
                <w:sz w:val="16"/>
              </w:rPr>
            </w:pPr>
          </w:p>
        </w:tc>
      </w:tr>
      <w:tr w:rsidR="006C50C9" w:rsidRPr="005B03CF" w14:paraId="61A8F063" w14:textId="77777777" w:rsidTr="4996813C">
        <w:trPr>
          <w:cantSplit/>
          <w:trHeight w:val="253"/>
          <w:jc w:val="center"/>
        </w:trPr>
        <w:tc>
          <w:tcPr>
            <w:tcW w:w="742" w:type="dxa"/>
            <w:shd w:val="clear" w:color="auto" w:fill="FFFFFF" w:themeFill="background1"/>
            <w:vAlign w:val="center"/>
          </w:tcPr>
          <w:p w14:paraId="42EFD8E1" w14:textId="77777777" w:rsidR="006C50C9" w:rsidRPr="005B03CF" w:rsidRDefault="006C50C9" w:rsidP="00230ABE">
            <w:pPr>
              <w:tabs>
                <w:tab w:val="clear" w:pos="-189"/>
              </w:tabs>
              <w:jc w:val="center"/>
              <w:rPr>
                <w:sz w:val="16"/>
                <w:szCs w:val="16"/>
              </w:rPr>
            </w:pPr>
          </w:p>
        </w:tc>
        <w:tc>
          <w:tcPr>
            <w:tcW w:w="425" w:type="dxa"/>
            <w:shd w:val="clear" w:color="auto" w:fill="FFFFFF" w:themeFill="background1"/>
            <w:vAlign w:val="center"/>
          </w:tcPr>
          <w:p w14:paraId="06600845" w14:textId="77777777" w:rsidR="006C50C9" w:rsidRPr="005B03CF" w:rsidRDefault="006C50C9" w:rsidP="00230ABE">
            <w:pPr>
              <w:tabs>
                <w:tab w:val="clear" w:pos="-189"/>
              </w:tabs>
              <w:jc w:val="center"/>
              <w:rPr>
                <w:sz w:val="16"/>
              </w:rPr>
            </w:pPr>
          </w:p>
        </w:tc>
        <w:tc>
          <w:tcPr>
            <w:tcW w:w="1134" w:type="dxa"/>
            <w:shd w:val="clear" w:color="auto" w:fill="FFFFFF" w:themeFill="background1"/>
            <w:vAlign w:val="center"/>
          </w:tcPr>
          <w:p w14:paraId="2D29F6AA" w14:textId="77777777" w:rsidR="006C50C9" w:rsidRPr="005B03CF" w:rsidRDefault="006C50C9" w:rsidP="00230ABE">
            <w:pPr>
              <w:tabs>
                <w:tab w:val="clear" w:pos="-189"/>
              </w:tabs>
              <w:jc w:val="center"/>
              <w:rPr>
                <w:sz w:val="16"/>
              </w:rPr>
            </w:pPr>
          </w:p>
        </w:tc>
        <w:tc>
          <w:tcPr>
            <w:tcW w:w="3544" w:type="dxa"/>
            <w:shd w:val="clear" w:color="auto" w:fill="FFFFFF" w:themeFill="background1"/>
            <w:vAlign w:val="center"/>
          </w:tcPr>
          <w:p w14:paraId="3DE8A90E" w14:textId="77777777" w:rsidR="006C50C9" w:rsidRPr="005B03CF" w:rsidRDefault="006C50C9" w:rsidP="00230ABE">
            <w:pPr>
              <w:tabs>
                <w:tab w:val="clear" w:pos="-189"/>
              </w:tabs>
              <w:jc w:val="center"/>
              <w:rPr>
                <w:sz w:val="16"/>
              </w:rPr>
            </w:pPr>
          </w:p>
        </w:tc>
        <w:tc>
          <w:tcPr>
            <w:tcW w:w="1455" w:type="dxa"/>
            <w:shd w:val="clear" w:color="auto" w:fill="FFFFFF" w:themeFill="background1"/>
            <w:vAlign w:val="center"/>
          </w:tcPr>
          <w:p w14:paraId="21AA5B00" w14:textId="77777777" w:rsidR="006C50C9" w:rsidRPr="005B03CF" w:rsidRDefault="006C50C9" w:rsidP="00230ABE">
            <w:pPr>
              <w:tabs>
                <w:tab w:val="clear" w:pos="-189"/>
              </w:tabs>
              <w:jc w:val="center"/>
              <w:rPr>
                <w:sz w:val="16"/>
              </w:rPr>
            </w:pPr>
          </w:p>
        </w:tc>
        <w:tc>
          <w:tcPr>
            <w:tcW w:w="1247" w:type="dxa"/>
            <w:shd w:val="clear" w:color="auto" w:fill="FFFFFF" w:themeFill="background1"/>
            <w:vAlign w:val="center"/>
          </w:tcPr>
          <w:p w14:paraId="1F71CB78" w14:textId="77777777" w:rsidR="006C50C9" w:rsidRPr="005B03CF" w:rsidRDefault="006C50C9" w:rsidP="00230ABE">
            <w:pPr>
              <w:tabs>
                <w:tab w:val="clear" w:pos="-189"/>
              </w:tabs>
              <w:jc w:val="center"/>
              <w:rPr>
                <w:sz w:val="16"/>
              </w:rPr>
            </w:pPr>
          </w:p>
        </w:tc>
        <w:tc>
          <w:tcPr>
            <w:tcW w:w="1351" w:type="dxa"/>
            <w:shd w:val="clear" w:color="auto" w:fill="FFFFFF" w:themeFill="background1"/>
            <w:vAlign w:val="center"/>
          </w:tcPr>
          <w:p w14:paraId="6B978479" w14:textId="77777777" w:rsidR="006C50C9" w:rsidRPr="005B03CF" w:rsidRDefault="006C50C9" w:rsidP="00230ABE">
            <w:pPr>
              <w:tabs>
                <w:tab w:val="clear" w:pos="-189"/>
              </w:tabs>
              <w:jc w:val="center"/>
              <w:rPr>
                <w:sz w:val="16"/>
              </w:rPr>
            </w:pPr>
          </w:p>
        </w:tc>
        <w:tc>
          <w:tcPr>
            <w:tcW w:w="1352" w:type="dxa"/>
            <w:shd w:val="clear" w:color="auto" w:fill="FFFFFF" w:themeFill="background1"/>
          </w:tcPr>
          <w:p w14:paraId="2EC1F38B" w14:textId="77777777" w:rsidR="006C50C9" w:rsidRPr="005B03CF" w:rsidRDefault="006C50C9" w:rsidP="00230ABE">
            <w:pPr>
              <w:tabs>
                <w:tab w:val="clear" w:pos="-189"/>
              </w:tabs>
              <w:jc w:val="center"/>
              <w:rPr>
                <w:sz w:val="16"/>
              </w:rPr>
            </w:pPr>
          </w:p>
        </w:tc>
      </w:tr>
      <w:bookmarkEnd w:id="0"/>
    </w:tbl>
    <w:p w14:paraId="345839B5" w14:textId="77777777" w:rsidR="00DA0B48" w:rsidRDefault="00DA0B48" w:rsidP="00DA0B48">
      <w:pPr>
        <w:tabs>
          <w:tab w:val="clear" w:pos="-189"/>
        </w:tabs>
        <w:jc w:val="left"/>
      </w:pPr>
    </w:p>
    <w:p w14:paraId="37AAAD18" w14:textId="77777777" w:rsidR="001B4405" w:rsidRDefault="001B4405" w:rsidP="00026DE1">
      <w:pPr>
        <w:tabs>
          <w:tab w:val="clear" w:pos="-189"/>
        </w:tabs>
        <w:jc w:val="left"/>
      </w:pPr>
    </w:p>
    <w:p w14:paraId="29BF517B"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2BA59468"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0A3B2084" w14:textId="77777777" w:rsidR="000A05E6" w:rsidRDefault="000A05E6" w:rsidP="00564883">
      <w:pPr>
        <w:adjustRightInd w:val="0"/>
        <w:jc w:val="center"/>
        <w:rPr>
          <w:rFonts w:eastAsia="Arial Unicode MS" w:cs="Arial"/>
          <w:sz w:val="22"/>
        </w:rPr>
      </w:pPr>
    </w:p>
    <w:p w14:paraId="195B2D6A" w14:textId="77777777" w:rsidR="00825365" w:rsidRDefault="001004B2" w:rsidP="00564883">
      <w:pPr>
        <w:adjustRightInd w:val="0"/>
        <w:jc w:val="center"/>
        <w:rPr>
          <w:rFonts w:eastAsia="Arial Unicode MS" w:cs="Arial"/>
          <w:sz w:val="22"/>
        </w:rPr>
      </w:pPr>
      <w:r>
        <w:rPr>
          <w:rFonts w:eastAsia="Arial Unicode MS" w:cs="Arial"/>
          <w:noProof/>
          <w:sz w:val="22"/>
        </w:rPr>
        <w:drawing>
          <wp:inline distT="0" distB="0" distL="0" distR="0" wp14:anchorId="32837C26" wp14:editId="793E971E">
            <wp:extent cx="6340700" cy="4320000"/>
            <wp:effectExtent l="19050" t="0" r="29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340700" cy="4320000"/>
                    </a:xfrm>
                    <a:prstGeom prst="rect">
                      <a:avLst/>
                    </a:prstGeom>
                    <a:noFill/>
                    <a:ln w="9525">
                      <a:noFill/>
                      <a:miter lim="800000"/>
                      <a:headEnd/>
                      <a:tailEnd/>
                    </a:ln>
                  </pic:spPr>
                </pic:pic>
              </a:graphicData>
            </a:graphic>
          </wp:inline>
        </w:drawing>
      </w:r>
    </w:p>
    <w:p w14:paraId="59E9FD98" w14:textId="77777777" w:rsidR="00825365" w:rsidRPr="00026DE1" w:rsidRDefault="00825365" w:rsidP="00564883">
      <w:pPr>
        <w:adjustRightInd w:val="0"/>
        <w:jc w:val="center"/>
        <w:rPr>
          <w:rFonts w:eastAsia="Arial Unicode MS" w:cs="Arial"/>
          <w:sz w:val="22"/>
        </w:rPr>
      </w:pPr>
    </w:p>
    <w:p w14:paraId="00B29201"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2748DE11" w14:textId="77777777" w:rsidTr="00825365">
        <w:trPr>
          <w:jc w:val="center"/>
        </w:trPr>
        <w:tc>
          <w:tcPr>
            <w:tcW w:w="9536" w:type="dxa"/>
            <w:gridSpan w:val="2"/>
            <w:shd w:val="clear" w:color="auto" w:fill="FFCC00"/>
          </w:tcPr>
          <w:p w14:paraId="5D97E569" w14:textId="77777777" w:rsidR="000A05E6" w:rsidRPr="005B03CF" w:rsidRDefault="000A05E6" w:rsidP="001004B2">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004B2">
              <w:rPr>
                <w:rFonts w:eastAsia="Arial Unicode MS" w:cs="Arial"/>
                <w:b/>
                <w:sz w:val="24"/>
                <w:szCs w:val="28"/>
              </w:rPr>
              <w:t>VIMERCATE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27A7C63F" w14:textId="77777777" w:rsidTr="00825365">
        <w:trPr>
          <w:jc w:val="center"/>
        </w:trPr>
        <w:tc>
          <w:tcPr>
            <w:tcW w:w="2219" w:type="dxa"/>
            <w:shd w:val="clear" w:color="auto" w:fill="auto"/>
          </w:tcPr>
          <w:p w14:paraId="317BE6DA"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79540744" w14:textId="77777777" w:rsidR="00825365" w:rsidRPr="001004B2" w:rsidRDefault="008E2A13" w:rsidP="001004B2">
            <w:pPr>
              <w:tabs>
                <w:tab w:val="clear" w:pos="-189"/>
              </w:tabs>
              <w:adjustRightInd w:val="0"/>
              <w:ind w:left="182"/>
              <w:jc w:val="left"/>
              <w:rPr>
                <w:rFonts w:eastAsia="Arial Unicode MS" w:cs="Arial"/>
                <w:b/>
                <w:sz w:val="24"/>
                <w:szCs w:val="28"/>
              </w:rPr>
            </w:pPr>
            <w:r>
              <w:rPr>
                <w:rFonts w:eastAsia="Arial Unicode MS" w:cs="Arial"/>
              </w:rPr>
              <w:t>Via Pinamonte da Vimercate, 10</w:t>
            </w:r>
          </w:p>
        </w:tc>
      </w:tr>
      <w:tr w:rsidR="00D71E6D" w:rsidRPr="00026DE1" w14:paraId="1CE2CD02" w14:textId="77777777" w:rsidTr="00825365">
        <w:trPr>
          <w:jc w:val="center"/>
        </w:trPr>
        <w:tc>
          <w:tcPr>
            <w:tcW w:w="2219" w:type="dxa"/>
            <w:tcBorders>
              <w:bottom w:val="single" w:sz="4" w:space="0" w:color="auto"/>
            </w:tcBorders>
            <w:shd w:val="clear" w:color="auto" w:fill="auto"/>
          </w:tcPr>
          <w:p w14:paraId="6A6D332E"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7A5152CF" w14:textId="77777777" w:rsidR="00D71E6D" w:rsidRPr="001004B2" w:rsidRDefault="001004B2" w:rsidP="004A7EAA">
            <w:pPr>
              <w:tabs>
                <w:tab w:val="clear" w:pos="-189"/>
              </w:tabs>
              <w:adjustRightInd w:val="0"/>
              <w:ind w:left="182"/>
              <w:jc w:val="left"/>
              <w:rPr>
                <w:rFonts w:eastAsia="Arial Unicode MS" w:cs="Arial"/>
              </w:rPr>
            </w:pPr>
            <w:r w:rsidRPr="001004B2">
              <w:rPr>
                <w:rFonts w:eastAsia="Arial Unicode MS" w:cs="Arial"/>
              </w:rPr>
              <w:t>P</w:t>
            </w:r>
            <w:r w:rsidR="00D71E6D" w:rsidRPr="001004B2">
              <w:rPr>
                <w:rFonts w:eastAsia="Arial Unicode MS" w:cs="Arial"/>
              </w:rPr>
              <w:t>ia</w:t>
            </w:r>
            <w:r w:rsidR="004A7EAA" w:rsidRPr="001004B2">
              <w:rPr>
                <w:rFonts w:eastAsia="Arial Unicode MS" w:cs="Arial"/>
              </w:rPr>
              <w:t>n</w:t>
            </w:r>
            <w:r w:rsidR="00D71E6D" w:rsidRPr="001004B2">
              <w:rPr>
                <w:rFonts w:eastAsia="Arial Unicode MS" w:cs="Arial"/>
              </w:rPr>
              <w:t>o</w:t>
            </w:r>
            <w:r w:rsidRPr="001004B2">
              <w:rPr>
                <w:rFonts w:eastAsia="Arial Unicode MS" w:cs="Arial"/>
              </w:rPr>
              <w:t xml:space="preserve"> terra</w:t>
            </w:r>
          </w:p>
        </w:tc>
      </w:tr>
      <w:tr w:rsidR="00825365" w:rsidRPr="00026DE1" w14:paraId="63452403" w14:textId="77777777" w:rsidTr="00825365">
        <w:trPr>
          <w:jc w:val="center"/>
        </w:trPr>
        <w:tc>
          <w:tcPr>
            <w:tcW w:w="2219" w:type="dxa"/>
            <w:tcBorders>
              <w:bottom w:val="single" w:sz="4" w:space="0" w:color="auto"/>
            </w:tcBorders>
            <w:shd w:val="clear" w:color="auto" w:fill="auto"/>
          </w:tcPr>
          <w:p w14:paraId="43DF784E"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6F17131D" w14:textId="77777777" w:rsidR="00825365" w:rsidRPr="001004B2" w:rsidRDefault="001004B2" w:rsidP="008D3F35">
            <w:pPr>
              <w:tabs>
                <w:tab w:val="clear" w:pos="-189"/>
              </w:tabs>
              <w:adjustRightInd w:val="0"/>
              <w:ind w:left="182"/>
              <w:jc w:val="left"/>
              <w:rPr>
                <w:rFonts w:eastAsia="Arial Unicode MS" w:cs="Arial"/>
                <w:b/>
                <w:sz w:val="24"/>
                <w:szCs w:val="28"/>
              </w:rPr>
            </w:pPr>
            <w:r w:rsidRPr="001004B2">
              <w:rPr>
                <w:rFonts w:eastAsia="Arial Unicode MS" w:cs="Arial"/>
              </w:rPr>
              <w:t>Vimercate (M</w:t>
            </w:r>
            <w:r w:rsidR="008D3F35">
              <w:rPr>
                <w:rFonts w:eastAsia="Arial Unicode MS" w:cs="Arial"/>
              </w:rPr>
              <w:t>B</w:t>
            </w:r>
            <w:r w:rsidRPr="001004B2">
              <w:rPr>
                <w:rFonts w:eastAsia="Arial Unicode MS" w:cs="Arial"/>
              </w:rPr>
              <w:t>)</w:t>
            </w:r>
          </w:p>
        </w:tc>
      </w:tr>
      <w:tr w:rsidR="00825365" w:rsidRPr="00026DE1" w14:paraId="4482F598" w14:textId="77777777" w:rsidTr="00825365">
        <w:trPr>
          <w:jc w:val="center"/>
        </w:trPr>
        <w:tc>
          <w:tcPr>
            <w:tcW w:w="9536" w:type="dxa"/>
            <w:gridSpan w:val="2"/>
            <w:shd w:val="clear" w:color="auto" w:fill="FFCC00"/>
          </w:tcPr>
          <w:p w14:paraId="6E837741"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190E71D" w14:textId="77777777" w:rsidTr="00825365">
        <w:trPr>
          <w:jc w:val="center"/>
        </w:trPr>
        <w:tc>
          <w:tcPr>
            <w:tcW w:w="2219" w:type="dxa"/>
            <w:shd w:val="clear" w:color="auto" w:fill="auto"/>
          </w:tcPr>
          <w:p w14:paraId="6F14A128"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05776CAD" w14:textId="77777777" w:rsidR="00825365" w:rsidRPr="001D7C16" w:rsidRDefault="00825365" w:rsidP="00612868">
            <w:pPr>
              <w:tabs>
                <w:tab w:val="clear" w:pos="-189"/>
              </w:tabs>
              <w:adjustRightInd w:val="0"/>
              <w:ind w:left="182"/>
              <w:jc w:val="left"/>
              <w:rPr>
                <w:rFonts w:eastAsia="Arial Unicode MS" w:cs="Arial"/>
              </w:rPr>
            </w:pPr>
            <w:r w:rsidRPr="001D7C16">
              <w:rPr>
                <w:rFonts w:eastAsia="Arial Unicode MS" w:cs="Arial"/>
              </w:rPr>
              <w:t>Dott.</w:t>
            </w:r>
            <w:r w:rsidR="00612868">
              <w:rPr>
                <w:rFonts w:eastAsia="Arial Unicode MS" w:cs="Arial"/>
              </w:rPr>
              <w:t xml:space="preserve"> Davide Passero</w:t>
            </w:r>
          </w:p>
        </w:tc>
      </w:tr>
      <w:tr w:rsidR="00825365" w:rsidRPr="00026DE1" w14:paraId="71787E6B" w14:textId="77777777" w:rsidTr="00825365">
        <w:trPr>
          <w:jc w:val="center"/>
        </w:trPr>
        <w:tc>
          <w:tcPr>
            <w:tcW w:w="2219" w:type="dxa"/>
            <w:shd w:val="clear" w:color="auto" w:fill="auto"/>
          </w:tcPr>
          <w:p w14:paraId="3EFF1B34"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5BC3614C" w14:textId="2F944CA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605915" w:rsidRPr="00605915">
              <w:rPr>
                <w:rFonts w:eastAsia="Arial Unicode MS" w:cs="Arial"/>
              </w:rPr>
              <w:t>Antonino Abate</w:t>
            </w:r>
          </w:p>
        </w:tc>
      </w:tr>
    </w:tbl>
    <w:p w14:paraId="3696B899" w14:textId="77777777" w:rsidR="004018FB" w:rsidRDefault="004018FB" w:rsidP="00E121E0">
      <w:pPr>
        <w:rPr>
          <w:b/>
        </w:rPr>
      </w:pPr>
    </w:p>
    <w:p w14:paraId="4F348472" w14:textId="77777777" w:rsidR="00F5744B" w:rsidRDefault="00F5744B">
      <w:pPr>
        <w:tabs>
          <w:tab w:val="clear" w:pos="-189"/>
        </w:tabs>
        <w:jc w:val="left"/>
        <w:rPr>
          <w:b/>
        </w:rPr>
      </w:pPr>
      <w:r>
        <w:rPr>
          <w:b/>
        </w:rPr>
        <w:br w:type="page"/>
      </w:r>
    </w:p>
    <w:p w14:paraId="2CC9F277" w14:textId="77777777" w:rsidR="00212DC3" w:rsidRPr="00212DC3" w:rsidRDefault="00212DC3" w:rsidP="00E121E0">
      <w:pPr>
        <w:rPr>
          <w:b/>
        </w:rPr>
      </w:pPr>
      <w:r w:rsidRPr="00612868">
        <w:rPr>
          <w:b/>
        </w:rPr>
        <w:lastRenderedPageBreak/>
        <w:t>DESCRIZIONE IMMOBILE:</w:t>
      </w:r>
    </w:p>
    <w:p w14:paraId="5A678C08" w14:textId="77777777" w:rsidR="00212DC3" w:rsidRDefault="00564883" w:rsidP="00E121E0">
      <w:r>
        <w:t xml:space="preserve">L’agenzia si trova al piano </w:t>
      </w:r>
      <w:r w:rsidR="008E2A13">
        <w:t xml:space="preserve">terra </w:t>
      </w:r>
      <w:r>
        <w:t xml:space="preserve">di un fabbricato di </w:t>
      </w:r>
      <w:proofErr w:type="gramStart"/>
      <w:r w:rsidR="008E2A13">
        <w:t>7</w:t>
      </w:r>
      <w:proofErr w:type="gramEnd"/>
      <w:r w:rsidR="00212DC3">
        <w:t xml:space="preserve"> </w:t>
      </w:r>
      <w:r w:rsidR="00EF32A1">
        <w:t xml:space="preserve">piani fuori terra </w:t>
      </w:r>
      <w:r w:rsidR="00212DC3">
        <w:t xml:space="preserve">e </w:t>
      </w:r>
      <w:r w:rsidR="00612868">
        <w:t>con un piano interrato</w:t>
      </w:r>
      <w:r w:rsidR="00CA1241">
        <w:t>.</w:t>
      </w:r>
      <w:r w:rsidR="00212DC3" w:rsidRPr="00212DC3">
        <w:t xml:space="preserve"> </w:t>
      </w:r>
      <w:r w:rsidR="00125E9C">
        <w:t>L’immobile</w:t>
      </w:r>
      <w:r w:rsidR="00CA1241">
        <w:t>, seppure di epoca più recente rispetto al contesto di inserimento, è parte della cortina edilizia ed è ubicato al di fiori del centro storico della città.</w:t>
      </w:r>
    </w:p>
    <w:p w14:paraId="5173EFB6"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w:t>
      </w:r>
      <w:r w:rsidR="00564883" w:rsidRPr="00612868">
        <w:t>anni ’</w:t>
      </w:r>
      <w:r w:rsidR="00612868" w:rsidRPr="00612868">
        <w:t>7</w:t>
      </w:r>
      <w:r w:rsidR="00564883" w:rsidRPr="00612868">
        <w:t>0</w:t>
      </w:r>
      <w:r w:rsidRPr="00612868">
        <w:t xml:space="preserve"> </w:t>
      </w:r>
      <w:r w:rsidR="00125E9C" w:rsidRPr="00612868">
        <w:t>ed è</w:t>
      </w:r>
      <w:r w:rsidR="00125E9C">
        <w:t xml:space="preserve"> costituita da </w:t>
      </w:r>
      <w:r w:rsidR="00564883">
        <w:t>struttura</w:t>
      </w:r>
      <w:r w:rsidR="00212DC3">
        <w:t xml:space="preserve"> </w:t>
      </w:r>
      <w:r w:rsidR="00125E9C">
        <w:t>in</w:t>
      </w:r>
      <w:r w:rsidR="00212DC3">
        <w:t xml:space="preserve"> </w:t>
      </w:r>
      <w:r w:rsidR="00EF32A1">
        <w:t>cemento armato</w:t>
      </w:r>
      <w:r w:rsidR="00125E9C">
        <w:t>.</w:t>
      </w:r>
    </w:p>
    <w:p w14:paraId="67C00D07" w14:textId="77777777" w:rsidR="007C2B35" w:rsidRDefault="007C2B35" w:rsidP="007C2B35">
      <w:r>
        <w:t>Lo stabile accoglie sia residenza che attività terziarie; al piano terra sono presenti attività commerciali.</w:t>
      </w:r>
    </w:p>
    <w:p w14:paraId="4DC0C5AB" w14:textId="77777777" w:rsidR="00080FA1" w:rsidRDefault="00CA1241" w:rsidP="00080FA1">
      <w:r>
        <w:t>L’accesso all’agenzia è indipendente ed è ubicato al di sotto del portico condominiale</w:t>
      </w:r>
      <w:r w:rsidRPr="00612868">
        <w:t>; è inoltre presente una uscita/ingresso direttamente all’interno del vano scala condominiale</w:t>
      </w:r>
      <w:r>
        <w:t>.</w:t>
      </w:r>
    </w:p>
    <w:p w14:paraId="776C222F" w14:textId="77777777" w:rsidR="00F5744B" w:rsidRPr="00674AB5" w:rsidRDefault="00F5744B" w:rsidP="00E121E0">
      <w:pPr>
        <w:rPr>
          <w:sz w:val="10"/>
          <w:szCs w:val="10"/>
        </w:rPr>
      </w:pPr>
    </w:p>
    <w:p w14:paraId="0A6868F4" w14:textId="77777777" w:rsidR="00F5744B" w:rsidRDefault="00CA1241" w:rsidP="00F5744B">
      <w:pPr>
        <w:jc w:val="center"/>
      </w:pPr>
      <w:r>
        <w:rPr>
          <w:noProof/>
        </w:rPr>
        <w:drawing>
          <wp:inline distT="0" distB="0" distL="0" distR="0" wp14:anchorId="71384784" wp14:editId="171C8945">
            <wp:extent cx="7063992" cy="4680000"/>
            <wp:effectExtent l="19050" t="0" r="3558" b="0"/>
            <wp:docPr id="6" name="Immagine 5" descr="Vimercate 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mercate arr.jpg"/>
                    <pic:cNvPicPr/>
                  </pic:nvPicPr>
                  <pic:blipFill>
                    <a:blip r:embed="rId15" cstate="print"/>
                    <a:srcRect t="3250" b="3000"/>
                    <a:stretch>
                      <a:fillRect/>
                    </a:stretch>
                  </pic:blipFill>
                  <pic:spPr>
                    <a:xfrm>
                      <a:off x="0" y="0"/>
                      <a:ext cx="7063992" cy="4680000"/>
                    </a:xfrm>
                    <a:prstGeom prst="rect">
                      <a:avLst/>
                    </a:prstGeom>
                  </pic:spPr>
                </pic:pic>
              </a:graphicData>
            </a:graphic>
          </wp:inline>
        </w:drawing>
      </w:r>
    </w:p>
    <w:p w14:paraId="628F002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5977C7BE" w14:textId="77777777" w:rsidTr="00673074">
        <w:tc>
          <w:tcPr>
            <w:tcW w:w="1557" w:type="dxa"/>
            <w:shd w:val="clear" w:color="auto" w:fill="DDD9C3" w:themeFill="background2" w:themeFillShade="E6"/>
            <w:vAlign w:val="center"/>
          </w:tcPr>
          <w:p w14:paraId="2304C144" w14:textId="77777777" w:rsidR="00F5744B" w:rsidRPr="00C44C42" w:rsidRDefault="00F5744B" w:rsidP="00673074">
            <w:pPr>
              <w:rPr>
                <w:b/>
                <w:lang w:val="en-US"/>
              </w:rPr>
            </w:pPr>
          </w:p>
        </w:tc>
        <w:tc>
          <w:tcPr>
            <w:tcW w:w="12830" w:type="dxa"/>
            <w:shd w:val="clear" w:color="auto" w:fill="DDD9C3" w:themeFill="background2" w:themeFillShade="E6"/>
          </w:tcPr>
          <w:p w14:paraId="087707ED" w14:textId="77777777" w:rsidR="00F5744B" w:rsidRPr="00C44C42" w:rsidRDefault="00F5744B" w:rsidP="00673074">
            <w:pPr>
              <w:rPr>
                <w:b/>
              </w:rPr>
            </w:pPr>
            <w:r>
              <w:rPr>
                <w:b/>
              </w:rPr>
              <w:t>PLANIMETRIA DELLA SEDE – con arredo come da layout</w:t>
            </w:r>
          </w:p>
        </w:tc>
      </w:tr>
    </w:tbl>
    <w:p w14:paraId="6336AA26" w14:textId="77777777" w:rsidR="00564883" w:rsidRPr="00F5744B" w:rsidRDefault="00564883" w:rsidP="00E121E0">
      <w:pPr>
        <w:rPr>
          <w:sz w:val="8"/>
          <w:szCs w:val="8"/>
        </w:rPr>
      </w:pPr>
    </w:p>
    <w:p w14:paraId="432A63BF"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4C417E76"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079D5A2D"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D934343" w14:textId="77777777" w:rsidTr="002C6D83">
        <w:tc>
          <w:tcPr>
            <w:tcW w:w="14283" w:type="dxa"/>
            <w:gridSpan w:val="2"/>
            <w:shd w:val="clear" w:color="auto" w:fill="D9D9D9" w:themeFill="background1" w:themeFillShade="D9"/>
          </w:tcPr>
          <w:p w14:paraId="3A9913A4" w14:textId="77777777" w:rsidR="0051784A" w:rsidRPr="00026DE1" w:rsidRDefault="0051784A" w:rsidP="0051784A">
            <w:pPr>
              <w:rPr>
                <w:sz w:val="22"/>
              </w:rPr>
            </w:pPr>
            <w:r>
              <w:rPr>
                <w:b/>
                <w:sz w:val="22"/>
              </w:rPr>
              <w:t>LEGENDA</w:t>
            </w:r>
          </w:p>
        </w:tc>
      </w:tr>
      <w:tr w:rsidR="000A16AB" w14:paraId="28EEBB42" w14:textId="77777777" w:rsidTr="002C6D83">
        <w:tc>
          <w:tcPr>
            <w:tcW w:w="704" w:type="dxa"/>
            <w:shd w:val="clear" w:color="auto" w:fill="9BBB59" w:themeFill="accent3"/>
          </w:tcPr>
          <w:p w14:paraId="35881C29" w14:textId="77777777" w:rsidR="000A16AB" w:rsidRPr="000A16AB" w:rsidRDefault="000A16AB" w:rsidP="000A16AB">
            <w:pPr>
              <w:jc w:val="center"/>
              <w:rPr>
                <w:sz w:val="22"/>
              </w:rPr>
            </w:pPr>
            <w:r w:rsidRPr="000A16AB">
              <w:rPr>
                <w:sz w:val="22"/>
              </w:rPr>
              <w:t>S</w:t>
            </w:r>
          </w:p>
        </w:tc>
        <w:tc>
          <w:tcPr>
            <w:tcW w:w="13579" w:type="dxa"/>
          </w:tcPr>
          <w:p w14:paraId="41AD1AED" w14:textId="77777777" w:rsidR="000A16AB" w:rsidRDefault="000A16AB" w:rsidP="000A16AB">
            <w:pPr>
              <w:jc w:val="left"/>
              <w:rPr>
                <w:b/>
                <w:sz w:val="22"/>
              </w:rPr>
            </w:pPr>
            <w:r w:rsidRPr="00026DE1">
              <w:rPr>
                <w:sz w:val="22"/>
              </w:rPr>
              <w:t>Elemento verificato</w:t>
            </w:r>
          </w:p>
        </w:tc>
      </w:tr>
      <w:tr w:rsidR="000A16AB" w14:paraId="49D45353" w14:textId="77777777" w:rsidTr="002C6D83">
        <w:tc>
          <w:tcPr>
            <w:tcW w:w="704" w:type="dxa"/>
            <w:shd w:val="clear" w:color="auto" w:fill="E36C0A" w:themeFill="accent6" w:themeFillShade="BF"/>
          </w:tcPr>
          <w:p w14:paraId="69929F8D" w14:textId="77777777" w:rsidR="000A16AB" w:rsidRPr="000A16AB" w:rsidRDefault="000A16AB" w:rsidP="000A16AB">
            <w:pPr>
              <w:jc w:val="center"/>
              <w:rPr>
                <w:sz w:val="22"/>
              </w:rPr>
            </w:pPr>
            <w:r w:rsidRPr="000A16AB">
              <w:rPr>
                <w:sz w:val="22"/>
              </w:rPr>
              <w:t>X</w:t>
            </w:r>
          </w:p>
        </w:tc>
        <w:tc>
          <w:tcPr>
            <w:tcW w:w="13579" w:type="dxa"/>
          </w:tcPr>
          <w:p w14:paraId="38FFD67D" w14:textId="77777777" w:rsidR="000A16AB" w:rsidRDefault="000A16AB" w:rsidP="000A16AB">
            <w:pPr>
              <w:jc w:val="left"/>
              <w:rPr>
                <w:b/>
                <w:sz w:val="22"/>
              </w:rPr>
            </w:pPr>
            <w:r w:rsidRPr="00026DE1">
              <w:rPr>
                <w:sz w:val="22"/>
              </w:rPr>
              <w:t>Elemento da verificare di competenza di Alleanza</w:t>
            </w:r>
          </w:p>
        </w:tc>
      </w:tr>
      <w:tr w:rsidR="000A16AB" w14:paraId="49692C34" w14:textId="77777777" w:rsidTr="002C6D83">
        <w:tc>
          <w:tcPr>
            <w:tcW w:w="704" w:type="dxa"/>
            <w:shd w:val="clear" w:color="auto" w:fill="FFFF00"/>
          </w:tcPr>
          <w:p w14:paraId="718D6FCA" w14:textId="77777777" w:rsidR="000A16AB" w:rsidRPr="000A16AB" w:rsidRDefault="000A16AB" w:rsidP="000A16AB">
            <w:pPr>
              <w:jc w:val="center"/>
              <w:rPr>
                <w:sz w:val="22"/>
              </w:rPr>
            </w:pPr>
            <w:r w:rsidRPr="000A16AB">
              <w:rPr>
                <w:sz w:val="22"/>
              </w:rPr>
              <w:t>X</w:t>
            </w:r>
          </w:p>
        </w:tc>
        <w:tc>
          <w:tcPr>
            <w:tcW w:w="13579" w:type="dxa"/>
          </w:tcPr>
          <w:p w14:paraId="5A069403" w14:textId="77777777" w:rsidR="000A16AB" w:rsidRDefault="000A16AB" w:rsidP="000A16AB">
            <w:pPr>
              <w:jc w:val="left"/>
              <w:rPr>
                <w:b/>
                <w:sz w:val="22"/>
              </w:rPr>
            </w:pPr>
            <w:r w:rsidRPr="00026DE1">
              <w:rPr>
                <w:sz w:val="22"/>
              </w:rPr>
              <w:t>elemento da verificare di competenza Condominiale</w:t>
            </w:r>
          </w:p>
        </w:tc>
      </w:tr>
      <w:tr w:rsidR="000A16AB" w14:paraId="27208A0F" w14:textId="77777777" w:rsidTr="002C6D83">
        <w:tc>
          <w:tcPr>
            <w:tcW w:w="704" w:type="dxa"/>
            <w:shd w:val="clear" w:color="auto" w:fill="D9D9D9" w:themeFill="background1" w:themeFillShade="D9"/>
          </w:tcPr>
          <w:p w14:paraId="62D19D0E" w14:textId="77777777" w:rsidR="000A16AB" w:rsidRPr="00B269E4" w:rsidRDefault="000A16AB" w:rsidP="000A16AB">
            <w:pPr>
              <w:jc w:val="center"/>
              <w:rPr>
                <w:b/>
                <w:sz w:val="22"/>
              </w:rPr>
            </w:pPr>
            <w:r w:rsidRPr="00B269E4">
              <w:rPr>
                <w:b/>
                <w:sz w:val="22"/>
              </w:rPr>
              <w:t>-</w:t>
            </w:r>
          </w:p>
        </w:tc>
        <w:tc>
          <w:tcPr>
            <w:tcW w:w="13579" w:type="dxa"/>
          </w:tcPr>
          <w:p w14:paraId="1E831DF2" w14:textId="77777777" w:rsidR="000A16AB" w:rsidRPr="00026DE1" w:rsidRDefault="000A16AB" w:rsidP="000A16AB">
            <w:pPr>
              <w:jc w:val="left"/>
              <w:rPr>
                <w:sz w:val="22"/>
              </w:rPr>
            </w:pPr>
            <w:r w:rsidRPr="00026DE1">
              <w:rPr>
                <w:sz w:val="22"/>
              </w:rPr>
              <w:t>elemento non pertinente</w:t>
            </w:r>
          </w:p>
        </w:tc>
      </w:tr>
      <w:tr w:rsidR="000A16AB" w14:paraId="29FE47B6" w14:textId="77777777" w:rsidTr="002C6D83">
        <w:tc>
          <w:tcPr>
            <w:tcW w:w="704" w:type="dxa"/>
            <w:shd w:val="clear" w:color="auto" w:fill="FF0000"/>
          </w:tcPr>
          <w:p w14:paraId="265D1D52" w14:textId="77777777" w:rsidR="000A16AB" w:rsidRPr="000A16AB" w:rsidRDefault="000A16AB" w:rsidP="000A16AB">
            <w:pPr>
              <w:jc w:val="center"/>
              <w:rPr>
                <w:sz w:val="22"/>
              </w:rPr>
            </w:pPr>
            <w:r w:rsidRPr="000A16AB">
              <w:rPr>
                <w:sz w:val="22"/>
              </w:rPr>
              <w:t>N</w:t>
            </w:r>
          </w:p>
        </w:tc>
        <w:tc>
          <w:tcPr>
            <w:tcW w:w="13579" w:type="dxa"/>
          </w:tcPr>
          <w:p w14:paraId="5D3A8B49" w14:textId="77777777" w:rsidR="000A16AB" w:rsidRPr="00026DE1" w:rsidRDefault="000A16AB" w:rsidP="000A16AB">
            <w:pPr>
              <w:jc w:val="left"/>
              <w:rPr>
                <w:sz w:val="22"/>
              </w:rPr>
            </w:pPr>
            <w:r w:rsidRPr="00026DE1">
              <w:rPr>
                <w:sz w:val="22"/>
              </w:rPr>
              <w:t>elemento NON verificato</w:t>
            </w:r>
          </w:p>
        </w:tc>
      </w:tr>
    </w:tbl>
    <w:p w14:paraId="1B11E2F1" w14:textId="77777777" w:rsidR="000A16AB" w:rsidRPr="00026DE1" w:rsidRDefault="000A16AB" w:rsidP="00F636DD">
      <w:pPr>
        <w:rPr>
          <w:b/>
          <w:sz w:val="22"/>
        </w:rPr>
      </w:pPr>
    </w:p>
    <w:p w14:paraId="183BF884"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201FB4B1" w14:textId="77777777" w:rsidTr="002C6D83">
        <w:tc>
          <w:tcPr>
            <w:tcW w:w="14283" w:type="dxa"/>
            <w:gridSpan w:val="2"/>
            <w:shd w:val="clear" w:color="auto" w:fill="D9D9D9" w:themeFill="background1" w:themeFillShade="D9"/>
          </w:tcPr>
          <w:p w14:paraId="4FB9A5EF" w14:textId="77777777" w:rsidR="0051784A" w:rsidRPr="0051784A" w:rsidRDefault="0051784A" w:rsidP="00A85F72">
            <w:pPr>
              <w:rPr>
                <w:b/>
              </w:rPr>
            </w:pPr>
            <w:r w:rsidRPr="000A16AB">
              <w:rPr>
                <w:b/>
                <w:sz w:val="22"/>
              </w:rPr>
              <w:t>AREA OGGETTO DI VERIFICA</w:t>
            </w:r>
          </w:p>
        </w:tc>
      </w:tr>
      <w:tr w:rsidR="000A16AB" w14:paraId="3B16B9B8" w14:textId="77777777" w:rsidTr="002C6D83">
        <w:tc>
          <w:tcPr>
            <w:tcW w:w="704" w:type="dxa"/>
          </w:tcPr>
          <w:p w14:paraId="7B63AF3B" w14:textId="77777777" w:rsidR="000A16AB" w:rsidRDefault="000A16AB" w:rsidP="000A16AB">
            <w:pPr>
              <w:jc w:val="center"/>
              <w:rPr>
                <w:sz w:val="22"/>
              </w:rPr>
            </w:pPr>
            <w:r>
              <w:rPr>
                <w:sz w:val="22"/>
              </w:rPr>
              <w:t>U</w:t>
            </w:r>
          </w:p>
        </w:tc>
        <w:tc>
          <w:tcPr>
            <w:tcW w:w="13579" w:type="dxa"/>
          </w:tcPr>
          <w:p w14:paraId="3A466ED5" w14:textId="77777777" w:rsidR="000A16AB" w:rsidRDefault="000A16AB" w:rsidP="00F636DD">
            <w:pPr>
              <w:rPr>
                <w:sz w:val="22"/>
              </w:rPr>
            </w:pPr>
            <w:r>
              <w:rPr>
                <w:sz w:val="22"/>
              </w:rPr>
              <w:t>Uffici</w:t>
            </w:r>
          </w:p>
        </w:tc>
      </w:tr>
      <w:tr w:rsidR="0009651D" w14:paraId="6D145FB6" w14:textId="77777777" w:rsidTr="002C6D83">
        <w:tc>
          <w:tcPr>
            <w:tcW w:w="704" w:type="dxa"/>
          </w:tcPr>
          <w:p w14:paraId="71DFA799" w14:textId="77777777" w:rsidR="0009651D" w:rsidRDefault="0009651D" w:rsidP="000A16AB">
            <w:pPr>
              <w:jc w:val="center"/>
              <w:rPr>
                <w:sz w:val="22"/>
              </w:rPr>
            </w:pPr>
            <w:r>
              <w:rPr>
                <w:sz w:val="22"/>
              </w:rPr>
              <w:t>P</w:t>
            </w:r>
          </w:p>
        </w:tc>
        <w:tc>
          <w:tcPr>
            <w:tcW w:w="13579" w:type="dxa"/>
          </w:tcPr>
          <w:p w14:paraId="2C2D9E08"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41A8BBE8" w14:textId="77777777" w:rsidR="000A16AB" w:rsidRPr="00026DE1" w:rsidRDefault="000A16AB" w:rsidP="00F636DD">
      <w:pPr>
        <w:rPr>
          <w:sz w:val="22"/>
        </w:rPr>
      </w:pPr>
    </w:p>
    <w:p w14:paraId="013D979D" w14:textId="77777777" w:rsidR="00031FDD" w:rsidRDefault="00031FDD" w:rsidP="00F636DD">
      <w:pPr>
        <w:jc w:val="center"/>
        <w:rPr>
          <w:rFonts w:ascii="Swis721 Lt BT" w:hAnsi="Swis721 Lt BT"/>
          <w:sz w:val="24"/>
        </w:rPr>
      </w:pPr>
    </w:p>
    <w:p w14:paraId="32EE1DD4" w14:textId="77777777" w:rsidR="00B87E99" w:rsidRDefault="00B87E99">
      <w:pPr>
        <w:tabs>
          <w:tab w:val="clear" w:pos="-189"/>
        </w:tabs>
        <w:jc w:val="left"/>
        <w:rPr>
          <w:rFonts w:ascii="Swis721 Lt BT" w:hAnsi="Swis721 Lt BT"/>
          <w:sz w:val="24"/>
        </w:rPr>
      </w:pPr>
    </w:p>
    <w:p w14:paraId="73FB25E8"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3832E3C2" w14:textId="77777777" w:rsidTr="4996813C">
        <w:tc>
          <w:tcPr>
            <w:tcW w:w="959" w:type="dxa"/>
            <w:shd w:val="clear" w:color="auto" w:fill="DDD9C3" w:themeFill="background2" w:themeFillShade="E6"/>
            <w:vAlign w:val="center"/>
          </w:tcPr>
          <w:p w14:paraId="04EA1D19"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246B01DB" w14:textId="77777777" w:rsidR="009429AB" w:rsidRDefault="009429AB" w:rsidP="00FC0EA2">
            <w:pPr>
              <w:jc w:val="left"/>
            </w:pPr>
            <w:r w:rsidRPr="00026DE1">
              <w:rPr>
                <w:b/>
                <w:sz w:val="24"/>
                <w:szCs w:val="22"/>
              </w:rPr>
              <w:t>AMBIENTI DI LAVORO</w:t>
            </w:r>
          </w:p>
        </w:tc>
      </w:tr>
      <w:tr w:rsidR="00E16FB8" w:rsidRPr="006B6370" w14:paraId="3508E271" w14:textId="77777777" w:rsidTr="4996813C">
        <w:tc>
          <w:tcPr>
            <w:tcW w:w="959" w:type="dxa"/>
            <w:tcBorders>
              <w:bottom w:val="single" w:sz="4" w:space="0" w:color="auto"/>
            </w:tcBorders>
            <w:shd w:val="clear" w:color="auto" w:fill="EEECE1" w:themeFill="background2"/>
            <w:vAlign w:val="center"/>
          </w:tcPr>
          <w:p w14:paraId="135861F8"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40B32E6D" w14:textId="77777777" w:rsidR="00E16FB8" w:rsidRPr="006B6370" w:rsidRDefault="00E16FB8" w:rsidP="00FC0EA2">
            <w:pPr>
              <w:jc w:val="left"/>
              <w:rPr>
                <w:b/>
                <w:sz w:val="24"/>
              </w:rPr>
            </w:pPr>
            <w:r w:rsidRPr="006B6370">
              <w:rPr>
                <w:b/>
                <w:sz w:val="24"/>
              </w:rPr>
              <w:t>STABILITA’ E SOLIDITA’</w:t>
            </w:r>
          </w:p>
        </w:tc>
      </w:tr>
      <w:tr w:rsidR="009429AB" w:rsidRPr="006B6370" w14:paraId="60058AAB" w14:textId="77777777" w:rsidTr="4996813C">
        <w:tc>
          <w:tcPr>
            <w:tcW w:w="959" w:type="dxa"/>
            <w:tcBorders>
              <w:bottom w:val="dotted" w:sz="4" w:space="0" w:color="auto"/>
              <w:right w:val="dotted" w:sz="4" w:space="0" w:color="auto"/>
            </w:tcBorders>
            <w:vAlign w:val="center"/>
          </w:tcPr>
          <w:p w14:paraId="30E3D089"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EC3D630"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29FCAEAE" w14:textId="4C499E73" w:rsidR="0006143E" w:rsidRPr="00EB725D" w:rsidRDefault="4996813C" w:rsidP="4996813C">
            <w:pPr>
              <w:jc w:val="left"/>
            </w:pPr>
            <w:r w:rsidRPr="4996813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DC60860" w14:textId="275E7BAA" w:rsidR="0009651D" w:rsidRPr="00612868" w:rsidRDefault="4996813C" w:rsidP="4996813C">
            <w:pPr>
              <w:spacing w:line="259" w:lineRule="auto"/>
              <w:jc w:val="center"/>
              <w:rPr>
                <w:b/>
                <w:bCs/>
              </w:rPr>
            </w:pPr>
            <w:r w:rsidRPr="4996813C">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13C2970" w14:textId="5CF49347" w:rsidR="0009651D" w:rsidRPr="00612868" w:rsidRDefault="4996813C" w:rsidP="4996813C">
            <w:pPr>
              <w:spacing w:line="259" w:lineRule="auto"/>
              <w:jc w:val="center"/>
              <w:rPr>
                <w:b/>
                <w:bCs/>
              </w:rPr>
            </w:pPr>
            <w:r w:rsidRPr="4996813C">
              <w:rPr>
                <w:b/>
                <w:bCs/>
                <w:sz w:val="22"/>
                <w:szCs w:val="22"/>
              </w:rPr>
              <w:t>S</w:t>
            </w:r>
          </w:p>
        </w:tc>
        <w:tc>
          <w:tcPr>
            <w:tcW w:w="2976" w:type="dxa"/>
            <w:tcBorders>
              <w:left w:val="dotted" w:sz="4" w:space="0" w:color="auto"/>
              <w:bottom w:val="dotted" w:sz="4" w:space="0" w:color="auto"/>
            </w:tcBorders>
            <w:vAlign w:val="center"/>
          </w:tcPr>
          <w:p w14:paraId="4C0E6A01" w14:textId="56AD7837" w:rsidR="0009651D" w:rsidRPr="00265FB6" w:rsidRDefault="4996813C" w:rsidP="4996813C">
            <w:pPr>
              <w:jc w:val="left"/>
            </w:pPr>
            <w:r w:rsidRPr="4996813C">
              <w:rPr>
                <w:rFonts w:eastAsia="Arial Narrow" w:cs="Arial Narrow"/>
              </w:rPr>
              <w:t>Acquisita documentazione immobile e disponibile presso gli archivi di Alleanza Assicurazioni S.p.A.</w:t>
            </w:r>
          </w:p>
        </w:tc>
      </w:tr>
      <w:tr w:rsidR="009429AB" w14:paraId="7D7D3C21" w14:textId="77777777" w:rsidTr="4996813C">
        <w:trPr>
          <w:trHeight w:val="339"/>
        </w:trPr>
        <w:tc>
          <w:tcPr>
            <w:tcW w:w="959" w:type="dxa"/>
            <w:tcBorders>
              <w:top w:val="dotted" w:sz="4" w:space="0" w:color="auto"/>
              <w:bottom w:val="dotted" w:sz="4" w:space="0" w:color="auto"/>
              <w:right w:val="dotted" w:sz="4" w:space="0" w:color="auto"/>
            </w:tcBorders>
            <w:vAlign w:val="center"/>
          </w:tcPr>
          <w:p w14:paraId="4FA5A7F3"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2128E959"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98CCD87" w14:textId="77777777" w:rsidR="00D46BEE" w:rsidRPr="0006143E" w:rsidRDefault="00612868" w:rsidP="0006143E">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9B597D8" w14:textId="77777777" w:rsidR="00D46BEE" w:rsidRPr="00612868" w:rsidRDefault="00612868" w:rsidP="0006350E">
            <w:pPr>
              <w:jc w:val="center"/>
              <w:rPr>
                <w:b/>
                <w:sz w:val="22"/>
                <w:szCs w:val="22"/>
              </w:rPr>
            </w:pPr>
            <w:r w:rsidRPr="00612868">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68F3792" w14:textId="77777777" w:rsidR="00D46BEE" w:rsidRPr="00612868" w:rsidRDefault="00612868" w:rsidP="0006350E">
            <w:pPr>
              <w:jc w:val="center"/>
              <w:rPr>
                <w:b/>
                <w:sz w:val="22"/>
                <w:szCs w:val="22"/>
              </w:rPr>
            </w:pPr>
            <w:r w:rsidRPr="00612868">
              <w:rPr>
                <w:b/>
                <w:sz w:val="22"/>
                <w:szCs w:val="22"/>
              </w:rPr>
              <w:t>X</w:t>
            </w:r>
          </w:p>
        </w:tc>
        <w:tc>
          <w:tcPr>
            <w:tcW w:w="2976" w:type="dxa"/>
            <w:tcBorders>
              <w:top w:val="dotted" w:sz="4" w:space="0" w:color="auto"/>
              <w:left w:val="dotted" w:sz="4" w:space="0" w:color="auto"/>
              <w:bottom w:val="dotted" w:sz="4" w:space="0" w:color="auto"/>
            </w:tcBorders>
            <w:vAlign w:val="center"/>
          </w:tcPr>
          <w:p w14:paraId="6F53D0C6" w14:textId="03EE320A" w:rsidR="00D46BEE" w:rsidRPr="00202D79" w:rsidRDefault="00265FB6" w:rsidP="00D46BEE">
            <w:pPr>
              <w:jc w:val="left"/>
            </w:pPr>
            <w:r w:rsidRPr="0000606E">
              <w:t xml:space="preserve">In corso reperimento delle Di.Co., certificati di regolare </w:t>
            </w:r>
            <w:r>
              <w:t>esecuzione, titoli abilitativi.</w:t>
            </w:r>
          </w:p>
        </w:tc>
      </w:tr>
      <w:tr w:rsidR="009429AB" w:rsidRPr="00E121E0" w14:paraId="5080B2E2" w14:textId="77777777" w:rsidTr="4996813C">
        <w:tc>
          <w:tcPr>
            <w:tcW w:w="959" w:type="dxa"/>
            <w:tcBorders>
              <w:top w:val="dotted" w:sz="4" w:space="0" w:color="auto"/>
              <w:bottom w:val="dotted" w:sz="4" w:space="0" w:color="auto"/>
              <w:right w:val="dotted" w:sz="4" w:space="0" w:color="auto"/>
            </w:tcBorders>
            <w:vAlign w:val="center"/>
          </w:tcPr>
          <w:p w14:paraId="4878B619"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9EEBD83"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E94207" w14:textId="77777777" w:rsidR="00B50641" w:rsidRDefault="00673074" w:rsidP="0008351F">
            <w:pPr>
              <w:jc w:val="left"/>
            </w:pPr>
            <w:r w:rsidRPr="00B50641">
              <w:t>Non è presente alcun locale archivio</w:t>
            </w:r>
            <w:r>
              <w:t>.</w:t>
            </w:r>
          </w:p>
          <w:p w14:paraId="2D96CE8D"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7EC00E" w14:textId="77777777" w:rsidR="00B50641" w:rsidRPr="00612868" w:rsidRDefault="00B50641"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9AA1D7" w14:textId="77777777" w:rsidR="00B50641" w:rsidRPr="00612868" w:rsidRDefault="00B50641"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113F9D42" w14:textId="77777777" w:rsidR="00B50641" w:rsidRPr="00B50641" w:rsidRDefault="00673074" w:rsidP="00EB725D">
            <w:pPr>
              <w:jc w:val="left"/>
            </w:pPr>
            <w:r>
              <w:t>Evitare accumuli di materiale</w:t>
            </w:r>
          </w:p>
        </w:tc>
      </w:tr>
      <w:tr w:rsidR="009429AB" w14:paraId="1EFE7594" w14:textId="77777777" w:rsidTr="4996813C">
        <w:trPr>
          <w:trHeight w:val="721"/>
        </w:trPr>
        <w:tc>
          <w:tcPr>
            <w:tcW w:w="959" w:type="dxa"/>
            <w:tcBorders>
              <w:top w:val="dotted" w:sz="4" w:space="0" w:color="auto"/>
              <w:bottom w:val="dotted" w:sz="4" w:space="0" w:color="auto"/>
              <w:right w:val="dotted" w:sz="4" w:space="0" w:color="auto"/>
            </w:tcBorders>
            <w:vAlign w:val="center"/>
          </w:tcPr>
          <w:p w14:paraId="745B73F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737DED0D"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40FC0FD2"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F7CE1F" w14:textId="77777777" w:rsidR="00B50641" w:rsidRPr="00612868" w:rsidRDefault="00B50641"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AB4524" w14:textId="77777777" w:rsidR="00B50641" w:rsidRPr="00612868" w:rsidRDefault="00B50641"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0E8853AB" w14:textId="77777777" w:rsidR="00B50641" w:rsidRPr="00202D79" w:rsidRDefault="00B50641" w:rsidP="00EB725D">
            <w:pPr>
              <w:jc w:val="left"/>
            </w:pPr>
          </w:p>
        </w:tc>
      </w:tr>
      <w:tr w:rsidR="009429AB" w14:paraId="150B311D" w14:textId="77777777" w:rsidTr="4996813C">
        <w:trPr>
          <w:trHeight w:val="1111"/>
        </w:trPr>
        <w:tc>
          <w:tcPr>
            <w:tcW w:w="959" w:type="dxa"/>
            <w:tcBorders>
              <w:top w:val="dotted" w:sz="4" w:space="0" w:color="auto"/>
              <w:bottom w:val="dotted" w:sz="4" w:space="0" w:color="auto"/>
              <w:right w:val="dotted" w:sz="4" w:space="0" w:color="auto"/>
            </w:tcBorders>
            <w:vAlign w:val="center"/>
          </w:tcPr>
          <w:p w14:paraId="22F179EC"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24DF0D5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C0F2B01"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196E4" w14:textId="77777777" w:rsidR="00D46BEE" w:rsidRPr="00612868" w:rsidRDefault="00B50641"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364DEB" w14:textId="77777777" w:rsidR="00D46BEE" w:rsidRPr="00612868" w:rsidRDefault="00B50641"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5D5806D6" w14:textId="77777777" w:rsidR="00D46BEE" w:rsidRPr="00202D79" w:rsidRDefault="00673074" w:rsidP="00B50641">
            <w:pPr>
              <w:jc w:val="left"/>
            </w:pPr>
            <w:r>
              <w:t>La manutenzione è affidata a impresa esterna</w:t>
            </w:r>
          </w:p>
        </w:tc>
      </w:tr>
      <w:tr w:rsidR="009429AB" w:rsidRPr="00AA1487" w14:paraId="39785B7C" w14:textId="77777777" w:rsidTr="4996813C">
        <w:tc>
          <w:tcPr>
            <w:tcW w:w="959" w:type="dxa"/>
            <w:tcBorders>
              <w:top w:val="dotted" w:sz="4" w:space="0" w:color="auto"/>
              <w:bottom w:val="dotted" w:sz="4" w:space="0" w:color="auto"/>
              <w:right w:val="dotted" w:sz="4" w:space="0" w:color="auto"/>
            </w:tcBorders>
            <w:vAlign w:val="center"/>
          </w:tcPr>
          <w:p w14:paraId="6967D231"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4EF78588"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08CA832F"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174E35" w14:textId="77777777" w:rsidR="0009651D" w:rsidRPr="00612868" w:rsidRDefault="00B50641" w:rsidP="0006350E">
            <w:pPr>
              <w:jc w:val="center"/>
              <w:rPr>
                <w:b/>
                <w:sz w:val="22"/>
                <w:szCs w:val="22"/>
              </w:rPr>
            </w:pPr>
            <w:r w:rsidRPr="00612868">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202093" w14:textId="77777777" w:rsidR="0009651D" w:rsidRPr="00612868" w:rsidRDefault="00D46BEE" w:rsidP="0006350E">
            <w:pPr>
              <w:jc w:val="center"/>
              <w:rPr>
                <w:b/>
                <w:sz w:val="22"/>
                <w:szCs w:val="22"/>
                <w:highlight w:val="yellow"/>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3C8E484C"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38B40E02" w14:textId="77777777" w:rsidTr="4996813C">
        <w:tc>
          <w:tcPr>
            <w:tcW w:w="959" w:type="dxa"/>
            <w:tcBorders>
              <w:top w:val="dotted" w:sz="4" w:space="0" w:color="auto"/>
              <w:right w:val="dotted" w:sz="4" w:space="0" w:color="auto"/>
            </w:tcBorders>
            <w:vAlign w:val="center"/>
          </w:tcPr>
          <w:p w14:paraId="595A6FA6"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7D7A17B5"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FEC63E1"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AC08295" w14:textId="77777777" w:rsidR="0009651D" w:rsidRPr="00612868" w:rsidRDefault="00B50641" w:rsidP="0006350E">
            <w:pPr>
              <w:jc w:val="center"/>
              <w:rPr>
                <w:sz w:val="22"/>
                <w:szCs w:val="22"/>
              </w:rPr>
            </w:pPr>
            <w:r w:rsidRPr="00612868">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5E71CA" w14:textId="77777777" w:rsidR="0009651D" w:rsidRPr="00612868" w:rsidRDefault="00D46BEE" w:rsidP="0006350E">
            <w:pPr>
              <w:jc w:val="center"/>
              <w:rPr>
                <w:sz w:val="22"/>
                <w:szCs w:val="22"/>
              </w:rPr>
            </w:pPr>
            <w:r w:rsidRPr="00612868">
              <w:rPr>
                <w:b/>
                <w:sz w:val="22"/>
                <w:szCs w:val="22"/>
              </w:rPr>
              <w:t>-</w:t>
            </w:r>
          </w:p>
        </w:tc>
        <w:tc>
          <w:tcPr>
            <w:tcW w:w="2976" w:type="dxa"/>
            <w:tcBorders>
              <w:top w:val="dotted" w:sz="4" w:space="0" w:color="auto"/>
              <w:left w:val="dotted" w:sz="4" w:space="0" w:color="auto"/>
              <w:bottom w:val="single" w:sz="4" w:space="0" w:color="auto"/>
            </w:tcBorders>
            <w:vAlign w:val="center"/>
          </w:tcPr>
          <w:p w14:paraId="703FF5D2" w14:textId="77777777" w:rsidR="00552C95" w:rsidRDefault="00552C95" w:rsidP="00552C95">
            <w:pPr>
              <w:jc w:val="left"/>
            </w:pPr>
            <w:r>
              <w:t>Lo smaltimento dei rifiuti è di tipo condominiale.</w:t>
            </w:r>
          </w:p>
          <w:p w14:paraId="60C67645"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1EFB03C7" w14:textId="77777777" w:rsidTr="4996813C">
        <w:tc>
          <w:tcPr>
            <w:tcW w:w="959" w:type="dxa"/>
            <w:tcBorders>
              <w:top w:val="dotted" w:sz="4" w:space="0" w:color="auto"/>
              <w:bottom w:val="single" w:sz="4" w:space="0" w:color="auto"/>
              <w:right w:val="single" w:sz="4" w:space="0" w:color="auto"/>
            </w:tcBorders>
            <w:shd w:val="clear" w:color="auto" w:fill="EEECE1" w:themeFill="background2"/>
            <w:vAlign w:val="center"/>
          </w:tcPr>
          <w:p w14:paraId="6E8A2D81"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46009258" w14:textId="77777777" w:rsidR="009F4696" w:rsidRPr="0008351F" w:rsidRDefault="009F4696" w:rsidP="0008351F">
            <w:pPr>
              <w:jc w:val="left"/>
            </w:pPr>
            <w:r w:rsidRPr="00AA1487">
              <w:rPr>
                <w:b/>
                <w:sz w:val="24"/>
              </w:rPr>
              <w:t>ALTEZZA, CUBATURA E SUPERFICIE</w:t>
            </w:r>
          </w:p>
        </w:tc>
      </w:tr>
      <w:tr w:rsidR="009429AB" w:rsidRPr="00AA1487" w14:paraId="2F0B20EB" w14:textId="77777777" w:rsidTr="4996813C">
        <w:tc>
          <w:tcPr>
            <w:tcW w:w="959" w:type="dxa"/>
            <w:tcBorders>
              <w:top w:val="single" w:sz="4" w:space="0" w:color="auto"/>
              <w:bottom w:val="dotted" w:sz="4" w:space="0" w:color="auto"/>
              <w:right w:val="dotted" w:sz="4" w:space="0" w:color="auto"/>
            </w:tcBorders>
            <w:shd w:val="clear" w:color="auto" w:fill="auto"/>
            <w:vAlign w:val="center"/>
          </w:tcPr>
          <w:p w14:paraId="1ECC998D"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2A2B68CD"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5E604B40"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2F33BABB" w14:textId="77777777" w:rsidR="009F4696" w:rsidRPr="00612868" w:rsidRDefault="009F4696" w:rsidP="0006350E">
            <w:pPr>
              <w:jc w:val="center"/>
              <w:rPr>
                <w:sz w:val="22"/>
                <w:szCs w:val="22"/>
              </w:rPr>
            </w:pPr>
            <w:r w:rsidRPr="00612868">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6E8F61A9" w14:textId="77777777" w:rsidR="009F4696" w:rsidRPr="00612868" w:rsidRDefault="009F4696" w:rsidP="0006350E">
            <w:pPr>
              <w:jc w:val="center"/>
              <w:rPr>
                <w:sz w:val="22"/>
                <w:szCs w:val="22"/>
              </w:rPr>
            </w:pPr>
            <w:r w:rsidRPr="00612868">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0DA28669" w14:textId="77777777" w:rsidR="009F4696" w:rsidRPr="009F4696" w:rsidRDefault="009F4696" w:rsidP="009F4696">
            <w:pPr>
              <w:jc w:val="left"/>
              <w:rPr>
                <w:sz w:val="24"/>
              </w:rPr>
            </w:pPr>
          </w:p>
        </w:tc>
      </w:tr>
      <w:tr w:rsidR="009429AB" w:rsidRPr="00AA1487" w14:paraId="512F6511" w14:textId="77777777" w:rsidTr="4996813C">
        <w:trPr>
          <w:trHeight w:val="965"/>
        </w:trPr>
        <w:tc>
          <w:tcPr>
            <w:tcW w:w="959" w:type="dxa"/>
            <w:tcBorders>
              <w:top w:val="dotted" w:sz="4" w:space="0" w:color="auto"/>
              <w:right w:val="dotted" w:sz="4" w:space="0" w:color="auto"/>
            </w:tcBorders>
            <w:shd w:val="clear" w:color="auto" w:fill="auto"/>
            <w:vAlign w:val="center"/>
          </w:tcPr>
          <w:p w14:paraId="58FAA8BE"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232864E8"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FB3D0A0" w14:textId="4708FDCC" w:rsidR="00265FB6" w:rsidRPr="006C50C9"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0577ABF" w14:textId="77777777" w:rsidR="009F4696" w:rsidRPr="00612868" w:rsidRDefault="009F4696" w:rsidP="0006350E">
            <w:pPr>
              <w:jc w:val="center"/>
              <w:rPr>
                <w:sz w:val="22"/>
                <w:szCs w:val="22"/>
              </w:rPr>
            </w:pPr>
            <w:r w:rsidRPr="0061286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0CA517" w14:textId="77777777" w:rsidR="009F4696" w:rsidRPr="00612868" w:rsidRDefault="009F4696" w:rsidP="0006350E">
            <w:pPr>
              <w:jc w:val="center"/>
              <w:rPr>
                <w:sz w:val="22"/>
                <w:szCs w:val="22"/>
              </w:rPr>
            </w:pPr>
            <w:r w:rsidRPr="00612868">
              <w:rPr>
                <w:b/>
                <w:sz w:val="22"/>
                <w:szCs w:val="22"/>
              </w:rPr>
              <w:t>-</w:t>
            </w:r>
          </w:p>
        </w:tc>
        <w:tc>
          <w:tcPr>
            <w:tcW w:w="2976" w:type="dxa"/>
            <w:tcBorders>
              <w:top w:val="dotted" w:sz="4" w:space="0" w:color="auto"/>
              <w:left w:val="dotted" w:sz="4" w:space="0" w:color="auto"/>
            </w:tcBorders>
            <w:shd w:val="clear" w:color="auto" w:fill="auto"/>
          </w:tcPr>
          <w:p w14:paraId="0B262393" w14:textId="77777777" w:rsidR="009F4696" w:rsidRPr="009F4696" w:rsidRDefault="009F4696" w:rsidP="009F4696">
            <w:pPr>
              <w:jc w:val="left"/>
              <w:rPr>
                <w:sz w:val="24"/>
              </w:rPr>
            </w:pPr>
          </w:p>
        </w:tc>
      </w:tr>
      <w:tr w:rsidR="009F4696" w:rsidRPr="00AA1487" w14:paraId="318BAA53" w14:textId="77777777" w:rsidTr="4996813C">
        <w:tc>
          <w:tcPr>
            <w:tcW w:w="959" w:type="dxa"/>
            <w:tcBorders>
              <w:top w:val="dotted" w:sz="4" w:space="0" w:color="auto"/>
              <w:right w:val="single" w:sz="4" w:space="0" w:color="auto"/>
            </w:tcBorders>
            <w:shd w:val="clear" w:color="auto" w:fill="EEECE1" w:themeFill="background2"/>
            <w:vAlign w:val="center"/>
          </w:tcPr>
          <w:p w14:paraId="22450C87"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4DFE583B"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161DDAC5" w14:textId="77777777" w:rsidTr="4996813C">
        <w:trPr>
          <w:trHeight w:val="702"/>
        </w:trPr>
        <w:tc>
          <w:tcPr>
            <w:tcW w:w="959" w:type="dxa"/>
            <w:tcBorders>
              <w:bottom w:val="dotted" w:sz="4" w:space="0" w:color="auto"/>
              <w:right w:val="dotted" w:sz="4" w:space="0" w:color="auto"/>
            </w:tcBorders>
            <w:vAlign w:val="center"/>
          </w:tcPr>
          <w:p w14:paraId="5611F24A" w14:textId="77777777" w:rsidR="009F4696" w:rsidRPr="00AA1487" w:rsidRDefault="009F4696" w:rsidP="00EB725D">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0988ED4F"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65049CCE" w14:textId="77777777" w:rsidR="007B4EEE" w:rsidRDefault="007B4EEE" w:rsidP="009F4696">
            <w:pPr>
              <w:jc w:val="left"/>
            </w:pPr>
            <w:r w:rsidRPr="00AA1487">
              <w:t>Tutti i locali destinati a lavori continuativ</w:t>
            </w:r>
            <w:r>
              <w:t>i rispondono alla normativa vigente.</w:t>
            </w:r>
          </w:p>
          <w:p w14:paraId="7D007202"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522BB81" w14:textId="77777777" w:rsidR="009F4696" w:rsidRPr="00612868" w:rsidRDefault="009F4696" w:rsidP="0006350E">
            <w:pPr>
              <w:jc w:val="center"/>
              <w:rPr>
                <w:b/>
                <w:sz w:val="22"/>
                <w:szCs w:val="22"/>
              </w:rPr>
            </w:pPr>
            <w:r w:rsidRPr="00612868">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07FF23E" w14:textId="77777777" w:rsidR="009F4696" w:rsidRPr="00612868" w:rsidRDefault="009F4696" w:rsidP="0006350E">
            <w:pPr>
              <w:jc w:val="center"/>
              <w:rPr>
                <w:b/>
                <w:sz w:val="22"/>
                <w:szCs w:val="22"/>
              </w:rPr>
            </w:pPr>
            <w:r w:rsidRPr="00612868">
              <w:rPr>
                <w:b/>
                <w:sz w:val="22"/>
                <w:szCs w:val="22"/>
              </w:rPr>
              <w:t>-</w:t>
            </w:r>
          </w:p>
        </w:tc>
        <w:tc>
          <w:tcPr>
            <w:tcW w:w="2976" w:type="dxa"/>
            <w:tcBorders>
              <w:left w:val="dotted" w:sz="4" w:space="0" w:color="auto"/>
              <w:bottom w:val="dotted" w:sz="4" w:space="0" w:color="auto"/>
            </w:tcBorders>
            <w:vAlign w:val="center"/>
          </w:tcPr>
          <w:p w14:paraId="777D1F12"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23448BD5" w14:textId="77777777" w:rsidTr="4996813C">
        <w:tc>
          <w:tcPr>
            <w:tcW w:w="959" w:type="dxa"/>
            <w:tcBorders>
              <w:top w:val="dotted" w:sz="4" w:space="0" w:color="auto"/>
              <w:bottom w:val="dotted" w:sz="4" w:space="0" w:color="auto"/>
              <w:right w:val="dotted" w:sz="4" w:space="0" w:color="auto"/>
            </w:tcBorders>
            <w:vAlign w:val="center"/>
          </w:tcPr>
          <w:p w14:paraId="125E7A55"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D87BC49"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B4F1934"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86D42E" w14:textId="77777777" w:rsidR="009F4696" w:rsidRPr="00612868" w:rsidRDefault="009F4696" w:rsidP="0006350E">
            <w:pPr>
              <w:jc w:val="center"/>
              <w:rPr>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86BEF4" w14:textId="77777777" w:rsidR="009F4696" w:rsidRPr="00612868" w:rsidRDefault="009F4696" w:rsidP="0006350E">
            <w:pPr>
              <w:jc w:val="center"/>
              <w:rPr>
                <w:b/>
                <w:sz w:val="22"/>
                <w:szCs w:val="22"/>
                <w:highlight w:val="yellow"/>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73587319" w14:textId="77777777" w:rsidR="009F4696" w:rsidRPr="001A1F7F" w:rsidRDefault="009F4696" w:rsidP="00EB725D">
            <w:pPr>
              <w:jc w:val="left"/>
              <w:rPr>
                <w:highlight w:val="yellow"/>
              </w:rPr>
            </w:pPr>
          </w:p>
        </w:tc>
      </w:tr>
      <w:tr w:rsidR="009429AB" w:rsidRPr="00AA1487" w14:paraId="671C74DB" w14:textId="77777777" w:rsidTr="4996813C">
        <w:tc>
          <w:tcPr>
            <w:tcW w:w="959" w:type="dxa"/>
            <w:tcBorders>
              <w:top w:val="dotted" w:sz="4" w:space="0" w:color="auto"/>
              <w:bottom w:val="dotted" w:sz="4" w:space="0" w:color="auto"/>
              <w:right w:val="dotted" w:sz="4" w:space="0" w:color="auto"/>
            </w:tcBorders>
            <w:vAlign w:val="center"/>
          </w:tcPr>
          <w:p w14:paraId="17B526B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1B9A5CF9"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BED7BE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B7E0CE" w14:textId="77777777" w:rsidR="009F4696" w:rsidRPr="00612868" w:rsidRDefault="009F4696"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381109" w14:textId="77777777" w:rsidR="009F4696" w:rsidRPr="00612868" w:rsidRDefault="009F4696"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16F243B7" w14:textId="77777777" w:rsidR="009F4696" w:rsidRPr="00AA1487" w:rsidRDefault="00552C95" w:rsidP="001A0454">
            <w:pPr>
              <w:jc w:val="left"/>
            </w:pPr>
            <w:r>
              <w:t>Negli uffici</w:t>
            </w:r>
            <w:r w:rsidR="00CA1241">
              <w:t>, ove non risulta possibile l’apertura dei serramenti (vetrine),</w:t>
            </w:r>
            <w:r>
              <w:t xml:space="preserve"> è presente impianto di ventilazione meccanizzata</w:t>
            </w:r>
          </w:p>
        </w:tc>
      </w:tr>
      <w:tr w:rsidR="009429AB" w14:paraId="19C4A0A9" w14:textId="77777777" w:rsidTr="4996813C">
        <w:tc>
          <w:tcPr>
            <w:tcW w:w="959" w:type="dxa"/>
            <w:tcBorders>
              <w:top w:val="dotted" w:sz="4" w:space="0" w:color="auto"/>
              <w:bottom w:val="dotted" w:sz="4" w:space="0" w:color="auto"/>
              <w:right w:val="dotted" w:sz="4" w:space="0" w:color="auto"/>
            </w:tcBorders>
            <w:vAlign w:val="center"/>
          </w:tcPr>
          <w:p w14:paraId="49BBEA4C"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9183F4C"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24130B5"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F67162" w14:textId="77777777" w:rsidR="00786BDD" w:rsidRPr="00612868" w:rsidRDefault="00786BD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68B070" w14:textId="77777777" w:rsidR="00786BDD" w:rsidRPr="00612868" w:rsidRDefault="00786BD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7145B1D8" w14:textId="77777777" w:rsidR="00786BDD" w:rsidRPr="00202D79" w:rsidRDefault="00786BDD" w:rsidP="00EB725D">
            <w:pPr>
              <w:jc w:val="left"/>
            </w:pPr>
          </w:p>
        </w:tc>
      </w:tr>
      <w:tr w:rsidR="009429AB" w14:paraId="700C0AF7" w14:textId="77777777" w:rsidTr="4996813C">
        <w:tc>
          <w:tcPr>
            <w:tcW w:w="959" w:type="dxa"/>
            <w:tcBorders>
              <w:top w:val="dotted" w:sz="4" w:space="0" w:color="auto"/>
              <w:bottom w:val="dotted" w:sz="4" w:space="0" w:color="auto"/>
              <w:right w:val="dotted" w:sz="4" w:space="0" w:color="auto"/>
            </w:tcBorders>
            <w:vAlign w:val="center"/>
          </w:tcPr>
          <w:p w14:paraId="27542A2B"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62E284FE"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2714E82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1AFEE0" w14:textId="77777777" w:rsidR="00786BDD" w:rsidRPr="00612868" w:rsidRDefault="00786BD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B0C7FD" w14:textId="77777777" w:rsidR="00786BDD" w:rsidRPr="00612868" w:rsidRDefault="00786BD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0EF53557" w14:textId="77777777" w:rsidR="00786BDD" w:rsidRPr="00202D79" w:rsidRDefault="00786BDD" w:rsidP="00EB725D">
            <w:pPr>
              <w:jc w:val="left"/>
            </w:pPr>
          </w:p>
        </w:tc>
      </w:tr>
      <w:tr w:rsidR="00552C95" w:rsidRPr="0006143E" w14:paraId="25294BB8" w14:textId="77777777" w:rsidTr="4996813C">
        <w:trPr>
          <w:trHeight w:val="582"/>
        </w:trPr>
        <w:tc>
          <w:tcPr>
            <w:tcW w:w="959" w:type="dxa"/>
            <w:tcBorders>
              <w:top w:val="dotted" w:sz="4" w:space="0" w:color="auto"/>
              <w:bottom w:val="dotted" w:sz="4" w:space="0" w:color="auto"/>
              <w:right w:val="dotted" w:sz="4" w:space="0" w:color="auto"/>
            </w:tcBorders>
            <w:vAlign w:val="center"/>
          </w:tcPr>
          <w:p w14:paraId="190DA70F" w14:textId="77777777" w:rsidR="00552C95" w:rsidRPr="00612868" w:rsidRDefault="00552C95" w:rsidP="00EB725D">
            <w:pPr>
              <w:jc w:val="left"/>
            </w:pPr>
            <w:r w:rsidRPr="00612868">
              <w:t>1.3.1.5.</w:t>
            </w:r>
          </w:p>
        </w:tc>
        <w:tc>
          <w:tcPr>
            <w:tcW w:w="6237" w:type="dxa"/>
            <w:tcBorders>
              <w:top w:val="dotted" w:sz="4" w:space="0" w:color="auto"/>
              <w:left w:val="dotted" w:sz="4" w:space="0" w:color="auto"/>
              <w:bottom w:val="dotted" w:sz="4" w:space="0" w:color="auto"/>
              <w:right w:val="dotted" w:sz="4" w:space="0" w:color="auto"/>
            </w:tcBorders>
            <w:vAlign w:val="center"/>
          </w:tcPr>
          <w:p w14:paraId="3BCEB1B5" w14:textId="77777777" w:rsidR="00552C95" w:rsidRPr="00612868" w:rsidRDefault="00552C95" w:rsidP="00EB725D">
            <w:pPr>
              <w:jc w:val="left"/>
            </w:pPr>
            <w:r w:rsidRPr="00612868">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03843CA2"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0316B818" w14:textId="3EAE39AA" w:rsidR="00552C95" w:rsidRPr="00612868" w:rsidRDefault="000570D0"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12EC3" w14:textId="77777777" w:rsidR="00552C95" w:rsidRPr="00612868" w:rsidRDefault="00552C95"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578BB19A" w14:textId="6B98D9D6" w:rsidR="00552C95" w:rsidRPr="0006143E" w:rsidRDefault="000570D0" w:rsidP="00AC6E69">
            <w:pPr>
              <w:jc w:val="left"/>
            </w:pPr>
            <w:r>
              <w:t>L’agenzia si trova al piano terra senza</w:t>
            </w:r>
            <w:r w:rsidR="00552C95" w:rsidRPr="0006143E">
              <w:t xml:space="preserve"> cantina di pertinenza</w:t>
            </w:r>
            <w:r w:rsidR="00552C95">
              <w:t xml:space="preserve">. </w:t>
            </w:r>
            <w:r w:rsidR="00552C95" w:rsidRPr="00612868">
              <w:t>Present</w:t>
            </w:r>
            <w:r w:rsidR="00AC6E69" w:rsidRPr="00612868">
              <w:t>i</w:t>
            </w:r>
            <w:r w:rsidR="00552C95" w:rsidRPr="00612868">
              <w:t xml:space="preserve"> cantin</w:t>
            </w:r>
            <w:r w:rsidR="00AC6E69" w:rsidRPr="00612868">
              <w:t>e</w:t>
            </w:r>
            <w:r w:rsidR="00552C95" w:rsidRPr="00612868">
              <w:t xml:space="preserve"> condominial</w:t>
            </w:r>
            <w:r w:rsidR="00AC6E69" w:rsidRPr="00612868">
              <w:t>i</w:t>
            </w:r>
            <w:r w:rsidR="00552C95" w:rsidRPr="00612868">
              <w:t xml:space="preserve"> post</w:t>
            </w:r>
            <w:r w:rsidR="00AC6E69" w:rsidRPr="00612868">
              <w:t>e</w:t>
            </w:r>
            <w:r w:rsidR="00552C95" w:rsidRPr="00612868">
              <w:t xml:space="preserve"> al di sotto degli uffici.</w:t>
            </w:r>
          </w:p>
        </w:tc>
      </w:tr>
      <w:tr w:rsidR="009429AB" w14:paraId="78CCAF96" w14:textId="77777777" w:rsidTr="4996813C">
        <w:tc>
          <w:tcPr>
            <w:tcW w:w="959" w:type="dxa"/>
            <w:tcBorders>
              <w:top w:val="dotted" w:sz="4" w:space="0" w:color="auto"/>
              <w:bottom w:val="dotted" w:sz="4" w:space="0" w:color="auto"/>
              <w:right w:val="dotted" w:sz="4" w:space="0" w:color="auto"/>
            </w:tcBorders>
            <w:vAlign w:val="center"/>
          </w:tcPr>
          <w:p w14:paraId="3C4AA577"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16BA94F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EF2375B"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424D2F" w14:textId="77777777" w:rsidR="00786BDD" w:rsidRPr="00612868" w:rsidRDefault="00786BD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980DF0" w14:textId="77777777" w:rsidR="00786BDD" w:rsidRPr="00612868" w:rsidRDefault="00786BD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2B5BB8C9" w14:textId="77777777" w:rsidR="00591505" w:rsidRPr="008B6041" w:rsidRDefault="00591505" w:rsidP="008B6041">
            <w:pPr>
              <w:jc w:val="left"/>
            </w:pPr>
          </w:p>
        </w:tc>
      </w:tr>
      <w:tr w:rsidR="009429AB" w14:paraId="7114394C" w14:textId="77777777" w:rsidTr="4996813C">
        <w:tc>
          <w:tcPr>
            <w:tcW w:w="959" w:type="dxa"/>
            <w:tcBorders>
              <w:top w:val="dotted" w:sz="4" w:space="0" w:color="auto"/>
              <w:bottom w:val="dotted" w:sz="4" w:space="0" w:color="auto"/>
              <w:right w:val="dotted" w:sz="4" w:space="0" w:color="auto"/>
            </w:tcBorders>
            <w:vAlign w:val="center"/>
          </w:tcPr>
          <w:p w14:paraId="5F791303"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DB4E4E"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257D59B"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AA241" w14:textId="77777777" w:rsidR="00786BDD" w:rsidRPr="00612868" w:rsidRDefault="00786BD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1F76B2" w14:textId="77777777" w:rsidR="00786BDD" w:rsidRPr="00612868" w:rsidRDefault="00786BD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491977C2" w14:textId="77777777" w:rsidR="00786BDD" w:rsidRPr="008B6041" w:rsidRDefault="00786BDD" w:rsidP="00EB725D">
            <w:pPr>
              <w:jc w:val="left"/>
            </w:pPr>
          </w:p>
        </w:tc>
      </w:tr>
      <w:tr w:rsidR="009429AB" w14:paraId="544DC627" w14:textId="77777777" w:rsidTr="4996813C">
        <w:tc>
          <w:tcPr>
            <w:tcW w:w="959" w:type="dxa"/>
            <w:tcBorders>
              <w:top w:val="dotted" w:sz="4" w:space="0" w:color="auto"/>
              <w:bottom w:val="dotted" w:sz="4" w:space="0" w:color="auto"/>
              <w:right w:val="dotted" w:sz="4" w:space="0" w:color="auto"/>
            </w:tcBorders>
            <w:vAlign w:val="center"/>
          </w:tcPr>
          <w:p w14:paraId="2FE70110"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4C207E6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159D3897" w14:textId="77777777" w:rsidR="0026534D" w:rsidRDefault="0026534D" w:rsidP="0026534D">
            <w:pPr>
              <w:jc w:val="left"/>
            </w:pPr>
            <w:r>
              <w:t>Conforme</w:t>
            </w:r>
          </w:p>
          <w:p w14:paraId="4B90BB2B"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6930F3" w14:textId="77777777" w:rsidR="0026534D" w:rsidRPr="00612868" w:rsidRDefault="0026534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8782F8" w14:textId="77777777" w:rsidR="0026534D" w:rsidRPr="00612868" w:rsidRDefault="0026534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69B80968" w14:textId="77777777" w:rsidR="00734822" w:rsidRPr="00734822" w:rsidRDefault="00734822" w:rsidP="00734822">
            <w:pPr>
              <w:jc w:val="left"/>
            </w:pPr>
          </w:p>
        </w:tc>
      </w:tr>
      <w:tr w:rsidR="009429AB" w14:paraId="0DD4CADF" w14:textId="77777777" w:rsidTr="4996813C">
        <w:tc>
          <w:tcPr>
            <w:tcW w:w="959" w:type="dxa"/>
            <w:tcBorders>
              <w:top w:val="dotted" w:sz="4" w:space="0" w:color="auto"/>
              <w:bottom w:val="dotted" w:sz="4" w:space="0" w:color="auto"/>
              <w:right w:val="dotted" w:sz="4" w:space="0" w:color="auto"/>
            </w:tcBorders>
            <w:vAlign w:val="center"/>
          </w:tcPr>
          <w:p w14:paraId="46B7B6A3"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10E65758"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FB1936C"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7188E1" w14:textId="77777777" w:rsidR="0026534D" w:rsidRPr="00612868" w:rsidRDefault="0026534D" w:rsidP="0006350E">
            <w:pPr>
              <w:jc w:val="center"/>
              <w:rPr>
                <w:b/>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9CCFEB" w14:textId="77777777" w:rsidR="0026534D" w:rsidRPr="00612868" w:rsidRDefault="0026534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5AE13C57" w14:textId="77777777" w:rsidR="0026534D" w:rsidRPr="00202D79" w:rsidRDefault="0026534D" w:rsidP="0026534D">
            <w:pPr>
              <w:jc w:val="left"/>
            </w:pPr>
            <w:r>
              <w:t>Le parti apribili dei serramenti non intralciano passaggi / vie di fuga</w:t>
            </w:r>
            <w:r w:rsidR="00552C95">
              <w:t>.</w:t>
            </w:r>
          </w:p>
        </w:tc>
      </w:tr>
      <w:tr w:rsidR="009429AB" w:rsidRPr="002124B5" w14:paraId="3E45AB9B" w14:textId="77777777" w:rsidTr="4996813C">
        <w:tc>
          <w:tcPr>
            <w:tcW w:w="959" w:type="dxa"/>
            <w:tcBorders>
              <w:top w:val="dotted" w:sz="4" w:space="0" w:color="auto"/>
              <w:bottom w:val="dotted" w:sz="4" w:space="0" w:color="auto"/>
              <w:right w:val="dotted" w:sz="4" w:space="0" w:color="auto"/>
            </w:tcBorders>
            <w:vAlign w:val="center"/>
          </w:tcPr>
          <w:p w14:paraId="37778AC1"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0012DB5E"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6E766309"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C251D2" w14:textId="77777777" w:rsidR="0026534D" w:rsidRPr="00612868" w:rsidRDefault="0026534D" w:rsidP="0006350E">
            <w:pPr>
              <w:jc w:val="center"/>
              <w:rPr>
                <w:sz w:val="22"/>
                <w:szCs w:val="22"/>
              </w:rPr>
            </w:pPr>
            <w:r w:rsidRPr="0061286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C9CF04" w14:textId="77777777" w:rsidR="0026534D" w:rsidRPr="00612868" w:rsidRDefault="0026534D" w:rsidP="0006350E">
            <w:pPr>
              <w:jc w:val="center"/>
              <w:rPr>
                <w:b/>
                <w:sz w:val="22"/>
                <w:szCs w:val="22"/>
              </w:rPr>
            </w:pPr>
            <w:r w:rsidRPr="00612868">
              <w:rPr>
                <w:b/>
                <w:sz w:val="22"/>
                <w:szCs w:val="22"/>
              </w:rPr>
              <w:t>-</w:t>
            </w:r>
          </w:p>
        </w:tc>
        <w:tc>
          <w:tcPr>
            <w:tcW w:w="2976" w:type="dxa"/>
            <w:tcBorders>
              <w:top w:val="dotted" w:sz="4" w:space="0" w:color="auto"/>
              <w:left w:val="dotted" w:sz="4" w:space="0" w:color="auto"/>
              <w:bottom w:val="dotted" w:sz="4" w:space="0" w:color="auto"/>
            </w:tcBorders>
            <w:vAlign w:val="center"/>
          </w:tcPr>
          <w:p w14:paraId="4C178B3E"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474C9493" w14:textId="77777777" w:rsidTr="4996813C">
        <w:tc>
          <w:tcPr>
            <w:tcW w:w="959" w:type="dxa"/>
            <w:tcBorders>
              <w:top w:val="dotted" w:sz="4" w:space="0" w:color="auto"/>
              <w:right w:val="dotted" w:sz="4" w:space="0" w:color="auto"/>
            </w:tcBorders>
            <w:vAlign w:val="center"/>
          </w:tcPr>
          <w:p w14:paraId="11D52A3C"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39C1F9DE"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051A1DE9" w14:textId="77777777" w:rsidR="0026534D" w:rsidRDefault="00552C95" w:rsidP="0026534D">
            <w:pPr>
              <w:jc w:val="left"/>
            </w:pPr>
            <w:r>
              <w:t>Non sono presenti apparati impiantistici riferiti ad Alleanza Assicurazioni in copertura.</w:t>
            </w:r>
          </w:p>
          <w:p w14:paraId="619B8AB8" w14:textId="6E2E665E" w:rsidR="00265FB6" w:rsidRPr="00202D79" w:rsidRDefault="00265FB6" w:rsidP="0026534D">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2725A337" w14:textId="77777777" w:rsidR="0026534D" w:rsidRPr="00612868" w:rsidRDefault="0026534D" w:rsidP="0006350E">
            <w:pPr>
              <w:jc w:val="center"/>
              <w:rPr>
                <w:b/>
                <w:sz w:val="22"/>
                <w:szCs w:val="22"/>
              </w:rPr>
            </w:pPr>
            <w:r w:rsidRPr="00612868">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9F33DCF" w14:textId="77777777" w:rsidR="0026534D" w:rsidRPr="00612868" w:rsidRDefault="0026534D" w:rsidP="0006350E">
            <w:pPr>
              <w:jc w:val="center"/>
              <w:rPr>
                <w:sz w:val="22"/>
                <w:szCs w:val="22"/>
              </w:rPr>
            </w:pPr>
            <w:r w:rsidRPr="00612868">
              <w:rPr>
                <w:b/>
                <w:sz w:val="22"/>
                <w:szCs w:val="22"/>
              </w:rPr>
              <w:t>-</w:t>
            </w:r>
          </w:p>
        </w:tc>
        <w:tc>
          <w:tcPr>
            <w:tcW w:w="2976" w:type="dxa"/>
            <w:tcBorders>
              <w:top w:val="dotted" w:sz="4" w:space="0" w:color="auto"/>
              <w:left w:val="dotted" w:sz="4" w:space="0" w:color="auto"/>
            </w:tcBorders>
            <w:vAlign w:val="center"/>
          </w:tcPr>
          <w:p w14:paraId="33971D52" w14:textId="77777777" w:rsidR="0026534D" w:rsidRPr="00202D79" w:rsidRDefault="0026534D" w:rsidP="0026534D">
            <w:pPr>
              <w:jc w:val="left"/>
            </w:pPr>
          </w:p>
        </w:tc>
      </w:tr>
      <w:tr w:rsidR="0026534D" w14:paraId="538CD1A8" w14:textId="77777777" w:rsidTr="4996813C">
        <w:tc>
          <w:tcPr>
            <w:tcW w:w="959" w:type="dxa"/>
            <w:tcBorders>
              <w:top w:val="dotted" w:sz="4" w:space="0" w:color="auto"/>
              <w:right w:val="dotted" w:sz="4" w:space="0" w:color="auto"/>
            </w:tcBorders>
            <w:shd w:val="clear" w:color="auto" w:fill="EEECE1" w:themeFill="background2"/>
            <w:vAlign w:val="center"/>
          </w:tcPr>
          <w:p w14:paraId="5FECB7AC"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174F2D62" w14:textId="77777777" w:rsidR="0026534D" w:rsidRDefault="0026534D" w:rsidP="0026534D">
            <w:pPr>
              <w:jc w:val="left"/>
            </w:pPr>
            <w:r w:rsidRPr="00BF6E77">
              <w:rPr>
                <w:b/>
                <w:sz w:val="24"/>
              </w:rPr>
              <w:t>VIE DI CIRCOLAZIONE, ZONE DI PERICOLO, PAVIMENTI E PASSAGGI</w:t>
            </w:r>
          </w:p>
        </w:tc>
      </w:tr>
      <w:tr w:rsidR="009429AB" w14:paraId="522850F9" w14:textId="77777777" w:rsidTr="4996813C">
        <w:tc>
          <w:tcPr>
            <w:tcW w:w="959" w:type="dxa"/>
            <w:tcBorders>
              <w:bottom w:val="dotted" w:sz="4" w:space="0" w:color="auto"/>
              <w:right w:val="dotted" w:sz="4" w:space="0" w:color="auto"/>
            </w:tcBorders>
            <w:vAlign w:val="center"/>
          </w:tcPr>
          <w:p w14:paraId="5C53F7B1" w14:textId="77777777" w:rsidR="0026534D" w:rsidRPr="00202D79" w:rsidRDefault="0026534D" w:rsidP="0026534D">
            <w:pPr>
              <w:tabs>
                <w:tab w:val="clear" w:pos="-189"/>
                <w:tab w:val="left" w:pos="-144"/>
              </w:tabs>
              <w:jc w:val="left"/>
            </w:pPr>
            <w:r>
              <w:lastRenderedPageBreak/>
              <w:t>1.4.1</w:t>
            </w:r>
          </w:p>
        </w:tc>
        <w:tc>
          <w:tcPr>
            <w:tcW w:w="6237" w:type="dxa"/>
            <w:tcBorders>
              <w:left w:val="dotted" w:sz="4" w:space="0" w:color="auto"/>
              <w:bottom w:val="dotted" w:sz="4" w:space="0" w:color="auto"/>
              <w:right w:val="dotted" w:sz="4" w:space="0" w:color="auto"/>
            </w:tcBorders>
            <w:vAlign w:val="center"/>
          </w:tcPr>
          <w:p w14:paraId="1C521D17"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532C264" w14:textId="77777777" w:rsidR="0026534D" w:rsidRPr="00CA1241" w:rsidRDefault="0026534D" w:rsidP="00CA1241">
            <w:pPr>
              <w:tabs>
                <w:tab w:val="clear" w:pos="-189"/>
                <w:tab w:val="left" w:pos="-144"/>
              </w:tabs>
              <w:jc w:val="left"/>
            </w:pPr>
            <w:r>
              <w:t xml:space="preserve">L’ufficio si </w:t>
            </w:r>
            <w:r w:rsidRPr="00CA1241">
              <w:t>trova al piano</w:t>
            </w:r>
            <w:r w:rsidR="00CA1241" w:rsidRPr="00CA1241">
              <w:t xml:space="preserve"> terra</w:t>
            </w:r>
            <w:r w:rsidRPr="00CA1241">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758314C" w14:textId="77777777" w:rsidR="0026534D" w:rsidRPr="002E2366" w:rsidRDefault="0026534D" w:rsidP="0006350E">
            <w:pPr>
              <w:tabs>
                <w:tab w:val="clear" w:pos="-189"/>
                <w:tab w:val="left" w:pos="-144"/>
              </w:tabs>
              <w:jc w:val="center"/>
              <w:rPr>
                <w:b/>
                <w:sz w:val="22"/>
                <w:szCs w:val="22"/>
              </w:rPr>
            </w:pPr>
            <w:r w:rsidRPr="002E2366">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D680893" w14:textId="77777777" w:rsidR="0026534D" w:rsidRPr="002E2366" w:rsidRDefault="00CA1241" w:rsidP="0006350E">
            <w:pPr>
              <w:tabs>
                <w:tab w:val="clear" w:pos="-189"/>
                <w:tab w:val="left" w:pos="-144"/>
              </w:tabs>
              <w:jc w:val="center"/>
              <w:rPr>
                <w:b/>
                <w:sz w:val="22"/>
                <w:szCs w:val="22"/>
              </w:rPr>
            </w:pPr>
            <w:r w:rsidRPr="002E2366">
              <w:rPr>
                <w:b/>
                <w:sz w:val="22"/>
                <w:szCs w:val="22"/>
              </w:rPr>
              <w:t>-</w:t>
            </w:r>
          </w:p>
        </w:tc>
        <w:tc>
          <w:tcPr>
            <w:tcW w:w="2976" w:type="dxa"/>
            <w:tcBorders>
              <w:left w:val="dotted" w:sz="4" w:space="0" w:color="auto"/>
              <w:bottom w:val="dotted" w:sz="4" w:space="0" w:color="auto"/>
            </w:tcBorders>
            <w:vAlign w:val="center"/>
          </w:tcPr>
          <w:p w14:paraId="4B1DD2AF" w14:textId="77777777" w:rsidR="0026534D" w:rsidRPr="008B6041" w:rsidRDefault="0026534D" w:rsidP="0026534D">
            <w:pPr>
              <w:tabs>
                <w:tab w:val="clear" w:pos="-189"/>
                <w:tab w:val="left" w:pos="-144"/>
              </w:tabs>
              <w:jc w:val="left"/>
            </w:pPr>
          </w:p>
        </w:tc>
      </w:tr>
      <w:tr w:rsidR="009429AB" w14:paraId="158D232F" w14:textId="77777777" w:rsidTr="4996813C">
        <w:tc>
          <w:tcPr>
            <w:tcW w:w="959" w:type="dxa"/>
            <w:tcBorders>
              <w:top w:val="dotted" w:sz="4" w:space="0" w:color="auto"/>
              <w:bottom w:val="dotted" w:sz="4" w:space="0" w:color="auto"/>
              <w:right w:val="dotted" w:sz="4" w:space="0" w:color="auto"/>
            </w:tcBorders>
            <w:vAlign w:val="center"/>
          </w:tcPr>
          <w:p w14:paraId="6FB752A5"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66EA7D40"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4CD3DD1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D570DA" w14:textId="77777777" w:rsidR="0026534D" w:rsidRPr="002E2366" w:rsidRDefault="0026534D" w:rsidP="0006350E">
            <w:pPr>
              <w:tabs>
                <w:tab w:val="clear" w:pos="-189"/>
                <w:tab w:val="left" w:pos="-144"/>
              </w:tabs>
              <w:jc w:val="center"/>
              <w:rPr>
                <w:sz w:val="22"/>
                <w:szCs w:val="22"/>
                <w:highlight w:val="yellow"/>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574F8E" w14:textId="77777777" w:rsidR="0026534D" w:rsidRPr="002E2366" w:rsidRDefault="0026534D" w:rsidP="0006350E">
            <w:pPr>
              <w:tabs>
                <w:tab w:val="clear" w:pos="-189"/>
                <w:tab w:val="left" w:pos="-144"/>
              </w:tabs>
              <w:jc w:val="center"/>
              <w:rPr>
                <w:b/>
                <w:sz w:val="22"/>
                <w:szCs w:val="22"/>
              </w:rPr>
            </w:pPr>
            <w:r w:rsidRPr="002E2366">
              <w:rPr>
                <w:b/>
                <w:sz w:val="22"/>
                <w:szCs w:val="22"/>
              </w:rPr>
              <w:t>S</w:t>
            </w:r>
          </w:p>
        </w:tc>
        <w:tc>
          <w:tcPr>
            <w:tcW w:w="2976" w:type="dxa"/>
            <w:tcBorders>
              <w:top w:val="dotted" w:sz="4" w:space="0" w:color="auto"/>
              <w:left w:val="dotted" w:sz="4" w:space="0" w:color="auto"/>
              <w:bottom w:val="dotted" w:sz="4" w:space="0" w:color="auto"/>
            </w:tcBorders>
            <w:vAlign w:val="center"/>
          </w:tcPr>
          <w:p w14:paraId="3193FE3C"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CA1241">
              <w:t>.</w:t>
            </w:r>
          </w:p>
        </w:tc>
      </w:tr>
      <w:tr w:rsidR="009429AB" w14:paraId="49B0E516" w14:textId="77777777" w:rsidTr="4996813C">
        <w:tc>
          <w:tcPr>
            <w:tcW w:w="959" w:type="dxa"/>
            <w:tcBorders>
              <w:top w:val="dotted" w:sz="4" w:space="0" w:color="auto"/>
              <w:bottom w:val="dotted" w:sz="4" w:space="0" w:color="auto"/>
              <w:right w:val="dotted" w:sz="4" w:space="0" w:color="auto"/>
            </w:tcBorders>
            <w:vAlign w:val="center"/>
          </w:tcPr>
          <w:p w14:paraId="628B7E51"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1C79C4C4"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67E56CB" w14:textId="77777777" w:rsidR="0026534D" w:rsidRPr="00202D79" w:rsidRDefault="00F43A0D" w:rsidP="00CA124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D45714" w14:textId="77777777" w:rsidR="0026534D" w:rsidRPr="002E2366" w:rsidRDefault="0026534D" w:rsidP="0006350E">
            <w:pPr>
              <w:tabs>
                <w:tab w:val="clear" w:pos="-189"/>
                <w:tab w:val="left" w:pos="-144"/>
              </w:tabs>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1D6FFB" w14:textId="77777777" w:rsidR="0026534D" w:rsidRPr="002E2366" w:rsidRDefault="00CA1241" w:rsidP="0006350E">
            <w:pPr>
              <w:tabs>
                <w:tab w:val="clear" w:pos="-189"/>
                <w:tab w:val="left" w:pos="-144"/>
              </w:tabs>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4C5DE898" w14:textId="77777777" w:rsidR="005E4417" w:rsidRDefault="005E4417" w:rsidP="009E2C6F">
            <w:pPr>
              <w:tabs>
                <w:tab w:val="clear" w:pos="-189"/>
                <w:tab w:val="left" w:pos="-144"/>
              </w:tabs>
              <w:jc w:val="left"/>
            </w:pPr>
          </w:p>
        </w:tc>
      </w:tr>
      <w:tr w:rsidR="009429AB" w14:paraId="61A01FB6" w14:textId="77777777" w:rsidTr="4996813C">
        <w:tc>
          <w:tcPr>
            <w:tcW w:w="959" w:type="dxa"/>
            <w:tcBorders>
              <w:top w:val="dotted" w:sz="4" w:space="0" w:color="auto"/>
              <w:bottom w:val="dotted" w:sz="4" w:space="0" w:color="auto"/>
              <w:right w:val="dotted" w:sz="4" w:space="0" w:color="auto"/>
            </w:tcBorders>
            <w:vAlign w:val="center"/>
          </w:tcPr>
          <w:p w14:paraId="22515CFA"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668B073"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1945E626" w14:textId="77777777" w:rsidR="0026534D" w:rsidRDefault="0033055A" w:rsidP="00CA124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9B0664" w14:textId="77777777" w:rsidR="0026534D" w:rsidRPr="002E2366" w:rsidRDefault="005E4417" w:rsidP="0006350E">
            <w:pPr>
              <w:tabs>
                <w:tab w:val="clear" w:pos="-189"/>
                <w:tab w:val="left" w:pos="-144"/>
              </w:tabs>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50E1DA" w14:textId="77777777" w:rsidR="0026534D" w:rsidRPr="002E2366" w:rsidRDefault="005E4417" w:rsidP="0006350E">
            <w:pPr>
              <w:tabs>
                <w:tab w:val="clear" w:pos="-189"/>
                <w:tab w:val="left" w:pos="-144"/>
              </w:tabs>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28F53287" w14:textId="77777777" w:rsidR="0026534D" w:rsidRDefault="0026534D" w:rsidP="0026534D">
            <w:pPr>
              <w:tabs>
                <w:tab w:val="clear" w:pos="-189"/>
                <w:tab w:val="left" w:pos="-144"/>
              </w:tabs>
              <w:jc w:val="left"/>
            </w:pPr>
          </w:p>
        </w:tc>
      </w:tr>
      <w:tr w:rsidR="009429AB" w14:paraId="674A7DD3" w14:textId="77777777" w:rsidTr="4996813C">
        <w:tc>
          <w:tcPr>
            <w:tcW w:w="959" w:type="dxa"/>
            <w:tcBorders>
              <w:top w:val="dotted" w:sz="4" w:space="0" w:color="auto"/>
              <w:bottom w:val="dotted" w:sz="4" w:space="0" w:color="auto"/>
              <w:right w:val="dotted" w:sz="4" w:space="0" w:color="auto"/>
            </w:tcBorders>
            <w:vAlign w:val="center"/>
          </w:tcPr>
          <w:p w14:paraId="56ED6B92"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6D44B3CD"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7FB2B1A9"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699B5" w14:textId="77777777" w:rsidR="0026534D" w:rsidRPr="002E2366" w:rsidRDefault="0026534D" w:rsidP="0006350E">
            <w:pPr>
              <w:tabs>
                <w:tab w:val="clear" w:pos="-189"/>
                <w:tab w:val="left" w:pos="-144"/>
              </w:tabs>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536B3A" w14:textId="77777777" w:rsidR="0026534D" w:rsidRPr="002E2366" w:rsidRDefault="00CA1241" w:rsidP="0006350E">
            <w:pPr>
              <w:tabs>
                <w:tab w:val="clear" w:pos="-189"/>
                <w:tab w:val="left" w:pos="-144"/>
              </w:tabs>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29456BEF" w14:textId="77777777" w:rsidR="0026534D" w:rsidRPr="00202D79" w:rsidRDefault="0026534D" w:rsidP="0026534D">
            <w:pPr>
              <w:tabs>
                <w:tab w:val="clear" w:pos="-189"/>
                <w:tab w:val="left" w:pos="-144"/>
              </w:tabs>
              <w:jc w:val="left"/>
            </w:pPr>
          </w:p>
        </w:tc>
      </w:tr>
      <w:tr w:rsidR="009429AB" w14:paraId="03BB3ECD" w14:textId="77777777" w:rsidTr="4996813C">
        <w:tc>
          <w:tcPr>
            <w:tcW w:w="959" w:type="dxa"/>
            <w:tcBorders>
              <w:top w:val="dotted" w:sz="4" w:space="0" w:color="auto"/>
              <w:bottom w:val="dotted" w:sz="4" w:space="0" w:color="auto"/>
              <w:right w:val="dotted" w:sz="4" w:space="0" w:color="auto"/>
            </w:tcBorders>
            <w:vAlign w:val="center"/>
          </w:tcPr>
          <w:p w14:paraId="2FC9E4DD"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6F5DCAA0"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7C333BE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8D2C56" w14:textId="77777777" w:rsidR="0026534D" w:rsidRPr="002E2366" w:rsidRDefault="0026534D" w:rsidP="0006350E">
            <w:pPr>
              <w:tabs>
                <w:tab w:val="clear" w:pos="-189"/>
                <w:tab w:val="left" w:pos="-144"/>
              </w:tabs>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AB3FC" w14:textId="77777777" w:rsidR="0026534D" w:rsidRPr="002E2366" w:rsidRDefault="00CA1241" w:rsidP="0006350E">
            <w:pPr>
              <w:tabs>
                <w:tab w:val="clear" w:pos="-189"/>
                <w:tab w:val="left" w:pos="-144"/>
              </w:tabs>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3507B519"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r w:rsidR="00CA1241">
              <w:t>.</w:t>
            </w:r>
          </w:p>
        </w:tc>
      </w:tr>
      <w:tr w:rsidR="009429AB" w14:paraId="16E3E71B" w14:textId="77777777" w:rsidTr="4996813C">
        <w:tc>
          <w:tcPr>
            <w:tcW w:w="959" w:type="dxa"/>
            <w:tcBorders>
              <w:top w:val="dotted" w:sz="4" w:space="0" w:color="auto"/>
              <w:right w:val="dotted" w:sz="4" w:space="0" w:color="auto"/>
            </w:tcBorders>
            <w:vAlign w:val="center"/>
          </w:tcPr>
          <w:p w14:paraId="4164F339"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58D3A6C0"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4AB0F3C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18620CC" w14:textId="77777777" w:rsidR="0026534D" w:rsidRPr="002E2366" w:rsidRDefault="0026534D" w:rsidP="0006350E">
            <w:pPr>
              <w:tabs>
                <w:tab w:val="clear" w:pos="-189"/>
                <w:tab w:val="left" w:pos="-144"/>
              </w:tabs>
              <w:jc w:val="center"/>
              <w:rPr>
                <w:b/>
                <w:sz w:val="22"/>
                <w:szCs w:val="22"/>
              </w:rPr>
            </w:pPr>
            <w:r w:rsidRPr="002E236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1A4E85C" w14:textId="77777777" w:rsidR="0026534D" w:rsidRPr="002E2366" w:rsidRDefault="00CA1241" w:rsidP="0006350E">
            <w:pPr>
              <w:tabs>
                <w:tab w:val="clear" w:pos="-189"/>
                <w:tab w:val="left" w:pos="-144"/>
              </w:tabs>
              <w:jc w:val="center"/>
              <w:rPr>
                <w:b/>
                <w:sz w:val="22"/>
                <w:szCs w:val="22"/>
              </w:rPr>
            </w:pPr>
            <w:r w:rsidRPr="002E2366">
              <w:rPr>
                <w:b/>
                <w:sz w:val="22"/>
                <w:szCs w:val="22"/>
              </w:rPr>
              <w:t>-</w:t>
            </w:r>
          </w:p>
        </w:tc>
        <w:tc>
          <w:tcPr>
            <w:tcW w:w="2976" w:type="dxa"/>
            <w:tcBorders>
              <w:top w:val="dotted" w:sz="4" w:space="0" w:color="auto"/>
              <w:left w:val="dotted" w:sz="4" w:space="0" w:color="auto"/>
            </w:tcBorders>
            <w:vAlign w:val="center"/>
          </w:tcPr>
          <w:p w14:paraId="7E72D860" w14:textId="77777777" w:rsidR="0026534D" w:rsidRDefault="0026534D" w:rsidP="00B00FA8">
            <w:pPr>
              <w:tabs>
                <w:tab w:val="clear" w:pos="-189"/>
                <w:tab w:val="left" w:pos="-144"/>
              </w:tabs>
              <w:jc w:val="left"/>
            </w:pPr>
          </w:p>
        </w:tc>
      </w:tr>
      <w:tr w:rsidR="00E16FB8" w:rsidRPr="003B0F4F" w14:paraId="55BFA07B" w14:textId="77777777" w:rsidTr="4996813C">
        <w:tc>
          <w:tcPr>
            <w:tcW w:w="959" w:type="dxa"/>
            <w:tcBorders>
              <w:bottom w:val="single" w:sz="4" w:space="0" w:color="auto"/>
            </w:tcBorders>
            <w:shd w:val="clear" w:color="auto" w:fill="EEECE1" w:themeFill="background2"/>
            <w:vAlign w:val="center"/>
          </w:tcPr>
          <w:p w14:paraId="4025BB38"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028C26F8" w14:textId="77777777" w:rsidR="00E16FB8" w:rsidRPr="003B0F4F" w:rsidRDefault="00E16FB8" w:rsidP="00EB725D">
            <w:pPr>
              <w:jc w:val="left"/>
              <w:rPr>
                <w:b/>
                <w:sz w:val="24"/>
              </w:rPr>
            </w:pPr>
            <w:r w:rsidRPr="003B0F4F">
              <w:rPr>
                <w:b/>
                <w:sz w:val="24"/>
              </w:rPr>
              <w:t>VIE E USCITE DI EMERGENZA</w:t>
            </w:r>
          </w:p>
        </w:tc>
      </w:tr>
      <w:tr w:rsidR="009429AB" w14:paraId="212D920B" w14:textId="77777777" w:rsidTr="4996813C">
        <w:tc>
          <w:tcPr>
            <w:tcW w:w="959" w:type="dxa"/>
            <w:tcBorders>
              <w:bottom w:val="dotted" w:sz="4" w:space="0" w:color="auto"/>
              <w:right w:val="dotted" w:sz="4" w:space="0" w:color="auto"/>
            </w:tcBorders>
            <w:vAlign w:val="center"/>
          </w:tcPr>
          <w:p w14:paraId="337C64DB"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4635EBB1"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1D9FBFBE"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48B98B8" w14:textId="77777777" w:rsidR="00D15888" w:rsidRPr="002E2366" w:rsidRDefault="00D15888" w:rsidP="0006350E">
            <w:pPr>
              <w:jc w:val="center"/>
              <w:rPr>
                <w:b/>
                <w:sz w:val="22"/>
                <w:szCs w:val="22"/>
              </w:rPr>
            </w:pPr>
            <w:r w:rsidRPr="002E2366">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D9D9D9" w:themeFill="background1" w:themeFillShade="D9"/>
            <w:vAlign w:val="center"/>
          </w:tcPr>
          <w:p w14:paraId="4A6E8344" w14:textId="77777777" w:rsidR="00D15888" w:rsidRPr="002E2366" w:rsidRDefault="00CA1241" w:rsidP="0006350E">
            <w:pPr>
              <w:jc w:val="center"/>
              <w:rPr>
                <w:b/>
                <w:sz w:val="22"/>
                <w:szCs w:val="22"/>
              </w:rPr>
            </w:pPr>
            <w:r w:rsidRPr="002E2366">
              <w:rPr>
                <w:b/>
                <w:sz w:val="22"/>
                <w:szCs w:val="22"/>
              </w:rPr>
              <w:t>-</w:t>
            </w:r>
          </w:p>
        </w:tc>
        <w:tc>
          <w:tcPr>
            <w:tcW w:w="2976" w:type="dxa"/>
            <w:vMerge w:val="restart"/>
            <w:tcBorders>
              <w:left w:val="dotted" w:sz="4" w:space="0" w:color="auto"/>
              <w:bottom w:val="dotted" w:sz="4" w:space="0" w:color="auto"/>
            </w:tcBorders>
            <w:vAlign w:val="center"/>
          </w:tcPr>
          <w:p w14:paraId="0CAE98EE" w14:textId="77777777" w:rsidR="00D15888" w:rsidRPr="00E63AF7" w:rsidRDefault="00D15888" w:rsidP="00EB725D">
            <w:pPr>
              <w:jc w:val="left"/>
            </w:pPr>
          </w:p>
        </w:tc>
      </w:tr>
      <w:tr w:rsidR="009429AB" w14:paraId="53672155" w14:textId="77777777" w:rsidTr="4996813C">
        <w:tc>
          <w:tcPr>
            <w:tcW w:w="959" w:type="dxa"/>
            <w:tcBorders>
              <w:top w:val="dotted" w:sz="4" w:space="0" w:color="auto"/>
              <w:bottom w:val="dotted" w:sz="4" w:space="0" w:color="auto"/>
              <w:right w:val="dotted" w:sz="4" w:space="0" w:color="auto"/>
            </w:tcBorders>
            <w:vAlign w:val="center"/>
          </w:tcPr>
          <w:p w14:paraId="6C48709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213F3FF"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42845ED2"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6B366851" w14:textId="77777777" w:rsidR="005C0F92" w:rsidRPr="002E2366" w:rsidRDefault="005C0F92" w:rsidP="0006350E">
            <w:pPr>
              <w:jc w:val="center"/>
              <w:rPr>
                <w:sz w:val="22"/>
                <w:szCs w:val="22"/>
              </w:rPr>
            </w:pPr>
          </w:p>
        </w:tc>
        <w:tc>
          <w:tcPr>
            <w:tcW w:w="426" w:type="dxa"/>
            <w:vMerge/>
            <w:vAlign w:val="center"/>
          </w:tcPr>
          <w:p w14:paraId="214CD6F3" w14:textId="77777777" w:rsidR="005C0F92" w:rsidRPr="002E2366" w:rsidRDefault="005C0F92" w:rsidP="0006350E">
            <w:pPr>
              <w:jc w:val="center"/>
              <w:rPr>
                <w:sz w:val="22"/>
                <w:szCs w:val="22"/>
              </w:rPr>
            </w:pPr>
          </w:p>
        </w:tc>
        <w:tc>
          <w:tcPr>
            <w:tcW w:w="2976" w:type="dxa"/>
            <w:vMerge/>
            <w:vAlign w:val="center"/>
          </w:tcPr>
          <w:p w14:paraId="1BDEF4EE" w14:textId="77777777" w:rsidR="005C0F92" w:rsidRDefault="005C0F92" w:rsidP="00EB725D">
            <w:pPr>
              <w:jc w:val="left"/>
            </w:pPr>
          </w:p>
        </w:tc>
      </w:tr>
      <w:tr w:rsidR="009429AB" w14:paraId="40F0BD27" w14:textId="77777777" w:rsidTr="4996813C">
        <w:tc>
          <w:tcPr>
            <w:tcW w:w="959" w:type="dxa"/>
            <w:tcBorders>
              <w:top w:val="dotted" w:sz="4" w:space="0" w:color="auto"/>
              <w:bottom w:val="dotted" w:sz="4" w:space="0" w:color="auto"/>
              <w:right w:val="dotted" w:sz="4" w:space="0" w:color="auto"/>
            </w:tcBorders>
            <w:vAlign w:val="center"/>
          </w:tcPr>
          <w:p w14:paraId="36768FAC"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D72927F"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2F6B0A40"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3874F352" w14:textId="77777777" w:rsidR="005C0F92" w:rsidRPr="002E2366" w:rsidRDefault="005C0F92" w:rsidP="0006350E">
            <w:pPr>
              <w:jc w:val="center"/>
              <w:rPr>
                <w:sz w:val="22"/>
                <w:szCs w:val="22"/>
              </w:rPr>
            </w:pPr>
          </w:p>
        </w:tc>
        <w:tc>
          <w:tcPr>
            <w:tcW w:w="426" w:type="dxa"/>
            <w:vMerge/>
            <w:vAlign w:val="center"/>
          </w:tcPr>
          <w:p w14:paraId="79A761DC" w14:textId="77777777" w:rsidR="005C0F92" w:rsidRPr="002E2366" w:rsidRDefault="005C0F92" w:rsidP="0006350E">
            <w:pPr>
              <w:jc w:val="center"/>
              <w:rPr>
                <w:sz w:val="22"/>
                <w:szCs w:val="22"/>
              </w:rPr>
            </w:pPr>
          </w:p>
        </w:tc>
        <w:tc>
          <w:tcPr>
            <w:tcW w:w="2976" w:type="dxa"/>
            <w:vMerge/>
            <w:vAlign w:val="center"/>
          </w:tcPr>
          <w:p w14:paraId="2562234B" w14:textId="77777777" w:rsidR="005C0F92" w:rsidRDefault="005C0F92" w:rsidP="00EB725D">
            <w:pPr>
              <w:jc w:val="left"/>
            </w:pPr>
          </w:p>
        </w:tc>
      </w:tr>
      <w:tr w:rsidR="009429AB" w14:paraId="54605E29" w14:textId="77777777" w:rsidTr="4996813C">
        <w:tc>
          <w:tcPr>
            <w:tcW w:w="959" w:type="dxa"/>
            <w:tcBorders>
              <w:top w:val="dotted" w:sz="4" w:space="0" w:color="auto"/>
              <w:bottom w:val="dotted" w:sz="4" w:space="0" w:color="auto"/>
              <w:right w:val="dotted" w:sz="4" w:space="0" w:color="auto"/>
            </w:tcBorders>
            <w:vAlign w:val="center"/>
          </w:tcPr>
          <w:p w14:paraId="6E9550E4"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714D1EDB"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36A5A448" w14:textId="77777777" w:rsidR="005C0F92" w:rsidRDefault="005C0F92" w:rsidP="00EB725D">
            <w:pPr>
              <w:jc w:val="left"/>
              <w:rPr>
                <w:rFonts w:eastAsiaTheme="minorHAnsi"/>
                <w:lang w:eastAsia="en-US"/>
              </w:rPr>
            </w:pPr>
          </w:p>
        </w:tc>
        <w:tc>
          <w:tcPr>
            <w:tcW w:w="425" w:type="dxa"/>
            <w:vMerge/>
            <w:vAlign w:val="center"/>
          </w:tcPr>
          <w:p w14:paraId="0B9C2737" w14:textId="77777777" w:rsidR="005C0F92" w:rsidRPr="002E2366" w:rsidRDefault="005C0F92" w:rsidP="0006350E">
            <w:pPr>
              <w:jc w:val="center"/>
              <w:rPr>
                <w:sz w:val="22"/>
                <w:szCs w:val="22"/>
              </w:rPr>
            </w:pPr>
          </w:p>
        </w:tc>
        <w:tc>
          <w:tcPr>
            <w:tcW w:w="426" w:type="dxa"/>
            <w:vMerge/>
            <w:vAlign w:val="center"/>
          </w:tcPr>
          <w:p w14:paraId="00992048" w14:textId="77777777" w:rsidR="005C0F92" w:rsidRPr="002E2366" w:rsidRDefault="005C0F92" w:rsidP="0006350E">
            <w:pPr>
              <w:jc w:val="center"/>
              <w:rPr>
                <w:sz w:val="22"/>
                <w:szCs w:val="22"/>
              </w:rPr>
            </w:pPr>
          </w:p>
        </w:tc>
        <w:tc>
          <w:tcPr>
            <w:tcW w:w="2976" w:type="dxa"/>
            <w:vMerge/>
            <w:vAlign w:val="center"/>
          </w:tcPr>
          <w:p w14:paraId="0D781F95" w14:textId="77777777" w:rsidR="005C0F92" w:rsidRPr="00361E80" w:rsidRDefault="005C0F92" w:rsidP="00EB725D">
            <w:pPr>
              <w:jc w:val="left"/>
            </w:pPr>
          </w:p>
        </w:tc>
      </w:tr>
      <w:tr w:rsidR="009429AB" w14:paraId="157BC737" w14:textId="77777777" w:rsidTr="4996813C">
        <w:tc>
          <w:tcPr>
            <w:tcW w:w="959" w:type="dxa"/>
            <w:tcBorders>
              <w:top w:val="dotted" w:sz="4" w:space="0" w:color="auto"/>
              <w:bottom w:val="dotted" w:sz="4" w:space="0" w:color="auto"/>
              <w:right w:val="dotted" w:sz="4" w:space="0" w:color="auto"/>
            </w:tcBorders>
            <w:vAlign w:val="center"/>
          </w:tcPr>
          <w:p w14:paraId="100937BB"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CABC13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74207BB3" w14:textId="77777777" w:rsidR="005C0F92" w:rsidRDefault="005C0F92" w:rsidP="00EB725D">
            <w:pPr>
              <w:jc w:val="left"/>
              <w:rPr>
                <w:rFonts w:eastAsiaTheme="minorHAnsi"/>
                <w:lang w:eastAsia="en-US"/>
              </w:rPr>
            </w:pPr>
          </w:p>
        </w:tc>
        <w:tc>
          <w:tcPr>
            <w:tcW w:w="425" w:type="dxa"/>
            <w:vMerge/>
            <w:vAlign w:val="center"/>
          </w:tcPr>
          <w:p w14:paraId="1D36739F" w14:textId="77777777" w:rsidR="005C0F92" w:rsidRPr="002E2366" w:rsidRDefault="005C0F92" w:rsidP="0006350E">
            <w:pPr>
              <w:jc w:val="center"/>
              <w:rPr>
                <w:sz w:val="22"/>
                <w:szCs w:val="22"/>
              </w:rPr>
            </w:pPr>
          </w:p>
        </w:tc>
        <w:tc>
          <w:tcPr>
            <w:tcW w:w="426" w:type="dxa"/>
            <w:vMerge/>
            <w:vAlign w:val="center"/>
          </w:tcPr>
          <w:p w14:paraId="4CFE5C53" w14:textId="77777777" w:rsidR="005C0F92" w:rsidRPr="002E2366" w:rsidRDefault="005C0F92" w:rsidP="0006350E">
            <w:pPr>
              <w:jc w:val="center"/>
              <w:rPr>
                <w:sz w:val="22"/>
                <w:szCs w:val="22"/>
              </w:rPr>
            </w:pPr>
          </w:p>
        </w:tc>
        <w:tc>
          <w:tcPr>
            <w:tcW w:w="2976" w:type="dxa"/>
            <w:vMerge/>
            <w:vAlign w:val="center"/>
          </w:tcPr>
          <w:p w14:paraId="5528B385" w14:textId="77777777" w:rsidR="005C0F92" w:rsidRPr="00361E80" w:rsidRDefault="005C0F92" w:rsidP="00EB725D">
            <w:pPr>
              <w:jc w:val="left"/>
            </w:pPr>
          </w:p>
        </w:tc>
      </w:tr>
      <w:tr w:rsidR="009429AB" w14:paraId="3987E9D7" w14:textId="77777777" w:rsidTr="4996813C">
        <w:tc>
          <w:tcPr>
            <w:tcW w:w="959" w:type="dxa"/>
            <w:tcBorders>
              <w:top w:val="dotted" w:sz="4" w:space="0" w:color="auto"/>
              <w:bottom w:val="dotted" w:sz="4" w:space="0" w:color="auto"/>
              <w:right w:val="dotted" w:sz="4" w:space="0" w:color="auto"/>
            </w:tcBorders>
            <w:vAlign w:val="center"/>
          </w:tcPr>
          <w:p w14:paraId="489650E9"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9AAE2DF"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3BCE51E4"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28593D" w14:textId="77777777" w:rsidR="00D15888" w:rsidRPr="002E2366" w:rsidRDefault="00D15888"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F468F4" w14:textId="77777777" w:rsidR="00D15888"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666B32C7"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BB4DF7A" w14:textId="77777777" w:rsidTr="4996813C">
        <w:tc>
          <w:tcPr>
            <w:tcW w:w="959" w:type="dxa"/>
            <w:tcBorders>
              <w:top w:val="dotted" w:sz="4" w:space="0" w:color="auto"/>
              <w:bottom w:val="dotted" w:sz="4" w:space="0" w:color="auto"/>
              <w:right w:val="dotted" w:sz="4" w:space="0" w:color="auto"/>
            </w:tcBorders>
            <w:vAlign w:val="center"/>
          </w:tcPr>
          <w:p w14:paraId="2E22A603"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24790D1"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E8B5F98"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DF1082"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88FDE0"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7580727B"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43AC366A" w14:textId="77777777" w:rsidTr="4996813C">
        <w:tc>
          <w:tcPr>
            <w:tcW w:w="959" w:type="dxa"/>
            <w:tcBorders>
              <w:top w:val="dotted" w:sz="4" w:space="0" w:color="auto"/>
              <w:bottom w:val="dotted" w:sz="4" w:space="0" w:color="auto"/>
              <w:right w:val="dotted" w:sz="4" w:space="0" w:color="auto"/>
            </w:tcBorders>
            <w:vAlign w:val="center"/>
          </w:tcPr>
          <w:p w14:paraId="44EE42D5"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0386B45B"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1C1CBC4"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B30DB2"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214A4C"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3A2BF6EA"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1DFCF320" w14:textId="77777777" w:rsidTr="4996813C">
        <w:tc>
          <w:tcPr>
            <w:tcW w:w="959" w:type="dxa"/>
            <w:tcBorders>
              <w:top w:val="dotted" w:sz="4" w:space="0" w:color="auto"/>
              <w:bottom w:val="dotted" w:sz="4" w:space="0" w:color="auto"/>
              <w:right w:val="dotted" w:sz="4" w:space="0" w:color="auto"/>
            </w:tcBorders>
            <w:vAlign w:val="center"/>
          </w:tcPr>
          <w:p w14:paraId="40B05E51"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491F3326" w14:textId="77777777" w:rsidR="00700F46" w:rsidRPr="00202D79" w:rsidRDefault="00700F46" w:rsidP="00700F46">
            <w:pPr>
              <w:jc w:val="left"/>
            </w:pPr>
            <w:r w:rsidRPr="00907A76">
              <w:t xml:space="preserve">Le vie e le uscite di emergenza devono avere altezza minima di m 2,0 e larghezza </w:t>
            </w:r>
            <w:r w:rsidRPr="00907A76">
              <w:lastRenderedPageBreak/>
              <w:t>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4CFA1DF5" w14:textId="77777777" w:rsidR="00700F46" w:rsidRPr="00772856" w:rsidRDefault="00B97A30" w:rsidP="00700F46">
            <w:pPr>
              <w:jc w:val="left"/>
              <w:rPr>
                <w:rFonts w:eastAsiaTheme="minorHAnsi"/>
                <w:lang w:eastAsia="en-US"/>
              </w:rPr>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5C2216"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9476EB"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41A2CF71" w14:textId="77777777" w:rsidR="00700F46" w:rsidRPr="00FA35C2" w:rsidRDefault="00700F46" w:rsidP="00700F46">
            <w:pPr>
              <w:jc w:val="left"/>
            </w:pPr>
            <w:r>
              <w:rPr>
                <w:rFonts w:eastAsiaTheme="minorHAnsi"/>
                <w:lang w:eastAsia="en-US"/>
              </w:rPr>
              <w:t xml:space="preserve">La norna è rispettata anche per il </w:t>
            </w:r>
            <w:r>
              <w:rPr>
                <w:rFonts w:eastAsiaTheme="minorHAnsi"/>
                <w:lang w:eastAsia="en-US"/>
              </w:rPr>
              <w:lastRenderedPageBreak/>
              <w:t>percorso nelle parti comuni fino al raggiungimento del luogo sicuro.</w:t>
            </w:r>
          </w:p>
        </w:tc>
      </w:tr>
      <w:tr w:rsidR="009429AB" w14:paraId="268F1F41" w14:textId="77777777" w:rsidTr="4996813C">
        <w:tc>
          <w:tcPr>
            <w:tcW w:w="959" w:type="dxa"/>
            <w:tcBorders>
              <w:top w:val="dotted" w:sz="4" w:space="0" w:color="auto"/>
              <w:bottom w:val="dotted" w:sz="4" w:space="0" w:color="auto"/>
              <w:right w:val="dotted" w:sz="4" w:space="0" w:color="auto"/>
            </w:tcBorders>
            <w:vAlign w:val="center"/>
          </w:tcPr>
          <w:p w14:paraId="0C07DAA2" w14:textId="77777777" w:rsidR="00700F46" w:rsidRPr="00640B24" w:rsidRDefault="00700F46" w:rsidP="00700F46">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245B41AF"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5BF39F54"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C3441AB" w14:textId="77777777" w:rsidR="004A7EAA" w:rsidRDefault="00210662" w:rsidP="004A7EAA">
            <w:pPr>
              <w:jc w:val="left"/>
            </w:pPr>
            <w:r w:rsidRPr="00210662">
              <w:t xml:space="preserve">La porta </w:t>
            </w:r>
            <w:r w:rsidR="00871F83" w:rsidRPr="00210662">
              <w:t>d’</w:t>
            </w:r>
            <w:r w:rsidRPr="00210662">
              <w:t>ingresso apre verso l’interno dei locali.</w:t>
            </w:r>
          </w:p>
          <w:p w14:paraId="6BC80307" w14:textId="77777777" w:rsidR="00615DD4" w:rsidRPr="00640B24" w:rsidRDefault="00615DD4" w:rsidP="004A7EAA">
            <w:pPr>
              <w:jc w:val="left"/>
            </w:pPr>
            <w:r>
              <w:t>In agenzia è presente una seconda porta d’ingresso, con aper</w:t>
            </w:r>
            <w:r w:rsidR="002E2366">
              <w:t>tura verso l’interno dei locali, che conduce nel vano scala condominiale.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290F70"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22B1C"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4A7C888B" w14:textId="77777777" w:rsidR="00210662" w:rsidRPr="002E2366"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2E2366">
              <w:t>e apribile tramite sistema meccanico.</w:t>
            </w:r>
          </w:p>
        </w:tc>
      </w:tr>
      <w:tr w:rsidR="009429AB" w14:paraId="00DAEE50" w14:textId="77777777" w:rsidTr="4996813C">
        <w:tc>
          <w:tcPr>
            <w:tcW w:w="959" w:type="dxa"/>
            <w:tcBorders>
              <w:top w:val="dotted" w:sz="4" w:space="0" w:color="auto"/>
              <w:bottom w:val="dotted" w:sz="4" w:space="0" w:color="auto"/>
              <w:right w:val="dotted" w:sz="4" w:space="0" w:color="auto"/>
            </w:tcBorders>
            <w:vAlign w:val="center"/>
          </w:tcPr>
          <w:p w14:paraId="5BAEC386"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5A8FCD63"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9C72368"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A641D2" w14:textId="77777777" w:rsidR="00700F46" w:rsidRPr="002E2366" w:rsidRDefault="00700F46" w:rsidP="0006350E">
            <w:pPr>
              <w:jc w:val="center"/>
              <w:rPr>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37E47D"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0B456907" w14:textId="77777777" w:rsidR="00CA1241" w:rsidRPr="00202D79" w:rsidRDefault="00700F46" w:rsidP="00700F46">
            <w:pPr>
              <w:jc w:val="left"/>
            </w:pPr>
            <w:r>
              <w:t>La porta di accesso alla Sede, dotata di meccanismo elettrico di apertura, è apribile manualmente dall’interno</w:t>
            </w:r>
            <w:r w:rsidR="00210662">
              <w:t xml:space="preserve"> tramite sistema meccanico.</w:t>
            </w:r>
          </w:p>
        </w:tc>
      </w:tr>
      <w:tr w:rsidR="009429AB" w14:paraId="0B5CB5D6" w14:textId="77777777" w:rsidTr="4996813C">
        <w:tc>
          <w:tcPr>
            <w:tcW w:w="959" w:type="dxa"/>
            <w:tcBorders>
              <w:top w:val="dotted" w:sz="4" w:space="0" w:color="auto"/>
              <w:bottom w:val="dotted" w:sz="4" w:space="0" w:color="auto"/>
              <w:right w:val="dotted" w:sz="4" w:space="0" w:color="auto"/>
            </w:tcBorders>
            <w:vAlign w:val="center"/>
          </w:tcPr>
          <w:p w14:paraId="69F532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7E9D593D"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7575814D"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EE68D3" w14:textId="77777777" w:rsidR="00700F46" w:rsidRPr="002E2366" w:rsidRDefault="00700F46" w:rsidP="0006350E">
            <w:pPr>
              <w:jc w:val="center"/>
              <w:rPr>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383840" w14:textId="77777777" w:rsidR="00700F46" w:rsidRPr="002E2366" w:rsidRDefault="002E2366"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17D2C1AD" w14:textId="77777777" w:rsidR="00210662" w:rsidRPr="00202D79"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tc>
      </w:tr>
      <w:tr w:rsidR="009429AB" w14:paraId="0FF99D47" w14:textId="77777777" w:rsidTr="4996813C">
        <w:tc>
          <w:tcPr>
            <w:tcW w:w="959" w:type="dxa"/>
            <w:tcBorders>
              <w:top w:val="dotted" w:sz="4" w:space="0" w:color="auto"/>
              <w:bottom w:val="dotted" w:sz="4" w:space="0" w:color="auto"/>
              <w:right w:val="dotted" w:sz="4" w:space="0" w:color="auto"/>
            </w:tcBorders>
            <w:vAlign w:val="center"/>
          </w:tcPr>
          <w:p w14:paraId="7EB877C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05D71CF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87F7205"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46036E" w14:textId="77777777" w:rsidR="00700F46" w:rsidRPr="002E2366" w:rsidRDefault="00700F46" w:rsidP="0006350E">
            <w:pPr>
              <w:jc w:val="center"/>
              <w:rPr>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FE7617" w14:textId="77777777" w:rsidR="00700F46" w:rsidRPr="002E2366" w:rsidRDefault="002E2366"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1105361C" w14:textId="77777777" w:rsidR="00753C18" w:rsidRPr="002E236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5F9A0F17" w14:textId="77777777" w:rsidTr="4996813C">
        <w:trPr>
          <w:trHeight w:val="718"/>
        </w:trPr>
        <w:tc>
          <w:tcPr>
            <w:tcW w:w="959" w:type="dxa"/>
            <w:tcBorders>
              <w:top w:val="dotted" w:sz="4" w:space="0" w:color="auto"/>
              <w:bottom w:val="dotted" w:sz="4" w:space="0" w:color="auto"/>
              <w:right w:val="dotted" w:sz="4" w:space="0" w:color="auto"/>
            </w:tcBorders>
            <w:vAlign w:val="center"/>
          </w:tcPr>
          <w:p w14:paraId="76135CBE"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5FD9EED1"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46ABA343"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A32B4A" w14:textId="77777777" w:rsidR="00700F46" w:rsidRPr="002E2366" w:rsidRDefault="00700F46" w:rsidP="0006350E">
            <w:pPr>
              <w:jc w:val="center"/>
              <w:rPr>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C08994"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146AC87D" w14:textId="77777777" w:rsidR="00700F46" w:rsidRPr="00202D79" w:rsidRDefault="00700F46" w:rsidP="00700F46">
            <w:pPr>
              <w:jc w:val="left"/>
            </w:pPr>
          </w:p>
        </w:tc>
      </w:tr>
      <w:tr w:rsidR="009429AB" w14:paraId="0CC5DB07" w14:textId="77777777" w:rsidTr="4996813C">
        <w:tc>
          <w:tcPr>
            <w:tcW w:w="959" w:type="dxa"/>
            <w:tcBorders>
              <w:top w:val="dotted" w:sz="4" w:space="0" w:color="auto"/>
              <w:bottom w:val="dotted" w:sz="4" w:space="0" w:color="auto"/>
              <w:right w:val="dotted" w:sz="4" w:space="0" w:color="auto"/>
            </w:tcBorders>
            <w:vAlign w:val="center"/>
          </w:tcPr>
          <w:p w14:paraId="3441E196"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E781779"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02970F2" w14:textId="77777777" w:rsidR="00753C18" w:rsidRPr="00181DFC" w:rsidRDefault="0033055A" w:rsidP="00CA124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DED4A6" w14:textId="77777777" w:rsidR="00753C18" w:rsidRPr="002E2366" w:rsidRDefault="00753C18" w:rsidP="0006350E">
            <w:pPr>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90AAE3" w14:textId="77777777" w:rsidR="00753C18" w:rsidRPr="002E2366" w:rsidRDefault="00CD330E"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7BF8A459" w14:textId="77777777" w:rsidR="00CD330E" w:rsidRPr="00181DFC" w:rsidRDefault="00CD330E" w:rsidP="00B00FA8">
            <w:pPr>
              <w:jc w:val="left"/>
            </w:pPr>
          </w:p>
        </w:tc>
      </w:tr>
      <w:tr w:rsidR="009429AB" w14:paraId="00AC2EC5" w14:textId="77777777" w:rsidTr="4996813C">
        <w:tc>
          <w:tcPr>
            <w:tcW w:w="959" w:type="dxa"/>
            <w:tcBorders>
              <w:top w:val="dotted" w:sz="4" w:space="0" w:color="auto"/>
              <w:bottom w:val="dotted" w:sz="4" w:space="0" w:color="auto"/>
              <w:right w:val="dotted" w:sz="4" w:space="0" w:color="auto"/>
            </w:tcBorders>
            <w:vAlign w:val="center"/>
          </w:tcPr>
          <w:p w14:paraId="1D705637"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79A83812"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457BFE4E"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D7C23D"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437813"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2762498B" w14:textId="77777777" w:rsidR="00700F46" w:rsidRPr="006974F2" w:rsidRDefault="00700F46" w:rsidP="00700F46">
            <w:pPr>
              <w:jc w:val="left"/>
            </w:pPr>
          </w:p>
        </w:tc>
      </w:tr>
      <w:tr w:rsidR="009429AB" w14:paraId="7E92DA7F" w14:textId="77777777" w:rsidTr="4996813C">
        <w:tc>
          <w:tcPr>
            <w:tcW w:w="959" w:type="dxa"/>
            <w:tcBorders>
              <w:top w:val="dotted" w:sz="4" w:space="0" w:color="auto"/>
              <w:right w:val="dotted" w:sz="4" w:space="0" w:color="auto"/>
            </w:tcBorders>
            <w:vAlign w:val="center"/>
          </w:tcPr>
          <w:p w14:paraId="688AE3CD"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33521E12"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0585B5F"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8B64C9E"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54A5FBAD" w14:textId="77777777" w:rsidR="00700F46"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tcBorders>
            <w:vAlign w:val="center"/>
          </w:tcPr>
          <w:p w14:paraId="7EB4F11D" w14:textId="77777777" w:rsidR="001C4A2B" w:rsidRDefault="00700F46" w:rsidP="00700F46">
            <w:pPr>
              <w:jc w:val="left"/>
            </w:pPr>
            <w:r>
              <w:t>Tutti i parapetti delle finestre hanno h. &gt; 90cm</w:t>
            </w:r>
          </w:p>
        </w:tc>
      </w:tr>
      <w:tr w:rsidR="00700F46" w:rsidRPr="00A21463" w14:paraId="48E0ABA3" w14:textId="77777777" w:rsidTr="4996813C">
        <w:tc>
          <w:tcPr>
            <w:tcW w:w="959" w:type="dxa"/>
            <w:tcBorders>
              <w:bottom w:val="single" w:sz="4" w:space="0" w:color="auto"/>
            </w:tcBorders>
            <w:shd w:val="clear" w:color="auto" w:fill="EEECE1" w:themeFill="background2"/>
            <w:vAlign w:val="center"/>
          </w:tcPr>
          <w:p w14:paraId="62D528CE"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268B4B9E" w14:textId="77777777" w:rsidR="00700F46" w:rsidRPr="00A21463" w:rsidRDefault="00700F46" w:rsidP="00700F46">
            <w:pPr>
              <w:jc w:val="left"/>
              <w:rPr>
                <w:b/>
                <w:sz w:val="24"/>
              </w:rPr>
            </w:pPr>
            <w:r w:rsidRPr="00A21463">
              <w:rPr>
                <w:b/>
                <w:sz w:val="24"/>
              </w:rPr>
              <w:t>PORTE E PORTONI</w:t>
            </w:r>
          </w:p>
        </w:tc>
      </w:tr>
      <w:tr w:rsidR="009429AB" w14:paraId="0B950652" w14:textId="77777777" w:rsidTr="4996813C">
        <w:tc>
          <w:tcPr>
            <w:tcW w:w="959" w:type="dxa"/>
            <w:tcBorders>
              <w:bottom w:val="dotted" w:sz="4" w:space="0" w:color="auto"/>
              <w:right w:val="dotted" w:sz="4" w:space="0" w:color="auto"/>
            </w:tcBorders>
            <w:vAlign w:val="center"/>
          </w:tcPr>
          <w:p w14:paraId="6E2571BD"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2D896496"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0AE48AF6"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CB3C93E" w14:textId="77777777" w:rsidR="00700F46" w:rsidRPr="002E2366" w:rsidRDefault="00700F46" w:rsidP="0006350E">
            <w:pPr>
              <w:jc w:val="center"/>
              <w:rPr>
                <w:b/>
                <w:sz w:val="22"/>
                <w:szCs w:val="22"/>
              </w:rPr>
            </w:pPr>
            <w:r w:rsidRPr="002E2366">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83C537A" w14:textId="77777777" w:rsidR="00700F46" w:rsidRPr="002E2366" w:rsidRDefault="001C4A2B" w:rsidP="0006350E">
            <w:pPr>
              <w:jc w:val="center"/>
              <w:rPr>
                <w:b/>
                <w:sz w:val="22"/>
                <w:szCs w:val="22"/>
              </w:rPr>
            </w:pPr>
            <w:r w:rsidRPr="002E2366">
              <w:rPr>
                <w:b/>
                <w:sz w:val="22"/>
                <w:szCs w:val="22"/>
              </w:rPr>
              <w:t>S</w:t>
            </w:r>
          </w:p>
        </w:tc>
        <w:tc>
          <w:tcPr>
            <w:tcW w:w="2976" w:type="dxa"/>
            <w:tcBorders>
              <w:left w:val="dotted" w:sz="4" w:space="0" w:color="auto"/>
              <w:bottom w:val="dotted" w:sz="4" w:space="0" w:color="auto"/>
            </w:tcBorders>
            <w:vAlign w:val="center"/>
          </w:tcPr>
          <w:p w14:paraId="5D5B1DD9" w14:textId="77777777" w:rsidR="00700F46" w:rsidRDefault="001E01CD" w:rsidP="001C4A2B">
            <w:pPr>
              <w:jc w:val="left"/>
            </w:pPr>
            <w:r>
              <w:t>Le porte dei bagni sono datate di nottolino per apertura in caso di emergenza</w:t>
            </w:r>
          </w:p>
        </w:tc>
      </w:tr>
      <w:tr w:rsidR="009429AB" w14:paraId="1BF2424E" w14:textId="77777777" w:rsidTr="4996813C">
        <w:tc>
          <w:tcPr>
            <w:tcW w:w="959" w:type="dxa"/>
            <w:tcBorders>
              <w:top w:val="dotted" w:sz="4" w:space="0" w:color="auto"/>
              <w:bottom w:val="dotted" w:sz="4" w:space="0" w:color="auto"/>
              <w:right w:val="dotted" w:sz="4" w:space="0" w:color="auto"/>
            </w:tcBorders>
            <w:vAlign w:val="center"/>
          </w:tcPr>
          <w:p w14:paraId="6F202E42"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409B9C34"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4450B"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997BC9" w14:textId="77777777" w:rsidR="00700F46" w:rsidRPr="002E2366" w:rsidRDefault="00700F46" w:rsidP="0006350E">
            <w:pPr>
              <w:jc w:val="center"/>
              <w:rPr>
                <w:b/>
                <w:sz w:val="22"/>
                <w:szCs w:val="22"/>
              </w:rPr>
            </w:pPr>
            <w:r w:rsidRPr="002E2366">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2E77C2" w14:textId="77777777" w:rsidR="00700F46" w:rsidRPr="002E2366" w:rsidRDefault="001C4A2B" w:rsidP="0006350E">
            <w:pPr>
              <w:jc w:val="center"/>
              <w:rPr>
                <w:b/>
                <w:sz w:val="22"/>
                <w:szCs w:val="22"/>
              </w:rPr>
            </w:pPr>
            <w:r w:rsidRPr="002E2366">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60B5079F" w14:textId="77777777" w:rsidR="00700F46" w:rsidRPr="005C2F4E" w:rsidRDefault="00700F46" w:rsidP="00700F46">
            <w:pPr>
              <w:jc w:val="left"/>
            </w:pPr>
          </w:p>
        </w:tc>
      </w:tr>
      <w:tr w:rsidR="009429AB" w14:paraId="513EB1A8" w14:textId="77777777" w:rsidTr="4996813C">
        <w:tc>
          <w:tcPr>
            <w:tcW w:w="959" w:type="dxa"/>
            <w:tcBorders>
              <w:top w:val="dotted" w:sz="4" w:space="0" w:color="auto"/>
              <w:bottom w:val="dotted" w:sz="4" w:space="0" w:color="auto"/>
              <w:right w:val="dotted" w:sz="4" w:space="0" w:color="auto"/>
            </w:tcBorders>
            <w:vAlign w:val="center"/>
          </w:tcPr>
          <w:p w14:paraId="37E67CE8"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2052B091"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1F4C6DD0" w14:textId="77777777" w:rsidR="00700F46" w:rsidRPr="00035A4A" w:rsidRDefault="00700F46" w:rsidP="00700F46">
            <w:pPr>
              <w:jc w:val="left"/>
            </w:pPr>
          </w:p>
        </w:tc>
        <w:tc>
          <w:tcPr>
            <w:tcW w:w="425" w:type="dxa"/>
            <w:vMerge/>
            <w:vAlign w:val="center"/>
          </w:tcPr>
          <w:p w14:paraId="521D94CF" w14:textId="77777777" w:rsidR="00700F46" w:rsidRPr="002E2366" w:rsidRDefault="00700F46" w:rsidP="0006350E">
            <w:pPr>
              <w:jc w:val="center"/>
              <w:rPr>
                <w:sz w:val="22"/>
                <w:szCs w:val="22"/>
              </w:rPr>
            </w:pPr>
          </w:p>
        </w:tc>
        <w:tc>
          <w:tcPr>
            <w:tcW w:w="426" w:type="dxa"/>
            <w:vMerge/>
            <w:vAlign w:val="center"/>
          </w:tcPr>
          <w:p w14:paraId="53E2B7A5" w14:textId="77777777" w:rsidR="00700F46" w:rsidRPr="002E2366" w:rsidRDefault="00700F46" w:rsidP="0006350E">
            <w:pPr>
              <w:jc w:val="center"/>
              <w:rPr>
                <w:sz w:val="22"/>
                <w:szCs w:val="22"/>
              </w:rPr>
            </w:pPr>
          </w:p>
        </w:tc>
        <w:tc>
          <w:tcPr>
            <w:tcW w:w="2976" w:type="dxa"/>
            <w:vMerge/>
            <w:vAlign w:val="center"/>
          </w:tcPr>
          <w:p w14:paraId="3BAC04BE" w14:textId="77777777" w:rsidR="00700F46" w:rsidRPr="005C2F4E" w:rsidRDefault="00700F46" w:rsidP="00700F46">
            <w:pPr>
              <w:jc w:val="left"/>
            </w:pPr>
          </w:p>
        </w:tc>
      </w:tr>
      <w:tr w:rsidR="009429AB" w14:paraId="49E23609" w14:textId="77777777" w:rsidTr="4996813C">
        <w:tc>
          <w:tcPr>
            <w:tcW w:w="959" w:type="dxa"/>
            <w:tcBorders>
              <w:top w:val="dotted" w:sz="4" w:space="0" w:color="auto"/>
              <w:bottom w:val="dotted" w:sz="4" w:space="0" w:color="auto"/>
              <w:right w:val="dotted" w:sz="4" w:space="0" w:color="auto"/>
            </w:tcBorders>
            <w:vAlign w:val="center"/>
          </w:tcPr>
          <w:p w14:paraId="6D32628E"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40FBCA56" w14:textId="77777777" w:rsidR="0026534D" w:rsidRDefault="00B00FA8" w:rsidP="0026534D">
            <w:pPr>
              <w:jc w:val="left"/>
            </w:pPr>
            <w:r w:rsidRPr="00B00FA8">
              <w:t xml:space="preserve">quando in uno stesso locale i lavoratori normalmente ivi occupati siano in numero </w:t>
            </w:r>
            <w:r w:rsidRPr="00B00FA8">
              <w:lastRenderedPageBreak/>
              <w:t>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168E1CB0" w14:textId="77777777" w:rsidR="0026534D" w:rsidRPr="00035A4A" w:rsidRDefault="0026534D" w:rsidP="00CA1241">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EF3E70" w14:textId="77777777" w:rsidR="0026534D" w:rsidRPr="002E2366" w:rsidRDefault="002148DA" w:rsidP="0006350E">
            <w:pPr>
              <w:jc w:val="center"/>
              <w:rPr>
                <w:b/>
                <w:bCs/>
                <w:sz w:val="22"/>
                <w:szCs w:val="22"/>
              </w:rPr>
            </w:pPr>
            <w:r w:rsidRPr="002E2366">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3B38DC" w14:textId="77777777" w:rsidR="0026534D" w:rsidRPr="002E2366" w:rsidRDefault="0026534D" w:rsidP="0006350E">
            <w:pPr>
              <w:jc w:val="center"/>
              <w:rPr>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00013887" w14:textId="77777777" w:rsidR="0026534D" w:rsidRPr="005C2F4E" w:rsidRDefault="0026534D" w:rsidP="0026534D">
            <w:pPr>
              <w:jc w:val="left"/>
            </w:pPr>
          </w:p>
        </w:tc>
      </w:tr>
      <w:tr w:rsidR="009429AB" w14:paraId="1D30BFED" w14:textId="77777777" w:rsidTr="4996813C">
        <w:tc>
          <w:tcPr>
            <w:tcW w:w="959" w:type="dxa"/>
            <w:tcBorders>
              <w:top w:val="dotted" w:sz="4" w:space="0" w:color="auto"/>
              <w:bottom w:val="dotted" w:sz="4" w:space="0" w:color="auto"/>
              <w:right w:val="dotted" w:sz="4" w:space="0" w:color="auto"/>
            </w:tcBorders>
            <w:vAlign w:val="center"/>
          </w:tcPr>
          <w:p w14:paraId="063FCA72"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8462A37"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6CE5FAB"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38D4E1"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4B603A" w14:textId="77777777" w:rsidR="00700F46" w:rsidRPr="002E2366" w:rsidRDefault="002E2366"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FB77C84" w14:textId="77777777" w:rsidR="00700F46" w:rsidRPr="005C2F4E" w:rsidRDefault="00700F46" w:rsidP="009E2C6F">
            <w:pPr>
              <w:jc w:val="left"/>
              <w:rPr>
                <w:highlight w:val="yellow"/>
              </w:rPr>
            </w:pPr>
          </w:p>
        </w:tc>
      </w:tr>
      <w:tr w:rsidR="009429AB" w14:paraId="1B5C40F7" w14:textId="77777777" w:rsidTr="4996813C">
        <w:tc>
          <w:tcPr>
            <w:tcW w:w="959" w:type="dxa"/>
            <w:tcBorders>
              <w:top w:val="dotted" w:sz="4" w:space="0" w:color="auto"/>
              <w:bottom w:val="dotted" w:sz="4" w:space="0" w:color="auto"/>
              <w:right w:val="dotted" w:sz="4" w:space="0" w:color="auto"/>
            </w:tcBorders>
            <w:vAlign w:val="center"/>
          </w:tcPr>
          <w:p w14:paraId="723FB71E"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1160F9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05C09B5" w14:textId="77777777" w:rsidR="0026534D" w:rsidRDefault="0026534D" w:rsidP="0026534D">
            <w:pPr>
              <w:jc w:val="left"/>
            </w:pPr>
            <w:r>
              <w:t>Conforme</w:t>
            </w:r>
          </w:p>
          <w:p w14:paraId="75ED5598"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F99730" w14:textId="77777777" w:rsidR="0026534D" w:rsidRPr="002E2366" w:rsidRDefault="0026534D" w:rsidP="0006350E">
            <w:pPr>
              <w:jc w:val="center"/>
              <w:rPr>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29E6B9" w14:textId="77777777" w:rsidR="0026534D" w:rsidRPr="002E2366" w:rsidRDefault="00CA1241"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288542B1" w14:textId="77777777" w:rsidR="0026534D" w:rsidRPr="005C2F4E" w:rsidRDefault="0026534D" w:rsidP="0026534D">
            <w:pPr>
              <w:jc w:val="left"/>
              <w:rPr>
                <w:highlight w:val="yellow"/>
              </w:rPr>
            </w:pPr>
          </w:p>
        </w:tc>
      </w:tr>
      <w:tr w:rsidR="009429AB" w14:paraId="69C1B832" w14:textId="77777777" w:rsidTr="4996813C">
        <w:tc>
          <w:tcPr>
            <w:tcW w:w="959" w:type="dxa"/>
            <w:tcBorders>
              <w:top w:val="dotted" w:sz="4" w:space="0" w:color="auto"/>
              <w:bottom w:val="dotted" w:sz="4" w:space="0" w:color="auto"/>
              <w:right w:val="dotted" w:sz="4" w:space="0" w:color="auto"/>
            </w:tcBorders>
            <w:vAlign w:val="center"/>
          </w:tcPr>
          <w:p w14:paraId="3D35143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3854EBE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2CE9DA2D" w14:textId="77777777" w:rsidR="00700F46" w:rsidRPr="00415D2A" w:rsidRDefault="001E156C" w:rsidP="00CA124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63B61C" w14:textId="7D706D78" w:rsidR="00700F46" w:rsidRPr="002E2366" w:rsidRDefault="006C50C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4E07C4"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5A8CE1DD" w14:textId="77777777" w:rsidR="00700F46" w:rsidRPr="00523186" w:rsidRDefault="00700F46" w:rsidP="00700F46">
            <w:pPr>
              <w:jc w:val="left"/>
            </w:pPr>
            <w:r>
              <w:t>Tipologia non presente</w:t>
            </w:r>
          </w:p>
        </w:tc>
      </w:tr>
      <w:tr w:rsidR="009429AB" w14:paraId="033B9AE2" w14:textId="77777777" w:rsidTr="4996813C">
        <w:tc>
          <w:tcPr>
            <w:tcW w:w="959" w:type="dxa"/>
            <w:tcBorders>
              <w:top w:val="dotted" w:sz="4" w:space="0" w:color="auto"/>
              <w:bottom w:val="dotted" w:sz="4" w:space="0" w:color="auto"/>
              <w:right w:val="dotted" w:sz="4" w:space="0" w:color="auto"/>
            </w:tcBorders>
            <w:vAlign w:val="center"/>
          </w:tcPr>
          <w:p w14:paraId="47C438FF"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4DCB5884"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D0F9D8B"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1B8BF4"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D4DACB"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32DA7EB4" w14:textId="77777777" w:rsidR="00700F46" w:rsidRPr="00202D79" w:rsidRDefault="00700F46" w:rsidP="0026534D">
            <w:pPr>
              <w:jc w:val="left"/>
            </w:pPr>
          </w:p>
        </w:tc>
      </w:tr>
      <w:tr w:rsidR="009429AB" w14:paraId="78D816D5" w14:textId="77777777" w:rsidTr="4996813C">
        <w:tc>
          <w:tcPr>
            <w:tcW w:w="959" w:type="dxa"/>
            <w:tcBorders>
              <w:top w:val="dotted" w:sz="4" w:space="0" w:color="auto"/>
              <w:bottom w:val="dotted" w:sz="4" w:space="0" w:color="auto"/>
              <w:right w:val="dotted" w:sz="4" w:space="0" w:color="auto"/>
            </w:tcBorders>
            <w:vAlign w:val="center"/>
          </w:tcPr>
          <w:p w14:paraId="20B17B43"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53D284CB"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E3D4D3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C81F48" w14:textId="77777777" w:rsidR="00700F46" w:rsidRPr="002E2366" w:rsidRDefault="0026534D" w:rsidP="0006350E">
            <w:pPr>
              <w:jc w:val="center"/>
              <w:rPr>
                <w:b/>
                <w:sz w:val="22"/>
                <w:szCs w:val="22"/>
              </w:rPr>
            </w:pPr>
            <w:r w:rsidRPr="002E236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64E100"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1118A0A8" w14:textId="77777777" w:rsidR="00700F46" w:rsidRPr="00202D79" w:rsidRDefault="00700F46" w:rsidP="00700F46">
            <w:pPr>
              <w:jc w:val="left"/>
            </w:pPr>
          </w:p>
        </w:tc>
      </w:tr>
      <w:tr w:rsidR="009429AB" w14:paraId="65A841A2" w14:textId="77777777" w:rsidTr="4996813C">
        <w:tc>
          <w:tcPr>
            <w:tcW w:w="959" w:type="dxa"/>
            <w:tcBorders>
              <w:top w:val="dotted" w:sz="4" w:space="0" w:color="auto"/>
              <w:right w:val="dotted" w:sz="4" w:space="0" w:color="auto"/>
            </w:tcBorders>
            <w:vAlign w:val="center"/>
          </w:tcPr>
          <w:p w14:paraId="14F0E65D"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78C2305C"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CC62A90"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95BBAF0" w14:textId="77777777" w:rsidR="00700F46" w:rsidRPr="002E2366" w:rsidRDefault="00700F46" w:rsidP="0006350E">
            <w:pPr>
              <w:jc w:val="center"/>
              <w:rPr>
                <w:b/>
                <w:sz w:val="22"/>
                <w:szCs w:val="22"/>
              </w:rPr>
            </w:pPr>
            <w:r w:rsidRPr="002E236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F1F8737" w14:textId="77777777" w:rsidR="00700F46" w:rsidRPr="002E2366" w:rsidRDefault="00700F46" w:rsidP="0006350E">
            <w:pPr>
              <w:jc w:val="center"/>
              <w:rPr>
                <w:b/>
                <w:sz w:val="22"/>
                <w:szCs w:val="22"/>
              </w:rPr>
            </w:pPr>
            <w:r w:rsidRPr="002E2366">
              <w:rPr>
                <w:b/>
                <w:sz w:val="22"/>
                <w:szCs w:val="22"/>
              </w:rPr>
              <w:t>-</w:t>
            </w:r>
          </w:p>
        </w:tc>
        <w:tc>
          <w:tcPr>
            <w:tcW w:w="2976" w:type="dxa"/>
            <w:tcBorders>
              <w:top w:val="dotted" w:sz="4" w:space="0" w:color="auto"/>
              <w:left w:val="dotted" w:sz="4" w:space="0" w:color="auto"/>
            </w:tcBorders>
            <w:vAlign w:val="center"/>
          </w:tcPr>
          <w:p w14:paraId="779336BF" w14:textId="77777777" w:rsidR="00700F46" w:rsidRDefault="00700F46" w:rsidP="00700F46">
            <w:pPr>
              <w:jc w:val="left"/>
            </w:pPr>
          </w:p>
        </w:tc>
      </w:tr>
      <w:tr w:rsidR="00700F46" w:rsidRPr="00B87C8D" w14:paraId="3A68BC64" w14:textId="77777777" w:rsidTr="4996813C">
        <w:tc>
          <w:tcPr>
            <w:tcW w:w="959" w:type="dxa"/>
            <w:tcBorders>
              <w:bottom w:val="single" w:sz="4" w:space="0" w:color="auto"/>
            </w:tcBorders>
            <w:shd w:val="clear" w:color="auto" w:fill="EEECE1" w:themeFill="background2"/>
            <w:vAlign w:val="center"/>
          </w:tcPr>
          <w:p w14:paraId="02EAD49F"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05EB9967" w14:textId="77777777" w:rsidR="00700F46" w:rsidRPr="00B87C8D" w:rsidRDefault="00700F46" w:rsidP="00700F46">
            <w:pPr>
              <w:jc w:val="left"/>
              <w:rPr>
                <w:b/>
                <w:sz w:val="24"/>
              </w:rPr>
            </w:pPr>
            <w:r w:rsidRPr="00B7100B">
              <w:rPr>
                <w:b/>
                <w:sz w:val="24"/>
              </w:rPr>
              <w:t>SCALE</w:t>
            </w:r>
          </w:p>
        </w:tc>
      </w:tr>
      <w:tr w:rsidR="009429AB" w14:paraId="7BCCF3E2" w14:textId="77777777" w:rsidTr="4996813C">
        <w:tc>
          <w:tcPr>
            <w:tcW w:w="959" w:type="dxa"/>
            <w:tcBorders>
              <w:bottom w:val="dotted" w:sz="4" w:space="0" w:color="auto"/>
              <w:right w:val="dotted" w:sz="4" w:space="0" w:color="auto"/>
            </w:tcBorders>
            <w:vAlign w:val="center"/>
          </w:tcPr>
          <w:p w14:paraId="5F102D19"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0A9EEE67"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0E2CA27D"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1624A4F" w14:textId="77777777" w:rsidR="00700F46" w:rsidRPr="002E2366" w:rsidRDefault="00700F46" w:rsidP="0006350E">
            <w:pPr>
              <w:jc w:val="center"/>
              <w:rPr>
                <w:b/>
                <w:sz w:val="22"/>
                <w:szCs w:val="22"/>
              </w:rPr>
            </w:pPr>
            <w:r w:rsidRPr="002E2366">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2C99BAF" w14:textId="77777777" w:rsidR="00700F46" w:rsidRPr="002E2366" w:rsidRDefault="002E2366" w:rsidP="0006350E">
            <w:pPr>
              <w:jc w:val="center"/>
              <w:rPr>
                <w:b/>
                <w:sz w:val="22"/>
                <w:szCs w:val="22"/>
              </w:rPr>
            </w:pPr>
            <w:r w:rsidRPr="002E2366">
              <w:rPr>
                <w:b/>
                <w:sz w:val="22"/>
                <w:szCs w:val="22"/>
              </w:rPr>
              <w:t>-</w:t>
            </w:r>
          </w:p>
        </w:tc>
        <w:tc>
          <w:tcPr>
            <w:tcW w:w="2976" w:type="dxa"/>
            <w:tcBorders>
              <w:left w:val="dotted" w:sz="4" w:space="0" w:color="auto"/>
              <w:bottom w:val="dotted" w:sz="4" w:space="0" w:color="auto"/>
            </w:tcBorders>
            <w:vAlign w:val="center"/>
          </w:tcPr>
          <w:p w14:paraId="5B663A07" w14:textId="77777777" w:rsidR="00700F46" w:rsidRDefault="00700F46" w:rsidP="00700F46">
            <w:pPr>
              <w:jc w:val="left"/>
            </w:pPr>
          </w:p>
        </w:tc>
      </w:tr>
      <w:tr w:rsidR="009429AB" w14:paraId="73AF8CAC" w14:textId="77777777" w:rsidTr="4996813C">
        <w:tc>
          <w:tcPr>
            <w:tcW w:w="959" w:type="dxa"/>
            <w:tcBorders>
              <w:top w:val="dotted" w:sz="4" w:space="0" w:color="auto"/>
              <w:bottom w:val="dotted" w:sz="4" w:space="0" w:color="auto"/>
              <w:right w:val="dotted" w:sz="4" w:space="0" w:color="auto"/>
            </w:tcBorders>
            <w:vAlign w:val="center"/>
          </w:tcPr>
          <w:p w14:paraId="00B5210A"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3FC11A88"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6E239917" w14:textId="77777777" w:rsidR="00700F46" w:rsidRPr="00415D2A" w:rsidRDefault="0033055A" w:rsidP="002E236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B4E9CF" w14:textId="77777777" w:rsidR="00700F46" w:rsidRPr="002E2366" w:rsidRDefault="00700F46" w:rsidP="0006350E">
            <w:pPr>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7A9E1D" w14:textId="77777777" w:rsidR="00700F46" w:rsidRPr="002E2366" w:rsidRDefault="002E236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0C10984E" w14:textId="77777777" w:rsidR="00700F46" w:rsidRDefault="00700F46" w:rsidP="00700F46">
            <w:pPr>
              <w:jc w:val="left"/>
            </w:pPr>
          </w:p>
        </w:tc>
      </w:tr>
      <w:tr w:rsidR="00F43A0D" w14:paraId="060EB301" w14:textId="77777777" w:rsidTr="4996813C">
        <w:tc>
          <w:tcPr>
            <w:tcW w:w="959" w:type="dxa"/>
            <w:tcBorders>
              <w:top w:val="dotted" w:sz="4" w:space="0" w:color="auto"/>
              <w:bottom w:val="dotted" w:sz="4" w:space="0" w:color="auto"/>
              <w:right w:val="dotted" w:sz="4" w:space="0" w:color="auto"/>
            </w:tcBorders>
            <w:vAlign w:val="center"/>
          </w:tcPr>
          <w:p w14:paraId="30B4A65C"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1D5EE546" w14:textId="77777777" w:rsidR="00F43A0D" w:rsidRPr="00415D2A" w:rsidRDefault="00F43A0D" w:rsidP="00700F46"/>
        </w:tc>
        <w:tc>
          <w:tcPr>
            <w:tcW w:w="3260" w:type="dxa"/>
            <w:vMerge w:val="restart"/>
            <w:tcBorders>
              <w:top w:val="dotted" w:sz="4" w:space="0" w:color="auto"/>
              <w:left w:val="dotted" w:sz="4" w:space="0" w:color="auto"/>
              <w:right w:val="dotted" w:sz="4" w:space="0" w:color="auto"/>
            </w:tcBorders>
            <w:vAlign w:val="center"/>
          </w:tcPr>
          <w:p w14:paraId="5C8E7DB4" w14:textId="77777777" w:rsidR="00F43A0D" w:rsidRPr="00415D2A" w:rsidRDefault="002E2366" w:rsidP="00700F46">
            <w:pPr>
              <w:jc w:val="left"/>
            </w:pPr>
            <w:r>
              <w:t>Non applicabile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7942F9" w14:textId="77777777" w:rsidR="00F43A0D" w:rsidRPr="002E2366" w:rsidRDefault="00F43A0D" w:rsidP="0006350E">
            <w:pPr>
              <w:jc w:val="center"/>
              <w:rPr>
                <w:b/>
                <w:sz w:val="22"/>
                <w:szCs w:val="22"/>
              </w:rPr>
            </w:pPr>
            <w:r w:rsidRPr="002E2366">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0B2978" w14:textId="77777777" w:rsidR="00F43A0D" w:rsidRPr="002E2366" w:rsidRDefault="002E2366" w:rsidP="0006350E">
            <w:pPr>
              <w:jc w:val="center"/>
              <w:rPr>
                <w:b/>
                <w:sz w:val="22"/>
                <w:szCs w:val="22"/>
              </w:rPr>
            </w:pPr>
            <w:r w:rsidRPr="002E2366">
              <w:rPr>
                <w:b/>
                <w:sz w:val="22"/>
                <w:szCs w:val="22"/>
              </w:rPr>
              <w:t>-</w:t>
            </w:r>
          </w:p>
        </w:tc>
        <w:tc>
          <w:tcPr>
            <w:tcW w:w="2976" w:type="dxa"/>
            <w:vMerge w:val="restart"/>
            <w:tcBorders>
              <w:top w:val="dotted" w:sz="4" w:space="0" w:color="auto"/>
              <w:left w:val="dotted" w:sz="4" w:space="0" w:color="auto"/>
            </w:tcBorders>
            <w:vAlign w:val="center"/>
          </w:tcPr>
          <w:p w14:paraId="3B42A05C" w14:textId="77777777" w:rsidR="00F43A0D" w:rsidRPr="00604212" w:rsidRDefault="00F43A0D" w:rsidP="009E2C6F">
            <w:pPr>
              <w:jc w:val="left"/>
              <w:rPr>
                <w:rFonts w:eastAsiaTheme="minorHAnsi"/>
                <w:lang w:eastAsia="en-US"/>
              </w:rPr>
            </w:pPr>
          </w:p>
        </w:tc>
      </w:tr>
      <w:tr w:rsidR="00F43A0D" w14:paraId="620F4705" w14:textId="77777777" w:rsidTr="4996813C">
        <w:tc>
          <w:tcPr>
            <w:tcW w:w="959" w:type="dxa"/>
            <w:tcBorders>
              <w:top w:val="dotted" w:sz="4" w:space="0" w:color="auto"/>
              <w:bottom w:val="dotted" w:sz="4" w:space="0" w:color="auto"/>
              <w:right w:val="dotted" w:sz="4" w:space="0" w:color="auto"/>
            </w:tcBorders>
            <w:vAlign w:val="center"/>
          </w:tcPr>
          <w:p w14:paraId="7CF5EF12"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01E19136" w14:textId="77777777" w:rsidR="00F43A0D" w:rsidRPr="00415D2A" w:rsidRDefault="00F43A0D" w:rsidP="00700F46"/>
        </w:tc>
        <w:tc>
          <w:tcPr>
            <w:tcW w:w="3260" w:type="dxa"/>
            <w:vMerge/>
            <w:vAlign w:val="center"/>
          </w:tcPr>
          <w:p w14:paraId="458C67E9" w14:textId="77777777" w:rsidR="00F43A0D" w:rsidRPr="00415D2A" w:rsidRDefault="00F43A0D" w:rsidP="00700F46">
            <w:pPr>
              <w:jc w:val="left"/>
            </w:pPr>
          </w:p>
        </w:tc>
        <w:tc>
          <w:tcPr>
            <w:tcW w:w="425" w:type="dxa"/>
            <w:vMerge/>
            <w:vAlign w:val="center"/>
          </w:tcPr>
          <w:p w14:paraId="367B1E54" w14:textId="77777777" w:rsidR="00F43A0D" w:rsidRPr="002E2366" w:rsidRDefault="00F43A0D" w:rsidP="0006350E">
            <w:pPr>
              <w:jc w:val="center"/>
              <w:rPr>
                <w:b/>
                <w:sz w:val="22"/>
                <w:szCs w:val="22"/>
              </w:rPr>
            </w:pPr>
          </w:p>
        </w:tc>
        <w:tc>
          <w:tcPr>
            <w:tcW w:w="426" w:type="dxa"/>
            <w:vMerge/>
            <w:vAlign w:val="center"/>
          </w:tcPr>
          <w:p w14:paraId="2C474E57" w14:textId="77777777" w:rsidR="00F43A0D" w:rsidRPr="002E2366" w:rsidRDefault="00F43A0D" w:rsidP="0006350E">
            <w:pPr>
              <w:jc w:val="center"/>
              <w:rPr>
                <w:b/>
                <w:sz w:val="22"/>
                <w:szCs w:val="22"/>
              </w:rPr>
            </w:pPr>
          </w:p>
        </w:tc>
        <w:tc>
          <w:tcPr>
            <w:tcW w:w="2976" w:type="dxa"/>
            <w:vMerge/>
            <w:vAlign w:val="center"/>
          </w:tcPr>
          <w:p w14:paraId="46952091" w14:textId="77777777" w:rsidR="00F43A0D" w:rsidRDefault="00F43A0D" w:rsidP="00700F46">
            <w:pPr>
              <w:jc w:val="left"/>
            </w:pPr>
          </w:p>
        </w:tc>
      </w:tr>
      <w:tr w:rsidR="00F43A0D" w14:paraId="6884103D" w14:textId="77777777" w:rsidTr="4996813C">
        <w:trPr>
          <w:trHeight w:val="216"/>
        </w:trPr>
        <w:tc>
          <w:tcPr>
            <w:tcW w:w="959" w:type="dxa"/>
            <w:tcBorders>
              <w:top w:val="dotted" w:sz="4" w:space="0" w:color="auto"/>
              <w:bottom w:val="dotted" w:sz="4" w:space="0" w:color="auto"/>
              <w:right w:val="dotted" w:sz="4" w:space="0" w:color="auto"/>
            </w:tcBorders>
            <w:vAlign w:val="center"/>
          </w:tcPr>
          <w:p w14:paraId="7F247DAE"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5F66782" w14:textId="77777777" w:rsidR="00F43A0D" w:rsidRPr="00415D2A" w:rsidRDefault="00F43A0D" w:rsidP="00700F46">
            <w:r w:rsidRPr="00762F46">
              <w:t>abbia un'altezza</w:t>
            </w:r>
            <w:r>
              <w:t xml:space="preserve"> utile di almeno un metro</w:t>
            </w:r>
          </w:p>
        </w:tc>
        <w:tc>
          <w:tcPr>
            <w:tcW w:w="3260" w:type="dxa"/>
            <w:vMerge/>
            <w:vAlign w:val="center"/>
          </w:tcPr>
          <w:p w14:paraId="48EDC443"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8F169A" w14:textId="77777777" w:rsidR="00F43A0D" w:rsidRPr="002E2366" w:rsidRDefault="00F43A0D" w:rsidP="0006350E">
            <w:pPr>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631119" w14:textId="77777777" w:rsidR="00F43A0D" w:rsidRPr="002E2366" w:rsidRDefault="002E2366" w:rsidP="0006350E">
            <w:pPr>
              <w:jc w:val="center"/>
              <w:rPr>
                <w:b/>
                <w:sz w:val="22"/>
                <w:szCs w:val="22"/>
              </w:rPr>
            </w:pPr>
            <w:r w:rsidRPr="002E2366">
              <w:rPr>
                <w:b/>
                <w:sz w:val="22"/>
                <w:szCs w:val="22"/>
              </w:rPr>
              <w:t>-</w:t>
            </w:r>
          </w:p>
        </w:tc>
        <w:tc>
          <w:tcPr>
            <w:tcW w:w="2976" w:type="dxa"/>
            <w:vMerge/>
            <w:vAlign w:val="center"/>
          </w:tcPr>
          <w:p w14:paraId="5393CF49" w14:textId="77777777" w:rsidR="00F43A0D" w:rsidRDefault="00F43A0D" w:rsidP="00700F46">
            <w:pPr>
              <w:jc w:val="left"/>
            </w:pPr>
          </w:p>
        </w:tc>
      </w:tr>
      <w:tr w:rsidR="00F43A0D" w14:paraId="75619292" w14:textId="77777777" w:rsidTr="4996813C">
        <w:tc>
          <w:tcPr>
            <w:tcW w:w="959" w:type="dxa"/>
            <w:tcBorders>
              <w:top w:val="dotted" w:sz="4" w:space="0" w:color="auto"/>
              <w:bottom w:val="dotted" w:sz="4" w:space="0" w:color="auto"/>
              <w:right w:val="dotted" w:sz="4" w:space="0" w:color="auto"/>
            </w:tcBorders>
            <w:vAlign w:val="center"/>
          </w:tcPr>
          <w:p w14:paraId="2D6FE381"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877A28E"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60A4017E"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DA2BCC" w14:textId="77777777" w:rsidR="00F43A0D" w:rsidRPr="002E2366" w:rsidRDefault="00F43A0D" w:rsidP="0006350E">
            <w:pPr>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CEEF99" w14:textId="77777777" w:rsidR="00F43A0D" w:rsidRPr="002E2366" w:rsidRDefault="002E2366" w:rsidP="0006350E">
            <w:pPr>
              <w:jc w:val="center"/>
              <w:rPr>
                <w:b/>
                <w:sz w:val="22"/>
                <w:szCs w:val="22"/>
              </w:rPr>
            </w:pPr>
            <w:r w:rsidRPr="002E2366">
              <w:rPr>
                <w:b/>
                <w:sz w:val="22"/>
                <w:szCs w:val="22"/>
              </w:rPr>
              <w:t>-</w:t>
            </w:r>
          </w:p>
        </w:tc>
        <w:tc>
          <w:tcPr>
            <w:tcW w:w="2976" w:type="dxa"/>
            <w:vMerge/>
            <w:vAlign w:val="center"/>
          </w:tcPr>
          <w:p w14:paraId="37CAAD27" w14:textId="77777777" w:rsidR="00F43A0D" w:rsidRDefault="00F43A0D" w:rsidP="00700F46">
            <w:pPr>
              <w:jc w:val="left"/>
            </w:pPr>
          </w:p>
        </w:tc>
      </w:tr>
      <w:tr w:rsidR="009429AB" w14:paraId="4D6BAEB6" w14:textId="77777777" w:rsidTr="4996813C">
        <w:tc>
          <w:tcPr>
            <w:tcW w:w="959" w:type="dxa"/>
            <w:tcBorders>
              <w:top w:val="dotted" w:sz="4" w:space="0" w:color="auto"/>
              <w:bottom w:val="dotted" w:sz="4" w:space="0" w:color="auto"/>
              <w:right w:val="dotted" w:sz="4" w:space="0" w:color="auto"/>
            </w:tcBorders>
            <w:vAlign w:val="center"/>
          </w:tcPr>
          <w:p w14:paraId="3B40F056"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4550F27A"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4D7306FD" w14:textId="77777777" w:rsidR="00700F46" w:rsidRPr="00415D2A" w:rsidRDefault="002E2366" w:rsidP="00700F46">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DFFB7D" w14:textId="77777777" w:rsidR="00700F46" w:rsidRPr="002E2366" w:rsidRDefault="00700F46" w:rsidP="0006350E">
            <w:pPr>
              <w:jc w:val="center"/>
              <w:rPr>
                <w:b/>
                <w:sz w:val="22"/>
                <w:szCs w:val="22"/>
              </w:rPr>
            </w:pPr>
            <w:r w:rsidRPr="002E236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BFD39C" w14:textId="77777777" w:rsidR="00700F46" w:rsidRPr="002E2366" w:rsidRDefault="002E2366" w:rsidP="0006350E">
            <w:pPr>
              <w:jc w:val="center"/>
              <w:rPr>
                <w:b/>
                <w:sz w:val="22"/>
                <w:szCs w:val="22"/>
              </w:rPr>
            </w:pPr>
            <w:r w:rsidRPr="002E2366">
              <w:rPr>
                <w:b/>
                <w:sz w:val="22"/>
                <w:szCs w:val="22"/>
              </w:rPr>
              <w:t>-</w:t>
            </w:r>
          </w:p>
        </w:tc>
        <w:tc>
          <w:tcPr>
            <w:tcW w:w="2976" w:type="dxa"/>
            <w:tcBorders>
              <w:top w:val="dotted" w:sz="4" w:space="0" w:color="auto"/>
              <w:left w:val="dotted" w:sz="4" w:space="0" w:color="auto"/>
              <w:bottom w:val="dotted" w:sz="4" w:space="0" w:color="auto"/>
            </w:tcBorders>
            <w:vAlign w:val="center"/>
          </w:tcPr>
          <w:p w14:paraId="4925E269" w14:textId="77777777" w:rsidR="00700F46" w:rsidRDefault="00700F46" w:rsidP="00700F46">
            <w:pPr>
              <w:jc w:val="left"/>
            </w:pPr>
          </w:p>
        </w:tc>
      </w:tr>
      <w:tr w:rsidR="00700F46" w:rsidRPr="00A85F72" w14:paraId="1F673814" w14:textId="77777777" w:rsidTr="4996813C">
        <w:tc>
          <w:tcPr>
            <w:tcW w:w="959" w:type="dxa"/>
            <w:tcBorders>
              <w:bottom w:val="single" w:sz="4" w:space="0" w:color="auto"/>
            </w:tcBorders>
            <w:shd w:val="clear" w:color="auto" w:fill="EEECE1" w:themeFill="background2"/>
            <w:vAlign w:val="center"/>
          </w:tcPr>
          <w:p w14:paraId="371A4A6B"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06A5BD99"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5D11C417" w14:textId="77777777" w:rsidTr="4996813C">
        <w:tc>
          <w:tcPr>
            <w:tcW w:w="959" w:type="dxa"/>
            <w:tcBorders>
              <w:right w:val="dotted" w:sz="4" w:space="0" w:color="auto"/>
            </w:tcBorders>
            <w:vAlign w:val="center"/>
          </w:tcPr>
          <w:p w14:paraId="55DF1229"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69C87FE4"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4BDF353B"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D09E562"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FB1CF59" w14:textId="77777777" w:rsidR="00700F46" w:rsidRPr="00D46BEE" w:rsidRDefault="00700F46" w:rsidP="0006350E">
            <w:pPr>
              <w:jc w:val="center"/>
              <w:rPr>
                <w:b/>
              </w:rPr>
            </w:pPr>
            <w:r w:rsidRPr="00D46BEE">
              <w:rPr>
                <w:b/>
                <w:sz w:val="24"/>
                <w:szCs w:val="24"/>
              </w:rPr>
              <w:t>-</w:t>
            </w:r>
          </w:p>
        </w:tc>
        <w:tc>
          <w:tcPr>
            <w:tcW w:w="2976" w:type="dxa"/>
            <w:tcBorders>
              <w:left w:val="dotted" w:sz="4" w:space="0" w:color="auto"/>
            </w:tcBorders>
            <w:vAlign w:val="center"/>
          </w:tcPr>
          <w:p w14:paraId="336C4EA4" w14:textId="77777777" w:rsidR="00700F46" w:rsidRDefault="00700F46" w:rsidP="00700F46">
            <w:pPr>
              <w:jc w:val="left"/>
            </w:pPr>
            <w:r>
              <w:t>Tipologia non presente</w:t>
            </w:r>
          </w:p>
        </w:tc>
      </w:tr>
      <w:tr w:rsidR="007F63B7" w:rsidRPr="007F63B7" w14:paraId="3B117684" w14:textId="77777777" w:rsidTr="4996813C">
        <w:tc>
          <w:tcPr>
            <w:tcW w:w="959" w:type="dxa"/>
            <w:shd w:val="clear" w:color="auto" w:fill="EEECE1" w:themeFill="background2"/>
            <w:vAlign w:val="center"/>
          </w:tcPr>
          <w:p w14:paraId="0D9C9062"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4A5BB3E7" w14:textId="77777777" w:rsidR="007F63B7" w:rsidRPr="007F63B7" w:rsidRDefault="007F63B7" w:rsidP="00EB725D">
            <w:pPr>
              <w:jc w:val="left"/>
              <w:rPr>
                <w:b/>
                <w:sz w:val="24"/>
              </w:rPr>
            </w:pPr>
            <w:r w:rsidRPr="007F63B7">
              <w:rPr>
                <w:b/>
                <w:sz w:val="24"/>
              </w:rPr>
              <w:t>MICROCLIMA</w:t>
            </w:r>
          </w:p>
        </w:tc>
      </w:tr>
      <w:tr w:rsidR="00EB30A9" w:rsidRPr="00BB7726" w14:paraId="4FA7CF16" w14:textId="77777777" w:rsidTr="4996813C">
        <w:tc>
          <w:tcPr>
            <w:tcW w:w="959" w:type="dxa"/>
            <w:tcBorders>
              <w:bottom w:val="single" w:sz="4" w:space="0" w:color="auto"/>
            </w:tcBorders>
            <w:shd w:val="clear" w:color="auto" w:fill="EEECE1" w:themeFill="background2"/>
            <w:vAlign w:val="center"/>
          </w:tcPr>
          <w:p w14:paraId="27FC7860"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BA2CD39" w14:textId="77777777" w:rsidR="00EB30A9" w:rsidRPr="00BB7726" w:rsidRDefault="00EB30A9" w:rsidP="00EB725D">
            <w:pPr>
              <w:jc w:val="left"/>
              <w:rPr>
                <w:b/>
              </w:rPr>
            </w:pPr>
            <w:r w:rsidRPr="00BB7726">
              <w:rPr>
                <w:b/>
              </w:rPr>
              <w:t>Aerazione dei luoghi di lavoro chiusi</w:t>
            </w:r>
          </w:p>
        </w:tc>
      </w:tr>
      <w:tr w:rsidR="009429AB" w14:paraId="4B422FBB" w14:textId="77777777" w:rsidTr="4996813C">
        <w:tc>
          <w:tcPr>
            <w:tcW w:w="959" w:type="dxa"/>
            <w:tcBorders>
              <w:bottom w:val="dotted" w:sz="4" w:space="0" w:color="auto"/>
              <w:right w:val="dotted" w:sz="4" w:space="0" w:color="auto"/>
            </w:tcBorders>
            <w:vAlign w:val="center"/>
          </w:tcPr>
          <w:p w14:paraId="73C04E7D"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339006E6"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37657834"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AC123C7" w14:textId="77777777" w:rsidR="00D15888" w:rsidRPr="00B12E8A" w:rsidRDefault="00D15888" w:rsidP="0006350E">
            <w:pPr>
              <w:jc w:val="center"/>
              <w:rPr>
                <w:b/>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E866EAB" w14:textId="77777777" w:rsidR="00D15888" w:rsidRPr="00B12E8A" w:rsidRDefault="00D15888"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36508D1C" w14:textId="77777777" w:rsidR="0033055A" w:rsidRDefault="00013C13" w:rsidP="00DD7745">
            <w:pPr>
              <w:tabs>
                <w:tab w:val="clear" w:pos="-189"/>
              </w:tabs>
              <w:jc w:val="left"/>
            </w:pPr>
            <w:r>
              <w:t xml:space="preserve">In tutti gli uffici è presente impianto di ventilazione meccanizzata che garantisce un adeguato affollamento. </w:t>
            </w:r>
            <w:r w:rsidR="00095BBA">
              <w:t xml:space="preserve">L’aerazione è garantita da finestre apribili (ricambio d’aria </w:t>
            </w:r>
            <w:r w:rsidR="001E156C">
              <w:t>naturale)</w:t>
            </w:r>
            <w:r w:rsidR="00B12E8A">
              <w:t>.</w:t>
            </w:r>
          </w:p>
        </w:tc>
      </w:tr>
      <w:tr w:rsidR="009429AB" w14:paraId="1F0E5762" w14:textId="77777777" w:rsidTr="4996813C">
        <w:tc>
          <w:tcPr>
            <w:tcW w:w="959" w:type="dxa"/>
            <w:tcBorders>
              <w:top w:val="dotted" w:sz="4" w:space="0" w:color="auto"/>
              <w:bottom w:val="dotted" w:sz="4" w:space="0" w:color="auto"/>
              <w:right w:val="dotted" w:sz="4" w:space="0" w:color="auto"/>
            </w:tcBorders>
            <w:vAlign w:val="center"/>
          </w:tcPr>
          <w:p w14:paraId="452DFA7E"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0FEF7A49"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132F312" w14:textId="77777777" w:rsidR="00D15888" w:rsidRDefault="00B12E8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A3EE5A" w14:textId="77777777" w:rsidR="00D15888" w:rsidRPr="00B12E8A" w:rsidRDefault="00B12E8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FBD36E"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vAlign w:val="center"/>
          </w:tcPr>
          <w:p w14:paraId="10EAE98C" w14:textId="77777777" w:rsidR="00095BBA" w:rsidRDefault="00095BBA" w:rsidP="0006350E">
            <w:pPr>
              <w:tabs>
                <w:tab w:val="clear" w:pos="-189"/>
              </w:tabs>
              <w:jc w:val="left"/>
            </w:pPr>
          </w:p>
        </w:tc>
      </w:tr>
      <w:tr w:rsidR="009429AB" w14:paraId="18230750" w14:textId="77777777" w:rsidTr="4996813C">
        <w:tc>
          <w:tcPr>
            <w:tcW w:w="959" w:type="dxa"/>
            <w:tcBorders>
              <w:top w:val="dotted" w:sz="4" w:space="0" w:color="auto"/>
              <w:bottom w:val="dotted" w:sz="4" w:space="0" w:color="auto"/>
              <w:right w:val="dotted" w:sz="4" w:space="0" w:color="auto"/>
            </w:tcBorders>
            <w:vAlign w:val="center"/>
          </w:tcPr>
          <w:p w14:paraId="043B14EF"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99ECF7E"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0C8AF73C"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3B5FD6" w14:textId="77777777" w:rsidR="00D15888" w:rsidRPr="00B12E8A" w:rsidRDefault="009A6802" w:rsidP="0006350E">
            <w:pPr>
              <w:jc w:val="center"/>
              <w:rPr>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D86091"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vAlign w:val="center"/>
          </w:tcPr>
          <w:p w14:paraId="21FD93FD" w14:textId="77777777" w:rsidR="00D15888" w:rsidRDefault="00095BBA" w:rsidP="0033055A">
            <w:pPr>
              <w:tabs>
                <w:tab w:val="clear" w:pos="-189"/>
              </w:tabs>
              <w:jc w:val="left"/>
            </w:pPr>
            <w:r>
              <w:t xml:space="preserve">Il </w:t>
            </w:r>
            <w:r w:rsidRPr="00B12E8A">
              <w:t xml:space="preserve">sistema </w:t>
            </w:r>
            <w:r w:rsidR="0033055A" w:rsidRPr="00B12E8A">
              <w:t>è</w:t>
            </w:r>
            <w:r w:rsidRPr="00B12E8A">
              <w:t xml:space="preserve"> dotato di dispositivi orientabili e velocità va</w:t>
            </w:r>
            <w:r w:rsidR="00B12E8A" w:rsidRPr="00B12E8A">
              <w:t>riabile &lt;0.2m/s – cassette a plafone</w:t>
            </w:r>
          </w:p>
        </w:tc>
      </w:tr>
      <w:tr w:rsidR="009429AB" w14:paraId="7B9D222D" w14:textId="77777777" w:rsidTr="4996813C">
        <w:tc>
          <w:tcPr>
            <w:tcW w:w="959" w:type="dxa"/>
            <w:tcBorders>
              <w:top w:val="dotted" w:sz="4" w:space="0" w:color="auto"/>
              <w:bottom w:val="dotted" w:sz="4" w:space="0" w:color="auto"/>
              <w:right w:val="dotted" w:sz="4" w:space="0" w:color="auto"/>
            </w:tcBorders>
            <w:vAlign w:val="center"/>
          </w:tcPr>
          <w:p w14:paraId="12DC3699"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25273758"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C82E170"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0F87E9" w14:textId="77777777" w:rsidR="00D15888" w:rsidRPr="00B12E8A" w:rsidRDefault="00BE21C2" w:rsidP="0006350E">
            <w:pPr>
              <w:jc w:val="center"/>
              <w:rPr>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DDEA29"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vAlign w:val="center"/>
          </w:tcPr>
          <w:p w14:paraId="666CEBC0"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67A43010" w14:textId="77777777" w:rsidTr="4996813C">
        <w:tc>
          <w:tcPr>
            <w:tcW w:w="959" w:type="dxa"/>
            <w:tcBorders>
              <w:top w:val="dotted" w:sz="4" w:space="0" w:color="auto"/>
              <w:right w:val="dotted" w:sz="4" w:space="0" w:color="auto"/>
            </w:tcBorders>
            <w:vAlign w:val="center"/>
          </w:tcPr>
          <w:p w14:paraId="56351B19"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4E5D6692"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034DCBB"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04EF24" w14:textId="77777777" w:rsidR="00D15888" w:rsidRPr="00B12E8A" w:rsidRDefault="00BE21C2" w:rsidP="0006350E">
            <w:pPr>
              <w:jc w:val="center"/>
              <w:rPr>
                <w:sz w:val="22"/>
                <w:szCs w:val="22"/>
              </w:rPr>
            </w:pPr>
            <w:r w:rsidRPr="00B12E8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356FFA2"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tcBorders>
            <w:vAlign w:val="center"/>
          </w:tcPr>
          <w:p w14:paraId="4B99D599"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4D625A64" w14:textId="77777777" w:rsidTr="4996813C">
        <w:tc>
          <w:tcPr>
            <w:tcW w:w="959" w:type="dxa"/>
            <w:tcBorders>
              <w:bottom w:val="single" w:sz="4" w:space="0" w:color="auto"/>
            </w:tcBorders>
            <w:shd w:val="clear" w:color="auto" w:fill="EEECE1" w:themeFill="background2"/>
            <w:vAlign w:val="center"/>
          </w:tcPr>
          <w:p w14:paraId="20D4BBB8"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1C323685" w14:textId="77777777" w:rsidR="00EB30A9" w:rsidRPr="00BB7726" w:rsidRDefault="00EB30A9" w:rsidP="00EB725D">
            <w:pPr>
              <w:jc w:val="left"/>
              <w:rPr>
                <w:b/>
              </w:rPr>
            </w:pPr>
            <w:r w:rsidRPr="00BB7726">
              <w:rPr>
                <w:b/>
              </w:rPr>
              <w:t>Temperatura dei locali</w:t>
            </w:r>
          </w:p>
        </w:tc>
      </w:tr>
      <w:tr w:rsidR="009429AB" w14:paraId="415049A9" w14:textId="77777777" w:rsidTr="4996813C">
        <w:tc>
          <w:tcPr>
            <w:tcW w:w="959" w:type="dxa"/>
            <w:tcBorders>
              <w:bottom w:val="dotted" w:sz="4" w:space="0" w:color="auto"/>
              <w:right w:val="dotted" w:sz="4" w:space="0" w:color="auto"/>
            </w:tcBorders>
            <w:vAlign w:val="center"/>
          </w:tcPr>
          <w:p w14:paraId="51329282"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1C2B5973"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46134A8C" w14:textId="77777777" w:rsidR="00095BBA" w:rsidRDefault="00095BBA" w:rsidP="00EB725D">
            <w:pPr>
              <w:jc w:val="left"/>
            </w:pPr>
            <w:r>
              <w:t>Conforme.</w:t>
            </w:r>
          </w:p>
          <w:p w14:paraId="6D1FB86B"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4F2DFB9" w14:textId="77777777" w:rsidR="00D15888" w:rsidRPr="00B12E8A" w:rsidRDefault="009A6802" w:rsidP="0006350E">
            <w:pPr>
              <w:jc w:val="center"/>
              <w:rPr>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47DA9FB" w14:textId="77777777" w:rsidR="00D15888" w:rsidRPr="00B12E8A" w:rsidRDefault="00D15888"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03EEB9B6" w14:textId="77777777" w:rsidR="00496068" w:rsidRPr="00013C13" w:rsidRDefault="00496068" w:rsidP="00496068">
            <w:pPr>
              <w:jc w:val="left"/>
            </w:pPr>
            <w:r w:rsidRPr="00013C13">
              <w:t>L’impianto di riscaldamento è costituito da radiatori facenti capo a impianto con caldaia a gas condominiale.</w:t>
            </w:r>
          </w:p>
          <w:p w14:paraId="78571F14" w14:textId="77777777" w:rsidR="00D15888" w:rsidRPr="00013C13" w:rsidRDefault="00496068" w:rsidP="0033055A">
            <w:pPr>
              <w:jc w:val="left"/>
              <w:rPr>
                <w:strike/>
              </w:rPr>
            </w:pPr>
            <w:r w:rsidRPr="00013C13">
              <w:t xml:space="preserve">L’impianto di raffrescamento è costituito da </w:t>
            </w:r>
            <w:r w:rsidR="00B12E8A" w:rsidRPr="00013C13">
              <w:t>cassette a plafone</w:t>
            </w:r>
            <w:r w:rsidRPr="00013C13">
              <w:t xml:space="preserve"> che consente la gestione autonoma degli elementi</w:t>
            </w:r>
            <w:r w:rsidRPr="00013C13">
              <w:rPr>
                <w:strike/>
              </w:rPr>
              <w:t>.</w:t>
            </w:r>
          </w:p>
        </w:tc>
      </w:tr>
      <w:tr w:rsidR="009429AB" w14:paraId="4B37AB68" w14:textId="77777777" w:rsidTr="4996813C">
        <w:tc>
          <w:tcPr>
            <w:tcW w:w="959" w:type="dxa"/>
            <w:tcBorders>
              <w:top w:val="dotted" w:sz="4" w:space="0" w:color="auto"/>
              <w:bottom w:val="dotted" w:sz="4" w:space="0" w:color="auto"/>
              <w:right w:val="dotted" w:sz="4" w:space="0" w:color="auto"/>
            </w:tcBorders>
            <w:vAlign w:val="center"/>
          </w:tcPr>
          <w:p w14:paraId="4026BAED"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28DDEA7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6478C54C" w14:textId="77777777" w:rsidR="00095BBA" w:rsidRDefault="00095BBA" w:rsidP="00095BBA">
            <w:pPr>
              <w:jc w:val="left"/>
            </w:pPr>
            <w:r>
              <w:t>Conforme.</w:t>
            </w:r>
          </w:p>
          <w:p w14:paraId="0835EE4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038C7D" w14:textId="77777777" w:rsidR="00D15888" w:rsidRPr="00B12E8A" w:rsidRDefault="009A6802" w:rsidP="0006350E">
            <w:pPr>
              <w:jc w:val="center"/>
              <w:rPr>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3157B3"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vAlign w:val="center"/>
          </w:tcPr>
          <w:p w14:paraId="0EFE4206" w14:textId="77777777" w:rsidR="00D15888" w:rsidRDefault="00D15888" w:rsidP="00EB725D">
            <w:pPr>
              <w:jc w:val="left"/>
            </w:pPr>
          </w:p>
        </w:tc>
      </w:tr>
      <w:tr w:rsidR="009429AB" w14:paraId="7FA8A63A" w14:textId="77777777" w:rsidTr="4996813C">
        <w:tc>
          <w:tcPr>
            <w:tcW w:w="959" w:type="dxa"/>
            <w:tcBorders>
              <w:top w:val="dotted" w:sz="4" w:space="0" w:color="auto"/>
              <w:bottom w:val="dotted" w:sz="4" w:space="0" w:color="auto"/>
              <w:right w:val="dotted" w:sz="4" w:space="0" w:color="auto"/>
            </w:tcBorders>
            <w:vAlign w:val="center"/>
          </w:tcPr>
          <w:p w14:paraId="31B79CB5"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6C03A31E"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295AE28" w14:textId="77777777" w:rsidR="00095BBA" w:rsidRDefault="00095BBA" w:rsidP="00095BBA">
            <w:pPr>
              <w:jc w:val="left"/>
            </w:pPr>
            <w:r>
              <w:t>Conforme.</w:t>
            </w:r>
          </w:p>
          <w:p w14:paraId="234722E7"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12C0BF" w14:textId="77777777" w:rsidR="00D15888" w:rsidRPr="00B12E8A" w:rsidRDefault="009A6802" w:rsidP="0006350E">
            <w:pPr>
              <w:jc w:val="center"/>
              <w:rPr>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794E82"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5DC59316" w14:textId="77777777" w:rsidR="00FE71A5" w:rsidRPr="00496068" w:rsidRDefault="00496068" w:rsidP="00013C13">
            <w:pPr>
              <w:jc w:val="left"/>
            </w:pPr>
            <w:r w:rsidRPr="00496068">
              <w:t xml:space="preserve">Sono presenti termosifoni collegati all’impianto di riscaldamento </w:t>
            </w:r>
            <w:r w:rsidR="00013C13">
              <w:t>condominiale</w:t>
            </w:r>
            <w:r w:rsidRPr="00496068">
              <w:t xml:space="preserve"> a gas.</w:t>
            </w:r>
          </w:p>
        </w:tc>
      </w:tr>
      <w:tr w:rsidR="009429AB" w14:paraId="7A281F9B" w14:textId="77777777" w:rsidTr="4996813C">
        <w:tc>
          <w:tcPr>
            <w:tcW w:w="959" w:type="dxa"/>
            <w:tcBorders>
              <w:top w:val="dotted" w:sz="4" w:space="0" w:color="auto"/>
              <w:bottom w:val="dotted" w:sz="4" w:space="0" w:color="auto"/>
              <w:right w:val="dotted" w:sz="4" w:space="0" w:color="auto"/>
            </w:tcBorders>
            <w:vAlign w:val="center"/>
          </w:tcPr>
          <w:p w14:paraId="03FE0D37"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444D9A1F" w14:textId="77777777" w:rsidR="00D15888" w:rsidRPr="00415D2A" w:rsidRDefault="00D15888" w:rsidP="00BE21C2">
            <w:r w:rsidRPr="00101540">
              <w:t xml:space="preserve">Le finestre, i lucernari e le pareti vetrate devono essere tali da evitare un </w:t>
            </w:r>
            <w:r w:rsidRPr="00101540">
              <w:lastRenderedPageBreak/>
              <w:t>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01E785E" w14:textId="77777777" w:rsidR="00D15888" w:rsidRDefault="00F46AA7" w:rsidP="00604212">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FC9792" w14:textId="77777777" w:rsidR="00D15888" w:rsidRPr="00B12E8A" w:rsidRDefault="00D15888" w:rsidP="0006350E">
            <w:pPr>
              <w:jc w:val="center"/>
              <w:rPr>
                <w:b/>
                <w:sz w:val="22"/>
                <w:szCs w:val="22"/>
              </w:rPr>
            </w:pPr>
            <w:r w:rsidRPr="00B12E8A">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4FABC3" w14:textId="77777777" w:rsidR="00D15888" w:rsidRPr="00B12E8A" w:rsidRDefault="00095BBA" w:rsidP="0006350E">
            <w:pPr>
              <w:jc w:val="center"/>
              <w:rPr>
                <w:b/>
                <w:sz w:val="22"/>
                <w:szCs w:val="22"/>
              </w:rPr>
            </w:pPr>
            <w:r w:rsidRPr="00B12E8A">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7F7D04A5" w14:textId="77777777" w:rsidR="00F46AA7" w:rsidRDefault="00604212" w:rsidP="009E2C6F">
            <w:pPr>
              <w:tabs>
                <w:tab w:val="clear" w:pos="-189"/>
              </w:tabs>
              <w:jc w:val="left"/>
            </w:pPr>
            <w:r>
              <w:t xml:space="preserve">Sono presenti tende interne su tutti i </w:t>
            </w:r>
            <w:r>
              <w:lastRenderedPageBreak/>
              <w:t xml:space="preserve">serramenti </w:t>
            </w:r>
            <w:r w:rsidRPr="00B12E8A">
              <w:t>esterni e tapparelle oscuranti esterne</w:t>
            </w:r>
            <w:r w:rsidR="00F46AA7" w:rsidRPr="00B12E8A">
              <w:t>.</w:t>
            </w:r>
          </w:p>
        </w:tc>
      </w:tr>
      <w:tr w:rsidR="009429AB" w14:paraId="308080FE" w14:textId="77777777" w:rsidTr="4996813C">
        <w:trPr>
          <w:trHeight w:val="693"/>
        </w:trPr>
        <w:tc>
          <w:tcPr>
            <w:tcW w:w="959" w:type="dxa"/>
            <w:tcBorders>
              <w:top w:val="dotted" w:sz="4" w:space="0" w:color="auto"/>
              <w:right w:val="dotted" w:sz="4" w:space="0" w:color="auto"/>
            </w:tcBorders>
            <w:vAlign w:val="center"/>
          </w:tcPr>
          <w:p w14:paraId="70516C46"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7EB3BA14"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4FF68CD2" w14:textId="77777777" w:rsidR="00923DA7" w:rsidRDefault="00923DA7" w:rsidP="00EB725D">
            <w:pPr>
              <w:jc w:val="left"/>
            </w:pPr>
          </w:p>
        </w:tc>
        <w:tc>
          <w:tcPr>
            <w:tcW w:w="425" w:type="dxa"/>
            <w:vMerge/>
            <w:vAlign w:val="center"/>
          </w:tcPr>
          <w:p w14:paraId="4085425C" w14:textId="77777777" w:rsidR="00923DA7" w:rsidRDefault="00923DA7" w:rsidP="00EB725D">
            <w:pPr>
              <w:jc w:val="left"/>
            </w:pPr>
          </w:p>
        </w:tc>
        <w:tc>
          <w:tcPr>
            <w:tcW w:w="426" w:type="dxa"/>
            <w:vMerge/>
            <w:vAlign w:val="center"/>
          </w:tcPr>
          <w:p w14:paraId="534F96BE" w14:textId="77777777" w:rsidR="00923DA7" w:rsidRDefault="00923DA7" w:rsidP="00EB725D">
            <w:pPr>
              <w:jc w:val="left"/>
            </w:pPr>
          </w:p>
        </w:tc>
        <w:tc>
          <w:tcPr>
            <w:tcW w:w="2976" w:type="dxa"/>
            <w:vMerge/>
            <w:vAlign w:val="center"/>
          </w:tcPr>
          <w:p w14:paraId="2F56D044" w14:textId="77777777" w:rsidR="00923DA7" w:rsidRDefault="00923DA7" w:rsidP="00EB725D">
            <w:pPr>
              <w:jc w:val="left"/>
            </w:pPr>
          </w:p>
        </w:tc>
      </w:tr>
      <w:tr w:rsidR="00B35D24" w:rsidRPr="00B35D24" w14:paraId="4157032C" w14:textId="77777777" w:rsidTr="4996813C">
        <w:tc>
          <w:tcPr>
            <w:tcW w:w="959" w:type="dxa"/>
            <w:tcBorders>
              <w:bottom w:val="single" w:sz="4" w:space="0" w:color="auto"/>
            </w:tcBorders>
            <w:shd w:val="clear" w:color="auto" w:fill="EEECE1" w:themeFill="background2"/>
            <w:vAlign w:val="center"/>
          </w:tcPr>
          <w:p w14:paraId="4CE16445"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7DD0764A"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374BCFE9" w14:textId="77777777" w:rsidTr="4996813C">
        <w:tc>
          <w:tcPr>
            <w:tcW w:w="959" w:type="dxa"/>
            <w:tcBorders>
              <w:bottom w:val="dotted" w:sz="4" w:space="0" w:color="auto"/>
              <w:right w:val="dotted" w:sz="4" w:space="0" w:color="auto"/>
            </w:tcBorders>
            <w:vAlign w:val="center"/>
          </w:tcPr>
          <w:p w14:paraId="4221866D"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B2EDC77"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6FCC850A"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418B93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386FC28"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C843757" w14:textId="7777777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6C9146FD" w14:textId="77777777" w:rsidTr="4996813C">
        <w:tc>
          <w:tcPr>
            <w:tcW w:w="959" w:type="dxa"/>
            <w:tcBorders>
              <w:top w:val="dotted" w:sz="4" w:space="0" w:color="auto"/>
              <w:bottom w:val="dotted" w:sz="4" w:space="0" w:color="auto"/>
              <w:right w:val="dotted" w:sz="4" w:space="0" w:color="auto"/>
            </w:tcBorders>
            <w:vAlign w:val="center"/>
          </w:tcPr>
          <w:p w14:paraId="7273E62C"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63521F97"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092DC90"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24720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385295" w14:textId="77777777" w:rsidR="00D15888" w:rsidRPr="009A6802" w:rsidRDefault="00D15888" w:rsidP="0006350E">
            <w:pPr>
              <w:jc w:val="center"/>
              <w:rPr>
                <w:b/>
              </w:rPr>
            </w:pPr>
            <w:r w:rsidRPr="009A6802">
              <w:rPr>
                <w:b/>
                <w:sz w:val="24"/>
                <w:szCs w:val="24"/>
              </w:rPr>
              <w:t>-</w:t>
            </w:r>
          </w:p>
        </w:tc>
        <w:tc>
          <w:tcPr>
            <w:tcW w:w="2976" w:type="dxa"/>
            <w:tcBorders>
              <w:top w:val="dotted" w:sz="4" w:space="0" w:color="auto"/>
              <w:left w:val="dotted" w:sz="4" w:space="0" w:color="auto"/>
              <w:bottom w:val="dotted" w:sz="4" w:space="0" w:color="auto"/>
            </w:tcBorders>
            <w:vAlign w:val="center"/>
          </w:tcPr>
          <w:p w14:paraId="5DC513B1" w14:textId="77777777" w:rsidR="00D15888" w:rsidRPr="00F46AA7" w:rsidRDefault="00D15888" w:rsidP="00EB725D">
            <w:pPr>
              <w:jc w:val="left"/>
            </w:pPr>
          </w:p>
        </w:tc>
      </w:tr>
      <w:tr w:rsidR="009429AB" w14:paraId="56AFC596" w14:textId="77777777" w:rsidTr="4996813C">
        <w:tc>
          <w:tcPr>
            <w:tcW w:w="959" w:type="dxa"/>
            <w:tcBorders>
              <w:top w:val="dotted" w:sz="4" w:space="0" w:color="auto"/>
              <w:bottom w:val="dotted" w:sz="4" w:space="0" w:color="auto"/>
              <w:right w:val="dotted" w:sz="4" w:space="0" w:color="auto"/>
            </w:tcBorders>
            <w:vAlign w:val="center"/>
          </w:tcPr>
          <w:p w14:paraId="1C5D4203"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0BA285C"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40AB1EE6"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CD3059"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C4BB84"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7F5ABA73" w14:textId="77777777" w:rsidR="00D15888" w:rsidRDefault="00D15888" w:rsidP="00EB725D">
            <w:pPr>
              <w:jc w:val="left"/>
            </w:pPr>
          </w:p>
        </w:tc>
      </w:tr>
      <w:tr w:rsidR="009429AB" w14:paraId="0BA5A0C4" w14:textId="77777777" w:rsidTr="4996813C">
        <w:tc>
          <w:tcPr>
            <w:tcW w:w="959" w:type="dxa"/>
            <w:tcBorders>
              <w:top w:val="dotted" w:sz="4" w:space="0" w:color="auto"/>
              <w:bottom w:val="dotted" w:sz="4" w:space="0" w:color="auto"/>
              <w:right w:val="dotted" w:sz="4" w:space="0" w:color="auto"/>
            </w:tcBorders>
            <w:vAlign w:val="center"/>
          </w:tcPr>
          <w:p w14:paraId="303BF66B"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7692211"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674CACAE"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898C7F"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DF8C39"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7113475D" w14:textId="77777777" w:rsidR="00D15888" w:rsidRDefault="00305365" w:rsidP="002B1A59">
            <w:pPr>
              <w:jc w:val="left"/>
            </w:pPr>
            <w:r w:rsidRPr="007B4EEE">
              <w:t>La pulizia dei serramenti è affidata all’impresa di pulizie</w:t>
            </w:r>
            <w:r w:rsidR="002B1A59">
              <w:t xml:space="preserve"> esterna.</w:t>
            </w:r>
          </w:p>
        </w:tc>
      </w:tr>
      <w:tr w:rsidR="009429AB" w14:paraId="2EEFC003" w14:textId="77777777" w:rsidTr="4996813C">
        <w:tc>
          <w:tcPr>
            <w:tcW w:w="959" w:type="dxa"/>
            <w:tcBorders>
              <w:top w:val="dotted" w:sz="4" w:space="0" w:color="auto"/>
              <w:bottom w:val="dotted" w:sz="4" w:space="0" w:color="auto"/>
              <w:right w:val="dotted" w:sz="4" w:space="0" w:color="auto"/>
            </w:tcBorders>
            <w:vAlign w:val="center"/>
          </w:tcPr>
          <w:p w14:paraId="6C153AEB"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58240A9"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70F74D76"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39F4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E33B7E" w14:textId="77777777" w:rsidR="00D15888" w:rsidRPr="002B1A59" w:rsidRDefault="00B12E8A"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3A6E278B" w14:textId="77777777" w:rsidR="00D15888" w:rsidRDefault="00D15888" w:rsidP="00305365">
            <w:pPr>
              <w:jc w:val="left"/>
            </w:pPr>
          </w:p>
        </w:tc>
      </w:tr>
      <w:tr w:rsidR="009429AB" w14:paraId="02DB45E7" w14:textId="77777777" w:rsidTr="4996813C">
        <w:tc>
          <w:tcPr>
            <w:tcW w:w="959" w:type="dxa"/>
            <w:tcBorders>
              <w:top w:val="dotted" w:sz="4" w:space="0" w:color="auto"/>
              <w:right w:val="dotted" w:sz="4" w:space="0" w:color="auto"/>
            </w:tcBorders>
            <w:vAlign w:val="center"/>
          </w:tcPr>
          <w:p w14:paraId="3EA5F5A0"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7FCCE059"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71C7C5B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7F9FD57"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C78BB0F" w14:textId="77777777" w:rsidR="006B7E9C" w:rsidRPr="00D46BEE" w:rsidRDefault="006B7E9C"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6EAD2116" w14:textId="77777777" w:rsidR="006B7E9C" w:rsidRDefault="00F61447" w:rsidP="00EB725D">
            <w:pPr>
              <w:jc w:val="left"/>
            </w:pPr>
            <w:r>
              <w:t xml:space="preserve">Tutti gli ambienti sono dotati </w:t>
            </w:r>
            <w:r w:rsidR="00871F83">
              <w:t>d’</w:t>
            </w:r>
            <w:r>
              <w:t>illuminazione artificiale</w:t>
            </w:r>
          </w:p>
        </w:tc>
      </w:tr>
      <w:tr w:rsidR="000539FE" w:rsidRPr="00721B15" w14:paraId="3F03718D" w14:textId="77777777" w:rsidTr="4996813C">
        <w:tc>
          <w:tcPr>
            <w:tcW w:w="959" w:type="dxa"/>
            <w:shd w:val="clear" w:color="auto" w:fill="EEECE1" w:themeFill="background2"/>
            <w:vAlign w:val="center"/>
          </w:tcPr>
          <w:p w14:paraId="31155A9A"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1B419BD1" w14:textId="77777777" w:rsidR="000539FE" w:rsidRPr="00721B15" w:rsidRDefault="000539FE" w:rsidP="00EB725D">
            <w:pPr>
              <w:jc w:val="left"/>
              <w:rPr>
                <w:b/>
                <w:sz w:val="24"/>
              </w:rPr>
            </w:pPr>
            <w:r w:rsidRPr="00721B15">
              <w:rPr>
                <w:b/>
                <w:sz w:val="24"/>
              </w:rPr>
              <w:t>SERVIZI IGIENICO ASSISTENZIALI</w:t>
            </w:r>
          </w:p>
        </w:tc>
      </w:tr>
      <w:tr w:rsidR="00EB30A9" w:rsidRPr="002F3833" w14:paraId="1309387E" w14:textId="77777777" w:rsidTr="4996813C">
        <w:tc>
          <w:tcPr>
            <w:tcW w:w="959" w:type="dxa"/>
            <w:shd w:val="clear" w:color="auto" w:fill="EEECE1" w:themeFill="background2"/>
            <w:vAlign w:val="center"/>
          </w:tcPr>
          <w:p w14:paraId="0227F2C9"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5199C436" w14:textId="77777777" w:rsidR="00EB30A9" w:rsidRPr="002F3833" w:rsidRDefault="00EB30A9" w:rsidP="00EB725D">
            <w:pPr>
              <w:jc w:val="left"/>
              <w:rPr>
                <w:b/>
              </w:rPr>
            </w:pPr>
            <w:r w:rsidRPr="002F3833">
              <w:rPr>
                <w:b/>
              </w:rPr>
              <w:t>Acqua</w:t>
            </w:r>
          </w:p>
        </w:tc>
      </w:tr>
      <w:tr w:rsidR="009429AB" w14:paraId="472F5CE4" w14:textId="77777777" w:rsidTr="4996813C">
        <w:tc>
          <w:tcPr>
            <w:tcW w:w="959" w:type="dxa"/>
            <w:tcBorders>
              <w:bottom w:val="dotted" w:sz="4" w:space="0" w:color="auto"/>
              <w:right w:val="dotted" w:sz="4" w:space="0" w:color="auto"/>
            </w:tcBorders>
            <w:vAlign w:val="center"/>
          </w:tcPr>
          <w:p w14:paraId="63C90154"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3144DF44"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3A35EED2"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217D431" w14:textId="77777777" w:rsidR="00D15888" w:rsidRPr="00B12E8A" w:rsidRDefault="00D15888" w:rsidP="0006350E">
            <w:pPr>
              <w:jc w:val="center"/>
              <w:rPr>
                <w:b/>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73436D7" w14:textId="77777777" w:rsidR="00D15888" w:rsidRPr="00B12E8A" w:rsidRDefault="00D15888"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1928A42F" w14:textId="77777777" w:rsidR="00D15888" w:rsidRDefault="00D15888" w:rsidP="00EB725D">
            <w:pPr>
              <w:jc w:val="left"/>
            </w:pPr>
          </w:p>
        </w:tc>
      </w:tr>
      <w:tr w:rsidR="009429AB" w14:paraId="5794A17A" w14:textId="77777777" w:rsidTr="4996813C">
        <w:tc>
          <w:tcPr>
            <w:tcW w:w="959" w:type="dxa"/>
            <w:tcBorders>
              <w:top w:val="dotted" w:sz="4" w:space="0" w:color="auto"/>
              <w:right w:val="dotted" w:sz="4" w:space="0" w:color="auto"/>
            </w:tcBorders>
            <w:vAlign w:val="center"/>
          </w:tcPr>
          <w:p w14:paraId="7F0B6B0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74168B7D"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FF23C6A"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B0467AE" w14:textId="77777777" w:rsidR="00BE21C2" w:rsidRPr="00B12E8A" w:rsidRDefault="00BE21C2" w:rsidP="0006350E">
            <w:pPr>
              <w:jc w:val="center"/>
              <w:rPr>
                <w:b/>
                <w:sz w:val="22"/>
                <w:szCs w:val="22"/>
              </w:rPr>
            </w:pPr>
            <w:r w:rsidRPr="00B12E8A">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630A4863" w14:textId="77777777" w:rsidR="00BE21C2" w:rsidRPr="00B12E8A" w:rsidRDefault="00215DA0" w:rsidP="0006350E">
            <w:pPr>
              <w:jc w:val="center"/>
              <w:rPr>
                <w:b/>
                <w:sz w:val="22"/>
                <w:szCs w:val="22"/>
              </w:rPr>
            </w:pPr>
            <w:r w:rsidRPr="00B12E8A">
              <w:rPr>
                <w:b/>
                <w:sz w:val="22"/>
                <w:szCs w:val="22"/>
              </w:rPr>
              <w:t>X</w:t>
            </w:r>
          </w:p>
        </w:tc>
        <w:tc>
          <w:tcPr>
            <w:tcW w:w="2976" w:type="dxa"/>
            <w:tcBorders>
              <w:top w:val="dotted" w:sz="4" w:space="0" w:color="auto"/>
              <w:left w:val="dotted" w:sz="4" w:space="0" w:color="auto"/>
            </w:tcBorders>
            <w:vAlign w:val="center"/>
          </w:tcPr>
          <w:p w14:paraId="1C87F76D" w14:textId="77777777" w:rsidR="00BE21C2" w:rsidRDefault="00305365" w:rsidP="00EB725D">
            <w:pPr>
              <w:jc w:val="left"/>
            </w:pPr>
            <w:r>
              <w:t>Manutenzione erogatori lavabi.</w:t>
            </w:r>
          </w:p>
          <w:p w14:paraId="272BD4EF" w14:textId="44A8404E" w:rsidR="00772D40" w:rsidRDefault="006C50C9" w:rsidP="00013C13">
            <w:pPr>
              <w:jc w:val="left"/>
            </w:pPr>
            <w:r>
              <w:t>P</w:t>
            </w:r>
            <w:r w:rsidR="002B1A59" w:rsidRPr="00ED767F">
              <w:t>resenza di Autoclave: manutenzione periodica a carico del condominio</w:t>
            </w:r>
            <w:r w:rsidR="002B1A59">
              <w:t>.</w:t>
            </w:r>
          </w:p>
        </w:tc>
      </w:tr>
      <w:tr w:rsidR="00EB30A9" w14:paraId="5E30514F" w14:textId="77777777" w:rsidTr="4996813C">
        <w:tc>
          <w:tcPr>
            <w:tcW w:w="959" w:type="dxa"/>
            <w:tcBorders>
              <w:bottom w:val="single" w:sz="4" w:space="0" w:color="auto"/>
            </w:tcBorders>
            <w:shd w:val="clear" w:color="auto" w:fill="EEECE1" w:themeFill="background2"/>
            <w:vAlign w:val="center"/>
          </w:tcPr>
          <w:p w14:paraId="7C039830"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30F26598" w14:textId="77777777" w:rsidR="00EB30A9" w:rsidRPr="00BB7726" w:rsidRDefault="00EB30A9" w:rsidP="00EB725D">
            <w:pPr>
              <w:jc w:val="left"/>
              <w:rPr>
                <w:b/>
              </w:rPr>
            </w:pPr>
            <w:r w:rsidRPr="00BB7726">
              <w:rPr>
                <w:b/>
              </w:rPr>
              <w:t>Gabinetti e lavabi</w:t>
            </w:r>
          </w:p>
        </w:tc>
      </w:tr>
      <w:tr w:rsidR="009429AB" w14:paraId="03BD9FC7" w14:textId="77777777" w:rsidTr="4996813C">
        <w:tc>
          <w:tcPr>
            <w:tcW w:w="959" w:type="dxa"/>
            <w:tcBorders>
              <w:bottom w:val="dotted" w:sz="4" w:space="0" w:color="auto"/>
              <w:right w:val="dotted" w:sz="4" w:space="0" w:color="auto"/>
            </w:tcBorders>
            <w:vAlign w:val="center"/>
          </w:tcPr>
          <w:p w14:paraId="7EAC1C69"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2BCAEAB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229C6BF1"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5E5CC1F" w14:textId="77777777" w:rsidR="00D15888" w:rsidRPr="00B12E8A" w:rsidRDefault="00D15888" w:rsidP="0006350E">
            <w:pPr>
              <w:jc w:val="center"/>
              <w:rPr>
                <w:b/>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BD4BDB8" w14:textId="77777777" w:rsidR="00D15888" w:rsidRPr="00B12E8A" w:rsidRDefault="00D15888"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6B7F0A5E" w14:textId="77777777" w:rsidR="00D15888" w:rsidRDefault="00D15888" w:rsidP="00772D40">
            <w:pPr>
              <w:jc w:val="left"/>
            </w:pPr>
          </w:p>
        </w:tc>
      </w:tr>
      <w:tr w:rsidR="009429AB" w14:paraId="1A63442B" w14:textId="77777777" w:rsidTr="4996813C">
        <w:tc>
          <w:tcPr>
            <w:tcW w:w="959" w:type="dxa"/>
            <w:tcBorders>
              <w:top w:val="dotted" w:sz="4" w:space="0" w:color="auto"/>
              <w:right w:val="dotted" w:sz="4" w:space="0" w:color="auto"/>
            </w:tcBorders>
            <w:vAlign w:val="center"/>
          </w:tcPr>
          <w:p w14:paraId="1CA750DD"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59D5F145"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7F95CCBD"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0DC6559" w14:textId="77777777" w:rsidR="00D15888" w:rsidRPr="00B12E8A" w:rsidRDefault="00D15888" w:rsidP="0006350E">
            <w:pPr>
              <w:jc w:val="center"/>
              <w:rPr>
                <w:b/>
                <w:sz w:val="22"/>
                <w:szCs w:val="22"/>
              </w:rPr>
            </w:pPr>
            <w:r w:rsidRPr="00B12E8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228D662"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tcBorders>
            <w:vAlign w:val="center"/>
          </w:tcPr>
          <w:p w14:paraId="43B53947" w14:textId="77777777" w:rsidR="00D15888" w:rsidRDefault="00D15888" w:rsidP="00305365">
            <w:pPr>
              <w:jc w:val="left"/>
            </w:pPr>
          </w:p>
        </w:tc>
      </w:tr>
      <w:tr w:rsidR="00EB30A9" w14:paraId="30F3184A" w14:textId="77777777" w:rsidTr="4996813C">
        <w:tc>
          <w:tcPr>
            <w:tcW w:w="959" w:type="dxa"/>
            <w:tcBorders>
              <w:bottom w:val="single" w:sz="4" w:space="0" w:color="auto"/>
            </w:tcBorders>
            <w:shd w:val="clear" w:color="auto" w:fill="EEECE1" w:themeFill="background2"/>
            <w:vAlign w:val="center"/>
          </w:tcPr>
          <w:p w14:paraId="6D3AE442"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0753B27D" w14:textId="77777777" w:rsidR="00EB30A9" w:rsidRPr="00BB7726" w:rsidRDefault="00EB30A9" w:rsidP="00EB725D">
            <w:pPr>
              <w:jc w:val="left"/>
              <w:rPr>
                <w:b/>
              </w:rPr>
            </w:pPr>
            <w:r w:rsidRPr="00BB7726">
              <w:rPr>
                <w:b/>
              </w:rPr>
              <w:t>Pulizia delle installazioni igienico-assistenziali:</w:t>
            </w:r>
          </w:p>
        </w:tc>
      </w:tr>
      <w:tr w:rsidR="009429AB" w14:paraId="5D32B529" w14:textId="77777777" w:rsidTr="4996813C">
        <w:tc>
          <w:tcPr>
            <w:tcW w:w="959" w:type="dxa"/>
            <w:tcBorders>
              <w:bottom w:val="dotted" w:sz="4" w:space="0" w:color="auto"/>
              <w:right w:val="dotted" w:sz="4" w:space="0" w:color="auto"/>
            </w:tcBorders>
            <w:vAlign w:val="center"/>
          </w:tcPr>
          <w:p w14:paraId="78F78F2B"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4C3C5EFB"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43148E7D"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6AB19F2" w14:textId="77777777" w:rsidR="00D15888" w:rsidRPr="00B12E8A" w:rsidRDefault="00BE1E75" w:rsidP="0006350E">
            <w:pPr>
              <w:jc w:val="center"/>
              <w:rPr>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D0F05CB" w14:textId="77777777" w:rsidR="00D15888" w:rsidRPr="00B12E8A" w:rsidRDefault="00D15888"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745E3561"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r w:rsidR="00DD7745">
              <w:t>.</w:t>
            </w:r>
          </w:p>
        </w:tc>
      </w:tr>
      <w:tr w:rsidR="009429AB" w14:paraId="4358505A" w14:textId="77777777" w:rsidTr="4996813C">
        <w:tc>
          <w:tcPr>
            <w:tcW w:w="959" w:type="dxa"/>
            <w:tcBorders>
              <w:top w:val="dotted" w:sz="4" w:space="0" w:color="auto"/>
              <w:right w:val="dotted" w:sz="4" w:space="0" w:color="auto"/>
            </w:tcBorders>
            <w:vAlign w:val="center"/>
          </w:tcPr>
          <w:p w14:paraId="7D5CC786"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6B5F5384"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4313E843"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DC22F2C" w14:textId="77777777" w:rsidR="00D15888" w:rsidRPr="00B12E8A" w:rsidRDefault="00BE1E75" w:rsidP="0006350E">
            <w:pPr>
              <w:jc w:val="center"/>
              <w:rPr>
                <w:sz w:val="22"/>
                <w:szCs w:val="22"/>
              </w:rPr>
            </w:pPr>
            <w:r w:rsidRPr="00B12E8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D98AD36" w14:textId="77777777" w:rsidR="00D15888" w:rsidRPr="00B12E8A" w:rsidRDefault="00D15888" w:rsidP="0006350E">
            <w:pPr>
              <w:jc w:val="center"/>
              <w:rPr>
                <w:b/>
                <w:sz w:val="22"/>
                <w:szCs w:val="22"/>
              </w:rPr>
            </w:pPr>
            <w:r w:rsidRPr="00B12E8A">
              <w:rPr>
                <w:b/>
                <w:sz w:val="22"/>
                <w:szCs w:val="22"/>
              </w:rPr>
              <w:t>-</w:t>
            </w:r>
          </w:p>
        </w:tc>
        <w:tc>
          <w:tcPr>
            <w:tcW w:w="2976" w:type="dxa"/>
            <w:tcBorders>
              <w:top w:val="dotted" w:sz="4" w:space="0" w:color="auto"/>
              <w:left w:val="dotted" w:sz="4" w:space="0" w:color="auto"/>
            </w:tcBorders>
            <w:vAlign w:val="center"/>
          </w:tcPr>
          <w:p w14:paraId="7539BEC4" w14:textId="77777777" w:rsidR="00D15888" w:rsidRDefault="00D15888" w:rsidP="00EB725D">
            <w:pPr>
              <w:jc w:val="left"/>
            </w:pPr>
          </w:p>
        </w:tc>
      </w:tr>
      <w:tr w:rsidR="0065775F" w:rsidRPr="006B7E9C" w14:paraId="68A1416F" w14:textId="77777777" w:rsidTr="4996813C">
        <w:tc>
          <w:tcPr>
            <w:tcW w:w="959" w:type="dxa"/>
            <w:shd w:val="clear" w:color="auto" w:fill="DDD9C3" w:themeFill="background2" w:themeFillShade="E6"/>
            <w:vAlign w:val="center"/>
          </w:tcPr>
          <w:p w14:paraId="2E0F5CF2"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1E6D77FF"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17E709D1" w14:textId="77777777" w:rsidTr="4996813C">
        <w:tc>
          <w:tcPr>
            <w:tcW w:w="959" w:type="dxa"/>
            <w:tcBorders>
              <w:bottom w:val="single" w:sz="4" w:space="0" w:color="auto"/>
            </w:tcBorders>
            <w:shd w:val="clear" w:color="auto" w:fill="DDD9C3" w:themeFill="background2" w:themeFillShade="E6"/>
            <w:vAlign w:val="center"/>
          </w:tcPr>
          <w:p w14:paraId="0D582A53"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0A5C7451" w14:textId="77777777" w:rsidR="00EB30A9" w:rsidRPr="002F3833" w:rsidRDefault="00EB30A9" w:rsidP="00EB725D">
            <w:pPr>
              <w:jc w:val="left"/>
              <w:rPr>
                <w:b/>
                <w:sz w:val="24"/>
                <w:szCs w:val="24"/>
              </w:rPr>
            </w:pPr>
            <w:r w:rsidRPr="002F3833">
              <w:rPr>
                <w:b/>
                <w:sz w:val="24"/>
                <w:szCs w:val="24"/>
              </w:rPr>
              <w:t>DIFESA CONTRO LE POLVERI</w:t>
            </w:r>
          </w:p>
        </w:tc>
      </w:tr>
      <w:tr w:rsidR="009429AB" w14:paraId="502AA0D0" w14:textId="77777777" w:rsidTr="4996813C">
        <w:trPr>
          <w:trHeight w:val="861"/>
        </w:trPr>
        <w:tc>
          <w:tcPr>
            <w:tcW w:w="959" w:type="dxa"/>
            <w:tcBorders>
              <w:right w:val="dotted" w:sz="4" w:space="0" w:color="auto"/>
            </w:tcBorders>
            <w:vAlign w:val="center"/>
          </w:tcPr>
          <w:p w14:paraId="157047DB"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0F81677D"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726BF276"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324180B8" w14:textId="77777777" w:rsidR="00BB7726" w:rsidRPr="00B12E8A" w:rsidRDefault="001D4A5F" w:rsidP="0006350E">
            <w:pPr>
              <w:jc w:val="center"/>
              <w:rPr>
                <w:sz w:val="22"/>
                <w:szCs w:val="22"/>
              </w:rPr>
            </w:pPr>
            <w:r w:rsidRPr="00B12E8A">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15F3E365" w14:textId="77777777" w:rsidR="00BB7726" w:rsidRPr="00B12E8A" w:rsidRDefault="00BB7726" w:rsidP="0006350E">
            <w:pPr>
              <w:jc w:val="center"/>
              <w:rPr>
                <w:b/>
                <w:sz w:val="22"/>
                <w:szCs w:val="22"/>
              </w:rPr>
            </w:pPr>
            <w:r w:rsidRPr="00B12E8A">
              <w:rPr>
                <w:b/>
                <w:sz w:val="22"/>
                <w:szCs w:val="22"/>
              </w:rPr>
              <w:t>-</w:t>
            </w:r>
          </w:p>
        </w:tc>
        <w:tc>
          <w:tcPr>
            <w:tcW w:w="2976" w:type="dxa"/>
            <w:tcBorders>
              <w:left w:val="dotted" w:sz="4" w:space="0" w:color="auto"/>
            </w:tcBorders>
            <w:vAlign w:val="center"/>
          </w:tcPr>
          <w:p w14:paraId="48675748" w14:textId="77777777" w:rsidR="003444DE" w:rsidRDefault="003444DE" w:rsidP="00510D0F">
            <w:r>
              <w:t>Non sono presenti attività che producono polveri.</w:t>
            </w:r>
          </w:p>
          <w:p w14:paraId="3F8C4AD6" w14:textId="77777777" w:rsidR="007D6EBC" w:rsidRDefault="003444DE" w:rsidP="00510D0F">
            <w:r>
              <w:t>Le stampanti sono posizionate in idonee aree senza permanenza di persone</w:t>
            </w:r>
            <w:r w:rsidR="00A53C31">
              <w:t>.</w:t>
            </w:r>
          </w:p>
          <w:p w14:paraId="041FB9E1" w14:textId="77777777" w:rsidR="00510D0F" w:rsidRPr="001D4A5F" w:rsidRDefault="002B1A59" w:rsidP="00510D0F">
            <w:r w:rsidRPr="0001045D">
              <w:t>La sostituzione del toner è eseguita come da prescrizioni indicate dal produttore.</w:t>
            </w:r>
          </w:p>
        </w:tc>
      </w:tr>
      <w:tr w:rsidR="00667513" w:rsidRPr="002F3833" w14:paraId="6FE4D64B" w14:textId="77777777" w:rsidTr="4996813C">
        <w:tc>
          <w:tcPr>
            <w:tcW w:w="959" w:type="dxa"/>
            <w:tcBorders>
              <w:bottom w:val="single" w:sz="4" w:space="0" w:color="auto"/>
            </w:tcBorders>
            <w:shd w:val="clear" w:color="auto" w:fill="DDD9C3" w:themeFill="background2" w:themeFillShade="E6"/>
            <w:vAlign w:val="center"/>
          </w:tcPr>
          <w:p w14:paraId="0E682E9F"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4DD1422F"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58835CBF" w14:textId="77777777" w:rsidTr="4996813C">
        <w:tc>
          <w:tcPr>
            <w:tcW w:w="959" w:type="dxa"/>
            <w:tcBorders>
              <w:bottom w:val="dotted" w:sz="4" w:space="0" w:color="auto"/>
              <w:right w:val="dotted" w:sz="4" w:space="0" w:color="auto"/>
            </w:tcBorders>
            <w:vAlign w:val="center"/>
          </w:tcPr>
          <w:p w14:paraId="38FDF78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020EC341"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0B653EBA"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6241C32" w14:textId="77777777" w:rsidR="00305365" w:rsidRPr="00B12E8A" w:rsidRDefault="00305365" w:rsidP="0006350E">
            <w:pPr>
              <w:jc w:val="center"/>
              <w:rPr>
                <w:sz w:val="22"/>
                <w:szCs w:val="22"/>
              </w:rPr>
            </w:pPr>
            <w:r w:rsidRPr="00B12E8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25A8497" w14:textId="77777777" w:rsidR="00305365" w:rsidRPr="00B12E8A" w:rsidRDefault="00305365" w:rsidP="0006350E">
            <w:pPr>
              <w:jc w:val="center"/>
              <w:rPr>
                <w:b/>
                <w:sz w:val="22"/>
                <w:szCs w:val="22"/>
              </w:rPr>
            </w:pPr>
            <w:r w:rsidRPr="00B12E8A">
              <w:rPr>
                <w:b/>
                <w:sz w:val="22"/>
                <w:szCs w:val="22"/>
              </w:rPr>
              <w:t>-</w:t>
            </w:r>
          </w:p>
        </w:tc>
        <w:tc>
          <w:tcPr>
            <w:tcW w:w="2976" w:type="dxa"/>
            <w:tcBorders>
              <w:left w:val="dotted" w:sz="4" w:space="0" w:color="auto"/>
              <w:bottom w:val="dotted" w:sz="4" w:space="0" w:color="auto"/>
            </w:tcBorders>
            <w:vAlign w:val="center"/>
          </w:tcPr>
          <w:p w14:paraId="159D8EFE" w14:textId="77777777" w:rsidR="00305365" w:rsidRDefault="00305365" w:rsidP="00305365">
            <w:pPr>
              <w:jc w:val="left"/>
            </w:pPr>
          </w:p>
        </w:tc>
      </w:tr>
      <w:tr w:rsidR="00305365" w14:paraId="7FDBCF14" w14:textId="77777777" w:rsidTr="4996813C">
        <w:tc>
          <w:tcPr>
            <w:tcW w:w="959" w:type="dxa"/>
            <w:tcBorders>
              <w:top w:val="dotted" w:sz="4" w:space="0" w:color="auto"/>
              <w:bottom w:val="dotted" w:sz="4" w:space="0" w:color="auto"/>
              <w:right w:val="dotted" w:sz="4" w:space="0" w:color="auto"/>
            </w:tcBorders>
            <w:vAlign w:val="center"/>
          </w:tcPr>
          <w:p w14:paraId="4289E740"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3F795040" w14:textId="77777777" w:rsidR="00305365" w:rsidRPr="00305365" w:rsidRDefault="00305365" w:rsidP="00305365">
            <w:r w:rsidRPr="00305365">
              <w:t>è vietato fumare;</w:t>
            </w:r>
          </w:p>
        </w:tc>
        <w:tc>
          <w:tcPr>
            <w:tcW w:w="3260" w:type="dxa"/>
            <w:vMerge/>
            <w:vAlign w:val="center"/>
          </w:tcPr>
          <w:p w14:paraId="2C088476"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CE7B35" w14:textId="77777777" w:rsidR="00305365" w:rsidRPr="00B12E8A" w:rsidRDefault="0006143E" w:rsidP="0006350E">
            <w:pPr>
              <w:jc w:val="center"/>
              <w:rPr>
                <w:b/>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598003" w14:textId="77777777" w:rsidR="00305365" w:rsidRPr="00B12E8A"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6590D22C" w14:textId="77777777" w:rsidR="00305365" w:rsidRPr="00510D0F" w:rsidRDefault="002B1A59" w:rsidP="00305365">
            <w:pPr>
              <w:jc w:val="left"/>
            </w:pPr>
            <w:r>
              <w:t>Sulla cartellonistica è indicata la qualifica del responsabile dell’agenzia (Agente Generale).</w:t>
            </w:r>
          </w:p>
        </w:tc>
      </w:tr>
      <w:tr w:rsidR="00305365" w14:paraId="01020729" w14:textId="77777777" w:rsidTr="4996813C">
        <w:tc>
          <w:tcPr>
            <w:tcW w:w="959" w:type="dxa"/>
            <w:tcBorders>
              <w:top w:val="dotted" w:sz="4" w:space="0" w:color="auto"/>
              <w:bottom w:val="dotted" w:sz="4" w:space="0" w:color="auto"/>
              <w:right w:val="dotted" w:sz="4" w:space="0" w:color="auto"/>
            </w:tcBorders>
            <w:vAlign w:val="center"/>
          </w:tcPr>
          <w:p w14:paraId="2EA41E17"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69231A84"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02BD22B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E92AAF" w14:textId="77777777" w:rsidR="00305365" w:rsidRPr="00B12E8A" w:rsidRDefault="002172B2" w:rsidP="0006350E">
            <w:pPr>
              <w:jc w:val="center"/>
              <w:rPr>
                <w:b/>
                <w:sz w:val="22"/>
                <w:szCs w:val="22"/>
              </w:rPr>
            </w:pPr>
            <w:r w:rsidRPr="00B12E8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174682" w14:textId="77777777" w:rsidR="00305365" w:rsidRPr="00B12E8A" w:rsidRDefault="002172B2" w:rsidP="0006350E">
            <w:pPr>
              <w:jc w:val="center"/>
              <w:rPr>
                <w:b/>
                <w:sz w:val="22"/>
                <w:szCs w:val="22"/>
              </w:rPr>
            </w:pPr>
            <w:r w:rsidRPr="00B12E8A">
              <w:rPr>
                <w:b/>
                <w:sz w:val="22"/>
                <w:szCs w:val="22"/>
              </w:rPr>
              <w:t>-</w:t>
            </w:r>
          </w:p>
        </w:tc>
        <w:tc>
          <w:tcPr>
            <w:tcW w:w="2976" w:type="dxa"/>
            <w:tcBorders>
              <w:top w:val="dotted" w:sz="4" w:space="0" w:color="auto"/>
              <w:left w:val="dotted" w:sz="4" w:space="0" w:color="auto"/>
              <w:bottom w:val="dotted" w:sz="4" w:space="0" w:color="auto"/>
            </w:tcBorders>
            <w:vAlign w:val="center"/>
          </w:tcPr>
          <w:p w14:paraId="7FF8A5EA" w14:textId="77777777" w:rsidR="00305365" w:rsidRPr="007D6EBC" w:rsidRDefault="00305365" w:rsidP="00305365">
            <w:pPr>
              <w:jc w:val="left"/>
              <w:rPr>
                <w:highlight w:val="red"/>
              </w:rPr>
            </w:pPr>
            <w:r>
              <w:t>Soggetta a verifica periodica secondo le procedure aziendali in vigore.</w:t>
            </w:r>
          </w:p>
        </w:tc>
      </w:tr>
      <w:tr w:rsidR="00C24CBC" w14:paraId="1A0ED21D" w14:textId="77777777" w:rsidTr="4996813C">
        <w:tc>
          <w:tcPr>
            <w:tcW w:w="959" w:type="dxa"/>
            <w:tcBorders>
              <w:top w:val="dotted" w:sz="4" w:space="0" w:color="auto"/>
              <w:right w:val="dotted" w:sz="4" w:space="0" w:color="auto"/>
            </w:tcBorders>
            <w:vAlign w:val="center"/>
          </w:tcPr>
          <w:p w14:paraId="45D95AD4"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3E7E53EE"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0F669965"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E17798D" w14:textId="77777777" w:rsidR="00C24CBC" w:rsidRPr="00B12E8A" w:rsidRDefault="001A4E7D" w:rsidP="0006350E">
            <w:pPr>
              <w:jc w:val="center"/>
              <w:rPr>
                <w:b/>
                <w:sz w:val="22"/>
                <w:szCs w:val="22"/>
              </w:rPr>
            </w:pPr>
            <w:r w:rsidRPr="00B12E8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59F0977" w14:textId="77777777" w:rsidR="00C24CBC" w:rsidRPr="00B12E8A" w:rsidRDefault="001A4E7D" w:rsidP="0006350E">
            <w:pPr>
              <w:jc w:val="center"/>
              <w:rPr>
                <w:b/>
                <w:sz w:val="22"/>
                <w:szCs w:val="22"/>
              </w:rPr>
            </w:pPr>
            <w:r w:rsidRPr="00B12E8A">
              <w:rPr>
                <w:b/>
                <w:sz w:val="22"/>
                <w:szCs w:val="22"/>
              </w:rPr>
              <w:t>-</w:t>
            </w:r>
          </w:p>
        </w:tc>
        <w:tc>
          <w:tcPr>
            <w:tcW w:w="2976" w:type="dxa"/>
            <w:tcBorders>
              <w:top w:val="dotted" w:sz="4" w:space="0" w:color="auto"/>
              <w:left w:val="dotted" w:sz="4" w:space="0" w:color="auto"/>
            </w:tcBorders>
            <w:vAlign w:val="center"/>
          </w:tcPr>
          <w:p w14:paraId="113ADBCC" w14:textId="77777777" w:rsidR="00C24CBC" w:rsidRPr="007D6EBC" w:rsidRDefault="00C24CBC" w:rsidP="00772D40">
            <w:pPr>
              <w:jc w:val="left"/>
              <w:rPr>
                <w:highlight w:val="red"/>
              </w:rPr>
            </w:pPr>
          </w:p>
        </w:tc>
      </w:tr>
    </w:tbl>
    <w:p w14:paraId="459F746F" w14:textId="77777777" w:rsidR="00EB725D" w:rsidRDefault="00EB725D" w:rsidP="00F636DD"/>
    <w:p w14:paraId="11428E42"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1583BD7"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70FC73FB" w14:textId="77777777" w:rsidR="00BA4231" w:rsidRPr="001302F7" w:rsidRDefault="00BA4231" w:rsidP="00BA4231">
      <w:pPr>
        <w:rPr>
          <w:sz w:val="10"/>
          <w:szCs w:val="10"/>
        </w:rPr>
      </w:pPr>
    </w:p>
    <w:p w14:paraId="1FFA4BF6"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6040E5DF"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0C953C88"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BF7D1F"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2FD153"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7E266F"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0AF3A3D5"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543FD67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301381C0"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77657984"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5E5CC9D6"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FE0E4FE"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1BDAA1C"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433B2BC"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343EBFD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28B7F408"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34198FDA"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53B079D5"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1895F71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66525E50"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00F920A6"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0661DE6"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5B34B3B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4C35205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2D27AF62"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66801864"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FDEF881" w14:textId="77777777" w:rsidR="00BA4231" w:rsidRPr="007A1BD5" w:rsidRDefault="00BA4231" w:rsidP="001302F7"/>
    <w:p w14:paraId="77F026DB"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530F9006"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6E98D69C"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1528BF"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C8F6D0"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B151B8"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3DDE02F3"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86E058C"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FD7B4D6"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01413BA8"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E9A3B3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055223B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0923E70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41633E67"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175DD21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43733BA0"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3B31B98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DA7BF97"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276E099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2E92E97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36C34B6F"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7D31A0C9"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73F2397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55142BDD" w14:textId="77777777" w:rsidR="00BF2551" w:rsidRPr="007A1BD5" w:rsidRDefault="00BF2551" w:rsidP="001302F7"/>
    <w:p w14:paraId="01E393C2" w14:textId="77777777" w:rsidR="0080162D" w:rsidRDefault="0080162D">
      <w:pPr>
        <w:tabs>
          <w:tab w:val="clear" w:pos="-189"/>
        </w:tabs>
        <w:jc w:val="left"/>
        <w:rPr>
          <w:rFonts w:eastAsia="Arial Unicode MS" w:cs="Arial"/>
          <w:sz w:val="22"/>
        </w:rPr>
      </w:pPr>
      <w:r>
        <w:rPr>
          <w:rFonts w:eastAsia="Arial Unicode MS" w:cs="Arial"/>
          <w:sz w:val="22"/>
        </w:rPr>
        <w:br w:type="page"/>
      </w:r>
    </w:p>
    <w:p w14:paraId="12A81E1F"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569837EC"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28A62D1B"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0A1D2C85"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2E5F53C6" w14:textId="77777777" w:rsidTr="00773760">
        <w:trPr>
          <w:trHeight w:val="468"/>
          <w:jc w:val="center"/>
        </w:trPr>
        <w:tc>
          <w:tcPr>
            <w:tcW w:w="465" w:type="dxa"/>
            <w:tcBorders>
              <w:top w:val="nil"/>
              <w:left w:val="nil"/>
              <w:bottom w:val="nil"/>
              <w:right w:val="single" w:sz="4" w:space="0" w:color="000000"/>
            </w:tcBorders>
            <w:shd w:val="clear" w:color="auto" w:fill="auto"/>
          </w:tcPr>
          <w:p w14:paraId="1C419747"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5531AC" w14:textId="77777777" w:rsidR="00BF4CDF" w:rsidRPr="00773760" w:rsidRDefault="006124F9"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166BBBA4"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1A1DA6ED"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999D52"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356113"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DA13B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32DF9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B99A9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27B1BC96"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3E0A4BEF"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0FE2FF"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8841BF0"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F30B51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A9FB9E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CAA98B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0E9FF0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89C95F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33006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A31BB3"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96A8948"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7214E53"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3C67E59"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B52A7F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BE8F866"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8E208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E826264"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B054229"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3C802B3"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B1C64C5"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4B28A023"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D01A23E"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B9E843"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1100D9C"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FE6E72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83E869A"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1BEAE1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224F8F43"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0943002"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02C001"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8CA2D6"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6137C265" w14:textId="77777777" w:rsidR="008922E2" w:rsidRPr="007A1BD5" w:rsidRDefault="008922E2" w:rsidP="001302F7"/>
    <w:p w14:paraId="3329813F"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5A501E95"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3759F088"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EB22C05"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4F994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CB7197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55D2D1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6D719E"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C7691"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4D6D0B" w14:textId="77777777" w:rsidR="00C56E64" w:rsidRPr="00E34954" w:rsidRDefault="00C56E64" w:rsidP="00DA3442">
            <w:pPr>
              <w:spacing w:line="276" w:lineRule="auto"/>
              <w:jc w:val="left"/>
              <w:rPr>
                <w:rFonts w:eastAsia="Arial Unicode MS" w:cs="Arial"/>
                <w:sz w:val="22"/>
              </w:rPr>
            </w:pPr>
          </w:p>
        </w:tc>
      </w:tr>
      <w:tr w:rsidR="002410E4" w:rsidRPr="00E34954" w14:paraId="19B6D50A"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296B87F"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30B96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447E86"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2C38A0A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1617ABF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52BDEB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F0C0C17"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380CC54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137704E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5803BF2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2C9F019"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7652124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5CF7FDB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30CE45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44E2E4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45947939" w14:textId="77777777" w:rsidR="002A35F1" w:rsidRDefault="002A35F1" w:rsidP="002A35F1">
      <w:pPr>
        <w:rPr>
          <w:rFonts w:eastAsia="Arial Unicode MS" w:cs="Arial"/>
          <w:sz w:val="22"/>
        </w:rPr>
      </w:pPr>
    </w:p>
    <w:p w14:paraId="6BFB5F8A"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258D1730"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30BF4F33"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7A863488" w14:textId="77777777" w:rsidTr="00746FBA">
        <w:tc>
          <w:tcPr>
            <w:tcW w:w="186" w:type="pct"/>
            <w:shd w:val="clear" w:color="auto" w:fill="BFBFBF" w:themeFill="background1" w:themeFillShade="BF"/>
            <w:vAlign w:val="center"/>
          </w:tcPr>
          <w:p w14:paraId="364E2B4C"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6FDFDF4B"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29997074" w14:textId="77777777" w:rsidTr="000D1065">
        <w:tc>
          <w:tcPr>
            <w:tcW w:w="925" w:type="pct"/>
            <w:gridSpan w:val="2"/>
            <w:vMerge w:val="restart"/>
            <w:shd w:val="clear" w:color="auto" w:fill="F2F2F2" w:themeFill="background1" w:themeFillShade="F2"/>
            <w:vAlign w:val="center"/>
          </w:tcPr>
          <w:p w14:paraId="099A420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DE3499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138C657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0C1DD7F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6FF29549"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4856161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F2CC516" w14:textId="77777777" w:rsidTr="000D1065">
        <w:tc>
          <w:tcPr>
            <w:tcW w:w="925" w:type="pct"/>
            <w:gridSpan w:val="2"/>
            <w:vMerge/>
            <w:tcBorders>
              <w:bottom w:val="single" w:sz="4" w:space="0" w:color="auto"/>
            </w:tcBorders>
            <w:shd w:val="clear" w:color="auto" w:fill="EEECE1" w:themeFill="background2"/>
            <w:vAlign w:val="center"/>
          </w:tcPr>
          <w:p w14:paraId="7E7BE9A7"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72BFB1DD"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3F17516A"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7C9B1929"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52128F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442C608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757FA64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D1AFB70"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3B517D1F" w14:textId="77777777" w:rsidTr="000D1065">
        <w:tc>
          <w:tcPr>
            <w:tcW w:w="925" w:type="pct"/>
            <w:gridSpan w:val="2"/>
            <w:tcBorders>
              <w:bottom w:val="dotted" w:sz="4" w:space="0" w:color="auto"/>
              <w:right w:val="dotted" w:sz="4" w:space="0" w:color="auto"/>
            </w:tcBorders>
            <w:vAlign w:val="center"/>
          </w:tcPr>
          <w:p w14:paraId="0391CF30"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0BC6110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4887C994"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C4D07A9"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522BB084"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711F94C9"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639BE53E"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6EB6700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67F4F46A" w14:textId="77777777" w:rsidR="002D0292" w:rsidRPr="00CF466A" w:rsidRDefault="002D0292" w:rsidP="00CB221B">
            <w:pPr>
              <w:spacing w:line="276" w:lineRule="auto"/>
              <w:ind w:right="562"/>
              <w:jc w:val="center"/>
              <w:rPr>
                <w:sz w:val="22"/>
                <w:szCs w:val="22"/>
              </w:rPr>
            </w:pPr>
          </w:p>
        </w:tc>
      </w:tr>
      <w:tr w:rsidR="00D95587" w:rsidRPr="00CF466A" w14:paraId="7754EEB0" w14:textId="77777777" w:rsidTr="000D1065">
        <w:tc>
          <w:tcPr>
            <w:tcW w:w="925" w:type="pct"/>
            <w:gridSpan w:val="2"/>
            <w:tcBorders>
              <w:top w:val="dotted" w:sz="4" w:space="0" w:color="auto"/>
              <w:bottom w:val="dotted" w:sz="4" w:space="0" w:color="auto"/>
              <w:right w:val="dotted" w:sz="4" w:space="0" w:color="auto"/>
            </w:tcBorders>
            <w:vAlign w:val="center"/>
          </w:tcPr>
          <w:p w14:paraId="4039D658"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05E0BDC5"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9DCF334"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C6AD40D"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3955DF79"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E6AFC4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5BEE2D"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6CD26C4" w14:textId="77777777" w:rsidR="002D0292" w:rsidRPr="00CF466A" w:rsidRDefault="002D0292" w:rsidP="00CB221B">
            <w:pPr>
              <w:spacing w:line="276" w:lineRule="auto"/>
              <w:ind w:right="562"/>
              <w:jc w:val="center"/>
              <w:rPr>
                <w:sz w:val="22"/>
                <w:szCs w:val="22"/>
              </w:rPr>
            </w:pPr>
          </w:p>
        </w:tc>
      </w:tr>
      <w:tr w:rsidR="00D95587" w:rsidRPr="00CA0217" w14:paraId="4AB320AC" w14:textId="77777777" w:rsidTr="000D1065">
        <w:tc>
          <w:tcPr>
            <w:tcW w:w="925" w:type="pct"/>
            <w:gridSpan w:val="2"/>
            <w:tcBorders>
              <w:top w:val="dotted" w:sz="4" w:space="0" w:color="auto"/>
              <w:bottom w:val="dotted" w:sz="4" w:space="0" w:color="auto"/>
              <w:right w:val="dotted" w:sz="4" w:space="0" w:color="auto"/>
            </w:tcBorders>
            <w:vAlign w:val="center"/>
          </w:tcPr>
          <w:p w14:paraId="1055CCB4"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469AC51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A8904C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5897AA5"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632EDCB"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AD98D7E"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2715E148"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D705E14"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D5CD5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733D65A" w14:textId="77777777" w:rsidR="002D0292" w:rsidRPr="00CA0217" w:rsidRDefault="002D0292" w:rsidP="00CB221B">
            <w:pPr>
              <w:jc w:val="left"/>
              <w:rPr>
                <w:rFonts w:cs="Tahoma"/>
                <w:color w:val="000000"/>
                <w:sz w:val="16"/>
                <w:szCs w:val="16"/>
              </w:rPr>
            </w:pPr>
          </w:p>
        </w:tc>
      </w:tr>
      <w:tr w:rsidR="00D95587" w:rsidRPr="00CA0217" w14:paraId="6670FFA1" w14:textId="77777777" w:rsidTr="000D1065">
        <w:tc>
          <w:tcPr>
            <w:tcW w:w="925" w:type="pct"/>
            <w:gridSpan w:val="2"/>
            <w:tcBorders>
              <w:top w:val="dotted" w:sz="4" w:space="0" w:color="auto"/>
              <w:bottom w:val="dotted" w:sz="4" w:space="0" w:color="auto"/>
              <w:right w:val="dotted" w:sz="4" w:space="0" w:color="auto"/>
            </w:tcBorders>
            <w:vAlign w:val="center"/>
          </w:tcPr>
          <w:p w14:paraId="54F9487D" w14:textId="77777777" w:rsidR="009C4ED2" w:rsidRPr="00DD7745" w:rsidRDefault="002D0292" w:rsidP="00F04A88">
            <w:pPr>
              <w:jc w:val="left"/>
              <w:rPr>
                <w:rFonts w:cs="Tahoma"/>
                <w:sz w:val="16"/>
                <w:szCs w:val="16"/>
              </w:rPr>
            </w:pPr>
            <w:r w:rsidRPr="00DD7745">
              <w:rPr>
                <w:rFonts w:cs="Tahoma"/>
                <w:sz w:val="16"/>
                <w:szCs w:val="16"/>
              </w:rPr>
              <w:t xml:space="preserve">Vie di </w:t>
            </w:r>
            <w:r w:rsidR="00DB579A" w:rsidRPr="00DD7745">
              <w:rPr>
                <w:rFonts w:cs="Tahoma"/>
                <w:sz w:val="16"/>
                <w:szCs w:val="16"/>
              </w:rPr>
              <w:t>circolazione interne ed esterne</w:t>
            </w:r>
          </w:p>
          <w:p w14:paraId="7A5ED3B9" w14:textId="77777777" w:rsidR="002D0292" w:rsidRPr="00DD7745" w:rsidRDefault="002D0292" w:rsidP="00F04A88">
            <w:pPr>
              <w:jc w:val="left"/>
              <w:rPr>
                <w:rFonts w:cs="Tahoma"/>
                <w:sz w:val="16"/>
                <w:szCs w:val="16"/>
              </w:rPr>
            </w:pPr>
            <w:r w:rsidRPr="00DD7745">
              <w:rPr>
                <w:rFonts w:cs="Tahoma"/>
                <w:sz w:val="16"/>
                <w:szCs w:val="16"/>
              </w:rPr>
              <w:t>utilizzate per :</w:t>
            </w:r>
          </w:p>
          <w:p w14:paraId="22ED6B20" w14:textId="77777777" w:rsidR="002D0292" w:rsidRPr="00DD7745" w:rsidRDefault="002D0292" w:rsidP="00F04A88">
            <w:pPr>
              <w:jc w:val="left"/>
              <w:rPr>
                <w:rFonts w:cs="Tahoma"/>
                <w:sz w:val="16"/>
                <w:szCs w:val="16"/>
              </w:rPr>
            </w:pPr>
            <w:r w:rsidRPr="00DD7745">
              <w:rPr>
                <w:rFonts w:cs="Tahoma"/>
                <w:sz w:val="16"/>
                <w:szCs w:val="16"/>
              </w:rPr>
              <w:t>-</w:t>
            </w:r>
            <w:r w:rsidR="009C4ED2" w:rsidRPr="00DD7745">
              <w:rPr>
                <w:rFonts w:cs="Tahoma"/>
                <w:sz w:val="16"/>
                <w:szCs w:val="16"/>
              </w:rPr>
              <w:t xml:space="preserve"> </w:t>
            </w:r>
            <w:r w:rsidRPr="00DD7745">
              <w:rPr>
                <w:rFonts w:cs="Tahoma"/>
                <w:sz w:val="16"/>
                <w:szCs w:val="16"/>
              </w:rPr>
              <w:t>raggiungere il posto di lavoro</w:t>
            </w:r>
          </w:p>
          <w:p w14:paraId="09337B7A" w14:textId="77777777" w:rsidR="002D0292" w:rsidRPr="00DD7745" w:rsidRDefault="002D0292" w:rsidP="00F04A88">
            <w:pPr>
              <w:jc w:val="left"/>
              <w:rPr>
                <w:rFonts w:cs="Tahoma"/>
                <w:sz w:val="16"/>
                <w:szCs w:val="16"/>
              </w:rPr>
            </w:pPr>
            <w:r w:rsidRPr="00DD7745">
              <w:rPr>
                <w:rFonts w:cs="Tahoma"/>
                <w:sz w:val="16"/>
                <w:szCs w:val="16"/>
              </w:rPr>
              <w:t>- f</w:t>
            </w:r>
            <w:r w:rsidR="00DB579A" w:rsidRPr="00DD7745">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1714AA6D"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EDAC66E"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9FB31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34AA6092"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07479E7A"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1977533"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A781F4A"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D5513BA"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E2A91B"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97E1ED1" w14:textId="5CE7B9CF" w:rsidR="002D0292" w:rsidRPr="00265FB6" w:rsidRDefault="00265FB6" w:rsidP="00CB221B">
            <w:pPr>
              <w:jc w:val="left"/>
              <w:rPr>
                <w:rFonts w:cs="Tahoma"/>
                <w:sz w:val="16"/>
                <w:szCs w:val="16"/>
              </w:rPr>
            </w:pPr>
            <w:r w:rsidRPr="00265FB6">
              <w:rPr>
                <w:rFonts w:cs="Tahoma"/>
                <w:sz w:val="16"/>
                <w:szCs w:val="16"/>
              </w:rPr>
              <w:t>L'ampiezza delle vie di circolazione è adeguata e permette un facile raggiungimento dei luoghi di lavoro e manutenzione.</w:t>
            </w:r>
          </w:p>
        </w:tc>
      </w:tr>
      <w:tr w:rsidR="00D95587" w:rsidRPr="00CA0217" w14:paraId="4EB95C9C" w14:textId="77777777" w:rsidTr="00537CE7">
        <w:tc>
          <w:tcPr>
            <w:tcW w:w="925" w:type="pct"/>
            <w:gridSpan w:val="2"/>
            <w:tcBorders>
              <w:top w:val="dotted" w:sz="4" w:space="0" w:color="auto"/>
              <w:bottom w:val="dotted" w:sz="4" w:space="0" w:color="auto"/>
              <w:right w:val="dotted" w:sz="4" w:space="0" w:color="auto"/>
            </w:tcBorders>
            <w:vAlign w:val="center"/>
          </w:tcPr>
          <w:p w14:paraId="180BBD2D"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5651A3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2ABE35B"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73E146A"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3A2181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1C835F03"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6E0A717"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7159E"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2A851668" w14:textId="77777777" w:rsidR="002D0292" w:rsidRPr="00CA0217" w:rsidRDefault="00E65585" w:rsidP="00B12E8A">
            <w:pPr>
              <w:jc w:val="left"/>
              <w:rPr>
                <w:rFonts w:cs="Tahoma"/>
                <w:color w:val="000000"/>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w:t>
            </w:r>
            <w:r w:rsidR="00537CE7">
              <w:rPr>
                <w:rFonts w:cs="Tahoma"/>
                <w:color w:val="000000"/>
                <w:sz w:val="16"/>
                <w:szCs w:val="16"/>
              </w:rPr>
              <w:t xml:space="preserve">può essere aperta con sistema </w:t>
            </w:r>
            <w:r w:rsidR="00537CE7" w:rsidRPr="00B12E8A">
              <w:rPr>
                <w:rFonts w:cs="Tahoma"/>
                <w:sz w:val="16"/>
                <w:szCs w:val="16"/>
              </w:rPr>
              <w:t>elettrico/meccanico</w:t>
            </w:r>
          </w:p>
        </w:tc>
      </w:tr>
      <w:tr w:rsidR="00D95587" w:rsidRPr="00CA0217" w14:paraId="269F41A9" w14:textId="77777777" w:rsidTr="000D1065">
        <w:tc>
          <w:tcPr>
            <w:tcW w:w="925" w:type="pct"/>
            <w:gridSpan w:val="2"/>
            <w:tcBorders>
              <w:top w:val="dotted" w:sz="4" w:space="0" w:color="auto"/>
              <w:bottom w:val="dotted" w:sz="4" w:space="0" w:color="auto"/>
              <w:right w:val="dotted" w:sz="4" w:space="0" w:color="auto"/>
            </w:tcBorders>
            <w:vAlign w:val="center"/>
          </w:tcPr>
          <w:p w14:paraId="3822BBCB"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278B1C89"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ED279AE"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0B92CDBF"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9EBE172"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093489B7"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F93E6E8"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0E1951"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D175700" w14:textId="1EFDC4EE" w:rsidR="00265FB6" w:rsidRPr="00265FB6" w:rsidRDefault="00265FB6" w:rsidP="00265FB6">
            <w:pPr>
              <w:jc w:val="left"/>
              <w:rPr>
                <w:rFonts w:cs="Tahoma"/>
                <w:sz w:val="16"/>
                <w:szCs w:val="16"/>
              </w:rPr>
            </w:pPr>
            <w:r w:rsidRPr="00265FB6">
              <w:rPr>
                <w:rFonts w:cs="Tahoma"/>
                <w:sz w:val="16"/>
                <w:szCs w:val="16"/>
              </w:rPr>
              <w:t xml:space="preserve">Le porte interne vetrate sono del sistema interparete </w:t>
            </w:r>
          </w:p>
          <w:p w14:paraId="3FEDF365" w14:textId="08789739" w:rsidR="002D0292" w:rsidRPr="00265FB6" w:rsidRDefault="00265FB6" w:rsidP="00265FB6">
            <w:pPr>
              <w:jc w:val="left"/>
              <w:rPr>
                <w:rFonts w:cs="Tahoma"/>
                <w:sz w:val="16"/>
                <w:szCs w:val="16"/>
              </w:rPr>
            </w:pPr>
            <w:r w:rsidRPr="00265FB6">
              <w:rPr>
                <w:rFonts w:cs="Tahoma"/>
                <w:sz w:val="16"/>
                <w:szCs w:val="16"/>
              </w:rPr>
              <w:t>Porte interne in legno</w:t>
            </w:r>
          </w:p>
        </w:tc>
      </w:tr>
      <w:tr w:rsidR="00DD7745" w:rsidRPr="00CA0217" w14:paraId="25BA43DD" w14:textId="77777777" w:rsidTr="00265FB6">
        <w:tc>
          <w:tcPr>
            <w:tcW w:w="925" w:type="pct"/>
            <w:gridSpan w:val="2"/>
            <w:tcBorders>
              <w:top w:val="dotted" w:sz="4" w:space="0" w:color="auto"/>
              <w:bottom w:val="dotted" w:sz="4" w:space="0" w:color="auto"/>
              <w:right w:val="dotted" w:sz="4" w:space="0" w:color="auto"/>
            </w:tcBorders>
            <w:vAlign w:val="center"/>
          </w:tcPr>
          <w:p w14:paraId="46A6AD50" w14:textId="77777777" w:rsidR="00DD7745" w:rsidRPr="00CA0217" w:rsidRDefault="00DD7745"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0353A364" w14:textId="77777777" w:rsidR="00DD7745" w:rsidRPr="001F4437" w:rsidRDefault="00DD7745"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AAFF830" w14:textId="77777777" w:rsidR="00DD7745" w:rsidRPr="00CA0217" w:rsidRDefault="00DD7745" w:rsidP="00EF16E1">
            <w:pPr>
              <w:jc w:val="left"/>
              <w:rPr>
                <w:rFonts w:cs="Tahoma"/>
                <w:color w:val="000000"/>
                <w:sz w:val="16"/>
                <w:szCs w:val="16"/>
              </w:rPr>
            </w:pPr>
            <w:r>
              <w:rPr>
                <w:rFonts w:cs="Tahoma"/>
                <w:color w:val="000000"/>
                <w:sz w:val="16"/>
                <w:szCs w:val="16"/>
              </w:rPr>
              <w:t>Cadute</w:t>
            </w:r>
          </w:p>
          <w:p w14:paraId="0BD12083" w14:textId="77777777" w:rsidR="00DD7745" w:rsidRPr="00CA0217" w:rsidRDefault="00DD7745"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0D8E840" w14:textId="77777777" w:rsidR="00DD7745" w:rsidRDefault="00DD7745"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4C52D4F6" w14:textId="77777777" w:rsidR="00DD7745" w:rsidRPr="001F4437" w:rsidRDefault="00DD7745" w:rsidP="00585C9A">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0C0C8FF" w14:textId="70B17B9A" w:rsidR="00DD7745" w:rsidRDefault="00265FB6" w:rsidP="00612868">
            <w:pPr>
              <w:spacing w:line="276" w:lineRule="auto"/>
              <w:ind w:right="562"/>
              <w:jc w:val="center"/>
              <w:rPr>
                <w:sz w:val="22"/>
                <w:szCs w:val="22"/>
              </w:rPr>
            </w:pPr>
            <w:r>
              <w:rPr>
                <w:sz w:val="22"/>
                <w:szCs w:val="22"/>
              </w:rPr>
              <w:t>0</w:t>
            </w:r>
          </w:p>
        </w:tc>
        <w:tc>
          <w:tcPr>
            <w:tcW w:w="94" w:type="pct"/>
            <w:tcBorders>
              <w:top w:val="dotted" w:sz="4" w:space="0" w:color="auto"/>
              <w:left w:val="dotted" w:sz="4" w:space="0" w:color="auto"/>
              <w:bottom w:val="dotted" w:sz="4" w:space="0" w:color="auto"/>
              <w:right w:val="dotted" w:sz="4" w:space="0" w:color="auto"/>
            </w:tcBorders>
            <w:vAlign w:val="center"/>
          </w:tcPr>
          <w:p w14:paraId="1EEB9A22" w14:textId="77777777" w:rsidR="00DD7745" w:rsidRDefault="00DD7745" w:rsidP="0061286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F84C65E" w14:textId="16C65344" w:rsidR="00DD7745" w:rsidRDefault="00265FB6" w:rsidP="00612868">
            <w:pPr>
              <w:spacing w:line="276" w:lineRule="auto"/>
              <w:ind w:right="562"/>
              <w:jc w:val="center"/>
              <w:rPr>
                <w:sz w:val="22"/>
                <w:szCs w:val="22"/>
              </w:rPr>
            </w:pPr>
            <w:r>
              <w:rPr>
                <w:sz w:val="22"/>
                <w:szCs w:val="22"/>
              </w:rPr>
              <w:t>0</w:t>
            </w:r>
          </w:p>
        </w:tc>
        <w:tc>
          <w:tcPr>
            <w:tcW w:w="824" w:type="pct"/>
            <w:tcBorders>
              <w:top w:val="dotted" w:sz="4" w:space="0" w:color="auto"/>
              <w:left w:val="dotted" w:sz="4" w:space="0" w:color="auto"/>
              <w:bottom w:val="dotted" w:sz="4" w:space="0" w:color="auto"/>
            </w:tcBorders>
            <w:vAlign w:val="center"/>
          </w:tcPr>
          <w:p w14:paraId="33BAF0F2" w14:textId="77777777" w:rsidR="00DD7745" w:rsidRPr="00CA0217" w:rsidRDefault="00DD7745" w:rsidP="009C4ED2">
            <w:pPr>
              <w:jc w:val="left"/>
              <w:rPr>
                <w:rFonts w:cs="Tahoma"/>
                <w:color w:val="000000"/>
                <w:sz w:val="16"/>
                <w:szCs w:val="16"/>
              </w:rPr>
            </w:pPr>
          </w:p>
        </w:tc>
      </w:tr>
      <w:tr w:rsidR="009F29BC" w:rsidRPr="00CA0217" w14:paraId="5F1DEA43"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75CA47DA"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6C337CD7"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E492DAF"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286A4381"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FAC76CB"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665615CC"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F8F1AF7"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0A1FC5"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F717839" w14:textId="77777777" w:rsidR="009F29BC" w:rsidRPr="00CA0217" w:rsidRDefault="009F29BC" w:rsidP="00DA6157">
            <w:pPr>
              <w:jc w:val="left"/>
              <w:rPr>
                <w:rFonts w:cs="Tahoma"/>
                <w:color w:val="000000"/>
                <w:sz w:val="16"/>
                <w:szCs w:val="16"/>
              </w:rPr>
            </w:pPr>
          </w:p>
        </w:tc>
      </w:tr>
      <w:tr w:rsidR="009F29BC" w:rsidRPr="00CA0217" w14:paraId="5570BD4A"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19B105B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37356DF0"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17C760F7"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6DF8FDD"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599EEA99"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09ADD34"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1024E3C4"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242A1CE"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146403E"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F1B4D48" w14:textId="0F6C41B5" w:rsidR="009F29BC" w:rsidRPr="00CA0217" w:rsidRDefault="00265FB6"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B3D7795" w14:textId="77777777" w:rsidTr="000D1065">
        <w:trPr>
          <w:trHeight w:val="949"/>
        </w:trPr>
        <w:tc>
          <w:tcPr>
            <w:tcW w:w="925" w:type="pct"/>
            <w:gridSpan w:val="2"/>
            <w:tcBorders>
              <w:top w:val="dotted" w:sz="4" w:space="0" w:color="auto"/>
              <w:right w:val="dotted" w:sz="4" w:space="0" w:color="auto"/>
            </w:tcBorders>
            <w:vAlign w:val="center"/>
          </w:tcPr>
          <w:p w14:paraId="611AA81B"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56B0070C"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3A0B3F23"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5C81EB25"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7F26C494"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0D504F50"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5CFF791E"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4FD6518F"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6C03B6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658637B1"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691362A1"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27BBB8D2"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67AE0D34" w14:textId="77777777" w:rsidR="00773760" w:rsidRPr="00CA0217" w:rsidRDefault="00773760" w:rsidP="00CB221B">
            <w:pPr>
              <w:jc w:val="left"/>
              <w:rPr>
                <w:rFonts w:cs="Tahoma"/>
                <w:color w:val="000000"/>
                <w:sz w:val="16"/>
                <w:szCs w:val="16"/>
              </w:rPr>
            </w:pPr>
          </w:p>
        </w:tc>
      </w:tr>
    </w:tbl>
    <w:p w14:paraId="202153FE"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7C1166D5"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399FE7F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46933E35"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9C64FAC"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67EB39D8"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461714CC" w14:textId="77777777" w:rsidR="00513F01" w:rsidRPr="00DD7745" w:rsidRDefault="00537CE7" w:rsidP="00DB579A">
            <w:pPr>
              <w:jc w:val="left"/>
              <w:rPr>
                <w:rFonts w:cs="Tahoma"/>
                <w:sz w:val="16"/>
                <w:szCs w:val="16"/>
              </w:rPr>
            </w:pPr>
            <w:r w:rsidRPr="00DD7745">
              <w:rPr>
                <w:rFonts w:cs="Tahoma"/>
                <w:sz w:val="16"/>
                <w:szCs w:val="16"/>
              </w:rPr>
              <w:t xml:space="preserve">Sono disponibili nn. 2 bagni, distinti per </w:t>
            </w:r>
            <w:r w:rsidR="00DB579A" w:rsidRPr="00DD7745">
              <w:rPr>
                <w:rFonts w:cs="Tahoma"/>
                <w:sz w:val="16"/>
                <w:szCs w:val="16"/>
              </w:rPr>
              <w:t>genere</w:t>
            </w:r>
            <w:r w:rsidRPr="00DD7745">
              <w:rPr>
                <w:rFonts w:cs="Tahoma"/>
                <w:sz w:val="16"/>
                <w:szCs w:val="16"/>
              </w:rPr>
              <w:t>,</w:t>
            </w:r>
            <w:r w:rsidR="00513F01" w:rsidRPr="00DD7745">
              <w:rPr>
                <w:rFonts w:cs="Tahoma"/>
                <w:sz w:val="16"/>
                <w:szCs w:val="16"/>
              </w:rPr>
              <w:t xml:space="preserve"> </w:t>
            </w:r>
            <w:r w:rsidRPr="00DD7745">
              <w:rPr>
                <w:rFonts w:cs="Tahoma"/>
                <w:sz w:val="16"/>
                <w:szCs w:val="16"/>
              </w:rPr>
              <w:t>poic</w:t>
            </w:r>
            <w:r w:rsidR="00513F01" w:rsidRPr="00DD7745">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E859D36"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66ED2F47"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3BB101"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10230A7" w14:textId="77777777" w:rsidR="00513F01" w:rsidRPr="00F074C3" w:rsidRDefault="00513F01" w:rsidP="00CB221B">
            <w:pPr>
              <w:jc w:val="left"/>
              <w:rPr>
                <w:rFonts w:cs="Tahoma"/>
                <w:color w:val="000000"/>
                <w:sz w:val="16"/>
                <w:szCs w:val="16"/>
              </w:rPr>
            </w:pPr>
          </w:p>
        </w:tc>
      </w:tr>
      <w:tr w:rsidR="00A95861" w:rsidRPr="00F074C3" w14:paraId="2A92881E" w14:textId="77777777" w:rsidTr="00265FB6">
        <w:trPr>
          <w:trHeight w:val="224"/>
        </w:trPr>
        <w:tc>
          <w:tcPr>
            <w:tcW w:w="925" w:type="pct"/>
            <w:gridSpan w:val="2"/>
            <w:tcBorders>
              <w:top w:val="dotted" w:sz="4" w:space="0" w:color="auto"/>
              <w:bottom w:val="dotted" w:sz="4" w:space="0" w:color="auto"/>
              <w:right w:val="dotted" w:sz="4" w:space="0" w:color="auto"/>
            </w:tcBorders>
            <w:vAlign w:val="center"/>
          </w:tcPr>
          <w:p w14:paraId="42A2F66F"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00D4E050"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01AE0454"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0BE8C4E4" w14:textId="77777777"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BD60A8B" w14:textId="2B0A4C2C" w:rsidR="00A95861" w:rsidRDefault="00265FB6"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D5F7266" w14:textId="45190DAC" w:rsidR="00A95861" w:rsidRDefault="00265FB6"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1B49630" w14:textId="6D2E6995" w:rsidR="00A95861" w:rsidRDefault="00265FB6"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7F26ED3" w14:textId="61CBF168" w:rsidR="00A95861" w:rsidRPr="00265FB6" w:rsidRDefault="00265FB6" w:rsidP="00CB221B">
            <w:pPr>
              <w:jc w:val="left"/>
              <w:rPr>
                <w:rFonts w:cs="Tahoma"/>
                <w:color w:val="000000"/>
                <w:sz w:val="16"/>
                <w:szCs w:val="16"/>
              </w:rPr>
            </w:pPr>
            <w:r w:rsidRPr="00265FB6">
              <w:rPr>
                <w:rFonts w:cs="Tahoma"/>
                <w:color w:val="000000"/>
                <w:sz w:val="16"/>
                <w:szCs w:val="16"/>
              </w:rPr>
              <w:t>Ci sono manutenzioni in facciata per insegne e impianti</w:t>
            </w:r>
          </w:p>
        </w:tc>
      </w:tr>
      <w:tr w:rsidR="00746FBA" w:rsidRPr="00F074C3" w14:paraId="616F634C"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527CBD4A"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1676AA4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AA55AEF" w14:textId="77777777" w:rsidTr="000D1065">
        <w:trPr>
          <w:cantSplit/>
          <w:trHeight w:val="595"/>
        </w:trPr>
        <w:tc>
          <w:tcPr>
            <w:tcW w:w="925" w:type="pct"/>
            <w:gridSpan w:val="2"/>
            <w:tcBorders>
              <w:right w:val="dotted" w:sz="4" w:space="0" w:color="auto"/>
            </w:tcBorders>
            <w:vAlign w:val="center"/>
          </w:tcPr>
          <w:p w14:paraId="09413DF8"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26F30107"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537B2A48"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3711E39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44553D72"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15232897"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00D8EB19"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1CBFC113"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035EC914"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6654B4B4" w14:textId="099B11AA" w:rsidR="001A6AA6" w:rsidRPr="00265FB6" w:rsidRDefault="00265FB6" w:rsidP="001A6AA6">
            <w:pPr>
              <w:jc w:val="left"/>
              <w:rPr>
                <w:rFonts w:cs="Tahoma"/>
                <w:color w:val="000000"/>
                <w:sz w:val="16"/>
                <w:szCs w:val="16"/>
              </w:rPr>
            </w:pPr>
            <w:r w:rsidRPr="00265FB6">
              <w:rPr>
                <w:rFonts w:cs="Tahoma"/>
                <w:color w:val="000000"/>
                <w:sz w:val="16"/>
                <w:szCs w:val="16"/>
              </w:rPr>
              <w:t>Le stampanti si trovano in luogo idoneo ad esse dedicato</w:t>
            </w:r>
          </w:p>
        </w:tc>
      </w:tr>
      <w:tr w:rsidR="00746FBA" w:rsidRPr="00746FBA" w14:paraId="24967B6D" w14:textId="77777777" w:rsidTr="00746FBA">
        <w:tc>
          <w:tcPr>
            <w:tcW w:w="186" w:type="pct"/>
            <w:tcBorders>
              <w:bottom w:val="single" w:sz="4" w:space="0" w:color="auto"/>
            </w:tcBorders>
            <w:shd w:val="clear" w:color="auto" w:fill="BFBFBF" w:themeFill="background1" w:themeFillShade="BF"/>
            <w:vAlign w:val="center"/>
          </w:tcPr>
          <w:p w14:paraId="149E5672"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1967222B"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26F36E39" w14:textId="77777777" w:rsidTr="000D1065">
        <w:tc>
          <w:tcPr>
            <w:tcW w:w="925" w:type="pct"/>
            <w:gridSpan w:val="2"/>
            <w:tcBorders>
              <w:bottom w:val="dotted" w:sz="4" w:space="0" w:color="auto"/>
              <w:right w:val="dotted" w:sz="4" w:space="0" w:color="auto"/>
            </w:tcBorders>
            <w:vAlign w:val="center"/>
          </w:tcPr>
          <w:p w14:paraId="3C09DA17"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610087DC"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6C68E527"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0F2BE808"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22712CE3"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6AD3B9DC"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578E0C01"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7F6F6F88"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116A732"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D190D7F"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5277D02" w14:textId="06209319" w:rsidR="00294A6E" w:rsidRPr="00265FB6" w:rsidRDefault="00265FB6" w:rsidP="00CB221B">
            <w:pPr>
              <w:jc w:val="left"/>
              <w:rPr>
                <w:rFonts w:cs="Tahoma"/>
                <w:sz w:val="16"/>
                <w:szCs w:val="16"/>
              </w:rPr>
            </w:pPr>
            <w:r w:rsidRPr="00265FB6">
              <w:rPr>
                <w:rFonts w:cs="Tahoma"/>
                <w:sz w:val="16"/>
                <w:szCs w:val="16"/>
              </w:rPr>
              <w:t>L’impianto elettrico, per quanto visibile, si trova in buono stato di manutenzione.</w:t>
            </w:r>
          </w:p>
        </w:tc>
      </w:tr>
      <w:tr w:rsidR="006F6505" w:rsidRPr="00F074C3" w14:paraId="5BF260EC" w14:textId="77777777" w:rsidTr="000D1065">
        <w:tc>
          <w:tcPr>
            <w:tcW w:w="925" w:type="pct"/>
            <w:gridSpan w:val="2"/>
            <w:tcBorders>
              <w:top w:val="dotted" w:sz="4" w:space="0" w:color="auto"/>
              <w:bottom w:val="dotted" w:sz="4" w:space="0" w:color="auto"/>
              <w:right w:val="dotted" w:sz="4" w:space="0" w:color="auto"/>
            </w:tcBorders>
            <w:vAlign w:val="center"/>
          </w:tcPr>
          <w:p w14:paraId="63D858E5"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7DD7415F"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5F3E733"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38F97BF3"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5614ECBF"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7BCB428F"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3FC56CB9"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13E8C9F4"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649859D3"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43BAD8BB"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7219590B"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B12E8A">
              <w:rPr>
                <w:rFonts w:cs="Tahoma"/>
                <w:color w:val="000000"/>
                <w:sz w:val="16"/>
                <w:szCs w:val="16"/>
              </w:rPr>
              <w:t>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5179F667"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EEEAD8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84D5C9"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40A5883" w14:textId="77777777" w:rsidR="00294A6E" w:rsidRPr="00F074C3" w:rsidRDefault="00294A6E" w:rsidP="00CB221B">
            <w:pPr>
              <w:jc w:val="left"/>
              <w:rPr>
                <w:rFonts w:cs="Tahoma"/>
                <w:color w:val="000000"/>
                <w:sz w:val="16"/>
                <w:szCs w:val="16"/>
              </w:rPr>
            </w:pPr>
          </w:p>
        </w:tc>
      </w:tr>
      <w:tr w:rsidR="006F6505" w:rsidRPr="00F074C3" w14:paraId="258A8649" w14:textId="77777777" w:rsidTr="000D1065">
        <w:tc>
          <w:tcPr>
            <w:tcW w:w="925" w:type="pct"/>
            <w:gridSpan w:val="2"/>
            <w:tcBorders>
              <w:top w:val="dotted" w:sz="4" w:space="0" w:color="auto"/>
              <w:bottom w:val="dotted" w:sz="4" w:space="0" w:color="auto"/>
              <w:right w:val="dotted" w:sz="4" w:space="0" w:color="auto"/>
            </w:tcBorders>
            <w:vAlign w:val="center"/>
          </w:tcPr>
          <w:p w14:paraId="7C7D1493"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658B393F"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9200AD1"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4D4BC11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6E3BDFBB"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0A02E83F"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C946E2A"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52FA5A"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B5B3844" w14:textId="77777777" w:rsidR="00294A6E" w:rsidRPr="00F074C3" w:rsidRDefault="00294A6E" w:rsidP="00CB221B">
            <w:pPr>
              <w:jc w:val="left"/>
              <w:rPr>
                <w:rFonts w:cs="Tahoma"/>
                <w:color w:val="000000"/>
                <w:sz w:val="16"/>
                <w:szCs w:val="16"/>
              </w:rPr>
            </w:pPr>
          </w:p>
        </w:tc>
      </w:tr>
      <w:tr w:rsidR="006F6505" w:rsidRPr="00CA0217" w14:paraId="068AB36A" w14:textId="77777777" w:rsidTr="006C50C9">
        <w:trPr>
          <w:trHeight w:val="158"/>
        </w:trPr>
        <w:tc>
          <w:tcPr>
            <w:tcW w:w="925" w:type="pct"/>
            <w:gridSpan w:val="2"/>
            <w:tcBorders>
              <w:top w:val="dotted" w:sz="4" w:space="0" w:color="auto"/>
              <w:bottom w:val="single" w:sz="4" w:space="0" w:color="auto"/>
              <w:right w:val="dotted" w:sz="4" w:space="0" w:color="auto"/>
            </w:tcBorders>
            <w:vAlign w:val="center"/>
          </w:tcPr>
          <w:p w14:paraId="4E4E627B"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3024D8DC"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10A0310A"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C85FA30" w14:textId="77777777" w:rsidR="00D0107D" w:rsidRPr="00667F77" w:rsidRDefault="00B12E8A" w:rsidP="00B12E8A">
            <w:pPr>
              <w:jc w:val="left"/>
              <w:rPr>
                <w:rFonts w:cs="Tahoma"/>
                <w:color w:val="000000"/>
                <w:sz w:val="16"/>
                <w:szCs w:val="16"/>
              </w:rPr>
            </w:pPr>
            <w:r>
              <w:rPr>
                <w:rFonts w:cs="Tahoma"/>
                <w:sz w:val="16"/>
                <w:szCs w:val="16"/>
              </w:rPr>
              <w:t>P</w:t>
            </w:r>
            <w:r w:rsidRPr="006F453C">
              <w:rPr>
                <w:rFonts w:cs="Tahoma"/>
                <w:sz w:val="16"/>
                <w:szCs w:val="16"/>
              </w:rPr>
              <w:t>resente impianto a gas</w:t>
            </w:r>
          </w:p>
        </w:tc>
        <w:tc>
          <w:tcPr>
            <w:tcW w:w="93" w:type="pct"/>
            <w:tcBorders>
              <w:top w:val="dotted" w:sz="4" w:space="0" w:color="auto"/>
              <w:left w:val="dotted" w:sz="4" w:space="0" w:color="auto"/>
              <w:bottom w:val="single" w:sz="4" w:space="0" w:color="auto"/>
              <w:right w:val="dotted" w:sz="4" w:space="0" w:color="auto"/>
            </w:tcBorders>
            <w:vAlign w:val="center"/>
          </w:tcPr>
          <w:p w14:paraId="6ADBEE0F" w14:textId="77777777" w:rsidR="00D0107D" w:rsidRPr="00F074C3" w:rsidRDefault="00013C13"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1248A193" w14:textId="77777777" w:rsidR="00D0107D" w:rsidRPr="00F074C3" w:rsidRDefault="00013C1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076B3C14" w14:textId="74448F81" w:rsidR="00D0107D" w:rsidRPr="00B12E8A" w:rsidRDefault="006C50C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37EC7D2B" w14:textId="4E848315" w:rsidR="00D0107D" w:rsidRPr="00265FB6" w:rsidRDefault="00265FB6" w:rsidP="00013C13">
            <w:pPr>
              <w:jc w:val="left"/>
              <w:rPr>
                <w:rFonts w:cs="Tahoma"/>
                <w:sz w:val="16"/>
                <w:szCs w:val="16"/>
              </w:rPr>
            </w:pPr>
            <w:r w:rsidRPr="00265FB6">
              <w:rPr>
                <w:rFonts w:cs="Tahoma"/>
                <w:sz w:val="16"/>
                <w:szCs w:val="16"/>
              </w:rPr>
              <w:t>Impianto a gas condominiale (locale tecnico condominiale)</w:t>
            </w:r>
          </w:p>
        </w:tc>
      </w:tr>
      <w:tr w:rsidR="00746FBA" w:rsidRPr="002D0292" w14:paraId="6AF48F10"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11A65A"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27910D"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44F1BC15" w14:textId="77777777" w:rsidTr="000D1065">
        <w:tc>
          <w:tcPr>
            <w:tcW w:w="925" w:type="pct"/>
            <w:gridSpan w:val="2"/>
            <w:tcBorders>
              <w:bottom w:val="dotted" w:sz="4" w:space="0" w:color="auto"/>
              <w:right w:val="dotted" w:sz="4" w:space="0" w:color="auto"/>
            </w:tcBorders>
            <w:vAlign w:val="center"/>
          </w:tcPr>
          <w:p w14:paraId="432155DE"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0E805A1"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02CE57B"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56C5A0E"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48C791AB"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2B2C2B0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587AB60E"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6A7181D"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0355195C"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2BA859B"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8A48B6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B862978" w14:textId="77777777" w:rsidR="00D0107D" w:rsidRPr="00CA0217" w:rsidRDefault="00D0107D" w:rsidP="00726A74">
            <w:pPr>
              <w:jc w:val="left"/>
              <w:rPr>
                <w:rFonts w:cs="Tahoma"/>
                <w:color w:val="000000"/>
                <w:sz w:val="16"/>
                <w:szCs w:val="16"/>
              </w:rPr>
            </w:pPr>
          </w:p>
        </w:tc>
      </w:tr>
      <w:tr w:rsidR="006F6505" w:rsidRPr="00CA0217" w14:paraId="21D28F60" w14:textId="77777777" w:rsidTr="00ED24F9">
        <w:tc>
          <w:tcPr>
            <w:tcW w:w="925" w:type="pct"/>
            <w:gridSpan w:val="2"/>
            <w:tcBorders>
              <w:top w:val="dotted" w:sz="4" w:space="0" w:color="auto"/>
              <w:bottom w:val="dotted" w:sz="4" w:space="0" w:color="auto"/>
              <w:right w:val="dotted" w:sz="4" w:space="0" w:color="auto"/>
            </w:tcBorders>
            <w:vAlign w:val="center"/>
          </w:tcPr>
          <w:p w14:paraId="08C94328"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2C21FA9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987C3B"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2AE2AE70"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554AD1B5"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325BF07C"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C2595D3"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8F16BCA"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C0D757"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111C581" w14:textId="77777777" w:rsidR="00D0107D" w:rsidRPr="00CA0217" w:rsidRDefault="00D0107D" w:rsidP="00CB221B">
            <w:pPr>
              <w:jc w:val="left"/>
              <w:rPr>
                <w:rFonts w:cs="Tahoma"/>
                <w:color w:val="000000"/>
                <w:sz w:val="16"/>
                <w:szCs w:val="16"/>
              </w:rPr>
            </w:pPr>
          </w:p>
        </w:tc>
      </w:tr>
      <w:tr w:rsidR="006F6505" w:rsidRPr="00CA0217" w14:paraId="69E6B642" w14:textId="77777777" w:rsidTr="00FE539B">
        <w:tc>
          <w:tcPr>
            <w:tcW w:w="925" w:type="pct"/>
            <w:gridSpan w:val="2"/>
            <w:tcBorders>
              <w:top w:val="dotted" w:sz="4" w:space="0" w:color="auto"/>
              <w:bottom w:val="dotted" w:sz="4" w:space="0" w:color="auto"/>
              <w:right w:val="dotted" w:sz="4" w:space="0" w:color="auto"/>
            </w:tcBorders>
          </w:tcPr>
          <w:p w14:paraId="25D32CF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31714ED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2EB8D40"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196B658"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0DDE00EC"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18D624FF"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55FFA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3D5D8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D3AF570" w14:textId="77777777" w:rsidR="00D0107D" w:rsidRPr="00CA0217" w:rsidRDefault="00D0107D" w:rsidP="00CB221B">
            <w:pPr>
              <w:jc w:val="left"/>
              <w:rPr>
                <w:rFonts w:cs="Tahoma"/>
                <w:color w:val="000000"/>
                <w:sz w:val="16"/>
                <w:szCs w:val="16"/>
              </w:rPr>
            </w:pPr>
          </w:p>
        </w:tc>
      </w:tr>
      <w:tr w:rsidR="006F6505" w:rsidRPr="00CA0217" w14:paraId="5C289CF4" w14:textId="77777777" w:rsidTr="00FE539B">
        <w:tc>
          <w:tcPr>
            <w:tcW w:w="925" w:type="pct"/>
            <w:gridSpan w:val="2"/>
            <w:tcBorders>
              <w:top w:val="dotted" w:sz="4" w:space="0" w:color="auto"/>
              <w:bottom w:val="dotted" w:sz="4" w:space="0" w:color="auto"/>
              <w:right w:val="dotted" w:sz="4" w:space="0" w:color="auto"/>
            </w:tcBorders>
            <w:vAlign w:val="center"/>
          </w:tcPr>
          <w:p w14:paraId="52EAF1C5"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1A49ECB5"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10AA2F0"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0199A1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61395A71"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04F8514"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5B13CEA"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7A9F2B"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A391D5F" w14:textId="77777777" w:rsidR="00D0107D" w:rsidRPr="00CA0217" w:rsidRDefault="00D0107D" w:rsidP="00534461">
            <w:pPr>
              <w:rPr>
                <w:rFonts w:cs="Tahoma"/>
                <w:color w:val="000000"/>
                <w:sz w:val="16"/>
                <w:szCs w:val="16"/>
              </w:rPr>
            </w:pPr>
          </w:p>
        </w:tc>
      </w:tr>
      <w:tr w:rsidR="001F44E4" w:rsidRPr="00B33AEE" w14:paraId="051AA1E0" w14:textId="77777777" w:rsidTr="001F44E4">
        <w:tc>
          <w:tcPr>
            <w:tcW w:w="186" w:type="pct"/>
            <w:tcBorders>
              <w:bottom w:val="single" w:sz="4" w:space="0" w:color="auto"/>
            </w:tcBorders>
            <w:shd w:val="clear" w:color="auto" w:fill="BFBFBF" w:themeFill="background1" w:themeFillShade="BF"/>
          </w:tcPr>
          <w:p w14:paraId="1D1A158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0CB7E00A"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1AAEE99D" w14:textId="77777777" w:rsidTr="00265FB6">
        <w:trPr>
          <w:trHeight w:val="1469"/>
        </w:trPr>
        <w:tc>
          <w:tcPr>
            <w:tcW w:w="925" w:type="pct"/>
            <w:gridSpan w:val="2"/>
            <w:tcBorders>
              <w:right w:val="dotted" w:sz="4" w:space="0" w:color="auto"/>
            </w:tcBorders>
            <w:vAlign w:val="center"/>
          </w:tcPr>
          <w:p w14:paraId="69C0B15D"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20613652"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C6DB317"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277C6840"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6AB8327E"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37760469"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593F48E"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819BF34"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6EC92300"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550B388"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4043E0C"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1CD43CD" w14:textId="1EAE0506" w:rsidR="00D52BAA" w:rsidRPr="00265FB6" w:rsidRDefault="00265FB6" w:rsidP="002D0292">
            <w:pPr>
              <w:jc w:val="left"/>
              <w:rPr>
                <w:rFonts w:cs="Tahoma"/>
                <w:color w:val="000000"/>
                <w:sz w:val="16"/>
                <w:szCs w:val="16"/>
              </w:rPr>
            </w:pPr>
            <w:r w:rsidRPr="00265FB6">
              <w:rPr>
                <w:rFonts w:cs="Tahoma"/>
                <w:color w:val="000000"/>
                <w:sz w:val="16"/>
                <w:szCs w:val="16"/>
              </w:rPr>
              <w:t>Nuovo Layout: gli arredi e le sedute sono a norma.</w:t>
            </w:r>
          </w:p>
        </w:tc>
      </w:tr>
      <w:tr w:rsidR="009D6503" w:rsidRPr="00CA0217" w14:paraId="749A80FF" w14:textId="77777777" w:rsidTr="009D6503">
        <w:tc>
          <w:tcPr>
            <w:tcW w:w="925" w:type="pct"/>
            <w:gridSpan w:val="2"/>
            <w:tcBorders>
              <w:top w:val="dotted" w:sz="4" w:space="0" w:color="auto"/>
              <w:bottom w:val="dotted" w:sz="4" w:space="0" w:color="auto"/>
              <w:right w:val="dotted" w:sz="4" w:space="0" w:color="auto"/>
            </w:tcBorders>
            <w:vAlign w:val="center"/>
          </w:tcPr>
          <w:p w14:paraId="4344F338"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47337440"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1BFF8AFA"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583567D"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0A99BFB2"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475BD1AD"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2887B4AA"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92A96ED"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1ECF2A3"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2550D3"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25762A68" w14:textId="77777777" w:rsidTr="00D52BAA">
        <w:tc>
          <w:tcPr>
            <w:tcW w:w="925" w:type="pct"/>
            <w:gridSpan w:val="2"/>
            <w:tcBorders>
              <w:top w:val="dotted" w:sz="4" w:space="0" w:color="auto"/>
              <w:bottom w:val="dotted" w:sz="4" w:space="0" w:color="auto"/>
              <w:right w:val="dotted" w:sz="4" w:space="0" w:color="auto"/>
            </w:tcBorders>
            <w:vAlign w:val="center"/>
          </w:tcPr>
          <w:p w14:paraId="6653A860"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26F60E3"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75E4C186"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3E12272"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24" w:type="pct"/>
            <w:tcBorders>
              <w:top w:val="dotted" w:sz="4" w:space="0" w:color="auto"/>
              <w:left w:val="dotted" w:sz="4" w:space="0" w:color="auto"/>
              <w:bottom w:val="dotted" w:sz="4" w:space="0" w:color="auto"/>
              <w:right w:val="dotted" w:sz="4" w:space="0" w:color="auto"/>
            </w:tcBorders>
            <w:vAlign w:val="center"/>
          </w:tcPr>
          <w:p w14:paraId="4EF3577D"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68703BB6"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4AFA523"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5EF865"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36C1BE0"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05B9041A" w14:textId="77777777" w:rsidTr="00D52BAA">
        <w:tc>
          <w:tcPr>
            <w:tcW w:w="925" w:type="pct"/>
            <w:gridSpan w:val="2"/>
            <w:tcBorders>
              <w:top w:val="dotted" w:sz="4" w:space="0" w:color="auto"/>
              <w:bottom w:val="dotted" w:sz="4" w:space="0" w:color="auto"/>
              <w:right w:val="dotted" w:sz="4" w:space="0" w:color="auto"/>
            </w:tcBorders>
            <w:vAlign w:val="center"/>
          </w:tcPr>
          <w:p w14:paraId="41459CF1"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26A29621"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6663BE4" w14:textId="77777777" w:rsidR="00FE539B" w:rsidRDefault="00FE539B" w:rsidP="00FE539B">
            <w:pPr>
              <w:jc w:val="left"/>
              <w:rPr>
                <w:sz w:val="16"/>
                <w:szCs w:val="16"/>
              </w:rPr>
            </w:pPr>
            <w:r>
              <w:rPr>
                <w:sz w:val="16"/>
                <w:szCs w:val="16"/>
              </w:rPr>
              <w:t>Rischi dati da esposizione ad agenti fisici, chimici o biologici</w:t>
            </w:r>
          </w:p>
          <w:p w14:paraId="5B1473BE"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3AA918AA"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04240708" w14:textId="77777777" w:rsidR="00FE539B" w:rsidRDefault="00D52BA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52E6624"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01161AD" w14:textId="77777777" w:rsidR="00FE539B" w:rsidRDefault="00D52BAA"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05DCE139"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676C322E"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25DF1C5C"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7B4FB0C3"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B3D23A6"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338D660E"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5290FD41"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F507C1C"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DB5FB50"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79770E4A" w14:textId="77777777" w:rsidR="002B1A59" w:rsidRPr="00CA0217" w:rsidRDefault="002B1A59" w:rsidP="00AA1487">
            <w:pPr>
              <w:jc w:val="left"/>
              <w:rPr>
                <w:rFonts w:cs="Tahoma"/>
                <w:color w:val="000000"/>
                <w:sz w:val="16"/>
                <w:szCs w:val="16"/>
              </w:rPr>
            </w:pPr>
          </w:p>
        </w:tc>
      </w:tr>
      <w:tr w:rsidR="002A63D6" w:rsidRPr="00CA0217" w14:paraId="2DE69E8C" w14:textId="77777777" w:rsidTr="00B13829">
        <w:tc>
          <w:tcPr>
            <w:tcW w:w="925" w:type="pct"/>
            <w:gridSpan w:val="2"/>
            <w:tcBorders>
              <w:top w:val="dotted" w:sz="4" w:space="0" w:color="auto"/>
              <w:bottom w:val="dotted" w:sz="4" w:space="0" w:color="auto"/>
              <w:right w:val="dotted" w:sz="4" w:space="0" w:color="auto"/>
            </w:tcBorders>
            <w:vAlign w:val="center"/>
          </w:tcPr>
          <w:p w14:paraId="3CCDEDF2"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432E3195"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5E3104B5"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198E7CF5"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A5C7762"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85C9CCE"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3F85923"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5980666F" w14:textId="77777777" w:rsidR="002A63D6" w:rsidRPr="00CA0217" w:rsidRDefault="002A63D6" w:rsidP="00AA1487">
            <w:pPr>
              <w:jc w:val="left"/>
              <w:rPr>
                <w:rFonts w:cs="Tahoma"/>
                <w:color w:val="000000"/>
                <w:sz w:val="16"/>
                <w:szCs w:val="16"/>
              </w:rPr>
            </w:pPr>
          </w:p>
        </w:tc>
      </w:tr>
      <w:tr w:rsidR="002B1A59" w:rsidRPr="00CA0217" w14:paraId="3AD665BC" w14:textId="77777777" w:rsidTr="0059094F">
        <w:tc>
          <w:tcPr>
            <w:tcW w:w="925" w:type="pct"/>
            <w:gridSpan w:val="2"/>
            <w:tcBorders>
              <w:top w:val="dotted" w:sz="4" w:space="0" w:color="auto"/>
              <w:bottom w:val="dotted" w:sz="4" w:space="0" w:color="auto"/>
              <w:right w:val="dotted" w:sz="4" w:space="0" w:color="auto"/>
            </w:tcBorders>
            <w:vAlign w:val="center"/>
          </w:tcPr>
          <w:p w14:paraId="035D1BC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25FE8C1D"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3151F593"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3046D55B"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2873CC71" w14:textId="77777777" w:rsidR="002B1A59" w:rsidRPr="00013C13" w:rsidRDefault="002B1A59" w:rsidP="00013C13">
            <w:pPr>
              <w:jc w:val="left"/>
              <w:rPr>
                <w:sz w:val="16"/>
                <w:szCs w:val="16"/>
              </w:rPr>
            </w:pPr>
            <w:r w:rsidRPr="00013C13">
              <w:rPr>
                <w:sz w:val="16"/>
                <w:szCs w:val="16"/>
              </w:rPr>
              <w:t>Qualora se ne presentasse la necessità</w:t>
            </w:r>
            <w:r w:rsidR="00871F83" w:rsidRPr="00013C13">
              <w:rPr>
                <w:sz w:val="16"/>
                <w:szCs w:val="16"/>
              </w:rPr>
              <w:t>,</w:t>
            </w:r>
            <w:r w:rsidRPr="00013C13">
              <w:rPr>
                <w:sz w:val="16"/>
                <w:szCs w:val="16"/>
              </w:rPr>
              <w:t xml:space="preserve"> gli spazi </w:t>
            </w:r>
            <w:proofErr w:type="gramStart"/>
            <w:r w:rsidR="00013C13">
              <w:rPr>
                <w:sz w:val="16"/>
                <w:szCs w:val="16"/>
              </w:rPr>
              <w:t xml:space="preserve">non </w:t>
            </w:r>
            <w:r w:rsidRPr="00013C13">
              <w:rPr>
                <w:sz w:val="16"/>
                <w:szCs w:val="16"/>
              </w:rPr>
              <w:t xml:space="preserve">possono essere </w:t>
            </w:r>
            <w:r w:rsidR="00013C13">
              <w:rPr>
                <w:sz w:val="16"/>
                <w:szCs w:val="16"/>
              </w:rPr>
              <w:t>adeguati</w:t>
            </w:r>
            <w:proofErr w:type="gramEnd"/>
            <w:r w:rsidR="00013C13">
              <w:rPr>
                <w:sz w:val="16"/>
                <w:szCs w:val="16"/>
              </w:rPr>
              <w:t xml:space="preserve"> </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D76D05B"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22433EF"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1E941D9"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C8FFC7E"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49478140" w14:textId="77777777" w:rsidTr="0059094F">
        <w:tc>
          <w:tcPr>
            <w:tcW w:w="925" w:type="pct"/>
            <w:gridSpan w:val="2"/>
            <w:tcBorders>
              <w:top w:val="dotted" w:sz="4" w:space="0" w:color="auto"/>
              <w:bottom w:val="dotted" w:sz="4" w:space="0" w:color="auto"/>
              <w:right w:val="dotted" w:sz="4" w:space="0" w:color="auto"/>
            </w:tcBorders>
            <w:vAlign w:val="center"/>
          </w:tcPr>
          <w:p w14:paraId="4E09AFCB"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64A9D80F"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2D2A511"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4613736A"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33F751C"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47C9793"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ACFCB88"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0BFCDD0" w14:textId="77777777" w:rsidR="002B1A59" w:rsidRPr="001E01CD" w:rsidRDefault="002B1A59" w:rsidP="0059094F">
            <w:pPr>
              <w:jc w:val="left"/>
              <w:rPr>
                <w:rFonts w:cs="Tahoma"/>
                <w:sz w:val="16"/>
                <w:szCs w:val="16"/>
              </w:rPr>
            </w:pPr>
            <w:r w:rsidRPr="001E01CD">
              <w:rPr>
                <w:rFonts w:cs="Tahoma"/>
                <w:sz w:val="16"/>
                <w:szCs w:val="16"/>
              </w:rPr>
              <w:t>Nella sede non sono presenti lavoratori appartenenti a Categorie protette</w:t>
            </w:r>
          </w:p>
        </w:tc>
      </w:tr>
      <w:tr w:rsidR="001F44E4" w:rsidRPr="00B33AEE" w14:paraId="1F8C1352" w14:textId="77777777" w:rsidTr="00F639D9">
        <w:tc>
          <w:tcPr>
            <w:tcW w:w="186" w:type="pct"/>
            <w:tcBorders>
              <w:bottom w:val="single" w:sz="4" w:space="0" w:color="auto"/>
            </w:tcBorders>
            <w:shd w:val="clear" w:color="auto" w:fill="BFBFBF" w:themeFill="background1" w:themeFillShade="BF"/>
          </w:tcPr>
          <w:p w14:paraId="5736422D"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57958E97"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12E0CEF8" w14:textId="77777777" w:rsidTr="00F639D9">
        <w:trPr>
          <w:trHeight w:val="151"/>
        </w:trPr>
        <w:tc>
          <w:tcPr>
            <w:tcW w:w="925" w:type="pct"/>
            <w:gridSpan w:val="2"/>
            <w:tcBorders>
              <w:bottom w:val="dotted" w:sz="4" w:space="0" w:color="auto"/>
              <w:right w:val="dotted" w:sz="4" w:space="0" w:color="auto"/>
            </w:tcBorders>
            <w:vAlign w:val="center"/>
          </w:tcPr>
          <w:p w14:paraId="5BCDE9CF"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058F8CCF"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F19962C"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43A2FFEF"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5F4147AB"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6674EC6"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445F219"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A657FB3"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0FF65DBB" w14:textId="77777777" w:rsidTr="00F639D9">
        <w:trPr>
          <w:trHeight w:val="151"/>
        </w:trPr>
        <w:tc>
          <w:tcPr>
            <w:tcW w:w="925" w:type="pct"/>
            <w:gridSpan w:val="2"/>
            <w:tcBorders>
              <w:top w:val="dotted" w:sz="4" w:space="0" w:color="auto"/>
              <w:right w:val="dotted" w:sz="4" w:space="0" w:color="auto"/>
            </w:tcBorders>
            <w:vAlign w:val="center"/>
          </w:tcPr>
          <w:p w14:paraId="5570CADF"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6323B17D"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6B5CF880" w14:textId="77777777" w:rsidR="00F639D9" w:rsidRDefault="00F639D9" w:rsidP="00B27BF1">
            <w:pPr>
              <w:rPr>
                <w:sz w:val="16"/>
              </w:rPr>
            </w:pPr>
            <w:proofErr w:type="gramStart"/>
            <w:r>
              <w:rPr>
                <w:sz w:val="16"/>
              </w:rPr>
              <w:t>Codice Civile</w:t>
            </w:r>
            <w:proofErr w:type="gramEnd"/>
            <w:r>
              <w:rPr>
                <w:sz w:val="16"/>
              </w:rPr>
              <w:t>, art. 2087</w:t>
            </w:r>
          </w:p>
          <w:p w14:paraId="68B63C83"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323C4ABA"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4E0B92F1"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2D110B6F"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01F059AD"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7CACE5BC"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66256608" w14:textId="77777777" w:rsidTr="00A06BBC">
        <w:tc>
          <w:tcPr>
            <w:tcW w:w="186" w:type="pct"/>
            <w:tcBorders>
              <w:bottom w:val="single" w:sz="4" w:space="0" w:color="auto"/>
            </w:tcBorders>
            <w:shd w:val="clear" w:color="auto" w:fill="BFBFBF" w:themeFill="background1" w:themeFillShade="BF"/>
          </w:tcPr>
          <w:p w14:paraId="79767FDC"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52140C36"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2E9E2071" w14:textId="77777777" w:rsidTr="000D1065">
        <w:tc>
          <w:tcPr>
            <w:tcW w:w="925" w:type="pct"/>
            <w:gridSpan w:val="2"/>
            <w:tcBorders>
              <w:bottom w:val="dotted" w:sz="4" w:space="0" w:color="auto"/>
              <w:right w:val="dotted" w:sz="4" w:space="0" w:color="auto"/>
            </w:tcBorders>
            <w:vAlign w:val="center"/>
          </w:tcPr>
          <w:p w14:paraId="43C828C2"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70D06ADF"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06A0E966"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66268F3F"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70524FA2"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24" w:type="pct"/>
            <w:tcBorders>
              <w:left w:val="dotted" w:sz="4" w:space="0" w:color="auto"/>
              <w:bottom w:val="dotted" w:sz="4" w:space="0" w:color="auto"/>
              <w:right w:val="dotted" w:sz="4" w:space="0" w:color="auto"/>
            </w:tcBorders>
            <w:vAlign w:val="center"/>
          </w:tcPr>
          <w:p w14:paraId="20C5DB56" w14:textId="77777777"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617C31DB" w14:textId="77777777" w:rsidR="002B1A59" w:rsidRDefault="002B1A59" w:rsidP="00BA4231">
            <w:pPr>
              <w:jc w:val="left"/>
              <w:rPr>
                <w:rFonts w:cs="Tahoma"/>
                <w:color w:val="000000"/>
                <w:sz w:val="16"/>
                <w:szCs w:val="16"/>
              </w:rPr>
            </w:pPr>
          </w:p>
          <w:p w14:paraId="74918090"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0CFE04A2"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0804791F"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EA74B91"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30AC115" w14:textId="77777777" w:rsidR="00343DDD" w:rsidRPr="00CA0217" w:rsidRDefault="00343DDD" w:rsidP="00BA4231">
            <w:pPr>
              <w:jc w:val="left"/>
              <w:rPr>
                <w:rFonts w:cs="Tahoma"/>
                <w:color w:val="000000"/>
                <w:sz w:val="16"/>
                <w:szCs w:val="16"/>
              </w:rPr>
            </w:pPr>
          </w:p>
        </w:tc>
      </w:tr>
      <w:tr w:rsidR="000D46A1" w:rsidRPr="00CA0217" w14:paraId="7A930D00" w14:textId="77777777" w:rsidTr="00A06BBC">
        <w:tc>
          <w:tcPr>
            <w:tcW w:w="925" w:type="pct"/>
            <w:gridSpan w:val="2"/>
            <w:tcBorders>
              <w:top w:val="dotted" w:sz="4" w:space="0" w:color="auto"/>
              <w:bottom w:val="dotted" w:sz="4" w:space="0" w:color="auto"/>
              <w:right w:val="dotted" w:sz="4" w:space="0" w:color="auto"/>
            </w:tcBorders>
            <w:vAlign w:val="center"/>
          </w:tcPr>
          <w:p w14:paraId="034F526A"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15196B4D"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B3624B2"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372A823A"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74D2C26F"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547A1495" w14:textId="77777777" w:rsidR="000D46A1" w:rsidRDefault="00D93FD1"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74867F"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358A555" w14:textId="77777777" w:rsidR="000D46A1" w:rsidRDefault="00D93FD1"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ACB76A2" w14:textId="77777777" w:rsidR="000D46A1" w:rsidRPr="00CA0217" w:rsidRDefault="000D46A1" w:rsidP="00BA4231">
            <w:pPr>
              <w:jc w:val="left"/>
              <w:rPr>
                <w:rFonts w:cs="Tahoma"/>
                <w:color w:val="000000"/>
                <w:sz w:val="16"/>
                <w:szCs w:val="16"/>
              </w:rPr>
            </w:pPr>
          </w:p>
        </w:tc>
      </w:tr>
      <w:tr w:rsidR="006F6505" w:rsidRPr="00CA0217" w14:paraId="16921B1D" w14:textId="77777777" w:rsidTr="000D1065">
        <w:tc>
          <w:tcPr>
            <w:tcW w:w="925" w:type="pct"/>
            <w:gridSpan w:val="2"/>
            <w:tcBorders>
              <w:top w:val="dotted" w:sz="4" w:space="0" w:color="auto"/>
              <w:bottom w:val="dotted" w:sz="4" w:space="0" w:color="auto"/>
              <w:right w:val="dotted" w:sz="4" w:space="0" w:color="auto"/>
            </w:tcBorders>
            <w:vAlign w:val="center"/>
          </w:tcPr>
          <w:p w14:paraId="7666A545"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5ADF340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3FDC33BB"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7DB96D70"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DA86017" w14:textId="77777777" w:rsidR="00542F2A" w:rsidRPr="001E01CD" w:rsidRDefault="006A49B4" w:rsidP="00292E65">
            <w:pPr>
              <w:rPr>
                <w:rFonts w:cs="Tahoma"/>
                <w:sz w:val="16"/>
                <w:szCs w:val="16"/>
              </w:rPr>
            </w:pPr>
            <w:r w:rsidRPr="001E01CD">
              <w:rPr>
                <w:rFonts w:cs="Tahoma"/>
                <w:sz w:val="16"/>
                <w:szCs w:val="16"/>
              </w:rPr>
              <w:t>Presen</w:t>
            </w:r>
            <w:r w:rsidR="00F639D9" w:rsidRPr="001E01CD">
              <w:rPr>
                <w:rFonts w:cs="Tahoma"/>
                <w:sz w:val="16"/>
                <w:szCs w:val="16"/>
              </w:rPr>
              <w:t>za di</w:t>
            </w:r>
            <w:r w:rsidRPr="001E01CD">
              <w:rPr>
                <w:rFonts w:cs="Tahoma"/>
                <w:sz w:val="16"/>
                <w:szCs w:val="16"/>
              </w:rPr>
              <w:t xml:space="preserve"> apparecchi </w:t>
            </w:r>
            <w:r w:rsidR="00F639D9" w:rsidRPr="001E01CD">
              <w:rPr>
                <w:rFonts w:cs="Tahoma"/>
                <w:b/>
                <w:sz w:val="16"/>
                <w:szCs w:val="16"/>
              </w:rPr>
              <w:t>Wi-Fi</w:t>
            </w:r>
            <w:r w:rsidR="00A06BBC" w:rsidRPr="001E01CD">
              <w:rPr>
                <w:rFonts w:cs="Tahoma"/>
                <w:sz w:val="16"/>
                <w:szCs w:val="16"/>
              </w:rPr>
              <w:t xml:space="preserve"> (</w:t>
            </w:r>
            <w:r w:rsidR="009B70E4" w:rsidRPr="001E01CD">
              <w:rPr>
                <w:rFonts w:cs="Tahoma"/>
                <w:sz w:val="16"/>
                <w:szCs w:val="16"/>
              </w:rPr>
              <w:t xml:space="preserve">Wireless Fidelity - </w:t>
            </w:r>
            <w:r w:rsidR="00A06BBC" w:rsidRPr="001E01CD">
              <w:rPr>
                <w:rFonts w:cs="Tahoma"/>
                <w:sz w:val="16"/>
                <w:szCs w:val="16"/>
              </w:rPr>
              <w:t>apparecchiature 802.11)</w:t>
            </w:r>
          </w:p>
          <w:p w14:paraId="4F7B3CAE" w14:textId="77777777" w:rsidR="00292E65" w:rsidRPr="001E01CD" w:rsidRDefault="00542F2A" w:rsidP="00292E65">
            <w:pPr>
              <w:rPr>
                <w:rFonts w:cs="Tahoma"/>
                <w:sz w:val="16"/>
                <w:szCs w:val="16"/>
              </w:rPr>
            </w:pPr>
            <w:r w:rsidRPr="001E01CD">
              <w:rPr>
                <w:rFonts w:cs="Tahoma"/>
                <w:sz w:val="16"/>
                <w:szCs w:val="16"/>
              </w:rPr>
              <w:t>Gli apparati installati sono conformi alla normativa ed ai protocolli di sicurezza ed installati opportunamente distanziati dalle postaz</w:t>
            </w:r>
            <w:r w:rsidR="001E01CD" w:rsidRPr="001E01CD">
              <w:rPr>
                <w:rFonts w:cs="Tahoma"/>
                <w:sz w:val="16"/>
                <w:szCs w:val="16"/>
              </w:rPr>
              <w:t>ioni lavoro</w:t>
            </w:r>
            <w:r w:rsidR="00F639D9" w:rsidRPr="001E01CD">
              <w:rPr>
                <w:rFonts w:cs="Tahoma"/>
                <w:sz w:val="16"/>
                <w:szCs w:val="16"/>
              </w:rPr>
              <w:t>.</w:t>
            </w:r>
          </w:p>
          <w:p w14:paraId="45D3AF62" w14:textId="77777777" w:rsidR="009B70E4" w:rsidRPr="001E01CD" w:rsidRDefault="009B70E4" w:rsidP="009B70E4">
            <w:pPr>
              <w:rPr>
                <w:rFonts w:cs="Tahoma"/>
                <w:sz w:val="16"/>
                <w:szCs w:val="16"/>
              </w:rPr>
            </w:pPr>
            <w:r w:rsidRPr="001E01CD">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64FC2A13"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8E71530"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2496B3"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AB616B6" w14:textId="77777777" w:rsidR="00343DDD" w:rsidRPr="00CA0217" w:rsidRDefault="00343DDD" w:rsidP="00BA4231">
            <w:pPr>
              <w:jc w:val="left"/>
              <w:rPr>
                <w:rFonts w:cs="Tahoma"/>
                <w:color w:val="000000"/>
                <w:sz w:val="16"/>
                <w:szCs w:val="16"/>
              </w:rPr>
            </w:pPr>
          </w:p>
        </w:tc>
      </w:tr>
      <w:tr w:rsidR="006F6505" w:rsidRPr="00CA0217" w14:paraId="36E99A04" w14:textId="77777777" w:rsidTr="001E01CD">
        <w:tc>
          <w:tcPr>
            <w:tcW w:w="925" w:type="pct"/>
            <w:gridSpan w:val="2"/>
            <w:tcBorders>
              <w:top w:val="dotted" w:sz="4" w:space="0" w:color="auto"/>
              <w:bottom w:val="dotted" w:sz="4" w:space="0" w:color="auto"/>
              <w:right w:val="dotted" w:sz="4" w:space="0" w:color="auto"/>
            </w:tcBorders>
            <w:vAlign w:val="center"/>
          </w:tcPr>
          <w:p w14:paraId="7E26D696"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33033B65"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E0A51C2"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0CEF3E92"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51401844"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22EFCF82"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F869CB"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FF7A19"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BFBD364" w14:textId="77777777" w:rsidR="00343DDD" w:rsidRPr="00CA0217" w:rsidRDefault="00343DDD" w:rsidP="00E34954">
            <w:pPr>
              <w:jc w:val="left"/>
              <w:rPr>
                <w:rFonts w:cs="Tahoma"/>
                <w:color w:val="000000"/>
                <w:sz w:val="16"/>
                <w:szCs w:val="16"/>
              </w:rPr>
            </w:pPr>
          </w:p>
        </w:tc>
      </w:tr>
      <w:tr w:rsidR="00A221C5" w:rsidRPr="00CA0217" w14:paraId="62197DB4" w14:textId="77777777" w:rsidTr="006C50C9">
        <w:tc>
          <w:tcPr>
            <w:tcW w:w="925" w:type="pct"/>
            <w:gridSpan w:val="2"/>
            <w:tcBorders>
              <w:top w:val="dotted" w:sz="4" w:space="0" w:color="auto"/>
              <w:bottom w:val="dotted" w:sz="4" w:space="0" w:color="auto"/>
              <w:right w:val="dotted" w:sz="4" w:space="0" w:color="auto"/>
            </w:tcBorders>
            <w:vAlign w:val="center"/>
          </w:tcPr>
          <w:p w14:paraId="3AC65A81"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668AD28A"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6BBE381"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2113B0DE" w14:textId="0D145A20" w:rsidR="00A221C5" w:rsidRPr="00534461" w:rsidRDefault="006702B5" w:rsidP="00E34954">
            <w:pPr>
              <w:jc w:val="left"/>
              <w:rPr>
                <w:rFonts w:cs="Tahoma"/>
                <w:color w:val="000000"/>
                <w:sz w:val="16"/>
                <w:szCs w:val="16"/>
              </w:rPr>
            </w:pPr>
            <w:r w:rsidRPr="00A221C5">
              <w:rPr>
                <w:rFonts w:cs="Tahoma"/>
                <w:color w:val="000000"/>
                <w:sz w:val="16"/>
                <w:szCs w:val="16"/>
              </w:rPr>
              <w:t>Rischio presente nell’attività</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B7508CC" w14:textId="1E3B303A" w:rsidR="00A221C5" w:rsidRPr="00F074C3" w:rsidRDefault="006C50C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DF2CEA"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CAC654" w14:textId="7D4D661C" w:rsidR="00A221C5" w:rsidRPr="00F074C3" w:rsidRDefault="006C50C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5275CA1" w14:textId="60A18E42" w:rsidR="00A221C5" w:rsidRPr="006C50C9" w:rsidRDefault="006C50C9" w:rsidP="00E34954">
            <w:pPr>
              <w:jc w:val="left"/>
              <w:rPr>
                <w:rFonts w:cs="Tahoma"/>
                <w:color w:val="000000"/>
                <w:sz w:val="16"/>
                <w:szCs w:val="16"/>
              </w:rPr>
            </w:pPr>
            <w:r w:rsidRPr="006C50C9">
              <w:rPr>
                <w:rFonts w:cs="Tahoma"/>
                <w:sz w:val="16"/>
                <w:szCs w:val="16"/>
              </w:rPr>
              <w:t>Presente Caldaia a gas condominiale</w:t>
            </w:r>
          </w:p>
        </w:tc>
      </w:tr>
      <w:tr w:rsidR="00353F0A" w:rsidRPr="00CA0217" w14:paraId="240DA9C8" w14:textId="77777777" w:rsidTr="007074BA">
        <w:tc>
          <w:tcPr>
            <w:tcW w:w="925" w:type="pct"/>
            <w:gridSpan w:val="2"/>
            <w:tcBorders>
              <w:top w:val="dotted" w:sz="4" w:space="0" w:color="auto"/>
              <w:bottom w:val="dotted" w:sz="4" w:space="0" w:color="auto"/>
              <w:right w:val="dotted" w:sz="4" w:space="0" w:color="auto"/>
            </w:tcBorders>
            <w:vAlign w:val="center"/>
          </w:tcPr>
          <w:p w14:paraId="06F84DD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7ECEF6B6"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4DB9A81"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57C32067"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3BEEB94" w14:textId="77777777" w:rsidR="00353F0A" w:rsidRPr="00F074C3" w:rsidRDefault="007074BA"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E6076A3"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5B43E61" w14:textId="77777777" w:rsidR="00353F0A" w:rsidRPr="00F074C3" w:rsidRDefault="007074BA"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EC9F01E"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5B81B8B6" w14:textId="77777777" w:rsidTr="00A06BBC">
        <w:tc>
          <w:tcPr>
            <w:tcW w:w="186" w:type="pct"/>
            <w:tcBorders>
              <w:bottom w:val="single" w:sz="4" w:space="0" w:color="auto"/>
            </w:tcBorders>
            <w:shd w:val="clear" w:color="auto" w:fill="BFBFBF" w:themeFill="background1" w:themeFillShade="BF"/>
          </w:tcPr>
          <w:p w14:paraId="3B37334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4FB7DC0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13F28BF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A97FDBA"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53ED99B7"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5D2EF6D1"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6DBF9AFF"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6AAA1821"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A6C8E9F"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A81B10"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9232295" w14:textId="77777777" w:rsidR="00A06BBC" w:rsidRPr="00CA0217" w:rsidRDefault="00A06BBC" w:rsidP="00A06BBC">
            <w:pPr>
              <w:jc w:val="left"/>
              <w:rPr>
                <w:rFonts w:cs="Tahoma"/>
                <w:color w:val="000000"/>
                <w:sz w:val="16"/>
                <w:szCs w:val="16"/>
              </w:rPr>
            </w:pPr>
          </w:p>
        </w:tc>
      </w:tr>
      <w:tr w:rsidR="00045913" w:rsidRPr="004A50E2" w14:paraId="62722DD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AEF5FE9"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2C3F52CD"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4583E32"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1856AEBA"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079CFA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C1F97A6"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09A9AD"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74BF1AC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AAFB2A2"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1554EC5"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50BBC836"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EFCA7FE"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4DC59616"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01BA987"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436A39"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EDFCE"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5DECA62B"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46A15EF0" w14:textId="77777777" w:rsidTr="00265FB6">
        <w:tc>
          <w:tcPr>
            <w:tcW w:w="925" w:type="pct"/>
            <w:gridSpan w:val="2"/>
            <w:tcBorders>
              <w:top w:val="dotted" w:sz="4" w:space="0" w:color="auto"/>
              <w:bottom w:val="dotted" w:sz="4" w:space="0" w:color="auto"/>
              <w:right w:val="dotted" w:sz="4" w:space="0" w:color="auto"/>
            </w:tcBorders>
            <w:shd w:val="clear" w:color="auto" w:fill="auto"/>
            <w:vAlign w:val="center"/>
          </w:tcPr>
          <w:p w14:paraId="2164EA16"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377523C9"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3EAAF09"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4DDCCE37" w14:textId="240B68A9" w:rsidR="00A06BBC" w:rsidRDefault="00A06BBC" w:rsidP="00DD7745">
            <w:pPr>
              <w:jc w:val="left"/>
              <w:rPr>
                <w:rFonts w:cs="Tahoma"/>
                <w:sz w:val="16"/>
                <w:szCs w:val="16"/>
              </w:rPr>
            </w:pPr>
            <w:r>
              <w:rPr>
                <w:rFonts w:cs="Tahoma"/>
                <w:color w:val="000000"/>
                <w:sz w:val="16"/>
                <w:szCs w:val="16"/>
              </w:rPr>
              <w:t xml:space="preserve">La sede si trova </w:t>
            </w:r>
            <w:r w:rsidRPr="00DD7745">
              <w:rPr>
                <w:rFonts w:cs="Tahoma"/>
                <w:sz w:val="16"/>
                <w:szCs w:val="16"/>
              </w:rPr>
              <w:t xml:space="preserve">al </w:t>
            </w:r>
            <w:r w:rsidR="00DD7745" w:rsidRPr="00DD7745">
              <w:rPr>
                <w:rFonts w:cs="Tahoma"/>
                <w:sz w:val="16"/>
                <w:szCs w:val="16"/>
              </w:rPr>
              <w:t>piano terra</w:t>
            </w:r>
            <w:r w:rsidRPr="001E01CD">
              <w:rPr>
                <w:rFonts w:cs="Tahoma"/>
                <w:sz w:val="16"/>
                <w:szCs w:val="16"/>
              </w:rPr>
              <w:t>, senza locali di pertinenza ai piani interrati</w:t>
            </w:r>
            <w:r w:rsidR="00265FB6">
              <w:rPr>
                <w:rFonts w:cs="Tahoma"/>
                <w:sz w:val="16"/>
                <w:szCs w:val="16"/>
              </w:rPr>
              <w:t>.</w:t>
            </w:r>
          </w:p>
          <w:p w14:paraId="7D49BE03" w14:textId="2ADFFD8E" w:rsidR="000570D0" w:rsidRPr="000570D0" w:rsidRDefault="000570D0" w:rsidP="00DD7745">
            <w:pPr>
              <w:jc w:val="left"/>
              <w:rPr>
                <w:rFonts w:cs="Tahoma"/>
                <w:sz w:val="16"/>
                <w:szCs w:val="16"/>
              </w:rPr>
            </w:pPr>
            <w:r w:rsidRPr="000570D0">
              <w:rPr>
                <w:sz w:val="16"/>
                <w:szCs w:val="16"/>
              </w:rPr>
              <w:t xml:space="preserve">In relazione al Piano Nazionale che verrà emanato in base al Dlgs101 del 2020, se la sede </w:t>
            </w:r>
            <w:proofErr w:type="gramStart"/>
            <w:r w:rsidRPr="000570D0">
              <w:rPr>
                <w:sz w:val="16"/>
                <w:szCs w:val="16"/>
              </w:rPr>
              <w:t>dovesse ricadere</w:t>
            </w:r>
            <w:proofErr w:type="gramEnd"/>
            <w:r w:rsidRPr="000570D0">
              <w:rPr>
                <w:sz w:val="16"/>
                <w:szCs w:val="16"/>
              </w:rPr>
              <w:t xml:space="preserve"> in un'area soggetta dovrà essere aggiornata la valutazione del rischio Radon.</w:t>
            </w:r>
          </w:p>
        </w:tc>
        <w:tc>
          <w:tcPr>
            <w:tcW w:w="93" w:type="pct"/>
            <w:tcBorders>
              <w:top w:val="dotted" w:sz="4" w:space="0" w:color="auto"/>
              <w:left w:val="dotted" w:sz="4" w:space="0" w:color="auto"/>
              <w:bottom w:val="dotted" w:sz="4" w:space="0" w:color="auto"/>
              <w:right w:val="dotted" w:sz="4" w:space="0" w:color="auto"/>
            </w:tcBorders>
            <w:vAlign w:val="center"/>
          </w:tcPr>
          <w:p w14:paraId="110B7FD0" w14:textId="1DD5C5FF" w:rsidR="00A06BBC" w:rsidRPr="00F074C3" w:rsidRDefault="00265FB6"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13318D2"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4BE3FE" w14:textId="77557BE7" w:rsidR="00A06BBC" w:rsidRPr="00F074C3" w:rsidRDefault="00265FB6"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A76477E" w14:textId="1A528037" w:rsidR="00A06BBC" w:rsidRDefault="00265FB6" w:rsidP="00A06BBC">
            <w:pPr>
              <w:jc w:val="left"/>
              <w:rPr>
                <w:rFonts w:cs="Tahoma"/>
                <w:color w:val="000000"/>
                <w:sz w:val="16"/>
                <w:szCs w:val="16"/>
              </w:rPr>
            </w:pPr>
            <w:r>
              <w:rPr>
                <w:rFonts w:cs="Tahoma"/>
                <w:color w:val="000000"/>
                <w:sz w:val="16"/>
                <w:szCs w:val="16"/>
              </w:rPr>
              <w:t>Prevedere valutazione gas Radon</w:t>
            </w:r>
          </w:p>
        </w:tc>
      </w:tr>
      <w:tr w:rsidR="00A06BBC" w14:paraId="42712288"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7C3FB30"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7488221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590113D"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22F21F03"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3D9C855D"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38B5215E"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7CDF229"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CFCEA8"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937F2FA" w14:textId="77777777" w:rsidR="00A06BBC" w:rsidRDefault="00A06BBC" w:rsidP="00A06BBC">
            <w:pPr>
              <w:jc w:val="left"/>
              <w:rPr>
                <w:rFonts w:cs="Tahoma"/>
                <w:color w:val="000000"/>
                <w:sz w:val="16"/>
                <w:szCs w:val="16"/>
              </w:rPr>
            </w:pPr>
          </w:p>
        </w:tc>
      </w:tr>
      <w:tr w:rsidR="00A06BBC" w14:paraId="62AE517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946A0B7"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75902FC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85879C"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18B04D02"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3E86F754" w14:textId="77777777" w:rsidR="00A06BBC" w:rsidRPr="00F074C3" w:rsidRDefault="00084881"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CB34CB" w14:textId="77777777" w:rsidR="00A06BBC" w:rsidRPr="00F074C3" w:rsidRDefault="00084881"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B54370" w14:textId="77777777" w:rsidR="00A06BBC" w:rsidRPr="00F074C3" w:rsidRDefault="00084881"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0051231" w14:textId="2E2D94BE" w:rsidR="00265FB6" w:rsidRPr="00265FB6" w:rsidRDefault="00265FB6" w:rsidP="00265FB6">
            <w:pPr>
              <w:jc w:val="left"/>
              <w:rPr>
                <w:rFonts w:cs="Tahoma"/>
                <w:sz w:val="16"/>
                <w:szCs w:val="16"/>
              </w:rPr>
            </w:pPr>
            <w:r w:rsidRPr="00265FB6">
              <w:rPr>
                <w:rFonts w:cs="Tahoma"/>
                <w:sz w:val="16"/>
                <w:szCs w:val="16"/>
              </w:rPr>
              <w:t>Presente Autoclave: richiedere elaborazione di relazione da parte di tecnico incaricato</w:t>
            </w:r>
            <w:r>
              <w:rPr>
                <w:rFonts w:cs="Tahoma"/>
                <w:sz w:val="16"/>
                <w:szCs w:val="16"/>
              </w:rPr>
              <w:t>.</w:t>
            </w:r>
          </w:p>
          <w:p w14:paraId="7594A5EC" w14:textId="54028715" w:rsidR="00A06BBC" w:rsidRPr="00265FB6" w:rsidRDefault="00992ADF" w:rsidP="00A06BBC">
            <w:pPr>
              <w:jc w:val="left"/>
              <w:rPr>
                <w:rFonts w:cs="Tahoma"/>
                <w:sz w:val="16"/>
                <w:szCs w:val="16"/>
              </w:rPr>
            </w:pPr>
            <w:r w:rsidRPr="00265FB6">
              <w:rPr>
                <w:rFonts w:cs="Tahoma"/>
                <w:sz w:val="16"/>
                <w:szCs w:val="16"/>
              </w:rPr>
              <w:t xml:space="preserve">Prevedere sostituzione periodica di rompigetto </w:t>
            </w:r>
          </w:p>
        </w:tc>
      </w:tr>
      <w:tr w:rsidR="00A06BBC" w14:paraId="3FF76DD3"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478DA89"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3B64A77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F795713"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0D0E3B63"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6090361"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2D385D7"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7C26EA3"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91B1B6A"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BA83B1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23D19F6"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4D19B1D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DC80C72"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2E9269FA"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41F85956"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F8816F3"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2E558E5"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390235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058FA52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FEE9DB8"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10256B9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69C7DB5"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3C8F4F0A"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60D7F4A5"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7D138C1"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07B23A6"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5F13617B"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72BF40C6" w14:textId="77777777" w:rsidR="009633D3" w:rsidRPr="00DA13BA" w:rsidRDefault="009633D3" w:rsidP="00BE3AB8">
      <w:pPr>
        <w:adjustRightInd w:val="0"/>
        <w:spacing w:line="276" w:lineRule="auto"/>
        <w:rPr>
          <w:rFonts w:ascii="Swis721 BT" w:eastAsia="Arial Unicode MS" w:hAnsi="Swis721 BT" w:cs="Arial"/>
        </w:rPr>
      </w:pPr>
    </w:p>
    <w:p w14:paraId="2E24DEF2"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5789BCDC"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7735AE77" w14:textId="77777777" w:rsidTr="008A7E00">
        <w:tc>
          <w:tcPr>
            <w:tcW w:w="14386" w:type="dxa"/>
            <w:gridSpan w:val="2"/>
            <w:shd w:val="clear" w:color="auto" w:fill="D9D9D9" w:themeFill="background1" w:themeFillShade="D9"/>
          </w:tcPr>
          <w:p w14:paraId="5A1F20AF" w14:textId="77777777" w:rsidR="008A7E00" w:rsidRPr="00026DE1" w:rsidRDefault="008A7E00" w:rsidP="008A7E00">
            <w:pPr>
              <w:rPr>
                <w:sz w:val="22"/>
              </w:rPr>
            </w:pPr>
            <w:r>
              <w:rPr>
                <w:b/>
                <w:sz w:val="22"/>
              </w:rPr>
              <w:t>TIPOLOGIA DI RICHIO</w:t>
            </w:r>
          </w:p>
        </w:tc>
      </w:tr>
      <w:tr w:rsidR="008A7E00" w14:paraId="1D15DF4A" w14:textId="77777777" w:rsidTr="008A7E00">
        <w:tc>
          <w:tcPr>
            <w:tcW w:w="2943" w:type="dxa"/>
            <w:shd w:val="clear" w:color="auto" w:fill="auto"/>
          </w:tcPr>
          <w:p w14:paraId="617303B7" w14:textId="77777777" w:rsidR="008A7E00" w:rsidRPr="00DD7745" w:rsidRDefault="008A7E00" w:rsidP="008A7E00">
            <w:pPr>
              <w:jc w:val="left"/>
              <w:rPr>
                <w:sz w:val="22"/>
              </w:rPr>
            </w:pPr>
            <w:r w:rsidRPr="00DD7745">
              <w:rPr>
                <w:sz w:val="22"/>
              </w:rPr>
              <w:t>RISCHIO SISMICO</w:t>
            </w:r>
          </w:p>
        </w:tc>
        <w:tc>
          <w:tcPr>
            <w:tcW w:w="11443" w:type="dxa"/>
          </w:tcPr>
          <w:p w14:paraId="14626052" w14:textId="77777777" w:rsidR="008A7E00" w:rsidRPr="00DD7745" w:rsidRDefault="008A7E00" w:rsidP="00DD7745">
            <w:pPr>
              <w:jc w:val="left"/>
              <w:rPr>
                <w:sz w:val="22"/>
              </w:rPr>
            </w:pPr>
            <w:r w:rsidRPr="00DD7745">
              <w:rPr>
                <w:sz w:val="22"/>
              </w:rPr>
              <w:t xml:space="preserve">entità sismica zona </w:t>
            </w:r>
            <w:r w:rsidR="00DD7745" w:rsidRPr="00DD7745">
              <w:rPr>
                <w:sz w:val="22"/>
              </w:rPr>
              <w:t>3</w:t>
            </w:r>
          </w:p>
        </w:tc>
      </w:tr>
      <w:tr w:rsidR="008A7E00" w14:paraId="64902367" w14:textId="77777777" w:rsidTr="008A7E00">
        <w:tc>
          <w:tcPr>
            <w:tcW w:w="2943" w:type="dxa"/>
            <w:shd w:val="clear" w:color="auto" w:fill="auto"/>
          </w:tcPr>
          <w:p w14:paraId="6B23E7E1" w14:textId="77777777" w:rsidR="008A7E00" w:rsidRPr="00DD7745" w:rsidRDefault="008A7E00" w:rsidP="008A7E00">
            <w:pPr>
              <w:jc w:val="left"/>
              <w:rPr>
                <w:sz w:val="22"/>
              </w:rPr>
            </w:pPr>
            <w:r w:rsidRPr="00DD7745">
              <w:rPr>
                <w:sz w:val="22"/>
              </w:rPr>
              <w:t>RISCHIO IDROGEOLOGICO</w:t>
            </w:r>
          </w:p>
        </w:tc>
        <w:tc>
          <w:tcPr>
            <w:tcW w:w="11443" w:type="dxa"/>
          </w:tcPr>
          <w:p w14:paraId="5B83A650" w14:textId="77777777" w:rsidR="00AC6E2E" w:rsidRPr="00DD7745" w:rsidRDefault="00217028" w:rsidP="00DD7745">
            <w:pPr>
              <w:jc w:val="left"/>
              <w:rPr>
                <w:sz w:val="22"/>
              </w:rPr>
            </w:pPr>
            <w:r w:rsidRPr="00DD7745">
              <w:rPr>
                <w:sz w:val="22"/>
              </w:rPr>
              <w:t>non presente</w:t>
            </w:r>
          </w:p>
        </w:tc>
      </w:tr>
      <w:tr w:rsidR="008A7E00" w14:paraId="6641280E" w14:textId="77777777" w:rsidTr="008A7E00">
        <w:tc>
          <w:tcPr>
            <w:tcW w:w="2943" w:type="dxa"/>
            <w:shd w:val="clear" w:color="auto" w:fill="auto"/>
          </w:tcPr>
          <w:p w14:paraId="08AB062E" w14:textId="77777777" w:rsidR="008A7E00" w:rsidRPr="00DD7745" w:rsidRDefault="008A7E00" w:rsidP="008A7E00">
            <w:pPr>
              <w:jc w:val="left"/>
              <w:rPr>
                <w:sz w:val="22"/>
              </w:rPr>
            </w:pPr>
            <w:r w:rsidRPr="00DD7745">
              <w:rPr>
                <w:sz w:val="22"/>
              </w:rPr>
              <w:t>RISCHIO AMBIENTALE</w:t>
            </w:r>
          </w:p>
        </w:tc>
        <w:tc>
          <w:tcPr>
            <w:tcW w:w="11443" w:type="dxa"/>
          </w:tcPr>
          <w:p w14:paraId="2418CB6F" w14:textId="77777777" w:rsidR="00B47B9C" w:rsidRPr="00DD7745" w:rsidRDefault="00217028" w:rsidP="00217028">
            <w:pPr>
              <w:jc w:val="left"/>
              <w:rPr>
                <w:sz w:val="22"/>
              </w:rPr>
            </w:pPr>
            <w:r w:rsidRPr="00DD7745">
              <w:rPr>
                <w:sz w:val="22"/>
              </w:rPr>
              <w:t>non presente</w:t>
            </w:r>
          </w:p>
        </w:tc>
      </w:tr>
      <w:tr w:rsidR="008A7E00" w14:paraId="3E464FDE" w14:textId="77777777" w:rsidTr="008A7E00">
        <w:tc>
          <w:tcPr>
            <w:tcW w:w="2943" w:type="dxa"/>
            <w:shd w:val="clear" w:color="auto" w:fill="auto"/>
          </w:tcPr>
          <w:p w14:paraId="6CAA8CE8" w14:textId="77777777" w:rsidR="008A7E00" w:rsidRPr="000A16AB" w:rsidRDefault="008A7E00" w:rsidP="008A7E00">
            <w:pPr>
              <w:jc w:val="left"/>
              <w:rPr>
                <w:sz w:val="22"/>
              </w:rPr>
            </w:pPr>
          </w:p>
        </w:tc>
        <w:tc>
          <w:tcPr>
            <w:tcW w:w="11443" w:type="dxa"/>
          </w:tcPr>
          <w:p w14:paraId="65EC88BB" w14:textId="77777777" w:rsidR="008A7E00" w:rsidRPr="00026DE1" w:rsidRDefault="008A7E00" w:rsidP="008A7E00">
            <w:pPr>
              <w:jc w:val="left"/>
              <w:rPr>
                <w:sz w:val="22"/>
              </w:rPr>
            </w:pPr>
          </w:p>
        </w:tc>
      </w:tr>
    </w:tbl>
    <w:p w14:paraId="2A72BAA3" w14:textId="77777777" w:rsidR="008A7E00" w:rsidRDefault="008A7E00" w:rsidP="008A7E00">
      <w:pPr>
        <w:spacing w:line="276" w:lineRule="auto"/>
        <w:ind w:right="562"/>
        <w:jc w:val="left"/>
        <w:rPr>
          <w:rFonts w:ascii="Swis721 BT" w:hAnsi="Swis721 BT"/>
          <w:sz w:val="22"/>
          <w:szCs w:val="22"/>
        </w:rPr>
      </w:pPr>
    </w:p>
    <w:p w14:paraId="0E6EC188"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4A03285E" w14:textId="77777777" w:rsidR="00045913" w:rsidRDefault="00045913" w:rsidP="00045913">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6306D32"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ADA0935" w14:textId="77777777" w:rsidR="00DB579A" w:rsidRDefault="00DB579A" w:rsidP="008A7E00">
      <w:pPr>
        <w:spacing w:line="276" w:lineRule="auto"/>
        <w:ind w:right="562"/>
        <w:jc w:val="left"/>
        <w:rPr>
          <w:rFonts w:ascii="Swis721 BT" w:hAnsi="Swis721 BT"/>
          <w:sz w:val="22"/>
          <w:szCs w:val="22"/>
        </w:rPr>
      </w:pPr>
    </w:p>
    <w:p w14:paraId="599FFB69" w14:textId="77777777" w:rsidR="00045913" w:rsidRPr="00003618" w:rsidRDefault="00045913" w:rsidP="00045913">
      <w:pPr>
        <w:rPr>
          <w:b/>
          <w:sz w:val="22"/>
          <w:szCs w:val="22"/>
        </w:rPr>
      </w:pPr>
      <w:r w:rsidRPr="001E01CD">
        <w:rPr>
          <w:b/>
          <w:sz w:val="22"/>
          <w:szCs w:val="22"/>
        </w:rPr>
        <w:t>PIANO DI MIGLIORAMENTO</w:t>
      </w:r>
    </w:p>
    <w:p w14:paraId="697CDE15"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6520A6C" w14:textId="77777777" w:rsidR="00265FB6" w:rsidRPr="00390D3C" w:rsidRDefault="00265FB6" w:rsidP="00265FB6">
      <w:pPr>
        <w:rPr>
          <w:sz w:val="10"/>
          <w:szCs w:val="10"/>
        </w:rPr>
      </w:pPr>
      <w:bookmarkStart w:id="7" w:name="_Hlk51581977"/>
      <w:bookmarkStart w:id="8" w:name="_Hlk57752428"/>
      <w:bookmarkStart w:id="9"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265FB6" w14:paraId="555397A3" w14:textId="77777777" w:rsidTr="4996813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4669DF6" w14:textId="77777777" w:rsidR="00265FB6" w:rsidRPr="00875E4E" w:rsidRDefault="00265FB6" w:rsidP="00B33674">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FC6C034" w14:textId="77777777" w:rsidR="00265FB6" w:rsidRPr="00875E4E" w:rsidRDefault="00265FB6" w:rsidP="00B33674">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6C882EE" w14:textId="77777777" w:rsidR="00265FB6" w:rsidRPr="00875E4E" w:rsidRDefault="00265FB6" w:rsidP="00B33674">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265FB6" w14:paraId="4731A32A" w14:textId="77777777" w:rsidTr="4996813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2ED2461" w14:textId="77777777" w:rsidR="00265FB6" w:rsidRPr="00A22328" w:rsidRDefault="00265FB6" w:rsidP="00B33674">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E9960BF" w14:textId="77777777" w:rsidR="00265FB6" w:rsidRPr="00A22328" w:rsidRDefault="00265FB6" w:rsidP="00B33674">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D21727B" w14:textId="77777777" w:rsidR="00265FB6" w:rsidRPr="00A22328" w:rsidRDefault="00265FB6" w:rsidP="00B33674">
            <w:pPr>
              <w:tabs>
                <w:tab w:val="clear" w:pos="-189"/>
              </w:tabs>
              <w:suppressAutoHyphens/>
              <w:rPr>
                <w:rFonts w:cs="Arial"/>
                <w:b/>
                <w:sz w:val="10"/>
                <w:szCs w:val="10"/>
                <w:lang w:eastAsia="ar-SA"/>
              </w:rPr>
            </w:pPr>
          </w:p>
        </w:tc>
      </w:tr>
      <w:tr w:rsidR="00265FB6" w14:paraId="13AE8188" w14:textId="77777777" w:rsidTr="4996813C">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564D4ADD" w14:textId="77777777" w:rsidR="00265FB6" w:rsidRPr="002055C4" w:rsidRDefault="00265FB6" w:rsidP="00B33674">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6E3DDA7F" w14:textId="77777777" w:rsidR="00265FB6" w:rsidRPr="00875E4E" w:rsidRDefault="00265FB6"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5F42EA6" w14:textId="4FB183E9" w:rsidR="00265FB6" w:rsidRPr="00265FB6" w:rsidRDefault="4996813C" w:rsidP="4996813C">
            <w:pPr>
              <w:spacing w:line="259" w:lineRule="auto"/>
            </w:pPr>
            <w:r w:rsidRPr="4996813C">
              <w:rPr>
                <w:rFonts w:cs="Arial"/>
              </w:rPr>
              <w:t>Eseguito</w:t>
            </w:r>
          </w:p>
        </w:tc>
      </w:tr>
      <w:tr w:rsidR="00265FB6" w14:paraId="71BFED82" w14:textId="77777777" w:rsidTr="4996813C">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28ABEF1D" w14:textId="77777777" w:rsidR="00265FB6" w:rsidRDefault="00265FB6" w:rsidP="00B33674">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6700E18E" w14:textId="77777777" w:rsidR="00265FB6" w:rsidRDefault="00265FB6"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7DA035E" w14:textId="77777777" w:rsidR="00265FB6" w:rsidRPr="00265FB6" w:rsidRDefault="00265FB6" w:rsidP="00B33674">
            <w:pPr>
              <w:tabs>
                <w:tab w:val="clear" w:pos="-189"/>
              </w:tabs>
              <w:suppressAutoHyphens/>
              <w:rPr>
                <w:rFonts w:cs="Arial"/>
              </w:rPr>
            </w:pPr>
            <w:r w:rsidRPr="00265FB6">
              <w:rPr>
                <w:rFonts w:cs="Arial"/>
              </w:rPr>
              <w:t xml:space="preserve">Dicembre 2020 - </w:t>
            </w:r>
            <w:proofErr w:type="gramStart"/>
            <w:r w:rsidRPr="00265FB6">
              <w:rPr>
                <w:rFonts w:cs="Arial"/>
              </w:rPr>
              <w:t>Marzo</w:t>
            </w:r>
            <w:proofErr w:type="gramEnd"/>
            <w:r w:rsidRPr="00265FB6">
              <w:rPr>
                <w:rFonts w:cs="Arial"/>
              </w:rPr>
              <w:t xml:space="preserve"> 2021</w:t>
            </w:r>
          </w:p>
        </w:tc>
      </w:tr>
      <w:tr w:rsidR="00265FB6" w:rsidRPr="002055C4" w14:paraId="7D1EADB8" w14:textId="77777777" w:rsidTr="4996813C">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5460634" w14:textId="77777777" w:rsidR="00265FB6" w:rsidRPr="002055C4" w:rsidRDefault="00265FB6" w:rsidP="00B33674">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1A68E697" w14:textId="77777777" w:rsidR="00265FB6" w:rsidRPr="002055C4" w:rsidRDefault="00265FB6"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62DF56" w14:textId="77777777" w:rsidR="00265FB6" w:rsidRPr="00265FB6" w:rsidRDefault="00265FB6" w:rsidP="00B33674">
            <w:pPr>
              <w:tabs>
                <w:tab w:val="clear" w:pos="-189"/>
              </w:tabs>
              <w:suppressAutoHyphens/>
              <w:rPr>
                <w:rFonts w:cs="Arial"/>
              </w:rPr>
            </w:pPr>
            <w:r w:rsidRPr="00265FB6">
              <w:rPr>
                <w:rFonts w:cs="Arial"/>
              </w:rPr>
              <w:t xml:space="preserve">Dicembre 2020 - </w:t>
            </w:r>
            <w:proofErr w:type="gramStart"/>
            <w:r w:rsidRPr="00265FB6">
              <w:rPr>
                <w:rFonts w:cs="Arial"/>
              </w:rPr>
              <w:t>Novembre</w:t>
            </w:r>
            <w:proofErr w:type="gramEnd"/>
            <w:r w:rsidRPr="00265FB6">
              <w:rPr>
                <w:rFonts w:cs="Arial"/>
              </w:rPr>
              <w:t xml:space="preserve"> 2021</w:t>
            </w:r>
          </w:p>
        </w:tc>
      </w:tr>
      <w:tr w:rsidR="00265FB6" w:rsidRPr="002055C4" w14:paraId="730D7B55" w14:textId="77777777" w:rsidTr="4996813C">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62B6AC0" w14:textId="77777777" w:rsidR="00265FB6" w:rsidRDefault="00265FB6" w:rsidP="00B33674">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AAAFCA6" w14:textId="77777777" w:rsidR="00265FB6" w:rsidRPr="00F62259" w:rsidRDefault="00265FB6" w:rsidP="00B33674">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CAB4F4A" w14:textId="77777777" w:rsidR="00265FB6" w:rsidRPr="00A4729D" w:rsidRDefault="00265FB6" w:rsidP="00B33674">
            <w:pPr>
              <w:tabs>
                <w:tab w:val="clear" w:pos="-189"/>
              </w:tabs>
              <w:suppressAutoHyphens/>
              <w:rPr>
                <w:rFonts w:cs="Arial"/>
                <w:highlight w:val="yellow"/>
              </w:rPr>
            </w:pPr>
          </w:p>
        </w:tc>
      </w:tr>
      <w:bookmarkEnd w:id="7"/>
    </w:tbl>
    <w:p w14:paraId="67416795" w14:textId="77777777" w:rsidR="00265FB6" w:rsidRPr="00045913" w:rsidRDefault="00265FB6" w:rsidP="00265FB6">
      <w:pPr>
        <w:rPr>
          <w:sz w:val="10"/>
          <w:szCs w:val="10"/>
        </w:rPr>
      </w:pPr>
    </w:p>
    <w:bookmarkEnd w:id="8"/>
    <w:p w14:paraId="7660BDE4" w14:textId="70D2A620" w:rsidR="001E01CD" w:rsidRDefault="001E01CD" w:rsidP="001E01CD">
      <w:pPr>
        <w:rPr>
          <w:sz w:val="10"/>
          <w:szCs w:val="10"/>
        </w:rPr>
      </w:pPr>
    </w:p>
    <w:bookmarkEnd w:id="9"/>
    <w:p w14:paraId="52610CB0" w14:textId="77777777" w:rsidR="00B5389E" w:rsidRPr="00045913" w:rsidRDefault="00B5389E" w:rsidP="00045913">
      <w:pPr>
        <w:rPr>
          <w:sz w:val="10"/>
          <w:szCs w:val="10"/>
        </w:rPr>
      </w:pPr>
    </w:p>
    <w:p w14:paraId="7030958D" w14:textId="77777777" w:rsidR="00045913" w:rsidRDefault="00045913">
      <w:pPr>
        <w:tabs>
          <w:tab w:val="clear" w:pos="-189"/>
        </w:tabs>
        <w:jc w:val="left"/>
        <w:rPr>
          <w:b/>
          <w:sz w:val="22"/>
          <w:szCs w:val="22"/>
        </w:rPr>
      </w:pPr>
      <w:r>
        <w:rPr>
          <w:b/>
          <w:sz w:val="22"/>
          <w:szCs w:val="22"/>
        </w:rPr>
        <w:br w:type="page"/>
      </w:r>
    </w:p>
    <w:p w14:paraId="12E6255B" w14:textId="77777777" w:rsidR="00EA2472" w:rsidRPr="00003618" w:rsidRDefault="00EA2472" w:rsidP="00EA2472">
      <w:pPr>
        <w:rPr>
          <w:b/>
          <w:sz w:val="22"/>
          <w:szCs w:val="22"/>
        </w:rPr>
      </w:pPr>
      <w:r w:rsidRPr="00835921">
        <w:rPr>
          <w:b/>
          <w:sz w:val="22"/>
          <w:szCs w:val="22"/>
        </w:rPr>
        <w:lastRenderedPageBreak/>
        <w:t>RISCHIO INCENDIO:</w:t>
      </w:r>
    </w:p>
    <w:p w14:paraId="2233D386"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39468FC0"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63058AF2"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6B049B7" w14:textId="77777777" w:rsidR="00FF0F31" w:rsidRDefault="00FF0F31" w:rsidP="00EA2472">
      <w:pPr>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408EF96"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35DC1BDE"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420EE657" w14:textId="77777777" w:rsidTr="4996813C">
        <w:tc>
          <w:tcPr>
            <w:tcW w:w="14386" w:type="dxa"/>
            <w:gridSpan w:val="3"/>
            <w:shd w:val="clear" w:color="auto" w:fill="D9D9D9" w:themeFill="background1" w:themeFillShade="D9"/>
          </w:tcPr>
          <w:p w14:paraId="5825ED56" w14:textId="77777777" w:rsidR="00045913" w:rsidRPr="00026DE1" w:rsidRDefault="00045913" w:rsidP="006C1977">
            <w:pPr>
              <w:rPr>
                <w:sz w:val="22"/>
              </w:rPr>
            </w:pPr>
            <w:r>
              <w:rPr>
                <w:b/>
                <w:sz w:val="22"/>
              </w:rPr>
              <w:t>ELENCO DOCUMENTAZIONE</w:t>
            </w:r>
          </w:p>
        </w:tc>
      </w:tr>
      <w:tr w:rsidR="00045913" w14:paraId="72B6CE02" w14:textId="77777777" w:rsidTr="4996813C">
        <w:tc>
          <w:tcPr>
            <w:tcW w:w="5353" w:type="dxa"/>
            <w:shd w:val="clear" w:color="auto" w:fill="auto"/>
          </w:tcPr>
          <w:p w14:paraId="50A7793D"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43E2E6A3" w14:textId="77777777" w:rsidR="00045913" w:rsidRPr="00882B0E" w:rsidRDefault="00045913" w:rsidP="006C1977">
            <w:pPr>
              <w:jc w:val="left"/>
              <w:rPr>
                <w:sz w:val="22"/>
                <w:szCs w:val="22"/>
              </w:rPr>
            </w:pPr>
          </w:p>
        </w:tc>
      </w:tr>
      <w:tr w:rsidR="00045913" w14:paraId="76B6E1CF" w14:textId="77777777" w:rsidTr="4996813C">
        <w:tc>
          <w:tcPr>
            <w:tcW w:w="5353" w:type="dxa"/>
            <w:shd w:val="clear" w:color="auto" w:fill="auto"/>
          </w:tcPr>
          <w:p w14:paraId="6A0A17EA"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20444925" w14:textId="77777777" w:rsidR="00045913" w:rsidRPr="00882B0E" w:rsidRDefault="00045913" w:rsidP="006C1977">
            <w:pPr>
              <w:jc w:val="left"/>
              <w:rPr>
                <w:sz w:val="22"/>
                <w:szCs w:val="22"/>
              </w:rPr>
            </w:pPr>
          </w:p>
        </w:tc>
      </w:tr>
      <w:tr w:rsidR="00045913" w14:paraId="137387F8" w14:textId="77777777" w:rsidTr="4996813C">
        <w:tc>
          <w:tcPr>
            <w:tcW w:w="5353" w:type="dxa"/>
            <w:shd w:val="clear" w:color="auto" w:fill="auto"/>
          </w:tcPr>
          <w:p w14:paraId="6101CC71" w14:textId="77777777" w:rsidR="00045913" w:rsidRPr="00882B0E" w:rsidRDefault="00045913" w:rsidP="006C1977">
            <w:pPr>
              <w:jc w:val="left"/>
              <w:rPr>
                <w:sz w:val="22"/>
                <w:szCs w:val="22"/>
              </w:rPr>
            </w:pPr>
            <w:r>
              <w:rPr>
                <w:sz w:val="22"/>
                <w:szCs w:val="22"/>
              </w:rPr>
              <w:t>Abitabilità</w:t>
            </w:r>
          </w:p>
        </w:tc>
        <w:tc>
          <w:tcPr>
            <w:tcW w:w="9033" w:type="dxa"/>
            <w:gridSpan w:val="2"/>
          </w:tcPr>
          <w:p w14:paraId="1D0CE9D6" w14:textId="0ACEA66D" w:rsidR="00045913" w:rsidRPr="00882B0E" w:rsidRDefault="4996813C" w:rsidP="006C1977">
            <w:pPr>
              <w:jc w:val="left"/>
              <w:rPr>
                <w:sz w:val="22"/>
                <w:szCs w:val="22"/>
              </w:rPr>
            </w:pPr>
            <w:r w:rsidRPr="4996813C">
              <w:rPr>
                <w:sz w:val="22"/>
                <w:szCs w:val="22"/>
              </w:rPr>
              <w:t>Autorizzazione di Abitabilità del 31/12/1964 – Partica N. 60/1963</w:t>
            </w:r>
          </w:p>
        </w:tc>
      </w:tr>
      <w:tr w:rsidR="00045913" w14:paraId="2BEA6F32" w14:textId="77777777" w:rsidTr="4996813C">
        <w:tc>
          <w:tcPr>
            <w:tcW w:w="5353" w:type="dxa"/>
            <w:shd w:val="clear" w:color="auto" w:fill="auto"/>
          </w:tcPr>
          <w:p w14:paraId="5233E4AC"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ecc)</w:t>
            </w:r>
          </w:p>
        </w:tc>
        <w:tc>
          <w:tcPr>
            <w:tcW w:w="9033" w:type="dxa"/>
            <w:gridSpan w:val="2"/>
          </w:tcPr>
          <w:p w14:paraId="2BD88170" w14:textId="77777777" w:rsidR="00045913" w:rsidRPr="00882B0E" w:rsidRDefault="00045913" w:rsidP="006C1977">
            <w:pPr>
              <w:jc w:val="left"/>
              <w:rPr>
                <w:sz w:val="22"/>
                <w:szCs w:val="22"/>
              </w:rPr>
            </w:pPr>
          </w:p>
        </w:tc>
      </w:tr>
      <w:tr w:rsidR="00045913" w14:paraId="06ABE50A" w14:textId="77777777" w:rsidTr="4996813C">
        <w:tc>
          <w:tcPr>
            <w:tcW w:w="5353" w:type="dxa"/>
            <w:shd w:val="clear" w:color="auto" w:fill="auto"/>
          </w:tcPr>
          <w:p w14:paraId="5BB88BE8" w14:textId="77777777" w:rsidR="00045913" w:rsidRPr="00882B0E" w:rsidRDefault="00045913" w:rsidP="006C1977">
            <w:pPr>
              <w:jc w:val="left"/>
              <w:rPr>
                <w:sz w:val="22"/>
                <w:szCs w:val="22"/>
              </w:rPr>
            </w:pPr>
          </w:p>
        </w:tc>
        <w:tc>
          <w:tcPr>
            <w:tcW w:w="9033" w:type="dxa"/>
            <w:gridSpan w:val="2"/>
          </w:tcPr>
          <w:p w14:paraId="51DC2CB4" w14:textId="77777777" w:rsidR="00045913" w:rsidRPr="00882B0E" w:rsidRDefault="00045913" w:rsidP="006C1977">
            <w:pPr>
              <w:jc w:val="left"/>
              <w:rPr>
                <w:sz w:val="22"/>
                <w:szCs w:val="22"/>
              </w:rPr>
            </w:pPr>
          </w:p>
        </w:tc>
      </w:tr>
      <w:tr w:rsidR="00045913" w14:paraId="02CE8AC3" w14:textId="77777777" w:rsidTr="4996813C">
        <w:tc>
          <w:tcPr>
            <w:tcW w:w="5353" w:type="dxa"/>
            <w:shd w:val="clear" w:color="auto" w:fill="auto"/>
          </w:tcPr>
          <w:p w14:paraId="0B7E567A"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08C82F62"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0137B8F6" w14:textId="77777777" w:rsidTr="4996813C">
        <w:tc>
          <w:tcPr>
            <w:tcW w:w="5353" w:type="dxa"/>
            <w:shd w:val="clear" w:color="auto" w:fill="auto"/>
          </w:tcPr>
          <w:p w14:paraId="48AE0B3E"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57F23067" w14:textId="77777777" w:rsidR="00045913" w:rsidRPr="00882B0E" w:rsidRDefault="00045913" w:rsidP="006C1977">
            <w:pPr>
              <w:jc w:val="left"/>
              <w:rPr>
                <w:sz w:val="22"/>
                <w:szCs w:val="22"/>
              </w:rPr>
            </w:pPr>
          </w:p>
        </w:tc>
      </w:tr>
      <w:tr w:rsidR="00045913" w14:paraId="6AD08A51" w14:textId="77777777" w:rsidTr="4996813C">
        <w:trPr>
          <w:trHeight w:val="116"/>
        </w:trPr>
        <w:tc>
          <w:tcPr>
            <w:tcW w:w="5353" w:type="dxa"/>
            <w:vMerge w:val="restart"/>
            <w:shd w:val="clear" w:color="auto" w:fill="auto"/>
            <w:vAlign w:val="center"/>
          </w:tcPr>
          <w:p w14:paraId="51BF6B2A"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377F1422"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2134348B" w14:textId="3DDE9CAD" w:rsidR="00045913" w:rsidRPr="00B5389E" w:rsidRDefault="4996813C" w:rsidP="4996813C">
            <w:pPr>
              <w:spacing w:line="259" w:lineRule="auto"/>
              <w:jc w:val="left"/>
            </w:pPr>
            <w:r w:rsidRPr="4996813C">
              <w:rPr>
                <w:sz w:val="22"/>
                <w:szCs w:val="22"/>
              </w:rPr>
              <w:t>Di.co del 10/12/2015</w:t>
            </w:r>
          </w:p>
        </w:tc>
      </w:tr>
      <w:tr w:rsidR="00045913" w14:paraId="6E48C677" w14:textId="77777777" w:rsidTr="4996813C">
        <w:trPr>
          <w:trHeight w:val="115"/>
        </w:trPr>
        <w:tc>
          <w:tcPr>
            <w:tcW w:w="5353" w:type="dxa"/>
            <w:vMerge/>
          </w:tcPr>
          <w:p w14:paraId="5D572CC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45CAE2B"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2292A175" w14:textId="77777777" w:rsidR="00045913" w:rsidRPr="00217028" w:rsidRDefault="00045913" w:rsidP="006C1977">
            <w:pPr>
              <w:jc w:val="left"/>
              <w:rPr>
                <w:sz w:val="22"/>
                <w:szCs w:val="22"/>
              </w:rPr>
            </w:pPr>
          </w:p>
        </w:tc>
      </w:tr>
      <w:tr w:rsidR="00E24230" w14:paraId="16A772B1" w14:textId="77777777" w:rsidTr="4996813C">
        <w:trPr>
          <w:trHeight w:val="115"/>
        </w:trPr>
        <w:tc>
          <w:tcPr>
            <w:tcW w:w="5353" w:type="dxa"/>
            <w:vMerge/>
          </w:tcPr>
          <w:p w14:paraId="78F2AF93"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11468D6C"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5AAC14D1" w14:textId="77777777" w:rsidR="00E24230" w:rsidRPr="00217028" w:rsidRDefault="00E24230" w:rsidP="006C1977">
            <w:pPr>
              <w:jc w:val="left"/>
              <w:rPr>
                <w:sz w:val="22"/>
                <w:szCs w:val="22"/>
              </w:rPr>
            </w:pPr>
          </w:p>
        </w:tc>
      </w:tr>
      <w:tr w:rsidR="00045913" w14:paraId="39FF391B" w14:textId="77777777" w:rsidTr="4996813C">
        <w:trPr>
          <w:trHeight w:val="115"/>
        </w:trPr>
        <w:tc>
          <w:tcPr>
            <w:tcW w:w="5353" w:type="dxa"/>
            <w:vMerge/>
          </w:tcPr>
          <w:p w14:paraId="30E79ED5"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0C52380"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65EFC256" w14:textId="3BC58345" w:rsidR="00045913" w:rsidRPr="00217028" w:rsidRDefault="4996813C" w:rsidP="4996813C">
            <w:pPr>
              <w:spacing w:line="259" w:lineRule="auto"/>
              <w:jc w:val="left"/>
            </w:pPr>
            <w:r w:rsidRPr="4996813C">
              <w:rPr>
                <w:sz w:val="22"/>
                <w:szCs w:val="22"/>
              </w:rPr>
              <w:t>Di.co del 10/12/2015</w:t>
            </w:r>
          </w:p>
        </w:tc>
      </w:tr>
      <w:tr w:rsidR="00045913" w14:paraId="40F070E1" w14:textId="77777777" w:rsidTr="4996813C">
        <w:trPr>
          <w:trHeight w:val="115"/>
        </w:trPr>
        <w:tc>
          <w:tcPr>
            <w:tcW w:w="5353" w:type="dxa"/>
            <w:vMerge/>
          </w:tcPr>
          <w:p w14:paraId="0F3E8ED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6DF97868"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168D2C7D" w14:textId="77777777" w:rsidR="00045913" w:rsidRPr="00217028" w:rsidRDefault="00217028" w:rsidP="006C1977">
            <w:pPr>
              <w:jc w:val="left"/>
              <w:rPr>
                <w:sz w:val="22"/>
                <w:szCs w:val="22"/>
                <w:highlight w:val="yellow"/>
              </w:rPr>
            </w:pPr>
            <w:r w:rsidRPr="005C56BD">
              <w:rPr>
                <w:sz w:val="22"/>
                <w:szCs w:val="22"/>
              </w:rPr>
              <w:t>Impianto non presente</w:t>
            </w:r>
          </w:p>
        </w:tc>
      </w:tr>
      <w:tr w:rsidR="00045913" w14:paraId="07C0348C" w14:textId="77777777" w:rsidTr="4996813C">
        <w:trPr>
          <w:trHeight w:val="115"/>
        </w:trPr>
        <w:tc>
          <w:tcPr>
            <w:tcW w:w="5353" w:type="dxa"/>
            <w:vMerge/>
          </w:tcPr>
          <w:p w14:paraId="63274DCA"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5E0275B"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3352BA42" w14:textId="46C5D8AF" w:rsidR="00045913" w:rsidRPr="00937505" w:rsidRDefault="00937505" w:rsidP="006C1977">
            <w:pPr>
              <w:jc w:val="left"/>
              <w:rPr>
                <w:sz w:val="22"/>
                <w:szCs w:val="22"/>
              </w:rPr>
            </w:pPr>
            <w:r w:rsidRPr="00937505">
              <w:rPr>
                <w:sz w:val="22"/>
                <w:szCs w:val="22"/>
              </w:rPr>
              <w:t>Di.Co del 13/06/2016</w:t>
            </w:r>
          </w:p>
        </w:tc>
      </w:tr>
      <w:tr w:rsidR="00045913" w14:paraId="626334E2" w14:textId="77777777" w:rsidTr="4996813C">
        <w:trPr>
          <w:trHeight w:val="115"/>
        </w:trPr>
        <w:tc>
          <w:tcPr>
            <w:tcW w:w="5353" w:type="dxa"/>
            <w:vMerge/>
          </w:tcPr>
          <w:p w14:paraId="73AC85AB"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3C90F4C5"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200B08F4" w14:textId="77777777" w:rsidR="00045913" w:rsidRPr="00217028" w:rsidRDefault="00045913" w:rsidP="006C1977">
            <w:pPr>
              <w:jc w:val="left"/>
              <w:rPr>
                <w:sz w:val="22"/>
                <w:szCs w:val="22"/>
              </w:rPr>
            </w:pPr>
          </w:p>
        </w:tc>
      </w:tr>
      <w:tr w:rsidR="00045913" w14:paraId="0AC89AF6" w14:textId="77777777" w:rsidTr="4996813C">
        <w:tc>
          <w:tcPr>
            <w:tcW w:w="5353" w:type="dxa"/>
            <w:shd w:val="clear" w:color="auto" w:fill="auto"/>
          </w:tcPr>
          <w:p w14:paraId="354C8E3E"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54F9B604" w14:textId="77777777" w:rsidR="00045913" w:rsidRPr="00882B0E" w:rsidRDefault="00045913" w:rsidP="006C1977">
            <w:pPr>
              <w:jc w:val="left"/>
              <w:rPr>
                <w:sz w:val="22"/>
                <w:szCs w:val="22"/>
              </w:rPr>
            </w:pPr>
          </w:p>
        </w:tc>
      </w:tr>
      <w:tr w:rsidR="00045913" w14:paraId="2BE01439" w14:textId="77777777" w:rsidTr="4996813C">
        <w:tc>
          <w:tcPr>
            <w:tcW w:w="5353" w:type="dxa"/>
            <w:shd w:val="clear" w:color="auto" w:fill="auto"/>
          </w:tcPr>
          <w:p w14:paraId="4CED8B3C"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50035BA8" w14:textId="77777777" w:rsidR="00045913" w:rsidRPr="00882B0E" w:rsidRDefault="00045913" w:rsidP="006C1977">
            <w:pPr>
              <w:jc w:val="left"/>
              <w:rPr>
                <w:sz w:val="22"/>
                <w:szCs w:val="22"/>
              </w:rPr>
            </w:pPr>
          </w:p>
        </w:tc>
      </w:tr>
      <w:tr w:rsidR="00045913" w14:paraId="28E43549" w14:textId="77777777" w:rsidTr="4996813C">
        <w:tc>
          <w:tcPr>
            <w:tcW w:w="5353" w:type="dxa"/>
            <w:shd w:val="clear" w:color="auto" w:fill="auto"/>
          </w:tcPr>
          <w:p w14:paraId="4217F7B0" w14:textId="77777777" w:rsidR="00045913" w:rsidRPr="00882B0E" w:rsidRDefault="00045913" w:rsidP="006C1977">
            <w:pPr>
              <w:jc w:val="left"/>
              <w:rPr>
                <w:sz w:val="22"/>
                <w:szCs w:val="22"/>
              </w:rPr>
            </w:pPr>
          </w:p>
        </w:tc>
        <w:tc>
          <w:tcPr>
            <w:tcW w:w="9033" w:type="dxa"/>
            <w:gridSpan w:val="2"/>
          </w:tcPr>
          <w:p w14:paraId="2C85ED0F" w14:textId="77777777" w:rsidR="00045913" w:rsidRPr="00882B0E" w:rsidRDefault="00045913" w:rsidP="006C1977">
            <w:pPr>
              <w:jc w:val="left"/>
              <w:rPr>
                <w:sz w:val="22"/>
                <w:szCs w:val="22"/>
              </w:rPr>
            </w:pPr>
          </w:p>
        </w:tc>
      </w:tr>
    </w:tbl>
    <w:p w14:paraId="55DD0D61" w14:textId="4A7AD549" w:rsidR="00045913" w:rsidRDefault="00045913" w:rsidP="00F625C2">
      <w:pPr>
        <w:rPr>
          <w:sz w:val="22"/>
          <w:szCs w:val="22"/>
        </w:rPr>
      </w:pPr>
    </w:p>
    <w:p w14:paraId="6555352C" w14:textId="10E5C928" w:rsidR="00265FB6" w:rsidRDefault="00265FB6" w:rsidP="00F625C2">
      <w:pPr>
        <w:rPr>
          <w:sz w:val="22"/>
          <w:szCs w:val="22"/>
        </w:rPr>
      </w:pPr>
    </w:p>
    <w:p w14:paraId="5A62B3C9" w14:textId="1797FEF6" w:rsidR="00265FB6" w:rsidRDefault="00265FB6" w:rsidP="00F625C2">
      <w:pPr>
        <w:rPr>
          <w:sz w:val="22"/>
          <w:szCs w:val="22"/>
        </w:rPr>
      </w:pPr>
    </w:p>
    <w:p w14:paraId="3D1CEE25" w14:textId="19E8E5EC" w:rsidR="00265FB6" w:rsidRDefault="00265FB6" w:rsidP="00F625C2">
      <w:pPr>
        <w:rPr>
          <w:sz w:val="22"/>
          <w:szCs w:val="22"/>
        </w:rPr>
      </w:pPr>
    </w:p>
    <w:p w14:paraId="16C95877" w14:textId="45539CE1" w:rsidR="00265FB6" w:rsidRDefault="00265FB6" w:rsidP="00F625C2">
      <w:pPr>
        <w:rPr>
          <w:sz w:val="22"/>
          <w:szCs w:val="22"/>
        </w:rPr>
      </w:pPr>
    </w:p>
    <w:p w14:paraId="33B640CD" w14:textId="77777777" w:rsidR="00265FB6" w:rsidRPr="004A7EAA" w:rsidRDefault="00265FB6" w:rsidP="00F625C2">
      <w:pPr>
        <w:rPr>
          <w:sz w:val="22"/>
          <w:szCs w:val="22"/>
        </w:rPr>
      </w:pPr>
    </w:p>
    <w:p w14:paraId="1C57369B"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15D34FC6" w14:textId="77777777" w:rsidTr="00882B0E">
        <w:tc>
          <w:tcPr>
            <w:tcW w:w="2905" w:type="dxa"/>
            <w:shd w:val="clear" w:color="auto" w:fill="DDD9C3" w:themeFill="background2" w:themeFillShade="E6"/>
            <w:vAlign w:val="center"/>
          </w:tcPr>
          <w:p w14:paraId="58D68F28"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3A3EC9DF" w14:textId="77777777" w:rsidR="00074C71" w:rsidRPr="00200DFF" w:rsidRDefault="00074C71" w:rsidP="00AA1487">
            <w:pPr>
              <w:rPr>
                <w:b/>
              </w:rPr>
            </w:pPr>
            <w:r w:rsidRPr="00200DFF">
              <w:rPr>
                <w:b/>
              </w:rPr>
              <w:t>PLANIMETRIA DI EMERGENZA</w:t>
            </w:r>
          </w:p>
        </w:tc>
      </w:tr>
      <w:tr w:rsidR="00074C71" w:rsidRPr="00D71967" w14:paraId="703ABCE0" w14:textId="77777777" w:rsidTr="00882B0E">
        <w:tc>
          <w:tcPr>
            <w:tcW w:w="2905" w:type="dxa"/>
            <w:shd w:val="clear" w:color="auto" w:fill="DDD9C3" w:themeFill="background2" w:themeFillShade="E6"/>
            <w:vAlign w:val="center"/>
          </w:tcPr>
          <w:p w14:paraId="66A817A6"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59A02866" w14:textId="77777777" w:rsidR="00074C71" w:rsidRDefault="00200DFF" w:rsidP="00217028">
            <w:pPr>
              <w:rPr>
                <w:b/>
              </w:rPr>
            </w:pPr>
            <w:r w:rsidRPr="00200DFF">
              <w:rPr>
                <w:b/>
              </w:rPr>
              <w:t>INDICAZ</w:t>
            </w:r>
            <w:r w:rsidR="00217028">
              <w:rPr>
                <w:b/>
              </w:rPr>
              <w:t>IO</w:t>
            </w:r>
            <w:r w:rsidRPr="00200DFF">
              <w:rPr>
                <w:b/>
              </w:rPr>
              <w:t>NE LUOGO SICURO ESTERNO</w:t>
            </w:r>
          </w:p>
        </w:tc>
      </w:tr>
    </w:tbl>
    <w:p w14:paraId="186CC5D4" w14:textId="77777777" w:rsidR="00110333" w:rsidRPr="004A7EAA" w:rsidRDefault="00110333" w:rsidP="00110333">
      <w:pPr>
        <w:pStyle w:val="Default"/>
        <w:rPr>
          <w:rFonts w:ascii="Arial Narrow" w:hAnsi="Arial Narrow"/>
          <w:sz w:val="10"/>
          <w:szCs w:val="10"/>
        </w:rPr>
      </w:pPr>
    </w:p>
    <w:p w14:paraId="1FEE1196" w14:textId="77777777" w:rsidR="001302F7" w:rsidRDefault="001302F7">
      <w:pPr>
        <w:tabs>
          <w:tab w:val="clear" w:pos="-189"/>
        </w:tabs>
        <w:jc w:val="left"/>
      </w:pPr>
      <w:r>
        <w:br w:type="page"/>
      </w:r>
    </w:p>
    <w:p w14:paraId="0B256A7B"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02169C6C" w14:textId="77777777" w:rsidTr="001302F7">
        <w:tc>
          <w:tcPr>
            <w:tcW w:w="1557" w:type="dxa"/>
            <w:shd w:val="clear" w:color="auto" w:fill="DDD9C3" w:themeFill="background2" w:themeFillShade="E6"/>
            <w:vAlign w:val="center"/>
          </w:tcPr>
          <w:p w14:paraId="3572B2FF"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0C49B0F7" w14:textId="77777777" w:rsidR="00450132" w:rsidRPr="001302F7" w:rsidRDefault="00450132" w:rsidP="00F21163">
            <w:pPr>
              <w:rPr>
                <w:b/>
                <w:lang w:val="en-US"/>
              </w:rPr>
            </w:pPr>
            <w:r w:rsidRPr="001302F7">
              <w:rPr>
                <w:b/>
                <w:lang w:val="en-US"/>
              </w:rPr>
              <w:t>PLANIMETRIA DI EMERGENZA</w:t>
            </w:r>
          </w:p>
        </w:tc>
      </w:tr>
    </w:tbl>
    <w:p w14:paraId="387B808D" w14:textId="77777777" w:rsidR="00450132" w:rsidRPr="006636BE" w:rsidRDefault="00450132" w:rsidP="00450132">
      <w:pPr>
        <w:jc w:val="center"/>
        <w:rPr>
          <w:sz w:val="10"/>
          <w:szCs w:val="10"/>
        </w:rPr>
      </w:pPr>
    </w:p>
    <w:p w14:paraId="74FF663B" w14:textId="77777777" w:rsidR="00450132" w:rsidRDefault="00DD7745" w:rsidP="00450132">
      <w:pPr>
        <w:jc w:val="center"/>
      </w:pPr>
      <w:r>
        <w:rPr>
          <w:noProof/>
        </w:rPr>
        <w:drawing>
          <wp:inline distT="0" distB="0" distL="0" distR="0" wp14:anchorId="3CCAC859" wp14:editId="4A74E595">
            <wp:extent cx="8656771" cy="6120000"/>
            <wp:effectExtent l="19050" t="0" r="0" b="0"/>
            <wp:docPr id="8" name="Immagine 7" descr="AG Vimercate_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Vimercate_vie di esodo.jpg"/>
                    <pic:cNvPicPr/>
                  </pic:nvPicPr>
                  <pic:blipFill>
                    <a:blip r:embed="rId26" cstate="print"/>
                    <a:stretch>
                      <a:fillRect/>
                    </a:stretch>
                  </pic:blipFill>
                  <pic:spPr>
                    <a:xfrm>
                      <a:off x="0" y="0"/>
                      <a:ext cx="8656771" cy="6120000"/>
                    </a:xfrm>
                    <a:prstGeom prst="rect">
                      <a:avLst/>
                    </a:prstGeom>
                  </pic:spPr>
                </pic:pic>
              </a:graphicData>
            </a:graphic>
          </wp:inline>
        </w:drawing>
      </w:r>
    </w:p>
    <w:p w14:paraId="0501E172"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098BEE53" w14:textId="77777777" w:rsidTr="008A7E00">
        <w:tc>
          <w:tcPr>
            <w:tcW w:w="1557" w:type="dxa"/>
            <w:shd w:val="clear" w:color="auto" w:fill="DDD9C3" w:themeFill="background2" w:themeFillShade="E6"/>
            <w:vAlign w:val="center"/>
          </w:tcPr>
          <w:p w14:paraId="34327734"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0F13E6DA" w14:textId="77777777" w:rsidR="00200DFF" w:rsidRPr="00C44C42" w:rsidRDefault="00200DFF" w:rsidP="008A7E00">
            <w:pPr>
              <w:rPr>
                <w:b/>
              </w:rPr>
            </w:pPr>
            <w:r>
              <w:rPr>
                <w:b/>
              </w:rPr>
              <w:t>INDICAZIONE LUOGO SICURO ESTERNO</w:t>
            </w:r>
          </w:p>
        </w:tc>
      </w:tr>
    </w:tbl>
    <w:p w14:paraId="5842914F" w14:textId="77777777" w:rsidR="00200DFF" w:rsidRDefault="00200DFF" w:rsidP="00450132">
      <w:pPr>
        <w:jc w:val="center"/>
      </w:pPr>
    </w:p>
    <w:p w14:paraId="0CCD7585" w14:textId="77777777" w:rsidR="008A7E00" w:rsidRDefault="008A7E00" w:rsidP="00450132">
      <w:pPr>
        <w:jc w:val="center"/>
      </w:pPr>
    </w:p>
    <w:p w14:paraId="41221F6C" w14:textId="77777777" w:rsidR="008A7E00" w:rsidRDefault="00605915" w:rsidP="00450132">
      <w:pPr>
        <w:jc w:val="center"/>
      </w:pPr>
      <w:r>
        <w:rPr>
          <w:rFonts w:cs="Arial"/>
          <w:b/>
          <w:noProof/>
        </w:rPr>
        <w:pict w14:anchorId="01986A83">
          <v:shapetype id="_x0000_t32" coordsize="21600,21600" o:spt="32" o:oned="t" path="m,l21600,21600e" filled="f">
            <v:path arrowok="t" fillok="f" o:connecttype="none"/>
            <o:lock v:ext="edit" shapetype="t"/>
          </v:shapetype>
          <v:shape id="_x0000_s1033" type="#_x0000_t32" style="position:absolute;left:0;text-align:left;margin-left:386.75pt;margin-top:154.4pt;width:11.4pt;height:43.8pt;flip:y;z-index:251669504" o:connectortype="straight" strokecolor="red" strokeweight="3pt">
            <v:stroke dashstyle="dash" endarrow="open" endarrowwidth="wide"/>
          </v:shape>
        </w:pict>
      </w:r>
      <w:r>
        <w:rPr>
          <w:rFonts w:cs="Arial"/>
          <w:b/>
          <w:noProof/>
        </w:rPr>
        <w:pict w14:anchorId="4F3ACDD9">
          <v:shape id="_x0000_s1035" type="#_x0000_t32" style="position:absolute;left:0;text-align:left;margin-left:316.6pt;margin-top:178.65pt;width:70.15pt;height:19.55pt;z-index:251670528" o:connectortype="straight" strokecolor="red" strokeweight="3pt">
            <v:stroke dashstyle="dash"/>
          </v:shape>
        </w:pict>
      </w:r>
      <w:r w:rsidR="001004B2">
        <w:rPr>
          <w:noProof/>
        </w:rPr>
        <w:drawing>
          <wp:anchor distT="0" distB="0" distL="114300" distR="114300" simplePos="0" relativeHeight="251658240" behindDoc="0" locked="0" layoutInCell="1" allowOverlap="1" wp14:anchorId="1DF7E8C2" wp14:editId="4AA92122">
            <wp:simplePos x="0" y="0"/>
            <wp:positionH relativeFrom="column">
              <wp:posOffset>4926965</wp:posOffset>
            </wp:positionH>
            <wp:positionV relativeFrom="paragraph">
              <wp:posOffset>1451610</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Pr>
          <w:noProof/>
        </w:rPr>
        <w:pict w14:anchorId="5568FA34">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03.3pt;margin-top:158.3pt;width:19.3pt;height:20.35pt;rotation:12956570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1004B2">
        <w:rPr>
          <w:noProof/>
        </w:rPr>
        <w:drawing>
          <wp:inline distT="0" distB="0" distL="0" distR="0" wp14:anchorId="37538976" wp14:editId="1ACD5547">
            <wp:extent cx="8950986" cy="4320000"/>
            <wp:effectExtent l="19050" t="0" r="2514" b="0"/>
            <wp:docPr id="4" name="Immagine 3" descr="VIMERCATE 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MERCATE AREA LUOGO SICURO.jpg"/>
                    <pic:cNvPicPr/>
                  </pic:nvPicPr>
                  <pic:blipFill>
                    <a:blip r:embed="rId28" cstate="print"/>
                    <a:stretch>
                      <a:fillRect/>
                    </a:stretch>
                  </pic:blipFill>
                  <pic:spPr>
                    <a:xfrm>
                      <a:off x="0" y="0"/>
                      <a:ext cx="8950986" cy="4320000"/>
                    </a:xfrm>
                    <a:prstGeom prst="rect">
                      <a:avLst/>
                    </a:prstGeom>
                  </pic:spPr>
                </pic:pic>
              </a:graphicData>
            </a:graphic>
          </wp:inline>
        </w:drawing>
      </w:r>
    </w:p>
    <w:p w14:paraId="551C3D3D" w14:textId="77777777" w:rsidR="008A7E00" w:rsidRDefault="008A7E00" w:rsidP="0037627A">
      <w:pPr>
        <w:tabs>
          <w:tab w:val="clear" w:pos="-189"/>
        </w:tabs>
        <w:jc w:val="center"/>
      </w:pPr>
    </w:p>
    <w:p w14:paraId="3766202E" w14:textId="77777777" w:rsidR="000F20C2" w:rsidRPr="000F20C2" w:rsidRDefault="001004B2" w:rsidP="0037627A">
      <w:pPr>
        <w:tabs>
          <w:tab w:val="clear" w:pos="-189"/>
        </w:tabs>
        <w:spacing w:line="276" w:lineRule="auto"/>
        <w:jc w:val="center"/>
        <w:rPr>
          <w:rFonts w:ascii="Swis721 BT" w:hAnsi="Swis721 BT"/>
          <w:sz w:val="22"/>
          <w:szCs w:val="22"/>
        </w:rPr>
      </w:pPr>
      <w:r>
        <w:rPr>
          <w:rFonts w:ascii="Swis721 BT" w:hAnsi="Swis721 BT"/>
          <w:sz w:val="22"/>
          <w:szCs w:val="22"/>
        </w:rPr>
        <w:t>Largo Pontida – parcheggio fronte agenzia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F16FE" w14:textId="77777777" w:rsidR="00084881" w:rsidRDefault="00084881" w:rsidP="00547D5F">
      <w:r>
        <w:separator/>
      </w:r>
    </w:p>
  </w:endnote>
  <w:endnote w:type="continuationSeparator" w:id="0">
    <w:p w14:paraId="5FBDF1B0" w14:textId="77777777" w:rsidR="00084881" w:rsidRDefault="00084881"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33BDB" w14:textId="77777777" w:rsidR="00084881" w:rsidRPr="00353F7E" w:rsidRDefault="0008488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05915">
      <w:fldChar w:fldCharType="begin"/>
    </w:r>
    <w:r w:rsidR="00605915">
      <w:instrText>NUMPAGES   \* MERGEFORMAT</w:instrText>
    </w:r>
    <w:r w:rsidR="00605915">
      <w:fldChar w:fldCharType="separate"/>
    </w:r>
    <w:r w:rsidR="00EA6133" w:rsidRPr="00EA6133">
      <w:rPr>
        <w:rFonts w:ascii="Helvetica" w:hAnsi="Helvetica"/>
        <w:i/>
        <w:noProof/>
        <w:sz w:val="16"/>
        <w:szCs w:val="16"/>
      </w:rPr>
      <w:t>23</w:t>
    </w:r>
    <w:r w:rsidR="00605915">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96295ED" w14:textId="77777777" w:rsidR="00084881" w:rsidRPr="002F3833" w:rsidRDefault="00084881">
        <w:pPr>
          <w:pStyle w:val="Pidipagina"/>
          <w:jc w:val="center"/>
          <w:rPr>
            <w:sz w:val="8"/>
            <w:szCs w:val="8"/>
          </w:rPr>
        </w:pPr>
      </w:p>
      <w:p w14:paraId="661E76D8" w14:textId="77777777" w:rsidR="00084881" w:rsidRDefault="00084881">
        <w:pPr>
          <w:pStyle w:val="Pidipagina"/>
          <w:jc w:val="center"/>
        </w:pPr>
        <w:r>
          <w:fldChar w:fldCharType="begin"/>
        </w:r>
        <w:r>
          <w:instrText>PAGE   \* MERGEFORMAT</w:instrText>
        </w:r>
        <w:r>
          <w:fldChar w:fldCharType="separate"/>
        </w:r>
        <w:r w:rsidR="00EA6133">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1A4C9" w14:textId="77777777" w:rsidR="00084881" w:rsidRPr="005B03CF" w:rsidRDefault="00084881"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78CB7F4B" w14:textId="77777777" w:rsidR="00084881" w:rsidRPr="005B03CF" w:rsidRDefault="00084881"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31DF5D01" w14:textId="77777777" w:rsidR="00084881" w:rsidRPr="005B03CF" w:rsidRDefault="00084881" w:rsidP="00061E6A">
    <w:pPr>
      <w:spacing w:line="160" w:lineRule="exact"/>
      <w:jc w:val="center"/>
      <w:rPr>
        <w:rFonts w:ascii="Helvetica" w:hAnsi="Helvetica"/>
        <w:i/>
        <w:iCs/>
        <w:sz w:val="12"/>
        <w:szCs w:val="16"/>
      </w:rPr>
    </w:pPr>
  </w:p>
  <w:p w14:paraId="60FFB379" w14:textId="77777777" w:rsidR="00084881" w:rsidRPr="00353F7E" w:rsidRDefault="0008488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A6133">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B9F46" w14:textId="77777777" w:rsidR="00084881" w:rsidRPr="005B03CF" w:rsidRDefault="00084881" w:rsidP="00061E6A">
    <w:pPr>
      <w:spacing w:line="160" w:lineRule="exact"/>
      <w:jc w:val="center"/>
      <w:rPr>
        <w:rFonts w:ascii="Helvetica" w:hAnsi="Helvetica"/>
        <w:i/>
        <w:iCs/>
        <w:sz w:val="12"/>
        <w:szCs w:val="16"/>
      </w:rPr>
    </w:pPr>
  </w:p>
  <w:p w14:paraId="02CA4189" w14:textId="77777777" w:rsidR="00084881" w:rsidRPr="00353F7E" w:rsidRDefault="0008488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A6133">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F5E00" w14:textId="77777777" w:rsidR="00084881" w:rsidRPr="005B03CF" w:rsidRDefault="00084881" w:rsidP="00061E6A">
    <w:pPr>
      <w:spacing w:line="160" w:lineRule="exact"/>
      <w:jc w:val="center"/>
      <w:rPr>
        <w:rFonts w:ascii="Helvetica" w:hAnsi="Helvetica"/>
        <w:i/>
        <w:iCs/>
        <w:sz w:val="12"/>
        <w:szCs w:val="16"/>
      </w:rPr>
    </w:pPr>
  </w:p>
  <w:p w14:paraId="6A26072E" w14:textId="77777777" w:rsidR="00084881" w:rsidRPr="00353F7E" w:rsidRDefault="0008488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B581" w14:textId="77777777" w:rsidR="00084881" w:rsidRPr="00D94D6A" w:rsidRDefault="00084881" w:rsidP="00061E6A">
    <w:pPr>
      <w:pStyle w:val="Pidipagina"/>
      <w:jc w:val="center"/>
      <w:rPr>
        <w:sz w:val="12"/>
        <w:szCs w:val="12"/>
      </w:rPr>
    </w:pPr>
  </w:p>
  <w:p w14:paraId="0E1D0AD4" w14:textId="77777777" w:rsidR="00084881" w:rsidRPr="00353F7E" w:rsidRDefault="0008488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A6133">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D3D5D" w14:textId="77777777" w:rsidR="00084881" w:rsidRDefault="00084881" w:rsidP="00547D5F">
      <w:r>
        <w:separator/>
      </w:r>
    </w:p>
  </w:footnote>
  <w:footnote w:type="continuationSeparator" w:id="0">
    <w:p w14:paraId="162FCC9E" w14:textId="77777777" w:rsidR="00084881" w:rsidRDefault="00084881"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5ACFB" w14:textId="77777777" w:rsidR="00084881" w:rsidRDefault="0008488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84881" w:rsidRPr="00026DE1" w14:paraId="234469C2" w14:textId="77777777" w:rsidTr="00B269E4">
      <w:tc>
        <w:tcPr>
          <w:tcW w:w="809" w:type="dxa"/>
          <w:shd w:val="clear" w:color="auto" w:fill="D9D9D9" w:themeFill="background1" w:themeFillShade="D9"/>
          <w:vAlign w:val="center"/>
        </w:tcPr>
        <w:p w14:paraId="3469D6DA" w14:textId="77777777" w:rsidR="00084881" w:rsidRPr="00026DE1" w:rsidRDefault="0008488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B642F7A" w14:textId="77777777" w:rsidR="00084881" w:rsidRPr="00026DE1" w:rsidRDefault="0008488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D7E43B2" w14:textId="77777777" w:rsidR="00084881" w:rsidRPr="00026DE1" w:rsidRDefault="0008488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FF7DE7A" w14:textId="77777777" w:rsidR="00084881" w:rsidRPr="00026DE1" w:rsidRDefault="0008488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31ECDDB" w14:textId="77777777" w:rsidR="00084881" w:rsidRPr="00026DE1" w:rsidRDefault="00084881"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FCC14BE" w14:textId="77777777" w:rsidR="00084881" w:rsidRPr="00026DE1" w:rsidRDefault="00084881" w:rsidP="007A1BD5">
          <w:pPr>
            <w:tabs>
              <w:tab w:val="clear" w:pos="-189"/>
            </w:tabs>
            <w:jc w:val="left"/>
            <w:rPr>
              <w:sz w:val="24"/>
            </w:rPr>
          </w:pPr>
          <w:r w:rsidRPr="00026DE1">
            <w:rPr>
              <w:b/>
              <w:sz w:val="24"/>
            </w:rPr>
            <w:t>NOTE</w:t>
          </w:r>
        </w:p>
      </w:tc>
    </w:tr>
  </w:tbl>
  <w:p w14:paraId="1299FBD0" w14:textId="77777777" w:rsidR="00084881" w:rsidRPr="007A1BD5" w:rsidRDefault="0008488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8BB1E" w14:textId="77777777" w:rsidR="00084881" w:rsidRDefault="00084881"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CF66A" w14:textId="77777777" w:rsidR="00084881" w:rsidRDefault="00084881">
    <w:pPr>
      <w:pStyle w:val="Intestazione"/>
    </w:pPr>
  </w:p>
  <w:p w14:paraId="19C5EED1" w14:textId="77777777" w:rsidR="00084881" w:rsidRPr="007A1BD5" w:rsidRDefault="0008488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084881" w:rsidRPr="00026DE1" w14:paraId="2E24C915" w14:textId="77777777" w:rsidTr="009429AB">
      <w:tc>
        <w:tcPr>
          <w:tcW w:w="959" w:type="dxa"/>
          <w:shd w:val="clear" w:color="auto" w:fill="D9D9D9" w:themeFill="background1" w:themeFillShade="D9"/>
          <w:vAlign w:val="center"/>
        </w:tcPr>
        <w:p w14:paraId="6686BCA1" w14:textId="77777777" w:rsidR="00084881" w:rsidRPr="00026DE1" w:rsidRDefault="00084881"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59FF5217" w14:textId="77777777" w:rsidR="00084881" w:rsidRPr="00026DE1" w:rsidRDefault="00084881"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2FD21E2" w14:textId="77777777" w:rsidR="00084881" w:rsidRPr="00026DE1" w:rsidRDefault="00084881"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409B9AA" w14:textId="77777777" w:rsidR="00084881" w:rsidRPr="00026DE1" w:rsidRDefault="00084881"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246B12" w14:textId="77777777" w:rsidR="00084881" w:rsidRPr="00026DE1" w:rsidRDefault="00084881"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342C9A36" w14:textId="77777777" w:rsidR="00084881" w:rsidRPr="00026DE1" w:rsidRDefault="00084881" w:rsidP="008B62A2">
          <w:pPr>
            <w:tabs>
              <w:tab w:val="clear" w:pos="-189"/>
            </w:tabs>
            <w:jc w:val="left"/>
            <w:rPr>
              <w:sz w:val="24"/>
            </w:rPr>
          </w:pPr>
          <w:r w:rsidRPr="00026DE1">
            <w:rPr>
              <w:b/>
              <w:sz w:val="24"/>
            </w:rPr>
            <w:t>NOTE</w:t>
          </w:r>
        </w:p>
      </w:tc>
    </w:tr>
  </w:tbl>
  <w:p w14:paraId="5442FEB3" w14:textId="77777777" w:rsidR="00084881" w:rsidRPr="009429AB" w:rsidRDefault="00084881"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84881" w:rsidRPr="00026DE1" w14:paraId="1CEA609D" w14:textId="77777777" w:rsidTr="00B062EB">
      <w:tc>
        <w:tcPr>
          <w:tcW w:w="809" w:type="dxa"/>
          <w:shd w:val="clear" w:color="auto" w:fill="D9D9D9" w:themeFill="background1" w:themeFillShade="D9"/>
          <w:vAlign w:val="center"/>
        </w:tcPr>
        <w:p w14:paraId="7B19CD82" w14:textId="77777777" w:rsidR="00084881" w:rsidRPr="00026DE1" w:rsidRDefault="0008488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7EDF255" w14:textId="77777777" w:rsidR="00084881" w:rsidRPr="00026DE1" w:rsidRDefault="0008488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E767554" w14:textId="77777777" w:rsidR="00084881" w:rsidRPr="00026DE1" w:rsidRDefault="0008488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17FF82C" w14:textId="77777777" w:rsidR="00084881" w:rsidRPr="00026DE1" w:rsidRDefault="0008488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560961D" w14:textId="77777777" w:rsidR="00084881" w:rsidRPr="00026DE1" w:rsidRDefault="00084881"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556BA01D" w14:textId="77777777" w:rsidR="00084881" w:rsidRPr="00026DE1" w:rsidRDefault="00084881" w:rsidP="007A1BD5">
          <w:pPr>
            <w:tabs>
              <w:tab w:val="clear" w:pos="-189"/>
            </w:tabs>
            <w:jc w:val="left"/>
            <w:rPr>
              <w:sz w:val="24"/>
            </w:rPr>
          </w:pPr>
          <w:r w:rsidRPr="00026DE1">
            <w:rPr>
              <w:b/>
              <w:sz w:val="24"/>
            </w:rPr>
            <w:t>NOTE</w:t>
          </w:r>
        </w:p>
      </w:tc>
    </w:tr>
  </w:tbl>
  <w:p w14:paraId="668925F9" w14:textId="77777777" w:rsidR="00084881" w:rsidRPr="007A1BD5" w:rsidRDefault="00084881"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9B0F9" w14:textId="77777777" w:rsidR="00084881" w:rsidRDefault="00084881"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2063" w14:textId="77777777" w:rsidR="00084881" w:rsidRDefault="00084881" w:rsidP="005130DE">
    <w:pPr>
      <w:pStyle w:val="Intestazione"/>
      <w:tabs>
        <w:tab w:val="clear" w:pos="4819"/>
        <w:tab w:val="clear" w:pos="9638"/>
        <w:tab w:val="left" w:pos="188"/>
        <w:tab w:val="left" w:pos="11032"/>
      </w:tabs>
      <w:rPr>
        <w:sz w:val="8"/>
        <w:szCs w:val="8"/>
      </w:rPr>
    </w:pPr>
  </w:p>
  <w:p w14:paraId="3CB34FE1" w14:textId="77777777" w:rsidR="00084881" w:rsidRPr="007A1BD5" w:rsidRDefault="00084881"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084881" w14:paraId="4D6E5771" w14:textId="77777777" w:rsidTr="000D1065">
      <w:tc>
        <w:tcPr>
          <w:tcW w:w="925" w:type="pct"/>
          <w:vMerge w:val="restart"/>
          <w:shd w:val="clear" w:color="auto" w:fill="F2F2F2" w:themeFill="background1" w:themeFillShade="F2"/>
          <w:vAlign w:val="center"/>
        </w:tcPr>
        <w:p w14:paraId="126261A0"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6347F384"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A55F83A"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F20AAC7"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134468BD" w14:textId="77777777" w:rsidR="00084881" w:rsidRPr="00D95587" w:rsidRDefault="00084881"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4272E956"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84881" w14:paraId="0542AF51" w14:textId="77777777" w:rsidTr="000D1065">
      <w:tc>
        <w:tcPr>
          <w:tcW w:w="925" w:type="pct"/>
          <w:vMerge/>
          <w:shd w:val="clear" w:color="auto" w:fill="EEECE1" w:themeFill="background2"/>
          <w:vAlign w:val="center"/>
        </w:tcPr>
        <w:p w14:paraId="1D1D63AB" w14:textId="77777777" w:rsidR="00084881" w:rsidRPr="00D95587" w:rsidRDefault="00084881"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0B8553E4" w14:textId="77777777" w:rsidR="00084881" w:rsidRPr="00D95587" w:rsidRDefault="00084881"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4F01138" w14:textId="77777777" w:rsidR="00084881" w:rsidRPr="00D95587" w:rsidRDefault="00084881"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8D15E72" w14:textId="77777777" w:rsidR="00084881" w:rsidRPr="00D95587" w:rsidRDefault="00084881"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32111BB"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6B2165D"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0910C920" w14:textId="77777777" w:rsidR="00084881" w:rsidRPr="00D95587" w:rsidRDefault="00084881"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64009435" w14:textId="77777777" w:rsidR="00084881" w:rsidRPr="00D95587" w:rsidRDefault="00084881" w:rsidP="00975046">
          <w:pPr>
            <w:adjustRightInd w:val="0"/>
            <w:spacing w:line="276" w:lineRule="auto"/>
            <w:jc w:val="center"/>
            <w:rPr>
              <w:rFonts w:eastAsia="Arial Unicode MS" w:cs="Arial"/>
              <w:b/>
              <w:sz w:val="18"/>
            </w:rPr>
          </w:pPr>
        </w:p>
      </w:tc>
    </w:tr>
  </w:tbl>
  <w:p w14:paraId="6A4C65C7" w14:textId="77777777" w:rsidR="00084881" w:rsidRPr="00A96CC1" w:rsidRDefault="00084881"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084881" w14:paraId="4FD3A790" w14:textId="77777777" w:rsidTr="00B13829">
      <w:tc>
        <w:tcPr>
          <w:tcW w:w="925" w:type="pct"/>
          <w:vMerge w:val="restart"/>
          <w:shd w:val="clear" w:color="auto" w:fill="F2F2F2" w:themeFill="background1" w:themeFillShade="F2"/>
          <w:vAlign w:val="center"/>
        </w:tcPr>
        <w:p w14:paraId="0B3B7E43"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46789F7"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13246FFF"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7E94401"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AE2C74F" w14:textId="77777777" w:rsidR="00084881" w:rsidRPr="00D95587" w:rsidRDefault="00084881"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904FFBB"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84881" w14:paraId="01A40896" w14:textId="77777777" w:rsidTr="00B13829">
      <w:tc>
        <w:tcPr>
          <w:tcW w:w="925" w:type="pct"/>
          <w:vMerge/>
          <w:shd w:val="clear" w:color="auto" w:fill="EEECE1" w:themeFill="background2"/>
          <w:vAlign w:val="center"/>
        </w:tcPr>
        <w:p w14:paraId="05D01842" w14:textId="77777777" w:rsidR="00084881" w:rsidRPr="00D95587" w:rsidRDefault="00084881"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1B3F4065" w14:textId="77777777" w:rsidR="00084881" w:rsidRPr="00D95587" w:rsidRDefault="00084881"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649620CE" w14:textId="77777777" w:rsidR="00084881" w:rsidRPr="00D95587" w:rsidRDefault="00084881"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E756EED" w14:textId="77777777" w:rsidR="00084881" w:rsidRPr="00D95587" w:rsidRDefault="00084881"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A2D701D"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C32BF4F"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31E20B13" w14:textId="77777777" w:rsidR="00084881" w:rsidRPr="00D95587" w:rsidRDefault="00084881"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7CF956B" w14:textId="77777777" w:rsidR="00084881" w:rsidRPr="00D95587" w:rsidRDefault="00084881" w:rsidP="00B13829">
          <w:pPr>
            <w:adjustRightInd w:val="0"/>
            <w:spacing w:line="276" w:lineRule="auto"/>
            <w:jc w:val="center"/>
            <w:rPr>
              <w:rFonts w:eastAsia="Arial Unicode MS" w:cs="Arial"/>
              <w:b/>
              <w:sz w:val="18"/>
            </w:rPr>
          </w:pPr>
        </w:p>
      </w:tc>
    </w:tr>
  </w:tbl>
  <w:p w14:paraId="0CEA0663" w14:textId="77777777" w:rsidR="00084881" w:rsidRPr="00A96CC1" w:rsidRDefault="0008488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9E6D5" w14:textId="77777777" w:rsidR="00084881" w:rsidRPr="00DA13BA" w:rsidRDefault="00084881"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087AC" w14:textId="77777777" w:rsidR="00084881" w:rsidRPr="00A96CC1" w:rsidRDefault="0008488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87359336">
    <w:abstractNumId w:val="14"/>
  </w:num>
  <w:num w:numId="2" w16cid:durableId="1498496832">
    <w:abstractNumId w:val="42"/>
  </w:num>
  <w:num w:numId="3" w16cid:durableId="1739475906">
    <w:abstractNumId w:val="26"/>
  </w:num>
  <w:num w:numId="4" w16cid:durableId="853151558">
    <w:abstractNumId w:val="27"/>
  </w:num>
  <w:num w:numId="5" w16cid:durableId="746076435">
    <w:abstractNumId w:val="13"/>
  </w:num>
  <w:num w:numId="6" w16cid:durableId="2138406416">
    <w:abstractNumId w:val="21"/>
  </w:num>
  <w:num w:numId="7" w16cid:durableId="403142823">
    <w:abstractNumId w:val="33"/>
  </w:num>
  <w:num w:numId="8" w16cid:durableId="2051301399">
    <w:abstractNumId w:val="31"/>
  </w:num>
  <w:num w:numId="9" w16cid:durableId="1870415720">
    <w:abstractNumId w:val="30"/>
  </w:num>
  <w:num w:numId="10" w16cid:durableId="893008723">
    <w:abstractNumId w:val="48"/>
  </w:num>
  <w:num w:numId="11" w16cid:durableId="6372171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7482657">
    <w:abstractNumId w:val="40"/>
  </w:num>
  <w:num w:numId="13" w16cid:durableId="2011567105">
    <w:abstractNumId w:val="37"/>
  </w:num>
  <w:num w:numId="14" w16cid:durableId="114500811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4776366">
    <w:abstractNumId w:val="24"/>
  </w:num>
  <w:num w:numId="16" w16cid:durableId="981928314">
    <w:abstractNumId w:val="39"/>
  </w:num>
  <w:num w:numId="17" w16cid:durableId="1460610217">
    <w:abstractNumId w:val="41"/>
  </w:num>
  <w:num w:numId="18" w16cid:durableId="147321447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628137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5989132">
    <w:abstractNumId w:val="17"/>
  </w:num>
  <w:num w:numId="21" w16cid:durableId="145845059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92130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5940756">
    <w:abstractNumId w:val="34"/>
  </w:num>
  <w:num w:numId="24" w16cid:durableId="199730139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5611985">
    <w:abstractNumId w:val="46"/>
  </w:num>
  <w:num w:numId="26" w16cid:durableId="1845239391">
    <w:abstractNumId w:val="36"/>
  </w:num>
  <w:num w:numId="27" w16cid:durableId="1800101794">
    <w:abstractNumId w:val="18"/>
  </w:num>
  <w:num w:numId="28" w16cid:durableId="68891934">
    <w:abstractNumId w:val="29"/>
  </w:num>
  <w:num w:numId="29" w16cid:durableId="867910557">
    <w:abstractNumId w:val="23"/>
  </w:num>
  <w:num w:numId="30" w16cid:durableId="148073118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810641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076240">
    <w:abstractNumId w:val="45"/>
  </w:num>
  <w:num w:numId="33" w16cid:durableId="2143765846">
    <w:abstractNumId w:val="25"/>
  </w:num>
  <w:num w:numId="34" w16cid:durableId="299576449">
    <w:abstractNumId w:val="11"/>
  </w:num>
  <w:num w:numId="35" w16cid:durableId="1985349058">
    <w:abstractNumId w:val="38"/>
  </w:num>
  <w:num w:numId="36" w16cid:durableId="2105686853">
    <w:abstractNumId w:val="14"/>
  </w:num>
  <w:num w:numId="37" w16cid:durableId="1821726146">
    <w:abstractNumId w:val="14"/>
  </w:num>
  <w:num w:numId="38" w16cid:durableId="143546563">
    <w:abstractNumId w:val="14"/>
  </w:num>
  <w:num w:numId="39" w16cid:durableId="1447237750">
    <w:abstractNumId w:val="14"/>
  </w:num>
  <w:num w:numId="40" w16cid:durableId="1055541854">
    <w:abstractNumId w:val="15"/>
  </w:num>
  <w:num w:numId="41" w16cid:durableId="1883053332">
    <w:abstractNumId w:val="32"/>
  </w:num>
  <w:num w:numId="42" w16cid:durableId="7957291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grammar="clean"/>
  <w:defaultTabStop w:val="708"/>
  <w:hyphenationZone w:val="283"/>
  <w:drawingGridHorizontalSpacing w:val="110"/>
  <w:displayHorizontalDrawingGridEvery w:val="2"/>
  <w:characterSpacingControl w:val="doNotCompress"/>
  <w:hdrShapeDefaults>
    <o:shapedefaults v:ext="edit" spidmax="195585">
      <o:colormenu v:ext="edit" strokecolor="red"/>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3C13"/>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570D0"/>
    <w:rsid w:val="0006143E"/>
    <w:rsid w:val="00061E6A"/>
    <w:rsid w:val="0006350E"/>
    <w:rsid w:val="0007321D"/>
    <w:rsid w:val="00074C71"/>
    <w:rsid w:val="00080FA1"/>
    <w:rsid w:val="0008351F"/>
    <w:rsid w:val="00083B19"/>
    <w:rsid w:val="00084881"/>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04B2"/>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1CD"/>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5FB6"/>
    <w:rsid w:val="00266E12"/>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E236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28DF"/>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4F34"/>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6BCF"/>
    <w:rsid w:val="005A583F"/>
    <w:rsid w:val="005B03CF"/>
    <w:rsid w:val="005B36E8"/>
    <w:rsid w:val="005B3CBA"/>
    <w:rsid w:val="005B7C8B"/>
    <w:rsid w:val="005C0F92"/>
    <w:rsid w:val="005C408F"/>
    <w:rsid w:val="005C4BA2"/>
    <w:rsid w:val="005C56BD"/>
    <w:rsid w:val="005C7D03"/>
    <w:rsid w:val="005D4315"/>
    <w:rsid w:val="005E0D3D"/>
    <w:rsid w:val="005E4417"/>
    <w:rsid w:val="005E4F66"/>
    <w:rsid w:val="005E5402"/>
    <w:rsid w:val="005E63C0"/>
    <w:rsid w:val="005F4ACF"/>
    <w:rsid w:val="005F5034"/>
    <w:rsid w:val="005F64C7"/>
    <w:rsid w:val="00602AAB"/>
    <w:rsid w:val="00604212"/>
    <w:rsid w:val="00605915"/>
    <w:rsid w:val="00606A7F"/>
    <w:rsid w:val="006124F9"/>
    <w:rsid w:val="00612868"/>
    <w:rsid w:val="00612FC7"/>
    <w:rsid w:val="00613129"/>
    <w:rsid w:val="00615DD4"/>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C50C9"/>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35AB"/>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6D53"/>
    <w:rsid w:val="008A7E00"/>
    <w:rsid w:val="008B55F2"/>
    <w:rsid w:val="008B6041"/>
    <w:rsid w:val="008B62A2"/>
    <w:rsid w:val="008C44D2"/>
    <w:rsid w:val="008C67E4"/>
    <w:rsid w:val="008D3F35"/>
    <w:rsid w:val="008E0D87"/>
    <w:rsid w:val="008E2A13"/>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505"/>
    <w:rsid w:val="009378DF"/>
    <w:rsid w:val="00937EEF"/>
    <w:rsid w:val="00940E44"/>
    <w:rsid w:val="009429AB"/>
    <w:rsid w:val="00945B5D"/>
    <w:rsid w:val="00945F4B"/>
    <w:rsid w:val="00952B43"/>
    <w:rsid w:val="00953BD9"/>
    <w:rsid w:val="0095460C"/>
    <w:rsid w:val="00956C88"/>
    <w:rsid w:val="00960D1C"/>
    <w:rsid w:val="009633D3"/>
    <w:rsid w:val="00963F7C"/>
    <w:rsid w:val="009642A2"/>
    <w:rsid w:val="00975046"/>
    <w:rsid w:val="009770A7"/>
    <w:rsid w:val="00986544"/>
    <w:rsid w:val="00992ADF"/>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0789D"/>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70D0F"/>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D16F1"/>
    <w:rsid w:val="00AE6E3C"/>
    <w:rsid w:val="00AF489A"/>
    <w:rsid w:val="00AF634B"/>
    <w:rsid w:val="00B00FA8"/>
    <w:rsid w:val="00B03B45"/>
    <w:rsid w:val="00B062EB"/>
    <w:rsid w:val="00B12E8A"/>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A1241"/>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BAA"/>
    <w:rsid w:val="00D54C74"/>
    <w:rsid w:val="00D57BA0"/>
    <w:rsid w:val="00D62848"/>
    <w:rsid w:val="00D655E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D7745"/>
    <w:rsid w:val="00DE1641"/>
    <w:rsid w:val="00DE5819"/>
    <w:rsid w:val="00DE7B0D"/>
    <w:rsid w:val="00DF08B7"/>
    <w:rsid w:val="00DF0AAE"/>
    <w:rsid w:val="00DF54F8"/>
    <w:rsid w:val="00DF5510"/>
    <w:rsid w:val="00DF5FE1"/>
    <w:rsid w:val="00E0270A"/>
    <w:rsid w:val="00E03C0B"/>
    <w:rsid w:val="00E06871"/>
    <w:rsid w:val="00E0753F"/>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A6133"/>
    <w:rsid w:val="00EB30A9"/>
    <w:rsid w:val="00EB7125"/>
    <w:rsid w:val="00EB725D"/>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C0EA2"/>
    <w:rsid w:val="00FC1206"/>
    <w:rsid w:val="00FC4D63"/>
    <w:rsid w:val="00FE2ECC"/>
    <w:rsid w:val="00FE351C"/>
    <w:rsid w:val="00FE539B"/>
    <w:rsid w:val="00FE71A5"/>
    <w:rsid w:val="00FF09B6"/>
    <w:rsid w:val="00FF0F31"/>
    <w:rsid w:val="00FF17B8"/>
    <w:rsid w:val="00FF30ED"/>
    <w:rsid w:val="00FF5D54"/>
    <w:rsid w:val="499681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95585">
      <o:colormenu v:ext="edit" strokecolor="red"/>
    </o:shapedefaults>
    <o:shapelayout v:ext="edit">
      <o:idmap v:ext="edit" data="1"/>
      <o:rules v:ext="edit">
        <o:r id="V:Rule3" type="connector" idref="#_x0000_s1033"/>
        <o:r id="V:Rule4" type="connector" idref="#_x0000_s1035"/>
      </o:rules>
    </o:shapelayout>
  </w:shapeDefaults>
  <w:decimalSymbol w:val=","/>
  <w:listSeparator w:val=";"/>
  <w14:docId w14:val="3FCAC2D7"/>
  <w15:docId w15:val="{4E26B728-257B-4C89-A46D-D935D7ED2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A7CF8-824D-47D3-BF07-BF2BF687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7972</Words>
  <Characters>45442</Characters>
  <Application>Microsoft Office Word</Application>
  <DocSecurity>0</DocSecurity>
  <Lines>378</Lines>
  <Paragraphs>106</Paragraphs>
  <ScaleCrop>false</ScaleCrop>
  <Company>HP</Company>
  <LinksUpToDate>false</LinksUpToDate>
  <CharactersWithSpaces>53308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19</cp:revision>
  <cp:lastPrinted>2021-02-22T12:03:00Z</cp:lastPrinted>
  <dcterms:created xsi:type="dcterms:W3CDTF">2020-05-04T08:55:00Z</dcterms:created>
  <dcterms:modified xsi:type="dcterms:W3CDTF">2024-07-04T10:21:00Z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