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57184DCD"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EE17DD">
        <w:rPr>
          <w:b/>
          <w:sz w:val="40"/>
          <w:szCs w:val="40"/>
        </w:rPr>
        <w:t>VENEZIA STORICA</w:t>
      </w:r>
    </w:p>
    <w:p w14:paraId="45537A1F" w14:textId="53027455" w:rsidR="00353F7E" w:rsidRDefault="00A81DAF" w:rsidP="279B5B15">
      <w:pPr>
        <w:jc w:val="center"/>
      </w:pPr>
      <w:r>
        <w:t>25</w:t>
      </w:r>
      <w:r w:rsidR="2A0FA1FE">
        <w:t xml:space="preserve"> </w:t>
      </w:r>
      <w:r>
        <w:t>Settembre</w:t>
      </w:r>
      <w:r w:rsidR="2A0FA1FE">
        <w:t xml:space="preserve"> 202</w:t>
      </w:r>
      <w:r>
        <w:t>5</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38450C42" w14:textId="77777777" w:rsidR="00564883" w:rsidRDefault="00564883" w:rsidP="00825A9C">
      <w:pPr>
        <w:tabs>
          <w:tab w:val="clear" w:pos="-189"/>
        </w:tabs>
        <w:jc w:val="center"/>
      </w:pPr>
    </w:p>
    <w:p w14:paraId="4BF40117" w14:textId="77777777" w:rsidR="00564883" w:rsidRDefault="00564883" w:rsidP="00825A9C">
      <w:pPr>
        <w:tabs>
          <w:tab w:val="clear" w:pos="-189"/>
        </w:tabs>
        <w:jc w:val="center"/>
      </w:pPr>
    </w:p>
    <w:p w14:paraId="6ADAA346" w14:textId="77777777" w:rsidR="00564883" w:rsidRDefault="00564883" w:rsidP="00825A9C">
      <w:pPr>
        <w:tabs>
          <w:tab w:val="clear" w:pos="-189"/>
        </w:tabs>
        <w:jc w:val="center"/>
      </w:pPr>
    </w:p>
    <w:p w14:paraId="60B69F0D" w14:textId="77777777" w:rsidR="00564883" w:rsidRDefault="00564883" w:rsidP="00825A9C">
      <w:pPr>
        <w:tabs>
          <w:tab w:val="clear" w:pos="-189"/>
        </w:tabs>
        <w:jc w:val="center"/>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485"/>
        <w:gridCol w:w="1217"/>
        <w:gridCol w:w="1351"/>
        <w:gridCol w:w="1352"/>
      </w:tblGrid>
      <w:tr w:rsidR="00A61C08" w:rsidRPr="005B03CF" w14:paraId="3D1C2EF9" w14:textId="77777777" w:rsidTr="2A0FA1FE">
        <w:trPr>
          <w:cantSplit/>
          <w:trHeight w:val="352"/>
          <w:jc w:val="center"/>
        </w:trPr>
        <w:tc>
          <w:tcPr>
            <w:tcW w:w="1167" w:type="dxa"/>
            <w:gridSpan w:val="2"/>
            <w:tcBorders>
              <w:bottom w:val="single" w:sz="6" w:space="0" w:color="auto"/>
            </w:tcBorders>
            <w:vAlign w:val="center"/>
          </w:tcPr>
          <w:p w14:paraId="10A82964" w14:textId="77777777" w:rsidR="00A61C08" w:rsidRPr="005B03CF" w:rsidRDefault="00A61C08" w:rsidP="00963122">
            <w:pPr>
              <w:tabs>
                <w:tab w:val="clear" w:pos="-189"/>
              </w:tabs>
              <w:jc w:val="center"/>
              <w:rPr>
                <w:b/>
                <w:sz w:val="16"/>
              </w:rPr>
            </w:pPr>
            <w:r w:rsidRPr="005B03CF">
              <w:rPr>
                <w:b/>
                <w:sz w:val="16"/>
              </w:rPr>
              <w:t>Indice di Revisione</w:t>
            </w:r>
          </w:p>
        </w:tc>
        <w:tc>
          <w:tcPr>
            <w:tcW w:w="1134" w:type="dxa"/>
            <w:vMerge w:val="restart"/>
            <w:vAlign w:val="center"/>
          </w:tcPr>
          <w:p w14:paraId="1E489422" w14:textId="77777777" w:rsidR="00A61C08" w:rsidRPr="005B03CF" w:rsidRDefault="00A61C08" w:rsidP="00963122">
            <w:pPr>
              <w:tabs>
                <w:tab w:val="clear" w:pos="-189"/>
              </w:tabs>
              <w:jc w:val="center"/>
              <w:rPr>
                <w:b/>
                <w:sz w:val="16"/>
                <w:szCs w:val="16"/>
              </w:rPr>
            </w:pPr>
            <w:r w:rsidRPr="005B03CF">
              <w:rPr>
                <w:b/>
                <w:sz w:val="16"/>
                <w:szCs w:val="16"/>
              </w:rPr>
              <w:t>Data</w:t>
            </w:r>
          </w:p>
        </w:tc>
        <w:tc>
          <w:tcPr>
            <w:tcW w:w="3544" w:type="dxa"/>
            <w:vMerge w:val="restart"/>
            <w:vAlign w:val="center"/>
          </w:tcPr>
          <w:p w14:paraId="616795AC" w14:textId="77777777" w:rsidR="00A61C08" w:rsidRPr="005B03CF" w:rsidRDefault="00A61C08" w:rsidP="00963122">
            <w:pPr>
              <w:tabs>
                <w:tab w:val="clear" w:pos="-189"/>
              </w:tabs>
              <w:jc w:val="center"/>
              <w:rPr>
                <w:i/>
                <w:sz w:val="16"/>
              </w:rPr>
            </w:pPr>
            <w:r w:rsidRPr="005B03CF">
              <w:rPr>
                <w:b/>
                <w:sz w:val="16"/>
              </w:rPr>
              <w:t>Descrizione Revisione</w:t>
            </w:r>
          </w:p>
        </w:tc>
        <w:tc>
          <w:tcPr>
            <w:tcW w:w="1485" w:type="dxa"/>
            <w:vMerge w:val="restart"/>
            <w:vAlign w:val="center"/>
          </w:tcPr>
          <w:p w14:paraId="5DE5BF99" w14:textId="77777777" w:rsidR="00A61C08" w:rsidRPr="005B03CF" w:rsidRDefault="00A61C08" w:rsidP="00963122">
            <w:pPr>
              <w:tabs>
                <w:tab w:val="clear" w:pos="-189"/>
              </w:tabs>
              <w:jc w:val="center"/>
              <w:rPr>
                <w:i/>
                <w:sz w:val="16"/>
              </w:rPr>
            </w:pPr>
            <w:r w:rsidRPr="005B03CF">
              <w:rPr>
                <w:b/>
                <w:sz w:val="16"/>
              </w:rPr>
              <w:t>Preparato da</w:t>
            </w:r>
          </w:p>
        </w:tc>
        <w:tc>
          <w:tcPr>
            <w:tcW w:w="1217" w:type="dxa"/>
            <w:vMerge w:val="restart"/>
            <w:vAlign w:val="center"/>
          </w:tcPr>
          <w:p w14:paraId="51F441CC" w14:textId="77777777" w:rsidR="00A61C08" w:rsidRPr="005B03CF" w:rsidRDefault="00A61C08" w:rsidP="00963122">
            <w:pPr>
              <w:tabs>
                <w:tab w:val="clear" w:pos="-189"/>
              </w:tabs>
              <w:jc w:val="center"/>
              <w:rPr>
                <w:i/>
                <w:sz w:val="16"/>
              </w:rPr>
            </w:pPr>
            <w:r w:rsidRPr="005B03CF">
              <w:rPr>
                <w:b/>
                <w:sz w:val="16"/>
              </w:rPr>
              <w:t>Controllato da</w:t>
            </w:r>
          </w:p>
        </w:tc>
        <w:tc>
          <w:tcPr>
            <w:tcW w:w="1351" w:type="dxa"/>
            <w:vMerge w:val="restart"/>
            <w:vAlign w:val="center"/>
          </w:tcPr>
          <w:p w14:paraId="228D1A8F" w14:textId="77777777" w:rsidR="00A61C08" w:rsidRPr="005B03CF" w:rsidRDefault="00A61C08" w:rsidP="00963122">
            <w:pPr>
              <w:tabs>
                <w:tab w:val="clear" w:pos="-189"/>
              </w:tabs>
              <w:jc w:val="center"/>
              <w:rPr>
                <w:i/>
                <w:sz w:val="16"/>
              </w:rPr>
            </w:pPr>
            <w:r w:rsidRPr="005B03CF">
              <w:rPr>
                <w:b/>
                <w:sz w:val="16"/>
              </w:rPr>
              <w:t>Approvato da</w:t>
            </w:r>
          </w:p>
        </w:tc>
        <w:tc>
          <w:tcPr>
            <w:tcW w:w="1352" w:type="dxa"/>
            <w:vMerge w:val="restart"/>
            <w:vAlign w:val="center"/>
          </w:tcPr>
          <w:p w14:paraId="1A40A58F" w14:textId="77777777" w:rsidR="00A61C08" w:rsidRPr="005B03CF" w:rsidRDefault="00A61C08" w:rsidP="00963122">
            <w:pPr>
              <w:tabs>
                <w:tab w:val="clear" w:pos="-189"/>
              </w:tabs>
              <w:jc w:val="center"/>
              <w:rPr>
                <w:b/>
                <w:sz w:val="16"/>
              </w:rPr>
            </w:pPr>
            <w:r>
              <w:rPr>
                <w:b/>
                <w:sz w:val="16"/>
              </w:rPr>
              <w:t>Firma datore di lavoro</w:t>
            </w:r>
          </w:p>
        </w:tc>
      </w:tr>
      <w:tr w:rsidR="00A61C08" w:rsidRPr="005B03CF" w14:paraId="5BECE18B" w14:textId="77777777" w:rsidTr="2A0FA1FE">
        <w:trPr>
          <w:cantSplit/>
          <w:trHeight w:val="381"/>
          <w:jc w:val="center"/>
        </w:trPr>
        <w:tc>
          <w:tcPr>
            <w:tcW w:w="742" w:type="dxa"/>
            <w:shd w:val="clear" w:color="auto" w:fill="E6E6E6"/>
            <w:vAlign w:val="center"/>
          </w:tcPr>
          <w:p w14:paraId="7D42DFFE" w14:textId="77777777" w:rsidR="00A61C08" w:rsidRPr="005B03CF" w:rsidRDefault="00A61C08" w:rsidP="00963122">
            <w:pPr>
              <w:tabs>
                <w:tab w:val="clear" w:pos="-189"/>
              </w:tabs>
              <w:jc w:val="center"/>
              <w:rPr>
                <w:b/>
                <w:sz w:val="15"/>
              </w:rPr>
            </w:pPr>
            <w:r w:rsidRPr="005B03CF">
              <w:rPr>
                <w:b/>
                <w:sz w:val="15"/>
              </w:rPr>
              <w:t>Stato</w:t>
            </w:r>
          </w:p>
          <w:p w14:paraId="099815CD" w14:textId="77777777" w:rsidR="00A61C08" w:rsidRPr="005B03CF" w:rsidRDefault="00A61C08" w:rsidP="00963122">
            <w:pPr>
              <w:tabs>
                <w:tab w:val="clear" w:pos="-189"/>
              </w:tabs>
              <w:ind w:right="-71"/>
              <w:jc w:val="center"/>
              <w:rPr>
                <w:b/>
                <w:sz w:val="15"/>
              </w:rPr>
            </w:pPr>
            <w:r w:rsidRPr="005B03CF">
              <w:rPr>
                <w:b/>
                <w:sz w:val="15"/>
              </w:rPr>
              <w:t>validità</w:t>
            </w:r>
          </w:p>
        </w:tc>
        <w:tc>
          <w:tcPr>
            <w:tcW w:w="425" w:type="dxa"/>
            <w:shd w:val="clear" w:color="auto" w:fill="E6E6E6"/>
            <w:vAlign w:val="center"/>
          </w:tcPr>
          <w:p w14:paraId="2A891D22" w14:textId="77777777" w:rsidR="00A61C08" w:rsidRPr="005B03CF" w:rsidRDefault="00A61C08" w:rsidP="00963122">
            <w:pPr>
              <w:tabs>
                <w:tab w:val="clear" w:pos="-189"/>
              </w:tabs>
              <w:jc w:val="center"/>
              <w:rPr>
                <w:b/>
                <w:sz w:val="15"/>
              </w:rPr>
            </w:pPr>
            <w:r w:rsidRPr="005B03CF">
              <w:rPr>
                <w:b/>
                <w:sz w:val="15"/>
              </w:rPr>
              <w:t>N° rev.</w:t>
            </w:r>
          </w:p>
        </w:tc>
        <w:tc>
          <w:tcPr>
            <w:tcW w:w="1134" w:type="dxa"/>
            <w:vMerge/>
            <w:vAlign w:val="center"/>
          </w:tcPr>
          <w:p w14:paraId="692F7C03" w14:textId="77777777" w:rsidR="00A61C08" w:rsidRPr="005B03CF" w:rsidRDefault="00A61C08" w:rsidP="00963122">
            <w:pPr>
              <w:tabs>
                <w:tab w:val="clear" w:pos="-189"/>
              </w:tabs>
              <w:jc w:val="center"/>
              <w:rPr>
                <w:sz w:val="16"/>
              </w:rPr>
            </w:pPr>
          </w:p>
        </w:tc>
        <w:tc>
          <w:tcPr>
            <w:tcW w:w="3544" w:type="dxa"/>
            <w:vMerge/>
            <w:vAlign w:val="center"/>
          </w:tcPr>
          <w:p w14:paraId="5DB5770C" w14:textId="77777777" w:rsidR="00A61C08" w:rsidRPr="005B03CF" w:rsidRDefault="00A61C08" w:rsidP="00963122">
            <w:pPr>
              <w:tabs>
                <w:tab w:val="clear" w:pos="-189"/>
              </w:tabs>
              <w:jc w:val="center"/>
              <w:rPr>
                <w:bCs/>
                <w:sz w:val="16"/>
              </w:rPr>
            </w:pPr>
          </w:p>
        </w:tc>
        <w:tc>
          <w:tcPr>
            <w:tcW w:w="1485" w:type="dxa"/>
            <w:vMerge/>
            <w:vAlign w:val="center"/>
          </w:tcPr>
          <w:p w14:paraId="15A50026" w14:textId="77777777" w:rsidR="00A61C08" w:rsidRPr="005B03CF" w:rsidRDefault="00A61C08" w:rsidP="00963122">
            <w:pPr>
              <w:tabs>
                <w:tab w:val="clear" w:pos="-189"/>
              </w:tabs>
              <w:jc w:val="center"/>
              <w:rPr>
                <w:sz w:val="16"/>
              </w:rPr>
            </w:pPr>
          </w:p>
        </w:tc>
        <w:tc>
          <w:tcPr>
            <w:tcW w:w="1217" w:type="dxa"/>
            <w:vMerge/>
            <w:vAlign w:val="center"/>
          </w:tcPr>
          <w:p w14:paraId="76035DC9" w14:textId="77777777" w:rsidR="00A61C08" w:rsidRPr="005B03CF" w:rsidRDefault="00A61C08" w:rsidP="00963122">
            <w:pPr>
              <w:tabs>
                <w:tab w:val="clear" w:pos="-189"/>
              </w:tabs>
              <w:jc w:val="center"/>
              <w:rPr>
                <w:sz w:val="16"/>
              </w:rPr>
            </w:pPr>
          </w:p>
        </w:tc>
        <w:tc>
          <w:tcPr>
            <w:tcW w:w="1351" w:type="dxa"/>
            <w:vMerge/>
            <w:vAlign w:val="center"/>
          </w:tcPr>
          <w:p w14:paraId="7A31D9C2" w14:textId="77777777" w:rsidR="00A61C08" w:rsidRPr="005B03CF" w:rsidRDefault="00A61C08" w:rsidP="00963122">
            <w:pPr>
              <w:tabs>
                <w:tab w:val="clear" w:pos="-189"/>
              </w:tabs>
              <w:jc w:val="center"/>
              <w:rPr>
                <w:sz w:val="16"/>
              </w:rPr>
            </w:pPr>
          </w:p>
        </w:tc>
        <w:tc>
          <w:tcPr>
            <w:tcW w:w="1352" w:type="dxa"/>
            <w:vMerge/>
          </w:tcPr>
          <w:p w14:paraId="657BDD7D" w14:textId="77777777" w:rsidR="00A61C08" w:rsidRPr="005B03CF" w:rsidRDefault="00A61C08" w:rsidP="00963122">
            <w:pPr>
              <w:tabs>
                <w:tab w:val="clear" w:pos="-189"/>
              </w:tabs>
              <w:jc w:val="center"/>
              <w:rPr>
                <w:sz w:val="16"/>
              </w:rPr>
            </w:pPr>
          </w:p>
        </w:tc>
      </w:tr>
      <w:tr w:rsidR="00A61C08" w:rsidRPr="005B03CF" w14:paraId="61E4D636" w14:textId="77777777" w:rsidTr="2A0FA1FE">
        <w:trPr>
          <w:cantSplit/>
          <w:trHeight w:val="273"/>
          <w:jc w:val="center"/>
        </w:trPr>
        <w:tc>
          <w:tcPr>
            <w:tcW w:w="742" w:type="dxa"/>
            <w:shd w:val="clear" w:color="auto" w:fill="FFFFFF" w:themeFill="background1"/>
            <w:vAlign w:val="center"/>
          </w:tcPr>
          <w:p w14:paraId="2995893C" w14:textId="77777777" w:rsidR="00A61C08" w:rsidRPr="005B03CF" w:rsidRDefault="00A61C08" w:rsidP="00963122">
            <w:pPr>
              <w:tabs>
                <w:tab w:val="clear" w:pos="-189"/>
              </w:tabs>
              <w:jc w:val="center"/>
              <w:rPr>
                <w:sz w:val="16"/>
                <w:szCs w:val="16"/>
              </w:rPr>
            </w:pPr>
          </w:p>
        </w:tc>
        <w:tc>
          <w:tcPr>
            <w:tcW w:w="425" w:type="dxa"/>
            <w:shd w:val="clear" w:color="auto" w:fill="FFFFFF" w:themeFill="background1"/>
            <w:vAlign w:val="center"/>
          </w:tcPr>
          <w:p w14:paraId="68BE8050" w14:textId="77777777" w:rsidR="00A61C08" w:rsidRPr="005B03CF" w:rsidRDefault="00A61C08" w:rsidP="0096312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6F4D5BC5" w14:textId="77777777" w:rsidR="00A61C08" w:rsidRPr="005B03CF" w:rsidRDefault="00A61C08" w:rsidP="0096312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05C68530" w14:textId="77777777" w:rsidR="00A61C08" w:rsidRPr="005B03CF" w:rsidRDefault="00A61C08" w:rsidP="00963122">
            <w:pPr>
              <w:tabs>
                <w:tab w:val="clear" w:pos="-189"/>
              </w:tabs>
              <w:jc w:val="center"/>
              <w:rPr>
                <w:bCs/>
                <w:sz w:val="16"/>
              </w:rPr>
            </w:pPr>
            <w:r w:rsidRPr="005B03CF">
              <w:rPr>
                <w:sz w:val="16"/>
              </w:rPr>
              <w:t>Emissione per approvazione</w:t>
            </w:r>
          </w:p>
        </w:tc>
        <w:tc>
          <w:tcPr>
            <w:tcW w:w="1485" w:type="dxa"/>
            <w:shd w:val="clear" w:color="auto" w:fill="FFFFFF" w:themeFill="background1"/>
            <w:vAlign w:val="center"/>
          </w:tcPr>
          <w:p w14:paraId="2BF03637" w14:textId="77777777" w:rsidR="00A61C08" w:rsidRPr="007334A4" w:rsidRDefault="00A61C08" w:rsidP="00963122">
            <w:pPr>
              <w:tabs>
                <w:tab w:val="clear" w:pos="-189"/>
              </w:tabs>
              <w:jc w:val="center"/>
              <w:rPr>
                <w:sz w:val="16"/>
                <w:lang w:eastAsia="en-US"/>
              </w:rPr>
            </w:pPr>
            <w:r>
              <w:rPr>
                <w:sz w:val="16"/>
                <w:lang w:eastAsia="en-US"/>
              </w:rPr>
              <w:t>CesanaStudioArch</w:t>
            </w:r>
          </w:p>
        </w:tc>
        <w:tc>
          <w:tcPr>
            <w:tcW w:w="1217" w:type="dxa"/>
            <w:shd w:val="clear" w:color="auto" w:fill="FFFFFF" w:themeFill="background1"/>
            <w:vAlign w:val="center"/>
          </w:tcPr>
          <w:p w14:paraId="395CA32A" w14:textId="77777777" w:rsidR="00A61C08" w:rsidRPr="005B03CF" w:rsidRDefault="00A61C08" w:rsidP="0096312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31EC4B2A" w14:textId="77777777" w:rsidR="00A61C08" w:rsidRPr="005B03CF" w:rsidRDefault="00A61C08" w:rsidP="0096312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510C59FB" w14:textId="77777777" w:rsidR="00A61C08" w:rsidRDefault="00A61C08" w:rsidP="00963122">
            <w:pPr>
              <w:tabs>
                <w:tab w:val="clear" w:pos="-189"/>
              </w:tabs>
              <w:jc w:val="center"/>
              <w:rPr>
                <w:sz w:val="16"/>
                <w:lang w:eastAsia="en-US"/>
              </w:rPr>
            </w:pPr>
          </w:p>
        </w:tc>
      </w:tr>
      <w:tr w:rsidR="00A61C08" w:rsidRPr="005B03CF" w14:paraId="7F802442" w14:textId="77777777" w:rsidTr="2A0FA1FE">
        <w:trPr>
          <w:cantSplit/>
          <w:trHeight w:val="277"/>
          <w:jc w:val="center"/>
        </w:trPr>
        <w:tc>
          <w:tcPr>
            <w:tcW w:w="742" w:type="dxa"/>
            <w:shd w:val="clear" w:color="auto" w:fill="FFFFFF" w:themeFill="background1"/>
            <w:vAlign w:val="center"/>
          </w:tcPr>
          <w:p w14:paraId="22FAC244" w14:textId="77777777" w:rsidR="00A61C08" w:rsidRPr="005B03CF" w:rsidRDefault="00A61C08" w:rsidP="00963122">
            <w:pPr>
              <w:tabs>
                <w:tab w:val="clear" w:pos="-189"/>
              </w:tabs>
              <w:jc w:val="center"/>
              <w:rPr>
                <w:sz w:val="16"/>
                <w:szCs w:val="16"/>
              </w:rPr>
            </w:pPr>
          </w:p>
        </w:tc>
        <w:tc>
          <w:tcPr>
            <w:tcW w:w="425" w:type="dxa"/>
            <w:shd w:val="clear" w:color="auto" w:fill="FFFFFF" w:themeFill="background1"/>
            <w:vAlign w:val="center"/>
          </w:tcPr>
          <w:p w14:paraId="08FB6CB8" w14:textId="08E03DED" w:rsidR="00A61C08" w:rsidRPr="005B03CF" w:rsidRDefault="279B5B15" w:rsidP="279B5B15">
            <w:pPr>
              <w:jc w:val="center"/>
              <w:rPr>
                <w:sz w:val="16"/>
                <w:szCs w:val="16"/>
              </w:rPr>
            </w:pPr>
            <w:r w:rsidRPr="279B5B15">
              <w:rPr>
                <w:sz w:val="16"/>
                <w:szCs w:val="16"/>
              </w:rPr>
              <w:t>01</w:t>
            </w:r>
          </w:p>
        </w:tc>
        <w:tc>
          <w:tcPr>
            <w:tcW w:w="1134" w:type="dxa"/>
            <w:shd w:val="clear" w:color="auto" w:fill="FFFFFF" w:themeFill="background1"/>
            <w:vAlign w:val="center"/>
          </w:tcPr>
          <w:p w14:paraId="3086834B" w14:textId="17443538" w:rsidR="00A61C08" w:rsidRPr="005B03CF" w:rsidRDefault="2A0FA1FE" w:rsidP="279B5B15">
            <w:pPr>
              <w:jc w:val="center"/>
              <w:rPr>
                <w:sz w:val="16"/>
                <w:szCs w:val="16"/>
              </w:rPr>
            </w:pPr>
            <w:r w:rsidRPr="2A0FA1FE">
              <w:rPr>
                <w:sz w:val="16"/>
                <w:szCs w:val="16"/>
              </w:rPr>
              <w:t>01-09-2022</w:t>
            </w:r>
          </w:p>
        </w:tc>
        <w:tc>
          <w:tcPr>
            <w:tcW w:w="3544" w:type="dxa"/>
            <w:shd w:val="clear" w:color="auto" w:fill="FFFFFF" w:themeFill="background1"/>
            <w:vAlign w:val="center"/>
          </w:tcPr>
          <w:p w14:paraId="3367B3C8" w14:textId="73846632" w:rsidR="00A61C08" w:rsidRPr="005B03CF" w:rsidRDefault="279B5B15" w:rsidP="279B5B15">
            <w:pPr>
              <w:jc w:val="center"/>
              <w:rPr>
                <w:sz w:val="16"/>
                <w:szCs w:val="16"/>
              </w:rPr>
            </w:pPr>
            <w:r w:rsidRPr="279B5B15">
              <w:rPr>
                <w:sz w:val="16"/>
                <w:szCs w:val="16"/>
              </w:rPr>
              <w:t>Emissione per approvazione</w:t>
            </w:r>
          </w:p>
        </w:tc>
        <w:tc>
          <w:tcPr>
            <w:tcW w:w="1485" w:type="dxa"/>
            <w:shd w:val="clear" w:color="auto" w:fill="FFFFFF" w:themeFill="background1"/>
            <w:vAlign w:val="center"/>
          </w:tcPr>
          <w:p w14:paraId="2C68C9D6" w14:textId="45900065" w:rsidR="00A61C08" w:rsidRPr="005B03CF" w:rsidRDefault="279B5B15" w:rsidP="279B5B15">
            <w:pPr>
              <w:jc w:val="center"/>
              <w:rPr>
                <w:lang w:eastAsia="en-US"/>
              </w:rPr>
            </w:pPr>
            <w:r w:rsidRPr="279B5B15">
              <w:rPr>
                <w:sz w:val="16"/>
                <w:szCs w:val="16"/>
                <w:lang w:eastAsia="en-US"/>
              </w:rPr>
              <w:t>CesanaStudioArch</w:t>
            </w:r>
          </w:p>
        </w:tc>
        <w:tc>
          <w:tcPr>
            <w:tcW w:w="1217" w:type="dxa"/>
            <w:shd w:val="clear" w:color="auto" w:fill="FFFFFF" w:themeFill="background1"/>
            <w:vAlign w:val="center"/>
          </w:tcPr>
          <w:p w14:paraId="4B13E9D6" w14:textId="6BA99B4B" w:rsidR="00A61C08" w:rsidRPr="005B03CF" w:rsidRDefault="279B5B15" w:rsidP="279B5B15">
            <w:pPr>
              <w:jc w:val="center"/>
              <w:rPr>
                <w:sz w:val="16"/>
                <w:szCs w:val="16"/>
                <w:highlight w:val="yellow"/>
              </w:rPr>
            </w:pPr>
            <w:r w:rsidRPr="279B5B15">
              <w:rPr>
                <w:sz w:val="16"/>
                <w:szCs w:val="16"/>
                <w:lang w:eastAsia="en-US"/>
              </w:rPr>
              <w:t>RSPP</w:t>
            </w:r>
          </w:p>
        </w:tc>
        <w:tc>
          <w:tcPr>
            <w:tcW w:w="1351" w:type="dxa"/>
            <w:shd w:val="clear" w:color="auto" w:fill="FFFFFF" w:themeFill="background1"/>
            <w:vAlign w:val="center"/>
          </w:tcPr>
          <w:p w14:paraId="55FEA170" w14:textId="62C6F509" w:rsidR="00A61C08" w:rsidRPr="005B03CF" w:rsidRDefault="279B5B15" w:rsidP="279B5B15">
            <w:pPr>
              <w:jc w:val="center"/>
              <w:rPr>
                <w:sz w:val="16"/>
                <w:szCs w:val="16"/>
                <w:highlight w:val="yellow"/>
              </w:rPr>
            </w:pPr>
            <w:r w:rsidRPr="279B5B15">
              <w:rPr>
                <w:sz w:val="16"/>
                <w:szCs w:val="16"/>
                <w:lang w:eastAsia="en-US"/>
              </w:rPr>
              <w:t>Datore di Lavoro</w:t>
            </w:r>
          </w:p>
        </w:tc>
        <w:tc>
          <w:tcPr>
            <w:tcW w:w="1352" w:type="dxa"/>
            <w:shd w:val="clear" w:color="auto" w:fill="FFFFFF" w:themeFill="background1"/>
          </w:tcPr>
          <w:p w14:paraId="248438B4" w14:textId="77777777" w:rsidR="00A61C08" w:rsidRPr="005B03CF" w:rsidRDefault="00A61C08" w:rsidP="00963122">
            <w:pPr>
              <w:tabs>
                <w:tab w:val="clear" w:pos="-189"/>
              </w:tabs>
              <w:jc w:val="center"/>
              <w:rPr>
                <w:sz w:val="16"/>
              </w:rPr>
            </w:pPr>
          </w:p>
        </w:tc>
      </w:tr>
      <w:tr w:rsidR="00FF6D2A" w:rsidRPr="005B03CF" w14:paraId="33729D5A" w14:textId="77777777" w:rsidTr="2A0FA1FE">
        <w:trPr>
          <w:cantSplit/>
          <w:trHeight w:val="253"/>
          <w:jc w:val="center"/>
        </w:trPr>
        <w:tc>
          <w:tcPr>
            <w:tcW w:w="742" w:type="dxa"/>
            <w:shd w:val="clear" w:color="auto" w:fill="FFFFFF" w:themeFill="background1"/>
            <w:vAlign w:val="center"/>
          </w:tcPr>
          <w:p w14:paraId="71FBF421" w14:textId="77777777" w:rsidR="00FF6D2A" w:rsidRPr="005B03CF" w:rsidRDefault="00FF6D2A" w:rsidP="00FF6D2A">
            <w:pPr>
              <w:tabs>
                <w:tab w:val="clear" w:pos="-189"/>
              </w:tabs>
              <w:jc w:val="center"/>
              <w:rPr>
                <w:sz w:val="16"/>
                <w:szCs w:val="16"/>
              </w:rPr>
            </w:pPr>
          </w:p>
        </w:tc>
        <w:tc>
          <w:tcPr>
            <w:tcW w:w="425" w:type="dxa"/>
            <w:shd w:val="clear" w:color="auto" w:fill="FFFFFF" w:themeFill="background1"/>
            <w:vAlign w:val="center"/>
          </w:tcPr>
          <w:p w14:paraId="69D19570" w14:textId="4F6F3797" w:rsidR="00FF6D2A" w:rsidRPr="005B03CF" w:rsidRDefault="00FF6D2A" w:rsidP="00FF6D2A">
            <w:pPr>
              <w:tabs>
                <w:tab w:val="clear" w:pos="-189"/>
              </w:tabs>
              <w:jc w:val="center"/>
              <w:rPr>
                <w:sz w:val="16"/>
              </w:rPr>
            </w:pPr>
            <w:r w:rsidRPr="279B5B15">
              <w:rPr>
                <w:sz w:val="16"/>
                <w:szCs w:val="16"/>
              </w:rPr>
              <w:t>0</w:t>
            </w:r>
            <w:r>
              <w:rPr>
                <w:sz w:val="16"/>
                <w:szCs w:val="16"/>
              </w:rPr>
              <w:t>2</w:t>
            </w:r>
          </w:p>
        </w:tc>
        <w:tc>
          <w:tcPr>
            <w:tcW w:w="1134" w:type="dxa"/>
            <w:shd w:val="clear" w:color="auto" w:fill="FFFFFF" w:themeFill="background1"/>
            <w:vAlign w:val="center"/>
          </w:tcPr>
          <w:p w14:paraId="285EE8D8" w14:textId="4843529E" w:rsidR="00FF6D2A" w:rsidRPr="005B03CF" w:rsidRDefault="00FF6D2A" w:rsidP="00FF6D2A">
            <w:pPr>
              <w:tabs>
                <w:tab w:val="clear" w:pos="-189"/>
              </w:tabs>
              <w:jc w:val="center"/>
              <w:rPr>
                <w:sz w:val="16"/>
              </w:rPr>
            </w:pPr>
            <w:r>
              <w:rPr>
                <w:sz w:val="16"/>
                <w:szCs w:val="16"/>
              </w:rPr>
              <w:t>3</w:t>
            </w:r>
            <w:r w:rsidRPr="2A0FA1FE">
              <w:rPr>
                <w:sz w:val="16"/>
                <w:szCs w:val="16"/>
              </w:rPr>
              <w:t>1-0</w:t>
            </w:r>
            <w:r>
              <w:rPr>
                <w:sz w:val="16"/>
                <w:szCs w:val="16"/>
              </w:rPr>
              <w:t>7</w:t>
            </w:r>
            <w:r w:rsidRPr="2A0FA1FE">
              <w:rPr>
                <w:sz w:val="16"/>
                <w:szCs w:val="16"/>
              </w:rPr>
              <w:t>-202</w:t>
            </w:r>
            <w:r>
              <w:rPr>
                <w:sz w:val="16"/>
                <w:szCs w:val="16"/>
              </w:rPr>
              <w:t>4</w:t>
            </w:r>
          </w:p>
        </w:tc>
        <w:tc>
          <w:tcPr>
            <w:tcW w:w="3544" w:type="dxa"/>
            <w:shd w:val="clear" w:color="auto" w:fill="FFFFFF" w:themeFill="background1"/>
            <w:vAlign w:val="center"/>
          </w:tcPr>
          <w:p w14:paraId="5C17634F" w14:textId="117AB2C5" w:rsidR="00FF6D2A" w:rsidRPr="005B03CF" w:rsidRDefault="00FF6D2A" w:rsidP="00FF6D2A">
            <w:pPr>
              <w:tabs>
                <w:tab w:val="clear" w:pos="-189"/>
              </w:tabs>
              <w:jc w:val="center"/>
              <w:rPr>
                <w:sz w:val="16"/>
              </w:rPr>
            </w:pPr>
            <w:r w:rsidRPr="279B5B15">
              <w:rPr>
                <w:sz w:val="16"/>
                <w:szCs w:val="16"/>
              </w:rPr>
              <w:t>Emissione per approvazione</w:t>
            </w:r>
          </w:p>
        </w:tc>
        <w:tc>
          <w:tcPr>
            <w:tcW w:w="1485" w:type="dxa"/>
            <w:shd w:val="clear" w:color="auto" w:fill="FFFFFF" w:themeFill="background1"/>
            <w:vAlign w:val="center"/>
          </w:tcPr>
          <w:p w14:paraId="0849BA6D" w14:textId="4888EED3" w:rsidR="00FF6D2A" w:rsidRPr="005B03CF" w:rsidRDefault="00FF6D2A" w:rsidP="00FF6D2A">
            <w:pPr>
              <w:tabs>
                <w:tab w:val="clear" w:pos="-189"/>
              </w:tabs>
              <w:jc w:val="center"/>
              <w:rPr>
                <w:sz w:val="16"/>
              </w:rPr>
            </w:pPr>
            <w:r>
              <w:rPr>
                <w:sz w:val="16"/>
                <w:szCs w:val="16"/>
                <w:lang w:eastAsia="en-US"/>
              </w:rPr>
              <w:t>Twister Arch Associati</w:t>
            </w:r>
          </w:p>
        </w:tc>
        <w:tc>
          <w:tcPr>
            <w:tcW w:w="1217" w:type="dxa"/>
            <w:shd w:val="clear" w:color="auto" w:fill="FFFFFF" w:themeFill="background1"/>
            <w:vAlign w:val="center"/>
          </w:tcPr>
          <w:p w14:paraId="0F818A38" w14:textId="58E60253" w:rsidR="00FF6D2A" w:rsidRPr="005B03CF" w:rsidRDefault="00FF6D2A" w:rsidP="00FF6D2A">
            <w:pPr>
              <w:tabs>
                <w:tab w:val="clear" w:pos="-189"/>
              </w:tabs>
              <w:jc w:val="center"/>
              <w:rPr>
                <w:sz w:val="16"/>
              </w:rPr>
            </w:pPr>
            <w:r w:rsidRPr="279B5B15">
              <w:rPr>
                <w:sz w:val="16"/>
                <w:szCs w:val="16"/>
                <w:lang w:eastAsia="en-US"/>
              </w:rPr>
              <w:t>RSPP</w:t>
            </w:r>
          </w:p>
        </w:tc>
        <w:tc>
          <w:tcPr>
            <w:tcW w:w="1351" w:type="dxa"/>
            <w:shd w:val="clear" w:color="auto" w:fill="FFFFFF" w:themeFill="background1"/>
            <w:vAlign w:val="center"/>
          </w:tcPr>
          <w:p w14:paraId="77A036AB" w14:textId="0AF41022" w:rsidR="00FF6D2A" w:rsidRPr="005B03CF" w:rsidRDefault="00FF6D2A" w:rsidP="00FF6D2A">
            <w:pPr>
              <w:tabs>
                <w:tab w:val="clear" w:pos="-189"/>
              </w:tabs>
              <w:jc w:val="center"/>
              <w:rPr>
                <w:sz w:val="16"/>
              </w:rPr>
            </w:pPr>
            <w:r w:rsidRPr="279B5B15">
              <w:rPr>
                <w:sz w:val="16"/>
                <w:szCs w:val="16"/>
                <w:lang w:eastAsia="en-US"/>
              </w:rPr>
              <w:t>Datore di Lavoro</w:t>
            </w:r>
          </w:p>
        </w:tc>
        <w:tc>
          <w:tcPr>
            <w:tcW w:w="1352" w:type="dxa"/>
            <w:shd w:val="clear" w:color="auto" w:fill="FFFFFF" w:themeFill="background1"/>
          </w:tcPr>
          <w:p w14:paraId="585E4464" w14:textId="77777777" w:rsidR="00FF6D2A" w:rsidRPr="005B03CF" w:rsidRDefault="00FF6D2A" w:rsidP="00FF6D2A">
            <w:pPr>
              <w:tabs>
                <w:tab w:val="clear" w:pos="-189"/>
              </w:tabs>
              <w:jc w:val="center"/>
              <w:rPr>
                <w:sz w:val="16"/>
              </w:rPr>
            </w:pPr>
          </w:p>
        </w:tc>
      </w:tr>
      <w:tr w:rsidR="00A81DAF" w:rsidRPr="005B03CF" w14:paraId="4F0FCC42" w14:textId="77777777" w:rsidTr="2A0FA1FE">
        <w:trPr>
          <w:cantSplit/>
          <w:trHeight w:val="253"/>
          <w:jc w:val="center"/>
        </w:trPr>
        <w:tc>
          <w:tcPr>
            <w:tcW w:w="742" w:type="dxa"/>
            <w:shd w:val="clear" w:color="auto" w:fill="FFFFFF" w:themeFill="background1"/>
            <w:vAlign w:val="center"/>
          </w:tcPr>
          <w:p w14:paraId="6FB5E6A9" w14:textId="77777777" w:rsidR="00A81DAF" w:rsidRPr="005B03CF" w:rsidRDefault="00A81DAF" w:rsidP="00A81DAF">
            <w:pPr>
              <w:tabs>
                <w:tab w:val="clear" w:pos="-189"/>
              </w:tabs>
              <w:jc w:val="center"/>
              <w:rPr>
                <w:sz w:val="16"/>
                <w:szCs w:val="16"/>
              </w:rPr>
            </w:pPr>
          </w:p>
        </w:tc>
        <w:tc>
          <w:tcPr>
            <w:tcW w:w="425" w:type="dxa"/>
            <w:shd w:val="clear" w:color="auto" w:fill="FFFFFF" w:themeFill="background1"/>
            <w:vAlign w:val="center"/>
          </w:tcPr>
          <w:p w14:paraId="305ED1DD" w14:textId="0A583688" w:rsidR="00A81DAF" w:rsidRPr="279B5B15" w:rsidRDefault="00A81DAF" w:rsidP="00A81DAF">
            <w:pPr>
              <w:tabs>
                <w:tab w:val="clear" w:pos="-189"/>
              </w:tabs>
              <w:jc w:val="center"/>
              <w:rPr>
                <w:sz w:val="16"/>
                <w:szCs w:val="16"/>
              </w:rPr>
            </w:pPr>
            <w:r w:rsidRPr="279B5B15">
              <w:rPr>
                <w:sz w:val="16"/>
                <w:szCs w:val="16"/>
              </w:rPr>
              <w:t>0</w:t>
            </w:r>
            <w:r>
              <w:rPr>
                <w:sz w:val="16"/>
                <w:szCs w:val="16"/>
              </w:rPr>
              <w:t>3</w:t>
            </w:r>
          </w:p>
        </w:tc>
        <w:tc>
          <w:tcPr>
            <w:tcW w:w="1134" w:type="dxa"/>
            <w:shd w:val="clear" w:color="auto" w:fill="FFFFFF" w:themeFill="background1"/>
            <w:vAlign w:val="center"/>
          </w:tcPr>
          <w:p w14:paraId="40A5D77D" w14:textId="6AC062AF" w:rsidR="00A81DAF" w:rsidRDefault="00A81DAF" w:rsidP="00A81DAF">
            <w:pPr>
              <w:tabs>
                <w:tab w:val="clear" w:pos="-189"/>
              </w:tabs>
              <w:jc w:val="center"/>
              <w:rPr>
                <w:sz w:val="16"/>
                <w:szCs w:val="16"/>
              </w:rPr>
            </w:pPr>
            <w:r>
              <w:rPr>
                <w:sz w:val="16"/>
                <w:szCs w:val="16"/>
              </w:rPr>
              <w:t>25</w:t>
            </w:r>
            <w:r w:rsidRPr="2A0FA1FE">
              <w:rPr>
                <w:sz w:val="16"/>
                <w:szCs w:val="16"/>
              </w:rPr>
              <w:t>-0</w:t>
            </w:r>
            <w:r>
              <w:rPr>
                <w:sz w:val="16"/>
                <w:szCs w:val="16"/>
              </w:rPr>
              <w:t>9</w:t>
            </w:r>
            <w:r w:rsidRPr="2A0FA1FE">
              <w:rPr>
                <w:sz w:val="16"/>
                <w:szCs w:val="16"/>
              </w:rPr>
              <w:t>-202</w:t>
            </w:r>
            <w:r>
              <w:rPr>
                <w:sz w:val="16"/>
                <w:szCs w:val="16"/>
              </w:rPr>
              <w:t>5</w:t>
            </w:r>
          </w:p>
        </w:tc>
        <w:tc>
          <w:tcPr>
            <w:tcW w:w="3544" w:type="dxa"/>
            <w:shd w:val="clear" w:color="auto" w:fill="FFFFFF" w:themeFill="background1"/>
            <w:vAlign w:val="center"/>
          </w:tcPr>
          <w:p w14:paraId="3548A5D6" w14:textId="7BCD0815" w:rsidR="00A81DAF" w:rsidRPr="279B5B15" w:rsidRDefault="00A81DAF" w:rsidP="00A81DAF">
            <w:pPr>
              <w:tabs>
                <w:tab w:val="clear" w:pos="-189"/>
              </w:tabs>
              <w:jc w:val="center"/>
              <w:rPr>
                <w:sz w:val="16"/>
                <w:szCs w:val="16"/>
              </w:rPr>
            </w:pPr>
            <w:r w:rsidRPr="279B5B15">
              <w:rPr>
                <w:sz w:val="16"/>
                <w:szCs w:val="16"/>
              </w:rPr>
              <w:t>Emissione per approvazione</w:t>
            </w:r>
          </w:p>
        </w:tc>
        <w:tc>
          <w:tcPr>
            <w:tcW w:w="1485" w:type="dxa"/>
            <w:shd w:val="clear" w:color="auto" w:fill="FFFFFF" w:themeFill="background1"/>
            <w:vAlign w:val="center"/>
          </w:tcPr>
          <w:p w14:paraId="3F0ECAE6" w14:textId="03BC1541" w:rsidR="00A81DAF" w:rsidRDefault="00A81DAF" w:rsidP="00A81DAF">
            <w:pPr>
              <w:tabs>
                <w:tab w:val="clear" w:pos="-189"/>
              </w:tabs>
              <w:jc w:val="center"/>
              <w:rPr>
                <w:sz w:val="16"/>
                <w:szCs w:val="16"/>
                <w:lang w:eastAsia="en-US"/>
              </w:rPr>
            </w:pPr>
            <w:r>
              <w:rPr>
                <w:sz w:val="16"/>
                <w:szCs w:val="16"/>
                <w:lang w:eastAsia="en-US"/>
              </w:rPr>
              <w:t>Twister Arch Associati</w:t>
            </w:r>
          </w:p>
        </w:tc>
        <w:tc>
          <w:tcPr>
            <w:tcW w:w="1217" w:type="dxa"/>
            <w:shd w:val="clear" w:color="auto" w:fill="FFFFFF" w:themeFill="background1"/>
            <w:vAlign w:val="center"/>
          </w:tcPr>
          <w:p w14:paraId="358AB053" w14:textId="61880965" w:rsidR="00A81DAF" w:rsidRPr="279B5B15" w:rsidRDefault="00A81DAF" w:rsidP="00A81DAF">
            <w:pPr>
              <w:tabs>
                <w:tab w:val="clear" w:pos="-189"/>
              </w:tabs>
              <w:jc w:val="center"/>
              <w:rPr>
                <w:sz w:val="16"/>
                <w:szCs w:val="16"/>
                <w:lang w:eastAsia="en-US"/>
              </w:rPr>
            </w:pPr>
            <w:r w:rsidRPr="279B5B15">
              <w:rPr>
                <w:sz w:val="16"/>
                <w:szCs w:val="16"/>
                <w:lang w:eastAsia="en-US"/>
              </w:rPr>
              <w:t>RSPP</w:t>
            </w:r>
          </w:p>
        </w:tc>
        <w:tc>
          <w:tcPr>
            <w:tcW w:w="1351" w:type="dxa"/>
            <w:shd w:val="clear" w:color="auto" w:fill="FFFFFF" w:themeFill="background1"/>
            <w:vAlign w:val="center"/>
          </w:tcPr>
          <w:p w14:paraId="249B20AB" w14:textId="3ADD5D08" w:rsidR="00A81DAF" w:rsidRPr="279B5B15" w:rsidRDefault="00A81DAF" w:rsidP="00A81DAF">
            <w:pPr>
              <w:tabs>
                <w:tab w:val="clear" w:pos="-189"/>
              </w:tabs>
              <w:jc w:val="center"/>
              <w:rPr>
                <w:sz w:val="16"/>
                <w:szCs w:val="16"/>
                <w:lang w:eastAsia="en-US"/>
              </w:rPr>
            </w:pPr>
            <w:r w:rsidRPr="279B5B15">
              <w:rPr>
                <w:sz w:val="16"/>
                <w:szCs w:val="16"/>
                <w:lang w:eastAsia="en-US"/>
              </w:rPr>
              <w:t>Datore di Lavoro</w:t>
            </w:r>
          </w:p>
        </w:tc>
        <w:tc>
          <w:tcPr>
            <w:tcW w:w="1352" w:type="dxa"/>
            <w:shd w:val="clear" w:color="auto" w:fill="FFFFFF" w:themeFill="background1"/>
          </w:tcPr>
          <w:p w14:paraId="6E4102A8" w14:textId="77777777" w:rsidR="00A81DAF" w:rsidRPr="005B03CF" w:rsidRDefault="00A81DAF" w:rsidP="00A81DAF">
            <w:pPr>
              <w:tabs>
                <w:tab w:val="clear" w:pos="-189"/>
              </w:tabs>
              <w:jc w:val="center"/>
              <w:rPr>
                <w:sz w:val="16"/>
              </w:rPr>
            </w:pPr>
          </w:p>
        </w:tc>
      </w:tr>
    </w:tbl>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1D3045" w14:textId="77777777" w:rsidR="000A05E6" w:rsidRDefault="000A05E6" w:rsidP="00564883">
      <w:pPr>
        <w:adjustRightInd w:val="0"/>
        <w:jc w:val="center"/>
        <w:rPr>
          <w:rFonts w:eastAsia="Arial Unicode MS" w:cs="Arial"/>
          <w:sz w:val="22"/>
        </w:rPr>
      </w:pPr>
    </w:p>
    <w:p w14:paraId="78D193DD" w14:textId="10BD3001" w:rsidR="00825365" w:rsidRDefault="00EE17DD" w:rsidP="00F578E5">
      <w:pPr>
        <w:tabs>
          <w:tab w:val="clear" w:pos="-189"/>
        </w:tabs>
        <w:adjustRightInd w:val="0"/>
        <w:ind w:right="-147"/>
        <w:jc w:val="center"/>
        <w:rPr>
          <w:rFonts w:eastAsia="Arial Unicode MS" w:cs="Arial"/>
          <w:sz w:val="22"/>
        </w:rPr>
      </w:pPr>
      <w:r>
        <w:rPr>
          <w:noProof/>
        </w:rPr>
        <w:drawing>
          <wp:inline distT="0" distB="0" distL="0" distR="0" wp14:anchorId="44E740FF" wp14:editId="23BB4C90">
            <wp:extent cx="5374800" cy="4320000"/>
            <wp:effectExtent l="0" t="0" r="0" b="4445"/>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pic:nvPicPr>
                  <pic:blipFill rotWithShape="1">
                    <a:blip r:embed="rId14" cstate="print">
                      <a:extLst>
                        <a:ext uri="{28A0092B-C50C-407E-A947-70E740481C1C}">
                          <a14:useLocalDpi xmlns:a14="http://schemas.microsoft.com/office/drawing/2010/main" val="0"/>
                        </a:ext>
                      </a:extLst>
                    </a:blip>
                    <a:srcRect l="6703"/>
                    <a:stretch/>
                  </pic:blipFill>
                  <pic:spPr bwMode="auto">
                    <a:xfrm>
                      <a:off x="0" y="0"/>
                      <a:ext cx="5374800" cy="4320000"/>
                    </a:xfrm>
                    <a:prstGeom prst="rect">
                      <a:avLst/>
                    </a:prstGeom>
                    <a:ln>
                      <a:noFill/>
                    </a:ln>
                    <a:extLst>
                      <a:ext uri="{53640926-AAD7-44D8-BBD7-CCE9431645EC}">
                        <a14:shadowObscured xmlns:a14="http://schemas.microsoft.com/office/drawing/2010/main"/>
                      </a:ext>
                    </a:extLst>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69AE8C71" w:rsidR="000A05E6" w:rsidRPr="005B03CF" w:rsidRDefault="000A05E6" w:rsidP="00825A9C">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EE17DD">
              <w:rPr>
                <w:rFonts w:eastAsia="Arial Unicode MS" w:cs="Arial"/>
                <w:b/>
                <w:sz w:val="24"/>
                <w:szCs w:val="28"/>
              </w:rPr>
              <w:t>VENEZIA STORICA</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tcPr>
          <w:p w14:paraId="1B75A407" w14:textId="2B84E809" w:rsidR="00825365" w:rsidRPr="00EE17DD" w:rsidRDefault="00EE17DD" w:rsidP="00825365">
            <w:pPr>
              <w:tabs>
                <w:tab w:val="clear" w:pos="-189"/>
              </w:tabs>
              <w:adjustRightInd w:val="0"/>
              <w:ind w:left="182"/>
              <w:jc w:val="left"/>
              <w:rPr>
                <w:rFonts w:eastAsia="Arial Unicode MS" w:cs="Arial"/>
                <w:b/>
                <w:sz w:val="24"/>
                <w:szCs w:val="28"/>
              </w:rPr>
            </w:pPr>
            <w:r w:rsidRPr="00EE17DD">
              <w:rPr>
                <w:rFonts w:eastAsia="Arial Unicode MS" w:cs="Arial"/>
              </w:rPr>
              <w:t>Santa Croce, 461</w:t>
            </w:r>
          </w:p>
        </w:tc>
      </w:tr>
      <w:tr w:rsidR="00D71E6D" w:rsidRPr="00026DE1" w14:paraId="233402ED" w14:textId="77777777" w:rsidTr="00825A9C">
        <w:trPr>
          <w:jc w:val="center"/>
        </w:trPr>
        <w:tc>
          <w:tcPr>
            <w:tcW w:w="2219" w:type="dxa"/>
            <w:tcBorders>
              <w:bottom w:val="single" w:sz="4" w:space="0" w:color="auto"/>
            </w:tcBorders>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tcPr>
          <w:p w14:paraId="0496AB3D" w14:textId="5E6C688B" w:rsidR="00D71E6D" w:rsidRPr="00EE17DD" w:rsidRDefault="00EE17DD" w:rsidP="004A7EAA">
            <w:pPr>
              <w:tabs>
                <w:tab w:val="clear" w:pos="-189"/>
              </w:tabs>
              <w:adjustRightInd w:val="0"/>
              <w:ind w:left="182"/>
              <w:jc w:val="left"/>
              <w:rPr>
                <w:rFonts w:eastAsia="Arial Unicode MS" w:cs="Arial"/>
              </w:rPr>
            </w:pPr>
            <w:r>
              <w:rPr>
                <w:rFonts w:eastAsia="Arial Unicode MS" w:cs="Arial"/>
              </w:rPr>
              <w:t>secondo</w:t>
            </w:r>
            <w:r w:rsidR="00D71E6D" w:rsidRPr="00EE17DD">
              <w:rPr>
                <w:rFonts w:eastAsia="Arial Unicode MS" w:cs="Arial"/>
              </w:rPr>
              <w:t xml:space="preserve"> pia</w:t>
            </w:r>
            <w:r w:rsidR="004A7EAA" w:rsidRPr="00EE17DD">
              <w:rPr>
                <w:rFonts w:eastAsia="Arial Unicode MS" w:cs="Arial"/>
              </w:rPr>
              <w:t>n</w:t>
            </w:r>
            <w:r w:rsidR="00D71E6D" w:rsidRPr="00EE17DD">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tcPr>
          <w:p w14:paraId="2E705FED" w14:textId="4E84E820" w:rsidR="00825365" w:rsidRPr="00EE17DD" w:rsidRDefault="00EE17DD" w:rsidP="00825365">
            <w:pPr>
              <w:tabs>
                <w:tab w:val="clear" w:pos="-189"/>
              </w:tabs>
              <w:adjustRightInd w:val="0"/>
              <w:ind w:left="182"/>
              <w:jc w:val="left"/>
              <w:rPr>
                <w:rFonts w:eastAsia="Arial Unicode MS" w:cs="Arial"/>
                <w:b/>
                <w:sz w:val="24"/>
                <w:szCs w:val="28"/>
              </w:rPr>
            </w:pPr>
            <w:r>
              <w:rPr>
                <w:rFonts w:eastAsia="Arial Unicode MS" w:cs="Arial"/>
              </w:rPr>
              <w:t>Venezia</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tcPr>
          <w:p w14:paraId="3FFEE070" w14:textId="75F5454A"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5023B7" w:rsidRPr="005023B7">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EE17DD">
        <w:rPr>
          <w:b/>
        </w:rPr>
        <w:lastRenderedPageBreak/>
        <w:t>DESCRIZIONE IMMOBILE:</w:t>
      </w:r>
    </w:p>
    <w:p w14:paraId="22808F56" w14:textId="3746D74B" w:rsidR="00212DC3" w:rsidRDefault="00564883" w:rsidP="00D452BD">
      <w:pPr>
        <w:tabs>
          <w:tab w:val="clear" w:pos="-189"/>
        </w:tabs>
      </w:pPr>
      <w:r>
        <w:t xml:space="preserve">L’agenzia si trova al </w:t>
      </w:r>
      <w:r w:rsidR="00EE17DD">
        <w:t>2</w:t>
      </w:r>
      <w:r>
        <w:t xml:space="preserve">° piano di un fabbricato di </w:t>
      </w:r>
      <w:r w:rsidR="00EE17DD">
        <w:t>3</w:t>
      </w:r>
      <w:r w:rsidR="00212DC3">
        <w:t xml:space="preserve"> </w:t>
      </w:r>
      <w:r w:rsidR="00EF32A1">
        <w:t xml:space="preserve">piani fuori terra </w:t>
      </w:r>
      <w:r w:rsidR="00212DC3">
        <w:t>e senza piani interrati</w:t>
      </w:r>
      <w:r w:rsidR="00212DC3" w:rsidRPr="00212DC3">
        <w:t xml:space="preserve"> </w:t>
      </w:r>
      <w:r w:rsidR="00212DC3">
        <w:t xml:space="preserve">con affaccio su </w:t>
      </w:r>
      <w:r w:rsidR="005419BD">
        <w:t>uno dei canali nelle vicinanze della stazione ferroviaria</w:t>
      </w:r>
      <w:r w:rsidR="00212DC3">
        <w:t>.</w:t>
      </w:r>
      <w:r w:rsidR="00F735EC" w:rsidRPr="00F735EC">
        <w:t xml:space="preserve"> </w:t>
      </w:r>
      <w:r w:rsidR="00125E9C">
        <w:t>L’immobile</w:t>
      </w:r>
      <w:r w:rsidR="005419BD">
        <w:t xml:space="preserve"> costituisce parte integrante della</w:t>
      </w:r>
      <w:r w:rsidR="00F735EC">
        <w:t xml:space="preserve"> cortina edilizia.</w:t>
      </w:r>
    </w:p>
    <w:p w14:paraId="3907A451" w14:textId="643C619A" w:rsidR="00564883" w:rsidRDefault="00F735EC" w:rsidP="00D452BD">
      <w:pPr>
        <w:tabs>
          <w:tab w:val="clear" w:pos="-189"/>
        </w:tabs>
      </w:pPr>
      <w:r>
        <w:t xml:space="preserve">Si presume </w:t>
      </w:r>
      <w:r w:rsidR="00212DC3">
        <w:t>che l’epoca di costruzione</w:t>
      </w:r>
      <w:r w:rsidR="00564883">
        <w:t xml:space="preserve"> </w:t>
      </w:r>
      <w:r w:rsidR="00212DC3">
        <w:t>si possa far risalire</w:t>
      </w:r>
      <w:r w:rsidR="00564883">
        <w:t xml:space="preserve"> indicativamente </w:t>
      </w:r>
      <w:r w:rsidR="00EE17DD">
        <w:t>alla fine dell’800</w:t>
      </w:r>
      <w:r w:rsidR="00125E9C">
        <w:t>.</w:t>
      </w:r>
    </w:p>
    <w:p w14:paraId="75379B9A" w14:textId="33BE2F9D" w:rsidR="007C2B35" w:rsidRDefault="007C2B35" w:rsidP="00D452BD">
      <w:pPr>
        <w:tabs>
          <w:tab w:val="clear" w:pos="-189"/>
        </w:tabs>
      </w:pPr>
      <w:r>
        <w:t>Lo stabile accoglie sia residenza che attività terziarie.</w:t>
      </w:r>
    </w:p>
    <w:p w14:paraId="71595D86" w14:textId="77EB61B3" w:rsidR="00080FA1" w:rsidRDefault="00080FA1" w:rsidP="00D452BD">
      <w:pPr>
        <w:tabs>
          <w:tab w:val="clear" w:pos="-189"/>
        </w:tabs>
      </w:pPr>
      <w:r w:rsidRPr="00473E51">
        <w:t xml:space="preserve">L’accesso allo stabile avviene attraverso un </w:t>
      </w:r>
      <w:r>
        <w:t>serramento in metallo</w:t>
      </w:r>
      <w:r w:rsidR="005419BD">
        <w:t>, legno</w:t>
      </w:r>
      <w:r>
        <w:t xml:space="preserve"> e vetro che conduce in un </w:t>
      </w:r>
      <w:r w:rsidRPr="00473E51">
        <w:t xml:space="preserve">androne condominiale </w:t>
      </w:r>
      <w:r>
        <w:t xml:space="preserve">ove si trovano il vano scala </w:t>
      </w:r>
      <w:r w:rsidRPr="00473E51">
        <w:t xml:space="preserve">e </w:t>
      </w:r>
      <w:r>
        <w:t>l’</w:t>
      </w:r>
      <w:r w:rsidRPr="00473E51">
        <w:t>ascensor</w:t>
      </w:r>
      <w:r>
        <w:t xml:space="preserve">e, </w:t>
      </w:r>
      <w:r w:rsidRPr="00473E51">
        <w:t xml:space="preserve">posti </w:t>
      </w:r>
      <w:r w:rsidR="008740FC">
        <w:t>ad una quota rialzata</w:t>
      </w:r>
      <w:r>
        <w:t xml:space="preserve">. </w:t>
      </w:r>
      <w:r w:rsidR="008740FC">
        <w:t>L</w:t>
      </w:r>
      <w:r>
        <w:t xml:space="preserve">e rampe sono delimitate </w:t>
      </w:r>
      <w:r w:rsidR="008740FC">
        <w:t>dalla muratura portante e sono dotate di corrimano</w:t>
      </w:r>
      <w:r>
        <w:t xml:space="preserve">. In struttura separata </w:t>
      </w:r>
      <w:r w:rsidR="008740FC">
        <w:t>è posizionato</w:t>
      </w:r>
      <w:r>
        <w:t xml:space="preserve"> </w:t>
      </w:r>
      <w:r w:rsidR="008740FC">
        <w:t>l’</w:t>
      </w:r>
      <w:r>
        <w:t>ascensor</w:t>
      </w:r>
      <w:r w:rsidR="008740FC">
        <w:t>e</w:t>
      </w:r>
      <w:r>
        <w:t>.</w:t>
      </w:r>
    </w:p>
    <w:p w14:paraId="1C1005E4" w14:textId="77777777" w:rsidR="008740FC" w:rsidRDefault="008740FC" w:rsidP="00D452BD">
      <w:pPr>
        <w:tabs>
          <w:tab w:val="clear" w:pos="-189"/>
        </w:tabs>
      </w:pPr>
    </w:p>
    <w:p w14:paraId="3BEF6DFC" w14:textId="77777777" w:rsidR="00F5744B" w:rsidRPr="00674AB5" w:rsidRDefault="00F5744B" w:rsidP="00E121E0">
      <w:pPr>
        <w:rPr>
          <w:sz w:val="10"/>
          <w:szCs w:val="10"/>
        </w:rPr>
      </w:pPr>
    </w:p>
    <w:p w14:paraId="6B5B3C01" w14:textId="3A828ED7" w:rsidR="00F5744B" w:rsidRDefault="00635D2D" w:rsidP="00F5744B">
      <w:pPr>
        <w:jc w:val="center"/>
      </w:pPr>
      <w:r>
        <w:rPr>
          <w:noProof/>
        </w:rPr>
        <w:drawing>
          <wp:inline distT="0" distB="0" distL="0" distR="0" wp14:anchorId="3DAEAE64" wp14:editId="3000E111">
            <wp:extent cx="5621542" cy="4766377"/>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5">
                      <a:extLst>
                        <a:ext uri="{28A0092B-C50C-407E-A947-70E740481C1C}">
                          <a14:useLocalDpi xmlns:a14="http://schemas.microsoft.com/office/drawing/2010/main" val="0"/>
                        </a:ext>
                      </a:extLst>
                    </a:blip>
                    <a:srcRect l="59" r="59"/>
                    <a:stretch>
                      <a:fillRect/>
                    </a:stretch>
                  </pic:blipFill>
                  <pic:spPr bwMode="auto">
                    <a:xfrm>
                      <a:off x="0" y="0"/>
                      <a:ext cx="5621542" cy="4766377"/>
                    </a:xfrm>
                    <a:prstGeom prst="rect">
                      <a:avLst/>
                    </a:prstGeom>
                    <a:ln>
                      <a:noFill/>
                    </a:ln>
                    <a:extLst>
                      <a:ext uri="{53640926-AAD7-44D8-BBD7-CCE9431645EC}">
                        <a14:shadowObscured xmlns:a14="http://schemas.microsoft.com/office/drawing/2010/main"/>
                      </a:ext>
                    </a:extLst>
                  </pic:spPr>
                </pic:pic>
              </a:graphicData>
            </a:graphic>
          </wp:inline>
        </w:drawing>
      </w: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88" w:type="dxa"/>
        <w:tblLayout w:type="fixed"/>
        <w:tblLook w:val="04A0" w:firstRow="1" w:lastRow="0" w:firstColumn="1" w:lastColumn="0" w:noHBand="0" w:noVBand="1"/>
      </w:tblPr>
      <w:tblGrid>
        <w:gridCol w:w="959"/>
        <w:gridCol w:w="6237"/>
        <w:gridCol w:w="3260"/>
        <w:gridCol w:w="425"/>
        <w:gridCol w:w="437"/>
        <w:gridCol w:w="3260"/>
        <w:gridCol w:w="10"/>
      </w:tblGrid>
      <w:tr w:rsidR="009429AB" w14:paraId="5E7B97DA" w14:textId="77777777" w:rsidTr="00C21F14">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29" w:type="dxa"/>
            <w:gridSpan w:val="6"/>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C21F14">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29" w:type="dxa"/>
            <w:gridSpan w:val="6"/>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C21F14">
        <w:trPr>
          <w:gridAfter w:val="1"/>
          <w:wAfter w:w="10" w:type="dxa"/>
        </w:trPr>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37F99B27" w:rsidR="0006143E" w:rsidRPr="00C063A5" w:rsidRDefault="279B5B15" w:rsidP="279B5B15">
            <w:pPr>
              <w:jc w:val="left"/>
            </w:pPr>
            <w:r w:rsidRPr="279B5B15">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44FE1719" w:rsidR="0009651D" w:rsidRPr="00765852" w:rsidRDefault="279B5B15" w:rsidP="279B5B15">
            <w:pPr>
              <w:jc w:val="center"/>
              <w:rPr>
                <w:b/>
                <w:bCs/>
                <w:sz w:val="22"/>
                <w:szCs w:val="22"/>
              </w:rPr>
            </w:pPr>
            <w:r w:rsidRPr="279B5B15">
              <w:rPr>
                <w:b/>
                <w:bCs/>
                <w:sz w:val="22"/>
                <w:szCs w:val="22"/>
              </w:rPr>
              <w:t>S</w:t>
            </w:r>
          </w:p>
        </w:tc>
        <w:tc>
          <w:tcPr>
            <w:tcW w:w="437" w:type="dxa"/>
            <w:tcBorders>
              <w:left w:val="dotted" w:sz="4" w:space="0" w:color="auto"/>
              <w:bottom w:val="dotted" w:sz="4" w:space="0" w:color="auto"/>
              <w:right w:val="dotted" w:sz="4" w:space="0" w:color="auto"/>
            </w:tcBorders>
            <w:shd w:val="clear" w:color="auto" w:fill="9BBB59" w:themeFill="accent3"/>
            <w:vAlign w:val="center"/>
          </w:tcPr>
          <w:p w14:paraId="005B847B" w14:textId="0493600C" w:rsidR="0009651D" w:rsidRPr="00765852" w:rsidRDefault="00C21F14" w:rsidP="0006350E">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51F60AB2" w14:textId="15695CE8" w:rsidR="00C063A5" w:rsidRPr="00F223E6" w:rsidRDefault="045E37B7" w:rsidP="045E37B7">
            <w:pPr>
              <w:jc w:val="left"/>
            </w:pPr>
            <w:r w:rsidRPr="045E37B7">
              <w:rPr>
                <w:rFonts w:eastAsia="Arial Narrow" w:cs="Arial Narrow"/>
              </w:rPr>
              <w:t>Acquisita documentazione immobile e disponibile presso gli archivi di Alleanza Assicurazioni S.p.A.</w:t>
            </w:r>
          </w:p>
        </w:tc>
      </w:tr>
      <w:tr w:rsidR="00C063A5" w14:paraId="64A34B65" w14:textId="77777777" w:rsidTr="00C21F14">
        <w:trPr>
          <w:gridAfter w:val="1"/>
          <w:wAfter w:w="10" w:type="dxa"/>
          <w:trHeight w:val="339"/>
        </w:trPr>
        <w:tc>
          <w:tcPr>
            <w:tcW w:w="959" w:type="dxa"/>
            <w:tcBorders>
              <w:top w:val="dotted" w:sz="4" w:space="0" w:color="auto"/>
              <w:bottom w:val="dotted" w:sz="4" w:space="0" w:color="auto"/>
              <w:right w:val="dotted" w:sz="4" w:space="0" w:color="auto"/>
            </w:tcBorders>
            <w:vAlign w:val="center"/>
          </w:tcPr>
          <w:p w14:paraId="4BE9FD2E" w14:textId="184475DB" w:rsidR="00C063A5" w:rsidRPr="00202D79" w:rsidRDefault="00C063A5"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C063A5" w:rsidRPr="00202D79" w:rsidRDefault="00C063A5"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0B7FA529" w:rsidR="00C063A5" w:rsidRPr="0006143E" w:rsidRDefault="00C063A5" w:rsidP="00876ECC">
            <w:pPr>
              <w:jc w:val="left"/>
            </w:pPr>
            <w:r w:rsidRPr="00C063A5">
              <w:t>Attività in corso da parte di Alleanza Assicurazioni SpA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122D88C1" w:rsidR="00C063A5" w:rsidRPr="00765852" w:rsidRDefault="00C21F14" w:rsidP="0006350E">
            <w:pPr>
              <w:jc w:val="center"/>
              <w:rPr>
                <w:b/>
                <w:sz w:val="22"/>
                <w:szCs w:val="22"/>
              </w:rPr>
            </w:pPr>
            <w:r>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19018786" w:rsidR="00C063A5" w:rsidRPr="00765852" w:rsidRDefault="00C21F14"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6137CAF" w14:textId="3247B5FB" w:rsidR="00C063A5" w:rsidRPr="00202D79" w:rsidRDefault="00C21F14" w:rsidP="00C063A5">
            <w:pPr>
              <w:jc w:val="left"/>
            </w:pPr>
            <w:r>
              <w:t>Reperite</w:t>
            </w:r>
            <w:r w:rsidR="004C261A" w:rsidRPr="0000606E">
              <w:t xml:space="preserve"> Di.Co., certificati di regolare </w:t>
            </w:r>
            <w:r w:rsidR="004C261A">
              <w:t>esecuzione, titoli abilitativi.</w:t>
            </w:r>
          </w:p>
        </w:tc>
      </w:tr>
      <w:tr w:rsidR="009429AB" w:rsidRPr="00E121E0" w14:paraId="19314219"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1BB45DBA"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C21F14">
        <w:trPr>
          <w:gridAfter w:val="1"/>
          <w:wAfter w:w="10" w:type="dxa"/>
        </w:trPr>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717C71B3"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37"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C21F14">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29" w:type="dxa"/>
            <w:gridSpan w:val="6"/>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C21F14">
        <w:trPr>
          <w:gridAfter w:val="1"/>
          <w:wAfter w:w="10" w:type="dxa"/>
        </w:trPr>
        <w:tc>
          <w:tcPr>
            <w:tcW w:w="959" w:type="dxa"/>
            <w:tcBorders>
              <w:top w:val="single" w:sz="4" w:space="0" w:color="auto"/>
              <w:bottom w:val="dotted" w:sz="4" w:space="0" w:color="auto"/>
              <w:right w:val="dotted" w:sz="4" w:space="0" w:color="auto"/>
            </w:tcBorders>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37"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tcPr>
          <w:p w14:paraId="32F9E133" w14:textId="77777777" w:rsidR="009F4696" w:rsidRPr="009F4696" w:rsidRDefault="009F4696" w:rsidP="009F4696">
            <w:pPr>
              <w:jc w:val="left"/>
              <w:rPr>
                <w:sz w:val="24"/>
              </w:rPr>
            </w:pPr>
          </w:p>
        </w:tc>
      </w:tr>
      <w:tr w:rsidR="009429AB" w:rsidRPr="00AA1487" w14:paraId="772E2130" w14:textId="77777777" w:rsidTr="00C21F14">
        <w:trPr>
          <w:gridAfter w:val="1"/>
          <w:wAfter w:w="10" w:type="dxa"/>
        </w:trPr>
        <w:tc>
          <w:tcPr>
            <w:tcW w:w="959" w:type="dxa"/>
            <w:tcBorders>
              <w:top w:val="dotted" w:sz="4" w:space="0" w:color="auto"/>
              <w:right w:val="dotted" w:sz="4" w:space="0" w:color="auto"/>
            </w:tcBorders>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vAlign w:val="center"/>
          </w:tcPr>
          <w:p w14:paraId="5D01EF25" w14:textId="77777777" w:rsidR="009F4696" w:rsidRPr="009F4696" w:rsidRDefault="00E26680" w:rsidP="0008351F">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37"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tcPr>
          <w:p w14:paraId="55C16435" w14:textId="77777777" w:rsidR="009F4696" w:rsidRPr="009F4696" w:rsidRDefault="009F4696" w:rsidP="009F4696">
            <w:pPr>
              <w:jc w:val="left"/>
              <w:rPr>
                <w:sz w:val="24"/>
              </w:rPr>
            </w:pPr>
          </w:p>
        </w:tc>
      </w:tr>
      <w:tr w:rsidR="009F4696" w:rsidRPr="00AA1487" w14:paraId="4F851C7D" w14:textId="77777777" w:rsidTr="00C21F14">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29" w:type="dxa"/>
            <w:gridSpan w:val="6"/>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C21F14">
        <w:trPr>
          <w:gridAfter w:val="1"/>
          <w:wAfter w:w="10" w:type="dxa"/>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37"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4E22C4A8" w:rsidR="009F4696" w:rsidRPr="00AA1487" w:rsidRDefault="009F4696" w:rsidP="001A0454">
            <w:pPr>
              <w:jc w:val="left"/>
            </w:pPr>
          </w:p>
        </w:tc>
      </w:tr>
      <w:tr w:rsidR="009429AB" w14:paraId="46D79A2E"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C21F14">
        <w:trPr>
          <w:gridAfter w:val="1"/>
          <w:wAfter w:w="10" w:type="dxa"/>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B6048F5" w14:textId="1DA912FB" w:rsidR="00552C95" w:rsidRPr="00765852" w:rsidRDefault="004C261A" w:rsidP="0006350E">
            <w:pPr>
              <w:jc w:val="center"/>
              <w:rPr>
                <w:b/>
                <w:sz w:val="22"/>
                <w:szCs w:val="22"/>
              </w:rPr>
            </w:pPr>
            <w:r>
              <w:rPr>
                <w:b/>
                <w:sz w:val="22"/>
                <w:szCs w:val="22"/>
              </w:rPr>
              <w:t>-</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820AB23" w14:textId="613DD406" w:rsidR="00E23856" w:rsidRPr="008740FC" w:rsidRDefault="008A7BD3" w:rsidP="00AC6E69">
            <w:pPr>
              <w:jc w:val="left"/>
            </w:pPr>
            <w:r w:rsidRPr="008740FC">
              <w:t>Non presente piano interrato.</w:t>
            </w:r>
          </w:p>
        </w:tc>
      </w:tr>
      <w:tr w:rsidR="009429AB" w14:paraId="5C821DB6"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1F965A70" w:rsidR="00591505" w:rsidRPr="008B6041" w:rsidRDefault="00591505" w:rsidP="008B6041">
            <w:pPr>
              <w:jc w:val="left"/>
            </w:pPr>
          </w:p>
        </w:tc>
      </w:tr>
      <w:tr w:rsidR="009429AB" w14:paraId="60594A8E"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765852" w:rsidRDefault="0026534D" w:rsidP="0006350E">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0B50042D" w:rsidR="0026534D" w:rsidRPr="00765852" w:rsidRDefault="00D43EAD"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1DE9BE2" w14:textId="2420E3B9" w:rsidR="00734822" w:rsidRPr="00734822" w:rsidRDefault="0079680C" w:rsidP="00122C58">
            <w:pPr>
              <w:jc w:val="left"/>
            </w:pPr>
            <w:r>
              <w:t>Nel</w:t>
            </w:r>
            <w:r w:rsidR="009B76F3">
              <w:t xml:space="preserve">le parti comuni </w:t>
            </w:r>
            <w:r>
              <w:t xml:space="preserve">sono presenti finestre con </w:t>
            </w:r>
            <w:r w:rsidR="009B76F3">
              <w:t xml:space="preserve">doppio </w:t>
            </w:r>
            <w:r>
              <w:t>vetro</w:t>
            </w:r>
            <w:r w:rsidR="009B76F3">
              <w:t>.</w:t>
            </w:r>
          </w:p>
        </w:tc>
      </w:tr>
      <w:tr w:rsidR="009429AB" w14:paraId="528C84F3"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C21F14">
        <w:trPr>
          <w:gridAfter w:val="1"/>
          <w:wAfter w:w="10" w:type="dxa"/>
        </w:trPr>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37"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C21F14">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29" w:type="dxa"/>
            <w:gridSpan w:val="6"/>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C21F14">
        <w:trPr>
          <w:gridAfter w:val="1"/>
          <w:wAfter w:w="10" w:type="dxa"/>
        </w:trPr>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1975C65C" w14:textId="7C8973C2" w:rsidR="0026534D" w:rsidRPr="00954693" w:rsidRDefault="0026534D" w:rsidP="0026534D">
            <w:pPr>
              <w:tabs>
                <w:tab w:val="clear" w:pos="-189"/>
                <w:tab w:val="left" w:pos="-144"/>
              </w:tabs>
              <w:jc w:val="left"/>
            </w:pPr>
            <w:r w:rsidRPr="00954693">
              <w:t xml:space="preserve">L’ufficio si trova al </w:t>
            </w:r>
            <w:r w:rsidR="009B76F3" w:rsidRPr="00954693">
              <w:t>2</w:t>
            </w:r>
            <w:r w:rsidRPr="00954693">
              <w:t>° piano.</w:t>
            </w:r>
          </w:p>
          <w:p w14:paraId="5647723D" w14:textId="5CD33BC7" w:rsidR="0026534D" w:rsidRPr="00954693" w:rsidRDefault="009B76F3" w:rsidP="0079680C">
            <w:pPr>
              <w:tabs>
                <w:tab w:val="clear" w:pos="-189"/>
                <w:tab w:val="left" w:pos="-144"/>
              </w:tabs>
              <w:jc w:val="left"/>
            </w:pPr>
            <w:r w:rsidRPr="00954693">
              <w:t>Sono presenti</w:t>
            </w:r>
            <w:r w:rsidR="0026534D" w:rsidRPr="00954693">
              <w:t xml:space="preserve"> </w:t>
            </w:r>
            <w:r w:rsidRPr="00954693">
              <w:t>alcuni gradini</w:t>
            </w:r>
            <w:r w:rsidR="0026534D" w:rsidRPr="00954693">
              <w:t xml:space="preserve"> dal portone </w:t>
            </w:r>
            <w:r w:rsidR="00871F83" w:rsidRPr="00954693">
              <w:t>d’</w:t>
            </w:r>
            <w:r w:rsidR="0026534D" w:rsidRPr="00954693">
              <w:t>ingresso fino al raggiungimento dell’ascensore.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37"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B0F88A0" w14:textId="3422E392" w:rsidR="00774694" w:rsidRPr="003D4FA8" w:rsidRDefault="0079680C" w:rsidP="00774694">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9429AB" w14:paraId="5247677E"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A9B8DFA"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r w:rsidR="0064254D">
              <w:t>.</w:t>
            </w:r>
          </w:p>
        </w:tc>
      </w:tr>
      <w:tr w:rsidR="009429AB" w14:paraId="6DCA5225"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2DDB9540" w:rsidR="0026534D" w:rsidRPr="00202D79" w:rsidRDefault="00F43A0D" w:rsidP="009E1A0C">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2C35F12C" w:rsidR="0026534D" w:rsidRPr="00765852" w:rsidRDefault="00122C58" w:rsidP="0006350E">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D277542" w14:textId="3CA2AE00" w:rsidR="0046409C" w:rsidRPr="00954693" w:rsidRDefault="0046409C" w:rsidP="009E1A0C">
            <w:pPr>
              <w:tabs>
                <w:tab w:val="clear" w:pos="-189"/>
                <w:tab w:val="left" w:pos="-144"/>
              </w:tabs>
              <w:jc w:val="left"/>
            </w:pPr>
            <w:r>
              <w:t>L’accesso è esclusivamente pedonale</w:t>
            </w:r>
            <w:r w:rsidR="0064254D">
              <w:t>.</w:t>
            </w:r>
          </w:p>
        </w:tc>
      </w:tr>
      <w:tr w:rsidR="009429AB" w14:paraId="0FB11CC6"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6740A667" w:rsidR="0026534D" w:rsidRDefault="0033055A" w:rsidP="00D77BDD">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22BCC8" w14:textId="363CAA71" w:rsidR="009A3C2B" w:rsidRDefault="009A3C2B" w:rsidP="009A3C2B">
            <w:pPr>
              <w:tabs>
                <w:tab w:val="clear" w:pos="-189"/>
                <w:tab w:val="left" w:pos="-144"/>
              </w:tabs>
              <w:jc w:val="left"/>
            </w:pPr>
          </w:p>
        </w:tc>
      </w:tr>
      <w:tr w:rsidR="009429AB" w14:paraId="23F855BF"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A03EF19" w14:textId="1604E52B" w:rsidR="00A40F78" w:rsidRPr="00954693" w:rsidRDefault="009B044C" w:rsidP="009B044C">
            <w:pPr>
              <w:tabs>
                <w:tab w:val="clear" w:pos="-189"/>
                <w:tab w:val="left" w:pos="-144"/>
              </w:tabs>
              <w:jc w:val="left"/>
            </w:pPr>
            <w:r w:rsidRPr="00954693">
              <w:t>Sulle superfici di pavimento all’interno dell’</w:t>
            </w:r>
            <w:r w:rsidR="00A40F78" w:rsidRPr="00954693">
              <w:t>agenzia non sono presenti buche, forometrie o sporgenze.</w:t>
            </w:r>
          </w:p>
        </w:tc>
      </w:tr>
      <w:tr w:rsidR="009429AB" w14:paraId="6E7EEA86"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47FA0B58" w:rsidR="0026534D" w:rsidRPr="00202D79" w:rsidRDefault="0026534D" w:rsidP="0026534D">
            <w:pPr>
              <w:tabs>
                <w:tab w:val="clear" w:pos="-189"/>
                <w:tab w:val="left" w:pos="-144"/>
              </w:tabs>
              <w:jc w:val="left"/>
            </w:pPr>
            <w:r>
              <w:t>Mantenere libere le vie di circolazione e di esodo interne agli uffici e lungo i percorsi condominiali</w:t>
            </w:r>
            <w:r w:rsidR="0064254D">
              <w:t>.</w:t>
            </w:r>
          </w:p>
        </w:tc>
      </w:tr>
      <w:tr w:rsidR="009429AB" w14:paraId="7FAD1864" w14:textId="77777777" w:rsidTr="00C21F14">
        <w:trPr>
          <w:gridAfter w:val="1"/>
          <w:wAfter w:w="10" w:type="dxa"/>
        </w:trPr>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37"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50636F8A" w:rsidR="0026534D" w:rsidRDefault="0026534D" w:rsidP="00B00FA8">
            <w:pPr>
              <w:tabs>
                <w:tab w:val="clear" w:pos="-189"/>
                <w:tab w:val="left" w:pos="-144"/>
              </w:tabs>
              <w:jc w:val="left"/>
            </w:pPr>
          </w:p>
        </w:tc>
      </w:tr>
      <w:tr w:rsidR="00E16FB8" w:rsidRPr="003B0F4F" w14:paraId="5300C90E" w14:textId="77777777" w:rsidTr="00C21F14">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29" w:type="dxa"/>
            <w:gridSpan w:val="6"/>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C21F14">
        <w:trPr>
          <w:gridAfter w:val="1"/>
          <w:wAfter w:w="10" w:type="dxa"/>
        </w:trPr>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37"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vAlign w:val="center"/>
          </w:tcPr>
          <w:p w14:paraId="1B60EBAC" w14:textId="77777777" w:rsidR="005C0F92" w:rsidRPr="00765852" w:rsidRDefault="005C0F92" w:rsidP="0006350E">
            <w:pPr>
              <w:jc w:val="center"/>
              <w:rPr>
                <w:sz w:val="22"/>
                <w:szCs w:val="22"/>
              </w:rPr>
            </w:pPr>
          </w:p>
        </w:tc>
        <w:tc>
          <w:tcPr>
            <w:tcW w:w="437" w:type="dxa"/>
            <w:vMerge/>
            <w:vAlign w:val="center"/>
          </w:tcPr>
          <w:p w14:paraId="703DF894" w14:textId="77777777" w:rsidR="005C0F92" w:rsidRPr="00765852" w:rsidRDefault="005C0F92" w:rsidP="0006350E">
            <w:pPr>
              <w:jc w:val="center"/>
              <w:rPr>
                <w:sz w:val="22"/>
                <w:szCs w:val="22"/>
              </w:rPr>
            </w:pPr>
          </w:p>
        </w:tc>
        <w:tc>
          <w:tcPr>
            <w:tcW w:w="3260" w:type="dxa"/>
            <w:vMerge/>
            <w:vAlign w:val="center"/>
          </w:tcPr>
          <w:p w14:paraId="14763077" w14:textId="77777777" w:rsidR="005C0F92" w:rsidRDefault="005C0F92" w:rsidP="00EB725D">
            <w:pPr>
              <w:jc w:val="left"/>
            </w:pPr>
          </w:p>
        </w:tc>
      </w:tr>
      <w:tr w:rsidR="009429AB" w14:paraId="10CECF4F"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vAlign w:val="center"/>
          </w:tcPr>
          <w:p w14:paraId="0627D974" w14:textId="77777777" w:rsidR="005C0F92" w:rsidRPr="00765852" w:rsidRDefault="005C0F92" w:rsidP="0006350E">
            <w:pPr>
              <w:jc w:val="center"/>
              <w:rPr>
                <w:sz w:val="22"/>
                <w:szCs w:val="22"/>
              </w:rPr>
            </w:pPr>
          </w:p>
        </w:tc>
        <w:tc>
          <w:tcPr>
            <w:tcW w:w="437" w:type="dxa"/>
            <w:vMerge/>
            <w:vAlign w:val="center"/>
          </w:tcPr>
          <w:p w14:paraId="41CDF136" w14:textId="77777777" w:rsidR="005C0F92" w:rsidRPr="00765852" w:rsidRDefault="005C0F92" w:rsidP="0006350E">
            <w:pPr>
              <w:jc w:val="center"/>
              <w:rPr>
                <w:sz w:val="22"/>
                <w:szCs w:val="22"/>
              </w:rPr>
            </w:pPr>
          </w:p>
        </w:tc>
        <w:tc>
          <w:tcPr>
            <w:tcW w:w="3260" w:type="dxa"/>
            <w:vMerge/>
            <w:vAlign w:val="center"/>
          </w:tcPr>
          <w:p w14:paraId="14AB75B1" w14:textId="77777777" w:rsidR="005C0F92" w:rsidRDefault="005C0F92" w:rsidP="00EB725D">
            <w:pPr>
              <w:jc w:val="left"/>
            </w:pPr>
          </w:p>
        </w:tc>
      </w:tr>
      <w:tr w:rsidR="009429AB" w14:paraId="14AF1EF6"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vAlign w:val="center"/>
          </w:tcPr>
          <w:p w14:paraId="79D5310B" w14:textId="77777777" w:rsidR="005C0F92" w:rsidRDefault="005C0F92" w:rsidP="00EB725D">
            <w:pPr>
              <w:jc w:val="left"/>
              <w:rPr>
                <w:rFonts w:eastAsiaTheme="minorHAnsi"/>
                <w:lang w:eastAsia="en-US"/>
              </w:rPr>
            </w:pPr>
          </w:p>
        </w:tc>
        <w:tc>
          <w:tcPr>
            <w:tcW w:w="425" w:type="dxa"/>
            <w:vMerge/>
            <w:vAlign w:val="center"/>
          </w:tcPr>
          <w:p w14:paraId="02C75F6C" w14:textId="77777777" w:rsidR="005C0F92" w:rsidRPr="00765852" w:rsidRDefault="005C0F92" w:rsidP="0006350E">
            <w:pPr>
              <w:jc w:val="center"/>
              <w:rPr>
                <w:sz w:val="22"/>
                <w:szCs w:val="22"/>
              </w:rPr>
            </w:pPr>
          </w:p>
        </w:tc>
        <w:tc>
          <w:tcPr>
            <w:tcW w:w="437" w:type="dxa"/>
            <w:vMerge/>
            <w:vAlign w:val="center"/>
          </w:tcPr>
          <w:p w14:paraId="35A45F6B" w14:textId="77777777" w:rsidR="005C0F92" w:rsidRPr="00765852" w:rsidRDefault="005C0F92" w:rsidP="0006350E">
            <w:pPr>
              <w:jc w:val="center"/>
              <w:rPr>
                <w:sz w:val="22"/>
                <w:szCs w:val="22"/>
              </w:rPr>
            </w:pPr>
          </w:p>
        </w:tc>
        <w:tc>
          <w:tcPr>
            <w:tcW w:w="3260" w:type="dxa"/>
            <w:vMerge/>
            <w:vAlign w:val="center"/>
          </w:tcPr>
          <w:p w14:paraId="7DED53A7" w14:textId="77777777" w:rsidR="005C0F92" w:rsidRPr="00361E80" w:rsidRDefault="005C0F92" w:rsidP="00EB725D">
            <w:pPr>
              <w:jc w:val="left"/>
            </w:pPr>
          </w:p>
        </w:tc>
      </w:tr>
      <w:tr w:rsidR="009429AB" w14:paraId="68CA35DF"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vAlign w:val="center"/>
          </w:tcPr>
          <w:p w14:paraId="4BEA009B" w14:textId="77777777" w:rsidR="005C0F92" w:rsidRDefault="005C0F92" w:rsidP="00EB725D">
            <w:pPr>
              <w:jc w:val="left"/>
              <w:rPr>
                <w:rFonts w:eastAsiaTheme="minorHAnsi"/>
                <w:lang w:eastAsia="en-US"/>
              </w:rPr>
            </w:pPr>
          </w:p>
        </w:tc>
        <w:tc>
          <w:tcPr>
            <w:tcW w:w="425" w:type="dxa"/>
            <w:vMerge/>
            <w:vAlign w:val="center"/>
          </w:tcPr>
          <w:p w14:paraId="6B261053" w14:textId="77777777" w:rsidR="005C0F92" w:rsidRPr="00765852" w:rsidRDefault="005C0F92" w:rsidP="0006350E">
            <w:pPr>
              <w:jc w:val="center"/>
              <w:rPr>
                <w:sz w:val="22"/>
                <w:szCs w:val="22"/>
              </w:rPr>
            </w:pPr>
          </w:p>
        </w:tc>
        <w:tc>
          <w:tcPr>
            <w:tcW w:w="437" w:type="dxa"/>
            <w:vMerge/>
            <w:vAlign w:val="center"/>
          </w:tcPr>
          <w:p w14:paraId="2E4D2E13" w14:textId="77777777" w:rsidR="005C0F92" w:rsidRPr="00765852" w:rsidRDefault="005C0F92" w:rsidP="0006350E">
            <w:pPr>
              <w:jc w:val="center"/>
              <w:rPr>
                <w:sz w:val="22"/>
                <w:szCs w:val="22"/>
              </w:rPr>
            </w:pPr>
          </w:p>
        </w:tc>
        <w:tc>
          <w:tcPr>
            <w:tcW w:w="3260" w:type="dxa"/>
            <w:vMerge/>
            <w:vAlign w:val="center"/>
          </w:tcPr>
          <w:p w14:paraId="61ED545C" w14:textId="77777777" w:rsidR="005C0F92" w:rsidRPr="00361E80" w:rsidRDefault="005C0F92" w:rsidP="00EB725D">
            <w:pPr>
              <w:jc w:val="left"/>
            </w:pPr>
          </w:p>
        </w:tc>
      </w:tr>
      <w:tr w:rsidR="009429AB" w14:paraId="61601B1C"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5E920489" w:rsidR="00D15888" w:rsidRPr="00202D79" w:rsidRDefault="006C4285" w:rsidP="00EB725D">
            <w:pPr>
              <w:jc w:val="left"/>
            </w:pPr>
            <w:r>
              <w:t>Mantenere liber</w:t>
            </w:r>
            <w:r w:rsidR="00700F46">
              <w:t>i percorsi e</w:t>
            </w:r>
            <w:r>
              <w:t xml:space="preserve"> le vie di circolazione intern</w:t>
            </w:r>
            <w:r w:rsidR="00700F46">
              <w:t>i</w:t>
            </w:r>
            <w:r w:rsidR="0064254D">
              <w:t>.</w:t>
            </w:r>
          </w:p>
        </w:tc>
      </w:tr>
      <w:tr w:rsidR="009429AB" w14:paraId="49E2E4CF"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11FFD543" w14:textId="09A75D29" w:rsidR="00FF76FB" w:rsidRPr="00640B24" w:rsidRDefault="00210662" w:rsidP="004A7EAA">
            <w:pPr>
              <w:jc w:val="left"/>
            </w:pPr>
            <w:r w:rsidRPr="00210662">
              <w:t xml:space="preserve">La porta </w:t>
            </w:r>
            <w:r w:rsidR="00871F83" w:rsidRPr="00210662">
              <w:t>d’</w:t>
            </w:r>
            <w:r w:rsidRPr="00210662">
              <w:t>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765852" w:rsidRDefault="00700F46" w:rsidP="0006350E">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FFFF00"/>
            <w:vAlign w:val="center"/>
          </w:tcPr>
          <w:p w14:paraId="42060DCB" w14:textId="6D0A61EF" w:rsidR="00700F46" w:rsidRPr="0064254D" w:rsidRDefault="00FA61C7"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6D47946" w14:textId="57061E20" w:rsidR="00210662" w:rsidRPr="00C55AB2" w:rsidRDefault="00700F46" w:rsidP="00700F46">
            <w:pPr>
              <w:jc w:val="left"/>
            </w:pPr>
            <w:r w:rsidRPr="0064254D">
              <w:t xml:space="preserve">La porta </w:t>
            </w:r>
            <w:r w:rsidR="00871F83" w:rsidRPr="0064254D">
              <w:t>d’</w:t>
            </w:r>
            <w:r w:rsidRPr="0064254D">
              <w:t>ingresso alla Sede</w:t>
            </w:r>
            <w:r w:rsidR="009E2C6F" w:rsidRPr="0064254D">
              <w:t>,</w:t>
            </w:r>
            <w:r w:rsidRPr="0064254D">
              <w:t xml:space="preserve"> durante l’apertura degli uffici</w:t>
            </w:r>
            <w:r w:rsidR="009E2C6F" w:rsidRPr="0064254D">
              <w:t>,</w:t>
            </w:r>
            <w:r w:rsidR="00F56C9E" w:rsidRPr="0064254D">
              <w:t xml:space="preserve"> deve restare aperta e</w:t>
            </w:r>
            <w:r w:rsidR="0079680C" w:rsidRPr="0064254D">
              <w:t>d è</w:t>
            </w:r>
            <w:r w:rsidR="00F56C9E" w:rsidRPr="0064254D">
              <w:t xml:space="preserve"> apribile tramite sistema meccanico</w:t>
            </w:r>
            <w:r w:rsidR="00C55AB2">
              <w:t>.</w:t>
            </w:r>
          </w:p>
          <w:p w14:paraId="003D6EBD" w14:textId="7E639371" w:rsidR="00122C58" w:rsidRPr="0064254D" w:rsidRDefault="00122C58" w:rsidP="009B044C">
            <w:pPr>
              <w:jc w:val="left"/>
            </w:pPr>
            <w:r w:rsidRPr="0064254D">
              <w:t>L’apertura del portone condominiale è verso l’interno ed è consentita da sistema elettrico.</w:t>
            </w:r>
          </w:p>
        </w:tc>
      </w:tr>
      <w:tr w:rsidR="009429AB" w14:paraId="7D2AB232"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765852" w:rsidRDefault="00700F46" w:rsidP="0006350E">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77777777" w:rsidR="00700F46" w:rsidRPr="00765852" w:rsidRDefault="00D04B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1CCF98A" w14:textId="47B45484" w:rsidR="00700F46" w:rsidRDefault="00700F46" w:rsidP="00700F46">
            <w:pPr>
              <w:jc w:val="left"/>
            </w:pPr>
            <w:r>
              <w:t>La porta di accesso alla Sede</w:t>
            </w:r>
            <w:r w:rsidR="00C55AB2">
              <w:t xml:space="preserve"> </w:t>
            </w:r>
            <w:r>
              <w:t>è apribile manualmente dall’interno</w:t>
            </w:r>
            <w:r w:rsidR="00210662">
              <w:t xml:space="preserve"> tramite sistema meccanico.</w:t>
            </w:r>
          </w:p>
          <w:p w14:paraId="479012B6" w14:textId="44CB2FAA" w:rsidR="00765852" w:rsidRPr="00202D79" w:rsidRDefault="00765852" w:rsidP="00EF2CC5">
            <w:pPr>
              <w:jc w:val="left"/>
            </w:pPr>
            <w:r w:rsidRPr="00765852">
              <w:t>Le vie di fuga per le parti comuni corrispondono all’uscita condominiale su strada.</w:t>
            </w:r>
            <w:r>
              <w:t xml:space="preserve"> </w:t>
            </w:r>
          </w:p>
        </w:tc>
      </w:tr>
      <w:tr w:rsidR="009429AB" w14:paraId="738BA1C7"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765852" w:rsidRDefault="00700F46" w:rsidP="0006350E">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A484229"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5B9B6557" w14:textId="6C1B2AA9" w:rsidR="00210662" w:rsidRPr="00202D79" w:rsidRDefault="00210662" w:rsidP="00D04B3E">
            <w:pPr>
              <w:jc w:val="left"/>
            </w:pPr>
            <w:r w:rsidRPr="0006143E">
              <w:t>Non presente negli spazi condominiali comuni.</w:t>
            </w:r>
          </w:p>
        </w:tc>
      </w:tr>
      <w:tr w:rsidR="009429AB" w14:paraId="222F46B1"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68B8C2DF" w14:textId="77777777" w:rsidR="00700F4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00A3ACF8" w14:textId="3026BF45" w:rsidR="00753C18" w:rsidRPr="00202D79" w:rsidRDefault="00D04B3E" w:rsidP="00D04B3E">
            <w:pPr>
              <w:jc w:val="left"/>
            </w:pPr>
            <w:r w:rsidRPr="0006143E">
              <w:t>Non presente negli spazi condominiali comuni.</w:t>
            </w:r>
            <w:r w:rsidR="000C06AE">
              <w:t xml:space="preserve"> </w:t>
            </w:r>
          </w:p>
        </w:tc>
      </w:tr>
      <w:tr w:rsidR="007B470C" w14:paraId="33B351CC" w14:textId="77777777" w:rsidTr="00C21F14">
        <w:trPr>
          <w:gridAfter w:val="1"/>
          <w:wAfter w:w="10" w:type="dxa"/>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5984854B"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4BFA762C" w:rsidR="007B470C" w:rsidRPr="00C55AB2" w:rsidRDefault="007B470C" w:rsidP="007B470C">
            <w:pPr>
              <w:jc w:val="left"/>
            </w:pPr>
          </w:p>
        </w:tc>
      </w:tr>
      <w:tr w:rsidR="007B470C" w14:paraId="7E472622"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3FE6D82D" w:rsidR="007B470C" w:rsidRPr="00181DFC" w:rsidRDefault="007B470C" w:rsidP="007B470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D074FD5" w14:textId="28EDA81E" w:rsidR="00700F46" w:rsidRPr="00765852" w:rsidRDefault="00C55AB2"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2478221F" w14:textId="1D00C186" w:rsidR="00700F46" w:rsidRPr="009B044C" w:rsidRDefault="00700F46" w:rsidP="00821A20">
            <w:pPr>
              <w:jc w:val="left"/>
            </w:pPr>
          </w:p>
        </w:tc>
      </w:tr>
      <w:tr w:rsidR="009429AB" w14:paraId="356FD6B2" w14:textId="77777777" w:rsidTr="00C21F14">
        <w:trPr>
          <w:gridAfter w:val="1"/>
          <w:wAfter w:w="10" w:type="dxa"/>
        </w:trPr>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6EB01515" w:rsidR="009A3C2B" w:rsidRPr="00C55AB2" w:rsidRDefault="001C4A2B" w:rsidP="009A3C2B">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765852" w:rsidRDefault="00700F46" w:rsidP="0006350E">
            <w:pPr>
              <w:jc w:val="center"/>
              <w:rPr>
                <w:b/>
                <w:sz w:val="22"/>
                <w:szCs w:val="22"/>
              </w:rPr>
            </w:pPr>
            <w:r w:rsidRPr="00765852">
              <w:rPr>
                <w:b/>
                <w:sz w:val="22"/>
                <w:szCs w:val="22"/>
              </w:rPr>
              <w:t>S</w:t>
            </w:r>
          </w:p>
        </w:tc>
        <w:tc>
          <w:tcPr>
            <w:tcW w:w="437"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00E9A516" w:rsidR="00700F46" w:rsidRPr="00765852" w:rsidRDefault="00C55AB2"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7849773A" w14:textId="6480F6C8" w:rsidR="001C4A2B" w:rsidRPr="00C55AB2" w:rsidRDefault="00820A92" w:rsidP="00D04B3E">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700F46" w:rsidRPr="00A21463" w14:paraId="1011B877" w14:textId="77777777" w:rsidTr="00C21F14">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29" w:type="dxa"/>
            <w:gridSpan w:val="6"/>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C21F14">
        <w:trPr>
          <w:gridAfter w:val="1"/>
          <w:wAfter w:w="10" w:type="dxa"/>
        </w:trPr>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77777777" w:rsidR="00700F46" w:rsidRPr="00765852" w:rsidRDefault="00700F46" w:rsidP="0006350E">
            <w:pPr>
              <w:jc w:val="center"/>
              <w:rPr>
                <w:b/>
                <w:sz w:val="22"/>
                <w:szCs w:val="22"/>
              </w:rPr>
            </w:pPr>
            <w:r w:rsidRPr="00765852">
              <w:rPr>
                <w:b/>
                <w:sz w:val="22"/>
                <w:szCs w:val="22"/>
              </w:rPr>
              <w:t>S</w:t>
            </w:r>
          </w:p>
        </w:tc>
        <w:tc>
          <w:tcPr>
            <w:tcW w:w="437"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765852" w:rsidRDefault="001C4A2B"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67DCCF" w14:textId="62BF9EB1" w:rsidR="00955D00" w:rsidRDefault="00955D00" w:rsidP="00955D00">
            <w:pPr>
              <w:jc w:val="left"/>
            </w:pPr>
            <w:r>
              <w:t>Le porte dei bagni sono datate di nottolino per apertura in caso di emergenza</w:t>
            </w:r>
          </w:p>
        </w:tc>
      </w:tr>
      <w:tr w:rsidR="009429AB" w14:paraId="4D2D5940"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37"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3D22CEB2" w14:textId="77777777" w:rsidR="00700F46" w:rsidRPr="00035A4A" w:rsidRDefault="00700F46" w:rsidP="00700F46">
            <w:pPr>
              <w:jc w:val="left"/>
            </w:pPr>
          </w:p>
        </w:tc>
        <w:tc>
          <w:tcPr>
            <w:tcW w:w="425" w:type="dxa"/>
            <w:vMerge/>
            <w:vAlign w:val="center"/>
          </w:tcPr>
          <w:p w14:paraId="7B604FB0" w14:textId="77777777" w:rsidR="00700F46" w:rsidRPr="00765852" w:rsidRDefault="00700F46" w:rsidP="0006350E">
            <w:pPr>
              <w:jc w:val="center"/>
              <w:rPr>
                <w:sz w:val="22"/>
                <w:szCs w:val="22"/>
              </w:rPr>
            </w:pPr>
          </w:p>
        </w:tc>
        <w:tc>
          <w:tcPr>
            <w:tcW w:w="437" w:type="dxa"/>
            <w:vMerge/>
            <w:vAlign w:val="center"/>
          </w:tcPr>
          <w:p w14:paraId="38DE08A7" w14:textId="77777777" w:rsidR="00700F46" w:rsidRPr="00765852" w:rsidRDefault="00700F46" w:rsidP="0006350E">
            <w:pPr>
              <w:jc w:val="center"/>
              <w:rPr>
                <w:sz w:val="22"/>
                <w:szCs w:val="22"/>
              </w:rPr>
            </w:pPr>
          </w:p>
        </w:tc>
        <w:tc>
          <w:tcPr>
            <w:tcW w:w="3260" w:type="dxa"/>
            <w:vMerge/>
            <w:vAlign w:val="center"/>
          </w:tcPr>
          <w:p w14:paraId="38FEAFEE" w14:textId="77777777" w:rsidR="00700F46" w:rsidRPr="005C2F4E" w:rsidRDefault="00700F46" w:rsidP="00700F46">
            <w:pPr>
              <w:jc w:val="left"/>
            </w:pPr>
          </w:p>
        </w:tc>
      </w:tr>
      <w:tr w:rsidR="009429AB" w14:paraId="7BA0207E"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219A9E1B" w:rsidR="0026534D" w:rsidRPr="00035A4A" w:rsidRDefault="0026534D" w:rsidP="0026534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D1540B" w14:textId="77777777" w:rsidR="0026534D" w:rsidRPr="00765852" w:rsidRDefault="002148DA" w:rsidP="0006350E">
            <w:pPr>
              <w:jc w:val="center"/>
              <w:rPr>
                <w:b/>
                <w:bCs/>
                <w:sz w:val="22"/>
                <w:szCs w:val="22"/>
              </w:rPr>
            </w:pPr>
            <w:r w:rsidRPr="00765852">
              <w:rPr>
                <w:b/>
                <w:bCs/>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lastRenderedPageBreak/>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765852" w:rsidRDefault="00700F46" w:rsidP="0006350E">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765852" w:rsidRDefault="0026534D"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7F0B6A6" w14:textId="75E320DA" w:rsidR="00552B8D" w:rsidRPr="00D04B3E" w:rsidRDefault="00874F0A" w:rsidP="009E2C6F">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completa di listelli verticali, e specchiature vetrate</w:t>
            </w:r>
            <w:r w:rsidR="00D04B3E">
              <w:t>.</w:t>
            </w:r>
          </w:p>
        </w:tc>
      </w:tr>
      <w:tr w:rsidR="009429AB" w14:paraId="327119A6"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7150AA23" w14:textId="257050B8" w:rsidR="00C84BAA" w:rsidRDefault="00C84BAA" w:rsidP="0026534D">
            <w:pPr>
              <w:jc w:val="left"/>
            </w:pPr>
            <w:r>
              <w:t xml:space="preserve">Conforme </w:t>
            </w:r>
          </w:p>
          <w:p w14:paraId="3E4173CD" w14:textId="5CEAAD7A"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765852" w:rsidRDefault="0026534D" w:rsidP="0006350E">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CC5047" w14:textId="5458A3CE" w:rsidR="0026534D" w:rsidRPr="00765852" w:rsidRDefault="00C55AB2"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A2CC43C" w14:textId="213D414B" w:rsidR="0026534D" w:rsidRPr="00C55AB2" w:rsidRDefault="00D04B3E" w:rsidP="00D04B3E">
            <w:pPr>
              <w:jc w:val="left"/>
            </w:pPr>
            <w:r w:rsidRPr="009E2C6F">
              <w:t>Serramenti vano scala e ingresso</w:t>
            </w:r>
            <w:r>
              <w:t xml:space="preserve"> costituiti </w:t>
            </w:r>
            <w:r w:rsidRPr="0006143E">
              <w:t xml:space="preserve">da </w:t>
            </w:r>
            <w:r w:rsidR="00C55AB2">
              <w:t xml:space="preserve">doppio </w:t>
            </w:r>
            <w:r w:rsidRPr="0006143E">
              <w:t>vetro</w:t>
            </w:r>
            <w:r>
              <w:t>.</w:t>
            </w:r>
          </w:p>
        </w:tc>
      </w:tr>
      <w:tr w:rsidR="009429AB" w14:paraId="20C0BF66"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6EC95002" w:rsidR="00700F46" w:rsidRPr="00415D2A" w:rsidRDefault="001E156C"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FAAB5C7" w14:textId="77777777" w:rsidR="00700F46" w:rsidRPr="00765852" w:rsidRDefault="002148DA" w:rsidP="0006350E">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C21F14">
        <w:trPr>
          <w:gridAfter w:val="1"/>
          <w:wAfter w:w="10" w:type="dxa"/>
        </w:trPr>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37"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C21F14">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29" w:type="dxa"/>
            <w:gridSpan w:val="6"/>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00C21F14">
        <w:trPr>
          <w:gridAfter w:val="1"/>
          <w:wAfter w:w="10" w:type="dxa"/>
        </w:trPr>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37"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3C0F5D01" w:rsidR="00765852" w:rsidRPr="00415D2A" w:rsidRDefault="00765852"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37" w:type="dxa"/>
            <w:tcBorders>
              <w:top w:val="dotted" w:sz="4" w:space="0" w:color="auto"/>
              <w:left w:val="dotted" w:sz="4" w:space="0" w:color="auto"/>
              <w:bottom w:val="dotted" w:sz="4" w:space="0" w:color="auto"/>
              <w:right w:val="dotted" w:sz="4" w:space="0" w:color="auto"/>
            </w:tcBorders>
            <w:shd w:val="clear" w:color="auto" w:fill="FFFF00"/>
            <w:vAlign w:val="center"/>
          </w:tcPr>
          <w:p w14:paraId="11CFCB06" w14:textId="39F1261B" w:rsidR="00700F46" w:rsidRPr="00765852" w:rsidRDefault="001352CC"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3813311" w14:textId="4667397E" w:rsidR="00700F46" w:rsidRDefault="00700F46" w:rsidP="00700F46">
            <w:pPr>
              <w:jc w:val="left"/>
            </w:pPr>
            <w:r>
              <w:rPr>
                <w:rFonts w:eastAsiaTheme="minorHAnsi"/>
                <w:lang w:eastAsia="en-US"/>
              </w:rPr>
              <w:t>Le scale</w:t>
            </w:r>
            <w:r w:rsidR="001352CC">
              <w:rPr>
                <w:rFonts w:eastAsiaTheme="minorHAnsi"/>
                <w:lang w:eastAsia="en-US"/>
              </w:rPr>
              <w:t>, chiuse entro muri,</w:t>
            </w:r>
            <w:r>
              <w:rPr>
                <w:rFonts w:eastAsiaTheme="minorHAnsi"/>
                <w:lang w:eastAsia="en-US"/>
              </w:rPr>
              <w:t xml:space="preserve"> sono </w:t>
            </w:r>
            <w:r w:rsidR="001352CC">
              <w:rPr>
                <w:rFonts w:eastAsiaTheme="minorHAnsi"/>
                <w:lang w:eastAsia="en-US"/>
              </w:rPr>
              <w:t xml:space="preserve">prive </w:t>
            </w:r>
            <w:r>
              <w:rPr>
                <w:rFonts w:eastAsiaTheme="minorHAnsi"/>
                <w:lang w:eastAsia="en-US"/>
              </w:rPr>
              <w:t>di corrimano</w:t>
            </w:r>
          </w:p>
        </w:tc>
      </w:tr>
      <w:tr w:rsidR="00963122" w14:paraId="28B972BD"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3A7C91A2" w14:textId="77777777" w:rsidR="00963122" w:rsidRPr="003108E3" w:rsidRDefault="00963122"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963122" w:rsidRPr="00415D2A" w:rsidRDefault="00963122"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6DEE1B3B" w:rsidR="00963122" w:rsidRPr="00415D2A" w:rsidRDefault="00963122" w:rsidP="00700F46">
            <w:pPr>
              <w:jc w:val="left"/>
            </w:pPr>
            <w:r>
              <w:t>Conforme</w:t>
            </w:r>
          </w:p>
        </w:tc>
        <w:tc>
          <w:tcPr>
            <w:tcW w:w="425" w:type="dxa"/>
            <w:vMerge w:val="restart"/>
            <w:tcBorders>
              <w:top w:val="dotted" w:sz="4" w:space="0" w:color="auto"/>
              <w:left w:val="dotted" w:sz="4" w:space="0" w:color="auto"/>
              <w:right w:val="dotted" w:sz="4" w:space="0" w:color="auto"/>
            </w:tcBorders>
            <w:shd w:val="clear" w:color="auto" w:fill="9BBB59" w:themeFill="accent3"/>
            <w:vAlign w:val="center"/>
          </w:tcPr>
          <w:p w14:paraId="1A5AB8BC" w14:textId="0EB6CDBB" w:rsidR="00963122" w:rsidRPr="00765852" w:rsidRDefault="00963122" w:rsidP="0006350E">
            <w:pPr>
              <w:jc w:val="center"/>
              <w:rPr>
                <w:b/>
                <w:sz w:val="22"/>
                <w:szCs w:val="22"/>
              </w:rPr>
            </w:pPr>
            <w:r>
              <w:rPr>
                <w:b/>
                <w:sz w:val="22"/>
                <w:szCs w:val="22"/>
              </w:rPr>
              <w:t>S</w:t>
            </w:r>
          </w:p>
        </w:tc>
        <w:tc>
          <w:tcPr>
            <w:tcW w:w="437"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6DB155" w14:textId="66830104" w:rsidR="00963122" w:rsidRPr="00765852" w:rsidRDefault="00963122" w:rsidP="0006350E">
            <w:pPr>
              <w:jc w:val="center"/>
              <w:rPr>
                <w:b/>
                <w:sz w:val="22"/>
                <w:szCs w:val="22"/>
              </w:rPr>
            </w:pPr>
            <w:r>
              <w:rPr>
                <w:b/>
                <w:sz w:val="22"/>
                <w:szCs w:val="22"/>
              </w:rPr>
              <w:t>-</w:t>
            </w:r>
          </w:p>
        </w:tc>
        <w:tc>
          <w:tcPr>
            <w:tcW w:w="3260" w:type="dxa"/>
            <w:vMerge w:val="restart"/>
            <w:tcBorders>
              <w:top w:val="dotted" w:sz="4" w:space="0" w:color="auto"/>
              <w:left w:val="dotted" w:sz="4" w:space="0" w:color="auto"/>
            </w:tcBorders>
            <w:vAlign w:val="center"/>
          </w:tcPr>
          <w:p w14:paraId="7C38C3B8" w14:textId="50802193" w:rsidR="00963122" w:rsidRPr="00604212" w:rsidRDefault="00963122" w:rsidP="009E2C6F">
            <w:pPr>
              <w:jc w:val="left"/>
              <w:rPr>
                <w:rFonts w:eastAsiaTheme="minorHAnsi"/>
                <w:lang w:eastAsia="en-US"/>
              </w:rPr>
            </w:pPr>
          </w:p>
        </w:tc>
      </w:tr>
      <w:tr w:rsidR="00963122" w14:paraId="66505E5C" w14:textId="77777777" w:rsidTr="00C21F14">
        <w:trPr>
          <w:gridAfter w:val="1"/>
          <w:wAfter w:w="10" w:type="dxa"/>
          <w:trHeight w:val="60"/>
        </w:trPr>
        <w:tc>
          <w:tcPr>
            <w:tcW w:w="959" w:type="dxa"/>
            <w:tcBorders>
              <w:top w:val="dotted" w:sz="4" w:space="0" w:color="auto"/>
              <w:bottom w:val="dotted" w:sz="4" w:space="0" w:color="auto"/>
              <w:right w:val="dotted" w:sz="4" w:space="0" w:color="auto"/>
            </w:tcBorders>
            <w:vAlign w:val="center"/>
          </w:tcPr>
          <w:p w14:paraId="6D73911A" w14:textId="77777777" w:rsidR="00963122" w:rsidRPr="0067414A" w:rsidRDefault="00963122"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963122" w:rsidRPr="00415D2A" w:rsidRDefault="00963122" w:rsidP="00700F46">
            <w:r w:rsidRPr="00762F46">
              <w:t>sia costruito con materiale rigido e resistente in buono stato di conservazione;</w:t>
            </w:r>
          </w:p>
        </w:tc>
        <w:tc>
          <w:tcPr>
            <w:tcW w:w="3260" w:type="dxa"/>
            <w:vMerge/>
            <w:vAlign w:val="center"/>
          </w:tcPr>
          <w:p w14:paraId="61646F65" w14:textId="77777777" w:rsidR="00963122" w:rsidRPr="00415D2A" w:rsidRDefault="00963122" w:rsidP="00700F46">
            <w:pPr>
              <w:jc w:val="left"/>
            </w:pPr>
          </w:p>
        </w:tc>
        <w:tc>
          <w:tcPr>
            <w:tcW w:w="425" w:type="dxa"/>
            <w:vMerge/>
            <w:vAlign w:val="center"/>
          </w:tcPr>
          <w:p w14:paraId="65125D3E" w14:textId="77777777" w:rsidR="00963122" w:rsidRPr="00765852" w:rsidRDefault="00963122" w:rsidP="0006350E">
            <w:pPr>
              <w:jc w:val="center"/>
              <w:rPr>
                <w:sz w:val="22"/>
                <w:szCs w:val="22"/>
              </w:rPr>
            </w:pPr>
          </w:p>
        </w:tc>
        <w:tc>
          <w:tcPr>
            <w:tcW w:w="437" w:type="dxa"/>
            <w:vMerge/>
            <w:vAlign w:val="center"/>
          </w:tcPr>
          <w:p w14:paraId="0C8FEE6A" w14:textId="77777777" w:rsidR="00963122" w:rsidRPr="00765852" w:rsidRDefault="00963122" w:rsidP="0006350E">
            <w:pPr>
              <w:jc w:val="center"/>
              <w:rPr>
                <w:sz w:val="22"/>
                <w:szCs w:val="22"/>
              </w:rPr>
            </w:pPr>
          </w:p>
        </w:tc>
        <w:tc>
          <w:tcPr>
            <w:tcW w:w="3260" w:type="dxa"/>
            <w:vMerge/>
            <w:vAlign w:val="center"/>
          </w:tcPr>
          <w:p w14:paraId="08BA18A6" w14:textId="77777777" w:rsidR="00963122" w:rsidRDefault="00963122" w:rsidP="00700F46">
            <w:pPr>
              <w:jc w:val="left"/>
            </w:pPr>
          </w:p>
        </w:tc>
      </w:tr>
      <w:tr w:rsidR="00963122" w14:paraId="291E618F" w14:textId="77777777" w:rsidTr="00C21F14">
        <w:trPr>
          <w:gridAfter w:val="1"/>
          <w:wAfter w:w="10" w:type="dxa"/>
          <w:trHeight w:val="107"/>
        </w:trPr>
        <w:tc>
          <w:tcPr>
            <w:tcW w:w="959" w:type="dxa"/>
            <w:vMerge w:val="restart"/>
            <w:tcBorders>
              <w:top w:val="dotted" w:sz="4" w:space="0" w:color="auto"/>
              <w:right w:val="dotted" w:sz="4" w:space="0" w:color="auto"/>
            </w:tcBorders>
            <w:vAlign w:val="center"/>
          </w:tcPr>
          <w:p w14:paraId="3440E942" w14:textId="77777777" w:rsidR="00963122" w:rsidRPr="003108E3" w:rsidRDefault="00963122" w:rsidP="00700F46">
            <w:pPr>
              <w:jc w:val="left"/>
            </w:pPr>
            <w:r w:rsidRPr="003108E3">
              <w:t>1.7.2.1.2</w:t>
            </w:r>
          </w:p>
        </w:tc>
        <w:tc>
          <w:tcPr>
            <w:tcW w:w="6237" w:type="dxa"/>
            <w:vMerge w:val="restart"/>
            <w:tcBorders>
              <w:top w:val="dotted" w:sz="4" w:space="0" w:color="auto"/>
              <w:left w:val="dotted" w:sz="4" w:space="0" w:color="auto"/>
              <w:right w:val="dotted" w:sz="4" w:space="0" w:color="auto"/>
            </w:tcBorders>
            <w:vAlign w:val="center"/>
          </w:tcPr>
          <w:p w14:paraId="394149CA" w14:textId="77777777" w:rsidR="00963122" w:rsidRPr="00415D2A" w:rsidRDefault="00963122" w:rsidP="00700F46">
            <w:r w:rsidRPr="00762F46">
              <w:t>abbia un'altezza</w:t>
            </w:r>
            <w:r>
              <w:t xml:space="preserve"> utile di almeno un metro</w:t>
            </w:r>
          </w:p>
        </w:tc>
        <w:tc>
          <w:tcPr>
            <w:tcW w:w="3260" w:type="dxa"/>
            <w:vMerge/>
            <w:vAlign w:val="center"/>
          </w:tcPr>
          <w:p w14:paraId="18B8A8CC" w14:textId="77777777" w:rsidR="00963122" w:rsidRPr="00415D2A" w:rsidRDefault="00963122" w:rsidP="00700F46">
            <w:pPr>
              <w:jc w:val="left"/>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7F30487D" w14:textId="7A1299C1" w:rsidR="00963122" w:rsidRPr="00765852" w:rsidRDefault="00963122" w:rsidP="0006350E">
            <w:pPr>
              <w:jc w:val="center"/>
              <w:rPr>
                <w:b/>
                <w:sz w:val="22"/>
                <w:szCs w:val="22"/>
              </w:rPr>
            </w:pPr>
            <w:r>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59CDF4" w14:textId="673D1E83" w:rsidR="00963122" w:rsidRPr="00765852" w:rsidRDefault="00963122" w:rsidP="0006350E">
            <w:pPr>
              <w:jc w:val="center"/>
              <w:rPr>
                <w:b/>
                <w:sz w:val="22"/>
                <w:szCs w:val="22"/>
              </w:rPr>
            </w:pPr>
            <w:r>
              <w:rPr>
                <w:b/>
                <w:sz w:val="22"/>
                <w:szCs w:val="22"/>
              </w:rPr>
              <w:t>-</w:t>
            </w:r>
          </w:p>
        </w:tc>
        <w:tc>
          <w:tcPr>
            <w:tcW w:w="3260" w:type="dxa"/>
            <w:vMerge/>
            <w:vAlign w:val="center"/>
          </w:tcPr>
          <w:p w14:paraId="623F153B" w14:textId="77777777" w:rsidR="00963122" w:rsidRDefault="00963122" w:rsidP="00700F46">
            <w:pPr>
              <w:jc w:val="left"/>
            </w:pPr>
          </w:p>
        </w:tc>
      </w:tr>
      <w:tr w:rsidR="00963122" w14:paraId="75FE3351" w14:textId="77777777" w:rsidTr="00C21F14">
        <w:trPr>
          <w:gridAfter w:val="1"/>
          <w:wAfter w:w="10" w:type="dxa"/>
          <w:trHeight w:val="106"/>
        </w:trPr>
        <w:tc>
          <w:tcPr>
            <w:tcW w:w="959" w:type="dxa"/>
            <w:vMerge/>
            <w:vAlign w:val="center"/>
          </w:tcPr>
          <w:p w14:paraId="4833951D" w14:textId="77777777" w:rsidR="00963122" w:rsidRPr="003108E3" w:rsidRDefault="00963122" w:rsidP="00700F46">
            <w:pPr>
              <w:jc w:val="left"/>
            </w:pPr>
          </w:p>
        </w:tc>
        <w:tc>
          <w:tcPr>
            <w:tcW w:w="6237" w:type="dxa"/>
            <w:vMerge/>
            <w:vAlign w:val="center"/>
          </w:tcPr>
          <w:p w14:paraId="7DEC53E5" w14:textId="77777777" w:rsidR="00963122" w:rsidRPr="00762F46" w:rsidRDefault="00963122" w:rsidP="00700F46"/>
        </w:tc>
        <w:tc>
          <w:tcPr>
            <w:tcW w:w="3260" w:type="dxa"/>
            <w:vMerge/>
            <w:vAlign w:val="center"/>
          </w:tcPr>
          <w:p w14:paraId="6E5B7AA4" w14:textId="77777777" w:rsidR="00963122" w:rsidRPr="00415D2A" w:rsidRDefault="00963122" w:rsidP="00700F46">
            <w:pPr>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67CC88F" w14:textId="36A171F5" w:rsidR="00963122" w:rsidRPr="00765852" w:rsidRDefault="00963122" w:rsidP="0006350E">
            <w:pPr>
              <w:jc w:val="center"/>
              <w:rPr>
                <w:b/>
                <w:sz w:val="22"/>
                <w:szCs w:val="22"/>
              </w:rPr>
            </w:pPr>
            <w:r>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C26EDD7" w14:textId="77777777" w:rsidR="00963122" w:rsidRDefault="00963122" w:rsidP="0006350E">
            <w:pPr>
              <w:jc w:val="center"/>
              <w:rPr>
                <w:b/>
                <w:sz w:val="22"/>
                <w:szCs w:val="22"/>
              </w:rPr>
            </w:pPr>
          </w:p>
        </w:tc>
        <w:tc>
          <w:tcPr>
            <w:tcW w:w="3260" w:type="dxa"/>
            <w:vMerge/>
            <w:vAlign w:val="center"/>
          </w:tcPr>
          <w:p w14:paraId="3C7F2D6B" w14:textId="77777777" w:rsidR="00963122" w:rsidRDefault="00963122" w:rsidP="00700F46">
            <w:pPr>
              <w:jc w:val="left"/>
            </w:pPr>
          </w:p>
        </w:tc>
      </w:tr>
      <w:tr w:rsidR="00963122" w14:paraId="3E4E5376"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0D917EB9" w14:textId="77777777" w:rsidR="00963122" w:rsidRPr="003108E3" w:rsidRDefault="00963122"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963122" w:rsidRPr="00415D2A" w:rsidRDefault="00963122" w:rsidP="00700F46">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C8D7056" w14:textId="77777777" w:rsidR="00963122" w:rsidRPr="00415D2A" w:rsidRDefault="00963122"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1B4320" w14:textId="392DD6A1" w:rsidR="00963122" w:rsidRPr="00765852" w:rsidRDefault="00963122" w:rsidP="0006350E">
            <w:pPr>
              <w:jc w:val="center"/>
              <w:rPr>
                <w:b/>
                <w:sz w:val="22"/>
                <w:szCs w:val="22"/>
              </w:rPr>
            </w:pPr>
            <w:r>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EAD8BA" w14:textId="5B22EA0B" w:rsidR="00963122" w:rsidRPr="00765852" w:rsidRDefault="00963122" w:rsidP="0006350E">
            <w:pPr>
              <w:jc w:val="center"/>
              <w:rPr>
                <w:b/>
                <w:sz w:val="22"/>
                <w:szCs w:val="22"/>
              </w:rPr>
            </w:pPr>
            <w:r>
              <w:rPr>
                <w:b/>
                <w:sz w:val="22"/>
                <w:szCs w:val="22"/>
              </w:rPr>
              <w:t>-</w:t>
            </w:r>
          </w:p>
        </w:tc>
        <w:tc>
          <w:tcPr>
            <w:tcW w:w="3260" w:type="dxa"/>
            <w:vMerge/>
            <w:vAlign w:val="center"/>
          </w:tcPr>
          <w:p w14:paraId="6D891097" w14:textId="77777777" w:rsidR="00963122" w:rsidRDefault="00963122" w:rsidP="00700F46">
            <w:pPr>
              <w:jc w:val="left"/>
            </w:pPr>
          </w:p>
        </w:tc>
      </w:tr>
      <w:tr w:rsidR="001352CC" w14:paraId="48934403"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5DE4B134" w14:textId="77777777" w:rsidR="001352CC" w:rsidRPr="003108E3" w:rsidRDefault="001352CC" w:rsidP="001352CC">
            <w:pPr>
              <w:jc w:val="left"/>
            </w:pPr>
            <w:r w:rsidRPr="003108E3">
              <w:lastRenderedPageBreak/>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1352CC" w:rsidRPr="00415D2A" w:rsidRDefault="001352CC" w:rsidP="001352CC">
            <w:r w:rsidRPr="00437429">
              <w:t>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31EFEF36" w:rsidR="001352CC" w:rsidRPr="00415D2A" w:rsidRDefault="001352CC" w:rsidP="001352C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50F5630" w14:textId="6C7968A3" w:rsidR="001352CC" w:rsidRPr="00765852" w:rsidRDefault="00963122" w:rsidP="001352CC">
            <w:pPr>
              <w:jc w:val="center"/>
              <w:rPr>
                <w:b/>
                <w:sz w:val="22"/>
                <w:szCs w:val="22"/>
              </w:rPr>
            </w:pPr>
            <w:r>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6A67DA" w14:textId="69FC7253" w:rsidR="001352CC" w:rsidRPr="00765852" w:rsidRDefault="00963122" w:rsidP="001352CC">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451EC5B3" w14:textId="11CA7FF8" w:rsidR="001352CC" w:rsidRDefault="001352CC" w:rsidP="001352CC">
            <w:pPr>
              <w:jc w:val="left"/>
            </w:pPr>
            <w:r>
              <w:rPr>
                <w:rFonts w:eastAsiaTheme="minorHAnsi"/>
                <w:lang w:eastAsia="en-US"/>
              </w:rPr>
              <w:t>Le scale sono chiuse entro muri.</w:t>
            </w:r>
          </w:p>
        </w:tc>
      </w:tr>
      <w:tr w:rsidR="001352CC" w:rsidRPr="00A85F72" w14:paraId="3DCE9190" w14:textId="77777777" w:rsidTr="00C21F14">
        <w:tc>
          <w:tcPr>
            <w:tcW w:w="959" w:type="dxa"/>
            <w:tcBorders>
              <w:bottom w:val="single" w:sz="4" w:space="0" w:color="auto"/>
            </w:tcBorders>
            <w:shd w:val="clear" w:color="auto" w:fill="EEECE1" w:themeFill="background2"/>
            <w:vAlign w:val="center"/>
          </w:tcPr>
          <w:p w14:paraId="54A4F4B7" w14:textId="77777777" w:rsidR="001352CC" w:rsidRPr="00A85F72" w:rsidRDefault="001352CC" w:rsidP="001352CC">
            <w:pPr>
              <w:jc w:val="left"/>
              <w:rPr>
                <w:b/>
                <w:sz w:val="24"/>
              </w:rPr>
            </w:pPr>
            <w:r w:rsidRPr="00A85F72">
              <w:rPr>
                <w:b/>
                <w:sz w:val="24"/>
              </w:rPr>
              <w:t>1.8</w:t>
            </w:r>
          </w:p>
        </w:tc>
        <w:tc>
          <w:tcPr>
            <w:tcW w:w="13629" w:type="dxa"/>
            <w:gridSpan w:val="6"/>
            <w:tcBorders>
              <w:bottom w:val="single" w:sz="4" w:space="0" w:color="auto"/>
            </w:tcBorders>
            <w:shd w:val="clear" w:color="auto" w:fill="EEECE1" w:themeFill="background2"/>
            <w:vAlign w:val="center"/>
          </w:tcPr>
          <w:p w14:paraId="574CF136" w14:textId="77777777" w:rsidR="001352CC" w:rsidRPr="00A85F72" w:rsidRDefault="001352CC" w:rsidP="001352CC">
            <w:pPr>
              <w:jc w:val="left"/>
              <w:rPr>
                <w:b/>
                <w:sz w:val="24"/>
              </w:rPr>
            </w:pPr>
            <w:r w:rsidRPr="00A85F72">
              <w:rPr>
                <w:b/>
                <w:sz w:val="24"/>
              </w:rPr>
              <w:t>POSTI DI LAVORO E DI PASSAGGIO E LUOGHI DI LAVORO ESTERNI</w:t>
            </w:r>
          </w:p>
        </w:tc>
      </w:tr>
      <w:tr w:rsidR="001352CC" w14:paraId="6103E765" w14:textId="77777777" w:rsidTr="00C21F14">
        <w:trPr>
          <w:gridAfter w:val="1"/>
          <w:wAfter w:w="10" w:type="dxa"/>
        </w:trPr>
        <w:tc>
          <w:tcPr>
            <w:tcW w:w="959" w:type="dxa"/>
            <w:tcBorders>
              <w:right w:val="dotted" w:sz="4" w:space="0" w:color="auto"/>
            </w:tcBorders>
            <w:vAlign w:val="center"/>
          </w:tcPr>
          <w:p w14:paraId="38B31F33" w14:textId="77777777" w:rsidR="001352CC" w:rsidRPr="00523186" w:rsidRDefault="001352CC" w:rsidP="001352CC">
            <w:pPr>
              <w:jc w:val="left"/>
            </w:pPr>
            <w:r w:rsidRPr="00523186">
              <w:t>1.8.8</w:t>
            </w:r>
          </w:p>
        </w:tc>
        <w:tc>
          <w:tcPr>
            <w:tcW w:w="6237" w:type="dxa"/>
            <w:tcBorders>
              <w:left w:val="dotted" w:sz="4" w:space="0" w:color="auto"/>
              <w:right w:val="dotted" w:sz="4" w:space="0" w:color="auto"/>
            </w:tcBorders>
            <w:vAlign w:val="center"/>
          </w:tcPr>
          <w:p w14:paraId="4AC0B1DB" w14:textId="77777777" w:rsidR="001352CC" w:rsidRPr="00523186" w:rsidRDefault="001352CC" w:rsidP="001352CC">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1352CC" w:rsidRPr="0065775F" w:rsidRDefault="001352CC" w:rsidP="001352CC">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1352CC" w:rsidRPr="00765852" w:rsidRDefault="001352CC" w:rsidP="001352CC">
            <w:pPr>
              <w:jc w:val="center"/>
              <w:rPr>
                <w:b/>
                <w:sz w:val="22"/>
                <w:szCs w:val="22"/>
              </w:rPr>
            </w:pPr>
            <w:r w:rsidRPr="00765852">
              <w:rPr>
                <w:b/>
                <w:sz w:val="22"/>
                <w:szCs w:val="22"/>
              </w:rPr>
              <w:t>-</w:t>
            </w:r>
          </w:p>
        </w:tc>
        <w:tc>
          <w:tcPr>
            <w:tcW w:w="437" w:type="dxa"/>
            <w:tcBorders>
              <w:left w:val="dotted" w:sz="4" w:space="0" w:color="auto"/>
              <w:right w:val="dotted" w:sz="4" w:space="0" w:color="auto"/>
            </w:tcBorders>
            <w:shd w:val="clear" w:color="auto" w:fill="D9D9D9" w:themeFill="background1" w:themeFillShade="D9"/>
            <w:vAlign w:val="center"/>
          </w:tcPr>
          <w:p w14:paraId="00C79878" w14:textId="77777777" w:rsidR="001352CC" w:rsidRPr="00765852" w:rsidRDefault="001352CC" w:rsidP="001352CC">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1352CC" w:rsidRDefault="001352CC" w:rsidP="001352CC">
            <w:pPr>
              <w:jc w:val="left"/>
            </w:pPr>
            <w:r>
              <w:t>Tipologia non presente</w:t>
            </w:r>
          </w:p>
        </w:tc>
      </w:tr>
      <w:tr w:rsidR="001352CC" w:rsidRPr="007F63B7" w14:paraId="1550DE07" w14:textId="77777777" w:rsidTr="00C21F14">
        <w:tc>
          <w:tcPr>
            <w:tcW w:w="959" w:type="dxa"/>
            <w:shd w:val="clear" w:color="auto" w:fill="EEECE1" w:themeFill="background2"/>
            <w:vAlign w:val="center"/>
          </w:tcPr>
          <w:p w14:paraId="6DD0F5F2" w14:textId="77777777" w:rsidR="001352CC" w:rsidRPr="007F63B7" w:rsidRDefault="001352CC" w:rsidP="001352CC">
            <w:pPr>
              <w:jc w:val="left"/>
              <w:rPr>
                <w:b/>
                <w:sz w:val="24"/>
              </w:rPr>
            </w:pPr>
            <w:r w:rsidRPr="007F63B7">
              <w:rPr>
                <w:b/>
                <w:sz w:val="24"/>
              </w:rPr>
              <w:t>1.9</w:t>
            </w:r>
          </w:p>
        </w:tc>
        <w:tc>
          <w:tcPr>
            <w:tcW w:w="13629" w:type="dxa"/>
            <w:gridSpan w:val="6"/>
            <w:shd w:val="clear" w:color="auto" w:fill="EEECE1" w:themeFill="background2"/>
            <w:vAlign w:val="center"/>
          </w:tcPr>
          <w:p w14:paraId="04784738" w14:textId="77777777" w:rsidR="001352CC" w:rsidRPr="007F63B7" w:rsidRDefault="001352CC" w:rsidP="001352CC">
            <w:pPr>
              <w:jc w:val="left"/>
              <w:rPr>
                <w:b/>
                <w:sz w:val="24"/>
              </w:rPr>
            </w:pPr>
            <w:r w:rsidRPr="007F63B7">
              <w:rPr>
                <w:b/>
                <w:sz w:val="24"/>
              </w:rPr>
              <w:t>MICROCLIMA</w:t>
            </w:r>
          </w:p>
        </w:tc>
      </w:tr>
      <w:tr w:rsidR="001352CC" w:rsidRPr="00BB7726" w14:paraId="69F7ACB9" w14:textId="77777777" w:rsidTr="00C21F14">
        <w:tc>
          <w:tcPr>
            <w:tcW w:w="959" w:type="dxa"/>
            <w:tcBorders>
              <w:bottom w:val="single" w:sz="4" w:space="0" w:color="auto"/>
            </w:tcBorders>
            <w:shd w:val="clear" w:color="auto" w:fill="EEECE1" w:themeFill="background2"/>
            <w:vAlign w:val="center"/>
          </w:tcPr>
          <w:p w14:paraId="5A626C3D" w14:textId="77777777" w:rsidR="001352CC" w:rsidRPr="00BB7726" w:rsidRDefault="001352CC" w:rsidP="001352CC">
            <w:pPr>
              <w:jc w:val="left"/>
              <w:rPr>
                <w:b/>
              </w:rPr>
            </w:pPr>
            <w:r w:rsidRPr="00BB7726">
              <w:rPr>
                <w:b/>
              </w:rPr>
              <w:t>1.9.1</w:t>
            </w:r>
          </w:p>
        </w:tc>
        <w:tc>
          <w:tcPr>
            <w:tcW w:w="13629" w:type="dxa"/>
            <w:gridSpan w:val="6"/>
            <w:tcBorders>
              <w:bottom w:val="single" w:sz="4" w:space="0" w:color="auto"/>
            </w:tcBorders>
            <w:shd w:val="clear" w:color="auto" w:fill="EEECE1" w:themeFill="background2"/>
            <w:vAlign w:val="center"/>
          </w:tcPr>
          <w:p w14:paraId="0CDF34C2" w14:textId="77777777" w:rsidR="001352CC" w:rsidRPr="00BB7726" w:rsidRDefault="001352CC" w:rsidP="001352CC">
            <w:pPr>
              <w:jc w:val="left"/>
              <w:rPr>
                <w:b/>
              </w:rPr>
            </w:pPr>
            <w:r w:rsidRPr="00BB7726">
              <w:rPr>
                <w:b/>
              </w:rPr>
              <w:t>Aerazione dei luoghi di lavoro chiusi</w:t>
            </w:r>
          </w:p>
        </w:tc>
      </w:tr>
      <w:tr w:rsidR="001352CC" w14:paraId="3173BD66" w14:textId="77777777" w:rsidTr="00C21F14">
        <w:trPr>
          <w:gridAfter w:val="1"/>
          <w:wAfter w:w="10" w:type="dxa"/>
        </w:trPr>
        <w:tc>
          <w:tcPr>
            <w:tcW w:w="959" w:type="dxa"/>
            <w:tcBorders>
              <w:bottom w:val="dotted" w:sz="4" w:space="0" w:color="auto"/>
              <w:right w:val="dotted" w:sz="4" w:space="0" w:color="auto"/>
            </w:tcBorders>
            <w:vAlign w:val="center"/>
          </w:tcPr>
          <w:p w14:paraId="5DAA2287" w14:textId="77777777" w:rsidR="001352CC" w:rsidRDefault="001352CC" w:rsidP="001352CC">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1352CC" w:rsidRPr="00415D2A" w:rsidRDefault="001352CC" w:rsidP="001352CC">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1352CC" w:rsidRDefault="001352CC" w:rsidP="001352CC">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1352CC" w:rsidRPr="00765852" w:rsidRDefault="001352CC" w:rsidP="001352CC">
            <w:pPr>
              <w:jc w:val="center"/>
              <w:rPr>
                <w:b/>
                <w:sz w:val="22"/>
                <w:szCs w:val="22"/>
              </w:rPr>
            </w:pPr>
            <w:r w:rsidRPr="00765852">
              <w:rPr>
                <w:b/>
                <w:sz w:val="22"/>
                <w:szCs w:val="22"/>
              </w:rPr>
              <w:t>S</w:t>
            </w:r>
          </w:p>
        </w:tc>
        <w:tc>
          <w:tcPr>
            <w:tcW w:w="437"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1352CC" w:rsidRPr="00765852" w:rsidRDefault="001352CC" w:rsidP="001352CC">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FF76893" w14:textId="1E8C3807" w:rsidR="001352CC" w:rsidRDefault="001352CC" w:rsidP="001352CC">
            <w:pPr>
              <w:tabs>
                <w:tab w:val="clear" w:pos="-189"/>
              </w:tabs>
              <w:jc w:val="left"/>
            </w:pPr>
            <w:r>
              <w:t>L’aerazione è garantita da finestre apribili (ricambio d’aria naturale.</w:t>
            </w:r>
          </w:p>
        </w:tc>
      </w:tr>
      <w:tr w:rsidR="001352CC" w14:paraId="7516B652"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4035BE68" w14:textId="77777777" w:rsidR="001352CC" w:rsidRDefault="001352CC" w:rsidP="001352CC">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1352CC" w:rsidRPr="00415D2A" w:rsidRDefault="001352CC" w:rsidP="001352CC">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3AE286B9" w:rsidR="001352CC" w:rsidRDefault="001352CC" w:rsidP="001352C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327018A3" w:rsidR="001352CC" w:rsidRPr="00765852" w:rsidRDefault="001352CC" w:rsidP="001352CC">
            <w:pPr>
              <w:jc w:val="center"/>
              <w:rPr>
                <w:b/>
                <w:sz w:val="22"/>
                <w:szCs w:val="22"/>
              </w:rPr>
            </w:pPr>
            <w:r>
              <w:rPr>
                <w:b/>
                <w:sz w:val="22"/>
                <w:szCs w:val="22"/>
              </w:rPr>
              <w:t>-</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1352CC" w:rsidRPr="00765852" w:rsidRDefault="001352CC" w:rsidP="001352C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CC1779F" w14:textId="658E29E2" w:rsidR="001352CC" w:rsidRDefault="001352CC" w:rsidP="001352CC">
            <w:pPr>
              <w:tabs>
                <w:tab w:val="clear" w:pos="-189"/>
              </w:tabs>
              <w:jc w:val="left"/>
            </w:pPr>
            <w:r>
              <w:t>Non presente impianto di aereazione artificiale.</w:t>
            </w:r>
          </w:p>
        </w:tc>
      </w:tr>
      <w:tr w:rsidR="001352CC" w14:paraId="07E8CB8C"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035D6466" w14:textId="77777777" w:rsidR="001352CC" w:rsidRDefault="001352CC" w:rsidP="001352CC">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1352CC" w:rsidRPr="009A6802" w:rsidRDefault="001352CC" w:rsidP="001352CC">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116DF8EA" w:rsidR="001352CC" w:rsidRPr="00415D2A" w:rsidRDefault="001352CC" w:rsidP="001352C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1352CC" w:rsidRPr="00765852" w:rsidRDefault="001352CC" w:rsidP="001352CC">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1352CC" w:rsidRPr="00765852" w:rsidRDefault="001352CC" w:rsidP="001352C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34C0F04" w14:textId="2347C451" w:rsidR="001352CC" w:rsidRPr="009E0A25" w:rsidRDefault="001352CC" w:rsidP="001352CC">
            <w:pPr>
              <w:tabs>
                <w:tab w:val="clear" w:pos="-189"/>
              </w:tabs>
              <w:jc w:val="left"/>
            </w:pPr>
            <w:r w:rsidRPr="009E0A25">
              <w:t>Il sistema è dotato di dispositivi orientabili e velocità variabile &lt;0.2m/s – split a parete</w:t>
            </w:r>
            <w:r w:rsidR="009E0A25" w:rsidRPr="009E0A25">
              <w:t>.</w:t>
            </w:r>
          </w:p>
        </w:tc>
      </w:tr>
      <w:tr w:rsidR="001352CC" w14:paraId="5E0C7837"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08D56B17" w14:textId="77777777" w:rsidR="001352CC" w:rsidRDefault="001352CC" w:rsidP="001352CC">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1352CC" w:rsidRPr="00415D2A" w:rsidRDefault="001352CC" w:rsidP="001352CC">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4E88127D" w:rsidR="001352CC" w:rsidRDefault="001352CC" w:rsidP="001352C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1352CC" w:rsidRPr="00765852" w:rsidRDefault="001352CC" w:rsidP="001352CC">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1352CC" w:rsidRPr="00765852" w:rsidRDefault="001352CC" w:rsidP="001352C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1352CC" w:rsidRDefault="001352CC" w:rsidP="001352CC">
            <w:pPr>
              <w:tabs>
                <w:tab w:val="clear" w:pos="-189"/>
              </w:tabs>
              <w:jc w:val="left"/>
            </w:pPr>
            <w:r>
              <w:t>E’ previsto un piano di manutenzione periodica personalizzato dell’impianto completo di verbale.</w:t>
            </w:r>
          </w:p>
        </w:tc>
      </w:tr>
      <w:tr w:rsidR="001352CC" w14:paraId="41F52BB2" w14:textId="77777777" w:rsidTr="00C21F14">
        <w:trPr>
          <w:gridAfter w:val="1"/>
          <w:wAfter w:w="10" w:type="dxa"/>
        </w:trPr>
        <w:tc>
          <w:tcPr>
            <w:tcW w:w="959" w:type="dxa"/>
            <w:tcBorders>
              <w:top w:val="dotted" w:sz="4" w:space="0" w:color="auto"/>
              <w:right w:val="dotted" w:sz="4" w:space="0" w:color="auto"/>
            </w:tcBorders>
            <w:vAlign w:val="center"/>
          </w:tcPr>
          <w:p w14:paraId="1F6CBB70" w14:textId="77777777" w:rsidR="001352CC" w:rsidRDefault="001352CC" w:rsidP="001352CC">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1352CC" w:rsidRPr="00415D2A" w:rsidRDefault="001352CC" w:rsidP="001352CC">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553A1BE0" w:rsidR="001352CC" w:rsidRDefault="001352CC" w:rsidP="001352CC">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1352CC" w:rsidRPr="00765852" w:rsidRDefault="001352CC" w:rsidP="001352CC">
            <w:pPr>
              <w:jc w:val="center"/>
              <w:rPr>
                <w:sz w:val="22"/>
                <w:szCs w:val="22"/>
              </w:rPr>
            </w:pPr>
            <w:r w:rsidRPr="00765852">
              <w:rPr>
                <w:b/>
                <w:sz w:val="22"/>
                <w:szCs w:val="22"/>
              </w:rPr>
              <w:t>S</w:t>
            </w:r>
          </w:p>
        </w:tc>
        <w:tc>
          <w:tcPr>
            <w:tcW w:w="437"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1352CC" w:rsidRPr="00765852" w:rsidRDefault="001352CC" w:rsidP="001352CC">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1352CC" w:rsidRDefault="001352CC" w:rsidP="001352CC">
            <w:pPr>
              <w:tabs>
                <w:tab w:val="clear" w:pos="-189"/>
              </w:tabs>
              <w:jc w:val="left"/>
            </w:pPr>
            <w:r>
              <w:t>E’ previsto un piano di manutenzione periodica personalizzato dell’impianto completo di verbale.</w:t>
            </w:r>
          </w:p>
        </w:tc>
      </w:tr>
      <w:tr w:rsidR="001352CC" w:rsidRPr="00BB7726" w14:paraId="722FAC0D" w14:textId="77777777" w:rsidTr="00C21F14">
        <w:tc>
          <w:tcPr>
            <w:tcW w:w="959" w:type="dxa"/>
            <w:tcBorders>
              <w:bottom w:val="single" w:sz="4" w:space="0" w:color="auto"/>
            </w:tcBorders>
            <w:shd w:val="clear" w:color="auto" w:fill="EEECE1" w:themeFill="background2"/>
            <w:vAlign w:val="center"/>
          </w:tcPr>
          <w:p w14:paraId="759A1AB6" w14:textId="77777777" w:rsidR="001352CC" w:rsidRPr="00BB7726" w:rsidRDefault="001352CC" w:rsidP="001352CC">
            <w:pPr>
              <w:jc w:val="left"/>
              <w:rPr>
                <w:b/>
              </w:rPr>
            </w:pPr>
            <w:r w:rsidRPr="00BB7726">
              <w:rPr>
                <w:b/>
              </w:rPr>
              <w:t>1.9.2</w:t>
            </w:r>
          </w:p>
        </w:tc>
        <w:tc>
          <w:tcPr>
            <w:tcW w:w="13629" w:type="dxa"/>
            <w:gridSpan w:val="6"/>
            <w:tcBorders>
              <w:bottom w:val="single" w:sz="4" w:space="0" w:color="auto"/>
            </w:tcBorders>
            <w:shd w:val="clear" w:color="auto" w:fill="EEECE1" w:themeFill="background2"/>
            <w:vAlign w:val="center"/>
          </w:tcPr>
          <w:p w14:paraId="33FFAA29" w14:textId="77777777" w:rsidR="001352CC" w:rsidRPr="00BB7726" w:rsidRDefault="001352CC" w:rsidP="001352CC">
            <w:pPr>
              <w:jc w:val="left"/>
              <w:rPr>
                <w:b/>
              </w:rPr>
            </w:pPr>
            <w:r w:rsidRPr="00BB7726">
              <w:rPr>
                <w:b/>
              </w:rPr>
              <w:t>Temperatura dei locali</w:t>
            </w:r>
          </w:p>
        </w:tc>
      </w:tr>
      <w:tr w:rsidR="001352CC" w14:paraId="59673D41" w14:textId="77777777" w:rsidTr="00C21F14">
        <w:trPr>
          <w:gridAfter w:val="1"/>
          <w:wAfter w:w="10" w:type="dxa"/>
        </w:trPr>
        <w:tc>
          <w:tcPr>
            <w:tcW w:w="959" w:type="dxa"/>
            <w:tcBorders>
              <w:bottom w:val="dotted" w:sz="4" w:space="0" w:color="auto"/>
              <w:right w:val="dotted" w:sz="4" w:space="0" w:color="auto"/>
            </w:tcBorders>
            <w:vAlign w:val="center"/>
          </w:tcPr>
          <w:p w14:paraId="29E861AA" w14:textId="77777777" w:rsidR="001352CC" w:rsidRDefault="001352CC" w:rsidP="001352CC">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1352CC" w:rsidRPr="00415D2A" w:rsidRDefault="001352CC" w:rsidP="001352CC">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1352CC" w:rsidRDefault="001352CC" w:rsidP="001352CC">
            <w:pPr>
              <w:jc w:val="left"/>
            </w:pPr>
            <w:r>
              <w:t>Conforme.</w:t>
            </w:r>
          </w:p>
          <w:p w14:paraId="5C80EE1F" w14:textId="77777777" w:rsidR="001352CC" w:rsidRPr="00BE21C2" w:rsidRDefault="001352CC" w:rsidP="001352CC">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1352CC" w:rsidRPr="00765852" w:rsidRDefault="001352CC" w:rsidP="001352CC">
            <w:pPr>
              <w:jc w:val="center"/>
              <w:rPr>
                <w:sz w:val="22"/>
                <w:szCs w:val="22"/>
              </w:rPr>
            </w:pPr>
            <w:r w:rsidRPr="00765852">
              <w:rPr>
                <w:b/>
                <w:sz w:val="22"/>
                <w:szCs w:val="22"/>
              </w:rPr>
              <w:t>S</w:t>
            </w:r>
          </w:p>
        </w:tc>
        <w:tc>
          <w:tcPr>
            <w:tcW w:w="437"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1352CC" w:rsidRPr="00765852" w:rsidRDefault="001352CC" w:rsidP="001352CC">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5BAB0C" w14:textId="402F5F1F" w:rsidR="001352CC" w:rsidRPr="008068EA" w:rsidRDefault="001352CC" w:rsidP="001352CC">
            <w:pPr>
              <w:jc w:val="left"/>
            </w:pPr>
            <w:r w:rsidRPr="008068EA">
              <w:t>L’impianto di riscaldamento è costituito da radiatori facenti capo a caldaia a gas (</w:t>
            </w:r>
            <w:r w:rsidR="008068EA" w:rsidRPr="008068EA">
              <w:t>ripostiglio</w:t>
            </w:r>
            <w:r w:rsidRPr="008068EA">
              <w:t>) del tipo autonomo.</w:t>
            </w:r>
          </w:p>
          <w:p w14:paraId="234CEE86" w14:textId="350B3C6A" w:rsidR="001352CC" w:rsidRPr="008068EA" w:rsidRDefault="001352CC" w:rsidP="001352CC">
            <w:pPr>
              <w:jc w:val="left"/>
              <w:rPr>
                <w:strike/>
              </w:rPr>
            </w:pPr>
            <w:r w:rsidRPr="008068EA">
              <w:t>L’impianto di raffrescamento è costituito da split a parete che consente la gestione autonoma degli elementi.</w:t>
            </w:r>
          </w:p>
        </w:tc>
      </w:tr>
      <w:tr w:rsidR="001352CC" w14:paraId="708789A8"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68A5D7C1" w14:textId="77777777" w:rsidR="001352CC" w:rsidRDefault="001352CC" w:rsidP="001352CC">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1352CC" w:rsidRPr="00415D2A" w:rsidRDefault="001352CC" w:rsidP="001352CC">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1352CC" w:rsidRDefault="001352CC" w:rsidP="001352CC">
            <w:pPr>
              <w:jc w:val="left"/>
            </w:pPr>
            <w:r>
              <w:t>Conforme.</w:t>
            </w:r>
          </w:p>
          <w:p w14:paraId="71160CEC" w14:textId="77777777" w:rsidR="001352CC" w:rsidRPr="00BE21C2" w:rsidRDefault="001352CC" w:rsidP="001352CC">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1352CC" w:rsidRPr="00765852" w:rsidRDefault="001352CC" w:rsidP="001352CC">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1352CC" w:rsidRPr="00765852" w:rsidRDefault="001352CC" w:rsidP="001352C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0B196F2D" w:rsidR="001352CC" w:rsidRDefault="001352CC" w:rsidP="001352CC">
            <w:pPr>
              <w:jc w:val="left"/>
            </w:pPr>
          </w:p>
        </w:tc>
      </w:tr>
      <w:tr w:rsidR="001352CC" w14:paraId="49F2DFEF"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1AB8E2CE" w14:textId="77777777" w:rsidR="001352CC" w:rsidRDefault="001352CC" w:rsidP="001352CC">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1352CC" w:rsidRPr="00415D2A" w:rsidRDefault="001352CC" w:rsidP="001352CC">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1352CC" w:rsidRDefault="001352CC" w:rsidP="001352CC">
            <w:pPr>
              <w:jc w:val="left"/>
            </w:pPr>
            <w:r>
              <w:t>Conforme.</w:t>
            </w:r>
          </w:p>
          <w:p w14:paraId="6785496F" w14:textId="77777777" w:rsidR="001352CC" w:rsidRPr="00BE21C2" w:rsidRDefault="001352CC" w:rsidP="001352CC">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1352CC" w:rsidRPr="00765852" w:rsidRDefault="001352CC" w:rsidP="001352CC">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1352CC" w:rsidRPr="00765852" w:rsidRDefault="001352CC" w:rsidP="001352C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EE7B0A" w14:textId="371A750A" w:rsidR="001352CC" w:rsidRPr="00496068" w:rsidRDefault="001352CC" w:rsidP="001352CC">
            <w:pPr>
              <w:jc w:val="left"/>
            </w:pPr>
            <w:r w:rsidRPr="00496068">
              <w:t>Sono presenti termosifoni collegati all’impianto di riscaldamento autonomo a gas.</w:t>
            </w:r>
          </w:p>
        </w:tc>
      </w:tr>
      <w:tr w:rsidR="001352CC" w14:paraId="6B291722"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0585C199" w14:textId="77777777" w:rsidR="001352CC" w:rsidRDefault="001352CC" w:rsidP="001352CC">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1352CC" w:rsidRPr="00415D2A" w:rsidRDefault="001352CC" w:rsidP="001352CC">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1352CC" w:rsidRDefault="001352CC" w:rsidP="001352CC">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1352CC" w:rsidRPr="00765852" w:rsidRDefault="001352CC" w:rsidP="001352CC">
            <w:pPr>
              <w:jc w:val="center"/>
              <w:rPr>
                <w:b/>
                <w:sz w:val="22"/>
                <w:szCs w:val="22"/>
              </w:rPr>
            </w:pPr>
            <w:r w:rsidRPr="00765852">
              <w:rPr>
                <w:b/>
                <w:sz w:val="22"/>
                <w:szCs w:val="22"/>
              </w:rPr>
              <w:t>S</w:t>
            </w:r>
          </w:p>
        </w:tc>
        <w:tc>
          <w:tcPr>
            <w:tcW w:w="437"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1352CC" w:rsidRPr="00765852" w:rsidRDefault="001352CC" w:rsidP="001352CC">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79F017D8" w:rsidR="001352CC" w:rsidRDefault="001352CC" w:rsidP="001352CC">
            <w:pPr>
              <w:tabs>
                <w:tab w:val="clear" w:pos="-189"/>
              </w:tabs>
              <w:jc w:val="left"/>
            </w:pPr>
            <w:r>
              <w:t>Sono presenti tende interne su tutti i serramenti esterni e persiane oscuranti esterne.</w:t>
            </w:r>
          </w:p>
        </w:tc>
      </w:tr>
      <w:tr w:rsidR="001352CC" w14:paraId="602593CC" w14:textId="77777777" w:rsidTr="00C21F14">
        <w:trPr>
          <w:gridAfter w:val="1"/>
          <w:wAfter w:w="10" w:type="dxa"/>
          <w:trHeight w:val="693"/>
        </w:trPr>
        <w:tc>
          <w:tcPr>
            <w:tcW w:w="959" w:type="dxa"/>
            <w:tcBorders>
              <w:top w:val="dotted" w:sz="4" w:space="0" w:color="auto"/>
              <w:right w:val="dotted" w:sz="4" w:space="0" w:color="auto"/>
            </w:tcBorders>
            <w:vAlign w:val="center"/>
          </w:tcPr>
          <w:p w14:paraId="22696745" w14:textId="77777777" w:rsidR="001352CC" w:rsidRPr="009A6802" w:rsidRDefault="001352CC" w:rsidP="001352CC">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40AB8C78" w14:textId="77777777" w:rsidR="001352CC" w:rsidRPr="009A6802" w:rsidRDefault="001352CC" w:rsidP="001352CC">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1038BF99" w14:textId="77777777" w:rsidR="001352CC" w:rsidRDefault="001352CC" w:rsidP="001352CC">
            <w:pPr>
              <w:jc w:val="left"/>
            </w:pPr>
          </w:p>
        </w:tc>
        <w:tc>
          <w:tcPr>
            <w:tcW w:w="425" w:type="dxa"/>
            <w:vMerge/>
            <w:vAlign w:val="center"/>
          </w:tcPr>
          <w:p w14:paraId="6C1B088D" w14:textId="77777777" w:rsidR="001352CC" w:rsidRDefault="001352CC" w:rsidP="001352CC">
            <w:pPr>
              <w:jc w:val="left"/>
            </w:pPr>
          </w:p>
        </w:tc>
        <w:tc>
          <w:tcPr>
            <w:tcW w:w="437" w:type="dxa"/>
            <w:vMerge/>
            <w:vAlign w:val="center"/>
          </w:tcPr>
          <w:p w14:paraId="6423FD5C" w14:textId="77777777" w:rsidR="001352CC" w:rsidRDefault="001352CC" w:rsidP="001352CC">
            <w:pPr>
              <w:jc w:val="left"/>
            </w:pPr>
          </w:p>
        </w:tc>
        <w:tc>
          <w:tcPr>
            <w:tcW w:w="3260" w:type="dxa"/>
            <w:vMerge/>
            <w:vAlign w:val="center"/>
          </w:tcPr>
          <w:p w14:paraId="53BBA13D" w14:textId="77777777" w:rsidR="001352CC" w:rsidRDefault="001352CC" w:rsidP="001352CC">
            <w:pPr>
              <w:jc w:val="left"/>
            </w:pPr>
          </w:p>
        </w:tc>
      </w:tr>
      <w:tr w:rsidR="001352CC" w:rsidRPr="00B35D24" w14:paraId="23AC55B8" w14:textId="77777777" w:rsidTr="00C21F14">
        <w:tc>
          <w:tcPr>
            <w:tcW w:w="959" w:type="dxa"/>
            <w:tcBorders>
              <w:bottom w:val="single" w:sz="4" w:space="0" w:color="auto"/>
            </w:tcBorders>
            <w:shd w:val="clear" w:color="auto" w:fill="EEECE1" w:themeFill="background2"/>
            <w:vAlign w:val="center"/>
          </w:tcPr>
          <w:p w14:paraId="1CA3F5DE" w14:textId="77777777" w:rsidR="001352CC" w:rsidRPr="00B35D24" w:rsidRDefault="001352CC" w:rsidP="001352CC">
            <w:pPr>
              <w:jc w:val="left"/>
              <w:rPr>
                <w:b/>
                <w:sz w:val="24"/>
              </w:rPr>
            </w:pPr>
            <w:r w:rsidRPr="00B35D24">
              <w:rPr>
                <w:b/>
                <w:sz w:val="24"/>
              </w:rPr>
              <w:t>1.10</w:t>
            </w:r>
          </w:p>
        </w:tc>
        <w:tc>
          <w:tcPr>
            <w:tcW w:w="13629" w:type="dxa"/>
            <w:gridSpan w:val="6"/>
            <w:tcBorders>
              <w:bottom w:val="single" w:sz="4" w:space="0" w:color="auto"/>
            </w:tcBorders>
            <w:shd w:val="clear" w:color="auto" w:fill="EEECE1" w:themeFill="background2"/>
            <w:vAlign w:val="center"/>
          </w:tcPr>
          <w:p w14:paraId="591C09AF" w14:textId="77777777" w:rsidR="001352CC" w:rsidRPr="00B35D24" w:rsidRDefault="001352CC" w:rsidP="001352CC">
            <w:pPr>
              <w:jc w:val="left"/>
              <w:rPr>
                <w:b/>
                <w:sz w:val="24"/>
              </w:rPr>
            </w:pPr>
            <w:r w:rsidRPr="00B35D24">
              <w:rPr>
                <w:b/>
                <w:sz w:val="24"/>
              </w:rPr>
              <w:t>ILLUMINAZIONE NATURALE ED ARTIFICIALE DEI LUOGHI DI LAVORO</w:t>
            </w:r>
          </w:p>
        </w:tc>
      </w:tr>
      <w:tr w:rsidR="001352CC" w14:paraId="18E9AF52" w14:textId="77777777" w:rsidTr="00C21F14">
        <w:trPr>
          <w:gridAfter w:val="1"/>
          <w:wAfter w:w="10" w:type="dxa"/>
        </w:trPr>
        <w:tc>
          <w:tcPr>
            <w:tcW w:w="959" w:type="dxa"/>
            <w:tcBorders>
              <w:bottom w:val="dotted" w:sz="4" w:space="0" w:color="auto"/>
              <w:right w:val="dotted" w:sz="4" w:space="0" w:color="auto"/>
            </w:tcBorders>
            <w:vAlign w:val="center"/>
          </w:tcPr>
          <w:p w14:paraId="256130D6" w14:textId="77777777" w:rsidR="001352CC" w:rsidRPr="00436C09" w:rsidRDefault="001352CC" w:rsidP="001352CC">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1352CC" w:rsidRPr="00415D2A" w:rsidRDefault="001352CC" w:rsidP="001352CC">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1352CC" w:rsidRDefault="001352CC" w:rsidP="001352CC">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1352CC" w:rsidRPr="00765852" w:rsidRDefault="001352CC" w:rsidP="001352CC">
            <w:pPr>
              <w:jc w:val="center"/>
              <w:rPr>
                <w:b/>
                <w:sz w:val="22"/>
                <w:szCs w:val="22"/>
              </w:rPr>
            </w:pPr>
            <w:r w:rsidRPr="00765852">
              <w:rPr>
                <w:b/>
                <w:sz w:val="22"/>
                <w:szCs w:val="22"/>
              </w:rPr>
              <w:t>S</w:t>
            </w:r>
          </w:p>
        </w:tc>
        <w:tc>
          <w:tcPr>
            <w:tcW w:w="437"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1352CC" w:rsidRPr="00765852" w:rsidRDefault="001352CC" w:rsidP="001352CC">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0ACFB2DB" w:rsidR="001352CC" w:rsidRDefault="001352CC" w:rsidP="001352CC">
            <w:pPr>
              <w:jc w:val="left"/>
            </w:pPr>
            <w:r>
              <w:t>I livelli d’illuminamento sono comunque garantiti da impianto d’illuminazione artificiale.</w:t>
            </w:r>
          </w:p>
        </w:tc>
      </w:tr>
      <w:tr w:rsidR="001352CC" w14:paraId="505C2674"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57F7A83E" w14:textId="77777777" w:rsidR="001352CC" w:rsidRPr="00436C09" w:rsidRDefault="001352CC" w:rsidP="001352CC">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1352CC" w:rsidRPr="00415D2A" w:rsidRDefault="001352CC" w:rsidP="001352CC">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1352CC" w:rsidRPr="00415D2A" w:rsidRDefault="001352CC" w:rsidP="001352C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1352CC" w:rsidRPr="00765852" w:rsidRDefault="001352CC" w:rsidP="001352CC">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1352CC" w:rsidRPr="00765852" w:rsidRDefault="001352CC" w:rsidP="001352CC">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1352CC" w:rsidRPr="00F46AA7" w:rsidRDefault="001352CC" w:rsidP="001352CC">
            <w:pPr>
              <w:jc w:val="left"/>
            </w:pPr>
          </w:p>
        </w:tc>
      </w:tr>
      <w:tr w:rsidR="001352CC" w14:paraId="6E5A03D2"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7A3BFE5D" w14:textId="77777777" w:rsidR="001352CC" w:rsidRPr="00436C09" w:rsidRDefault="001352CC" w:rsidP="001352CC">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1352CC" w:rsidRPr="00415D2A" w:rsidRDefault="001352CC" w:rsidP="001352CC">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1352CC" w:rsidRDefault="001352CC" w:rsidP="001352C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1352CC" w:rsidRPr="00765852" w:rsidRDefault="001352CC" w:rsidP="001352CC">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FFFF00"/>
            <w:vAlign w:val="center"/>
          </w:tcPr>
          <w:p w14:paraId="43207550" w14:textId="57F2898A" w:rsidR="001352CC" w:rsidRPr="00765852" w:rsidRDefault="008068EA" w:rsidP="001352CC">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8437130" w14:textId="5F4DACDE" w:rsidR="001352CC" w:rsidRDefault="001352CC" w:rsidP="001352CC">
            <w:pPr>
              <w:jc w:val="left"/>
            </w:pPr>
            <w:r w:rsidRPr="006152E7">
              <w:t>Non presente illuminazione di emergenza nelle parti comuni.</w:t>
            </w:r>
            <w:r>
              <w:t xml:space="preserve"> </w:t>
            </w:r>
          </w:p>
        </w:tc>
      </w:tr>
      <w:tr w:rsidR="001352CC" w14:paraId="7400EF20"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0E5170C6" w14:textId="77777777" w:rsidR="001352CC" w:rsidRPr="00436C09" w:rsidRDefault="001352CC" w:rsidP="001352CC">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1352CC" w:rsidRPr="00415D2A" w:rsidRDefault="001352CC" w:rsidP="001352CC">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1352CC" w:rsidRDefault="001352CC" w:rsidP="001352C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1352CC" w:rsidRPr="00765852" w:rsidRDefault="001352CC" w:rsidP="001352CC">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1352CC" w:rsidRPr="00765852" w:rsidRDefault="001352CC" w:rsidP="001352C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1352CC" w:rsidRDefault="001352CC" w:rsidP="001352CC">
            <w:pPr>
              <w:jc w:val="left"/>
            </w:pPr>
            <w:r w:rsidRPr="007B4EEE">
              <w:t>La pulizia dei serramenti è affidata all’impresa di pulizie</w:t>
            </w:r>
            <w:r>
              <w:t xml:space="preserve"> esterna.</w:t>
            </w:r>
          </w:p>
        </w:tc>
      </w:tr>
      <w:tr w:rsidR="001352CC" w14:paraId="5192AD21"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62E2A26C" w14:textId="77777777" w:rsidR="001352CC" w:rsidRPr="00436C09" w:rsidRDefault="001352CC" w:rsidP="001352CC">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1352CC" w:rsidRPr="00415D2A" w:rsidRDefault="001352CC" w:rsidP="001352CC">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1352CC" w:rsidRDefault="001352CC" w:rsidP="001352C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1352CC" w:rsidRPr="00765852" w:rsidRDefault="001352CC" w:rsidP="001352CC">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36DC9FC4" w:rsidR="001352CC" w:rsidRPr="00765852" w:rsidRDefault="008068EA" w:rsidP="001352CC">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56F1558" w14:textId="4670A888" w:rsidR="001352CC" w:rsidRPr="008068EA" w:rsidRDefault="001352CC" w:rsidP="001352CC">
            <w:pPr>
              <w:jc w:val="left"/>
              <w:rPr>
                <w:b/>
                <w:u w:val="single"/>
              </w:rPr>
            </w:pPr>
            <w:r>
              <w:t xml:space="preserve">Tutti gli ambienti sono dotati d’illuminazione </w:t>
            </w:r>
            <w:r w:rsidRPr="007E6948">
              <w:t>artificiale</w:t>
            </w:r>
            <w:r>
              <w:t>.</w:t>
            </w:r>
          </w:p>
        </w:tc>
      </w:tr>
      <w:tr w:rsidR="001352CC" w14:paraId="009AECF2" w14:textId="77777777" w:rsidTr="00C21F14">
        <w:trPr>
          <w:gridAfter w:val="1"/>
          <w:wAfter w:w="10" w:type="dxa"/>
        </w:trPr>
        <w:tc>
          <w:tcPr>
            <w:tcW w:w="959" w:type="dxa"/>
            <w:tcBorders>
              <w:top w:val="dotted" w:sz="4" w:space="0" w:color="auto"/>
              <w:right w:val="dotted" w:sz="4" w:space="0" w:color="auto"/>
            </w:tcBorders>
            <w:vAlign w:val="center"/>
          </w:tcPr>
          <w:p w14:paraId="0308B4DE" w14:textId="77777777" w:rsidR="001352CC" w:rsidRPr="00436C09" w:rsidRDefault="001352CC" w:rsidP="001352CC">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1352CC" w:rsidRPr="00415D2A" w:rsidRDefault="001352CC" w:rsidP="001352CC">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6656FFEE" w14:textId="77777777" w:rsidR="001352CC" w:rsidRDefault="001352CC" w:rsidP="001352CC">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1352CC" w:rsidRPr="00765852" w:rsidRDefault="001352CC" w:rsidP="001352CC">
            <w:pPr>
              <w:jc w:val="center"/>
              <w:rPr>
                <w:b/>
                <w:sz w:val="22"/>
                <w:szCs w:val="22"/>
              </w:rPr>
            </w:pPr>
            <w:r w:rsidRPr="00765852">
              <w:rPr>
                <w:b/>
                <w:sz w:val="22"/>
                <w:szCs w:val="22"/>
              </w:rPr>
              <w:t>S</w:t>
            </w:r>
          </w:p>
        </w:tc>
        <w:tc>
          <w:tcPr>
            <w:tcW w:w="437"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1352CC" w:rsidRPr="00765852" w:rsidRDefault="001352CC" w:rsidP="001352CC">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6642C7FA" w:rsidR="001352CC" w:rsidRDefault="001352CC" w:rsidP="001352CC">
            <w:pPr>
              <w:jc w:val="left"/>
            </w:pPr>
            <w:r>
              <w:t>Tutti gli ambienti sono dotati d’illuminazione artificiale</w:t>
            </w:r>
            <w:r w:rsidR="008068EA">
              <w:t>.</w:t>
            </w:r>
          </w:p>
        </w:tc>
      </w:tr>
      <w:tr w:rsidR="001352CC" w:rsidRPr="00721B15" w14:paraId="102337DD" w14:textId="77777777" w:rsidTr="00C21F14">
        <w:tc>
          <w:tcPr>
            <w:tcW w:w="959" w:type="dxa"/>
            <w:shd w:val="clear" w:color="auto" w:fill="EEECE1" w:themeFill="background2"/>
            <w:vAlign w:val="center"/>
          </w:tcPr>
          <w:p w14:paraId="5280BCFB" w14:textId="77777777" w:rsidR="001352CC" w:rsidRPr="00721B15" w:rsidRDefault="001352CC" w:rsidP="001352CC">
            <w:pPr>
              <w:jc w:val="left"/>
              <w:rPr>
                <w:b/>
                <w:sz w:val="24"/>
              </w:rPr>
            </w:pPr>
            <w:r w:rsidRPr="00721B15">
              <w:rPr>
                <w:b/>
                <w:sz w:val="24"/>
              </w:rPr>
              <w:t>1.13</w:t>
            </w:r>
          </w:p>
        </w:tc>
        <w:tc>
          <w:tcPr>
            <w:tcW w:w="13629" w:type="dxa"/>
            <w:gridSpan w:val="6"/>
            <w:shd w:val="clear" w:color="auto" w:fill="EEECE1" w:themeFill="background2"/>
            <w:vAlign w:val="center"/>
          </w:tcPr>
          <w:p w14:paraId="2FDEC473" w14:textId="77777777" w:rsidR="001352CC" w:rsidRPr="00721B15" w:rsidRDefault="001352CC" w:rsidP="001352CC">
            <w:pPr>
              <w:jc w:val="left"/>
              <w:rPr>
                <w:b/>
                <w:sz w:val="24"/>
              </w:rPr>
            </w:pPr>
            <w:r w:rsidRPr="00721B15">
              <w:rPr>
                <w:b/>
                <w:sz w:val="24"/>
              </w:rPr>
              <w:t>SERVIZI IGIENICO ASSISTENZIALI</w:t>
            </w:r>
          </w:p>
        </w:tc>
      </w:tr>
      <w:tr w:rsidR="001352CC" w:rsidRPr="002F3833" w14:paraId="3FF4DBA1" w14:textId="77777777" w:rsidTr="00C21F14">
        <w:tc>
          <w:tcPr>
            <w:tcW w:w="959" w:type="dxa"/>
            <w:shd w:val="clear" w:color="auto" w:fill="EEECE1" w:themeFill="background2"/>
            <w:vAlign w:val="center"/>
          </w:tcPr>
          <w:p w14:paraId="3222C2B9" w14:textId="77777777" w:rsidR="001352CC" w:rsidRPr="002F3833" w:rsidRDefault="001352CC" w:rsidP="001352CC">
            <w:pPr>
              <w:jc w:val="left"/>
              <w:rPr>
                <w:b/>
              </w:rPr>
            </w:pPr>
            <w:r w:rsidRPr="002F3833">
              <w:rPr>
                <w:b/>
              </w:rPr>
              <w:t>1.13.1</w:t>
            </w:r>
          </w:p>
        </w:tc>
        <w:tc>
          <w:tcPr>
            <w:tcW w:w="13629" w:type="dxa"/>
            <w:gridSpan w:val="6"/>
            <w:shd w:val="clear" w:color="auto" w:fill="EEECE1" w:themeFill="background2"/>
            <w:vAlign w:val="center"/>
          </w:tcPr>
          <w:p w14:paraId="7A94F7D7" w14:textId="77777777" w:rsidR="001352CC" w:rsidRPr="002F3833" w:rsidRDefault="001352CC" w:rsidP="001352CC">
            <w:pPr>
              <w:jc w:val="left"/>
              <w:rPr>
                <w:b/>
              </w:rPr>
            </w:pPr>
            <w:r w:rsidRPr="002F3833">
              <w:rPr>
                <w:b/>
              </w:rPr>
              <w:t>Acqua</w:t>
            </w:r>
          </w:p>
        </w:tc>
      </w:tr>
      <w:tr w:rsidR="001352CC" w14:paraId="5258D057" w14:textId="77777777" w:rsidTr="00C21F14">
        <w:trPr>
          <w:gridAfter w:val="1"/>
          <w:wAfter w:w="10" w:type="dxa"/>
        </w:trPr>
        <w:tc>
          <w:tcPr>
            <w:tcW w:w="959" w:type="dxa"/>
            <w:tcBorders>
              <w:bottom w:val="dotted" w:sz="4" w:space="0" w:color="auto"/>
              <w:right w:val="dotted" w:sz="4" w:space="0" w:color="auto"/>
            </w:tcBorders>
            <w:vAlign w:val="center"/>
          </w:tcPr>
          <w:p w14:paraId="2F9A9850" w14:textId="77777777" w:rsidR="001352CC" w:rsidRDefault="001352CC" w:rsidP="001352CC">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1352CC" w:rsidRPr="00415D2A" w:rsidRDefault="001352CC" w:rsidP="001352CC">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1352CC" w:rsidRPr="002F3CD5" w:rsidRDefault="001352CC" w:rsidP="001352CC">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1352CC" w:rsidRPr="00765852" w:rsidRDefault="001352CC" w:rsidP="001352CC">
            <w:pPr>
              <w:jc w:val="center"/>
              <w:rPr>
                <w:b/>
                <w:sz w:val="22"/>
                <w:szCs w:val="22"/>
              </w:rPr>
            </w:pPr>
            <w:r w:rsidRPr="00765852">
              <w:rPr>
                <w:b/>
                <w:sz w:val="22"/>
                <w:szCs w:val="22"/>
              </w:rPr>
              <w:t>S</w:t>
            </w:r>
          </w:p>
        </w:tc>
        <w:tc>
          <w:tcPr>
            <w:tcW w:w="437"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1352CC" w:rsidRPr="00765852" w:rsidRDefault="001352CC" w:rsidP="001352CC">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2AFEA22E" w:rsidR="001352CC" w:rsidRDefault="001352CC" w:rsidP="001352CC">
            <w:pPr>
              <w:jc w:val="left"/>
            </w:pPr>
          </w:p>
        </w:tc>
      </w:tr>
      <w:tr w:rsidR="001352CC" w14:paraId="41A01E38" w14:textId="77777777" w:rsidTr="00C21F14">
        <w:trPr>
          <w:gridAfter w:val="1"/>
          <w:wAfter w:w="10" w:type="dxa"/>
        </w:trPr>
        <w:tc>
          <w:tcPr>
            <w:tcW w:w="959" w:type="dxa"/>
            <w:tcBorders>
              <w:top w:val="dotted" w:sz="4" w:space="0" w:color="auto"/>
              <w:right w:val="dotted" w:sz="4" w:space="0" w:color="auto"/>
            </w:tcBorders>
            <w:vAlign w:val="center"/>
          </w:tcPr>
          <w:p w14:paraId="343D75EB" w14:textId="77777777" w:rsidR="001352CC" w:rsidRPr="00BE21C2" w:rsidRDefault="001352CC" w:rsidP="001352CC">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1352CC" w:rsidRPr="00BE21C2" w:rsidRDefault="001352CC" w:rsidP="001352CC">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1352CC" w:rsidRDefault="001352CC" w:rsidP="001352CC">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1352CC" w:rsidRPr="00765852" w:rsidRDefault="001352CC" w:rsidP="001352CC">
            <w:pPr>
              <w:jc w:val="center"/>
              <w:rPr>
                <w:b/>
                <w:sz w:val="22"/>
                <w:szCs w:val="22"/>
              </w:rPr>
            </w:pPr>
            <w:r w:rsidRPr="00765852">
              <w:rPr>
                <w:b/>
                <w:sz w:val="22"/>
                <w:szCs w:val="22"/>
              </w:rPr>
              <w:t>S</w:t>
            </w:r>
          </w:p>
        </w:tc>
        <w:tc>
          <w:tcPr>
            <w:tcW w:w="437" w:type="dxa"/>
            <w:tcBorders>
              <w:top w:val="dotted" w:sz="4" w:space="0" w:color="auto"/>
              <w:left w:val="dotted" w:sz="4" w:space="0" w:color="auto"/>
              <w:right w:val="dotted" w:sz="4" w:space="0" w:color="auto"/>
            </w:tcBorders>
            <w:shd w:val="clear" w:color="auto" w:fill="9BBB59" w:themeFill="accent3"/>
            <w:vAlign w:val="center"/>
          </w:tcPr>
          <w:p w14:paraId="31EE2FF2" w14:textId="0D1B93DA" w:rsidR="001352CC" w:rsidRPr="00765852" w:rsidRDefault="008068EA" w:rsidP="001352CC">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6386B379" w14:textId="7AAD860D" w:rsidR="001352CC" w:rsidRDefault="001352CC" w:rsidP="001352CC">
            <w:pPr>
              <w:jc w:val="left"/>
            </w:pPr>
            <w:r>
              <w:t>Manutenzione erogatori lavabi.</w:t>
            </w:r>
          </w:p>
        </w:tc>
      </w:tr>
      <w:tr w:rsidR="001352CC" w14:paraId="35BB53CC" w14:textId="77777777" w:rsidTr="00C21F14">
        <w:tc>
          <w:tcPr>
            <w:tcW w:w="959" w:type="dxa"/>
            <w:tcBorders>
              <w:bottom w:val="single" w:sz="4" w:space="0" w:color="auto"/>
            </w:tcBorders>
            <w:shd w:val="clear" w:color="auto" w:fill="EEECE1" w:themeFill="background2"/>
            <w:vAlign w:val="center"/>
          </w:tcPr>
          <w:p w14:paraId="36B42E73" w14:textId="77777777" w:rsidR="001352CC" w:rsidRPr="00BB7726" w:rsidRDefault="001352CC" w:rsidP="001352CC">
            <w:pPr>
              <w:jc w:val="left"/>
              <w:rPr>
                <w:b/>
              </w:rPr>
            </w:pPr>
            <w:r>
              <w:rPr>
                <w:b/>
              </w:rPr>
              <w:t>1.13.3</w:t>
            </w:r>
          </w:p>
        </w:tc>
        <w:tc>
          <w:tcPr>
            <w:tcW w:w="13629" w:type="dxa"/>
            <w:gridSpan w:val="6"/>
            <w:tcBorders>
              <w:bottom w:val="single" w:sz="4" w:space="0" w:color="auto"/>
            </w:tcBorders>
            <w:shd w:val="clear" w:color="auto" w:fill="EEECE1" w:themeFill="background2"/>
            <w:vAlign w:val="center"/>
          </w:tcPr>
          <w:p w14:paraId="3966BF07" w14:textId="77777777" w:rsidR="001352CC" w:rsidRPr="00BB7726" w:rsidRDefault="001352CC" w:rsidP="001352CC">
            <w:pPr>
              <w:jc w:val="left"/>
              <w:rPr>
                <w:b/>
              </w:rPr>
            </w:pPr>
            <w:r w:rsidRPr="00BB7726">
              <w:rPr>
                <w:b/>
              </w:rPr>
              <w:t>Gabinetti e lavabi</w:t>
            </w:r>
          </w:p>
        </w:tc>
      </w:tr>
      <w:tr w:rsidR="001352CC" w14:paraId="327834A1" w14:textId="77777777" w:rsidTr="00C21F14">
        <w:trPr>
          <w:gridAfter w:val="1"/>
          <w:wAfter w:w="10" w:type="dxa"/>
        </w:trPr>
        <w:tc>
          <w:tcPr>
            <w:tcW w:w="959" w:type="dxa"/>
            <w:tcBorders>
              <w:bottom w:val="dotted" w:sz="4" w:space="0" w:color="auto"/>
              <w:right w:val="dotted" w:sz="4" w:space="0" w:color="auto"/>
            </w:tcBorders>
            <w:vAlign w:val="center"/>
          </w:tcPr>
          <w:p w14:paraId="6E8A944B" w14:textId="77777777" w:rsidR="001352CC" w:rsidRPr="00A24869" w:rsidRDefault="001352CC" w:rsidP="001352CC">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1352CC" w:rsidRPr="00415D2A" w:rsidRDefault="001352CC" w:rsidP="001352CC">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1352CC" w:rsidRPr="00E1466E" w:rsidRDefault="001352CC" w:rsidP="001352CC">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1352CC" w:rsidRPr="00765852" w:rsidRDefault="001352CC" w:rsidP="001352CC">
            <w:pPr>
              <w:jc w:val="center"/>
              <w:rPr>
                <w:b/>
                <w:sz w:val="22"/>
                <w:szCs w:val="22"/>
              </w:rPr>
            </w:pPr>
            <w:r w:rsidRPr="00765852">
              <w:rPr>
                <w:b/>
                <w:sz w:val="22"/>
                <w:szCs w:val="22"/>
              </w:rPr>
              <w:t>S</w:t>
            </w:r>
          </w:p>
        </w:tc>
        <w:tc>
          <w:tcPr>
            <w:tcW w:w="437"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1352CC" w:rsidRPr="00765852" w:rsidRDefault="001352CC" w:rsidP="001352CC">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1352CC" w:rsidRDefault="001352CC" w:rsidP="001352CC">
            <w:pPr>
              <w:jc w:val="left"/>
            </w:pPr>
          </w:p>
        </w:tc>
      </w:tr>
      <w:tr w:rsidR="001352CC" w14:paraId="164CD64B" w14:textId="77777777" w:rsidTr="00C21F14">
        <w:trPr>
          <w:gridAfter w:val="1"/>
          <w:wAfter w:w="10" w:type="dxa"/>
        </w:trPr>
        <w:tc>
          <w:tcPr>
            <w:tcW w:w="959" w:type="dxa"/>
            <w:tcBorders>
              <w:top w:val="dotted" w:sz="4" w:space="0" w:color="auto"/>
              <w:right w:val="dotted" w:sz="4" w:space="0" w:color="auto"/>
            </w:tcBorders>
            <w:vAlign w:val="center"/>
          </w:tcPr>
          <w:p w14:paraId="4887CAD9" w14:textId="77777777" w:rsidR="001352CC" w:rsidRPr="00A24869" w:rsidRDefault="001352CC" w:rsidP="001352CC">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1352CC" w:rsidRPr="00415D2A" w:rsidRDefault="001352CC" w:rsidP="001352CC">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1352CC" w:rsidRPr="00E1466E" w:rsidRDefault="001352CC" w:rsidP="001352CC">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1352CC" w:rsidRPr="00765852" w:rsidRDefault="001352CC" w:rsidP="001352CC">
            <w:pPr>
              <w:jc w:val="center"/>
              <w:rPr>
                <w:b/>
                <w:sz w:val="22"/>
                <w:szCs w:val="22"/>
              </w:rPr>
            </w:pPr>
            <w:r w:rsidRPr="00765852">
              <w:rPr>
                <w:b/>
                <w:sz w:val="22"/>
                <w:szCs w:val="22"/>
              </w:rPr>
              <w:t>S</w:t>
            </w:r>
          </w:p>
        </w:tc>
        <w:tc>
          <w:tcPr>
            <w:tcW w:w="437"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1352CC" w:rsidRPr="00765852" w:rsidRDefault="001352CC" w:rsidP="001352CC">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7603C944" w:rsidR="001352CC" w:rsidRDefault="001352CC" w:rsidP="001352CC">
            <w:pPr>
              <w:jc w:val="left"/>
            </w:pPr>
          </w:p>
        </w:tc>
      </w:tr>
      <w:tr w:rsidR="001352CC" w14:paraId="59D81815" w14:textId="77777777" w:rsidTr="00C21F14">
        <w:tc>
          <w:tcPr>
            <w:tcW w:w="959" w:type="dxa"/>
            <w:tcBorders>
              <w:bottom w:val="single" w:sz="4" w:space="0" w:color="auto"/>
            </w:tcBorders>
            <w:shd w:val="clear" w:color="auto" w:fill="EEECE1" w:themeFill="background2"/>
            <w:vAlign w:val="center"/>
          </w:tcPr>
          <w:p w14:paraId="1CC5B64B" w14:textId="77777777" w:rsidR="001352CC" w:rsidRPr="00BB7726" w:rsidRDefault="001352CC" w:rsidP="001352CC">
            <w:pPr>
              <w:jc w:val="left"/>
              <w:rPr>
                <w:b/>
              </w:rPr>
            </w:pPr>
            <w:r w:rsidRPr="00BB7726">
              <w:rPr>
                <w:b/>
              </w:rPr>
              <w:t>1.13.4</w:t>
            </w:r>
          </w:p>
        </w:tc>
        <w:tc>
          <w:tcPr>
            <w:tcW w:w="13629" w:type="dxa"/>
            <w:gridSpan w:val="6"/>
            <w:tcBorders>
              <w:bottom w:val="single" w:sz="4" w:space="0" w:color="auto"/>
            </w:tcBorders>
            <w:shd w:val="clear" w:color="auto" w:fill="EEECE1" w:themeFill="background2"/>
            <w:vAlign w:val="center"/>
          </w:tcPr>
          <w:p w14:paraId="67EF13D1" w14:textId="77777777" w:rsidR="001352CC" w:rsidRPr="00BB7726" w:rsidRDefault="001352CC" w:rsidP="001352CC">
            <w:pPr>
              <w:jc w:val="left"/>
              <w:rPr>
                <w:b/>
              </w:rPr>
            </w:pPr>
            <w:r w:rsidRPr="00BB7726">
              <w:rPr>
                <w:b/>
              </w:rPr>
              <w:t>Pulizia delle installazioni igienico-assistenziali:</w:t>
            </w:r>
          </w:p>
        </w:tc>
      </w:tr>
      <w:tr w:rsidR="001352CC" w14:paraId="5A59FCCE" w14:textId="77777777" w:rsidTr="00C21F14">
        <w:trPr>
          <w:gridAfter w:val="1"/>
          <w:wAfter w:w="10" w:type="dxa"/>
        </w:trPr>
        <w:tc>
          <w:tcPr>
            <w:tcW w:w="959" w:type="dxa"/>
            <w:tcBorders>
              <w:bottom w:val="dotted" w:sz="4" w:space="0" w:color="auto"/>
              <w:right w:val="dotted" w:sz="4" w:space="0" w:color="auto"/>
            </w:tcBorders>
            <w:vAlign w:val="center"/>
          </w:tcPr>
          <w:p w14:paraId="5220D1B1" w14:textId="77777777" w:rsidR="001352CC" w:rsidRPr="00A24869" w:rsidRDefault="001352CC" w:rsidP="001352CC">
            <w:pPr>
              <w:jc w:val="left"/>
            </w:pPr>
            <w:r w:rsidRPr="00B723AF">
              <w:lastRenderedPageBreak/>
              <w:t>1.13.4.1</w:t>
            </w:r>
          </w:p>
        </w:tc>
        <w:tc>
          <w:tcPr>
            <w:tcW w:w="6237" w:type="dxa"/>
            <w:tcBorders>
              <w:left w:val="dotted" w:sz="4" w:space="0" w:color="auto"/>
              <w:bottom w:val="dotted" w:sz="4" w:space="0" w:color="auto"/>
              <w:right w:val="dotted" w:sz="4" w:space="0" w:color="auto"/>
            </w:tcBorders>
            <w:vAlign w:val="center"/>
          </w:tcPr>
          <w:p w14:paraId="50195B00" w14:textId="77777777" w:rsidR="001352CC" w:rsidRPr="00415D2A" w:rsidRDefault="001352CC" w:rsidP="001352CC">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1352CC" w:rsidRDefault="001352CC" w:rsidP="001352CC">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1352CC" w:rsidRPr="00765852" w:rsidRDefault="001352CC" w:rsidP="001352CC">
            <w:pPr>
              <w:jc w:val="center"/>
              <w:rPr>
                <w:sz w:val="22"/>
                <w:szCs w:val="22"/>
              </w:rPr>
            </w:pPr>
            <w:r w:rsidRPr="00765852">
              <w:rPr>
                <w:b/>
                <w:sz w:val="22"/>
                <w:szCs w:val="22"/>
              </w:rPr>
              <w:t>S</w:t>
            </w:r>
          </w:p>
        </w:tc>
        <w:tc>
          <w:tcPr>
            <w:tcW w:w="437"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1352CC" w:rsidRPr="00765852" w:rsidRDefault="001352CC" w:rsidP="001352CC">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1352CC" w:rsidRDefault="001352CC" w:rsidP="001352CC">
            <w:pPr>
              <w:jc w:val="left"/>
            </w:pPr>
            <w:r w:rsidRPr="007B4EEE">
              <w:t xml:space="preserve">La pulizia dei </w:t>
            </w:r>
            <w:r>
              <w:t>locali</w:t>
            </w:r>
            <w:r w:rsidRPr="007B4EEE">
              <w:t xml:space="preserve"> è affidata all’impresa di pulizie</w:t>
            </w:r>
            <w:r>
              <w:t xml:space="preserve"> esterna</w:t>
            </w:r>
          </w:p>
        </w:tc>
      </w:tr>
      <w:tr w:rsidR="001352CC" w14:paraId="03B1EC0C" w14:textId="77777777" w:rsidTr="00C21F14">
        <w:trPr>
          <w:gridAfter w:val="1"/>
          <w:wAfter w:w="10" w:type="dxa"/>
        </w:trPr>
        <w:tc>
          <w:tcPr>
            <w:tcW w:w="959" w:type="dxa"/>
            <w:tcBorders>
              <w:top w:val="dotted" w:sz="4" w:space="0" w:color="auto"/>
              <w:right w:val="dotted" w:sz="4" w:space="0" w:color="auto"/>
            </w:tcBorders>
            <w:vAlign w:val="center"/>
          </w:tcPr>
          <w:p w14:paraId="49444DBE" w14:textId="77777777" w:rsidR="001352CC" w:rsidRDefault="001352CC" w:rsidP="001352CC">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1352CC" w:rsidRPr="00415D2A" w:rsidRDefault="001352CC" w:rsidP="001352CC">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1352CC" w:rsidRDefault="001352CC" w:rsidP="001352CC">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1352CC" w:rsidRPr="00765852" w:rsidRDefault="001352CC" w:rsidP="001352CC">
            <w:pPr>
              <w:jc w:val="center"/>
              <w:rPr>
                <w:sz w:val="22"/>
                <w:szCs w:val="22"/>
              </w:rPr>
            </w:pPr>
            <w:r w:rsidRPr="00765852">
              <w:rPr>
                <w:b/>
                <w:sz w:val="22"/>
                <w:szCs w:val="22"/>
              </w:rPr>
              <w:t>S</w:t>
            </w:r>
          </w:p>
        </w:tc>
        <w:tc>
          <w:tcPr>
            <w:tcW w:w="437"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1352CC" w:rsidRPr="00765852" w:rsidRDefault="001352CC" w:rsidP="001352CC">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1352CC" w:rsidRDefault="001352CC" w:rsidP="001352CC">
            <w:pPr>
              <w:jc w:val="left"/>
            </w:pPr>
          </w:p>
        </w:tc>
      </w:tr>
      <w:tr w:rsidR="001352CC" w:rsidRPr="006B7E9C" w14:paraId="606DF221" w14:textId="77777777" w:rsidTr="00C21F14">
        <w:tc>
          <w:tcPr>
            <w:tcW w:w="959" w:type="dxa"/>
            <w:shd w:val="clear" w:color="auto" w:fill="DDD9C3" w:themeFill="background2" w:themeFillShade="E6"/>
            <w:vAlign w:val="center"/>
          </w:tcPr>
          <w:p w14:paraId="5BB93790" w14:textId="77777777" w:rsidR="001352CC" w:rsidRPr="006B7E9C" w:rsidRDefault="001352CC" w:rsidP="001352CC">
            <w:pPr>
              <w:jc w:val="left"/>
              <w:rPr>
                <w:b/>
                <w:sz w:val="24"/>
                <w:szCs w:val="24"/>
              </w:rPr>
            </w:pPr>
            <w:r w:rsidRPr="006B7E9C">
              <w:rPr>
                <w:b/>
                <w:sz w:val="24"/>
                <w:szCs w:val="24"/>
              </w:rPr>
              <w:t>2</w:t>
            </w:r>
          </w:p>
        </w:tc>
        <w:tc>
          <w:tcPr>
            <w:tcW w:w="13629" w:type="dxa"/>
            <w:gridSpan w:val="6"/>
            <w:shd w:val="clear" w:color="auto" w:fill="DDD9C3" w:themeFill="background2" w:themeFillShade="E6"/>
            <w:vAlign w:val="center"/>
          </w:tcPr>
          <w:p w14:paraId="6B9579C9" w14:textId="77777777" w:rsidR="001352CC" w:rsidRPr="006B7E9C" w:rsidRDefault="001352CC" w:rsidP="001352CC">
            <w:pPr>
              <w:jc w:val="left"/>
              <w:rPr>
                <w:b/>
                <w:sz w:val="24"/>
                <w:szCs w:val="24"/>
              </w:rPr>
            </w:pPr>
            <w:r w:rsidRPr="006B7E9C">
              <w:rPr>
                <w:b/>
                <w:sz w:val="24"/>
                <w:szCs w:val="24"/>
              </w:rPr>
              <w:t>PRESENZA NEI LUOGHI DI LAVORO DI AGENTI NOCIVI</w:t>
            </w:r>
          </w:p>
        </w:tc>
      </w:tr>
      <w:tr w:rsidR="001352CC" w:rsidRPr="002F3833" w14:paraId="32789C9B" w14:textId="77777777" w:rsidTr="00C21F14">
        <w:tc>
          <w:tcPr>
            <w:tcW w:w="959" w:type="dxa"/>
            <w:tcBorders>
              <w:bottom w:val="single" w:sz="4" w:space="0" w:color="auto"/>
            </w:tcBorders>
            <w:shd w:val="clear" w:color="auto" w:fill="DDD9C3" w:themeFill="background2" w:themeFillShade="E6"/>
            <w:vAlign w:val="center"/>
          </w:tcPr>
          <w:p w14:paraId="74EEBB38" w14:textId="77777777" w:rsidR="001352CC" w:rsidRPr="002F3833" w:rsidRDefault="001352CC" w:rsidP="001352CC">
            <w:pPr>
              <w:jc w:val="left"/>
              <w:rPr>
                <w:b/>
                <w:sz w:val="24"/>
                <w:szCs w:val="24"/>
              </w:rPr>
            </w:pPr>
            <w:r w:rsidRPr="002F3833">
              <w:rPr>
                <w:b/>
                <w:sz w:val="24"/>
                <w:szCs w:val="24"/>
              </w:rPr>
              <w:t>2.2</w:t>
            </w:r>
          </w:p>
        </w:tc>
        <w:tc>
          <w:tcPr>
            <w:tcW w:w="13629" w:type="dxa"/>
            <w:gridSpan w:val="6"/>
            <w:tcBorders>
              <w:bottom w:val="single" w:sz="4" w:space="0" w:color="auto"/>
            </w:tcBorders>
            <w:shd w:val="clear" w:color="auto" w:fill="DDD9C3" w:themeFill="background2" w:themeFillShade="E6"/>
            <w:vAlign w:val="center"/>
          </w:tcPr>
          <w:p w14:paraId="05914E61" w14:textId="77777777" w:rsidR="001352CC" w:rsidRPr="002F3833" w:rsidRDefault="001352CC" w:rsidP="001352CC">
            <w:pPr>
              <w:jc w:val="left"/>
              <w:rPr>
                <w:b/>
                <w:sz w:val="24"/>
                <w:szCs w:val="24"/>
              </w:rPr>
            </w:pPr>
            <w:r w:rsidRPr="002F3833">
              <w:rPr>
                <w:b/>
                <w:sz w:val="24"/>
                <w:szCs w:val="24"/>
              </w:rPr>
              <w:t>DIFESA CONTRO LE POLVERI</w:t>
            </w:r>
          </w:p>
        </w:tc>
      </w:tr>
      <w:tr w:rsidR="001352CC" w14:paraId="7D8D0EC8" w14:textId="77777777" w:rsidTr="00C21F14">
        <w:trPr>
          <w:gridAfter w:val="1"/>
          <w:wAfter w:w="10" w:type="dxa"/>
          <w:trHeight w:val="861"/>
        </w:trPr>
        <w:tc>
          <w:tcPr>
            <w:tcW w:w="959" w:type="dxa"/>
            <w:tcBorders>
              <w:right w:val="dotted" w:sz="4" w:space="0" w:color="auto"/>
            </w:tcBorders>
            <w:vAlign w:val="center"/>
          </w:tcPr>
          <w:p w14:paraId="581CB715" w14:textId="77777777" w:rsidR="001352CC" w:rsidRPr="001D4A5F" w:rsidRDefault="001352CC" w:rsidP="001352CC">
            <w:pPr>
              <w:jc w:val="left"/>
            </w:pPr>
            <w:r w:rsidRPr="001D4A5F">
              <w:t>2.2.1</w:t>
            </w:r>
          </w:p>
        </w:tc>
        <w:tc>
          <w:tcPr>
            <w:tcW w:w="6237" w:type="dxa"/>
            <w:tcBorders>
              <w:left w:val="dotted" w:sz="4" w:space="0" w:color="auto"/>
              <w:right w:val="dotted" w:sz="4" w:space="0" w:color="auto"/>
            </w:tcBorders>
            <w:vAlign w:val="center"/>
          </w:tcPr>
          <w:p w14:paraId="60A87320" w14:textId="77777777" w:rsidR="001352CC" w:rsidRPr="001D4A5F" w:rsidRDefault="001352CC" w:rsidP="001352CC">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1352CC" w:rsidRPr="001D4A5F" w:rsidRDefault="001352CC" w:rsidP="001352CC">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1352CC" w:rsidRPr="00765852" w:rsidRDefault="001352CC" w:rsidP="001352CC">
            <w:pPr>
              <w:jc w:val="center"/>
              <w:rPr>
                <w:sz w:val="22"/>
                <w:szCs w:val="22"/>
              </w:rPr>
            </w:pPr>
            <w:r w:rsidRPr="00765852">
              <w:rPr>
                <w:b/>
                <w:sz w:val="22"/>
                <w:szCs w:val="22"/>
              </w:rPr>
              <w:t>S</w:t>
            </w:r>
          </w:p>
        </w:tc>
        <w:tc>
          <w:tcPr>
            <w:tcW w:w="437" w:type="dxa"/>
            <w:tcBorders>
              <w:left w:val="dotted" w:sz="4" w:space="0" w:color="auto"/>
              <w:right w:val="dotted" w:sz="4" w:space="0" w:color="auto"/>
            </w:tcBorders>
            <w:shd w:val="clear" w:color="auto" w:fill="D9D9D9" w:themeFill="background1" w:themeFillShade="D9"/>
            <w:vAlign w:val="center"/>
          </w:tcPr>
          <w:p w14:paraId="26D6AC13" w14:textId="77777777" w:rsidR="001352CC" w:rsidRPr="00765852" w:rsidRDefault="001352CC" w:rsidP="001352CC">
            <w:pPr>
              <w:jc w:val="center"/>
              <w:rPr>
                <w:b/>
                <w:sz w:val="22"/>
                <w:szCs w:val="22"/>
              </w:rPr>
            </w:pPr>
            <w:r w:rsidRPr="00765852">
              <w:rPr>
                <w:b/>
                <w:sz w:val="22"/>
                <w:szCs w:val="22"/>
              </w:rPr>
              <w:t>-</w:t>
            </w:r>
          </w:p>
        </w:tc>
        <w:tc>
          <w:tcPr>
            <w:tcW w:w="3260" w:type="dxa"/>
            <w:tcBorders>
              <w:left w:val="dotted" w:sz="4" w:space="0" w:color="auto"/>
            </w:tcBorders>
            <w:vAlign w:val="center"/>
          </w:tcPr>
          <w:p w14:paraId="14942082" w14:textId="77777777" w:rsidR="001352CC" w:rsidRDefault="001352CC" w:rsidP="001352CC">
            <w:r>
              <w:t>Non sono presenti attività che producono polveri.</w:t>
            </w:r>
          </w:p>
          <w:p w14:paraId="11AFD945" w14:textId="77777777" w:rsidR="001352CC" w:rsidRDefault="001352CC" w:rsidP="001352CC">
            <w:r>
              <w:t>Le stampanti sono posizionate in idonee aree senza permanenza di persone.</w:t>
            </w:r>
          </w:p>
          <w:p w14:paraId="222EEED4" w14:textId="77777777" w:rsidR="001352CC" w:rsidRPr="001D4A5F" w:rsidRDefault="001352CC" w:rsidP="001352CC">
            <w:r w:rsidRPr="0001045D">
              <w:t>La sostituzione del toner è eseguita come da prescrizioni indicate dal produttore.</w:t>
            </w:r>
          </w:p>
        </w:tc>
      </w:tr>
      <w:tr w:rsidR="001352CC" w:rsidRPr="002F3833" w14:paraId="6B983B52" w14:textId="77777777" w:rsidTr="00C21F14">
        <w:tc>
          <w:tcPr>
            <w:tcW w:w="959" w:type="dxa"/>
            <w:tcBorders>
              <w:bottom w:val="single" w:sz="4" w:space="0" w:color="auto"/>
            </w:tcBorders>
            <w:shd w:val="clear" w:color="auto" w:fill="DDD9C3" w:themeFill="background2" w:themeFillShade="E6"/>
            <w:vAlign w:val="center"/>
          </w:tcPr>
          <w:p w14:paraId="277D11B5" w14:textId="77777777" w:rsidR="001352CC" w:rsidRPr="002F3833" w:rsidRDefault="001352CC" w:rsidP="001352CC">
            <w:pPr>
              <w:jc w:val="left"/>
              <w:rPr>
                <w:b/>
                <w:sz w:val="24"/>
                <w:szCs w:val="24"/>
              </w:rPr>
            </w:pPr>
            <w:r>
              <w:rPr>
                <w:b/>
                <w:sz w:val="24"/>
                <w:szCs w:val="24"/>
              </w:rPr>
              <w:t>4</w:t>
            </w:r>
          </w:p>
        </w:tc>
        <w:tc>
          <w:tcPr>
            <w:tcW w:w="13629" w:type="dxa"/>
            <w:gridSpan w:val="6"/>
            <w:tcBorders>
              <w:bottom w:val="single" w:sz="4" w:space="0" w:color="auto"/>
            </w:tcBorders>
            <w:shd w:val="clear" w:color="auto" w:fill="DDD9C3" w:themeFill="background2" w:themeFillShade="E6"/>
            <w:vAlign w:val="center"/>
          </w:tcPr>
          <w:p w14:paraId="041D1AC2" w14:textId="77777777" w:rsidR="001352CC" w:rsidRPr="002F3833" w:rsidRDefault="001352CC" w:rsidP="001352CC">
            <w:pPr>
              <w:jc w:val="left"/>
              <w:rPr>
                <w:b/>
                <w:sz w:val="24"/>
                <w:szCs w:val="24"/>
              </w:rPr>
            </w:pPr>
            <w:r w:rsidRPr="002F3833">
              <w:rPr>
                <w:b/>
                <w:sz w:val="24"/>
                <w:szCs w:val="24"/>
              </w:rPr>
              <w:t>MISURE CONTRO L’INCENDIO E L’ESPLOSIONE</w:t>
            </w:r>
          </w:p>
        </w:tc>
      </w:tr>
      <w:tr w:rsidR="001352CC" w14:paraId="1D1F22C3" w14:textId="77777777" w:rsidTr="00C21F14">
        <w:trPr>
          <w:gridAfter w:val="1"/>
          <w:wAfter w:w="10" w:type="dxa"/>
        </w:trPr>
        <w:tc>
          <w:tcPr>
            <w:tcW w:w="959" w:type="dxa"/>
            <w:tcBorders>
              <w:bottom w:val="dotted" w:sz="4" w:space="0" w:color="auto"/>
              <w:right w:val="dotted" w:sz="4" w:space="0" w:color="auto"/>
            </w:tcBorders>
            <w:vAlign w:val="center"/>
          </w:tcPr>
          <w:p w14:paraId="4A28B77E" w14:textId="77777777" w:rsidR="001352CC" w:rsidRDefault="001352CC" w:rsidP="001352CC">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1352CC" w:rsidRPr="00B723AF" w:rsidRDefault="001352CC" w:rsidP="001352CC">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7E65EC5C" w14:textId="77777777" w:rsidR="001352CC" w:rsidRDefault="001352CC" w:rsidP="001352CC">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1352CC" w:rsidRPr="00765852" w:rsidRDefault="001352CC" w:rsidP="001352CC">
            <w:pPr>
              <w:jc w:val="center"/>
              <w:rPr>
                <w:sz w:val="22"/>
                <w:szCs w:val="22"/>
              </w:rPr>
            </w:pPr>
            <w:r w:rsidRPr="00765852">
              <w:rPr>
                <w:b/>
                <w:sz w:val="22"/>
                <w:szCs w:val="22"/>
              </w:rPr>
              <w:t>S</w:t>
            </w:r>
          </w:p>
        </w:tc>
        <w:tc>
          <w:tcPr>
            <w:tcW w:w="437"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1352CC" w:rsidRPr="00765852" w:rsidRDefault="001352CC" w:rsidP="001352CC">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1352CC" w:rsidRDefault="001352CC" w:rsidP="001352CC">
            <w:pPr>
              <w:jc w:val="left"/>
            </w:pPr>
          </w:p>
        </w:tc>
      </w:tr>
      <w:tr w:rsidR="001352CC" w14:paraId="392FFE09"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4E854A23" w14:textId="77777777" w:rsidR="001352CC" w:rsidRPr="00305365" w:rsidRDefault="001352CC" w:rsidP="001352CC">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1352CC" w:rsidRPr="00305365" w:rsidRDefault="001352CC" w:rsidP="001352CC">
            <w:r w:rsidRPr="00305365">
              <w:t>è vietato fumare;</w:t>
            </w:r>
          </w:p>
        </w:tc>
        <w:tc>
          <w:tcPr>
            <w:tcW w:w="3260" w:type="dxa"/>
            <w:vMerge/>
            <w:vAlign w:val="center"/>
          </w:tcPr>
          <w:p w14:paraId="64D8A7E5" w14:textId="77777777" w:rsidR="001352CC" w:rsidRDefault="001352CC" w:rsidP="001352CC">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1352CC" w:rsidRPr="00765852" w:rsidRDefault="001352CC" w:rsidP="001352CC">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1352CC" w:rsidRPr="00765852" w:rsidRDefault="001352CC" w:rsidP="001352CC">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1352CC" w:rsidRPr="00510D0F" w:rsidRDefault="001352CC" w:rsidP="001352CC">
            <w:pPr>
              <w:jc w:val="left"/>
            </w:pPr>
            <w:r>
              <w:t>Sulla cartellonistica è indicata la qualifica del responsabile dell’agenzia (Agente Generale).</w:t>
            </w:r>
          </w:p>
        </w:tc>
      </w:tr>
      <w:tr w:rsidR="001352CC" w14:paraId="11845FC2" w14:textId="77777777" w:rsidTr="00C21F14">
        <w:trPr>
          <w:gridAfter w:val="1"/>
          <w:wAfter w:w="10" w:type="dxa"/>
        </w:trPr>
        <w:tc>
          <w:tcPr>
            <w:tcW w:w="959" w:type="dxa"/>
            <w:tcBorders>
              <w:top w:val="dotted" w:sz="4" w:space="0" w:color="auto"/>
              <w:bottom w:val="dotted" w:sz="4" w:space="0" w:color="auto"/>
              <w:right w:val="dotted" w:sz="4" w:space="0" w:color="auto"/>
            </w:tcBorders>
            <w:vAlign w:val="center"/>
          </w:tcPr>
          <w:p w14:paraId="01316422" w14:textId="77777777" w:rsidR="001352CC" w:rsidRPr="00305365" w:rsidRDefault="001352CC" w:rsidP="001352CC">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1352CC" w:rsidRPr="00305365" w:rsidRDefault="001352CC" w:rsidP="001352CC">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16F67E7A" w14:textId="77777777" w:rsidR="001352CC" w:rsidRDefault="001352CC" w:rsidP="001352CC">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1352CC" w:rsidRPr="00765852" w:rsidRDefault="001352CC" w:rsidP="001352CC">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1352CC" w:rsidRPr="00765852" w:rsidRDefault="001352CC" w:rsidP="001352C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1352CC" w:rsidRPr="007D6EBC" w:rsidRDefault="001352CC" w:rsidP="001352CC">
            <w:pPr>
              <w:jc w:val="left"/>
              <w:rPr>
                <w:highlight w:val="red"/>
              </w:rPr>
            </w:pPr>
            <w:r>
              <w:t>Soggetta a verifica periodica secondo le procedure aziendali in vigore.</w:t>
            </w:r>
          </w:p>
        </w:tc>
      </w:tr>
      <w:tr w:rsidR="001352CC" w14:paraId="069F82A5" w14:textId="77777777" w:rsidTr="00C21F14">
        <w:trPr>
          <w:gridAfter w:val="1"/>
          <w:wAfter w:w="10" w:type="dxa"/>
        </w:trPr>
        <w:tc>
          <w:tcPr>
            <w:tcW w:w="959" w:type="dxa"/>
            <w:tcBorders>
              <w:top w:val="dotted" w:sz="4" w:space="0" w:color="auto"/>
              <w:right w:val="dotted" w:sz="4" w:space="0" w:color="auto"/>
            </w:tcBorders>
            <w:vAlign w:val="center"/>
          </w:tcPr>
          <w:p w14:paraId="1E5A55D8" w14:textId="77777777" w:rsidR="001352CC" w:rsidRPr="00305365" w:rsidRDefault="001352CC" w:rsidP="001352CC">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1352CC" w:rsidRDefault="001352CC" w:rsidP="001352CC">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1352CC" w:rsidRDefault="001352CC" w:rsidP="001352CC">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1352CC" w:rsidRPr="00765852" w:rsidRDefault="001352CC" w:rsidP="001352CC">
            <w:pPr>
              <w:jc w:val="center"/>
              <w:rPr>
                <w:b/>
                <w:sz w:val="22"/>
                <w:szCs w:val="22"/>
              </w:rPr>
            </w:pPr>
            <w:r w:rsidRPr="00765852">
              <w:rPr>
                <w:b/>
                <w:sz w:val="22"/>
                <w:szCs w:val="22"/>
              </w:rPr>
              <w:t>S</w:t>
            </w:r>
          </w:p>
        </w:tc>
        <w:tc>
          <w:tcPr>
            <w:tcW w:w="437"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1352CC" w:rsidRPr="00765852" w:rsidRDefault="001352CC" w:rsidP="001352CC">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1352CC" w:rsidRPr="007D6EBC" w:rsidRDefault="001352CC" w:rsidP="001352CC">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DLgs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022A6627" w:rsidR="00BF4CDF" w:rsidRPr="00773760" w:rsidRDefault="00963122"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6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27"/>
        <w:gridCol w:w="2090"/>
        <w:gridCol w:w="1394"/>
        <w:gridCol w:w="2093"/>
        <w:gridCol w:w="4872"/>
        <w:gridCol w:w="9"/>
        <w:gridCol w:w="270"/>
        <w:gridCol w:w="267"/>
        <w:gridCol w:w="307"/>
        <w:gridCol w:w="250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963122">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7"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963122">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963122">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963122">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963122">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963122">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6398C967" w14:textId="04BA2046" w:rsidR="005B46A7" w:rsidRPr="00963122" w:rsidRDefault="00963122" w:rsidP="00A97DA2">
            <w:pPr>
              <w:jc w:val="left"/>
              <w:rPr>
                <w:rFonts w:cs="Tahoma"/>
                <w:sz w:val="16"/>
                <w:szCs w:val="16"/>
              </w:rPr>
            </w:pPr>
            <w:r w:rsidRPr="00963122">
              <w:rPr>
                <w:rFonts w:cs="Tahoma"/>
                <w:sz w:val="16"/>
                <w:szCs w:val="16"/>
              </w:rPr>
              <w:t>L'ampiezza delle vie di circolazione è adeguata e permette un facile raggiungimento dei luoghi di lavoro e manutenzione</w:t>
            </w:r>
          </w:p>
        </w:tc>
      </w:tr>
      <w:tr w:rsidR="00963122" w:rsidRPr="00CA0217" w14:paraId="63002514" w14:textId="77777777" w:rsidTr="004C261A">
        <w:tc>
          <w:tcPr>
            <w:tcW w:w="913" w:type="pct"/>
            <w:gridSpan w:val="2"/>
            <w:tcBorders>
              <w:top w:val="dotted" w:sz="4" w:space="0" w:color="auto"/>
              <w:bottom w:val="dotted" w:sz="4" w:space="0" w:color="auto"/>
              <w:right w:val="dotted" w:sz="4" w:space="0" w:color="auto"/>
            </w:tcBorders>
            <w:vAlign w:val="center"/>
          </w:tcPr>
          <w:p w14:paraId="1E3D63C3" w14:textId="77777777" w:rsidR="00963122" w:rsidRPr="00CA0217" w:rsidRDefault="00963122" w:rsidP="00963122">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963122" w:rsidRPr="001F4437" w:rsidRDefault="00963122" w:rsidP="009631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963122" w:rsidRDefault="00963122" w:rsidP="00963122">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963122" w:rsidRPr="00CA0217" w:rsidRDefault="00963122" w:rsidP="00963122">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963122" w:rsidRPr="00585C9A" w:rsidRDefault="00963122" w:rsidP="00963122">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761CC6DF" w:rsidR="00963122" w:rsidRDefault="004C261A" w:rsidP="00963122">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10BC65A2" w:rsidR="00963122" w:rsidRDefault="004C261A" w:rsidP="00963122">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53C02DC1" w14:textId="0C510DF9" w:rsidR="00963122" w:rsidRPr="00537CE7" w:rsidRDefault="004C261A" w:rsidP="00963122">
            <w:pPr>
              <w:spacing w:line="276" w:lineRule="auto"/>
              <w:ind w:right="562"/>
              <w:jc w:val="center"/>
              <w:rPr>
                <w:sz w:val="22"/>
                <w:szCs w:val="22"/>
              </w:rPr>
            </w:pPr>
            <w:r>
              <w:rPr>
                <w:sz w:val="22"/>
                <w:szCs w:val="22"/>
              </w:rPr>
              <w:t>4</w:t>
            </w:r>
          </w:p>
        </w:tc>
        <w:tc>
          <w:tcPr>
            <w:tcW w:w="875" w:type="pct"/>
            <w:tcBorders>
              <w:top w:val="dotted" w:sz="4" w:space="0" w:color="auto"/>
              <w:left w:val="dotted" w:sz="4" w:space="0" w:color="auto"/>
              <w:bottom w:val="dotted" w:sz="4" w:space="0" w:color="auto"/>
            </w:tcBorders>
            <w:vAlign w:val="center"/>
          </w:tcPr>
          <w:p w14:paraId="310AC260" w14:textId="0551528E" w:rsidR="00963122" w:rsidRPr="00963122" w:rsidRDefault="00963122" w:rsidP="00963122">
            <w:pPr>
              <w:jc w:val="left"/>
              <w:rPr>
                <w:rFonts w:cs="Tahoma"/>
                <w:color w:val="000000"/>
                <w:sz w:val="16"/>
                <w:szCs w:val="16"/>
              </w:rPr>
            </w:pPr>
            <w:r w:rsidRPr="00963122">
              <w:rPr>
                <w:rFonts w:cs="Tahoma"/>
                <w:color w:val="000000"/>
                <w:sz w:val="16"/>
                <w:szCs w:val="16"/>
              </w:rPr>
              <w:t xml:space="preserve">La porta della Sede è dotata di sistema meccanico </w:t>
            </w:r>
          </w:p>
          <w:p w14:paraId="0EA820D4" w14:textId="6B1E7692" w:rsidR="00963122" w:rsidRPr="00963122" w:rsidRDefault="00963122" w:rsidP="00963122">
            <w:pPr>
              <w:jc w:val="left"/>
              <w:rPr>
                <w:rFonts w:cs="Tahoma"/>
                <w:color w:val="000000"/>
                <w:sz w:val="16"/>
                <w:szCs w:val="16"/>
              </w:rPr>
            </w:pPr>
            <w:r w:rsidRPr="00963122">
              <w:rPr>
                <w:rFonts w:cs="Tahoma"/>
                <w:color w:val="000000"/>
                <w:sz w:val="16"/>
                <w:szCs w:val="16"/>
              </w:rPr>
              <w:t xml:space="preserve">La porta di uscita dal Condominio è dotata di sistema </w:t>
            </w:r>
            <w:r w:rsidR="004C261A">
              <w:rPr>
                <w:rFonts w:cs="Tahoma"/>
                <w:color w:val="000000"/>
                <w:sz w:val="16"/>
                <w:szCs w:val="16"/>
              </w:rPr>
              <w:t>elettrico.</w:t>
            </w:r>
          </w:p>
        </w:tc>
      </w:tr>
      <w:tr w:rsidR="00963122" w:rsidRPr="00CA0217" w14:paraId="72B10849" w14:textId="77777777" w:rsidTr="00963122">
        <w:tc>
          <w:tcPr>
            <w:tcW w:w="913" w:type="pct"/>
            <w:gridSpan w:val="2"/>
            <w:tcBorders>
              <w:top w:val="dotted" w:sz="4" w:space="0" w:color="auto"/>
              <w:bottom w:val="dotted" w:sz="4" w:space="0" w:color="auto"/>
              <w:right w:val="dotted" w:sz="4" w:space="0" w:color="auto"/>
            </w:tcBorders>
            <w:vAlign w:val="center"/>
          </w:tcPr>
          <w:p w14:paraId="179B55B9" w14:textId="77777777" w:rsidR="00963122" w:rsidRPr="00CA0217" w:rsidRDefault="00963122" w:rsidP="00963122">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963122" w:rsidRPr="001F4437" w:rsidRDefault="00963122" w:rsidP="009631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963122" w:rsidRPr="00CA0217" w:rsidRDefault="00963122" w:rsidP="00963122">
            <w:pPr>
              <w:jc w:val="left"/>
              <w:rPr>
                <w:rFonts w:cs="Tahoma"/>
                <w:color w:val="000000"/>
                <w:sz w:val="16"/>
                <w:szCs w:val="16"/>
              </w:rPr>
            </w:pPr>
            <w:r w:rsidRPr="00CA0217">
              <w:rPr>
                <w:rFonts w:cs="Tahoma"/>
                <w:color w:val="000000"/>
                <w:sz w:val="16"/>
                <w:szCs w:val="16"/>
              </w:rPr>
              <w:t>Urti, schiacciamento</w:t>
            </w:r>
          </w:p>
          <w:p w14:paraId="7590558E" w14:textId="77777777" w:rsidR="00963122" w:rsidRPr="00CA0217" w:rsidRDefault="00963122" w:rsidP="00963122">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963122" w:rsidRPr="001F4437" w:rsidRDefault="00963122" w:rsidP="00963122">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77777777" w:rsidR="00963122" w:rsidRDefault="00963122" w:rsidP="00963122">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77777777" w:rsidR="00963122" w:rsidRDefault="00963122" w:rsidP="00963122">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77777777" w:rsidR="00963122" w:rsidRDefault="00963122" w:rsidP="00963122">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2FB6DA3A" w14:textId="6EB780D3" w:rsidR="00963122" w:rsidRPr="00963122" w:rsidRDefault="00963122" w:rsidP="00963122">
            <w:pPr>
              <w:jc w:val="left"/>
              <w:rPr>
                <w:rFonts w:cs="Tahoma"/>
                <w:color w:val="000000"/>
                <w:sz w:val="16"/>
                <w:szCs w:val="16"/>
              </w:rPr>
            </w:pPr>
            <w:r w:rsidRPr="00963122">
              <w:rPr>
                <w:rFonts w:cs="Tahoma"/>
                <w:color w:val="000000"/>
                <w:sz w:val="16"/>
                <w:szCs w:val="16"/>
              </w:rPr>
              <w:t xml:space="preserve">Le porte interne vetrate sono del sistema interparete </w:t>
            </w:r>
          </w:p>
          <w:p w14:paraId="334307C7" w14:textId="1DE4B390" w:rsidR="00963122" w:rsidRPr="00963122" w:rsidRDefault="00963122" w:rsidP="00963122">
            <w:pPr>
              <w:jc w:val="left"/>
              <w:rPr>
                <w:rFonts w:cs="Tahoma"/>
                <w:color w:val="000000"/>
                <w:sz w:val="16"/>
                <w:szCs w:val="16"/>
              </w:rPr>
            </w:pPr>
            <w:r w:rsidRPr="00963122">
              <w:rPr>
                <w:rFonts w:cs="Tahoma"/>
                <w:color w:val="000000"/>
                <w:sz w:val="16"/>
                <w:szCs w:val="16"/>
              </w:rPr>
              <w:t xml:space="preserve">Porte interne in legno </w:t>
            </w:r>
          </w:p>
          <w:p w14:paraId="1C75EA7A" w14:textId="087A1D2A" w:rsidR="00963122" w:rsidRPr="00963122" w:rsidRDefault="00963122" w:rsidP="00963122">
            <w:pPr>
              <w:jc w:val="left"/>
              <w:rPr>
                <w:rFonts w:cs="Tahoma"/>
                <w:color w:val="000000"/>
                <w:sz w:val="16"/>
                <w:szCs w:val="16"/>
              </w:rPr>
            </w:pPr>
            <w:r w:rsidRPr="00963122">
              <w:rPr>
                <w:rFonts w:cs="Tahoma"/>
                <w:color w:val="000000"/>
                <w:sz w:val="16"/>
                <w:szCs w:val="16"/>
              </w:rPr>
              <w:t xml:space="preserve">Porte accesso al Condominio vetro a norma </w:t>
            </w:r>
          </w:p>
        </w:tc>
      </w:tr>
      <w:tr w:rsidR="00D95587" w:rsidRPr="00CA0217" w14:paraId="25F67D27" w14:textId="77777777" w:rsidTr="004C261A">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50E8C029" w:rsidR="00513F01" w:rsidRDefault="0092159D"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636319BF" w:rsidR="00513F01" w:rsidRDefault="004C261A" w:rsidP="00F21163">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92D050"/>
            <w:vAlign w:val="center"/>
          </w:tcPr>
          <w:p w14:paraId="129BD774" w14:textId="7D00BA7A" w:rsidR="00513F01" w:rsidRDefault="004C261A" w:rsidP="00F21163">
            <w:pPr>
              <w:spacing w:line="276" w:lineRule="auto"/>
              <w:ind w:right="562"/>
              <w:jc w:val="center"/>
              <w:rPr>
                <w:sz w:val="22"/>
                <w:szCs w:val="22"/>
              </w:rPr>
            </w:pPr>
            <w:r>
              <w:rPr>
                <w:sz w:val="22"/>
                <w:szCs w:val="22"/>
              </w:rPr>
              <w:t>2</w:t>
            </w:r>
          </w:p>
        </w:tc>
        <w:tc>
          <w:tcPr>
            <w:tcW w:w="875" w:type="pct"/>
            <w:tcBorders>
              <w:top w:val="dotted" w:sz="4" w:space="0" w:color="auto"/>
              <w:left w:val="dotted" w:sz="4" w:space="0" w:color="auto"/>
              <w:bottom w:val="dotted" w:sz="4" w:space="0" w:color="auto"/>
            </w:tcBorders>
            <w:vAlign w:val="center"/>
          </w:tcPr>
          <w:p w14:paraId="00B11EC8" w14:textId="092A1E12" w:rsidR="0067414A" w:rsidRPr="00CA0217" w:rsidRDefault="0067414A" w:rsidP="009C4ED2">
            <w:pPr>
              <w:jc w:val="left"/>
              <w:rPr>
                <w:rFonts w:cs="Tahoma"/>
                <w:color w:val="000000"/>
                <w:sz w:val="16"/>
                <w:szCs w:val="16"/>
              </w:rPr>
            </w:pPr>
            <w:r>
              <w:rPr>
                <w:rFonts w:cs="Tahoma"/>
                <w:color w:val="000000"/>
                <w:sz w:val="16"/>
                <w:szCs w:val="16"/>
              </w:rPr>
              <w:t>L’agenzia è raggiungibile attraverso le scale complete di strisce antiscivolo</w:t>
            </w:r>
            <w:r w:rsidR="004C261A">
              <w:rPr>
                <w:rFonts w:cs="Tahoma"/>
                <w:color w:val="000000"/>
                <w:sz w:val="16"/>
                <w:szCs w:val="16"/>
              </w:rPr>
              <w:t>, prive di corrimano</w:t>
            </w:r>
          </w:p>
        </w:tc>
      </w:tr>
      <w:tr w:rsidR="009F29BC" w:rsidRPr="00CA0217" w14:paraId="79CD7469" w14:textId="77777777" w:rsidTr="00963122">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963122">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154FC3C6" w14:textId="77777777" w:rsidR="009F29BC" w:rsidRPr="00CA0217" w:rsidRDefault="009F29BC" w:rsidP="00CB221B">
            <w:pPr>
              <w:jc w:val="left"/>
              <w:rPr>
                <w:rFonts w:cs="Tahoma"/>
                <w:color w:val="000000"/>
                <w:sz w:val="16"/>
                <w:szCs w:val="16"/>
              </w:rPr>
            </w:pPr>
          </w:p>
        </w:tc>
      </w:tr>
      <w:tr w:rsidR="00773760" w:rsidRPr="00CA0217" w14:paraId="1366CF2D" w14:textId="77777777" w:rsidTr="00963122">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lastRenderedPageBreak/>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lastRenderedPageBreak/>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27"/>
        <w:gridCol w:w="2087"/>
        <w:gridCol w:w="1393"/>
        <w:gridCol w:w="2088"/>
        <w:gridCol w:w="4881"/>
        <w:gridCol w:w="264"/>
        <w:gridCol w:w="23"/>
        <w:gridCol w:w="284"/>
        <w:gridCol w:w="270"/>
        <w:gridCol w:w="6"/>
        <w:gridCol w:w="2515"/>
      </w:tblGrid>
      <w:tr w:rsidR="006F6505" w:rsidRPr="00F074C3" w14:paraId="357F9645" w14:textId="77777777" w:rsidTr="00FA61C7">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77777777" w:rsidR="00513F01" w:rsidRPr="00F074C3" w:rsidRDefault="00537CE7" w:rsidP="00DB579A">
            <w:pPr>
              <w:jc w:val="left"/>
              <w:rPr>
                <w:rFonts w:cs="Tahoma"/>
                <w:color w:val="000000"/>
                <w:sz w:val="16"/>
                <w:szCs w:val="16"/>
              </w:rPr>
            </w:pPr>
            <w:r w:rsidRPr="008068EA">
              <w:rPr>
                <w:rFonts w:cs="Tahoma"/>
                <w:sz w:val="16"/>
                <w:szCs w:val="16"/>
              </w:rPr>
              <w:t xml:space="preserve">Sono disponibili nn. 2 bagni, distinti per </w:t>
            </w:r>
            <w:r w:rsidR="00DB579A" w:rsidRPr="008068EA">
              <w:rPr>
                <w:rFonts w:cs="Tahoma"/>
                <w:sz w:val="16"/>
                <w:szCs w:val="16"/>
              </w:rPr>
              <w:t>genere</w:t>
            </w:r>
            <w:r w:rsidRPr="008068EA">
              <w:rPr>
                <w:rFonts w:cs="Tahoma"/>
                <w:sz w:val="16"/>
                <w:szCs w:val="16"/>
              </w:rPr>
              <w:t>,</w:t>
            </w:r>
            <w:r w:rsidR="00513F01" w:rsidRPr="008068EA">
              <w:rPr>
                <w:rFonts w:cs="Tahoma"/>
                <w:sz w:val="16"/>
                <w:szCs w:val="16"/>
              </w:rPr>
              <w:t xml:space="preserve"> </w:t>
            </w:r>
            <w:r w:rsidRPr="008068EA">
              <w:rPr>
                <w:rFonts w:cs="Tahoma"/>
                <w:sz w:val="16"/>
                <w:szCs w:val="16"/>
              </w:rPr>
              <w:t>poic</w:t>
            </w:r>
            <w:r w:rsidR="00513F01" w:rsidRPr="008068EA">
              <w:rPr>
                <w:rFonts w:cs="Tahoma"/>
                <w:sz w:val="16"/>
                <w:szCs w:val="16"/>
              </w:rPr>
              <w:t>hé i lavoratori di sesso diverso sono in numero superiore a 10</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9"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6"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FA61C7">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4C24D739"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77777777" w:rsidR="00A95861" w:rsidRDefault="00A95861" w:rsidP="00F21163">
            <w:pPr>
              <w:spacing w:line="276" w:lineRule="auto"/>
              <w:ind w:right="562"/>
              <w:jc w:val="center"/>
              <w:rPr>
                <w:sz w:val="22"/>
                <w:szCs w:val="22"/>
              </w:rPr>
            </w:pPr>
          </w:p>
        </w:tc>
        <w:tc>
          <w:tcPr>
            <w:tcW w:w="99" w:type="pct"/>
            <w:tcBorders>
              <w:top w:val="dotted" w:sz="4" w:space="0" w:color="auto"/>
              <w:left w:val="dotted" w:sz="4" w:space="0" w:color="auto"/>
              <w:bottom w:val="dotted" w:sz="4" w:space="0" w:color="auto"/>
              <w:right w:val="dotted" w:sz="4" w:space="0" w:color="auto"/>
            </w:tcBorders>
            <w:vAlign w:val="center"/>
          </w:tcPr>
          <w:p w14:paraId="00B68AAD" w14:textId="77777777" w:rsidR="00A95861" w:rsidRDefault="00A95861" w:rsidP="00F21163">
            <w:pPr>
              <w:spacing w:line="276" w:lineRule="auto"/>
              <w:ind w:right="562"/>
              <w:jc w:val="center"/>
              <w:rPr>
                <w:sz w:val="22"/>
                <w:szCs w:val="22"/>
              </w:rPr>
            </w:pPr>
          </w:p>
        </w:tc>
        <w:tc>
          <w:tcPr>
            <w:tcW w:w="96" w:type="pct"/>
            <w:gridSpan w:val="2"/>
            <w:tcBorders>
              <w:top w:val="dotted" w:sz="4" w:space="0" w:color="auto"/>
              <w:left w:val="dotted" w:sz="4" w:space="0" w:color="auto"/>
              <w:bottom w:val="dotted" w:sz="4" w:space="0" w:color="auto"/>
              <w:right w:val="dotted" w:sz="4" w:space="0" w:color="auto"/>
            </w:tcBorders>
            <w:vAlign w:val="center"/>
          </w:tcPr>
          <w:p w14:paraId="75F2BAD4" w14:textId="77777777" w:rsidR="00A95861" w:rsidRDefault="00A95861" w:rsidP="00F21163">
            <w:pPr>
              <w:spacing w:line="276" w:lineRule="auto"/>
              <w:ind w:right="562"/>
              <w:jc w:val="center"/>
              <w:rPr>
                <w:sz w:val="22"/>
                <w:szCs w:val="22"/>
              </w:rPr>
            </w:pPr>
          </w:p>
        </w:tc>
        <w:tc>
          <w:tcPr>
            <w:tcW w:w="877" w:type="pct"/>
            <w:tcBorders>
              <w:top w:val="dotted" w:sz="4" w:space="0" w:color="auto"/>
              <w:left w:val="dotted" w:sz="4" w:space="0" w:color="auto"/>
              <w:bottom w:val="dotted" w:sz="4" w:space="0" w:color="auto"/>
            </w:tcBorders>
            <w:vAlign w:val="center"/>
          </w:tcPr>
          <w:p w14:paraId="7BF648C1" w14:textId="77777777" w:rsidR="00A95861" w:rsidRPr="00F074C3" w:rsidRDefault="00A95861" w:rsidP="00CB221B">
            <w:pPr>
              <w:jc w:val="left"/>
              <w:rPr>
                <w:rFonts w:cs="Tahoma"/>
                <w:color w:val="000000"/>
                <w:sz w:val="16"/>
                <w:szCs w:val="16"/>
              </w:rPr>
            </w:pP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FA61C7">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7" w:type="pct"/>
            <w:gridSpan w:val="2"/>
            <w:tcBorders>
              <w:left w:val="dotted" w:sz="4" w:space="0" w:color="auto"/>
              <w:right w:val="dotted" w:sz="4" w:space="0" w:color="auto"/>
            </w:tcBorders>
            <w:vAlign w:val="center"/>
          </w:tcPr>
          <w:p w14:paraId="5F59671F" w14:textId="77777777" w:rsidR="002D0292" w:rsidRPr="00F074C3" w:rsidRDefault="00294A6E" w:rsidP="00513935">
            <w:pPr>
              <w:spacing w:line="276" w:lineRule="auto"/>
              <w:ind w:right="562"/>
              <w:jc w:val="center"/>
              <w:rPr>
                <w:sz w:val="22"/>
                <w:szCs w:val="22"/>
              </w:rPr>
            </w:pPr>
            <w:r>
              <w:rPr>
                <w:sz w:val="22"/>
                <w:szCs w:val="22"/>
              </w:rPr>
              <w:t>1</w:t>
            </w:r>
          </w:p>
        </w:tc>
        <w:tc>
          <w:tcPr>
            <w:tcW w:w="94" w:type="pct"/>
            <w:tcBorders>
              <w:left w:val="dotted" w:sz="4" w:space="0" w:color="auto"/>
              <w:right w:val="dotted" w:sz="4" w:space="0" w:color="auto"/>
            </w:tcBorders>
            <w:shd w:val="clear" w:color="auto" w:fill="C6D9F1" w:themeFill="text2" w:themeFillTint="33"/>
            <w:vAlign w:val="center"/>
          </w:tcPr>
          <w:p w14:paraId="03D5EE4D" w14:textId="77777777" w:rsidR="002D0292" w:rsidRPr="00F074C3" w:rsidRDefault="00294A6E" w:rsidP="00513935">
            <w:pPr>
              <w:spacing w:line="276" w:lineRule="auto"/>
              <w:ind w:right="562"/>
              <w:jc w:val="center"/>
              <w:rPr>
                <w:sz w:val="22"/>
                <w:szCs w:val="22"/>
              </w:rPr>
            </w:pPr>
            <w:r>
              <w:rPr>
                <w:sz w:val="22"/>
                <w:szCs w:val="22"/>
              </w:rPr>
              <w:t>1</w:t>
            </w:r>
          </w:p>
        </w:tc>
        <w:tc>
          <w:tcPr>
            <w:tcW w:w="879" w:type="pct"/>
            <w:gridSpan w:val="2"/>
            <w:tcBorders>
              <w:left w:val="dotted" w:sz="4" w:space="0" w:color="auto"/>
            </w:tcBorders>
            <w:vAlign w:val="center"/>
          </w:tcPr>
          <w:p w14:paraId="4123B1E0" w14:textId="77777777" w:rsidR="001A6AA6" w:rsidRPr="00F074C3" w:rsidRDefault="001A6AA6" w:rsidP="001A6AA6">
            <w:pPr>
              <w:jc w:val="left"/>
              <w:rPr>
                <w:rFonts w:cs="Tahoma"/>
                <w:color w:val="000000"/>
                <w:sz w:val="16"/>
                <w:szCs w:val="16"/>
              </w:rPr>
            </w:pP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FA61C7">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7"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4"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2F5A5A7" w14:textId="77777777" w:rsidR="00294A6E" w:rsidRPr="00F074C3" w:rsidRDefault="00294A6E" w:rsidP="00CB221B">
            <w:pPr>
              <w:jc w:val="left"/>
              <w:rPr>
                <w:rFonts w:cs="Tahoma"/>
                <w:color w:val="000000"/>
                <w:sz w:val="16"/>
                <w:szCs w:val="16"/>
              </w:rPr>
            </w:pPr>
          </w:p>
        </w:tc>
      </w:tr>
      <w:tr w:rsidR="006F6505" w:rsidRPr="00F074C3" w14:paraId="66281F7A" w14:textId="77777777" w:rsidTr="00FA61C7">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F4BBDEB" w14:textId="75F72583"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FA61C7">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FA61C7">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vAlign w:val="center"/>
          </w:tcPr>
          <w:p w14:paraId="0B505B3D" w14:textId="359EB6DE" w:rsidR="00A40F78" w:rsidRPr="008E0B14" w:rsidRDefault="00835584" w:rsidP="009B044C">
            <w:pPr>
              <w:jc w:val="left"/>
              <w:rPr>
                <w:rFonts w:cs="Tahoma"/>
                <w:sz w:val="16"/>
                <w:szCs w:val="16"/>
              </w:rPr>
            </w:pPr>
            <w:r>
              <w:rPr>
                <w:rFonts w:cs="Tahoma"/>
                <w:sz w:val="16"/>
                <w:szCs w:val="16"/>
              </w:rPr>
              <w:t>P</w:t>
            </w:r>
            <w:r w:rsidR="008E0B14" w:rsidRPr="006F453C">
              <w:rPr>
                <w:rFonts w:cs="Tahoma"/>
                <w:sz w:val="16"/>
                <w:szCs w:val="16"/>
              </w:rPr>
              <w:t>resente impianto a gas</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7D28A5BD" w:rsidR="00D0107D" w:rsidRPr="00F074C3" w:rsidRDefault="008068EA" w:rsidP="00F21163">
            <w:pPr>
              <w:spacing w:line="276" w:lineRule="auto"/>
              <w:ind w:right="562"/>
              <w:jc w:val="center"/>
              <w:rPr>
                <w:sz w:val="22"/>
                <w:szCs w:val="22"/>
              </w:rPr>
            </w:pPr>
            <w:r>
              <w:rPr>
                <w:sz w:val="22"/>
                <w:szCs w:val="22"/>
              </w:rPr>
              <w:t>2</w:t>
            </w:r>
          </w:p>
        </w:tc>
        <w:tc>
          <w:tcPr>
            <w:tcW w:w="107" w:type="pct"/>
            <w:gridSpan w:val="2"/>
            <w:tcBorders>
              <w:top w:val="dotted" w:sz="4" w:space="0" w:color="auto"/>
              <w:left w:val="dotted" w:sz="4" w:space="0" w:color="auto"/>
              <w:bottom w:val="single" w:sz="4" w:space="0" w:color="auto"/>
              <w:right w:val="dotted" w:sz="4" w:space="0" w:color="auto"/>
            </w:tcBorders>
            <w:vAlign w:val="center"/>
          </w:tcPr>
          <w:p w14:paraId="49C65294" w14:textId="7F1CAFC0" w:rsidR="00D0107D" w:rsidRPr="00F074C3" w:rsidRDefault="008068EA" w:rsidP="00F21163">
            <w:pPr>
              <w:spacing w:line="276" w:lineRule="auto"/>
              <w:ind w:right="562"/>
              <w:jc w:val="center"/>
              <w:rPr>
                <w:sz w:val="22"/>
                <w:szCs w:val="22"/>
              </w:rPr>
            </w:pPr>
            <w:r>
              <w:rPr>
                <w:sz w:val="22"/>
                <w:szCs w:val="22"/>
              </w:rPr>
              <w:t>3</w:t>
            </w:r>
          </w:p>
        </w:tc>
        <w:tc>
          <w:tcPr>
            <w:tcW w:w="94" w:type="pct"/>
            <w:tcBorders>
              <w:top w:val="dotted" w:sz="4" w:space="0" w:color="auto"/>
              <w:left w:val="dotted" w:sz="4" w:space="0" w:color="auto"/>
              <w:bottom w:val="single" w:sz="4" w:space="0" w:color="auto"/>
              <w:right w:val="dotted" w:sz="4" w:space="0" w:color="auto"/>
            </w:tcBorders>
            <w:shd w:val="clear" w:color="auto" w:fill="FFFF00"/>
            <w:vAlign w:val="center"/>
          </w:tcPr>
          <w:p w14:paraId="585AC6AA" w14:textId="37600575" w:rsidR="00D0107D" w:rsidRPr="00F074C3" w:rsidRDefault="008068EA" w:rsidP="00F21163">
            <w:pPr>
              <w:spacing w:line="276" w:lineRule="auto"/>
              <w:ind w:right="562"/>
              <w:jc w:val="center"/>
              <w:rPr>
                <w:sz w:val="22"/>
                <w:szCs w:val="22"/>
              </w:rPr>
            </w:pPr>
            <w:r>
              <w:rPr>
                <w:sz w:val="22"/>
                <w:szCs w:val="22"/>
              </w:rPr>
              <w:t>6</w:t>
            </w:r>
          </w:p>
        </w:tc>
        <w:tc>
          <w:tcPr>
            <w:tcW w:w="879" w:type="pct"/>
            <w:gridSpan w:val="2"/>
            <w:tcBorders>
              <w:top w:val="dotted" w:sz="4" w:space="0" w:color="auto"/>
              <w:left w:val="dotted" w:sz="4" w:space="0" w:color="auto"/>
              <w:bottom w:val="single" w:sz="4" w:space="0" w:color="auto"/>
            </w:tcBorders>
            <w:vAlign w:val="center"/>
          </w:tcPr>
          <w:p w14:paraId="2D844BDD" w14:textId="09404C03" w:rsidR="00D0107D" w:rsidRPr="00FA61C7" w:rsidRDefault="00FA61C7" w:rsidP="00CB221B">
            <w:pPr>
              <w:jc w:val="left"/>
              <w:rPr>
                <w:rFonts w:cs="Tahoma"/>
                <w:sz w:val="16"/>
                <w:szCs w:val="16"/>
              </w:rPr>
            </w:pPr>
            <w:r w:rsidRPr="00FA61C7">
              <w:rPr>
                <w:rFonts w:cs="Tahoma"/>
                <w:sz w:val="16"/>
                <w:szCs w:val="16"/>
              </w:rPr>
              <w:t>Impianto a gas autonomo (interno agenzia); Previsto controllo/manutenzione periodica impianto.</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FA61C7">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In caso di collegamento con devices (PC portatili, telefoni, tablet, ecc)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7"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4"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FA61C7">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snack</w:t>
            </w:r>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FA61C7">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 xml:space="preserve">ad uso domestico o industriale </w:t>
            </w:r>
            <w:r w:rsidRPr="00A95861">
              <w:rPr>
                <w:rFonts w:cs="Tahoma"/>
                <w:color w:val="000000"/>
                <w:sz w:val="16"/>
                <w:szCs w:val="16"/>
              </w:rPr>
              <w:lastRenderedPageBreak/>
              <w:t>(Avvolgicavo,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lastRenderedPageBreak/>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lastRenderedPageBreak/>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lastRenderedPageBreak/>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FA61C7">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FA61C7">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7"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4"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6D15DB34" w14:textId="50F85561" w:rsidR="00D52BAA" w:rsidRPr="00FA61C7" w:rsidRDefault="00FA61C7" w:rsidP="002D0292">
            <w:pPr>
              <w:jc w:val="left"/>
              <w:rPr>
                <w:rFonts w:cs="Tahoma"/>
                <w:color w:val="000000"/>
                <w:sz w:val="16"/>
                <w:szCs w:val="16"/>
              </w:rPr>
            </w:pPr>
            <w:r w:rsidRPr="00FA61C7">
              <w:rPr>
                <w:rFonts w:cs="Tahoma"/>
                <w:color w:val="000000"/>
                <w:sz w:val="16"/>
                <w:szCs w:val="16"/>
              </w:rPr>
              <w:t>Nuovo Layout: gli arredi e le sedute sono a norma.</w:t>
            </w:r>
          </w:p>
        </w:tc>
      </w:tr>
      <w:tr w:rsidR="009D6503" w:rsidRPr="00CA0217" w14:paraId="48846CFA" w14:textId="77777777" w:rsidTr="00FA61C7">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FA61C7">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nervovascolari</w:t>
            </w:r>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FE539B" w:rsidRPr="00CA0217" w14:paraId="755111E2" w14:textId="77777777" w:rsidTr="00FA61C7">
        <w:tc>
          <w:tcPr>
            <w:tcW w:w="912" w:type="pct"/>
            <w:gridSpan w:val="2"/>
            <w:tcBorders>
              <w:top w:val="dotted" w:sz="4" w:space="0" w:color="auto"/>
              <w:bottom w:val="dotted" w:sz="4" w:space="0" w:color="auto"/>
              <w:right w:val="dotted" w:sz="4" w:space="0" w:color="auto"/>
            </w:tcBorders>
            <w:vAlign w:val="center"/>
          </w:tcPr>
          <w:p w14:paraId="0A937309"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FE539B" w:rsidRDefault="00FE539B" w:rsidP="00FE539B">
            <w:pPr>
              <w:jc w:val="left"/>
              <w:rPr>
                <w:sz w:val="16"/>
                <w:szCs w:val="16"/>
              </w:rPr>
            </w:pPr>
            <w:r>
              <w:rPr>
                <w:sz w:val="16"/>
                <w:szCs w:val="16"/>
              </w:rPr>
              <w:t>Rischi dati da esposizione ad agenti fisici, chimici o biologici</w:t>
            </w:r>
          </w:p>
          <w:p w14:paraId="54F75B59"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FE539B" w:rsidRDefault="00D52BAA" w:rsidP="00D52BAA">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0FB857A7" w:rsidR="00FE539B" w:rsidRDefault="00225DC4" w:rsidP="00F21163">
            <w:pPr>
              <w:spacing w:line="276" w:lineRule="auto"/>
              <w:ind w:right="562"/>
              <w:jc w:val="center"/>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209D9DBD" w14:textId="77777777" w:rsidR="00FE539B" w:rsidRDefault="00D52BAA" w:rsidP="00F21163">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59B92EFB" w14:textId="6D009F97" w:rsidR="00FE539B" w:rsidRDefault="00225DC4"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04C2C6D" w14:textId="77777777" w:rsidR="00FE539B" w:rsidRPr="00CA0217" w:rsidRDefault="00FE539B" w:rsidP="00AA1487">
            <w:pPr>
              <w:jc w:val="left"/>
              <w:rPr>
                <w:rFonts w:cs="Tahoma"/>
                <w:color w:val="000000"/>
                <w:sz w:val="16"/>
                <w:szCs w:val="16"/>
              </w:rPr>
            </w:pPr>
            <w:r>
              <w:rPr>
                <w:rFonts w:cs="Tahoma"/>
                <w:color w:val="000000"/>
                <w:sz w:val="16"/>
                <w:szCs w:val="16"/>
              </w:rPr>
              <w:t>vedere documento Master</w:t>
            </w:r>
          </w:p>
        </w:tc>
      </w:tr>
      <w:tr w:rsidR="002B1A59" w:rsidRPr="00CA0217" w14:paraId="11A35940" w14:textId="77777777" w:rsidTr="00FA61C7">
        <w:tc>
          <w:tcPr>
            <w:tcW w:w="912" w:type="pct"/>
            <w:gridSpan w:val="2"/>
            <w:tcBorders>
              <w:top w:val="dotted" w:sz="4" w:space="0" w:color="auto"/>
              <w:bottom w:val="dotted" w:sz="4" w:space="0" w:color="auto"/>
              <w:right w:val="dotted" w:sz="4" w:space="0" w:color="auto"/>
            </w:tcBorders>
            <w:vAlign w:val="center"/>
          </w:tcPr>
          <w:p w14:paraId="42280576" w14:textId="77777777" w:rsidR="002B1A59" w:rsidRPr="002B1A59" w:rsidRDefault="002B1A59" w:rsidP="00AA1487">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vAlign w:val="center"/>
          </w:tcPr>
          <w:p w14:paraId="14664B2C" w14:textId="77777777" w:rsidR="002B1A59" w:rsidRPr="002B1A59" w:rsidRDefault="002B1A59" w:rsidP="00AA1487">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35E9F84" w14:textId="77777777" w:rsidR="002B1A59" w:rsidRPr="002B1A59" w:rsidRDefault="002B1A59" w:rsidP="00AA1487">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vAlign w:val="center"/>
          </w:tcPr>
          <w:p w14:paraId="501A5E33" w14:textId="77777777" w:rsidR="002B1A59" w:rsidRPr="002B1A59" w:rsidRDefault="002B1A59" w:rsidP="00343DD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vAlign w:val="center"/>
          </w:tcPr>
          <w:p w14:paraId="1E9C9CCD" w14:textId="6AAFBD40" w:rsidR="002B1A59" w:rsidRDefault="00225DC4" w:rsidP="00F21163">
            <w:pPr>
              <w:spacing w:line="276" w:lineRule="auto"/>
              <w:ind w:right="562"/>
              <w:jc w:val="center"/>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793828E1" w14:textId="77777777" w:rsidR="002B1A59" w:rsidRDefault="002B1A59" w:rsidP="00F21163">
            <w:pPr>
              <w:spacing w:line="276" w:lineRule="auto"/>
              <w:ind w:right="562"/>
              <w:jc w:val="center"/>
              <w:rPr>
                <w:sz w:val="22"/>
                <w:szCs w:val="22"/>
              </w:rPr>
            </w:pPr>
            <w:r w:rsidRPr="000E44AF">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7A8539B8" w14:textId="4D5F0C12" w:rsidR="002B1A59" w:rsidRDefault="00225DC4"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4043CF4" w14:textId="77777777" w:rsidR="002B1A59" w:rsidRPr="00CA0217" w:rsidRDefault="002B1A59" w:rsidP="00AA1487">
            <w:pPr>
              <w:jc w:val="left"/>
              <w:rPr>
                <w:rFonts w:cs="Tahoma"/>
                <w:color w:val="000000"/>
                <w:sz w:val="16"/>
                <w:szCs w:val="16"/>
              </w:rPr>
            </w:pPr>
          </w:p>
        </w:tc>
      </w:tr>
      <w:tr w:rsidR="002A63D6" w:rsidRPr="00CA0217" w14:paraId="48149353" w14:textId="77777777" w:rsidTr="00FA61C7">
        <w:tc>
          <w:tcPr>
            <w:tcW w:w="912" w:type="pct"/>
            <w:gridSpan w:val="2"/>
            <w:tcBorders>
              <w:top w:val="dotted" w:sz="4" w:space="0" w:color="auto"/>
              <w:bottom w:val="dotted" w:sz="4" w:space="0" w:color="auto"/>
              <w:right w:val="dotted" w:sz="4" w:space="0" w:color="auto"/>
            </w:tcBorders>
            <w:vAlign w:val="center"/>
          </w:tcPr>
          <w:p w14:paraId="42A3A259" w14:textId="77777777" w:rsidR="002A63D6" w:rsidRDefault="00A221C5" w:rsidP="00AA1487">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2A63D6" w:rsidRPr="00187C27" w:rsidRDefault="00187C27" w:rsidP="00AA1487">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2A63D6" w:rsidRPr="00187C27" w:rsidRDefault="00187C27" w:rsidP="00AA1487">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2A63D6" w:rsidRDefault="00187C27"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77777777" w:rsidR="002A63D6" w:rsidRDefault="002A63D6" w:rsidP="00F21163">
            <w:pPr>
              <w:spacing w:line="276" w:lineRule="auto"/>
              <w:ind w:right="562"/>
              <w:jc w:val="center"/>
              <w:rPr>
                <w:sz w:val="22"/>
                <w:szCs w:val="22"/>
              </w:rPr>
            </w:pP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688A91EC" w14:textId="77777777" w:rsidR="002A63D6" w:rsidRDefault="002A63D6" w:rsidP="00F21163">
            <w:pPr>
              <w:spacing w:line="276" w:lineRule="auto"/>
              <w:ind w:right="562"/>
              <w:jc w:val="center"/>
              <w:rPr>
                <w:sz w:val="22"/>
                <w:szCs w:val="22"/>
              </w:rPr>
            </w:pPr>
          </w:p>
        </w:tc>
        <w:tc>
          <w:tcPr>
            <w:tcW w:w="94" w:type="pct"/>
            <w:tcBorders>
              <w:top w:val="dotted" w:sz="4" w:space="0" w:color="auto"/>
              <w:left w:val="dotted" w:sz="4" w:space="0" w:color="auto"/>
              <w:bottom w:val="dotted" w:sz="4" w:space="0" w:color="auto"/>
              <w:right w:val="dotted" w:sz="4" w:space="0" w:color="auto"/>
            </w:tcBorders>
            <w:vAlign w:val="center"/>
          </w:tcPr>
          <w:p w14:paraId="270D06D1" w14:textId="77777777" w:rsidR="002A63D6" w:rsidRDefault="002A63D6" w:rsidP="00F21163">
            <w:pPr>
              <w:spacing w:line="276" w:lineRule="auto"/>
              <w:ind w:right="562"/>
              <w:jc w:val="center"/>
              <w:rPr>
                <w:sz w:val="22"/>
                <w:szCs w:val="22"/>
              </w:rPr>
            </w:pPr>
          </w:p>
        </w:tc>
        <w:tc>
          <w:tcPr>
            <w:tcW w:w="879" w:type="pct"/>
            <w:gridSpan w:val="2"/>
            <w:tcBorders>
              <w:top w:val="dotted" w:sz="4" w:space="0" w:color="auto"/>
              <w:left w:val="dotted" w:sz="4" w:space="0" w:color="auto"/>
              <w:bottom w:val="dotted" w:sz="4" w:space="0" w:color="auto"/>
            </w:tcBorders>
            <w:vAlign w:val="center"/>
          </w:tcPr>
          <w:p w14:paraId="39CB51F9" w14:textId="77777777" w:rsidR="002A63D6" w:rsidRPr="00CA0217" w:rsidRDefault="002A63D6" w:rsidP="00AA1487">
            <w:pPr>
              <w:jc w:val="left"/>
              <w:rPr>
                <w:rFonts w:cs="Tahoma"/>
                <w:color w:val="000000"/>
                <w:sz w:val="16"/>
                <w:szCs w:val="16"/>
              </w:rPr>
            </w:pPr>
          </w:p>
        </w:tc>
      </w:tr>
      <w:tr w:rsidR="002B1A59" w:rsidRPr="00CA0217" w14:paraId="04310FB0" w14:textId="77777777" w:rsidTr="00FA61C7">
        <w:tc>
          <w:tcPr>
            <w:tcW w:w="912" w:type="pct"/>
            <w:gridSpan w:val="2"/>
            <w:tcBorders>
              <w:top w:val="dotted" w:sz="4" w:space="0" w:color="auto"/>
              <w:bottom w:val="dotted" w:sz="4" w:space="0" w:color="auto"/>
              <w:right w:val="dotted" w:sz="4" w:space="0" w:color="auto"/>
            </w:tcBorders>
            <w:vAlign w:val="center"/>
          </w:tcPr>
          <w:p w14:paraId="5864B722" w14:textId="77777777" w:rsidR="002B1A59" w:rsidRPr="00F639D9" w:rsidRDefault="002B1A59"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2B1A59" w:rsidRPr="00187C27" w:rsidRDefault="002B1A59"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2B1A59" w:rsidRPr="00635D2D" w:rsidRDefault="002B1A59" w:rsidP="0059094F">
            <w:pPr>
              <w:jc w:val="left"/>
              <w:rPr>
                <w:rFonts w:cs="Tahoma"/>
                <w:sz w:val="16"/>
                <w:szCs w:val="16"/>
              </w:rPr>
            </w:pPr>
            <w:r w:rsidRPr="00635D2D">
              <w:rPr>
                <w:rFonts w:cs="Tahoma"/>
                <w:sz w:val="16"/>
                <w:szCs w:val="16"/>
              </w:rPr>
              <w:t>Rischi attinenti il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2B1A59" w:rsidRPr="00635D2D" w:rsidRDefault="002B1A59" w:rsidP="006C1977">
            <w:pPr>
              <w:jc w:val="left"/>
              <w:rPr>
                <w:sz w:val="16"/>
                <w:szCs w:val="16"/>
              </w:rPr>
            </w:pPr>
            <w:r w:rsidRPr="00635D2D">
              <w:rPr>
                <w:sz w:val="16"/>
                <w:szCs w:val="16"/>
              </w:rPr>
              <w:t>Vi sono barriere architettoniche che non consentono l’accesso a lavoratori con disabilità motoria.</w:t>
            </w:r>
          </w:p>
          <w:p w14:paraId="5C03FC52" w14:textId="763CA2E5" w:rsidR="009A3C2B" w:rsidRPr="00635D2D" w:rsidRDefault="00635D2D" w:rsidP="009A3C2B">
            <w:pPr>
              <w:jc w:val="left"/>
              <w:rPr>
                <w:sz w:val="16"/>
                <w:szCs w:val="16"/>
              </w:rPr>
            </w:pPr>
            <w:r w:rsidRPr="00635D2D">
              <w:rPr>
                <w:sz w:val="16"/>
                <w:szCs w:val="16"/>
              </w:rPr>
              <w:t>Qualora se ne presentasse la necessità, gli spazi dell’agenzia possono essere opportunamente adeguati (adeguamento servizio igienico).</w:t>
            </w:r>
          </w:p>
        </w:tc>
        <w:tc>
          <w:tcPr>
            <w:tcW w:w="92" w:type="pct"/>
            <w:tcBorders>
              <w:top w:val="dotted" w:sz="4" w:space="0" w:color="auto"/>
              <w:left w:val="dotted" w:sz="4" w:space="0" w:color="auto"/>
              <w:bottom w:val="dotted" w:sz="4" w:space="0" w:color="auto"/>
              <w:right w:val="dotted" w:sz="4" w:space="0" w:color="auto"/>
            </w:tcBorders>
            <w:vAlign w:val="center"/>
          </w:tcPr>
          <w:p w14:paraId="1FF3C67C" w14:textId="1C67B589" w:rsidR="002B1A59" w:rsidRDefault="00225DC4" w:rsidP="00F21163">
            <w:pPr>
              <w:spacing w:line="276" w:lineRule="auto"/>
              <w:ind w:right="562"/>
              <w:jc w:val="center"/>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66123DB7" w14:textId="77777777" w:rsidR="002B1A59" w:rsidRDefault="002B1A59" w:rsidP="00F21163">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64D677EF" w14:textId="5099704C" w:rsidR="002B1A59" w:rsidRDefault="00225DC4"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12C3FF97" w14:textId="4622A371" w:rsidR="00613FE3" w:rsidRDefault="002B1A59" w:rsidP="00BE450D">
            <w:pPr>
              <w:jc w:val="left"/>
              <w:rPr>
                <w:rFonts w:cs="Tahoma"/>
                <w:color w:val="000000"/>
                <w:sz w:val="16"/>
                <w:szCs w:val="16"/>
              </w:rPr>
            </w:pPr>
            <w:r w:rsidRPr="002B2D1D">
              <w:rPr>
                <w:rFonts w:cs="Tahoma"/>
                <w:color w:val="000000"/>
                <w:sz w:val="16"/>
                <w:szCs w:val="16"/>
              </w:rPr>
              <w:t>Nella sede non sono presenti lavoratori con disabilità motoria</w:t>
            </w:r>
            <w:r w:rsidR="008068EA">
              <w:rPr>
                <w:rFonts w:cs="Tahoma"/>
                <w:color w:val="000000"/>
                <w:sz w:val="16"/>
                <w:szCs w:val="16"/>
              </w:rPr>
              <w:t>.</w:t>
            </w:r>
          </w:p>
        </w:tc>
      </w:tr>
      <w:tr w:rsidR="002B1A59" w:rsidRPr="00CA0217" w14:paraId="6C3B2AD9" w14:textId="77777777" w:rsidTr="00FA61C7">
        <w:tc>
          <w:tcPr>
            <w:tcW w:w="912" w:type="pct"/>
            <w:gridSpan w:val="2"/>
            <w:tcBorders>
              <w:top w:val="dotted" w:sz="4" w:space="0" w:color="auto"/>
              <w:bottom w:val="dotted" w:sz="4" w:space="0" w:color="auto"/>
              <w:right w:val="dotted" w:sz="4" w:space="0" w:color="auto"/>
            </w:tcBorders>
            <w:vAlign w:val="center"/>
          </w:tcPr>
          <w:p w14:paraId="69337F85" w14:textId="34B3BF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2B1A59" w:rsidRDefault="002B1A59"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EEF2B29" w14:textId="2B48B048" w:rsidR="002B1A59" w:rsidRDefault="00225DC4" w:rsidP="00F21163">
            <w:pPr>
              <w:spacing w:line="276" w:lineRule="auto"/>
              <w:ind w:right="562"/>
              <w:jc w:val="center"/>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48579BA3" w14:textId="77777777" w:rsidR="002B1A59" w:rsidRDefault="002B1A59" w:rsidP="00F21163">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63FA8A97" w14:textId="661DE76F" w:rsidR="002B1A59" w:rsidRDefault="00225DC4"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8B96A99" w14:textId="7D0342F8" w:rsidR="002B1A59" w:rsidRPr="00CA0217" w:rsidRDefault="002B1A59" w:rsidP="00A97DA2">
            <w:pPr>
              <w:jc w:val="left"/>
              <w:rPr>
                <w:rFonts w:cs="Tahoma"/>
                <w:color w:val="000000"/>
                <w:sz w:val="16"/>
                <w:szCs w:val="16"/>
              </w:rPr>
            </w:pPr>
            <w:r w:rsidRPr="009C419B">
              <w:rPr>
                <w:rFonts w:cs="Tahoma"/>
                <w:sz w:val="16"/>
                <w:szCs w:val="16"/>
              </w:rPr>
              <w:t>Nella sede non sono presenti lavoratori appartenenti a Categorie protette</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FA61C7">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9FBFEC5" w14:textId="77777777" w:rsidR="00343DDD" w:rsidRDefault="00B27BF1" w:rsidP="00B27BF1">
            <w:pPr>
              <w:rPr>
                <w:sz w:val="16"/>
                <w:szCs w:val="16"/>
              </w:rPr>
            </w:pPr>
            <w:r>
              <w:rPr>
                <w:sz w:val="16"/>
                <w:szCs w:val="16"/>
              </w:rPr>
              <w:t>Rischio derivante</w:t>
            </w:r>
            <w:r w:rsidRPr="00B27BF1">
              <w:rPr>
                <w:sz w:val="16"/>
                <w:szCs w:val="16"/>
              </w:rPr>
              <w:t xml:space="preserve"> del fatto che taluni individui non si sentono in grado di corrispondere alle </w:t>
            </w:r>
            <w:r w:rsidRPr="00B27BF1">
              <w:rPr>
                <w:sz w:val="16"/>
                <w:szCs w:val="16"/>
              </w:rPr>
              <w:lastRenderedPageBreak/>
              <w:t>richieste o alle aspettative riposte in loro</w:t>
            </w:r>
          </w:p>
          <w:p w14:paraId="02906384" w14:textId="012D17F0" w:rsidR="00681DB1" w:rsidRPr="002D0292" w:rsidRDefault="00681DB1" w:rsidP="00B27BF1">
            <w:pPr>
              <w:rPr>
                <w:rFonts w:cs="Tahoma"/>
                <w:color w:val="000000"/>
                <w:sz w:val="16"/>
                <w:szCs w:val="16"/>
              </w:rPr>
            </w:pP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lastRenderedPageBreak/>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7"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4"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FA61C7">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5B0F9AD5" w14:textId="14B0DE63" w:rsidR="0059094F" w:rsidRPr="00763BA6" w:rsidRDefault="00F639D9" w:rsidP="00B27BF1">
            <w:pPr>
              <w:rPr>
                <w:sz w:val="16"/>
              </w:rPr>
            </w:pPr>
            <w:r>
              <w:rPr>
                <w:sz w:val="16"/>
              </w:rPr>
              <w:t>Codice Civile, art. 2087</w:t>
            </w: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7"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4"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FA61C7">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B50792E" w14:textId="3BD7F21D" w:rsidR="002B1A59" w:rsidRDefault="005E4417" w:rsidP="00681DB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7"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4"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2282A7E" w14:textId="66700691" w:rsidR="00343DDD" w:rsidRPr="00A40F78" w:rsidRDefault="00343DDD" w:rsidP="00BA4231">
            <w:pPr>
              <w:jc w:val="left"/>
              <w:rPr>
                <w:rFonts w:cs="Tahoma"/>
                <w:sz w:val="16"/>
                <w:szCs w:val="16"/>
              </w:rPr>
            </w:pPr>
          </w:p>
        </w:tc>
      </w:tr>
      <w:tr w:rsidR="000D46A1" w:rsidRPr="00CA0217" w14:paraId="48387ADD" w14:textId="77777777" w:rsidTr="00FA61C7">
        <w:tc>
          <w:tcPr>
            <w:tcW w:w="912" w:type="pct"/>
            <w:gridSpan w:val="2"/>
            <w:tcBorders>
              <w:top w:val="dotted" w:sz="4" w:space="0" w:color="auto"/>
              <w:bottom w:val="dotted" w:sz="4" w:space="0" w:color="auto"/>
              <w:right w:val="dotted" w:sz="4" w:space="0" w:color="auto"/>
            </w:tcBorders>
            <w:vAlign w:val="center"/>
          </w:tcPr>
          <w:p w14:paraId="194BC978" w14:textId="77777777" w:rsidR="000D46A1" w:rsidRDefault="000D46A1" w:rsidP="00BA4231">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0D46A1" w:rsidRPr="00F074C3" w:rsidRDefault="00D93FD1"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D93FD1" w:rsidRDefault="00D93FD1"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0D46A1" w:rsidRDefault="00D93FD1"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0D46A1" w:rsidRPr="00534461" w:rsidRDefault="00D93FD1"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72B75F94" w:rsidR="000D46A1" w:rsidRDefault="00225DC4" w:rsidP="00F21163">
            <w:pPr>
              <w:spacing w:line="276" w:lineRule="auto"/>
              <w:ind w:right="562"/>
              <w:jc w:val="center"/>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52F5E6E6" w14:textId="77777777" w:rsidR="000D46A1" w:rsidRDefault="00D93FD1" w:rsidP="00F21163">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3EA7E04B" w14:textId="00BBCEC3" w:rsidR="000D46A1" w:rsidRDefault="00225DC4"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95475D0" w14:textId="77777777" w:rsidR="000D46A1" w:rsidRPr="00CA0217" w:rsidRDefault="000D46A1" w:rsidP="00BA4231">
            <w:pPr>
              <w:jc w:val="left"/>
              <w:rPr>
                <w:rFonts w:cs="Tahoma"/>
                <w:color w:val="000000"/>
                <w:sz w:val="16"/>
                <w:szCs w:val="16"/>
              </w:rPr>
            </w:pPr>
          </w:p>
        </w:tc>
      </w:tr>
      <w:tr w:rsidR="006F6505" w:rsidRPr="00CA0217" w14:paraId="56F64D8F" w14:textId="77777777" w:rsidTr="00FA61C7">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4B4F3B45"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FA61C7">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FA61C7">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6E6685CB" w:rsidR="00A221C5" w:rsidRPr="00FA61C7" w:rsidRDefault="00FA61C7" w:rsidP="00E34954">
            <w:pPr>
              <w:jc w:val="left"/>
              <w:rPr>
                <w:rFonts w:cs="Tahoma"/>
                <w:sz w:val="16"/>
                <w:szCs w:val="16"/>
              </w:rPr>
            </w:pPr>
            <w:r w:rsidRPr="00FA61C7">
              <w:rPr>
                <w:rFonts w:cs="Tahoma"/>
                <w:sz w:val="16"/>
                <w:szCs w:val="16"/>
              </w:rPr>
              <w:t>Rischio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60A2A724" w:rsidR="00A221C5" w:rsidRPr="00F074C3" w:rsidRDefault="00FA61C7" w:rsidP="00E34954">
            <w:pPr>
              <w:spacing w:line="276" w:lineRule="auto"/>
              <w:ind w:right="562"/>
              <w:jc w:val="left"/>
              <w:rPr>
                <w:sz w:val="22"/>
                <w:szCs w:val="22"/>
              </w:rPr>
            </w:pPr>
            <w:r>
              <w:rPr>
                <w:sz w:val="22"/>
                <w:szCs w:val="22"/>
              </w:rPr>
              <w:t>2</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4B124225" w14:textId="39517100" w:rsidR="00A221C5" w:rsidRPr="00F074C3" w:rsidRDefault="00FA61C7" w:rsidP="00E34954">
            <w:pPr>
              <w:spacing w:line="276" w:lineRule="auto"/>
              <w:ind w:right="562"/>
              <w:jc w:val="left"/>
              <w:rPr>
                <w:sz w:val="22"/>
                <w:szCs w:val="22"/>
              </w:rPr>
            </w:pPr>
            <w:r>
              <w:rPr>
                <w:sz w:val="22"/>
                <w:szCs w:val="22"/>
              </w:rPr>
              <w:t>3</w:t>
            </w:r>
          </w:p>
        </w:tc>
        <w:tc>
          <w:tcPr>
            <w:tcW w:w="94" w:type="pct"/>
            <w:tcBorders>
              <w:top w:val="dotted" w:sz="4" w:space="0" w:color="auto"/>
              <w:left w:val="dotted" w:sz="4" w:space="0" w:color="auto"/>
              <w:bottom w:val="dotted" w:sz="4" w:space="0" w:color="auto"/>
              <w:right w:val="dotted" w:sz="4" w:space="0" w:color="auto"/>
            </w:tcBorders>
            <w:shd w:val="clear" w:color="auto" w:fill="FFFF00"/>
            <w:vAlign w:val="center"/>
          </w:tcPr>
          <w:p w14:paraId="1680626E" w14:textId="4373B663" w:rsidR="00A221C5" w:rsidRPr="00F074C3" w:rsidRDefault="00FA61C7" w:rsidP="00E34954">
            <w:pPr>
              <w:spacing w:line="276" w:lineRule="auto"/>
              <w:ind w:right="562"/>
              <w:jc w:val="left"/>
              <w:rPr>
                <w:sz w:val="22"/>
                <w:szCs w:val="22"/>
              </w:rPr>
            </w:pPr>
            <w:r>
              <w:rPr>
                <w:sz w:val="22"/>
                <w:szCs w:val="22"/>
              </w:rPr>
              <w:t>6</w:t>
            </w:r>
          </w:p>
        </w:tc>
        <w:tc>
          <w:tcPr>
            <w:tcW w:w="879" w:type="pct"/>
            <w:gridSpan w:val="2"/>
            <w:tcBorders>
              <w:top w:val="dotted" w:sz="4" w:space="0" w:color="auto"/>
              <w:left w:val="dotted" w:sz="4" w:space="0" w:color="auto"/>
              <w:bottom w:val="dotted" w:sz="4" w:space="0" w:color="auto"/>
            </w:tcBorders>
            <w:vAlign w:val="center"/>
          </w:tcPr>
          <w:p w14:paraId="564CD965" w14:textId="6988291E" w:rsidR="00A221C5" w:rsidRPr="00FA61C7" w:rsidRDefault="00FA61C7" w:rsidP="00E34954">
            <w:pPr>
              <w:jc w:val="left"/>
              <w:rPr>
                <w:rFonts w:cs="Tahoma"/>
                <w:color w:val="000000"/>
                <w:sz w:val="16"/>
                <w:szCs w:val="16"/>
              </w:rPr>
            </w:pPr>
            <w:r w:rsidRPr="00FA61C7">
              <w:rPr>
                <w:rFonts w:cs="Tahoma"/>
                <w:sz w:val="16"/>
                <w:szCs w:val="16"/>
              </w:rPr>
              <w:t>Presente Caldaia a gas interna</w:t>
            </w:r>
          </w:p>
        </w:tc>
      </w:tr>
      <w:tr w:rsidR="00353F0A" w:rsidRPr="00CA0217" w14:paraId="6D904814" w14:textId="77777777" w:rsidTr="00FA61C7">
        <w:tc>
          <w:tcPr>
            <w:tcW w:w="912" w:type="pct"/>
            <w:gridSpan w:val="2"/>
            <w:tcBorders>
              <w:top w:val="dotted" w:sz="4" w:space="0" w:color="auto"/>
              <w:bottom w:val="dotted" w:sz="4" w:space="0" w:color="auto"/>
              <w:right w:val="dotted" w:sz="4" w:space="0" w:color="auto"/>
            </w:tcBorders>
            <w:vAlign w:val="center"/>
          </w:tcPr>
          <w:p w14:paraId="03FC8087" w14:textId="77777777" w:rsidR="00353F0A" w:rsidRDefault="00353F0A" w:rsidP="00353F0A">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353F0A" w:rsidRPr="00F074C3" w:rsidRDefault="00F639D9"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353F0A" w:rsidRDefault="00353F0A"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353F0A" w:rsidRPr="00534461" w:rsidRDefault="007074BA"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1FE92376" w:rsidR="00353F0A" w:rsidRPr="00F074C3" w:rsidRDefault="00225DC4" w:rsidP="00E34954">
            <w:pPr>
              <w:spacing w:line="276" w:lineRule="auto"/>
              <w:ind w:right="562"/>
              <w:jc w:val="left"/>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3C712437" w14:textId="77777777" w:rsidR="00353F0A" w:rsidRPr="00F074C3" w:rsidRDefault="007074BA" w:rsidP="00E34954">
            <w:pPr>
              <w:spacing w:line="276" w:lineRule="auto"/>
              <w:ind w:right="562"/>
              <w:jc w:val="left"/>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5B8726CC" w14:textId="45224DA5" w:rsidR="00353F0A" w:rsidRPr="00F074C3" w:rsidRDefault="00225DC4"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AE851A0" w14:textId="77777777" w:rsidR="00353F0A" w:rsidRDefault="00F639D9" w:rsidP="00E34954">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FA61C7">
        <w:tc>
          <w:tcPr>
            <w:tcW w:w="912" w:type="pct"/>
            <w:gridSpan w:val="2"/>
            <w:tcBorders>
              <w:top w:val="dotted" w:sz="4" w:space="0" w:color="auto"/>
              <w:bottom w:val="dotted" w:sz="4" w:space="0" w:color="auto"/>
              <w:right w:val="dotted" w:sz="4" w:space="0" w:color="auto"/>
            </w:tcBorders>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045913" w:rsidRPr="004A50E2" w14:paraId="5A9189D4" w14:textId="77777777" w:rsidTr="00FA61C7">
        <w:tc>
          <w:tcPr>
            <w:tcW w:w="912" w:type="pct"/>
            <w:gridSpan w:val="2"/>
            <w:tcBorders>
              <w:top w:val="dotted" w:sz="4" w:space="0" w:color="auto"/>
              <w:bottom w:val="dotted" w:sz="4" w:space="0" w:color="auto"/>
              <w:right w:val="dotted" w:sz="4" w:space="0" w:color="auto"/>
            </w:tcBorders>
            <w:vAlign w:val="center"/>
          </w:tcPr>
          <w:p w14:paraId="645794BC"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77777777" w:rsidR="00045913" w:rsidRPr="004A50E2" w:rsidRDefault="00045913" w:rsidP="00A06BBC">
            <w:pPr>
              <w:spacing w:line="276" w:lineRule="auto"/>
              <w:ind w:right="562"/>
              <w:jc w:val="left"/>
              <w:rPr>
                <w:sz w:val="22"/>
                <w:szCs w:val="22"/>
                <w:highlight w:val="yellow"/>
              </w:rPr>
            </w:pP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267CAF92" w14:textId="77777777" w:rsidR="00045913" w:rsidRPr="004A50E2" w:rsidRDefault="00045913" w:rsidP="00A06BBC">
            <w:pPr>
              <w:spacing w:line="276" w:lineRule="auto"/>
              <w:ind w:right="562"/>
              <w:jc w:val="left"/>
              <w:rPr>
                <w:sz w:val="22"/>
                <w:szCs w:val="22"/>
                <w:highlight w:val="yellow"/>
              </w:rPr>
            </w:pPr>
          </w:p>
        </w:tc>
        <w:tc>
          <w:tcPr>
            <w:tcW w:w="94" w:type="pct"/>
            <w:tcBorders>
              <w:top w:val="dotted" w:sz="4" w:space="0" w:color="auto"/>
              <w:left w:val="dotted" w:sz="4" w:space="0" w:color="auto"/>
              <w:bottom w:val="dotted" w:sz="4" w:space="0" w:color="auto"/>
              <w:right w:val="dotted" w:sz="4" w:space="0" w:color="auto"/>
            </w:tcBorders>
            <w:vAlign w:val="center"/>
          </w:tcPr>
          <w:p w14:paraId="18682B6A" w14:textId="77777777" w:rsidR="00045913" w:rsidRPr="004A50E2" w:rsidRDefault="00045913" w:rsidP="00A06BBC">
            <w:pPr>
              <w:spacing w:line="276" w:lineRule="auto"/>
              <w:ind w:right="562"/>
              <w:jc w:val="left"/>
              <w:rPr>
                <w:sz w:val="22"/>
                <w:szCs w:val="22"/>
                <w:highlight w:val="yellow"/>
              </w:rPr>
            </w:pPr>
          </w:p>
        </w:tc>
        <w:tc>
          <w:tcPr>
            <w:tcW w:w="879" w:type="pct"/>
            <w:gridSpan w:val="2"/>
            <w:tcBorders>
              <w:top w:val="dotted" w:sz="4" w:space="0" w:color="auto"/>
              <w:left w:val="dotted" w:sz="4" w:space="0" w:color="auto"/>
              <w:bottom w:val="dotted" w:sz="4" w:space="0" w:color="auto"/>
            </w:tcBorders>
            <w:vAlign w:val="center"/>
          </w:tcPr>
          <w:p w14:paraId="6F563DE6"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53672E76" w14:textId="77777777" w:rsidTr="00FA61C7">
        <w:tc>
          <w:tcPr>
            <w:tcW w:w="912" w:type="pct"/>
            <w:gridSpan w:val="2"/>
            <w:tcBorders>
              <w:top w:val="dotted" w:sz="4" w:space="0" w:color="auto"/>
              <w:bottom w:val="dotted" w:sz="4" w:space="0" w:color="auto"/>
              <w:right w:val="dotted" w:sz="4" w:space="0" w:color="auto"/>
            </w:tcBorders>
            <w:vAlign w:val="center"/>
          </w:tcPr>
          <w:p w14:paraId="1C616BCD" w14:textId="77777777" w:rsidR="00045913" w:rsidRPr="00A06BBC" w:rsidRDefault="00045913" w:rsidP="00A06BBC">
            <w:pPr>
              <w:jc w:val="left"/>
              <w:rPr>
                <w:rFonts w:cs="Tahoma"/>
                <w:color w:val="000000"/>
                <w:sz w:val="16"/>
                <w:szCs w:val="16"/>
              </w:rPr>
            </w:pPr>
            <w:r w:rsidRPr="00A06BBC">
              <w:rPr>
                <w:rFonts w:cs="Tahoma"/>
                <w:color w:val="000000"/>
                <w:sz w:val="16"/>
                <w:szCs w:val="16"/>
              </w:rPr>
              <w:lastRenderedPageBreak/>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045913" w:rsidRPr="004A50E2" w:rsidRDefault="00045913"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77777777" w:rsidR="00045913" w:rsidRPr="004A50E2" w:rsidRDefault="00045913" w:rsidP="00A06BBC">
            <w:pPr>
              <w:spacing w:line="276" w:lineRule="auto"/>
              <w:ind w:right="562"/>
              <w:jc w:val="left"/>
              <w:rPr>
                <w:sz w:val="22"/>
                <w:szCs w:val="22"/>
                <w:highlight w:val="yellow"/>
              </w:rPr>
            </w:pP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1D11AE94" w14:textId="77777777" w:rsidR="00045913" w:rsidRPr="004A50E2" w:rsidRDefault="00045913" w:rsidP="00A06BBC">
            <w:pPr>
              <w:spacing w:line="276" w:lineRule="auto"/>
              <w:ind w:right="562"/>
              <w:jc w:val="left"/>
              <w:rPr>
                <w:sz w:val="22"/>
                <w:szCs w:val="22"/>
                <w:highlight w:val="yellow"/>
              </w:rPr>
            </w:pPr>
          </w:p>
        </w:tc>
        <w:tc>
          <w:tcPr>
            <w:tcW w:w="94" w:type="pct"/>
            <w:tcBorders>
              <w:top w:val="dotted" w:sz="4" w:space="0" w:color="auto"/>
              <w:left w:val="dotted" w:sz="4" w:space="0" w:color="auto"/>
              <w:bottom w:val="dotted" w:sz="4" w:space="0" w:color="auto"/>
              <w:right w:val="dotted" w:sz="4" w:space="0" w:color="auto"/>
            </w:tcBorders>
            <w:vAlign w:val="center"/>
          </w:tcPr>
          <w:p w14:paraId="4A631CC9" w14:textId="77777777" w:rsidR="00045913" w:rsidRPr="004A50E2" w:rsidRDefault="00045913" w:rsidP="00A06BBC">
            <w:pPr>
              <w:spacing w:line="276" w:lineRule="auto"/>
              <w:ind w:right="562"/>
              <w:jc w:val="left"/>
              <w:rPr>
                <w:sz w:val="22"/>
                <w:szCs w:val="22"/>
                <w:highlight w:val="yellow"/>
              </w:rPr>
            </w:pPr>
          </w:p>
        </w:tc>
        <w:tc>
          <w:tcPr>
            <w:tcW w:w="879" w:type="pct"/>
            <w:gridSpan w:val="2"/>
            <w:tcBorders>
              <w:top w:val="dotted" w:sz="4" w:space="0" w:color="auto"/>
              <w:left w:val="dotted" w:sz="4" w:space="0" w:color="auto"/>
              <w:bottom w:val="dotted" w:sz="4" w:space="0" w:color="auto"/>
            </w:tcBorders>
            <w:vAlign w:val="center"/>
          </w:tcPr>
          <w:p w14:paraId="57542DA0"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CF6CB2D" w14:textId="77777777" w:rsidTr="00FA61C7">
        <w:tc>
          <w:tcPr>
            <w:tcW w:w="912" w:type="pct"/>
            <w:gridSpan w:val="2"/>
            <w:tcBorders>
              <w:top w:val="dotted" w:sz="4" w:space="0" w:color="auto"/>
              <w:bottom w:val="dotted" w:sz="4" w:space="0" w:color="auto"/>
              <w:right w:val="dotted" w:sz="4" w:space="0" w:color="auto"/>
            </w:tcBorders>
            <w:vAlign w:val="center"/>
          </w:tcPr>
          <w:p w14:paraId="386E4ED1"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Default="00A06BBC" w:rsidP="00A06BB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019838BC" w14:textId="343CD2D0" w:rsidR="00845263" w:rsidRPr="00534461" w:rsidRDefault="00A06BBC" w:rsidP="00F300D7">
            <w:pPr>
              <w:jc w:val="left"/>
              <w:rPr>
                <w:rFonts w:cs="Tahoma"/>
                <w:color w:val="000000"/>
                <w:sz w:val="16"/>
                <w:szCs w:val="16"/>
              </w:rPr>
            </w:pPr>
            <w:r>
              <w:rPr>
                <w:rFonts w:cs="Tahoma"/>
                <w:color w:val="000000"/>
                <w:sz w:val="16"/>
                <w:szCs w:val="16"/>
              </w:rPr>
              <w:t xml:space="preserve">La sede si </w:t>
            </w:r>
            <w:r w:rsidRPr="00681DB1">
              <w:rPr>
                <w:rFonts w:cs="Tahoma"/>
                <w:sz w:val="16"/>
                <w:szCs w:val="16"/>
              </w:rPr>
              <w:t xml:space="preserve">trova al </w:t>
            </w:r>
            <w:r w:rsidR="00681DB1" w:rsidRPr="00681DB1">
              <w:rPr>
                <w:rFonts w:cs="Tahoma"/>
                <w:sz w:val="16"/>
                <w:szCs w:val="16"/>
              </w:rPr>
              <w:t>2</w:t>
            </w:r>
            <w:r w:rsidRPr="00681DB1">
              <w:rPr>
                <w:rFonts w:cs="Tahoma"/>
                <w:sz w:val="16"/>
                <w:szCs w:val="16"/>
              </w:rPr>
              <w:t xml:space="preserve">° piano, senza </w:t>
            </w:r>
            <w:r w:rsidRPr="00681DB1">
              <w:rPr>
                <w:rFonts w:cs="Tahoma"/>
                <w:color w:val="000000"/>
                <w:sz w:val="16"/>
                <w:szCs w:val="16"/>
              </w:rPr>
              <w:t>locali di pertinenza ai piani interrati e</w:t>
            </w:r>
            <w:r w:rsidR="003011E2" w:rsidRPr="00681DB1">
              <w:rPr>
                <w:rFonts w:cs="Tahoma"/>
                <w:color w:val="000000"/>
                <w:sz w:val="16"/>
                <w:szCs w:val="16"/>
              </w:rPr>
              <w:t>/o</w:t>
            </w:r>
            <w:r w:rsidRPr="00681DB1">
              <w:rPr>
                <w:rFonts w:cs="Tahoma"/>
                <w:color w:val="000000"/>
                <w:sz w:val="16"/>
                <w:szCs w:val="16"/>
              </w:rPr>
              <w:t xml:space="preserve"> terra; rischio non presente nell’attività</w:t>
            </w:r>
            <w:r w:rsidR="00530CAF" w:rsidRPr="00681DB1">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190BCA99" w:rsidR="00A06BBC" w:rsidRPr="00F074C3" w:rsidRDefault="00225DC4" w:rsidP="00A06BBC">
            <w:pPr>
              <w:spacing w:line="276" w:lineRule="auto"/>
              <w:ind w:right="562"/>
              <w:jc w:val="left"/>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7363FF53" w14:textId="77777777" w:rsidR="00A06BBC" w:rsidRPr="00F074C3" w:rsidRDefault="00A06BBC" w:rsidP="00A06BBC">
            <w:pPr>
              <w:spacing w:line="276" w:lineRule="auto"/>
              <w:ind w:right="562"/>
              <w:jc w:val="left"/>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5E470E7C" w14:textId="585AE4D0" w:rsidR="00A06BBC" w:rsidRPr="00F074C3" w:rsidRDefault="00225DC4"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7038449" w14:textId="1C7039AD" w:rsidR="00A06BBC" w:rsidRDefault="00A06BBC" w:rsidP="00A06BBC">
            <w:pPr>
              <w:jc w:val="left"/>
              <w:rPr>
                <w:rFonts w:cs="Tahoma"/>
                <w:color w:val="000000"/>
                <w:sz w:val="16"/>
                <w:szCs w:val="16"/>
              </w:rPr>
            </w:pPr>
          </w:p>
        </w:tc>
      </w:tr>
      <w:tr w:rsidR="00A06BBC" w14:paraId="52F954DF" w14:textId="77777777" w:rsidTr="00FA61C7">
        <w:tc>
          <w:tcPr>
            <w:tcW w:w="912" w:type="pct"/>
            <w:gridSpan w:val="2"/>
            <w:tcBorders>
              <w:top w:val="dotted" w:sz="4" w:space="0" w:color="auto"/>
              <w:bottom w:val="dotted" w:sz="4" w:space="0" w:color="auto"/>
              <w:right w:val="dotted" w:sz="4" w:space="0" w:color="auto"/>
            </w:tcBorders>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FA61C7">
        <w:tc>
          <w:tcPr>
            <w:tcW w:w="912" w:type="pct"/>
            <w:gridSpan w:val="2"/>
            <w:tcBorders>
              <w:top w:val="dotted" w:sz="4" w:space="0" w:color="auto"/>
              <w:bottom w:val="dotted" w:sz="4" w:space="0" w:color="auto"/>
              <w:right w:val="dotted" w:sz="4" w:space="0" w:color="auto"/>
            </w:tcBorders>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C35CF22" w14:textId="707C2E58" w:rsidR="00291974" w:rsidRDefault="00291974" w:rsidP="00A06BBC">
            <w:pPr>
              <w:jc w:val="left"/>
              <w:rPr>
                <w:rFonts w:cs="Tahoma"/>
                <w:color w:val="000000"/>
                <w:sz w:val="16"/>
                <w:szCs w:val="16"/>
              </w:rPr>
            </w:pPr>
            <w:r>
              <w:rPr>
                <w:rFonts w:cs="Tahoma"/>
                <w:color w:val="000000"/>
                <w:sz w:val="16"/>
                <w:szCs w:val="16"/>
              </w:rPr>
              <w:t>Prevedere sostituzione periodica di rompigetto</w:t>
            </w:r>
          </w:p>
        </w:tc>
      </w:tr>
      <w:tr w:rsidR="00A06BBC" w14:paraId="0148210C" w14:textId="77777777" w:rsidTr="00FA61C7">
        <w:tc>
          <w:tcPr>
            <w:tcW w:w="912" w:type="pct"/>
            <w:gridSpan w:val="2"/>
            <w:tcBorders>
              <w:top w:val="dotted" w:sz="4" w:space="0" w:color="auto"/>
              <w:bottom w:val="dotted" w:sz="4" w:space="0" w:color="auto"/>
              <w:right w:val="dotted" w:sz="4" w:space="0" w:color="auto"/>
            </w:tcBorders>
            <w:vAlign w:val="center"/>
          </w:tcPr>
          <w:p w14:paraId="2B0AC0D0" w14:textId="77777777" w:rsidR="00A06BBC" w:rsidRPr="00A06BBC" w:rsidRDefault="00A06BBC" w:rsidP="00A06BBC">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A06BBC" w:rsidRDefault="00A06BBC" w:rsidP="00A06BBC">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A06BBC" w:rsidRPr="00534461" w:rsidRDefault="00A06BBC" w:rsidP="00A06BB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1C5A6A1F" w:rsidR="00A06BBC" w:rsidRPr="00F074C3" w:rsidRDefault="00225DC4" w:rsidP="00A06BBC">
            <w:pPr>
              <w:spacing w:line="276" w:lineRule="auto"/>
              <w:ind w:right="562"/>
              <w:jc w:val="left"/>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61287234" w14:textId="77777777" w:rsidR="00A06BBC" w:rsidRPr="00F074C3" w:rsidRDefault="00A06BBC" w:rsidP="00A06BBC">
            <w:pPr>
              <w:spacing w:line="276" w:lineRule="auto"/>
              <w:ind w:right="562"/>
              <w:jc w:val="left"/>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67B213F9" w14:textId="1F71778E" w:rsidR="00A06BBC" w:rsidRPr="00F074C3" w:rsidRDefault="00225DC4"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5B5248E" w14:textId="77777777" w:rsidR="00A06BBC" w:rsidRDefault="00A06BBC" w:rsidP="00A06BBC">
            <w:pPr>
              <w:jc w:val="left"/>
              <w:rPr>
                <w:rFonts w:cs="Tahoma"/>
                <w:color w:val="000000"/>
                <w:sz w:val="16"/>
                <w:szCs w:val="16"/>
              </w:rPr>
            </w:pPr>
            <w:r>
              <w:rPr>
                <w:rFonts w:cs="Tahoma"/>
                <w:color w:val="000000"/>
                <w:sz w:val="16"/>
                <w:szCs w:val="16"/>
              </w:rPr>
              <w:t>vedere documento Master</w:t>
            </w:r>
          </w:p>
        </w:tc>
      </w:tr>
      <w:tr w:rsidR="00A06BBC" w:rsidRPr="007074BA" w14:paraId="0ECBFC21" w14:textId="77777777" w:rsidTr="00FA61C7">
        <w:tc>
          <w:tcPr>
            <w:tcW w:w="912" w:type="pct"/>
            <w:gridSpan w:val="2"/>
            <w:tcBorders>
              <w:top w:val="dotted" w:sz="4" w:space="0" w:color="auto"/>
              <w:bottom w:val="dotted" w:sz="4" w:space="0" w:color="auto"/>
              <w:right w:val="dotted" w:sz="4" w:space="0" w:color="auto"/>
            </w:tcBorders>
            <w:vAlign w:val="center"/>
          </w:tcPr>
          <w:p w14:paraId="47288B72"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A06BBC" w:rsidRDefault="00A06BBC" w:rsidP="00A06BBC">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4207B98D" w:rsidR="00A06BBC" w:rsidRPr="00F074C3" w:rsidRDefault="00225DC4" w:rsidP="00A06BBC">
            <w:pPr>
              <w:spacing w:line="276" w:lineRule="auto"/>
              <w:ind w:right="562"/>
              <w:jc w:val="left"/>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35BFFECB" w14:textId="77777777" w:rsidR="00A06BBC" w:rsidRPr="00F074C3" w:rsidRDefault="00A06BBC" w:rsidP="00A06BBC">
            <w:pPr>
              <w:spacing w:line="276" w:lineRule="auto"/>
              <w:ind w:right="562"/>
              <w:jc w:val="left"/>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219E7EED" w14:textId="131275B7" w:rsidR="00A06BBC" w:rsidRPr="00F074C3" w:rsidRDefault="00225DC4"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8780105" w14:textId="77777777" w:rsidR="00A06BBC" w:rsidRPr="007074BA" w:rsidRDefault="00A06BBC" w:rsidP="00A06BBC">
            <w:pPr>
              <w:jc w:val="left"/>
              <w:rPr>
                <w:rFonts w:cs="Tahoma"/>
                <w:color w:val="000000"/>
                <w:sz w:val="16"/>
                <w:szCs w:val="16"/>
              </w:rPr>
            </w:pPr>
            <w:r w:rsidRPr="007074BA">
              <w:rPr>
                <w:rFonts w:cs="Tahoma"/>
                <w:color w:val="000000"/>
                <w:sz w:val="16"/>
                <w:szCs w:val="16"/>
              </w:rPr>
              <w:t>vedere documento Master</w:t>
            </w:r>
          </w:p>
        </w:tc>
      </w:tr>
      <w:tr w:rsidR="00A06BBC" w14:paraId="3B11B349" w14:textId="77777777" w:rsidTr="00FA61C7">
        <w:tc>
          <w:tcPr>
            <w:tcW w:w="912" w:type="pct"/>
            <w:gridSpan w:val="2"/>
            <w:tcBorders>
              <w:top w:val="dotted" w:sz="4" w:space="0" w:color="auto"/>
              <w:bottom w:val="dotted" w:sz="4" w:space="0" w:color="auto"/>
              <w:right w:val="dotted" w:sz="4" w:space="0" w:color="auto"/>
            </w:tcBorders>
            <w:vAlign w:val="center"/>
          </w:tcPr>
          <w:p w14:paraId="42943343"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A06BBC" w:rsidRDefault="00A06BBC" w:rsidP="00A06BBC">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511E359C" w:rsidR="00A06BBC" w:rsidRPr="00F074C3" w:rsidRDefault="00225DC4" w:rsidP="00A06BBC">
            <w:pPr>
              <w:spacing w:line="276" w:lineRule="auto"/>
              <w:ind w:right="562"/>
              <w:jc w:val="left"/>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745969ED" w14:textId="77777777" w:rsidR="00A06BBC" w:rsidRPr="00F074C3" w:rsidRDefault="00A06BBC" w:rsidP="00A06BBC">
            <w:pPr>
              <w:spacing w:line="276" w:lineRule="auto"/>
              <w:ind w:right="562"/>
              <w:jc w:val="left"/>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25419093" w14:textId="5F31741B" w:rsidR="00A06BBC" w:rsidRPr="00F074C3" w:rsidRDefault="00225DC4"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F542B65" w14:textId="77777777" w:rsidR="00A06BBC" w:rsidRDefault="00A06BBC" w:rsidP="00A06BBC">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681DB1">
        <w:tc>
          <w:tcPr>
            <w:tcW w:w="2943" w:type="dxa"/>
          </w:tcPr>
          <w:p w14:paraId="438A1361" w14:textId="77777777" w:rsidR="008A7E00" w:rsidRPr="00681DB1" w:rsidRDefault="008A7E00" w:rsidP="008A7E00">
            <w:pPr>
              <w:jc w:val="left"/>
              <w:rPr>
                <w:sz w:val="22"/>
              </w:rPr>
            </w:pPr>
            <w:r w:rsidRPr="00681DB1">
              <w:rPr>
                <w:sz w:val="22"/>
              </w:rPr>
              <w:t>RISCHIO SISMICO</w:t>
            </w:r>
          </w:p>
        </w:tc>
        <w:tc>
          <w:tcPr>
            <w:tcW w:w="11443" w:type="dxa"/>
          </w:tcPr>
          <w:p w14:paraId="23165864" w14:textId="1A4FCC84" w:rsidR="008A7E00" w:rsidRPr="00681DB1" w:rsidRDefault="008A7E00" w:rsidP="008A7E00">
            <w:pPr>
              <w:jc w:val="left"/>
              <w:rPr>
                <w:sz w:val="22"/>
              </w:rPr>
            </w:pPr>
            <w:r w:rsidRPr="00681DB1">
              <w:rPr>
                <w:sz w:val="22"/>
              </w:rPr>
              <w:t xml:space="preserve">entità sismica zona </w:t>
            </w:r>
            <w:r w:rsidR="00681DB1" w:rsidRPr="00681DB1">
              <w:rPr>
                <w:sz w:val="22"/>
              </w:rPr>
              <w:t>4</w:t>
            </w:r>
          </w:p>
        </w:tc>
      </w:tr>
      <w:tr w:rsidR="008A7E00" w14:paraId="5A52715C" w14:textId="77777777" w:rsidTr="008A7E00">
        <w:tc>
          <w:tcPr>
            <w:tcW w:w="2943" w:type="dxa"/>
          </w:tcPr>
          <w:p w14:paraId="467A7BB2" w14:textId="77777777" w:rsidR="008A7E00" w:rsidRPr="00681DB1" w:rsidRDefault="008A7E00" w:rsidP="008A7E00">
            <w:pPr>
              <w:jc w:val="left"/>
              <w:rPr>
                <w:sz w:val="22"/>
              </w:rPr>
            </w:pPr>
            <w:r w:rsidRPr="00681DB1">
              <w:rPr>
                <w:sz w:val="22"/>
              </w:rPr>
              <w:t>RISCHIO IDROGEOLOGICO</w:t>
            </w:r>
          </w:p>
        </w:tc>
        <w:tc>
          <w:tcPr>
            <w:tcW w:w="11443" w:type="dxa"/>
          </w:tcPr>
          <w:p w14:paraId="760FE1B2" w14:textId="75F5C8C7" w:rsidR="00AC6E2E" w:rsidRPr="000C6D4F" w:rsidRDefault="00501DC2" w:rsidP="000C6D4F">
            <w:pPr>
              <w:jc w:val="left"/>
              <w:rPr>
                <w:sz w:val="22"/>
              </w:rPr>
            </w:pPr>
            <w:r>
              <w:rPr>
                <w:sz w:val="22"/>
              </w:rPr>
              <w:t>Pericolosità idraulica: scenario P3 (fonte ISPRA)</w:t>
            </w:r>
          </w:p>
        </w:tc>
      </w:tr>
      <w:tr w:rsidR="008A7E00" w14:paraId="22E0D96A" w14:textId="77777777" w:rsidTr="008A7E00">
        <w:tc>
          <w:tcPr>
            <w:tcW w:w="2943" w:type="dxa"/>
          </w:tcPr>
          <w:p w14:paraId="27D3AE77" w14:textId="77777777" w:rsidR="008A7E00" w:rsidRPr="00681DB1" w:rsidRDefault="008A7E00" w:rsidP="008A7E00">
            <w:pPr>
              <w:jc w:val="left"/>
              <w:rPr>
                <w:sz w:val="22"/>
              </w:rPr>
            </w:pPr>
            <w:r w:rsidRPr="00681DB1">
              <w:rPr>
                <w:sz w:val="22"/>
              </w:rPr>
              <w:t>RISCHIO AMBIENTALE</w:t>
            </w:r>
          </w:p>
        </w:tc>
        <w:tc>
          <w:tcPr>
            <w:tcW w:w="11443" w:type="dxa"/>
          </w:tcPr>
          <w:p w14:paraId="1B15801F" w14:textId="1607C613" w:rsidR="00B47B9C" w:rsidRPr="00681DB1" w:rsidRDefault="00217028" w:rsidP="00217028">
            <w:pPr>
              <w:jc w:val="left"/>
              <w:rPr>
                <w:sz w:val="22"/>
              </w:rPr>
            </w:pPr>
            <w:r w:rsidRPr="00681DB1">
              <w:rPr>
                <w:sz w:val="22"/>
              </w:rPr>
              <w:t>non presente</w:t>
            </w:r>
          </w:p>
        </w:tc>
      </w:tr>
      <w:tr w:rsidR="008A7E00" w14:paraId="4B5AF11E" w14:textId="77777777" w:rsidTr="008A7E00">
        <w:tc>
          <w:tcPr>
            <w:tcW w:w="2943" w:type="dxa"/>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(nn.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7E765432" w14:textId="7417B6BA" w:rsidR="00C12331" w:rsidRDefault="00C12331" w:rsidP="00C12331">
      <w:pPr>
        <w:rPr>
          <w:sz w:val="10"/>
          <w:szCs w:val="10"/>
        </w:rPr>
      </w:pPr>
      <w:bookmarkStart w:id="6" w:name="_Hlk51581977"/>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A61C7" w14:paraId="2D70CA8B" w14:textId="77777777" w:rsidTr="279B5B15">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07F09857" w14:textId="77777777" w:rsidR="00FA61C7" w:rsidRPr="00875E4E" w:rsidRDefault="00FA61C7" w:rsidP="0031283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3410E533" w14:textId="77777777" w:rsidR="00FA61C7" w:rsidRPr="00875E4E" w:rsidRDefault="00FA61C7" w:rsidP="0031283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073593B9" w14:textId="77777777" w:rsidR="00FA61C7" w:rsidRPr="00875E4E" w:rsidRDefault="00FA61C7" w:rsidP="0031283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A61C7" w14:paraId="2B55E68E" w14:textId="77777777" w:rsidTr="279B5B15">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B170206" w14:textId="77777777" w:rsidR="00FA61C7" w:rsidRPr="00A22328" w:rsidRDefault="00FA61C7" w:rsidP="0031283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CB57D9E" w14:textId="77777777" w:rsidR="00FA61C7" w:rsidRPr="00A22328" w:rsidRDefault="00FA61C7" w:rsidP="0031283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9A0DD47" w14:textId="77777777" w:rsidR="00FA61C7" w:rsidRPr="00A22328" w:rsidRDefault="00FA61C7" w:rsidP="0031283F">
            <w:pPr>
              <w:tabs>
                <w:tab w:val="clear" w:pos="-189"/>
              </w:tabs>
              <w:suppressAutoHyphens/>
              <w:rPr>
                <w:rFonts w:cs="Arial"/>
                <w:b/>
                <w:sz w:val="10"/>
                <w:szCs w:val="10"/>
                <w:lang w:eastAsia="ar-SA"/>
              </w:rPr>
            </w:pPr>
          </w:p>
        </w:tc>
      </w:tr>
      <w:tr w:rsidR="00FA61C7" w14:paraId="64795A59" w14:textId="77777777" w:rsidTr="279B5B15">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197A8F82" w14:textId="77777777" w:rsidR="00FA61C7" w:rsidRPr="002055C4" w:rsidRDefault="00FA61C7" w:rsidP="0031283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0DE0315E" w14:textId="77777777" w:rsidR="00FA61C7" w:rsidRPr="00875E4E" w:rsidRDefault="00FA61C7" w:rsidP="0031283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6CD28D08" w14:textId="7E676D7E" w:rsidR="00FA61C7" w:rsidRPr="001E637E" w:rsidRDefault="279B5B15" w:rsidP="279B5B15">
            <w:pPr>
              <w:spacing w:line="259" w:lineRule="auto"/>
            </w:pPr>
            <w:r w:rsidRPr="279B5B15">
              <w:rPr>
                <w:rFonts w:cs="Arial"/>
              </w:rPr>
              <w:t>ESEGUITO</w:t>
            </w:r>
          </w:p>
        </w:tc>
      </w:tr>
      <w:tr w:rsidR="00FA61C7" w14:paraId="4931A212" w14:textId="77777777" w:rsidTr="279B5B15">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1270802E" w14:textId="77777777" w:rsidR="00FA61C7" w:rsidRPr="002055C4" w:rsidRDefault="00FA61C7" w:rsidP="0031283F">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00F228FA" w14:textId="77777777" w:rsidR="00FA61C7" w:rsidRPr="002055C4" w:rsidRDefault="00FA61C7" w:rsidP="0031283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651A9E23" w14:textId="77777777" w:rsidR="00FA61C7" w:rsidRPr="001E637E" w:rsidRDefault="00FA61C7" w:rsidP="0031283F">
            <w:pPr>
              <w:tabs>
                <w:tab w:val="clear" w:pos="-189"/>
              </w:tabs>
              <w:suppressAutoHyphens/>
              <w:rPr>
                <w:rFonts w:cs="Arial"/>
              </w:rPr>
            </w:pPr>
            <w:r w:rsidRPr="001E637E">
              <w:rPr>
                <w:rFonts w:cs="Arial"/>
              </w:rPr>
              <w:t>Dicembre 2020 - Gennaio 2021</w:t>
            </w:r>
          </w:p>
        </w:tc>
      </w:tr>
      <w:tr w:rsidR="00FA61C7" w14:paraId="72D2768D" w14:textId="77777777" w:rsidTr="279B5B15">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10236D6D" w14:textId="5574A923" w:rsidR="00FA61C7" w:rsidRPr="002055C4" w:rsidRDefault="00FA61C7" w:rsidP="0031283F">
            <w:pPr>
              <w:tabs>
                <w:tab w:val="clear" w:pos="-189"/>
              </w:tabs>
              <w:jc w:val="left"/>
              <w:rPr>
                <w:rFonts w:cs="Arial"/>
                <w:lang w:eastAsia="ar-SA"/>
              </w:rPr>
            </w:pPr>
            <w:r w:rsidRPr="00A22328">
              <w:rPr>
                <w:rFonts w:cs="Arial"/>
                <w:lang w:eastAsia="ar-SA"/>
              </w:rPr>
              <w:t>Verifica con Amministrazione Stabile per interventi relativi a illuminazione e/o segnaletica emergenza vani scala,</w:t>
            </w:r>
            <w:r w:rsidR="004C261A">
              <w:rPr>
                <w:rFonts w:cs="Arial"/>
                <w:lang w:eastAsia="ar-SA"/>
              </w:rPr>
              <w:t xml:space="preserve"> corrimano,</w:t>
            </w:r>
            <w:r w:rsidRPr="00A22328">
              <w:rPr>
                <w:rFonts w:cs="Arial"/>
                <w:lang w:eastAsia="ar-SA"/>
              </w:rPr>
              <w:t xml:space="preserve"> ecc</w:t>
            </w:r>
          </w:p>
        </w:tc>
        <w:tc>
          <w:tcPr>
            <w:tcW w:w="3260" w:type="dxa"/>
            <w:tcBorders>
              <w:top w:val="single" w:sz="6" w:space="0" w:color="auto"/>
              <w:left w:val="single" w:sz="6" w:space="0" w:color="auto"/>
              <w:bottom w:val="single" w:sz="6" w:space="0" w:color="auto"/>
              <w:right w:val="single" w:sz="6" w:space="0" w:color="auto"/>
            </w:tcBorders>
            <w:vAlign w:val="center"/>
            <w:hideMark/>
          </w:tcPr>
          <w:p w14:paraId="3A299CC1" w14:textId="77777777" w:rsidR="00FA61C7" w:rsidRPr="00875E4E" w:rsidRDefault="00FA61C7" w:rsidP="0031283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696F6DC1" w14:textId="77777777" w:rsidR="00FA61C7" w:rsidRPr="001E637E" w:rsidRDefault="00FA61C7" w:rsidP="0031283F">
            <w:pPr>
              <w:tabs>
                <w:tab w:val="clear" w:pos="-189"/>
              </w:tabs>
              <w:suppressAutoHyphens/>
              <w:rPr>
                <w:rFonts w:cs="Arial"/>
              </w:rPr>
            </w:pPr>
            <w:r w:rsidRPr="001E637E">
              <w:rPr>
                <w:rFonts w:cs="Arial"/>
              </w:rPr>
              <w:t>Dicembre 2020 - Marzo 2021</w:t>
            </w:r>
          </w:p>
        </w:tc>
      </w:tr>
      <w:tr w:rsidR="00FA61C7" w:rsidRPr="00B9626D" w14:paraId="28ADDE5A" w14:textId="77777777" w:rsidTr="279B5B15">
        <w:trPr>
          <w:trHeight w:hRule="exact" w:val="582"/>
        </w:trPr>
        <w:tc>
          <w:tcPr>
            <w:tcW w:w="5637" w:type="dxa"/>
            <w:tcBorders>
              <w:top w:val="single" w:sz="6" w:space="0" w:color="auto"/>
              <w:left w:val="single" w:sz="6" w:space="0" w:color="auto"/>
              <w:bottom w:val="single" w:sz="6" w:space="0" w:color="auto"/>
              <w:right w:val="single" w:sz="6" w:space="0" w:color="auto"/>
            </w:tcBorders>
            <w:vAlign w:val="center"/>
          </w:tcPr>
          <w:p w14:paraId="3ED1B0A1" w14:textId="77777777" w:rsidR="00FA61C7" w:rsidRDefault="00FA61C7" w:rsidP="0031283F">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dei serramenti di ingresso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0D71D61A" w14:textId="77777777" w:rsidR="00FA61C7" w:rsidRPr="00F62259" w:rsidRDefault="00FA61C7" w:rsidP="0031283F">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632F4D1B" w14:textId="77777777" w:rsidR="00FA61C7" w:rsidRPr="001E637E" w:rsidRDefault="00FA61C7" w:rsidP="0031283F">
            <w:pPr>
              <w:tabs>
                <w:tab w:val="clear" w:pos="-189"/>
              </w:tabs>
              <w:suppressAutoHyphens/>
              <w:rPr>
                <w:rFonts w:cs="Arial"/>
              </w:rPr>
            </w:pPr>
            <w:r w:rsidRPr="001E637E">
              <w:rPr>
                <w:rFonts w:cs="Arial"/>
              </w:rPr>
              <w:t>Dicembre 2020 - Marzo 2021</w:t>
            </w:r>
          </w:p>
        </w:tc>
      </w:tr>
      <w:tr w:rsidR="00FA61C7" w:rsidRPr="00F013FD" w14:paraId="6EAB3AD9" w14:textId="77777777" w:rsidTr="279B5B15">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78A4E6A3" w14:textId="77777777" w:rsidR="00FA61C7" w:rsidRDefault="00FA61C7" w:rsidP="0031283F">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6930E3F6" w14:textId="77777777" w:rsidR="00FA61C7" w:rsidRDefault="00FA61C7" w:rsidP="0031283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3A6522D" w14:textId="187F4DF9" w:rsidR="00FA61C7" w:rsidRPr="001E637E" w:rsidRDefault="00A81DAF" w:rsidP="0031283F">
            <w:pPr>
              <w:tabs>
                <w:tab w:val="clear" w:pos="-189"/>
              </w:tabs>
              <w:suppressAutoHyphens/>
              <w:rPr>
                <w:rFonts w:cs="Arial"/>
              </w:rPr>
            </w:pPr>
            <w:r>
              <w:rPr>
                <w:rFonts w:cs="Arial"/>
              </w:rPr>
              <w:t>ESEGUITO</w:t>
            </w:r>
          </w:p>
        </w:tc>
      </w:tr>
      <w:tr w:rsidR="00FA61C7" w:rsidRPr="00F013FD" w14:paraId="232D850E" w14:textId="77777777" w:rsidTr="279B5B15">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39FD8102" w14:textId="77777777" w:rsidR="00FA61C7" w:rsidRPr="002055C4" w:rsidRDefault="00FA61C7" w:rsidP="0031283F">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4D4AEC0A" w14:textId="77777777" w:rsidR="00FA61C7" w:rsidRPr="002055C4" w:rsidRDefault="00FA61C7" w:rsidP="0031283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E4E0BF5" w14:textId="4ECD3AA3" w:rsidR="00FA61C7" w:rsidRPr="001E637E" w:rsidRDefault="00A81DAF" w:rsidP="0031283F">
            <w:pPr>
              <w:tabs>
                <w:tab w:val="clear" w:pos="-189"/>
              </w:tabs>
              <w:suppressAutoHyphens/>
              <w:rPr>
                <w:rFonts w:cs="Arial"/>
              </w:rPr>
            </w:pPr>
            <w:r>
              <w:rPr>
                <w:rFonts w:cs="Arial"/>
              </w:rPr>
              <w:t>ESEGUITO</w:t>
            </w:r>
          </w:p>
        </w:tc>
      </w:tr>
      <w:tr w:rsidR="00FA61C7" w:rsidRPr="002055C4" w14:paraId="1FE78504" w14:textId="77777777" w:rsidTr="279B5B15">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724F5B55" w14:textId="77777777" w:rsidR="00FA61C7" w:rsidRDefault="00FA61C7" w:rsidP="0031283F">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696FC76F" w14:textId="77777777" w:rsidR="00FA61C7" w:rsidRPr="00F62259" w:rsidRDefault="00FA61C7" w:rsidP="0031283F">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0042DB66" w14:textId="77777777" w:rsidR="00FA61C7" w:rsidRPr="00A4729D" w:rsidRDefault="00FA61C7" w:rsidP="0031283F">
            <w:pPr>
              <w:tabs>
                <w:tab w:val="clear" w:pos="-189"/>
              </w:tabs>
              <w:suppressAutoHyphens/>
              <w:rPr>
                <w:rFonts w:cs="Arial"/>
                <w:highlight w:val="yellow"/>
              </w:rPr>
            </w:pPr>
          </w:p>
        </w:tc>
      </w:tr>
    </w:tbl>
    <w:p w14:paraId="0FE69D56" w14:textId="77777777" w:rsidR="00FA61C7" w:rsidRPr="00045913" w:rsidRDefault="00FA61C7" w:rsidP="00FA61C7">
      <w:pPr>
        <w:rPr>
          <w:sz w:val="10"/>
          <w:szCs w:val="10"/>
        </w:rPr>
      </w:pPr>
    </w:p>
    <w:p w14:paraId="4CC9E02D" w14:textId="77777777" w:rsidR="00FA61C7" w:rsidRDefault="00FA61C7" w:rsidP="00C12331">
      <w:pPr>
        <w:rPr>
          <w:sz w:val="10"/>
          <w:szCs w:val="10"/>
        </w:rPr>
      </w:pPr>
    </w:p>
    <w:bookmarkEnd w:id="6"/>
    <w:p w14:paraId="661205E8" w14:textId="77777777" w:rsidR="00B5389E" w:rsidRPr="00045913" w:rsidRDefault="00B5389E" w:rsidP="00045913">
      <w:pPr>
        <w:rPr>
          <w:sz w:val="10"/>
          <w:szCs w:val="10"/>
        </w:rPr>
      </w:pPr>
    </w:p>
    <w:p w14:paraId="5C7990FD" w14:textId="77777777" w:rsidR="00045913" w:rsidRDefault="00045913">
      <w:pPr>
        <w:tabs>
          <w:tab w:val="clear" w:pos="-189"/>
        </w:tabs>
        <w:jc w:val="left"/>
        <w:rPr>
          <w:b/>
          <w:sz w:val="22"/>
          <w:szCs w:val="22"/>
        </w:rPr>
      </w:pPr>
      <w:r>
        <w:rPr>
          <w:b/>
          <w:sz w:val="22"/>
          <w:szCs w:val="22"/>
        </w:rPr>
        <w:br w:type="page"/>
      </w:r>
    </w:p>
    <w:p w14:paraId="3EBC0F7B" w14:textId="77777777" w:rsidR="00EA2472" w:rsidRPr="00003618" w:rsidRDefault="00EA2472" w:rsidP="00530CAF">
      <w:pPr>
        <w:tabs>
          <w:tab w:val="clear" w:pos="-189"/>
        </w:tabs>
        <w:rPr>
          <w:b/>
          <w:sz w:val="22"/>
          <w:szCs w:val="22"/>
        </w:rPr>
      </w:pPr>
      <w:r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ecc)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782"/>
        <w:gridCol w:w="1877"/>
        <w:gridCol w:w="7677"/>
      </w:tblGrid>
      <w:tr w:rsidR="00045913" w14:paraId="440E05C6" w14:textId="77777777" w:rsidTr="279B5B15">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279B5B15">
        <w:tc>
          <w:tcPr>
            <w:tcW w:w="4820" w:type="dxa"/>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7777777" w:rsidR="00045913" w:rsidRPr="00882B0E" w:rsidRDefault="00045913" w:rsidP="00530CAF">
            <w:pPr>
              <w:jc w:val="left"/>
              <w:rPr>
                <w:sz w:val="22"/>
                <w:szCs w:val="22"/>
              </w:rPr>
            </w:pPr>
          </w:p>
        </w:tc>
      </w:tr>
      <w:tr w:rsidR="001736F6" w14:paraId="595346FF" w14:textId="77777777" w:rsidTr="279B5B15">
        <w:tc>
          <w:tcPr>
            <w:tcW w:w="4820" w:type="dxa"/>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639" w:type="dxa"/>
            <w:gridSpan w:val="2"/>
          </w:tcPr>
          <w:p w14:paraId="21F1EE64" w14:textId="6C96C8F6" w:rsidR="001736F6" w:rsidRPr="001736F6" w:rsidRDefault="279B5B15" w:rsidP="001736F6">
            <w:pPr>
              <w:jc w:val="left"/>
              <w:rPr>
                <w:sz w:val="22"/>
                <w:szCs w:val="22"/>
                <w:highlight w:val="yellow"/>
              </w:rPr>
            </w:pPr>
            <w:r w:rsidRPr="279B5B15">
              <w:rPr>
                <w:sz w:val="22"/>
                <w:szCs w:val="22"/>
              </w:rPr>
              <w:t>Segnalazione Certificata per l’Agibilità Pratica identificativo 1758 del 02/03/2020</w:t>
            </w:r>
          </w:p>
        </w:tc>
      </w:tr>
      <w:tr w:rsidR="001736F6" w14:paraId="102EB274" w14:textId="77777777" w:rsidTr="279B5B15">
        <w:tc>
          <w:tcPr>
            <w:tcW w:w="4820" w:type="dxa"/>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6D7296C5" w:rsidR="001736F6" w:rsidRPr="00882B0E" w:rsidRDefault="001736F6" w:rsidP="001736F6">
            <w:pPr>
              <w:jc w:val="left"/>
              <w:rPr>
                <w:sz w:val="22"/>
                <w:szCs w:val="22"/>
              </w:rPr>
            </w:pPr>
          </w:p>
        </w:tc>
      </w:tr>
      <w:tr w:rsidR="001736F6" w14:paraId="3C979DCA" w14:textId="77777777" w:rsidTr="279B5B15">
        <w:tc>
          <w:tcPr>
            <w:tcW w:w="4820" w:type="dxa"/>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ecc)</w:t>
            </w:r>
          </w:p>
        </w:tc>
        <w:tc>
          <w:tcPr>
            <w:tcW w:w="9639" w:type="dxa"/>
            <w:gridSpan w:val="2"/>
          </w:tcPr>
          <w:p w14:paraId="68130444" w14:textId="5C173636" w:rsidR="001736F6" w:rsidRPr="00882B0E" w:rsidRDefault="000C6D4F" w:rsidP="001736F6">
            <w:pPr>
              <w:jc w:val="left"/>
              <w:rPr>
                <w:sz w:val="22"/>
                <w:szCs w:val="22"/>
              </w:rPr>
            </w:pPr>
            <w:r>
              <w:rPr>
                <w:sz w:val="22"/>
                <w:szCs w:val="22"/>
              </w:rPr>
              <w:t xml:space="preserve">Comunicazione di Fine Lavori ID SUAP 313 del 02/03/2020 </w:t>
            </w:r>
            <w:r w:rsidR="0031283F">
              <w:rPr>
                <w:sz w:val="22"/>
                <w:szCs w:val="22"/>
              </w:rPr>
              <w:t xml:space="preserve">n.1712 </w:t>
            </w:r>
            <w:r>
              <w:rPr>
                <w:sz w:val="22"/>
                <w:szCs w:val="22"/>
              </w:rPr>
              <w:t>per SCIA cambio d’uso senza opere.</w:t>
            </w:r>
          </w:p>
        </w:tc>
      </w:tr>
      <w:tr w:rsidR="001736F6" w14:paraId="0FDEF0DF" w14:textId="77777777" w:rsidTr="279B5B15">
        <w:tc>
          <w:tcPr>
            <w:tcW w:w="4820" w:type="dxa"/>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600EF96D" w:rsidR="001736F6" w:rsidRPr="00882B0E" w:rsidRDefault="001736F6" w:rsidP="001736F6">
            <w:pPr>
              <w:jc w:val="left"/>
              <w:rPr>
                <w:sz w:val="22"/>
                <w:szCs w:val="22"/>
              </w:rPr>
            </w:pPr>
          </w:p>
        </w:tc>
      </w:tr>
      <w:tr w:rsidR="001736F6" w14:paraId="2FE5CCAD" w14:textId="77777777" w:rsidTr="279B5B15">
        <w:tc>
          <w:tcPr>
            <w:tcW w:w="4820" w:type="dxa"/>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279B5B15">
        <w:tc>
          <w:tcPr>
            <w:tcW w:w="4820" w:type="dxa"/>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279B5B15">
        <w:trPr>
          <w:trHeight w:val="116"/>
        </w:trPr>
        <w:tc>
          <w:tcPr>
            <w:tcW w:w="4820" w:type="dxa"/>
            <w:vMerge w:val="restart"/>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F33CA8" w:rsidRDefault="001736F6" w:rsidP="001736F6">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63BC9C43" w:rsidR="001736F6" w:rsidRPr="00B5389E" w:rsidRDefault="001736F6" w:rsidP="001736F6">
            <w:pPr>
              <w:jc w:val="left"/>
              <w:rPr>
                <w:sz w:val="22"/>
                <w:szCs w:val="22"/>
                <w:highlight w:val="yellow"/>
              </w:rPr>
            </w:pPr>
            <w:r w:rsidRPr="00D43EAD">
              <w:rPr>
                <w:sz w:val="22"/>
                <w:szCs w:val="22"/>
              </w:rPr>
              <w:t>Di.</w:t>
            </w:r>
            <w:r w:rsidR="00D43EAD" w:rsidRPr="00D43EAD">
              <w:rPr>
                <w:sz w:val="22"/>
                <w:szCs w:val="22"/>
              </w:rPr>
              <w:t>Ri</w:t>
            </w:r>
            <w:r w:rsidRPr="00D43EAD">
              <w:rPr>
                <w:sz w:val="22"/>
                <w:szCs w:val="22"/>
              </w:rPr>
              <w:t xml:space="preserve">. </w:t>
            </w:r>
            <w:r w:rsidR="00D43EAD" w:rsidRPr="00D43EAD">
              <w:rPr>
                <w:sz w:val="22"/>
                <w:szCs w:val="22"/>
              </w:rPr>
              <w:t>08</w:t>
            </w:r>
            <w:r w:rsidRPr="00D43EAD">
              <w:rPr>
                <w:sz w:val="22"/>
                <w:szCs w:val="22"/>
              </w:rPr>
              <w:t>/0</w:t>
            </w:r>
            <w:r w:rsidR="00D43EAD" w:rsidRPr="00D43EAD">
              <w:rPr>
                <w:sz w:val="22"/>
                <w:szCs w:val="22"/>
              </w:rPr>
              <w:t>2</w:t>
            </w:r>
            <w:r w:rsidRPr="00D43EAD">
              <w:rPr>
                <w:sz w:val="22"/>
                <w:szCs w:val="22"/>
              </w:rPr>
              <w:t>/201</w:t>
            </w:r>
            <w:r w:rsidR="00D43EAD" w:rsidRPr="00D43EAD">
              <w:rPr>
                <w:sz w:val="22"/>
                <w:szCs w:val="22"/>
              </w:rPr>
              <w:t>8</w:t>
            </w:r>
          </w:p>
        </w:tc>
      </w:tr>
      <w:tr w:rsidR="001736F6" w14:paraId="68FFE8B4" w14:textId="77777777" w:rsidTr="279B5B15">
        <w:trPr>
          <w:trHeight w:val="115"/>
        </w:trPr>
        <w:tc>
          <w:tcPr>
            <w:tcW w:w="4820" w:type="dxa"/>
            <w:vMerge/>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77777777" w:rsidR="001736F6" w:rsidRPr="00217028" w:rsidRDefault="001736F6" w:rsidP="001736F6">
            <w:pPr>
              <w:jc w:val="left"/>
              <w:rPr>
                <w:sz w:val="22"/>
                <w:szCs w:val="22"/>
              </w:rPr>
            </w:pPr>
          </w:p>
        </w:tc>
      </w:tr>
      <w:tr w:rsidR="001736F6" w14:paraId="48140600" w14:textId="77777777" w:rsidTr="279B5B15">
        <w:trPr>
          <w:trHeight w:val="115"/>
        </w:trPr>
        <w:tc>
          <w:tcPr>
            <w:tcW w:w="4820" w:type="dxa"/>
            <w:vMerge/>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45F76E1B" w14:textId="77777777" w:rsidR="001736F6" w:rsidRDefault="00D43EAD" w:rsidP="001736F6">
            <w:pPr>
              <w:jc w:val="left"/>
              <w:rPr>
                <w:sz w:val="22"/>
                <w:szCs w:val="22"/>
              </w:rPr>
            </w:pPr>
            <w:r w:rsidRPr="00D43EAD">
              <w:rPr>
                <w:sz w:val="22"/>
                <w:szCs w:val="22"/>
              </w:rPr>
              <w:t xml:space="preserve">Di.Ri. </w:t>
            </w:r>
            <w:r>
              <w:rPr>
                <w:sz w:val="22"/>
                <w:szCs w:val="22"/>
              </w:rPr>
              <w:t>nr. C12020 del 04</w:t>
            </w:r>
            <w:r w:rsidRPr="00D43EAD">
              <w:rPr>
                <w:sz w:val="22"/>
                <w:szCs w:val="22"/>
              </w:rPr>
              <w:t>/</w:t>
            </w:r>
            <w:r>
              <w:rPr>
                <w:sz w:val="22"/>
                <w:szCs w:val="22"/>
              </w:rPr>
              <w:t>05</w:t>
            </w:r>
            <w:r w:rsidRPr="00D43EAD">
              <w:rPr>
                <w:sz w:val="22"/>
                <w:szCs w:val="22"/>
              </w:rPr>
              <w:t>/20</w:t>
            </w:r>
            <w:r>
              <w:rPr>
                <w:sz w:val="22"/>
                <w:szCs w:val="22"/>
              </w:rPr>
              <w:t>20 – canna fumaria a tetto esterna</w:t>
            </w:r>
          </w:p>
          <w:p w14:paraId="39713BE8" w14:textId="3EC6D8A9" w:rsidR="00D43EAD" w:rsidRPr="00217028" w:rsidRDefault="00D43EAD" w:rsidP="001736F6">
            <w:pPr>
              <w:jc w:val="left"/>
              <w:rPr>
                <w:sz w:val="22"/>
                <w:szCs w:val="22"/>
              </w:rPr>
            </w:pPr>
            <w:r>
              <w:rPr>
                <w:sz w:val="22"/>
                <w:szCs w:val="22"/>
              </w:rPr>
              <w:t>Di.Ri. nr. C2 2020 del 04/08/2017 – idrico termico e gas metano</w:t>
            </w:r>
          </w:p>
        </w:tc>
      </w:tr>
      <w:tr w:rsidR="001736F6" w14:paraId="2FAA91F4" w14:textId="77777777" w:rsidTr="279B5B15">
        <w:trPr>
          <w:trHeight w:val="115"/>
        </w:trPr>
        <w:tc>
          <w:tcPr>
            <w:tcW w:w="4820" w:type="dxa"/>
            <w:vMerge/>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1930B458" w:rsidR="001736F6" w:rsidRPr="00217028" w:rsidRDefault="001736F6" w:rsidP="001736F6">
            <w:pPr>
              <w:jc w:val="left"/>
              <w:rPr>
                <w:sz w:val="22"/>
                <w:szCs w:val="22"/>
              </w:rPr>
            </w:pPr>
          </w:p>
        </w:tc>
      </w:tr>
      <w:tr w:rsidR="001736F6" w14:paraId="7406E620" w14:textId="77777777" w:rsidTr="279B5B15">
        <w:trPr>
          <w:trHeight w:val="115"/>
        </w:trPr>
        <w:tc>
          <w:tcPr>
            <w:tcW w:w="4820" w:type="dxa"/>
            <w:vMerge/>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7777777" w:rsidR="001736F6" w:rsidRPr="00836B27" w:rsidRDefault="001736F6" w:rsidP="001736F6">
            <w:pPr>
              <w:jc w:val="left"/>
              <w:rPr>
                <w:sz w:val="22"/>
                <w:szCs w:val="22"/>
              </w:rPr>
            </w:pPr>
            <w:r w:rsidRPr="00836B27">
              <w:rPr>
                <w:sz w:val="22"/>
                <w:szCs w:val="22"/>
              </w:rPr>
              <w:t>Impianto non presente</w:t>
            </w:r>
          </w:p>
        </w:tc>
      </w:tr>
      <w:tr w:rsidR="001736F6" w14:paraId="12B54A9E" w14:textId="77777777" w:rsidTr="279B5B15">
        <w:trPr>
          <w:trHeight w:val="115"/>
        </w:trPr>
        <w:tc>
          <w:tcPr>
            <w:tcW w:w="4820" w:type="dxa"/>
            <w:vMerge/>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77777777" w:rsidR="001736F6" w:rsidRPr="00836B27" w:rsidRDefault="001736F6" w:rsidP="001736F6">
            <w:pPr>
              <w:jc w:val="left"/>
              <w:rPr>
                <w:sz w:val="22"/>
                <w:szCs w:val="22"/>
              </w:rPr>
            </w:pPr>
            <w:r w:rsidRPr="00836B27">
              <w:rPr>
                <w:sz w:val="22"/>
                <w:szCs w:val="22"/>
              </w:rPr>
              <w:t>Impianto non presente</w:t>
            </w:r>
          </w:p>
        </w:tc>
      </w:tr>
      <w:tr w:rsidR="001736F6" w14:paraId="5FA7C6B6" w14:textId="77777777" w:rsidTr="279B5B15">
        <w:trPr>
          <w:trHeight w:val="230"/>
        </w:trPr>
        <w:tc>
          <w:tcPr>
            <w:tcW w:w="4820" w:type="dxa"/>
            <w:vMerge/>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7751"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03784173" w14:textId="77777777" w:rsidTr="279B5B15">
        <w:tc>
          <w:tcPr>
            <w:tcW w:w="4820" w:type="dxa"/>
          </w:tcPr>
          <w:p w14:paraId="427F1B85" w14:textId="77777777" w:rsidR="001736F6" w:rsidRPr="000C6D4F" w:rsidRDefault="001736F6" w:rsidP="001736F6">
            <w:pPr>
              <w:tabs>
                <w:tab w:val="clear" w:pos="-189"/>
              </w:tabs>
              <w:ind w:right="36"/>
              <w:jc w:val="left"/>
              <w:rPr>
                <w:sz w:val="22"/>
                <w:szCs w:val="22"/>
              </w:rPr>
            </w:pPr>
            <w:r w:rsidRPr="000C6D4F">
              <w:rPr>
                <w:sz w:val="22"/>
                <w:szCs w:val="22"/>
              </w:rPr>
              <w:t>APE – Attestato di Prestazione Energetica (ex ACE)</w:t>
            </w:r>
          </w:p>
        </w:tc>
        <w:tc>
          <w:tcPr>
            <w:tcW w:w="9639" w:type="dxa"/>
            <w:gridSpan w:val="2"/>
          </w:tcPr>
          <w:p w14:paraId="214F8A45" w14:textId="789A53D5" w:rsidR="001736F6" w:rsidRPr="000C6D4F" w:rsidRDefault="001736F6" w:rsidP="001736F6">
            <w:pPr>
              <w:jc w:val="left"/>
              <w:rPr>
                <w:sz w:val="22"/>
                <w:szCs w:val="22"/>
              </w:rPr>
            </w:pPr>
            <w:r w:rsidRPr="000C6D4F">
              <w:rPr>
                <w:sz w:val="22"/>
                <w:szCs w:val="22"/>
              </w:rPr>
              <w:t>A</w:t>
            </w:r>
            <w:r w:rsidR="000C6D4F" w:rsidRPr="000C6D4F">
              <w:rPr>
                <w:sz w:val="22"/>
                <w:szCs w:val="22"/>
              </w:rPr>
              <w:t>Q</w:t>
            </w:r>
            <w:r w:rsidRPr="000C6D4F">
              <w:rPr>
                <w:sz w:val="22"/>
                <w:szCs w:val="22"/>
              </w:rPr>
              <w:t>E del 30/</w:t>
            </w:r>
            <w:r w:rsidR="000C6D4F" w:rsidRPr="000C6D4F">
              <w:rPr>
                <w:sz w:val="22"/>
                <w:szCs w:val="22"/>
              </w:rPr>
              <w:t>03</w:t>
            </w:r>
            <w:r w:rsidRPr="000C6D4F">
              <w:rPr>
                <w:sz w:val="22"/>
                <w:szCs w:val="22"/>
              </w:rPr>
              <w:t>/</w:t>
            </w:r>
            <w:r w:rsidR="000C6D4F" w:rsidRPr="000C6D4F">
              <w:rPr>
                <w:sz w:val="22"/>
                <w:szCs w:val="22"/>
              </w:rPr>
              <w:t>2020</w:t>
            </w:r>
            <w:r w:rsidR="000C6D4F">
              <w:rPr>
                <w:sz w:val="22"/>
                <w:szCs w:val="22"/>
              </w:rPr>
              <w:t xml:space="preserve"> (Attestato di Qualificazione Energetica)</w:t>
            </w:r>
          </w:p>
        </w:tc>
      </w:tr>
      <w:tr w:rsidR="001736F6" w14:paraId="3294BCEA" w14:textId="77777777" w:rsidTr="279B5B15">
        <w:tc>
          <w:tcPr>
            <w:tcW w:w="4820" w:type="dxa"/>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77777777" w:rsidR="001736F6" w:rsidRPr="00882B0E" w:rsidRDefault="001736F6" w:rsidP="001736F6">
            <w:pPr>
              <w:jc w:val="left"/>
              <w:rPr>
                <w:sz w:val="22"/>
                <w:szCs w:val="22"/>
              </w:rPr>
            </w:pPr>
          </w:p>
        </w:tc>
      </w:tr>
      <w:tr w:rsidR="001736F6" w14:paraId="14037530" w14:textId="77777777" w:rsidTr="279B5B15">
        <w:tc>
          <w:tcPr>
            <w:tcW w:w="4820" w:type="dxa"/>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r w:rsidR="001736F6" w14:paraId="72E90DCC" w14:textId="77777777" w:rsidTr="279B5B15">
        <w:tc>
          <w:tcPr>
            <w:tcW w:w="4820" w:type="dxa"/>
          </w:tcPr>
          <w:p w14:paraId="0539B580" w14:textId="77777777" w:rsidR="001736F6" w:rsidRPr="00882B0E" w:rsidRDefault="001736F6" w:rsidP="001736F6">
            <w:pPr>
              <w:tabs>
                <w:tab w:val="clear" w:pos="-189"/>
              </w:tabs>
              <w:ind w:right="36"/>
              <w:jc w:val="left"/>
              <w:rPr>
                <w:sz w:val="22"/>
                <w:szCs w:val="22"/>
              </w:rPr>
            </w:pPr>
          </w:p>
        </w:tc>
        <w:tc>
          <w:tcPr>
            <w:tcW w:w="9639" w:type="dxa"/>
            <w:gridSpan w:val="2"/>
          </w:tcPr>
          <w:p w14:paraId="11F4AEF8" w14:textId="77777777" w:rsidR="001736F6" w:rsidRPr="00882B0E" w:rsidRDefault="001736F6" w:rsidP="001736F6">
            <w:pPr>
              <w:jc w:val="left"/>
              <w:rPr>
                <w:sz w:val="22"/>
                <w:szCs w:val="22"/>
              </w:rPr>
            </w:pPr>
          </w:p>
        </w:tc>
      </w:tr>
    </w:tbl>
    <w:p w14:paraId="71C343AB" w14:textId="77777777" w:rsidR="00045913" w:rsidRPr="00D43EAD" w:rsidRDefault="00045913" w:rsidP="00F625C2">
      <w:pPr>
        <w:rPr>
          <w:sz w:val="8"/>
          <w:szCs w:val="8"/>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58C7BF84" w:rsidR="00450132" w:rsidRDefault="00635D2D" w:rsidP="00450132">
      <w:pPr>
        <w:jc w:val="center"/>
      </w:pPr>
      <w:r>
        <w:rPr>
          <w:noProof/>
        </w:rPr>
        <w:drawing>
          <wp:inline distT="0" distB="0" distL="0" distR="0" wp14:anchorId="020B1043" wp14:editId="5AD5828D">
            <wp:extent cx="8648139" cy="6104242"/>
            <wp:effectExtent l="0" t="0" r="635"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26">
                      <a:extLst>
                        <a:ext uri="{28A0092B-C50C-407E-A947-70E740481C1C}">
                          <a14:useLocalDpi xmlns:a14="http://schemas.microsoft.com/office/drawing/2010/main" val="0"/>
                        </a:ext>
                      </a:extLst>
                    </a:blip>
                    <a:stretch>
                      <a:fillRect/>
                    </a:stretch>
                  </pic:blipFill>
                  <pic:spPr>
                    <a:xfrm>
                      <a:off x="0" y="0"/>
                      <a:ext cx="8648139" cy="6104242"/>
                    </a:xfrm>
                    <a:prstGeom prst="rect">
                      <a:avLst/>
                    </a:prstGeom>
                  </pic:spPr>
                </pic:pic>
              </a:graphicData>
            </a:graphic>
          </wp:inline>
        </w:drawing>
      </w: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44BB8644" w14:textId="4FE8AC9D" w:rsidR="008A7E00" w:rsidRDefault="00D43EAD" w:rsidP="00450132">
      <w:pPr>
        <w:jc w:val="center"/>
      </w:pPr>
      <w:r>
        <w:rPr>
          <w:rFonts w:cs="Arial"/>
          <w:b/>
          <w:noProof/>
        </w:rPr>
        <mc:AlternateContent>
          <mc:Choice Requires="wps">
            <w:drawing>
              <wp:anchor distT="0" distB="0" distL="114300" distR="114300" simplePos="0" relativeHeight="251669504" behindDoc="0" locked="0" layoutInCell="1" allowOverlap="1" wp14:anchorId="5C569CBE" wp14:editId="51554945">
                <wp:simplePos x="0" y="0"/>
                <wp:positionH relativeFrom="column">
                  <wp:posOffset>4388293</wp:posOffset>
                </wp:positionH>
                <wp:positionV relativeFrom="paragraph">
                  <wp:posOffset>1975042</wp:posOffset>
                </wp:positionV>
                <wp:extent cx="1067962" cy="267215"/>
                <wp:effectExtent l="19050" t="19050" r="37465" b="114300"/>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7962" cy="267215"/>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703B50" id="_x0000_t32" coordsize="21600,21600" o:spt="32" o:oned="t" path="m,l21600,21600e" filled="f">
                <v:path arrowok="t" fillok="f" o:connecttype="none"/>
                <o:lock v:ext="edit" shapetype="t"/>
              </v:shapetype>
              <v:shape id="AutoShape 9" o:spid="_x0000_s1026" type="#_x0000_t32" style="position:absolute;margin-left:345.55pt;margin-top:155.5pt;width:84.1pt;height:21.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" strokecolor="red" strokeweight="3pt">
                <v:stroke dashstyle="dash" endarrow="open" endarrowwidth="wide"/>
              </v:shape>
            </w:pict>
          </mc:Fallback>
        </mc:AlternateContent>
      </w:r>
      <w:r>
        <w:rPr>
          <w:noProof/>
        </w:rPr>
        <w:drawing>
          <wp:anchor distT="0" distB="0" distL="114300" distR="114300" simplePos="0" relativeHeight="251658240" behindDoc="0" locked="0" layoutInCell="1" allowOverlap="1" wp14:anchorId="03951BDB" wp14:editId="4750B70F">
            <wp:simplePos x="0" y="0"/>
            <wp:positionH relativeFrom="column">
              <wp:posOffset>5283955</wp:posOffset>
            </wp:positionH>
            <wp:positionV relativeFrom="paragraph">
              <wp:posOffset>2288097</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59264" behindDoc="0" locked="0" layoutInCell="1" allowOverlap="1" wp14:anchorId="0FB73C68" wp14:editId="518EF7FA">
                <wp:simplePos x="0" y="0"/>
                <wp:positionH relativeFrom="column">
                  <wp:posOffset>4035211</wp:posOffset>
                </wp:positionH>
                <wp:positionV relativeFrom="paragraph">
                  <wp:posOffset>1850294</wp:posOffset>
                </wp:positionV>
                <wp:extent cx="245110" cy="258445"/>
                <wp:effectExtent l="38100" t="19050" r="21590" b="2730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863189">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35F28C"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317.75pt;margin-top:145.7pt;width:19.3pt;height:20.35pt;rotation:942833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" adj="10243" fillcolor="red" strokecolor="red" strokeweight="2pt">
                <v:path arrowok="t"/>
              </v:shape>
            </w:pict>
          </mc:Fallback>
        </mc:AlternateContent>
      </w:r>
      <w:r>
        <w:rPr>
          <w:noProof/>
        </w:rPr>
        <w:drawing>
          <wp:inline distT="0" distB="0" distL="0" distR="0" wp14:anchorId="1EAA48C7" wp14:editId="61E4DB3B">
            <wp:extent cx="8939339" cy="4320000"/>
            <wp:effectExtent l="0" t="0" r="0" b="4445"/>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939339" cy="4320000"/>
                    </a:xfrm>
                    <a:prstGeom prst="rect">
                      <a:avLst/>
                    </a:prstGeom>
                  </pic:spPr>
                </pic:pic>
              </a:graphicData>
            </a:graphic>
          </wp:inline>
        </w:drawing>
      </w:r>
    </w:p>
    <w:p w14:paraId="691AC727" w14:textId="77777777" w:rsidR="008A7E00" w:rsidRDefault="008A7E00" w:rsidP="0037627A">
      <w:pPr>
        <w:tabs>
          <w:tab w:val="clear" w:pos="-189"/>
        </w:tabs>
        <w:jc w:val="center"/>
      </w:pPr>
    </w:p>
    <w:p w14:paraId="435704F3" w14:textId="65A38C16" w:rsidR="000F20C2" w:rsidRPr="000F20C2" w:rsidRDefault="000F20C2" w:rsidP="0037627A">
      <w:pPr>
        <w:tabs>
          <w:tab w:val="clear" w:pos="-189"/>
        </w:tabs>
        <w:spacing w:line="276" w:lineRule="auto"/>
        <w:jc w:val="center"/>
        <w:rPr>
          <w:rFonts w:ascii="Swis721 BT" w:hAnsi="Swis721 BT"/>
          <w:sz w:val="22"/>
          <w:szCs w:val="22"/>
        </w:rPr>
      </w:pPr>
      <w:r w:rsidRPr="000F20C2">
        <w:rPr>
          <w:rFonts w:ascii="Swis721 BT" w:hAnsi="Swis721 BT"/>
          <w:sz w:val="22"/>
          <w:szCs w:val="22"/>
        </w:rPr>
        <w:t xml:space="preserve">Piazza </w:t>
      </w:r>
      <w:r w:rsidR="00D43EAD">
        <w:rPr>
          <w:rFonts w:ascii="Swis721 BT" w:hAnsi="Swis721 BT"/>
          <w:sz w:val="22"/>
          <w:szCs w:val="22"/>
        </w:rPr>
        <w:t>adiacente edificio agenzia</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DD124" w14:textId="77777777" w:rsidR="0031283F" w:rsidRDefault="0031283F" w:rsidP="00547D5F">
      <w:r>
        <w:separator/>
      </w:r>
    </w:p>
  </w:endnote>
  <w:endnote w:type="continuationSeparator" w:id="0">
    <w:p w14:paraId="1ECD4173" w14:textId="77777777" w:rsidR="0031283F" w:rsidRDefault="0031283F"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F87D9" w14:textId="77777777" w:rsidR="0031283F" w:rsidRPr="00353F7E" w:rsidRDefault="0031283F"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NUMPAGES   \* MERGEFORMAT">
      <w:r w:rsidRPr="00597448">
        <w:rPr>
          <w:rFonts w:ascii="Helvetica" w:hAnsi="Helvetica"/>
          <w:i/>
          <w:noProof/>
          <w:sz w:val="16"/>
          <w:szCs w:val="16"/>
        </w:rPr>
        <w:t>23</w:t>
      </w:r>
    </w:fldSimple>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EndPr/>
    <w:sdtContent>
      <w:p w14:paraId="4527F506" w14:textId="77777777" w:rsidR="0031283F" w:rsidRPr="002F3833" w:rsidRDefault="0031283F">
        <w:pPr>
          <w:pStyle w:val="Pidipagina"/>
          <w:jc w:val="center"/>
          <w:rPr>
            <w:sz w:val="8"/>
            <w:szCs w:val="8"/>
          </w:rPr>
        </w:pPr>
      </w:p>
      <w:p w14:paraId="28EFD028" w14:textId="77777777" w:rsidR="0031283F" w:rsidRDefault="0031283F">
        <w:pPr>
          <w:pStyle w:val="Pidipagina"/>
          <w:jc w:val="center"/>
        </w:pPr>
        <w:r>
          <w:fldChar w:fldCharType="begin"/>
        </w:r>
        <w:r>
          <w:instrText>PAGE   \* MERGEFORMAT</w:instrText>
        </w:r>
        <w:r>
          <w:fldChar w:fldCharType="separate"/>
        </w:r>
        <w:r w:rsidR="00F223E6">
          <w:rPr>
            <w:noProof/>
          </w:rPr>
          <w:t>6</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D751" w14:textId="77777777" w:rsidR="0031283F" w:rsidRPr="005B03CF" w:rsidRDefault="0031283F"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31283F" w:rsidRPr="005B03CF" w:rsidRDefault="0031283F"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31283F" w:rsidRPr="005B03CF" w:rsidRDefault="0031283F" w:rsidP="00061E6A">
    <w:pPr>
      <w:spacing w:line="160" w:lineRule="exact"/>
      <w:jc w:val="center"/>
      <w:rPr>
        <w:rFonts w:ascii="Helvetica" w:hAnsi="Helvetica"/>
        <w:i/>
        <w:iCs/>
        <w:sz w:val="12"/>
        <w:szCs w:val="16"/>
      </w:rPr>
    </w:pPr>
  </w:p>
  <w:p w14:paraId="3C0A005C" w14:textId="77777777" w:rsidR="0031283F" w:rsidRPr="00353F7E" w:rsidRDefault="0031283F"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F223E6">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5B947" w14:textId="77777777" w:rsidR="0031283F" w:rsidRPr="005B03CF" w:rsidRDefault="0031283F" w:rsidP="00061E6A">
    <w:pPr>
      <w:spacing w:line="160" w:lineRule="exact"/>
      <w:jc w:val="center"/>
      <w:rPr>
        <w:rFonts w:ascii="Helvetica" w:hAnsi="Helvetica"/>
        <w:i/>
        <w:iCs/>
        <w:sz w:val="12"/>
        <w:szCs w:val="16"/>
      </w:rPr>
    </w:pPr>
  </w:p>
  <w:p w14:paraId="60F1AE96" w14:textId="77777777" w:rsidR="0031283F" w:rsidRPr="00353F7E" w:rsidRDefault="0031283F"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F223E6">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6934" w14:textId="77777777" w:rsidR="0031283F" w:rsidRPr="005B03CF" w:rsidRDefault="0031283F" w:rsidP="00061E6A">
    <w:pPr>
      <w:spacing w:line="160" w:lineRule="exact"/>
      <w:jc w:val="center"/>
      <w:rPr>
        <w:rFonts w:ascii="Helvetica" w:hAnsi="Helvetica"/>
        <w:i/>
        <w:iCs/>
        <w:sz w:val="12"/>
        <w:szCs w:val="16"/>
      </w:rPr>
    </w:pPr>
  </w:p>
  <w:p w14:paraId="0615E741" w14:textId="77777777" w:rsidR="0031283F" w:rsidRPr="00353F7E" w:rsidRDefault="0031283F"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A9272" w14:textId="77777777" w:rsidR="0031283F" w:rsidRPr="00D94D6A" w:rsidRDefault="0031283F" w:rsidP="00061E6A">
    <w:pPr>
      <w:pStyle w:val="Pidipagina"/>
      <w:jc w:val="center"/>
      <w:rPr>
        <w:sz w:val="12"/>
        <w:szCs w:val="12"/>
      </w:rPr>
    </w:pPr>
  </w:p>
  <w:p w14:paraId="69F1175F" w14:textId="77777777" w:rsidR="0031283F" w:rsidRPr="00353F7E" w:rsidRDefault="0031283F"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F223E6">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2400D" w14:textId="77777777" w:rsidR="0031283F" w:rsidRDefault="0031283F" w:rsidP="00547D5F">
      <w:r>
        <w:separator/>
      </w:r>
    </w:p>
  </w:footnote>
  <w:footnote w:type="continuationSeparator" w:id="0">
    <w:p w14:paraId="1913C949" w14:textId="77777777" w:rsidR="0031283F" w:rsidRDefault="0031283F"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3A989" w14:textId="77777777" w:rsidR="0031283F" w:rsidRDefault="0031283F">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31283F" w:rsidRPr="00026DE1" w14:paraId="1B80D1C7" w14:textId="77777777" w:rsidTr="00B269E4">
      <w:tc>
        <w:tcPr>
          <w:tcW w:w="809" w:type="dxa"/>
          <w:shd w:val="clear" w:color="auto" w:fill="D9D9D9" w:themeFill="background1" w:themeFillShade="D9"/>
          <w:vAlign w:val="center"/>
        </w:tcPr>
        <w:p w14:paraId="760B9E5E" w14:textId="77777777" w:rsidR="0031283F" w:rsidRPr="00026DE1" w:rsidRDefault="0031283F"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31283F" w:rsidRPr="00026DE1" w:rsidRDefault="0031283F"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31283F" w:rsidRPr="00026DE1" w:rsidRDefault="0031283F"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31283F" w:rsidRPr="00026DE1" w:rsidRDefault="0031283F"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31283F" w:rsidRPr="00026DE1" w:rsidRDefault="0031283F"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31283F" w:rsidRPr="00026DE1" w:rsidRDefault="0031283F" w:rsidP="007A1BD5">
          <w:pPr>
            <w:tabs>
              <w:tab w:val="clear" w:pos="-189"/>
            </w:tabs>
            <w:jc w:val="left"/>
            <w:rPr>
              <w:sz w:val="24"/>
            </w:rPr>
          </w:pPr>
          <w:r w:rsidRPr="00026DE1">
            <w:rPr>
              <w:b/>
              <w:sz w:val="24"/>
            </w:rPr>
            <w:t>NOTE</w:t>
          </w:r>
        </w:p>
      </w:tc>
    </w:tr>
  </w:tbl>
  <w:p w14:paraId="37FC8D4B" w14:textId="77777777" w:rsidR="0031283F" w:rsidRPr="007A1BD5" w:rsidRDefault="0031283F">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E58B7" w14:textId="77777777" w:rsidR="0031283F" w:rsidRDefault="0031283F"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74E0A" w14:textId="77777777" w:rsidR="0031283F" w:rsidRDefault="0031283F">
    <w:pPr>
      <w:pStyle w:val="Intestazione"/>
    </w:pPr>
  </w:p>
  <w:p w14:paraId="5AF9C054" w14:textId="77777777" w:rsidR="0031283F" w:rsidRPr="007A1BD5" w:rsidRDefault="0031283F">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31283F" w:rsidRPr="00026DE1" w14:paraId="697E535F" w14:textId="77777777" w:rsidTr="0067414A">
      <w:tc>
        <w:tcPr>
          <w:tcW w:w="959" w:type="dxa"/>
          <w:shd w:val="clear" w:color="auto" w:fill="D9D9D9" w:themeFill="background1" w:themeFillShade="D9"/>
          <w:vAlign w:val="center"/>
        </w:tcPr>
        <w:p w14:paraId="127F11FA" w14:textId="77777777" w:rsidR="0031283F" w:rsidRPr="00026DE1" w:rsidRDefault="0031283F"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31283F" w:rsidRPr="00026DE1" w:rsidRDefault="0031283F"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31283F" w:rsidRPr="00026DE1" w:rsidRDefault="0031283F"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31283F" w:rsidRPr="00026DE1" w:rsidRDefault="0031283F"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31283F" w:rsidRPr="00026DE1" w:rsidRDefault="0031283F"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31283F" w:rsidRPr="00026DE1" w:rsidRDefault="0031283F" w:rsidP="008B62A2">
          <w:pPr>
            <w:tabs>
              <w:tab w:val="clear" w:pos="-189"/>
            </w:tabs>
            <w:jc w:val="left"/>
            <w:rPr>
              <w:sz w:val="24"/>
            </w:rPr>
          </w:pPr>
          <w:r w:rsidRPr="00026DE1">
            <w:rPr>
              <w:b/>
              <w:sz w:val="24"/>
            </w:rPr>
            <w:t>NOTE</w:t>
          </w:r>
        </w:p>
      </w:tc>
    </w:tr>
  </w:tbl>
  <w:p w14:paraId="2E515BD9" w14:textId="77777777" w:rsidR="0031283F" w:rsidRPr="009429AB" w:rsidRDefault="0031283F"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31283F" w:rsidRPr="00026DE1" w14:paraId="31B32F07" w14:textId="77777777" w:rsidTr="00B062EB">
      <w:tc>
        <w:tcPr>
          <w:tcW w:w="809" w:type="dxa"/>
          <w:shd w:val="clear" w:color="auto" w:fill="D9D9D9" w:themeFill="background1" w:themeFillShade="D9"/>
          <w:vAlign w:val="center"/>
        </w:tcPr>
        <w:p w14:paraId="0801840B" w14:textId="77777777" w:rsidR="0031283F" w:rsidRPr="00026DE1" w:rsidRDefault="0031283F"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31283F" w:rsidRPr="00026DE1" w:rsidRDefault="0031283F"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31283F" w:rsidRPr="00026DE1" w:rsidRDefault="0031283F"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31283F" w:rsidRPr="00026DE1" w:rsidRDefault="0031283F"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31283F" w:rsidRPr="00026DE1" w:rsidRDefault="0031283F"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31283F" w:rsidRPr="00026DE1" w:rsidRDefault="0031283F" w:rsidP="007A1BD5">
          <w:pPr>
            <w:tabs>
              <w:tab w:val="clear" w:pos="-189"/>
            </w:tabs>
            <w:jc w:val="left"/>
            <w:rPr>
              <w:sz w:val="24"/>
            </w:rPr>
          </w:pPr>
          <w:r w:rsidRPr="00026DE1">
            <w:rPr>
              <w:b/>
              <w:sz w:val="24"/>
            </w:rPr>
            <w:t>NOTE</w:t>
          </w:r>
        </w:p>
      </w:tc>
    </w:tr>
  </w:tbl>
  <w:p w14:paraId="421FF244" w14:textId="77777777" w:rsidR="0031283F" w:rsidRPr="007A1BD5" w:rsidRDefault="0031283F"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2F89F" w14:textId="77777777" w:rsidR="0031283F" w:rsidRDefault="0031283F"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3B4C0" w14:textId="77777777" w:rsidR="0031283F" w:rsidRDefault="0031283F" w:rsidP="005130DE">
    <w:pPr>
      <w:pStyle w:val="Intestazione"/>
      <w:tabs>
        <w:tab w:val="clear" w:pos="4819"/>
        <w:tab w:val="clear" w:pos="9638"/>
        <w:tab w:val="left" w:pos="188"/>
        <w:tab w:val="left" w:pos="11032"/>
      </w:tabs>
      <w:rPr>
        <w:sz w:val="8"/>
        <w:szCs w:val="8"/>
      </w:rPr>
    </w:pPr>
  </w:p>
  <w:p w14:paraId="052A0444" w14:textId="77777777" w:rsidR="0031283F" w:rsidRPr="007A1BD5" w:rsidRDefault="0031283F"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63" w:type="pct"/>
      <w:tblLayout w:type="fixed"/>
      <w:tblLook w:val="04A0" w:firstRow="1" w:lastRow="0" w:firstColumn="1" w:lastColumn="0" w:noHBand="0" w:noVBand="1"/>
    </w:tblPr>
    <w:tblGrid>
      <w:gridCol w:w="2673"/>
      <w:gridCol w:w="1422"/>
      <w:gridCol w:w="2106"/>
      <w:gridCol w:w="4999"/>
      <w:gridCol w:w="284"/>
      <w:gridCol w:w="272"/>
      <w:gridCol w:w="313"/>
      <w:gridCol w:w="2557"/>
    </w:tblGrid>
    <w:tr w:rsidR="0031283F" w14:paraId="29603908" w14:textId="77777777" w:rsidTr="00D452BD">
      <w:tc>
        <w:tcPr>
          <w:tcW w:w="914" w:type="pct"/>
          <w:vMerge w:val="restart"/>
          <w:shd w:val="clear" w:color="auto" w:fill="F2F2F2" w:themeFill="background1" w:themeFillShade="F2"/>
          <w:vAlign w:val="center"/>
        </w:tcPr>
        <w:p w14:paraId="531E85F4" w14:textId="77777777" w:rsidR="0031283F" w:rsidRPr="00D95587" w:rsidRDefault="0031283F"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31283F" w:rsidRPr="00D95587" w:rsidRDefault="0031283F"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31283F" w:rsidRPr="00D95587" w:rsidRDefault="0031283F"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31283F" w:rsidRPr="00D95587" w:rsidRDefault="0031283F"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31283F" w:rsidRPr="00D95587" w:rsidRDefault="0031283F"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31283F" w:rsidRPr="00D95587" w:rsidRDefault="0031283F"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31283F" w14:paraId="2B51FC70" w14:textId="77777777" w:rsidTr="00D452BD">
      <w:tc>
        <w:tcPr>
          <w:tcW w:w="914" w:type="pct"/>
          <w:vMerge/>
          <w:shd w:val="clear" w:color="auto" w:fill="EEECE1" w:themeFill="background2"/>
          <w:vAlign w:val="center"/>
        </w:tcPr>
        <w:p w14:paraId="6B78B887" w14:textId="77777777" w:rsidR="0031283F" w:rsidRPr="00D95587" w:rsidRDefault="0031283F"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31283F" w:rsidRPr="00D95587" w:rsidRDefault="0031283F"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31283F" w:rsidRPr="00D95587" w:rsidRDefault="0031283F"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31283F" w:rsidRPr="00D95587" w:rsidRDefault="0031283F"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31283F" w:rsidRPr="00D95587" w:rsidRDefault="0031283F"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31283F" w:rsidRPr="00D95587" w:rsidRDefault="0031283F"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31283F" w:rsidRPr="00D95587" w:rsidRDefault="0031283F"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31283F" w:rsidRPr="00D95587" w:rsidRDefault="0031283F" w:rsidP="00975046">
          <w:pPr>
            <w:adjustRightInd w:val="0"/>
            <w:spacing w:line="276" w:lineRule="auto"/>
            <w:jc w:val="center"/>
            <w:rPr>
              <w:rFonts w:eastAsia="Arial Unicode MS" w:cs="Arial"/>
              <w:b/>
              <w:sz w:val="18"/>
            </w:rPr>
          </w:pPr>
        </w:p>
      </w:tc>
    </w:tr>
  </w:tbl>
  <w:p w14:paraId="034E2F48" w14:textId="77777777" w:rsidR="0031283F" w:rsidRPr="00A96CC1" w:rsidRDefault="0031283F"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63" w:type="pct"/>
      <w:tblLayout w:type="fixed"/>
      <w:tblLook w:val="04A0" w:firstRow="1" w:lastRow="0" w:firstColumn="1" w:lastColumn="0" w:noHBand="0" w:noVBand="1"/>
    </w:tblPr>
    <w:tblGrid>
      <w:gridCol w:w="2620"/>
      <w:gridCol w:w="1394"/>
      <w:gridCol w:w="2065"/>
      <w:gridCol w:w="4901"/>
      <w:gridCol w:w="278"/>
      <w:gridCol w:w="267"/>
      <w:gridCol w:w="307"/>
      <w:gridCol w:w="2506"/>
    </w:tblGrid>
    <w:tr w:rsidR="0031283F" w14:paraId="45AA2595" w14:textId="77777777" w:rsidTr="00D452BD">
      <w:tc>
        <w:tcPr>
          <w:tcW w:w="914" w:type="pct"/>
          <w:vMerge w:val="restart"/>
          <w:shd w:val="clear" w:color="auto" w:fill="F2F2F2" w:themeFill="background1" w:themeFillShade="F2"/>
          <w:vAlign w:val="center"/>
        </w:tcPr>
        <w:p w14:paraId="4F09E2C7" w14:textId="77777777" w:rsidR="0031283F" w:rsidRPr="00D95587" w:rsidRDefault="0031283F"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31283F" w:rsidRPr="00D95587" w:rsidRDefault="0031283F"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31283F" w:rsidRPr="00D95587" w:rsidRDefault="0031283F"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31283F" w:rsidRPr="00D95587" w:rsidRDefault="0031283F"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31283F" w:rsidRPr="00D95587" w:rsidRDefault="0031283F"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31283F" w:rsidRPr="00D95587" w:rsidRDefault="0031283F"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31283F" w14:paraId="5AED898A" w14:textId="77777777" w:rsidTr="00D452BD">
      <w:tc>
        <w:tcPr>
          <w:tcW w:w="914" w:type="pct"/>
          <w:vMerge/>
          <w:shd w:val="clear" w:color="auto" w:fill="EEECE1" w:themeFill="background2"/>
          <w:vAlign w:val="center"/>
        </w:tcPr>
        <w:p w14:paraId="2B70A0C5" w14:textId="77777777" w:rsidR="0031283F" w:rsidRPr="00D95587" w:rsidRDefault="0031283F"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31283F" w:rsidRPr="00D95587" w:rsidRDefault="0031283F"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31283F" w:rsidRPr="00D95587" w:rsidRDefault="0031283F"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31283F" w:rsidRPr="00D95587" w:rsidRDefault="0031283F"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31283F" w:rsidRPr="00D95587" w:rsidRDefault="0031283F"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31283F" w:rsidRPr="00D95587" w:rsidRDefault="0031283F"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31283F" w:rsidRPr="00D95587" w:rsidRDefault="0031283F"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31283F" w:rsidRPr="00D95587" w:rsidRDefault="0031283F" w:rsidP="00B13829">
          <w:pPr>
            <w:adjustRightInd w:val="0"/>
            <w:spacing w:line="276" w:lineRule="auto"/>
            <w:jc w:val="center"/>
            <w:rPr>
              <w:rFonts w:eastAsia="Arial Unicode MS" w:cs="Arial"/>
              <w:b/>
              <w:sz w:val="18"/>
            </w:rPr>
          </w:pPr>
        </w:p>
      </w:tc>
    </w:tr>
  </w:tbl>
  <w:p w14:paraId="65C25F2D" w14:textId="77777777" w:rsidR="0031283F" w:rsidRPr="00A96CC1" w:rsidRDefault="0031283F"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454D0" w14:textId="77777777" w:rsidR="0031283F" w:rsidRPr="00DA13BA" w:rsidRDefault="0031283F"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9C3A7" w14:textId="77777777" w:rsidR="0031283F" w:rsidRPr="00A96CC1" w:rsidRDefault="0031283F"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27118770">
    <w:abstractNumId w:val="14"/>
  </w:num>
  <w:num w:numId="2" w16cid:durableId="7686622">
    <w:abstractNumId w:val="42"/>
  </w:num>
  <w:num w:numId="3" w16cid:durableId="377818873">
    <w:abstractNumId w:val="26"/>
  </w:num>
  <w:num w:numId="4" w16cid:durableId="1205756968">
    <w:abstractNumId w:val="27"/>
  </w:num>
  <w:num w:numId="5" w16cid:durableId="2090688970">
    <w:abstractNumId w:val="13"/>
  </w:num>
  <w:num w:numId="6" w16cid:durableId="1231619746">
    <w:abstractNumId w:val="21"/>
  </w:num>
  <w:num w:numId="7" w16cid:durableId="1059132291">
    <w:abstractNumId w:val="33"/>
  </w:num>
  <w:num w:numId="8" w16cid:durableId="242448596">
    <w:abstractNumId w:val="31"/>
  </w:num>
  <w:num w:numId="9" w16cid:durableId="1785343604">
    <w:abstractNumId w:val="30"/>
  </w:num>
  <w:num w:numId="10" w16cid:durableId="416361952">
    <w:abstractNumId w:val="48"/>
  </w:num>
  <w:num w:numId="11" w16cid:durableId="1610313215">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03976319">
    <w:abstractNumId w:val="40"/>
  </w:num>
  <w:num w:numId="13" w16cid:durableId="305286385">
    <w:abstractNumId w:val="37"/>
  </w:num>
  <w:num w:numId="14" w16cid:durableId="1686977838">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45966950">
    <w:abstractNumId w:val="24"/>
  </w:num>
  <w:num w:numId="16" w16cid:durableId="38163872">
    <w:abstractNumId w:val="39"/>
  </w:num>
  <w:num w:numId="17" w16cid:durableId="1048803114">
    <w:abstractNumId w:val="41"/>
  </w:num>
  <w:num w:numId="18" w16cid:durableId="195535990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4694163">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54140665">
    <w:abstractNumId w:val="17"/>
  </w:num>
  <w:num w:numId="21" w16cid:durableId="61296382">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5735119">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26345734">
    <w:abstractNumId w:val="34"/>
  </w:num>
  <w:num w:numId="24" w16cid:durableId="104263256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43140169">
    <w:abstractNumId w:val="46"/>
  </w:num>
  <w:num w:numId="26" w16cid:durableId="458568015">
    <w:abstractNumId w:val="36"/>
  </w:num>
  <w:num w:numId="27" w16cid:durableId="1871914758">
    <w:abstractNumId w:val="18"/>
  </w:num>
  <w:num w:numId="28" w16cid:durableId="274603511">
    <w:abstractNumId w:val="29"/>
  </w:num>
  <w:num w:numId="29" w16cid:durableId="1830826880">
    <w:abstractNumId w:val="23"/>
  </w:num>
  <w:num w:numId="30" w16cid:durableId="80677480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29652658">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53711189">
    <w:abstractNumId w:val="45"/>
  </w:num>
  <w:num w:numId="33" w16cid:durableId="854928551">
    <w:abstractNumId w:val="25"/>
  </w:num>
  <w:num w:numId="34" w16cid:durableId="932587518">
    <w:abstractNumId w:val="11"/>
  </w:num>
  <w:num w:numId="35" w16cid:durableId="1547721197">
    <w:abstractNumId w:val="38"/>
  </w:num>
  <w:num w:numId="36" w16cid:durableId="2020886186">
    <w:abstractNumId w:val="14"/>
  </w:num>
  <w:num w:numId="37" w16cid:durableId="1117335873">
    <w:abstractNumId w:val="14"/>
  </w:num>
  <w:num w:numId="38" w16cid:durableId="1523788414">
    <w:abstractNumId w:val="14"/>
  </w:num>
  <w:num w:numId="39" w16cid:durableId="1478373887">
    <w:abstractNumId w:val="14"/>
  </w:num>
  <w:num w:numId="40" w16cid:durableId="1054506841">
    <w:abstractNumId w:val="15"/>
  </w:num>
  <w:num w:numId="41" w16cid:durableId="1889225538">
    <w:abstractNumId w:val="32"/>
  </w:num>
  <w:num w:numId="42" w16cid:durableId="149760716">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defaultTabStop w:val="708"/>
  <w:hyphenationZone w:val="283"/>
  <w:drawingGridHorizontalSpacing w:val="110"/>
  <w:displayHorizontalDrawingGridEvery w:val="2"/>
  <w:characterSpacingControl w:val="doNotCompress"/>
  <w:hdrShapeDefaults>
    <o:shapedefaults v:ext="edit" spidmax="3184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333"/>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539FE"/>
    <w:rsid w:val="0006143E"/>
    <w:rsid w:val="00061E6A"/>
    <w:rsid w:val="00062F85"/>
    <w:rsid w:val="0006350E"/>
    <w:rsid w:val="0007321D"/>
    <w:rsid w:val="00074C71"/>
    <w:rsid w:val="00080FA1"/>
    <w:rsid w:val="0008351F"/>
    <w:rsid w:val="00083B19"/>
    <w:rsid w:val="0008491D"/>
    <w:rsid w:val="000856CC"/>
    <w:rsid w:val="00087482"/>
    <w:rsid w:val="00094CFA"/>
    <w:rsid w:val="00095BBA"/>
    <w:rsid w:val="0009651D"/>
    <w:rsid w:val="000A05E6"/>
    <w:rsid w:val="000A16AB"/>
    <w:rsid w:val="000A22C9"/>
    <w:rsid w:val="000A25B8"/>
    <w:rsid w:val="000A59E9"/>
    <w:rsid w:val="000A5BF2"/>
    <w:rsid w:val="000A7BED"/>
    <w:rsid w:val="000C06AE"/>
    <w:rsid w:val="000C224C"/>
    <w:rsid w:val="000C4AFC"/>
    <w:rsid w:val="000C6D4F"/>
    <w:rsid w:val="000D0569"/>
    <w:rsid w:val="000D1065"/>
    <w:rsid w:val="000D330D"/>
    <w:rsid w:val="000D3924"/>
    <w:rsid w:val="000D3A57"/>
    <w:rsid w:val="000D46A1"/>
    <w:rsid w:val="000D543F"/>
    <w:rsid w:val="000E026A"/>
    <w:rsid w:val="000E1F7F"/>
    <w:rsid w:val="000E5542"/>
    <w:rsid w:val="000F20C2"/>
    <w:rsid w:val="000F3920"/>
    <w:rsid w:val="000F3E7C"/>
    <w:rsid w:val="000F561F"/>
    <w:rsid w:val="000F7526"/>
    <w:rsid w:val="001072BC"/>
    <w:rsid w:val="00107A56"/>
    <w:rsid w:val="00110333"/>
    <w:rsid w:val="00112460"/>
    <w:rsid w:val="00113DE3"/>
    <w:rsid w:val="0011798B"/>
    <w:rsid w:val="00117A04"/>
    <w:rsid w:val="00117AAF"/>
    <w:rsid w:val="00122C58"/>
    <w:rsid w:val="00125E9C"/>
    <w:rsid w:val="001302F7"/>
    <w:rsid w:val="00133E98"/>
    <w:rsid w:val="001352CC"/>
    <w:rsid w:val="00137BD8"/>
    <w:rsid w:val="001439C9"/>
    <w:rsid w:val="001466D6"/>
    <w:rsid w:val="001469DE"/>
    <w:rsid w:val="001529B9"/>
    <w:rsid w:val="001545B9"/>
    <w:rsid w:val="00157815"/>
    <w:rsid w:val="001605B5"/>
    <w:rsid w:val="00162CAC"/>
    <w:rsid w:val="00167FA1"/>
    <w:rsid w:val="00170F86"/>
    <w:rsid w:val="001736F6"/>
    <w:rsid w:val="001751CA"/>
    <w:rsid w:val="00181DFC"/>
    <w:rsid w:val="00187C27"/>
    <w:rsid w:val="001919EC"/>
    <w:rsid w:val="001944DA"/>
    <w:rsid w:val="001A0454"/>
    <w:rsid w:val="001A0818"/>
    <w:rsid w:val="001A0F81"/>
    <w:rsid w:val="001A1F7F"/>
    <w:rsid w:val="001A2F51"/>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0965"/>
    <w:rsid w:val="001E156C"/>
    <w:rsid w:val="001E37D7"/>
    <w:rsid w:val="001E489D"/>
    <w:rsid w:val="001E637E"/>
    <w:rsid w:val="001F22C7"/>
    <w:rsid w:val="001F3A15"/>
    <w:rsid w:val="001F3FE3"/>
    <w:rsid w:val="001F4437"/>
    <w:rsid w:val="001F44E4"/>
    <w:rsid w:val="001F5D7B"/>
    <w:rsid w:val="00200AF0"/>
    <w:rsid w:val="00200DFF"/>
    <w:rsid w:val="002055C4"/>
    <w:rsid w:val="00205C8E"/>
    <w:rsid w:val="00207E63"/>
    <w:rsid w:val="00210662"/>
    <w:rsid w:val="00211CD4"/>
    <w:rsid w:val="002124B5"/>
    <w:rsid w:val="002128E0"/>
    <w:rsid w:val="00212DC3"/>
    <w:rsid w:val="0021372F"/>
    <w:rsid w:val="00214254"/>
    <w:rsid w:val="002148DA"/>
    <w:rsid w:val="00215DA0"/>
    <w:rsid w:val="00217028"/>
    <w:rsid w:val="002172B2"/>
    <w:rsid w:val="00217483"/>
    <w:rsid w:val="0022067B"/>
    <w:rsid w:val="00225DC4"/>
    <w:rsid w:val="002261A4"/>
    <w:rsid w:val="002266BF"/>
    <w:rsid w:val="002314CA"/>
    <w:rsid w:val="00234BE7"/>
    <w:rsid w:val="00237681"/>
    <w:rsid w:val="002410E4"/>
    <w:rsid w:val="002412B6"/>
    <w:rsid w:val="00247065"/>
    <w:rsid w:val="00254C78"/>
    <w:rsid w:val="002564B1"/>
    <w:rsid w:val="002567C1"/>
    <w:rsid w:val="0026534D"/>
    <w:rsid w:val="00266E12"/>
    <w:rsid w:val="002702BE"/>
    <w:rsid w:val="002725FD"/>
    <w:rsid w:val="00273032"/>
    <w:rsid w:val="00275833"/>
    <w:rsid w:val="0027785E"/>
    <w:rsid w:val="00277C7C"/>
    <w:rsid w:val="002812E1"/>
    <w:rsid w:val="0028324C"/>
    <w:rsid w:val="00285A16"/>
    <w:rsid w:val="00291974"/>
    <w:rsid w:val="00292E65"/>
    <w:rsid w:val="002945CE"/>
    <w:rsid w:val="00294A6E"/>
    <w:rsid w:val="00295BD7"/>
    <w:rsid w:val="002967C5"/>
    <w:rsid w:val="002A35F1"/>
    <w:rsid w:val="002A63D6"/>
    <w:rsid w:val="002B1A59"/>
    <w:rsid w:val="002B3206"/>
    <w:rsid w:val="002B3693"/>
    <w:rsid w:val="002B3F53"/>
    <w:rsid w:val="002B60EA"/>
    <w:rsid w:val="002C32E6"/>
    <w:rsid w:val="002C66C6"/>
    <w:rsid w:val="002C691F"/>
    <w:rsid w:val="002C6D83"/>
    <w:rsid w:val="002D0292"/>
    <w:rsid w:val="002D1FDA"/>
    <w:rsid w:val="002D375E"/>
    <w:rsid w:val="002D3F0B"/>
    <w:rsid w:val="002D499D"/>
    <w:rsid w:val="002D5926"/>
    <w:rsid w:val="002F0F60"/>
    <w:rsid w:val="002F3833"/>
    <w:rsid w:val="002F6B1D"/>
    <w:rsid w:val="002F771F"/>
    <w:rsid w:val="003011E2"/>
    <w:rsid w:val="003021BD"/>
    <w:rsid w:val="003030DA"/>
    <w:rsid w:val="00303844"/>
    <w:rsid w:val="00305365"/>
    <w:rsid w:val="003108E3"/>
    <w:rsid w:val="0031283F"/>
    <w:rsid w:val="003149FC"/>
    <w:rsid w:val="003152B4"/>
    <w:rsid w:val="0033055A"/>
    <w:rsid w:val="00336CA5"/>
    <w:rsid w:val="003415E1"/>
    <w:rsid w:val="00342061"/>
    <w:rsid w:val="00343DDD"/>
    <w:rsid w:val="003444DE"/>
    <w:rsid w:val="00345B47"/>
    <w:rsid w:val="00347A4B"/>
    <w:rsid w:val="003506FE"/>
    <w:rsid w:val="00352162"/>
    <w:rsid w:val="00353F0A"/>
    <w:rsid w:val="00353F7E"/>
    <w:rsid w:val="003617E4"/>
    <w:rsid w:val="00361E80"/>
    <w:rsid w:val="00362240"/>
    <w:rsid w:val="0036262B"/>
    <w:rsid w:val="00364422"/>
    <w:rsid w:val="00365894"/>
    <w:rsid w:val="00370A92"/>
    <w:rsid w:val="00371864"/>
    <w:rsid w:val="00374B64"/>
    <w:rsid w:val="00375E4F"/>
    <w:rsid w:val="0037627A"/>
    <w:rsid w:val="00386902"/>
    <w:rsid w:val="00390874"/>
    <w:rsid w:val="00390C15"/>
    <w:rsid w:val="0039103C"/>
    <w:rsid w:val="003925B6"/>
    <w:rsid w:val="003A4110"/>
    <w:rsid w:val="003B0F4F"/>
    <w:rsid w:val="003B72E4"/>
    <w:rsid w:val="003C07AA"/>
    <w:rsid w:val="003C35EF"/>
    <w:rsid w:val="003C3956"/>
    <w:rsid w:val="003C4A35"/>
    <w:rsid w:val="003C598B"/>
    <w:rsid w:val="003D0352"/>
    <w:rsid w:val="003D4FA8"/>
    <w:rsid w:val="003D5920"/>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34D87"/>
    <w:rsid w:val="00437E5A"/>
    <w:rsid w:val="0044195D"/>
    <w:rsid w:val="00443528"/>
    <w:rsid w:val="00450132"/>
    <w:rsid w:val="0045298B"/>
    <w:rsid w:val="00460CF5"/>
    <w:rsid w:val="0046409C"/>
    <w:rsid w:val="00464613"/>
    <w:rsid w:val="00471F3D"/>
    <w:rsid w:val="00473E51"/>
    <w:rsid w:val="00473F56"/>
    <w:rsid w:val="004747F1"/>
    <w:rsid w:val="00481048"/>
    <w:rsid w:val="004816E6"/>
    <w:rsid w:val="00493E59"/>
    <w:rsid w:val="00496068"/>
    <w:rsid w:val="004967FF"/>
    <w:rsid w:val="004968D8"/>
    <w:rsid w:val="004A0C7C"/>
    <w:rsid w:val="004A50E2"/>
    <w:rsid w:val="004A7EAA"/>
    <w:rsid w:val="004B0523"/>
    <w:rsid w:val="004C106B"/>
    <w:rsid w:val="004C261A"/>
    <w:rsid w:val="004C2F22"/>
    <w:rsid w:val="004C62AD"/>
    <w:rsid w:val="004C7267"/>
    <w:rsid w:val="004D0609"/>
    <w:rsid w:val="004D5E91"/>
    <w:rsid w:val="004D6265"/>
    <w:rsid w:val="004E303B"/>
    <w:rsid w:val="004E67B5"/>
    <w:rsid w:val="004F4457"/>
    <w:rsid w:val="005005EE"/>
    <w:rsid w:val="005014AC"/>
    <w:rsid w:val="00501DC2"/>
    <w:rsid w:val="005023B7"/>
    <w:rsid w:val="00505C0A"/>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19BD"/>
    <w:rsid w:val="00542F2A"/>
    <w:rsid w:val="00544E82"/>
    <w:rsid w:val="00547D5F"/>
    <w:rsid w:val="00552B8D"/>
    <w:rsid w:val="00552C95"/>
    <w:rsid w:val="00554414"/>
    <w:rsid w:val="00562B56"/>
    <w:rsid w:val="0056322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97448"/>
    <w:rsid w:val="005A583F"/>
    <w:rsid w:val="005B03CF"/>
    <w:rsid w:val="005B36E8"/>
    <w:rsid w:val="005B3CBA"/>
    <w:rsid w:val="005B46A7"/>
    <w:rsid w:val="005B7C8B"/>
    <w:rsid w:val="005C0F92"/>
    <w:rsid w:val="005C408F"/>
    <w:rsid w:val="005C4BA2"/>
    <w:rsid w:val="005C519A"/>
    <w:rsid w:val="005C7D03"/>
    <w:rsid w:val="005D4315"/>
    <w:rsid w:val="005E0D3D"/>
    <w:rsid w:val="005E4417"/>
    <w:rsid w:val="005E4F66"/>
    <w:rsid w:val="005E5402"/>
    <w:rsid w:val="005E63C0"/>
    <w:rsid w:val="005F4ACF"/>
    <w:rsid w:val="005F5034"/>
    <w:rsid w:val="005F64C7"/>
    <w:rsid w:val="005F7784"/>
    <w:rsid w:val="00602AAB"/>
    <w:rsid w:val="00604212"/>
    <w:rsid w:val="00606A7F"/>
    <w:rsid w:val="00612D2D"/>
    <w:rsid w:val="00612FC7"/>
    <w:rsid w:val="00613129"/>
    <w:rsid w:val="00613FE3"/>
    <w:rsid w:val="006200AB"/>
    <w:rsid w:val="00620FD2"/>
    <w:rsid w:val="006233B1"/>
    <w:rsid w:val="00627D1B"/>
    <w:rsid w:val="00633F22"/>
    <w:rsid w:val="00634BD1"/>
    <w:rsid w:val="00635D2D"/>
    <w:rsid w:val="00636B80"/>
    <w:rsid w:val="00640B24"/>
    <w:rsid w:val="0064254D"/>
    <w:rsid w:val="006429E4"/>
    <w:rsid w:val="00646679"/>
    <w:rsid w:val="006510C8"/>
    <w:rsid w:val="006561AF"/>
    <w:rsid w:val="00656D9F"/>
    <w:rsid w:val="0065775F"/>
    <w:rsid w:val="00657D35"/>
    <w:rsid w:val="00660772"/>
    <w:rsid w:val="006610EC"/>
    <w:rsid w:val="0066285D"/>
    <w:rsid w:val="006636BE"/>
    <w:rsid w:val="00667513"/>
    <w:rsid w:val="00667F77"/>
    <w:rsid w:val="006702B5"/>
    <w:rsid w:val="00673074"/>
    <w:rsid w:val="0067414A"/>
    <w:rsid w:val="00674AB5"/>
    <w:rsid w:val="006770FF"/>
    <w:rsid w:val="00680696"/>
    <w:rsid w:val="00681DB1"/>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39A3"/>
    <w:rsid w:val="006E40EE"/>
    <w:rsid w:val="006E70B1"/>
    <w:rsid w:val="006F1A27"/>
    <w:rsid w:val="006F1EEB"/>
    <w:rsid w:val="006F2429"/>
    <w:rsid w:val="006F2D5A"/>
    <w:rsid w:val="006F44CF"/>
    <w:rsid w:val="006F453C"/>
    <w:rsid w:val="006F6505"/>
    <w:rsid w:val="00700F46"/>
    <w:rsid w:val="00701C8C"/>
    <w:rsid w:val="00703DC9"/>
    <w:rsid w:val="007074BA"/>
    <w:rsid w:val="00713FA6"/>
    <w:rsid w:val="0071503D"/>
    <w:rsid w:val="00717F3D"/>
    <w:rsid w:val="00721B15"/>
    <w:rsid w:val="00722774"/>
    <w:rsid w:val="00724839"/>
    <w:rsid w:val="00724E28"/>
    <w:rsid w:val="00726A74"/>
    <w:rsid w:val="00727B99"/>
    <w:rsid w:val="00730ECC"/>
    <w:rsid w:val="00734822"/>
    <w:rsid w:val="0074396A"/>
    <w:rsid w:val="00746FBA"/>
    <w:rsid w:val="00751670"/>
    <w:rsid w:val="00753C18"/>
    <w:rsid w:val="00757684"/>
    <w:rsid w:val="0076292A"/>
    <w:rsid w:val="00763BA6"/>
    <w:rsid w:val="00765852"/>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0475"/>
    <w:rsid w:val="007A1BD5"/>
    <w:rsid w:val="007A248C"/>
    <w:rsid w:val="007A6161"/>
    <w:rsid w:val="007B34EA"/>
    <w:rsid w:val="007B39BC"/>
    <w:rsid w:val="007B470C"/>
    <w:rsid w:val="007B4EEE"/>
    <w:rsid w:val="007B6604"/>
    <w:rsid w:val="007B7FA3"/>
    <w:rsid w:val="007C19A0"/>
    <w:rsid w:val="007C2B35"/>
    <w:rsid w:val="007C4152"/>
    <w:rsid w:val="007C5E06"/>
    <w:rsid w:val="007D61BB"/>
    <w:rsid w:val="007D6EBC"/>
    <w:rsid w:val="007E6623"/>
    <w:rsid w:val="007E6948"/>
    <w:rsid w:val="007E72CD"/>
    <w:rsid w:val="007F5635"/>
    <w:rsid w:val="007F63B7"/>
    <w:rsid w:val="008003EF"/>
    <w:rsid w:val="0080162D"/>
    <w:rsid w:val="00803AF7"/>
    <w:rsid w:val="008065CB"/>
    <w:rsid w:val="008068EA"/>
    <w:rsid w:val="008069A1"/>
    <w:rsid w:val="0081433D"/>
    <w:rsid w:val="00820A92"/>
    <w:rsid w:val="00821A20"/>
    <w:rsid w:val="00823BFE"/>
    <w:rsid w:val="00825365"/>
    <w:rsid w:val="008258DC"/>
    <w:rsid w:val="00825A9C"/>
    <w:rsid w:val="0083101F"/>
    <w:rsid w:val="00833B8D"/>
    <w:rsid w:val="00835584"/>
    <w:rsid w:val="00835921"/>
    <w:rsid w:val="00835A03"/>
    <w:rsid w:val="00836B27"/>
    <w:rsid w:val="00841A63"/>
    <w:rsid w:val="00843208"/>
    <w:rsid w:val="00844685"/>
    <w:rsid w:val="00845263"/>
    <w:rsid w:val="00845516"/>
    <w:rsid w:val="00845F8A"/>
    <w:rsid w:val="00852DA3"/>
    <w:rsid w:val="00853326"/>
    <w:rsid w:val="0085517F"/>
    <w:rsid w:val="008604E6"/>
    <w:rsid w:val="00861209"/>
    <w:rsid w:val="00861BAB"/>
    <w:rsid w:val="00862AEA"/>
    <w:rsid w:val="00867D28"/>
    <w:rsid w:val="0087177C"/>
    <w:rsid w:val="00871F83"/>
    <w:rsid w:val="00872C3F"/>
    <w:rsid w:val="008740FC"/>
    <w:rsid w:val="00874F0A"/>
    <w:rsid w:val="00875E4E"/>
    <w:rsid w:val="00876ECC"/>
    <w:rsid w:val="0087727A"/>
    <w:rsid w:val="00881A05"/>
    <w:rsid w:val="00882B0E"/>
    <w:rsid w:val="00883026"/>
    <w:rsid w:val="00884E93"/>
    <w:rsid w:val="00890326"/>
    <w:rsid w:val="008922E2"/>
    <w:rsid w:val="008A062C"/>
    <w:rsid w:val="008A7BD3"/>
    <w:rsid w:val="008A7E00"/>
    <w:rsid w:val="008B55F2"/>
    <w:rsid w:val="008B6041"/>
    <w:rsid w:val="008B62A2"/>
    <w:rsid w:val="008C44D2"/>
    <w:rsid w:val="008C67E4"/>
    <w:rsid w:val="008D05DF"/>
    <w:rsid w:val="008D6E20"/>
    <w:rsid w:val="008E0B14"/>
    <w:rsid w:val="008E0D87"/>
    <w:rsid w:val="008E33E4"/>
    <w:rsid w:val="008E5420"/>
    <w:rsid w:val="008E6EC2"/>
    <w:rsid w:val="008F6751"/>
    <w:rsid w:val="00902551"/>
    <w:rsid w:val="0090373D"/>
    <w:rsid w:val="00917EA5"/>
    <w:rsid w:val="0092159D"/>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15B0"/>
    <w:rsid w:val="00952B43"/>
    <w:rsid w:val="00953BD9"/>
    <w:rsid w:val="0095460C"/>
    <w:rsid w:val="00954693"/>
    <w:rsid w:val="00955D00"/>
    <w:rsid w:val="00956C88"/>
    <w:rsid w:val="00963122"/>
    <w:rsid w:val="009633D3"/>
    <w:rsid w:val="00963F7C"/>
    <w:rsid w:val="009642A2"/>
    <w:rsid w:val="00975046"/>
    <w:rsid w:val="009770A7"/>
    <w:rsid w:val="00986544"/>
    <w:rsid w:val="00990B84"/>
    <w:rsid w:val="009930DE"/>
    <w:rsid w:val="009961B6"/>
    <w:rsid w:val="009A1A34"/>
    <w:rsid w:val="009A3C2B"/>
    <w:rsid w:val="009A6802"/>
    <w:rsid w:val="009A6CDC"/>
    <w:rsid w:val="009B044C"/>
    <w:rsid w:val="009B1A6C"/>
    <w:rsid w:val="009B70E4"/>
    <w:rsid w:val="009B74E5"/>
    <w:rsid w:val="009B76F3"/>
    <w:rsid w:val="009C0D8A"/>
    <w:rsid w:val="009C419B"/>
    <w:rsid w:val="009C4ED2"/>
    <w:rsid w:val="009D0F06"/>
    <w:rsid w:val="009D154B"/>
    <w:rsid w:val="009D1EFB"/>
    <w:rsid w:val="009D58F1"/>
    <w:rsid w:val="009D6503"/>
    <w:rsid w:val="009E07BE"/>
    <w:rsid w:val="009E0A25"/>
    <w:rsid w:val="009E199C"/>
    <w:rsid w:val="009E1A0C"/>
    <w:rsid w:val="009E2C6F"/>
    <w:rsid w:val="009E4384"/>
    <w:rsid w:val="009E6657"/>
    <w:rsid w:val="009F1E92"/>
    <w:rsid w:val="009F269D"/>
    <w:rsid w:val="009F29BC"/>
    <w:rsid w:val="009F4696"/>
    <w:rsid w:val="009F499C"/>
    <w:rsid w:val="00A001F8"/>
    <w:rsid w:val="00A05D64"/>
    <w:rsid w:val="00A06BBC"/>
    <w:rsid w:val="00A21463"/>
    <w:rsid w:val="00A221C5"/>
    <w:rsid w:val="00A237DE"/>
    <w:rsid w:val="00A2575D"/>
    <w:rsid w:val="00A27383"/>
    <w:rsid w:val="00A363DE"/>
    <w:rsid w:val="00A40F78"/>
    <w:rsid w:val="00A4362D"/>
    <w:rsid w:val="00A45165"/>
    <w:rsid w:val="00A46F22"/>
    <w:rsid w:val="00A53C31"/>
    <w:rsid w:val="00A558A7"/>
    <w:rsid w:val="00A559CF"/>
    <w:rsid w:val="00A60835"/>
    <w:rsid w:val="00A61C08"/>
    <w:rsid w:val="00A621C9"/>
    <w:rsid w:val="00A632B9"/>
    <w:rsid w:val="00A63A14"/>
    <w:rsid w:val="00A63FC1"/>
    <w:rsid w:val="00A70D0F"/>
    <w:rsid w:val="00A778FC"/>
    <w:rsid w:val="00A81DAF"/>
    <w:rsid w:val="00A82CC1"/>
    <w:rsid w:val="00A84950"/>
    <w:rsid w:val="00A85F72"/>
    <w:rsid w:val="00A90BF2"/>
    <w:rsid w:val="00A935EE"/>
    <w:rsid w:val="00A937CB"/>
    <w:rsid w:val="00A95861"/>
    <w:rsid w:val="00A96CC1"/>
    <w:rsid w:val="00A97DA2"/>
    <w:rsid w:val="00A97DEF"/>
    <w:rsid w:val="00AA0E80"/>
    <w:rsid w:val="00AA1487"/>
    <w:rsid w:val="00AA5154"/>
    <w:rsid w:val="00AB67AB"/>
    <w:rsid w:val="00AC10BB"/>
    <w:rsid w:val="00AC35C3"/>
    <w:rsid w:val="00AC5851"/>
    <w:rsid w:val="00AC6640"/>
    <w:rsid w:val="00AC6E2E"/>
    <w:rsid w:val="00AC6E69"/>
    <w:rsid w:val="00AD2C03"/>
    <w:rsid w:val="00AE6E3C"/>
    <w:rsid w:val="00AF489A"/>
    <w:rsid w:val="00AF634B"/>
    <w:rsid w:val="00B00FA8"/>
    <w:rsid w:val="00B03B45"/>
    <w:rsid w:val="00B04117"/>
    <w:rsid w:val="00B062EB"/>
    <w:rsid w:val="00B131A0"/>
    <w:rsid w:val="00B13829"/>
    <w:rsid w:val="00B218D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41"/>
    <w:rsid w:val="00B51D6A"/>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26EC"/>
    <w:rsid w:val="00B92AD5"/>
    <w:rsid w:val="00B93914"/>
    <w:rsid w:val="00B946A1"/>
    <w:rsid w:val="00B97A30"/>
    <w:rsid w:val="00BA4231"/>
    <w:rsid w:val="00BB3E65"/>
    <w:rsid w:val="00BB4662"/>
    <w:rsid w:val="00BB7726"/>
    <w:rsid w:val="00BC6B26"/>
    <w:rsid w:val="00BD45A0"/>
    <w:rsid w:val="00BD7D81"/>
    <w:rsid w:val="00BE1E75"/>
    <w:rsid w:val="00BE21C2"/>
    <w:rsid w:val="00BE3AB8"/>
    <w:rsid w:val="00BE450D"/>
    <w:rsid w:val="00BE61C1"/>
    <w:rsid w:val="00BF2551"/>
    <w:rsid w:val="00BF4CDF"/>
    <w:rsid w:val="00BF6E77"/>
    <w:rsid w:val="00C0081B"/>
    <w:rsid w:val="00C04992"/>
    <w:rsid w:val="00C063A5"/>
    <w:rsid w:val="00C10555"/>
    <w:rsid w:val="00C12331"/>
    <w:rsid w:val="00C12970"/>
    <w:rsid w:val="00C133FB"/>
    <w:rsid w:val="00C15525"/>
    <w:rsid w:val="00C21F14"/>
    <w:rsid w:val="00C22BC3"/>
    <w:rsid w:val="00C2427E"/>
    <w:rsid w:val="00C24CBC"/>
    <w:rsid w:val="00C3122A"/>
    <w:rsid w:val="00C326AF"/>
    <w:rsid w:val="00C3272C"/>
    <w:rsid w:val="00C32D7C"/>
    <w:rsid w:val="00C33425"/>
    <w:rsid w:val="00C4140D"/>
    <w:rsid w:val="00C44C42"/>
    <w:rsid w:val="00C50FD0"/>
    <w:rsid w:val="00C510D2"/>
    <w:rsid w:val="00C51428"/>
    <w:rsid w:val="00C52BED"/>
    <w:rsid w:val="00C55AB2"/>
    <w:rsid w:val="00C56E64"/>
    <w:rsid w:val="00C57697"/>
    <w:rsid w:val="00C61BFF"/>
    <w:rsid w:val="00C61D46"/>
    <w:rsid w:val="00C620D5"/>
    <w:rsid w:val="00C67D34"/>
    <w:rsid w:val="00C70098"/>
    <w:rsid w:val="00C71031"/>
    <w:rsid w:val="00C75276"/>
    <w:rsid w:val="00C76C6D"/>
    <w:rsid w:val="00C77A42"/>
    <w:rsid w:val="00C80550"/>
    <w:rsid w:val="00C84BAA"/>
    <w:rsid w:val="00C850B1"/>
    <w:rsid w:val="00C851CD"/>
    <w:rsid w:val="00C91FBA"/>
    <w:rsid w:val="00C932E4"/>
    <w:rsid w:val="00C93438"/>
    <w:rsid w:val="00C938B3"/>
    <w:rsid w:val="00CA0217"/>
    <w:rsid w:val="00CA1BE2"/>
    <w:rsid w:val="00CB0BD7"/>
    <w:rsid w:val="00CB221B"/>
    <w:rsid w:val="00CB3120"/>
    <w:rsid w:val="00CB4F32"/>
    <w:rsid w:val="00CB5145"/>
    <w:rsid w:val="00CB705F"/>
    <w:rsid w:val="00CC0627"/>
    <w:rsid w:val="00CC1C8C"/>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04B3E"/>
    <w:rsid w:val="00D1445F"/>
    <w:rsid w:val="00D146D5"/>
    <w:rsid w:val="00D15888"/>
    <w:rsid w:val="00D202D3"/>
    <w:rsid w:val="00D21048"/>
    <w:rsid w:val="00D25F48"/>
    <w:rsid w:val="00D314D4"/>
    <w:rsid w:val="00D323DF"/>
    <w:rsid w:val="00D32512"/>
    <w:rsid w:val="00D409E0"/>
    <w:rsid w:val="00D43EAD"/>
    <w:rsid w:val="00D452BD"/>
    <w:rsid w:val="00D46010"/>
    <w:rsid w:val="00D46BEE"/>
    <w:rsid w:val="00D52BAA"/>
    <w:rsid w:val="00D54C74"/>
    <w:rsid w:val="00D57BA0"/>
    <w:rsid w:val="00D62848"/>
    <w:rsid w:val="00D655E9"/>
    <w:rsid w:val="00D70109"/>
    <w:rsid w:val="00D714DC"/>
    <w:rsid w:val="00D71E6D"/>
    <w:rsid w:val="00D71E95"/>
    <w:rsid w:val="00D77BDD"/>
    <w:rsid w:val="00D81098"/>
    <w:rsid w:val="00D868E9"/>
    <w:rsid w:val="00D86A9D"/>
    <w:rsid w:val="00D87342"/>
    <w:rsid w:val="00D92248"/>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6AE4"/>
    <w:rsid w:val="00DE164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34EA"/>
    <w:rsid w:val="00E57C7A"/>
    <w:rsid w:val="00E63AF7"/>
    <w:rsid w:val="00E65585"/>
    <w:rsid w:val="00E66DEE"/>
    <w:rsid w:val="00E73250"/>
    <w:rsid w:val="00E77CCA"/>
    <w:rsid w:val="00E81C54"/>
    <w:rsid w:val="00E911FB"/>
    <w:rsid w:val="00E92041"/>
    <w:rsid w:val="00E92EFD"/>
    <w:rsid w:val="00E931B4"/>
    <w:rsid w:val="00E93828"/>
    <w:rsid w:val="00E94E9C"/>
    <w:rsid w:val="00E96544"/>
    <w:rsid w:val="00EA2472"/>
    <w:rsid w:val="00EA24E7"/>
    <w:rsid w:val="00EA4195"/>
    <w:rsid w:val="00EB30A9"/>
    <w:rsid w:val="00EB7125"/>
    <w:rsid w:val="00EB725D"/>
    <w:rsid w:val="00EC3414"/>
    <w:rsid w:val="00EC7072"/>
    <w:rsid w:val="00ED24C4"/>
    <w:rsid w:val="00ED24F9"/>
    <w:rsid w:val="00EE17DD"/>
    <w:rsid w:val="00EE43FA"/>
    <w:rsid w:val="00EE79C5"/>
    <w:rsid w:val="00EE7CD9"/>
    <w:rsid w:val="00EF16E1"/>
    <w:rsid w:val="00EF2CC5"/>
    <w:rsid w:val="00EF32A1"/>
    <w:rsid w:val="00EF457B"/>
    <w:rsid w:val="00EF4608"/>
    <w:rsid w:val="00EF66B7"/>
    <w:rsid w:val="00EF697D"/>
    <w:rsid w:val="00F01CFD"/>
    <w:rsid w:val="00F02025"/>
    <w:rsid w:val="00F03701"/>
    <w:rsid w:val="00F0438F"/>
    <w:rsid w:val="00F04A88"/>
    <w:rsid w:val="00F074C3"/>
    <w:rsid w:val="00F15412"/>
    <w:rsid w:val="00F21163"/>
    <w:rsid w:val="00F223E6"/>
    <w:rsid w:val="00F22E14"/>
    <w:rsid w:val="00F300D7"/>
    <w:rsid w:val="00F33CA8"/>
    <w:rsid w:val="00F37B0D"/>
    <w:rsid w:val="00F40A99"/>
    <w:rsid w:val="00F43A0D"/>
    <w:rsid w:val="00F44D11"/>
    <w:rsid w:val="00F46427"/>
    <w:rsid w:val="00F46AA7"/>
    <w:rsid w:val="00F543B5"/>
    <w:rsid w:val="00F56763"/>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931"/>
    <w:rsid w:val="00F97148"/>
    <w:rsid w:val="00FA03FC"/>
    <w:rsid w:val="00FA2A07"/>
    <w:rsid w:val="00FA35C2"/>
    <w:rsid w:val="00FA61C7"/>
    <w:rsid w:val="00FB334C"/>
    <w:rsid w:val="00FC0EA2"/>
    <w:rsid w:val="00FC1206"/>
    <w:rsid w:val="00FC4D63"/>
    <w:rsid w:val="00FE2ECC"/>
    <w:rsid w:val="00FE351C"/>
    <w:rsid w:val="00FE539B"/>
    <w:rsid w:val="00FE71A5"/>
    <w:rsid w:val="00FF09B6"/>
    <w:rsid w:val="00FF0F31"/>
    <w:rsid w:val="00FF17B8"/>
    <w:rsid w:val="00FF30ED"/>
    <w:rsid w:val="00FF5D54"/>
    <w:rsid w:val="00FF6D2A"/>
    <w:rsid w:val="00FF76FB"/>
    <w:rsid w:val="045E37B7"/>
    <w:rsid w:val="279B5B15"/>
    <w:rsid w:val="2A0FA1F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18465"/>
    <o:shapelayout v:ext="edit">
      <o:idmap v:ext="edit" data="1"/>
    </o:shapelayout>
  </w:shapeDefaults>
  <w:decimalSymbol w:val=","/>
  <w:listSeparator w:val=";"/>
  <w14:docId w14:val="4B4360DB"/>
  <w15:docId w15:val="{02E50A3D-EFFE-42D5-B625-D1F762031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jp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05093E-F6DF-4916-AA7D-F89C8E32B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23</Pages>
  <Words>8222</Words>
  <Characters>46867</Characters>
  <Application>Microsoft Office Word</Application>
  <DocSecurity>0</DocSecurity>
  <Lines>390</Lines>
  <Paragraphs>109</Paragraphs>
  <ScaleCrop>false</ScaleCrop>
  <Company>HP</Company>
  <LinksUpToDate>false</LinksUpToDate>
  <CharactersWithSpaces>54980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Daniele Patane</cp:lastModifiedBy>
  <cp:revision>4</cp:revision>
  <cp:lastPrinted>2021-02-22T14:20:00Z</cp:lastPrinted>
  <dcterms:created xsi:type="dcterms:W3CDTF">2025-10-06T16:06:00Z</dcterms:created>
  <dcterms:modified xsi:type="dcterms:W3CDTF">2025-10-06T16:11:00Z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