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2A52B6" w14:textId="77777777" w:rsidR="00C76C6D" w:rsidRPr="005B03CF" w:rsidRDefault="00C76C6D" w:rsidP="005B03CF">
      <w:pPr>
        <w:jc w:val="center"/>
        <w:rPr>
          <w:b/>
          <w:sz w:val="44"/>
          <w:szCs w:val="24"/>
        </w:rPr>
      </w:pPr>
      <w:r w:rsidRPr="005B03CF">
        <w:rPr>
          <w:b/>
          <w:sz w:val="44"/>
          <w:szCs w:val="24"/>
        </w:rPr>
        <w:t>DOCUMENTO DI VALUTAZIONE DEI RISCHI</w:t>
      </w:r>
      <w:r w:rsidR="00DA6157">
        <w:rPr>
          <w:b/>
          <w:sz w:val="44"/>
          <w:szCs w:val="24"/>
        </w:rPr>
        <w:t xml:space="preserve"> APPENDICE</w:t>
      </w:r>
    </w:p>
    <w:p w14:paraId="09B3CF36" w14:textId="77777777" w:rsidR="00C76C6D" w:rsidRPr="00026DE1" w:rsidRDefault="00C76C6D" w:rsidP="005B03CF">
      <w:pPr>
        <w:jc w:val="center"/>
        <w:rPr>
          <w:szCs w:val="24"/>
        </w:rPr>
      </w:pPr>
      <w:r w:rsidRPr="00026DE1">
        <w:rPr>
          <w:szCs w:val="24"/>
        </w:rPr>
        <w:t>redatto secondo le procedure standardizzate</w:t>
      </w:r>
    </w:p>
    <w:p w14:paraId="5220FBD9" w14:textId="77777777" w:rsidR="00AF489A" w:rsidRPr="00026DE1" w:rsidRDefault="00C76C6D" w:rsidP="005B03CF">
      <w:pPr>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566A8B43" w14:textId="77777777" w:rsidR="00544E82" w:rsidRPr="005B03CF" w:rsidRDefault="00AF489A" w:rsidP="005B03CF">
      <w:pPr>
        <w:jc w:val="center"/>
        <w:rPr>
          <w:szCs w:val="24"/>
        </w:rPr>
      </w:pPr>
      <w:r w:rsidRPr="00026DE1">
        <w:rPr>
          <w:szCs w:val="24"/>
        </w:rPr>
        <w:t>D.lgs. n. 106/2009 disposizioni integrative e correttive del D.lgs. n. 81/2008</w:t>
      </w:r>
    </w:p>
    <w:p w14:paraId="506D7948" w14:textId="77777777" w:rsidR="00AF489A" w:rsidRDefault="00AF489A" w:rsidP="00DA5C3F">
      <w:pPr>
        <w:tabs>
          <w:tab w:val="left" w:leader="underscore" w:pos="8640"/>
        </w:tabs>
        <w:spacing w:afterLines="120" w:after="288"/>
        <w:jc w:val="center"/>
        <w:rPr>
          <w:b/>
          <w:i/>
          <w:sz w:val="18"/>
        </w:rPr>
      </w:pPr>
    </w:p>
    <w:p w14:paraId="12D2A73C" w14:textId="77777777" w:rsidR="005B03CF" w:rsidRDefault="005B03CF" w:rsidP="00DA5C3F">
      <w:pPr>
        <w:tabs>
          <w:tab w:val="left" w:leader="underscore" w:pos="8640"/>
        </w:tabs>
        <w:spacing w:afterLines="120" w:after="288"/>
        <w:jc w:val="center"/>
        <w:rPr>
          <w:b/>
          <w:i/>
          <w:sz w:val="18"/>
        </w:rPr>
      </w:pPr>
    </w:p>
    <w:p w14:paraId="366667BD" w14:textId="77777777" w:rsidR="0095460C" w:rsidRDefault="005B03CF" w:rsidP="00DA5C3F">
      <w:pPr>
        <w:tabs>
          <w:tab w:val="left" w:leader="underscore" w:pos="8640"/>
        </w:tabs>
        <w:spacing w:afterLines="120" w:after="288"/>
        <w:jc w:val="center"/>
        <w:rPr>
          <w:b/>
          <w:i/>
          <w:sz w:val="18"/>
        </w:rPr>
      </w:pPr>
      <w:r>
        <w:rPr>
          <w:b/>
          <w:i/>
          <w:noProof/>
          <w:sz w:val="18"/>
        </w:rPr>
        <w:drawing>
          <wp:inline distT="0" distB="0" distL="0" distR="0" wp14:anchorId="106F11CA" wp14:editId="100A3346">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11A68751" w14:textId="77777777" w:rsidR="005B03CF" w:rsidRDefault="005B03CF" w:rsidP="00DA5C3F">
      <w:pPr>
        <w:tabs>
          <w:tab w:val="left" w:leader="underscore" w:pos="8640"/>
        </w:tabs>
        <w:spacing w:afterLines="120" w:after="288"/>
        <w:jc w:val="center"/>
        <w:rPr>
          <w:b/>
          <w:i/>
          <w:sz w:val="18"/>
        </w:rPr>
      </w:pPr>
    </w:p>
    <w:p w14:paraId="3CA1F71B" w14:textId="77777777" w:rsidR="005B03CF" w:rsidRPr="00026DE1" w:rsidRDefault="005B03CF" w:rsidP="00DA5C3F">
      <w:pPr>
        <w:tabs>
          <w:tab w:val="left" w:leader="underscore" w:pos="8640"/>
        </w:tabs>
        <w:spacing w:afterLines="120" w:after="288"/>
        <w:jc w:val="center"/>
        <w:rPr>
          <w:b/>
          <w:i/>
          <w:sz w:val="18"/>
        </w:rPr>
      </w:pPr>
    </w:p>
    <w:p w14:paraId="2C91A7FE" w14:textId="77777777" w:rsidR="00353F7E" w:rsidRPr="00026DE1" w:rsidRDefault="0036262B" w:rsidP="00DA5C3F">
      <w:pPr>
        <w:tabs>
          <w:tab w:val="left" w:leader="underscore" w:pos="8640"/>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9E7156">
        <w:rPr>
          <w:b/>
          <w:sz w:val="40"/>
          <w:szCs w:val="40"/>
        </w:rPr>
        <w:t>VASTO</w:t>
      </w:r>
    </w:p>
    <w:p w14:paraId="1241D303" w14:textId="7733ABD8" w:rsidR="00A66F0F" w:rsidRDefault="00605A3D" w:rsidP="00A66F0F">
      <w:pPr>
        <w:tabs>
          <w:tab w:val="clear" w:pos="-189"/>
        </w:tabs>
        <w:jc w:val="center"/>
      </w:pPr>
      <w:r>
        <w:t>09/04/2024</w:t>
      </w:r>
    </w:p>
    <w:p w14:paraId="0248D79C" w14:textId="77777777" w:rsidR="00A66F0F" w:rsidRDefault="00A66F0F" w:rsidP="00A66F0F">
      <w:pPr>
        <w:tabs>
          <w:tab w:val="clear" w:pos="-189"/>
        </w:tabs>
        <w:jc w:val="center"/>
      </w:pPr>
    </w:p>
    <w:p w14:paraId="3F843405" w14:textId="77777777" w:rsidR="00A66F0F" w:rsidRDefault="00A66F0F" w:rsidP="00A66F0F">
      <w:pPr>
        <w:tabs>
          <w:tab w:val="clear" w:pos="-189"/>
        </w:tabs>
        <w:jc w:val="center"/>
      </w:pPr>
    </w:p>
    <w:p w14:paraId="4DCC6E12" w14:textId="77777777" w:rsidR="00A66F0F" w:rsidRDefault="00A66F0F" w:rsidP="00A66F0F">
      <w:pPr>
        <w:tabs>
          <w:tab w:val="clear" w:pos="-189"/>
        </w:tabs>
        <w:jc w:val="center"/>
      </w:pPr>
    </w:p>
    <w:p w14:paraId="36A7999B" w14:textId="77777777" w:rsidR="00A66F0F" w:rsidRDefault="00A66F0F" w:rsidP="00A66F0F">
      <w:pPr>
        <w:tabs>
          <w:tab w:val="clear" w:pos="-189"/>
        </w:tabs>
        <w:jc w:val="center"/>
      </w:pPr>
    </w:p>
    <w:p w14:paraId="56BCACD1" w14:textId="77777777" w:rsidR="00A66F0F" w:rsidRDefault="00A66F0F" w:rsidP="00A66F0F">
      <w:pPr>
        <w:tabs>
          <w:tab w:val="clear" w:pos="-189"/>
        </w:tabs>
        <w:jc w:val="center"/>
      </w:pPr>
    </w:p>
    <w:p w14:paraId="1F3EC224" w14:textId="77777777" w:rsidR="00A66F0F" w:rsidRDefault="00A66F0F" w:rsidP="00A66F0F">
      <w:pPr>
        <w:tabs>
          <w:tab w:val="clear" w:pos="-189"/>
        </w:tabs>
        <w:jc w:val="center"/>
      </w:pPr>
    </w:p>
    <w:p w14:paraId="45AAAE5A" w14:textId="77777777" w:rsidR="00A66F0F" w:rsidRPr="00026DE1" w:rsidRDefault="00A66F0F" w:rsidP="00A66F0F">
      <w:pPr>
        <w:tabs>
          <w:tab w:val="clear" w:pos="-189"/>
        </w:tabs>
        <w:jc w:val="center"/>
      </w:pPr>
    </w:p>
    <w:p w14:paraId="3FEF9347" w14:textId="77777777" w:rsidR="00A66F0F" w:rsidRDefault="00A66F0F" w:rsidP="00A66F0F">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A66F0F" w:rsidRPr="005B03CF" w14:paraId="458F8864" w14:textId="77777777" w:rsidTr="00A90A6C">
        <w:trPr>
          <w:cantSplit/>
          <w:trHeight w:val="352"/>
          <w:jc w:val="center"/>
        </w:trPr>
        <w:tc>
          <w:tcPr>
            <w:tcW w:w="1167" w:type="dxa"/>
            <w:gridSpan w:val="2"/>
            <w:tcBorders>
              <w:bottom w:val="single" w:sz="6" w:space="0" w:color="auto"/>
            </w:tcBorders>
            <w:shd w:val="pct10" w:color="auto" w:fill="auto"/>
            <w:vAlign w:val="center"/>
          </w:tcPr>
          <w:p w14:paraId="64F1E9CD" w14:textId="77777777" w:rsidR="00A66F0F" w:rsidRPr="005B03CF" w:rsidRDefault="00A66F0F" w:rsidP="00A90A6C">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2FA3439A" w14:textId="77777777" w:rsidR="00A66F0F" w:rsidRPr="005B03CF" w:rsidRDefault="00A66F0F" w:rsidP="00A90A6C">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25653487" w14:textId="77777777" w:rsidR="00A66F0F" w:rsidRPr="005B03CF" w:rsidRDefault="00A66F0F" w:rsidP="00A90A6C">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69CE0C2" w14:textId="77777777" w:rsidR="00A66F0F" w:rsidRPr="005B03CF" w:rsidRDefault="00A66F0F" w:rsidP="00A90A6C">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3B67316B" w14:textId="77777777" w:rsidR="00A66F0F" w:rsidRPr="005B03CF" w:rsidRDefault="00A66F0F" w:rsidP="00A90A6C">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00DF9F88" w14:textId="77777777" w:rsidR="00A66F0F" w:rsidRPr="005B03CF" w:rsidRDefault="00A66F0F" w:rsidP="00A90A6C">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1DF7C6BA" w14:textId="77777777" w:rsidR="00A66F0F" w:rsidRPr="005B03CF" w:rsidRDefault="00A66F0F" w:rsidP="00A90A6C">
            <w:pPr>
              <w:tabs>
                <w:tab w:val="clear" w:pos="-189"/>
              </w:tabs>
              <w:jc w:val="center"/>
              <w:rPr>
                <w:b/>
                <w:sz w:val="16"/>
              </w:rPr>
            </w:pPr>
            <w:r>
              <w:rPr>
                <w:b/>
                <w:sz w:val="16"/>
              </w:rPr>
              <w:t>Firma datore di lavoro</w:t>
            </w:r>
          </w:p>
        </w:tc>
      </w:tr>
      <w:tr w:rsidR="00A66F0F" w:rsidRPr="005B03CF" w14:paraId="0B832ECF" w14:textId="77777777" w:rsidTr="00A90A6C">
        <w:trPr>
          <w:cantSplit/>
          <w:trHeight w:val="381"/>
          <w:jc w:val="center"/>
        </w:trPr>
        <w:tc>
          <w:tcPr>
            <w:tcW w:w="742" w:type="dxa"/>
            <w:shd w:val="clear" w:color="auto" w:fill="E6E6E6"/>
            <w:vAlign w:val="center"/>
          </w:tcPr>
          <w:p w14:paraId="2E7039DC" w14:textId="77777777" w:rsidR="00A66F0F" w:rsidRPr="005B03CF" w:rsidRDefault="00A66F0F" w:rsidP="00A90A6C">
            <w:pPr>
              <w:tabs>
                <w:tab w:val="clear" w:pos="-189"/>
              </w:tabs>
              <w:jc w:val="center"/>
              <w:rPr>
                <w:b/>
                <w:sz w:val="15"/>
              </w:rPr>
            </w:pPr>
            <w:r w:rsidRPr="005B03CF">
              <w:rPr>
                <w:b/>
                <w:sz w:val="15"/>
              </w:rPr>
              <w:t>Stato</w:t>
            </w:r>
          </w:p>
          <w:p w14:paraId="226880B2" w14:textId="77777777" w:rsidR="00A66F0F" w:rsidRPr="005B03CF" w:rsidRDefault="00A66F0F" w:rsidP="00A90A6C">
            <w:pPr>
              <w:tabs>
                <w:tab w:val="clear" w:pos="-189"/>
              </w:tabs>
              <w:ind w:right="-71"/>
              <w:jc w:val="center"/>
              <w:rPr>
                <w:b/>
                <w:sz w:val="15"/>
              </w:rPr>
            </w:pPr>
            <w:r w:rsidRPr="005B03CF">
              <w:rPr>
                <w:b/>
                <w:sz w:val="15"/>
              </w:rPr>
              <w:t>validità</w:t>
            </w:r>
          </w:p>
        </w:tc>
        <w:tc>
          <w:tcPr>
            <w:tcW w:w="425" w:type="dxa"/>
            <w:shd w:val="clear" w:color="auto" w:fill="E6E6E6"/>
            <w:vAlign w:val="center"/>
          </w:tcPr>
          <w:p w14:paraId="1E1DE2FD" w14:textId="77777777" w:rsidR="00A66F0F" w:rsidRPr="005B03CF" w:rsidRDefault="00A66F0F" w:rsidP="00A90A6C">
            <w:pPr>
              <w:tabs>
                <w:tab w:val="clear" w:pos="-189"/>
              </w:tabs>
              <w:jc w:val="center"/>
              <w:rPr>
                <w:b/>
                <w:sz w:val="15"/>
              </w:rPr>
            </w:pPr>
            <w:r w:rsidRPr="005B03CF">
              <w:rPr>
                <w:b/>
                <w:sz w:val="15"/>
              </w:rPr>
              <w:t>N° rev.</w:t>
            </w:r>
          </w:p>
        </w:tc>
        <w:tc>
          <w:tcPr>
            <w:tcW w:w="1134" w:type="dxa"/>
            <w:vMerge/>
            <w:shd w:val="clear" w:color="auto" w:fill="FFFFFF"/>
            <w:vAlign w:val="center"/>
          </w:tcPr>
          <w:p w14:paraId="7B99D1D5" w14:textId="77777777" w:rsidR="00A66F0F" w:rsidRPr="005B03CF" w:rsidRDefault="00A66F0F" w:rsidP="00A90A6C">
            <w:pPr>
              <w:tabs>
                <w:tab w:val="clear" w:pos="-189"/>
              </w:tabs>
              <w:jc w:val="center"/>
              <w:rPr>
                <w:sz w:val="16"/>
              </w:rPr>
            </w:pPr>
          </w:p>
        </w:tc>
        <w:tc>
          <w:tcPr>
            <w:tcW w:w="3544" w:type="dxa"/>
            <w:vMerge/>
            <w:shd w:val="clear" w:color="auto" w:fill="FFFFFF"/>
            <w:vAlign w:val="center"/>
          </w:tcPr>
          <w:p w14:paraId="5713D4FC" w14:textId="77777777" w:rsidR="00A66F0F" w:rsidRPr="005B03CF" w:rsidRDefault="00A66F0F" w:rsidP="00A90A6C">
            <w:pPr>
              <w:tabs>
                <w:tab w:val="clear" w:pos="-189"/>
              </w:tabs>
              <w:jc w:val="center"/>
              <w:rPr>
                <w:bCs/>
                <w:sz w:val="16"/>
              </w:rPr>
            </w:pPr>
          </w:p>
        </w:tc>
        <w:tc>
          <w:tcPr>
            <w:tcW w:w="1351" w:type="dxa"/>
            <w:vMerge/>
            <w:shd w:val="clear" w:color="auto" w:fill="FFFFFF"/>
            <w:vAlign w:val="center"/>
          </w:tcPr>
          <w:p w14:paraId="2EDEA416" w14:textId="77777777" w:rsidR="00A66F0F" w:rsidRPr="005B03CF" w:rsidRDefault="00A66F0F" w:rsidP="00A90A6C">
            <w:pPr>
              <w:tabs>
                <w:tab w:val="clear" w:pos="-189"/>
              </w:tabs>
              <w:jc w:val="center"/>
              <w:rPr>
                <w:sz w:val="16"/>
              </w:rPr>
            </w:pPr>
          </w:p>
        </w:tc>
        <w:tc>
          <w:tcPr>
            <w:tcW w:w="1351" w:type="dxa"/>
            <w:vMerge/>
            <w:shd w:val="clear" w:color="auto" w:fill="FFFFFF"/>
            <w:vAlign w:val="center"/>
          </w:tcPr>
          <w:p w14:paraId="2E499FFB" w14:textId="77777777" w:rsidR="00A66F0F" w:rsidRPr="005B03CF" w:rsidRDefault="00A66F0F" w:rsidP="00A90A6C">
            <w:pPr>
              <w:tabs>
                <w:tab w:val="clear" w:pos="-189"/>
              </w:tabs>
              <w:jc w:val="center"/>
              <w:rPr>
                <w:sz w:val="16"/>
              </w:rPr>
            </w:pPr>
          </w:p>
        </w:tc>
        <w:tc>
          <w:tcPr>
            <w:tcW w:w="1351" w:type="dxa"/>
            <w:vMerge/>
            <w:shd w:val="clear" w:color="auto" w:fill="FFFFFF"/>
            <w:vAlign w:val="center"/>
          </w:tcPr>
          <w:p w14:paraId="598B3EAB" w14:textId="77777777" w:rsidR="00A66F0F" w:rsidRPr="005B03CF" w:rsidRDefault="00A66F0F" w:rsidP="00A90A6C">
            <w:pPr>
              <w:tabs>
                <w:tab w:val="clear" w:pos="-189"/>
              </w:tabs>
              <w:jc w:val="center"/>
              <w:rPr>
                <w:sz w:val="16"/>
              </w:rPr>
            </w:pPr>
          </w:p>
        </w:tc>
        <w:tc>
          <w:tcPr>
            <w:tcW w:w="1352" w:type="dxa"/>
            <w:vMerge/>
            <w:shd w:val="clear" w:color="auto" w:fill="FFFFFF"/>
          </w:tcPr>
          <w:p w14:paraId="4DF001D5" w14:textId="77777777" w:rsidR="00A66F0F" w:rsidRPr="005B03CF" w:rsidRDefault="00A66F0F" w:rsidP="00A90A6C">
            <w:pPr>
              <w:tabs>
                <w:tab w:val="clear" w:pos="-189"/>
              </w:tabs>
              <w:jc w:val="center"/>
              <w:rPr>
                <w:sz w:val="16"/>
              </w:rPr>
            </w:pPr>
          </w:p>
        </w:tc>
      </w:tr>
      <w:tr w:rsidR="00A66F0F" w:rsidRPr="005B03CF" w14:paraId="44B968E9" w14:textId="77777777" w:rsidTr="00A90A6C">
        <w:trPr>
          <w:cantSplit/>
          <w:trHeight w:val="273"/>
          <w:jc w:val="center"/>
        </w:trPr>
        <w:tc>
          <w:tcPr>
            <w:tcW w:w="742" w:type="dxa"/>
            <w:shd w:val="clear" w:color="auto" w:fill="FFFFFF"/>
            <w:vAlign w:val="center"/>
          </w:tcPr>
          <w:p w14:paraId="42A77A4A" w14:textId="77777777" w:rsidR="00A66F0F" w:rsidRPr="005B03CF" w:rsidRDefault="00A66F0F" w:rsidP="00A90A6C">
            <w:pPr>
              <w:tabs>
                <w:tab w:val="clear" w:pos="-189"/>
              </w:tabs>
              <w:jc w:val="center"/>
              <w:rPr>
                <w:sz w:val="16"/>
                <w:szCs w:val="16"/>
              </w:rPr>
            </w:pPr>
          </w:p>
        </w:tc>
        <w:tc>
          <w:tcPr>
            <w:tcW w:w="425" w:type="dxa"/>
            <w:shd w:val="clear" w:color="auto" w:fill="FFFFFF"/>
            <w:vAlign w:val="center"/>
          </w:tcPr>
          <w:p w14:paraId="2E0B407A" w14:textId="77777777" w:rsidR="00A66F0F" w:rsidRPr="005B03CF" w:rsidRDefault="00A66F0F" w:rsidP="00A90A6C">
            <w:pPr>
              <w:tabs>
                <w:tab w:val="clear" w:pos="-189"/>
              </w:tabs>
              <w:jc w:val="center"/>
              <w:rPr>
                <w:sz w:val="16"/>
                <w:szCs w:val="16"/>
              </w:rPr>
            </w:pPr>
            <w:r w:rsidRPr="005B03CF">
              <w:rPr>
                <w:sz w:val="16"/>
                <w:szCs w:val="16"/>
              </w:rPr>
              <w:t>00</w:t>
            </w:r>
          </w:p>
        </w:tc>
        <w:tc>
          <w:tcPr>
            <w:tcW w:w="1134" w:type="dxa"/>
            <w:shd w:val="clear" w:color="auto" w:fill="FFFFFF"/>
            <w:vAlign w:val="center"/>
          </w:tcPr>
          <w:p w14:paraId="00B548C3" w14:textId="77777777" w:rsidR="00A66F0F" w:rsidRPr="005B03CF" w:rsidRDefault="00A66F0F" w:rsidP="00A90A6C">
            <w:pPr>
              <w:tabs>
                <w:tab w:val="clear" w:pos="-189"/>
              </w:tabs>
              <w:jc w:val="center"/>
              <w:rPr>
                <w:sz w:val="16"/>
                <w:szCs w:val="16"/>
              </w:rPr>
            </w:pPr>
            <w:r w:rsidRPr="00E81C54">
              <w:rPr>
                <w:sz w:val="16"/>
                <w:szCs w:val="16"/>
              </w:rPr>
              <w:t>30-11-2020</w:t>
            </w:r>
          </w:p>
        </w:tc>
        <w:tc>
          <w:tcPr>
            <w:tcW w:w="3544" w:type="dxa"/>
            <w:shd w:val="clear" w:color="auto" w:fill="FFFFFF"/>
            <w:vAlign w:val="center"/>
          </w:tcPr>
          <w:p w14:paraId="45B51C68" w14:textId="77777777" w:rsidR="00A66F0F" w:rsidRPr="005B03CF" w:rsidRDefault="00A66F0F" w:rsidP="00A90A6C">
            <w:pPr>
              <w:tabs>
                <w:tab w:val="clear" w:pos="-189"/>
              </w:tabs>
              <w:jc w:val="center"/>
              <w:rPr>
                <w:bCs/>
                <w:sz w:val="16"/>
              </w:rPr>
            </w:pPr>
            <w:r w:rsidRPr="005B03CF">
              <w:rPr>
                <w:sz w:val="16"/>
              </w:rPr>
              <w:t>Emissione per approvazione</w:t>
            </w:r>
          </w:p>
        </w:tc>
        <w:tc>
          <w:tcPr>
            <w:tcW w:w="1351" w:type="dxa"/>
            <w:shd w:val="clear" w:color="auto" w:fill="FFFFFF"/>
            <w:vAlign w:val="center"/>
          </w:tcPr>
          <w:p w14:paraId="500FAB22" w14:textId="77777777" w:rsidR="00A66F0F" w:rsidRPr="007334A4" w:rsidRDefault="00A66F0F" w:rsidP="00A90A6C">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04250522" w14:textId="77777777" w:rsidR="00A66F0F" w:rsidRPr="005B03CF" w:rsidRDefault="00A66F0F" w:rsidP="00A90A6C">
            <w:pPr>
              <w:tabs>
                <w:tab w:val="clear" w:pos="-189"/>
              </w:tabs>
              <w:jc w:val="center"/>
              <w:rPr>
                <w:sz w:val="16"/>
                <w:highlight w:val="yellow"/>
              </w:rPr>
            </w:pPr>
            <w:r>
              <w:rPr>
                <w:sz w:val="16"/>
                <w:lang w:eastAsia="en-US"/>
              </w:rPr>
              <w:t>RSPP</w:t>
            </w:r>
          </w:p>
        </w:tc>
        <w:tc>
          <w:tcPr>
            <w:tcW w:w="1351" w:type="dxa"/>
            <w:shd w:val="clear" w:color="auto" w:fill="FFFFFF"/>
            <w:vAlign w:val="center"/>
          </w:tcPr>
          <w:p w14:paraId="1B428B4C" w14:textId="77777777" w:rsidR="00A66F0F" w:rsidRPr="005B03CF" w:rsidRDefault="00A66F0F" w:rsidP="00A90A6C">
            <w:pPr>
              <w:tabs>
                <w:tab w:val="clear" w:pos="-189"/>
              </w:tabs>
              <w:jc w:val="center"/>
              <w:rPr>
                <w:sz w:val="16"/>
                <w:highlight w:val="yellow"/>
              </w:rPr>
            </w:pPr>
            <w:r>
              <w:rPr>
                <w:sz w:val="16"/>
                <w:lang w:eastAsia="en-US"/>
              </w:rPr>
              <w:t>Datore di Lavoro</w:t>
            </w:r>
          </w:p>
        </w:tc>
        <w:tc>
          <w:tcPr>
            <w:tcW w:w="1352" w:type="dxa"/>
            <w:shd w:val="clear" w:color="auto" w:fill="FFFFFF"/>
          </w:tcPr>
          <w:p w14:paraId="62E6A0F3" w14:textId="77777777" w:rsidR="00A66F0F" w:rsidRDefault="00A66F0F" w:rsidP="00A90A6C">
            <w:pPr>
              <w:tabs>
                <w:tab w:val="clear" w:pos="-189"/>
              </w:tabs>
              <w:jc w:val="center"/>
              <w:rPr>
                <w:sz w:val="16"/>
                <w:lang w:eastAsia="en-US"/>
              </w:rPr>
            </w:pPr>
          </w:p>
        </w:tc>
      </w:tr>
      <w:tr w:rsidR="006F4A78" w:rsidRPr="005B03CF" w14:paraId="58D325C0" w14:textId="77777777" w:rsidTr="00A90A6C">
        <w:trPr>
          <w:cantSplit/>
          <w:trHeight w:val="277"/>
          <w:jc w:val="center"/>
        </w:trPr>
        <w:tc>
          <w:tcPr>
            <w:tcW w:w="742" w:type="dxa"/>
            <w:shd w:val="clear" w:color="auto" w:fill="FFFFFF"/>
            <w:vAlign w:val="center"/>
          </w:tcPr>
          <w:p w14:paraId="17FA9C4C" w14:textId="77777777" w:rsidR="006F4A78" w:rsidRPr="005B03CF" w:rsidRDefault="006F4A78" w:rsidP="00A90A6C">
            <w:pPr>
              <w:tabs>
                <w:tab w:val="clear" w:pos="-189"/>
              </w:tabs>
              <w:jc w:val="center"/>
              <w:rPr>
                <w:sz w:val="16"/>
                <w:szCs w:val="16"/>
              </w:rPr>
            </w:pPr>
          </w:p>
        </w:tc>
        <w:tc>
          <w:tcPr>
            <w:tcW w:w="425" w:type="dxa"/>
            <w:shd w:val="clear" w:color="auto" w:fill="FFFFFF"/>
            <w:vAlign w:val="center"/>
          </w:tcPr>
          <w:p w14:paraId="044AC76F" w14:textId="3FED11A5" w:rsidR="006F4A78" w:rsidRPr="005B03CF" w:rsidRDefault="006F4A78" w:rsidP="006F4A78">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43D1AD2A" w14:textId="1C39C716" w:rsidR="006F4A78" w:rsidRPr="005B03CF" w:rsidRDefault="006F4A78" w:rsidP="00A90A6C">
            <w:pPr>
              <w:tabs>
                <w:tab w:val="clear" w:pos="-189"/>
              </w:tabs>
              <w:jc w:val="center"/>
              <w:rPr>
                <w:sz w:val="16"/>
              </w:rPr>
            </w:pPr>
            <w:r>
              <w:rPr>
                <w:sz w:val="16"/>
                <w:szCs w:val="16"/>
              </w:rPr>
              <w:t>13-07-2022</w:t>
            </w:r>
          </w:p>
        </w:tc>
        <w:tc>
          <w:tcPr>
            <w:tcW w:w="3544" w:type="dxa"/>
            <w:shd w:val="clear" w:color="auto" w:fill="FFFFFF"/>
            <w:vAlign w:val="center"/>
          </w:tcPr>
          <w:p w14:paraId="5DECF4CE" w14:textId="00A06671" w:rsidR="006F4A78" w:rsidRPr="005B03CF" w:rsidRDefault="006F4A78" w:rsidP="00A90A6C">
            <w:pPr>
              <w:tabs>
                <w:tab w:val="clear" w:pos="-189"/>
              </w:tabs>
              <w:jc w:val="center"/>
              <w:rPr>
                <w:sz w:val="16"/>
              </w:rPr>
            </w:pPr>
            <w:r>
              <w:rPr>
                <w:sz w:val="16"/>
              </w:rPr>
              <w:t>Piani di Miglioramento parti comuni</w:t>
            </w:r>
          </w:p>
        </w:tc>
        <w:tc>
          <w:tcPr>
            <w:tcW w:w="1351" w:type="dxa"/>
            <w:shd w:val="clear" w:color="auto" w:fill="FFFFFF"/>
            <w:vAlign w:val="center"/>
          </w:tcPr>
          <w:p w14:paraId="667866CA" w14:textId="6BDA1321" w:rsidR="006F4A78" w:rsidRPr="005B03CF" w:rsidRDefault="006F4A78" w:rsidP="00A90A6C">
            <w:pPr>
              <w:tabs>
                <w:tab w:val="clear" w:pos="-189"/>
              </w:tabs>
              <w:jc w:val="center"/>
              <w:rPr>
                <w:sz w:val="16"/>
              </w:rPr>
            </w:pPr>
            <w:proofErr w:type="spellStart"/>
            <w:r>
              <w:rPr>
                <w:sz w:val="16"/>
                <w:lang w:eastAsia="en-US"/>
              </w:rPr>
              <w:t>CesanaStudioArch</w:t>
            </w:r>
            <w:proofErr w:type="spellEnd"/>
          </w:p>
        </w:tc>
        <w:tc>
          <w:tcPr>
            <w:tcW w:w="1351" w:type="dxa"/>
            <w:shd w:val="clear" w:color="auto" w:fill="FFFFFF"/>
            <w:vAlign w:val="center"/>
          </w:tcPr>
          <w:p w14:paraId="340C3910" w14:textId="281CCF9A" w:rsidR="006F4A78" w:rsidRPr="005B03CF" w:rsidRDefault="006F4A78" w:rsidP="00A90A6C">
            <w:pPr>
              <w:tabs>
                <w:tab w:val="clear" w:pos="-189"/>
              </w:tabs>
              <w:jc w:val="center"/>
              <w:rPr>
                <w:sz w:val="16"/>
              </w:rPr>
            </w:pPr>
            <w:r>
              <w:rPr>
                <w:sz w:val="16"/>
                <w:lang w:eastAsia="en-US"/>
              </w:rPr>
              <w:t>RSPP</w:t>
            </w:r>
          </w:p>
        </w:tc>
        <w:tc>
          <w:tcPr>
            <w:tcW w:w="1351" w:type="dxa"/>
            <w:shd w:val="clear" w:color="auto" w:fill="FFFFFF"/>
            <w:vAlign w:val="center"/>
          </w:tcPr>
          <w:p w14:paraId="53F5E0F2" w14:textId="74550F19" w:rsidR="006F4A78" w:rsidRPr="005B03CF" w:rsidRDefault="006F4A78" w:rsidP="00A90A6C">
            <w:pPr>
              <w:tabs>
                <w:tab w:val="clear" w:pos="-189"/>
              </w:tabs>
              <w:jc w:val="center"/>
              <w:rPr>
                <w:sz w:val="16"/>
              </w:rPr>
            </w:pPr>
            <w:r>
              <w:rPr>
                <w:sz w:val="16"/>
                <w:lang w:eastAsia="en-US"/>
              </w:rPr>
              <w:t>Datore di Lavoro</w:t>
            </w:r>
          </w:p>
        </w:tc>
        <w:tc>
          <w:tcPr>
            <w:tcW w:w="1352" w:type="dxa"/>
            <w:shd w:val="clear" w:color="auto" w:fill="FFFFFF"/>
          </w:tcPr>
          <w:p w14:paraId="1AC37E5B" w14:textId="77777777" w:rsidR="006F4A78" w:rsidRPr="005B03CF" w:rsidRDefault="006F4A78" w:rsidP="00A90A6C">
            <w:pPr>
              <w:tabs>
                <w:tab w:val="clear" w:pos="-189"/>
              </w:tabs>
              <w:jc w:val="center"/>
              <w:rPr>
                <w:sz w:val="16"/>
              </w:rPr>
            </w:pPr>
          </w:p>
        </w:tc>
      </w:tr>
      <w:tr w:rsidR="00A66F0F" w:rsidRPr="005B03CF" w14:paraId="45AF4140" w14:textId="77777777" w:rsidTr="00A90A6C">
        <w:trPr>
          <w:cantSplit/>
          <w:trHeight w:val="253"/>
          <w:jc w:val="center"/>
        </w:trPr>
        <w:tc>
          <w:tcPr>
            <w:tcW w:w="742" w:type="dxa"/>
            <w:shd w:val="clear" w:color="auto" w:fill="FFFFFF"/>
            <w:vAlign w:val="center"/>
          </w:tcPr>
          <w:p w14:paraId="375C1589" w14:textId="77777777" w:rsidR="00A66F0F" w:rsidRPr="005B03CF" w:rsidRDefault="00A66F0F" w:rsidP="00A90A6C">
            <w:pPr>
              <w:tabs>
                <w:tab w:val="clear" w:pos="-189"/>
              </w:tabs>
              <w:jc w:val="center"/>
              <w:rPr>
                <w:sz w:val="16"/>
                <w:szCs w:val="16"/>
              </w:rPr>
            </w:pPr>
          </w:p>
        </w:tc>
        <w:tc>
          <w:tcPr>
            <w:tcW w:w="425" w:type="dxa"/>
            <w:shd w:val="clear" w:color="auto" w:fill="FFFFFF"/>
            <w:vAlign w:val="center"/>
          </w:tcPr>
          <w:p w14:paraId="62B2F9FD" w14:textId="093D979C" w:rsidR="00A66F0F" w:rsidRPr="005B03CF" w:rsidRDefault="00605A3D" w:rsidP="00A90A6C">
            <w:pPr>
              <w:tabs>
                <w:tab w:val="clear" w:pos="-189"/>
              </w:tabs>
              <w:jc w:val="center"/>
              <w:rPr>
                <w:sz w:val="16"/>
              </w:rPr>
            </w:pPr>
            <w:r>
              <w:rPr>
                <w:sz w:val="16"/>
              </w:rPr>
              <w:t>02</w:t>
            </w:r>
          </w:p>
        </w:tc>
        <w:tc>
          <w:tcPr>
            <w:tcW w:w="1134" w:type="dxa"/>
            <w:shd w:val="clear" w:color="auto" w:fill="FFFFFF"/>
            <w:vAlign w:val="center"/>
          </w:tcPr>
          <w:p w14:paraId="072D5B38" w14:textId="5A12462B" w:rsidR="00A66F0F" w:rsidRPr="005B03CF" w:rsidRDefault="00605A3D" w:rsidP="00A90A6C">
            <w:pPr>
              <w:tabs>
                <w:tab w:val="clear" w:pos="-189"/>
              </w:tabs>
              <w:jc w:val="center"/>
              <w:rPr>
                <w:sz w:val="16"/>
              </w:rPr>
            </w:pPr>
            <w:r>
              <w:rPr>
                <w:sz w:val="16"/>
              </w:rPr>
              <w:t>09-04-2024</w:t>
            </w:r>
          </w:p>
        </w:tc>
        <w:tc>
          <w:tcPr>
            <w:tcW w:w="3544" w:type="dxa"/>
            <w:shd w:val="clear" w:color="auto" w:fill="FFFFFF"/>
            <w:vAlign w:val="center"/>
          </w:tcPr>
          <w:p w14:paraId="721133EE" w14:textId="6CEEE4BB" w:rsidR="00A66F0F" w:rsidRPr="005B03CF" w:rsidRDefault="00605A3D" w:rsidP="00A90A6C">
            <w:pPr>
              <w:tabs>
                <w:tab w:val="clear" w:pos="-189"/>
              </w:tabs>
              <w:jc w:val="center"/>
              <w:rPr>
                <w:sz w:val="16"/>
              </w:rPr>
            </w:pPr>
            <w:r w:rsidRPr="005B03CF">
              <w:rPr>
                <w:sz w:val="16"/>
              </w:rPr>
              <w:t>Emissione per approvazione</w:t>
            </w:r>
          </w:p>
        </w:tc>
        <w:tc>
          <w:tcPr>
            <w:tcW w:w="1351" w:type="dxa"/>
            <w:shd w:val="clear" w:color="auto" w:fill="FFFFFF"/>
            <w:vAlign w:val="center"/>
          </w:tcPr>
          <w:p w14:paraId="19022155" w14:textId="4D6B9E3F" w:rsidR="00A66F0F" w:rsidRPr="005B03CF" w:rsidRDefault="00605A3D" w:rsidP="00A90A6C">
            <w:pPr>
              <w:tabs>
                <w:tab w:val="clear" w:pos="-189"/>
              </w:tabs>
              <w:jc w:val="center"/>
              <w:rPr>
                <w:sz w:val="16"/>
              </w:rPr>
            </w:pPr>
            <w:r>
              <w:rPr>
                <w:sz w:val="16"/>
                <w:lang w:eastAsia="en-US"/>
              </w:rPr>
              <w:t>Twister Architetti Associati</w:t>
            </w:r>
          </w:p>
        </w:tc>
        <w:tc>
          <w:tcPr>
            <w:tcW w:w="1351" w:type="dxa"/>
            <w:shd w:val="clear" w:color="auto" w:fill="FFFFFF"/>
            <w:vAlign w:val="center"/>
          </w:tcPr>
          <w:p w14:paraId="01C574B4" w14:textId="5D4031B8" w:rsidR="00A66F0F" w:rsidRPr="005B03CF" w:rsidRDefault="00605A3D" w:rsidP="00A90A6C">
            <w:pPr>
              <w:tabs>
                <w:tab w:val="clear" w:pos="-189"/>
              </w:tabs>
              <w:jc w:val="center"/>
              <w:rPr>
                <w:sz w:val="16"/>
              </w:rPr>
            </w:pPr>
            <w:r>
              <w:rPr>
                <w:sz w:val="16"/>
                <w:lang w:eastAsia="en-US"/>
              </w:rPr>
              <w:t>RSPP</w:t>
            </w:r>
          </w:p>
        </w:tc>
        <w:tc>
          <w:tcPr>
            <w:tcW w:w="1351" w:type="dxa"/>
            <w:shd w:val="clear" w:color="auto" w:fill="FFFFFF"/>
            <w:vAlign w:val="center"/>
          </w:tcPr>
          <w:p w14:paraId="0F1AC10F" w14:textId="2A840EE9" w:rsidR="00A66F0F" w:rsidRPr="005B03CF" w:rsidRDefault="00605A3D" w:rsidP="00A90A6C">
            <w:pPr>
              <w:tabs>
                <w:tab w:val="clear" w:pos="-189"/>
              </w:tabs>
              <w:jc w:val="center"/>
              <w:rPr>
                <w:sz w:val="16"/>
              </w:rPr>
            </w:pPr>
            <w:r>
              <w:rPr>
                <w:sz w:val="16"/>
                <w:lang w:eastAsia="en-US"/>
              </w:rPr>
              <w:t>Datore di Lavoro</w:t>
            </w:r>
          </w:p>
        </w:tc>
        <w:tc>
          <w:tcPr>
            <w:tcW w:w="1352" w:type="dxa"/>
            <w:shd w:val="clear" w:color="auto" w:fill="FFFFFF"/>
          </w:tcPr>
          <w:p w14:paraId="106D219D" w14:textId="77777777" w:rsidR="00A66F0F" w:rsidRPr="005B03CF" w:rsidRDefault="00A66F0F" w:rsidP="00A90A6C">
            <w:pPr>
              <w:tabs>
                <w:tab w:val="clear" w:pos="-189"/>
              </w:tabs>
              <w:jc w:val="center"/>
              <w:rPr>
                <w:sz w:val="16"/>
              </w:rPr>
            </w:pPr>
          </w:p>
        </w:tc>
      </w:tr>
    </w:tbl>
    <w:p w14:paraId="3814378A" w14:textId="77777777" w:rsidR="00564883" w:rsidRDefault="00564883" w:rsidP="00564883">
      <w:pPr>
        <w:tabs>
          <w:tab w:val="left" w:leader="underscore" w:pos="8640"/>
        </w:tabs>
        <w:jc w:val="center"/>
      </w:pPr>
    </w:p>
    <w:p w14:paraId="7AA372A2" w14:textId="77777777" w:rsidR="00564883" w:rsidRDefault="00564883" w:rsidP="00564883">
      <w:pPr>
        <w:tabs>
          <w:tab w:val="left" w:leader="underscore" w:pos="8640"/>
        </w:tabs>
        <w:jc w:val="center"/>
      </w:pPr>
    </w:p>
    <w:p w14:paraId="1B8EE958" w14:textId="77777777" w:rsidR="001B4405" w:rsidRDefault="001B4405" w:rsidP="00026DE1">
      <w:pPr>
        <w:tabs>
          <w:tab w:val="clear" w:pos="-189"/>
        </w:tabs>
        <w:jc w:val="left"/>
      </w:pPr>
    </w:p>
    <w:p w14:paraId="549A8825" w14:textId="77777777" w:rsidR="007A1BD5" w:rsidRDefault="007A1BD5" w:rsidP="00026DE1">
      <w:pPr>
        <w:tabs>
          <w:tab w:val="clear" w:pos="-189"/>
        </w:tabs>
        <w:jc w:val="left"/>
        <w:sectPr w:rsidR="007A1BD5" w:rsidSect="00975046">
          <w:headerReference w:type="default" r:id="rId9"/>
          <w:footerReference w:type="even" r:id="rId10"/>
          <w:footerReference w:type="default" r:id="rId11"/>
          <w:headerReference w:type="first" r:id="rId12"/>
          <w:footerReference w:type="first" r:id="rId13"/>
          <w:pgSz w:w="16840" w:h="11905" w:orient="landscape" w:code="9"/>
          <w:pgMar w:top="822" w:right="1389" w:bottom="567" w:left="1281" w:header="720" w:footer="539" w:gutter="0"/>
          <w:cols w:space="720"/>
          <w:noEndnote/>
          <w:titlePg/>
          <w:docGrid w:linePitch="326"/>
        </w:sectPr>
      </w:pPr>
    </w:p>
    <w:p w14:paraId="4765CF9A" w14:textId="77777777" w:rsidR="003C3956" w:rsidRPr="005907C0" w:rsidRDefault="003C3956" w:rsidP="00825365">
      <w:pPr>
        <w:pStyle w:val="Titolo1"/>
        <w:pBdr>
          <w:top w:val="single" w:sz="4" w:space="1" w:color="auto"/>
          <w:left w:val="single" w:sz="4" w:space="4" w:color="auto"/>
          <w:bottom w:val="single" w:sz="4" w:space="1" w:color="auto"/>
          <w:right w:val="single" w:sz="4" w:space="4" w:color="auto"/>
        </w:pBdr>
        <w:shd w:val="clear" w:color="auto" w:fill="FFC000"/>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27DA30D2" w14:textId="77777777" w:rsidR="000A05E6" w:rsidRDefault="000A05E6" w:rsidP="00564883">
      <w:pPr>
        <w:adjustRightInd w:val="0"/>
        <w:jc w:val="center"/>
        <w:rPr>
          <w:rFonts w:eastAsia="Arial Unicode MS" w:cs="Arial"/>
          <w:sz w:val="22"/>
        </w:rPr>
      </w:pPr>
    </w:p>
    <w:p w14:paraId="788FB503" w14:textId="77777777" w:rsidR="00825365" w:rsidRDefault="00C31BFE" w:rsidP="00564883">
      <w:pPr>
        <w:adjustRightInd w:val="0"/>
        <w:jc w:val="center"/>
        <w:rPr>
          <w:rFonts w:eastAsia="Arial Unicode MS" w:cs="Arial"/>
          <w:sz w:val="22"/>
        </w:rPr>
      </w:pPr>
      <w:r>
        <w:rPr>
          <w:rFonts w:cs="Arial"/>
          <w:b/>
          <w:noProof/>
        </w:rPr>
        <w:drawing>
          <wp:inline distT="0" distB="0" distL="0" distR="0" wp14:anchorId="725DC371" wp14:editId="121FBD0A">
            <wp:extent cx="5752998" cy="3975652"/>
            <wp:effectExtent l="0" t="0" r="635" b="6350"/>
            <wp:docPr id="13" name="Immagine 13" descr="R:\ALLEANZA\VERIFICHE SISMA 2015-2018\001 ESECUZIONE sisma\SEDI DVR 2017_visitate\VASTO DVR_139\FOTOGRAFIE\IMG_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VERIFICHE SISMA 2015-2018\001 ESECUZIONE sisma\SEDI DVR 2017_visitate\VASTO DVR_139\FOTOGRAFIE\IMG_0106.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7919"/>
                    <a:stretch/>
                  </pic:blipFill>
                  <pic:spPr bwMode="auto">
                    <a:xfrm>
                      <a:off x="0" y="0"/>
                      <a:ext cx="5756252" cy="3977901"/>
                    </a:xfrm>
                    <a:prstGeom prst="rect">
                      <a:avLst/>
                    </a:prstGeom>
                    <a:noFill/>
                    <a:ln>
                      <a:noFill/>
                    </a:ln>
                    <a:extLst>
                      <a:ext uri="{53640926-AAD7-44D8-BBD7-CCE9431645EC}">
                        <a14:shadowObscured xmlns:a14="http://schemas.microsoft.com/office/drawing/2010/main"/>
                      </a:ext>
                    </a:extLst>
                  </pic:spPr>
                </pic:pic>
              </a:graphicData>
            </a:graphic>
          </wp:inline>
        </w:drawing>
      </w:r>
    </w:p>
    <w:p w14:paraId="3C20344B" w14:textId="3DE604C4" w:rsidR="00825365" w:rsidRDefault="00825365" w:rsidP="00564883">
      <w:pPr>
        <w:adjustRightInd w:val="0"/>
        <w:jc w:val="center"/>
        <w:rPr>
          <w:rFonts w:eastAsia="Arial Unicode MS" w:cs="Arial"/>
          <w:sz w:val="22"/>
        </w:rPr>
      </w:pPr>
    </w:p>
    <w:tbl>
      <w:tblPr>
        <w:tblStyle w:val="Grigliatabella"/>
        <w:tblW w:w="0" w:type="auto"/>
        <w:jc w:val="center"/>
        <w:tblLook w:val="04A0" w:firstRow="1" w:lastRow="0" w:firstColumn="1" w:lastColumn="0" w:noHBand="0" w:noVBand="1"/>
      </w:tblPr>
      <w:tblGrid>
        <w:gridCol w:w="2219"/>
        <w:gridCol w:w="7980"/>
        <w:gridCol w:w="12"/>
      </w:tblGrid>
      <w:tr w:rsidR="00190DEA" w:rsidRPr="00026DE1" w14:paraId="70911724" w14:textId="77777777" w:rsidTr="00190DEA">
        <w:trPr>
          <w:jc w:val="center"/>
        </w:trPr>
        <w:tc>
          <w:tcPr>
            <w:tcW w:w="10211" w:type="dxa"/>
            <w:gridSpan w:val="3"/>
            <w:shd w:val="clear" w:color="auto" w:fill="FFCC00"/>
          </w:tcPr>
          <w:p w14:paraId="7998A8CF" w14:textId="3099A8C0" w:rsidR="00190DEA" w:rsidRPr="005B03CF" w:rsidRDefault="00190DEA" w:rsidP="00190DEA">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Pr>
                <w:rFonts w:eastAsia="Arial Unicode MS" w:cs="Arial"/>
                <w:b/>
                <w:sz w:val="24"/>
                <w:szCs w:val="28"/>
              </w:rPr>
              <w:t>VASTO</w:t>
            </w:r>
            <w:r w:rsidRPr="005B03CF">
              <w:rPr>
                <w:rFonts w:eastAsia="Arial Unicode MS" w:cs="Arial"/>
                <w:sz w:val="24"/>
                <w:szCs w:val="28"/>
              </w:rPr>
              <w:t xml:space="preserve"> - </w:t>
            </w:r>
            <w:r>
              <w:rPr>
                <w:rFonts w:eastAsia="Arial Unicode MS" w:cs="Arial"/>
                <w:sz w:val="24"/>
                <w:szCs w:val="28"/>
              </w:rPr>
              <w:t>agenzia</w:t>
            </w:r>
          </w:p>
        </w:tc>
      </w:tr>
      <w:tr w:rsidR="00190DEA" w:rsidRPr="00026DE1" w14:paraId="5669FABB" w14:textId="77777777" w:rsidTr="00190DEA">
        <w:trPr>
          <w:jc w:val="center"/>
        </w:trPr>
        <w:tc>
          <w:tcPr>
            <w:tcW w:w="2219" w:type="dxa"/>
            <w:shd w:val="clear" w:color="auto" w:fill="auto"/>
          </w:tcPr>
          <w:p w14:paraId="0931A95B" w14:textId="77777777" w:rsidR="00190DEA" w:rsidRPr="005B03CF" w:rsidRDefault="00190DEA" w:rsidP="00190DEA">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13AC37A" w14:textId="1ABB9D7D" w:rsidR="00190DEA" w:rsidRPr="001D7C16" w:rsidRDefault="00190DEA" w:rsidP="00190DEA">
            <w:pPr>
              <w:tabs>
                <w:tab w:val="clear" w:pos="-189"/>
              </w:tabs>
              <w:adjustRightInd w:val="0"/>
              <w:ind w:left="182"/>
              <w:jc w:val="left"/>
              <w:rPr>
                <w:rFonts w:eastAsia="Arial Unicode MS" w:cs="Arial"/>
                <w:b/>
                <w:sz w:val="24"/>
                <w:szCs w:val="28"/>
                <w:highlight w:val="yellow"/>
              </w:rPr>
            </w:pPr>
            <w:r w:rsidRPr="00C31BFE">
              <w:rPr>
                <w:rFonts w:eastAsia="Arial Unicode MS" w:cs="Arial"/>
              </w:rPr>
              <w:t>corso Giuseppe Mazzini, 338f</w:t>
            </w:r>
          </w:p>
        </w:tc>
      </w:tr>
      <w:tr w:rsidR="00190DEA" w:rsidRPr="00026DE1" w14:paraId="5EF4B5A8" w14:textId="77777777" w:rsidTr="00190DEA">
        <w:trPr>
          <w:jc w:val="center"/>
        </w:trPr>
        <w:tc>
          <w:tcPr>
            <w:tcW w:w="2219" w:type="dxa"/>
            <w:tcBorders>
              <w:bottom w:val="single" w:sz="4" w:space="0" w:color="auto"/>
            </w:tcBorders>
            <w:shd w:val="clear" w:color="auto" w:fill="auto"/>
          </w:tcPr>
          <w:p w14:paraId="3AC4C8DA" w14:textId="77777777" w:rsidR="00190DEA" w:rsidRPr="005B03CF" w:rsidRDefault="00190DEA" w:rsidP="00190DEA">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2A5A22C5" w14:textId="77777777" w:rsidR="00190DEA" w:rsidRPr="00190DEA" w:rsidRDefault="00190DEA" w:rsidP="00190DEA">
            <w:pPr>
              <w:tabs>
                <w:tab w:val="clear" w:pos="-189"/>
              </w:tabs>
              <w:adjustRightInd w:val="0"/>
              <w:ind w:left="182"/>
              <w:jc w:val="left"/>
              <w:rPr>
                <w:rFonts w:eastAsia="Arial Unicode MS" w:cs="Arial"/>
              </w:rPr>
            </w:pPr>
            <w:r w:rsidRPr="00190DEA">
              <w:rPr>
                <w:rFonts w:eastAsia="Arial Unicode MS" w:cs="Arial"/>
              </w:rPr>
              <w:t>primo piano</w:t>
            </w:r>
          </w:p>
        </w:tc>
      </w:tr>
      <w:tr w:rsidR="00190DEA" w:rsidRPr="00026DE1" w14:paraId="6D9E7091" w14:textId="77777777" w:rsidTr="00190DEA">
        <w:trPr>
          <w:jc w:val="center"/>
        </w:trPr>
        <w:tc>
          <w:tcPr>
            <w:tcW w:w="2219" w:type="dxa"/>
            <w:tcBorders>
              <w:bottom w:val="single" w:sz="4" w:space="0" w:color="auto"/>
            </w:tcBorders>
            <w:shd w:val="clear" w:color="auto" w:fill="auto"/>
          </w:tcPr>
          <w:p w14:paraId="6CE9E2EB" w14:textId="77777777" w:rsidR="00190DEA" w:rsidRPr="005B03CF" w:rsidRDefault="00190DEA" w:rsidP="00190DEA">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63B338FF" w14:textId="0403EAB7" w:rsidR="00190DEA" w:rsidRPr="00190DEA" w:rsidRDefault="00190DEA" w:rsidP="00190DEA">
            <w:pPr>
              <w:tabs>
                <w:tab w:val="clear" w:pos="-189"/>
              </w:tabs>
              <w:adjustRightInd w:val="0"/>
              <w:ind w:left="182"/>
              <w:jc w:val="left"/>
              <w:rPr>
                <w:rFonts w:eastAsia="Arial Unicode MS" w:cs="Arial"/>
                <w:b/>
                <w:sz w:val="24"/>
                <w:szCs w:val="28"/>
              </w:rPr>
            </w:pPr>
            <w:r w:rsidRPr="00C31BFE">
              <w:rPr>
                <w:rFonts w:eastAsia="Arial Unicode MS" w:cs="Arial"/>
              </w:rPr>
              <w:t>Vasto (CH)</w:t>
            </w:r>
          </w:p>
        </w:tc>
      </w:tr>
      <w:tr w:rsidR="00190DEA" w:rsidRPr="00825A9C" w14:paraId="35115301" w14:textId="77777777" w:rsidTr="00190DEA">
        <w:trPr>
          <w:gridAfter w:val="1"/>
          <w:wAfter w:w="12" w:type="dxa"/>
          <w:jc w:val="center"/>
        </w:trPr>
        <w:tc>
          <w:tcPr>
            <w:tcW w:w="10199" w:type="dxa"/>
            <w:gridSpan w:val="2"/>
            <w:shd w:val="clear" w:color="auto" w:fill="FFCC00"/>
          </w:tcPr>
          <w:p w14:paraId="72515406" w14:textId="77777777" w:rsidR="00190DEA" w:rsidRPr="00825365" w:rsidRDefault="00190DEA" w:rsidP="00190DEA">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190DEA" w:rsidRPr="00026DE1" w14:paraId="2AAB8A4B" w14:textId="77777777" w:rsidTr="00190DEA">
        <w:trPr>
          <w:jc w:val="center"/>
        </w:trPr>
        <w:tc>
          <w:tcPr>
            <w:tcW w:w="2219" w:type="dxa"/>
            <w:shd w:val="clear" w:color="auto" w:fill="auto"/>
          </w:tcPr>
          <w:p w14:paraId="74AA2BB2" w14:textId="77777777" w:rsidR="00190DEA" w:rsidRPr="005B03CF" w:rsidRDefault="00190DEA" w:rsidP="00190DEA">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3F5B3FCE" w14:textId="77777777" w:rsidR="00190DEA" w:rsidRPr="001D7C16" w:rsidRDefault="00190DEA" w:rsidP="00190DEA">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190DEA" w:rsidRPr="00026DE1" w14:paraId="2B94BEF0" w14:textId="77777777" w:rsidTr="00190DEA">
        <w:trPr>
          <w:jc w:val="center"/>
        </w:trPr>
        <w:tc>
          <w:tcPr>
            <w:tcW w:w="2219" w:type="dxa"/>
            <w:shd w:val="clear" w:color="auto" w:fill="auto"/>
          </w:tcPr>
          <w:p w14:paraId="11E52B87" w14:textId="77777777" w:rsidR="00190DEA" w:rsidRPr="005B03CF" w:rsidRDefault="00190DEA" w:rsidP="00190DEA">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1FC38A13" w14:textId="54DD313E" w:rsidR="00190DEA" w:rsidRPr="001D7C16" w:rsidRDefault="00190DEA" w:rsidP="00190DEA">
            <w:pPr>
              <w:tabs>
                <w:tab w:val="clear" w:pos="-189"/>
              </w:tabs>
              <w:adjustRightInd w:val="0"/>
              <w:ind w:left="182"/>
              <w:jc w:val="left"/>
              <w:rPr>
                <w:rFonts w:eastAsia="Arial Unicode MS" w:cs="Arial"/>
              </w:rPr>
            </w:pPr>
            <w:r w:rsidRPr="001D7C16">
              <w:rPr>
                <w:rFonts w:eastAsia="Arial Unicode MS" w:cs="Arial"/>
              </w:rPr>
              <w:t xml:space="preserve">Ing. </w:t>
            </w:r>
            <w:r w:rsidR="00C503CA" w:rsidRPr="00C503CA">
              <w:rPr>
                <w:rFonts w:eastAsia="Arial Unicode MS" w:cs="Arial"/>
              </w:rPr>
              <w:t>Antonino Abate</w:t>
            </w:r>
          </w:p>
        </w:tc>
      </w:tr>
    </w:tbl>
    <w:p w14:paraId="3C51A95F" w14:textId="23DB7702" w:rsidR="00190DEA" w:rsidRDefault="00190DEA" w:rsidP="00564883">
      <w:pPr>
        <w:adjustRightInd w:val="0"/>
        <w:jc w:val="center"/>
        <w:rPr>
          <w:rFonts w:eastAsia="Arial Unicode MS" w:cs="Arial"/>
          <w:sz w:val="22"/>
        </w:rPr>
      </w:pPr>
    </w:p>
    <w:p w14:paraId="357144DE" w14:textId="556BDAE1" w:rsidR="00190DEA" w:rsidRDefault="00190DEA" w:rsidP="00564883">
      <w:pPr>
        <w:adjustRightInd w:val="0"/>
        <w:jc w:val="center"/>
        <w:rPr>
          <w:rFonts w:eastAsia="Arial Unicode MS" w:cs="Arial"/>
          <w:sz w:val="22"/>
        </w:rPr>
      </w:pPr>
    </w:p>
    <w:p w14:paraId="26DCE5E9" w14:textId="77777777" w:rsidR="004018FB" w:rsidRDefault="004018FB" w:rsidP="00E121E0">
      <w:pPr>
        <w:rPr>
          <w:b/>
        </w:rPr>
      </w:pPr>
    </w:p>
    <w:p w14:paraId="036CF231" w14:textId="77777777" w:rsidR="00F5744B" w:rsidRDefault="00F5744B">
      <w:pPr>
        <w:tabs>
          <w:tab w:val="clear" w:pos="-189"/>
        </w:tabs>
        <w:jc w:val="left"/>
        <w:rPr>
          <w:b/>
        </w:rPr>
      </w:pPr>
      <w:r>
        <w:rPr>
          <w:b/>
        </w:rPr>
        <w:br w:type="page"/>
      </w:r>
    </w:p>
    <w:p w14:paraId="0593ED6A" w14:textId="77777777" w:rsidR="00212DC3" w:rsidRPr="00212DC3" w:rsidRDefault="00212DC3" w:rsidP="00E121E0">
      <w:pPr>
        <w:rPr>
          <w:b/>
        </w:rPr>
      </w:pPr>
      <w:r w:rsidRPr="00212DC3">
        <w:rPr>
          <w:b/>
        </w:rPr>
        <w:lastRenderedPageBreak/>
        <w:t>DESCRIZIONE IMMOBILE:</w:t>
      </w:r>
    </w:p>
    <w:p w14:paraId="1707A40C" w14:textId="77777777" w:rsidR="00212DC3" w:rsidRDefault="00564883" w:rsidP="00E121E0">
      <w:r>
        <w:t xml:space="preserve">L’agenzia si trova al </w:t>
      </w:r>
      <w:proofErr w:type="gramStart"/>
      <w:r w:rsidR="00DE299F">
        <w:t>1</w:t>
      </w:r>
      <w:r>
        <w:t>°</w:t>
      </w:r>
      <w:proofErr w:type="gramEnd"/>
      <w:r>
        <w:t xml:space="preserve"> piano di un fabbricato di </w:t>
      </w:r>
      <w:r w:rsidR="00DE299F">
        <w:t>6</w:t>
      </w:r>
      <w:r w:rsidR="00212DC3">
        <w:t xml:space="preserve"> </w:t>
      </w:r>
      <w:r w:rsidR="00EF32A1">
        <w:t xml:space="preserve">piani fuori terra </w:t>
      </w:r>
      <w:r w:rsidR="00212DC3">
        <w:t xml:space="preserve">e </w:t>
      </w:r>
      <w:r w:rsidR="00DE299F">
        <w:t>1</w:t>
      </w:r>
      <w:r w:rsidR="00212DC3">
        <w:t xml:space="preserve"> pian</w:t>
      </w:r>
      <w:r w:rsidR="00DE299F">
        <w:t>o</w:t>
      </w:r>
      <w:r w:rsidR="00212DC3">
        <w:t xml:space="preserve"> interrat</w:t>
      </w:r>
      <w:r w:rsidR="00DE299F">
        <w:t>o</w:t>
      </w:r>
      <w:r w:rsidR="00212DC3" w:rsidRPr="00212DC3">
        <w:t xml:space="preserve"> </w:t>
      </w:r>
      <w:r w:rsidR="00212DC3">
        <w:t xml:space="preserve">con affaccio </w:t>
      </w:r>
      <w:r w:rsidR="00BB0B2F">
        <w:t>su strada</w:t>
      </w:r>
      <w:r w:rsidR="00212DC3">
        <w:t>.</w:t>
      </w:r>
      <w:r w:rsidR="00F735EC" w:rsidRPr="00F735EC">
        <w:t xml:space="preserve"> </w:t>
      </w:r>
      <w:r w:rsidR="00125E9C">
        <w:t>L’immobile</w:t>
      </w:r>
      <w:r w:rsidR="00BB0B2F">
        <w:t>, posto in zona semicentrale della città, risale al 2010 ed è costituito da due corpi di fabbrica paralleli uniti da un corpo centrale a costituire una sorta di H</w:t>
      </w:r>
      <w:r w:rsidR="00F735EC">
        <w:t>.</w:t>
      </w:r>
      <w:r w:rsidR="00BB0B2F">
        <w:t xml:space="preserve"> Si tratta di struttura in cemento armato.</w:t>
      </w:r>
    </w:p>
    <w:p w14:paraId="1B2D1E1A" w14:textId="77777777" w:rsidR="00564883" w:rsidRDefault="00564883" w:rsidP="00E121E0">
      <w:r>
        <w:t xml:space="preserve">Lo stabile accoglie </w:t>
      </w:r>
      <w:r w:rsidR="00212DC3">
        <w:t xml:space="preserve">sia residenza che attività </w:t>
      </w:r>
      <w:r w:rsidR="00BB0B2F">
        <w:t xml:space="preserve">commerciali e </w:t>
      </w:r>
      <w:r w:rsidR="00212DC3">
        <w:t>terziarie.</w:t>
      </w:r>
    </w:p>
    <w:p w14:paraId="2CE898B3" w14:textId="77777777" w:rsidR="00A97DEF" w:rsidRDefault="00473E51" w:rsidP="00E121E0">
      <w:r w:rsidRPr="00473E51">
        <w:t xml:space="preserve">L’accesso </w:t>
      </w:r>
      <w:r w:rsidR="00BB0B2F">
        <w:t>al corpo di fabbrica sinistro avviene lateralmente mediante una via privata con accesso veicolare;</w:t>
      </w:r>
      <w:r w:rsidRPr="00473E51">
        <w:t xml:space="preserve"> </w:t>
      </w:r>
      <w:r w:rsidR="00BB0B2F">
        <w:t>nell’</w:t>
      </w:r>
      <w:r w:rsidRPr="00473E51">
        <w:t xml:space="preserve">androne condominiale </w:t>
      </w:r>
      <w:r w:rsidR="00BB0B2F">
        <w:t xml:space="preserve">si affacciano sia il vano scala che l’ascensore a formare un unico blocco. </w:t>
      </w:r>
      <w:r>
        <w:t xml:space="preserve">Il vano scala è costituito da struttura in cemento armato e le rampe sono </w:t>
      </w:r>
      <w:r w:rsidR="00BB0B2F">
        <w:t>dotate di corrimano</w:t>
      </w:r>
      <w:r>
        <w:t xml:space="preserve">. </w:t>
      </w:r>
    </w:p>
    <w:p w14:paraId="7236C8EA" w14:textId="77777777" w:rsidR="00F5744B" w:rsidRPr="00674AB5" w:rsidRDefault="00F5744B" w:rsidP="00E121E0">
      <w:pPr>
        <w:rPr>
          <w:sz w:val="10"/>
          <w:szCs w:val="10"/>
        </w:rPr>
      </w:pPr>
    </w:p>
    <w:p w14:paraId="3AC6BA8F" w14:textId="5512DCE7" w:rsidR="00F5744B" w:rsidRDefault="00287FC3" w:rsidP="00BB0B2F">
      <w:pPr>
        <w:jc w:val="center"/>
      </w:pPr>
      <w:r>
        <w:rPr>
          <w:noProof/>
        </w:rPr>
        <w:drawing>
          <wp:inline distT="0" distB="0" distL="0" distR="0" wp14:anchorId="1ADDCD80" wp14:editId="60A2C63D">
            <wp:extent cx="7029912" cy="46800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5">
                      <a:extLst>
                        <a:ext uri="{28A0092B-C50C-407E-A947-70E740481C1C}">
                          <a14:useLocalDpi xmlns:a14="http://schemas.microsoft.com/office/drawing/2010/main" val="0"/>
                        </a:ext>
                      </a:extLst>
                    </a:blip>
                    <a:srcRect t="3581" b="3581"/>
                    <a:stretch>
                      <a:fillRect/>
                    </a:stretch>
                  </pic:blipFill>
                  <pic:spPr bwMode="auto">
                    <a:xfrm>
                      <a:off x="0" y="0"/>
                      <a:ext cx="7029912" cy="4680000"/>
                    </a:xfrm>
                    <a:prstGeom prst="rect">
                      <a:avLst/>
                    </a:prstGeom>
                    <a:ln>
                      <a:noFill/>
                    </a:ln>
                    <a:extLst>
                      <a:ext uri="{53640926-AAD7-44D8-BBD7-CCE9431645EC}">
                        <a14:shadowObscured xmlns:a14="http://schemas.microsoft.com/office/drawing/2010/main"/>
                      </a:ext>
                    </a:extLst>
                  </pic:spPr>
                </pic:pic>
              </a:graphicData>
            </a:graphic>
          </wp:inline>
        </w:drawing>
      </w:r>
    </w:p>
    <w:p w14:paraId="4FB178D0" w14:textId="77777777" w:rsidR="00287FC3" w:rsidRDefault="00287FC3" w:rsidP="00BB0B2F">
      <w:pPr>
        <w:jc w:val="center"/>
      </w:pPr>
    </w:p>
    <w:p w14:paraId="74EFDC08"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5D71B2A1" w14:textId="77777777" w:rsidTr="00673074">
        <w:tc>
          <w:tcPr>
            <w:tcW w:w="1557" w:type="dxa"/>
            <w:shd w:val="clear" w:color="auto" w:fill="DDD9C3" w:themeFill="background2" w:themeFillShade="E6"/>
            <w:vAlign w:val="center"/>
          </w:tcPr>
          <w:p w14:paraId="30D9282D" w14:textId="77777777" w:rsidR="00F5744B" w:rsidRPr="00C44C42" w:rsidRDefault="00F5744B" w:rsidP="00673074">
            <w:pPr>
              <w:rPr>
                <w:b/>
                <w:lang w:val="en-US"/>
              </w:rPr>
            </w:pPr>
          </w:p>
        </w:tc>
        <w:tc>
          <w:tcPr>
            <w:tcW w:w="12830" w:type="dxa"/>
            <w:shd w:val="clear" w:color="auto" w:fill="DDD9C3" w:themeFill="background2" w:themeFillShade="E6"/>
          </w:tcPr>
          <w:p w14:paraId="15E71733" w14:textId="77777777" w:rsidR="00F5744B" w:rsidRPr="00C44C42" w:rsidRDefault="00F5744B" w:rsidP="00673074">
            <w:pPr>
              <w:rPr>
                <w:b/>
              </w:rPr>
            </w:pPr>
            <w:r>
              <w:rPr>
                <w:b/>
              </w:rPr>
              <w:t>PLANIMETRIA DELLA SEDE – con arredo come da layout</w:t>
            </w:r>
          </w:p>
        </w:tc>
      </w:tr>
    </w:tbl>
    <w:p w14:paraId="6DDE9FAE" w14:textId="77777777" w:rsidR="00564883" w:rsidRPr="00F5744B" w:rsidRDefault="00564883" w:rsidP="00E121E0">
      <w:pPr>
        <w:rPr>
          <w:sz w:val="8"/>
          <w:szCs w:val="8"/>
        </w:rPr>
      </w:pPr>
    </w:p>
    <w:p w14:paraId="10A0C435" w14:textId="77777777" w:rsidR="007A1BD5" w:rsidRDefault="007A1BD5" w:rsidP="00E121E0">
      <w:pPr>
        <w:sectPr w:rsidR="007A1BD5" w:rsidSect="002C6D83">
          <w:headerReference w:type="default" r:id="rId16"/>
          <w:footerReference w:type="first" r:id="rId17"/>
          <w:pgSz w:w="16840" w:h="11905" w:orient="landscape" w:code="9"/>
          <w:pgMar w:top="822" w:right="1389" w:bottom="567" w:left="1281" w:header="720" w:footer="539" w:gutter="0"/>
          <w:cols w:space="720"/>
          <w:noEndnote/>
          <w:docGrid w:linePitch="326"/>
        </w:sectPr>
      </w:pPr>
    </w:p>
    <w:p w14:paraId="0293F19C" w14:textId="77777777" w:rsidR="00EB725D" w:rsidRDefault="00EB725D" w:rsidP="002C6D83">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0"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00A8A4AC" w14:textId="77777777" w:rsidR="000A16AB" w:rsidRPr="007A1BD5" w:rsidRDefault="000A16AB" w:rsidP="000A16AB">
      <w:pPr>
        <w:jc w:val="center"/>
        <w:rPr>
          <w:b/>
          <w:sz w:val="10"/>
          <w:szCs w:val="10"/>
        </w:rPr>
      </w:pPr>
    </w:p>
    <w:tbl>
      <w:tblPr>
        <w:tblStyle w:val="Grigliatabella"/>
        <w:tblW w:w="14283" w:type="dxa"/>
        <w:tblLook w:val="04A0" w:firstRow="1" w:lastRow="0" w:firstColumn="1" w:lastColumn="0" w:noHBand="0" w:noVBand="1"/>
      </w:tblPr>
      <w:tblGrid>
        <w:gridCol w:w="704"/>
        <w:gridCol w:w="13579"/>
      </w:tblGrid>
      <w:tr w:rsidR="0051784A" w14:paraId="117BA992" w14:textId="77777777" w:rsidTr="002C6D83">
        <w:tc>
          <w:tcPr>
            <w:tcW w:w="14283" w:type="dxa"/>
            <w:gridSpan w:val="2"/>
            <w:shd w:val="clear" w:color="auto" w:fill="D9D9D9" w:themeFill="background1" w:themeFillShade="D9"/>
          </w:tcPr>
          <w:p w14:paraId="60C21A66" w14:textId="77777777" w:rsidR="0051784A" w:rsidRPr="00026DE1" w:rsidRDefault="0051784A" w:rsidP="0051784A">
            <w:pPr>
              <w:rPr>
                <w:sz w:val="22"/>
              </w:rPr>
            </w:pPr>
            <w:r>
              <w:rPr>
                <w:b/>
                <w:sz w:val="22"/>
              </w:rPr>
              <w:t>LEGENDA</w:t>
            </w:r>
          </w:p>
        </w:tc>
      </w:tr>
      <w:tr w:rsidR="000A16AB" w14:paraId="57F841E6" w14:textId="77777777" w:rsidTr="002C6D83">
        <w:tc>
          <w:tcPr>
            <w:tcW w:w="704" w:type="dxa"/>
            <w:shd w:val="clear" w:color="auto" w:fill="9BBB59" w:themeFill="accent3"/>
          </w:tcPr>
          <w:p w14:paraId="502509B3" w14:textId="77777777" w:rsidR="000A16AB" w:rsidRPr="000A16AB" w:rsidRDefault="000A16AB" w:rsidP="000A16AB">
            <w:pPr>
              <w:jc w:val="center"/>
              <w:rPr>
                <w:sz w:val="22"/>
              </w:rPr>
            </w:pPr>
            <w:r w:rsidRPr="000A16AB">
              <w:rPr>
                <w:sz w:val="22"/>
              </w:rPr>
              <w:t>S</w:t>
            </w:r>
          </w:p>
        </w:tc>
        <w:tc>
          <w:tcPr>
            <w:tcW w:w="13579" w:type="dxa"/>
          </w:tcPr>
          <w:p w14:paraId="37F1F2B1" w14:textId="77777777" w:rsidR="000A16AB" w:rsidRDefault="000A16AB" w:rsidP="000A16AB">
            <w:pPr>
              <w:jc w:val="left"/>
              <w:rPr>
                <w:b/>
                <w:sz w:val="22"/>
              </w:rPr>
            </w:pPr>
            <w:r w:rsidRPr="00026DE1">
              <w:rPr>
                <w:sz w:val="22"/>
              </w:rPr>
              <w:t>Elemento verificato</w:t>
            </w:r>
          </w:p>
        </w:tc>
      </w:tr>
      <w:tr w:rsidR="000A16AB" w14:paraId="68D457FF" w14:textId="77777777" w:rsidTr="002C6D83">
        <w:tc>
          <w:tcPr>
            <w:tcW w:w="704" w:type="dxa"/>
            <w:shd w:val="clear" w:color="auto" w:fill="E36C0A" w:themeFill="accent6" w:themeFillShade="BF"/>
          </w:tcPr>
          <w:p w14:paraId="6A04E6F9" w14:textId="77777777" w:rsidR="000A16AB" w:rsidRPr="000A16AB" w:rsidRDefault="000A16AB" w:rsidP="000A16AB">
            <w:pPr>
              <w:jc w:val="center"/>
              <w:rPr>
                <w:sz w:val="22"/>
              </w:rPr>
            </w:pPr>
            <w:r w:rsidRPr="000A16AB">
              <w:rPr>
                <w:sz w:val="22"/>
              </w:rPr>
              <w:t>X</w:t>
            </w:r>
          </w:p>
        </w:tc>
        <w:tc>
          <w:tcPr>
            <w:tcW w:w="13579" w:type="dxa"/>
          </w:tcPr>
          <w:p w14:paraId="591DD72A" w14:textId="77777777" w:rsidR="000A16AB" w:rsidRDefault="000A16AB" w:rsidP="000A16AB">
            <w:pPr>
              <w:jc w:val="left"/>
              <w:rPr>
                <w:b/>
                <w:sz w:val="22"/>
              </w:rPr>
            </w:pPr>
            <w:r w:rsidRPr="00026DE1">
              <w:rPr>
                <w:sz w:val="22"/>
              </w:rPr>
              <w:t>Elemento da verificare di competenza di Alleanza</w:t>
            </w:r>
          </w:p>
        </w:tc>
      </w:tr>
      <w:tr w:rsidR="000A16AB" w14:paraId="5118F4C5" w14:textId="77777777" w:rsidTr="002C6D83">
        <w:tc>
          <w:tcPr>
            <w:tcW w:w="704" w:type="dxa"/>
            <w:shd w:val="clear" w:color="auto" w:fill="FFFF00"/>
          </w:tcPr>
          <w:p w14:paraId="3540C780" w14:textId="77777777" w:rsidR="000A16AB" w:rsidRPr="000A16AB" w:rsidRDefault="000A16AB" w:rsidP="000A16AB">
            <w:pPr>
              <w:jc w:val="center"/>
              <w:rPr>
                <w:sz w:val="22"/>
              </w:rPr>
            </w:pPr>
            <w:r w:rsidRPr="000A16AB">
              <w:rPr>
                <w:sz w:val="22"/>
              </w:rPr>
              <w:t>X</w:t>
            </w:r>
          </w:p>
        </w:tc>
        <w:tc>
          <w:tcPr>
            <w:tcW w:w="13579" w:type="dxa"/>
          </w:tcPr>
          <w:p w14:paraId="113248A1" w14:textId="77777777" w:rsidR="000A16AB" w:rsidRDefault="000A16AB" w:rsidP="000A16AB">
            <w:pPr>
              <w:jc w:val="left"/>
              <w:rPr>
                <w:b/>
                <w:sz w:val="22"/>
              </w:rPr>
            </w:pPr>
            <w:r w:rsidRPr="00026DE1">
              <w:rPr>
                <w:sz w:val="22"/>
              </w:rPr>
              <w:t>elemento da verificare di competenza Condominiale</w:t>
            </w:r>
          </w:p>
        </w:tc>
      </w:tr>
      <w:tr w:rsidR="000A16AB" w14:paraId="747A0BF5" w14:textId="77777777" w:rsidTr="002C6D83">
        <w:tc>
          <w:tcPr>
            <w:tcW w:w="704" w:type="dxa"/>
            <w:shd w:val="clear" w:color="auto" w:fill="D9D9D9" w:themeFill="background1" w:themeFillShade="D9"/>
          </w:tcPr>
          <w:p w14:paraId="457310D1" w14:textId="77777777" w:rsidR="000A16AB" w:rsidRPr="00B269E4" w:rsidRDefault="000A16AB" w:rsidP="000A16AB">
            <w:pPr>
              <w:jc w:val="center"/>
              <w:rPr>
                <w:b/>
                <w:sz w:val="22"/>
              </w:rPr>
            </w:pPr>
            <w:r w:rsidRPr="00B269E4">
              <w:rPr>
                <w:b/>
                <w:sz w:val="22"/>
              </w:rPr>
              <w:t>-</w:t>
            </w:r>
          </w:p>
        </w:tc>
        <w:tc>
          <w:tcPr>
            <w:tcW w:w="13579" w:type="dxa"/>
          </w:tcPr>
          <w:p w14:paraId="6A59074D" w14:textId="77777777" w:rsidR="000A16AB" w:rsidRPr="00026DE1" w:rsidRDefault="000A16AB" w:rsidP="000A16AB">
            <w:pPr>
              <w:jc w:val="left"/>
              <w:rPr>
                <w:sz w:val="22"/>
              </w:rPr>
            </w:pPr>
            <w:r w:rsidRPr="00026DE1">
              <w:rPr>
                <w:sz w:val="22"/>
              </w:rPr>
              <w:t>elemento non pertinente</w:t>
            </w:r>
          </w:p>
        </w:tc>
      </w:tr>
      <w:tr w:rsidR="000A16AB" w14:paraId="778A2468" w14:textId="77777777" w:rsidTr="002C6D83">
        <w:tc>
          <w:tcPr>
            <w:tcW w:w="704" w:type="dxa"/>
            <w:shd w:val="clear" w:color="auto" w:fill="FF0000"/>
          </w:tcPr>
          <w:p w14:paraId="0929A0EE" w14:textId="77777777" w:rsidR="000A16AB" w:rsidRPr="000A16AB" w:rsidRDefault="000A16AB" w:rsidP="000A16AB">
            <w:pPr>
              <w:jc w:val="center"/>
              <w:rPr>
                <w:sz w:val="22"/>
              </w:rPr>
            </w:pPr>
            <w:r w:rsidRPr="000A16AB">
              <w:rPr>
                <w:sz w:val="22"/>
              </w:rPr>
              <w:t>N</w:t>
            </w:r>
          </w:p>
        </w:tc>
        <w:tc>
          <w:tcPr>
            <w:tcW w:w="13579" w:type="dxa"/>
          </w:tcPr>
          <w:p w14:paraId="1D0F85BB" w14:textId="77777777" w:rsidR="000A16AB" w:rsidRPr="00026DE1" w:rsidRDefault="000A16AB" w:rsidP="000A16AB">
            <w:pPr>
              <w:jc w:val="left"/>
              <w:rPr>
                <w:sz w:val="22"/>
              </w:rPr>
            </w:pPr>
            <w:r w:rsidRPr="00026DE1">
              <w:rPr>
                <w:sz w:val="22"/>
              </w:rPr>
              <w:t>elemento NON verificato</w:t>
            </w:r>
          </w:p>
        </w:tc>
      </w:tr>
    </w:tbl>
    <w:p w14:paraId="09A3A2F2" w14:textId="77777777" w:rsidR="000A16AB" w:rsidRPr="00026DE1" w:rsidRDefault="000A16AB" w:rsidP="00F636DD">
      <w:pPr>
        <w:rPr>
          <w:b/>
          <w:sz w:val="22"/>
        </w:rPr>
      </w:pPr>
    </w:p>
    <w:p w14:paraId="65AEC673" w14:textId="77777777" w:rsidR="000A16AB" w:rsidRDefault="000A16AB" w:rsidP="00F636DD">
      <w:pPr>
        <w:rPr>
          <w:sz w:val="22"/>
        </w:rPr>
      </w:pPr>
    </w:p>
    <w:tbl>
      <w:tblPr>
        <w:tblStyle w:val="Grigliatabella"/>
        <w:tblW w:w="14283" w:type="dxa"/>
        <w:tblLook w:val="04A0" w:firstRow="1" w:lastRow="0" w:firstColumn="1" w:lastColumn="0" w:noHBand="0" w:noVBand="1"/>
      </w:tblPr>
      <w:tblGrid>
        <w:gridCol w:w="704"/>
        <w:gridCol w:w="13579"/>
      </w:tblGrid>
      <w:tr w:rsidR="0051784A" w14:paraId="0621645B" w14:textId="77777777" w:rsidTr="002C6D83">
        <w:tc>
          <w:tcPr>
            <w:tcW w:w="14283" w:type="dxa"/>
            <w:gridSpan w:val="2"/>
            <w:shd w:val="clear" w:color="auto" w:fill="D9D9D9" w:themeFill="background1" w:themeFillShade="D9"/>
          </w:tcPr>
          <w:p w14:paraId="7D000DE1" w14:textId="77777777" w:rsidR="0051784A" w:rsidRPr="0051784A" w:rsidRDefault="0051784A" w:rsidP="00A85F72">
            <w:pPr>
              <w:rPr>
                <w:b/>
              </w:rPr>
            </w:pPr>
            <w:r w:rsidRPr="000A16AB">
              <w:rPr>
                <w:b/>
                <w:sz w:val="22"/>
              </w:rPr>
              <w:t>AREA OGGETTO DI VERIFICA</w:t>
            </w:r>
          </w:p>
        </w:tc>
      </w:tr>
      <w:tr w:rsidR="000A16AB" w14:paraId="3BE58022" w14:textId="77777777" w:rsidTr="002C6D83">
        <w:tc>
          <w:tcPr>
            <w:tcW w:w="704" w:type="dxa"/>
          </w:tcPr>
          <w:p w14:paraId="4A13B506" w14:textId="77777777" w:rsidR="000A16AB" w:rsidRDefault="000A16AB" w:rsidP="000A16AB">
            <w:pPr>
              <w:jc w:val="center"/>
              <w:rPr>
                <w:sz w:val="22"/>
              </w:rPr>
            </w:pPr>
            <w:r>
              <w:rPr>
                <w:sz w:val="22"/>
              </w:rPr>
              <w:t>U</w:t>
            </w:r>
          </w:p>
        </w:tc>
        <w:tc>
          <w:tcPr>
            <w:tcW w:w="13579" w:type="dxa"/>
          </w:tcPr>
          <w:p w14:paraId="71148955" w14:textId="77777777" w:rsidR="000A16AB" w:rsidRDefault="000A16AB" w:rsidP="00F636DD">
            <w:pPr>
              <w:rPr>
                <w:sz w:val="22"/>
              </w:rPr>
            </w:pPr>
            <w:r>
              <w:rPr>
                <w:sz w:val="22"/>
              </w:rPr>
              <w:t>Uffici</w:t>
            </w:r>
          </w:p>
        </w:tc>
      </w:tr>
      <w:tr w:rsidR="0009651D" w14:paraId="1B1E72A2" w14:textId="77777777" w:rsidTr="002C6D83">
        <w:tc>
          <w:tcPr>
            <w:tcW w:w="704" w:type="dxa"/>
          </w:tcPr>
          <w:p w14:paraId="6E7174BC" w14:textId="77777777" w:rsidR="0009651D" w:rsidRDefault="0009651D" w:rsidP="000A16AB">
            <w:pPr>
              <w:jc w:val="center"/>
              <w:rPr>
                <w:sz w:val="22"/>
              </w:rPr>
            </w:pPr>
            <w:r>
              <w:rPr>
                <w:sz w:val="22"/>
              </w:rPr>
              <w:t>P</w:t>
            </w:r>
          </w:p>
        </w:tc>
        <w:tc>
          <w:tcPr>
            <w:tcW w:w="13579" w:type="dxa"/>
          </w:tcPr>
          <w:p w14:paraId="11984F14" w14:textId="77777777" w:rsidR="0009651D" w:rsidRDefault="0009651D" w:rsidP="00A97DEF">
            <w:pPr>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7A206573" w14:textId="77777777" w:rsidR="000A16AB" w:rsidRPr="00026DE1" w:rsidRDefault="000A16AB" w:rsidP="00F636DD">
      <w:pPr>
        <w:rPr>
          <w:sz w:val="22"/>
        </w:rPr>
      </w:pPr>
    </w:p>
    <w:p w14:paraId="47E0DA3F" w14:textId="77777777" w:rsidR="00031FDD" w:rsidRDefault="00031FDD" w:rsidP="00F636DD">
      <w:pPr>
        <w:jc w:val="center"/>
        <w:rPr>
          <w:rFonts w:ascii="Swis721 Lt BT" w:hAnsi="Swis721 Lt BT"/>
          <w:sz w:val="24"/>
        </w:rPr>
      </w:pPr>
    </w:p>
    <w:p w14:paraId="18218B44" w14:textId="77777777" w:rsidR="00B87E99" w:rsidRDefault="00B87E99">
      <w:pPr>
        <w:tabs>
          <w:tab w:val="clear" w:pos="-189"/>
        </w:tabs>
        <w:jc w:val="left"/>
        <w:rPr>
          <w:rFonts w:ascii="Swis721 Lt BT" w:hAnsi="Swis721 Lt BT"/>
          <w:sz w:val="24"/>
        </w:rPr>
      </w:pPr>
    </w:p>
    <w:p w14:paraId="59E86427" w14:textId="77777777" w:rsidR="007A1BD5" w:rsidRDefault="007A1BD5" w:rsidP="00FC0EA2">
      <w:pPr>
        <w:tabs>
          <w:tab w:val="clear" w:pos="-189"/>
        </w:tabs>
        <w:jc w:val="left"/>
        <w:rPr>
          <w:rFonts w:ascii="Swis721 Lt BT" w:hAnsi="Swis721 Lt BT"/>
          <w:sz w:val="24"/>
        </w:rPr>
        <w:sectPr w:rsidR="007A1BD5" w:rsidSect="00975046">
          <w:pgSz w:w="16840" w:h="11905" w:orient="landscape" w:code="9"/>
          <w:pgMar w:top="822" w:right="1389" w:bottom="567" w:left="1281" w:header="720" w:footer="539" w:gutter="0"/>
          <w:cols w:space="720"/>
          <w:noEndnote/>
          <w:titlePg/>
          <w:docGrid w:linePitch="326"/>
        </w:sectPr>
      </w:pPr>
    </w:p>
    <w:tbl>
      <w:tblPr>
        <w:tblStyle w:val="Grigliatabella"/>
        <w:tblW w:w="14283" w:type="dxa"/>
        <w:tblLayout w:type="fixed"/>
        <w:tblLook w:val="04A0" w:firstRow="1" w:lastRow="0" w:firstColumn="1" w:lastColumn="0" w:noHBand="0" w:noVBand="1"/>
      </w:tblPr>
      <w:tblGrid>
        <w:gridCol w:w="959"/>
        <w:gridCol w:w="6237"/>
        <w:gridCol w:w="3260"/>
        <w:gridCol w:w="425"/>
        <w:gridCol w:w="426"/>
        <w:gridCol w:w="2976"/>
      </w:tblGrid>
      <w:tr w:rsidR="009429AB" w14:paraId="36FD2E23" w14:textId="77777777" w:rsidTr="009429AB">
        <w:tc>
          <w:tcPr>
            <w:tcW w:w="959" w:type="dxa"/>
            <w:shd w:val="clear" w:color="auto" w:fill="DDD9C3" w:themeFill="background2" w:themeFillShade="E6"/>
            <w:vAlign w:val="center"/>
          </w:tcPr>
          <w:p w14:paraId="43570BB4" w14:textId="77777777" w:rsidR="009429AB" w:rsidRPr="006B7E9C" w:rsidRDefault="009429AB" w:rsidP="00FC0EA2">
            <w:pPr>
              <w:jc w:val="left"/>
              <w:rPr>
                <w:b/>
                <w:sz w:val="24"/>
                <w:szCs w:val="24"/>
              </w:rPr>
            </w:pPr>
            <w:r w:rsidRPr="006B7E9C">
              <w:rPr>
                <w:b/>
                <w:sz w:val="24"/>
                <w:szCs w:val="24"/>
              </w:rPr>
              <w:lastRenderedPageBreak/>
              <w:t>1</w:t>
            </w:r>
          </w:p>
        </w:tc>
        <w:tc>
          <w:tcPr>
            <w:tcW w:w="13324" w:type="dxa"/>
            <w:gridSpan w:val="5"/>
            <w:shd w:val="clear" w:color="auto" w:fill="DDD9C3" w:themeFill="background2" w:themeFillShade="E6"/>
            <w:vAlign w:val="center"/>
          </w:tcPr>
          <w:p w14:paraId="7D68C291" w14:textId="77777777" w:rsidR="009429AB" w:rsidRDefault="009429AB" w:rsidP="00FC0EA2">
            <w:pPr>
              <w:jc w:val="left"/>
            </w:pPr>
            <w:r w:rsidRPr="00026DE1">
              <w:rPr>
                <w:b/>
                <w:sz w:val="24"/>
                <w:szCs w:val="22"/>
              </w:rPr>
              <w:t>AMBIENTI DI LAVORO</w:t>
            </w:r>
          </w:p>
        </w:tc>
      </w:tr>
      <w:tr w:rsidR="00E16FB8" w:rsidRPr="006B6370" w14:paraId="215443A3" w14:textId="77777777" w:rsidTr="009429AB">
        <w:tc>
          <w:tcPr>
            <w:tcW w:w="959" w:type="dxa"/>
            <w:tcBorders>
              <w:bottom w:val="single" w:sz="4" w:space="0" w:color="auto"/>
            </w:tcBorders>
            <w:shd w:val="clear" w:color="auto" w:fill="EEECE1" w:themeFill="background2"/>
            <w:vAlign w:val="center"/>
          </w:tcPr>
          <w:p w14:paraId="29DFB920" w14:textId="77777777" w:rsidR="00E16FB8" w:rsidRPr="006B6370" w:rsidRDefault="00E16FB8" w:rsidP="009429AB">
            <w:pPr>
              <w:tabs>
                <w:tab w:val="clear" w:pos="-189"/>
              </w:tabs>
              <w:jc w:val="left"/>
              <w:rPr>
                <w:b/>
                <w:sz w:val="24"/>
              </w:rPr>
            </w:pPr>
            <w:r w:rsidRPr="006B6370">
              <w:rPr>
                <w:b/>
                <w:sz w:val="24"/>
              </w:rPr>
              <w:t>1.1</w:t>
            </w:r>
          </w:p>
        </w:tc>
        <w:tc>
          <w:tcPr>
            <w:tcW w:w="13324" w:type="dxa"/>
            <w:gridSpan w:val="5"/>
            <w:tcBorders>
              <w:bottom w:val="single" w:sz="4" w:space="0" w:color="auto"/>
            </w:tcBorders>
            <w:shd w:val="clear" w:color="auto" w:fill="EEECE1" w:themeFill="background2"/>
            <w:vAlign w:val="center"/>
          </w:tcPr>
          <w:p w14:paraId="06CDD440" w14:textId="77777777" w:rsidR="00E16FB8" w:rsidRPr="006B6370" w:rsidRDefault="00E16FB8" w:rsidP="00FC0EA2">
            <w:pPr>
              <w:jc w:val="left"/>
              <w:rPr>
                <w:b/>
                <w:sz w:val="24"/>
              </w:rPr>
            </w:pPr>
            <w:r w:rsidRPr="006B6370">
              <w:rPr>
                <w:b/>
                <w:sz w:val="24"/>
              </w:rPr>
              <w:t>STABILITA’ E SOLIDITA’</w:t>
            </w:r>
          </w:p>
        </w:tc>
      </w:tr>
      <w:tr w:rsidR="009429AB" w:rsidRPr="006B6370" w14:paraId="5C16100B" w14:textId="77777777" w:rsidTr="009429AB">
        <w:tc>
          <w:tcPr>
            <w:tcW w:w="959" w:type="dxa"/>
            <w:tcBorders>
              <w:bottom w:val="dotted" w:sz="4" w:space="0" w:color="auto"/>
              <w:right w:val="dotted" w:sz="4" w:space="0" w:color="auto"/>
            </w:tcBorders>
            <w:vAlign w:val="center"/>
          </w:tcPr>
          <w:p w14:paraId="38B39A62"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5D367718" w14:textId="77777777" w:rsidR="0009651D" w:rsidRPr="006B6370" w:rsidRDefault="0009651D" w:rsidP="00EB725D">
            <w:pPr>
              <w:jc w:val="left"/>
            </w:pPr>
            <w:r w:rsidRPr="006B6370">
              <w:t>Gli edifici che ospitano i luoghi di lavoro o qualunque altra opera e struttura presente nel luogo di lavoro devono essere stabili e possedere una solidità che corrisponda al loro tipo d'impiego ed alle caratteristiche ambientali.</w:t>
            </w:r>
          </w:p>
        </w:tc>
        <w:tc>
          <w:tcPr>
            <w:tcW w:w="3260" w:type="dxa"/>
            <w:tcBorders>
              <w:left w:val="dotted" w:sz="4" w:space="0" w:color="auto"/>
              <w:bottom w:val="dotted" w:sz="4" w:space="0" w:color="auto"/>
              <w:right w:val="dotted" w:sz="4" w:space="0" w:color="auto"/>
            </w:tcBorders>
            <w:vAlign w:val="center"/>
          </w:tcPr>
          <w:p w14:paraId="0D83B73A" w14:textId="77777777" w:rsidR="0006143E" w:rsidRPr="00FA0B66" w:rsidRDefault="00612FC7" w:rsidP="0006143E">
            <w:pPr>
              <w:jc w:val="left"/>
            </w:pPr>
            <w:r w:rsidRPr="0006143E">
              <w:t>Verificata della statica dell’immobile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118E7F1" w14:textId="77777777" w:rsidR="0009651D" w:rsidRPr="00190DEA" w:rsidRDefault="00B50641" w:rsidP="00EB725D">
            <w:pPr>
              <w:jc w:val="left"/>
              <w:rPr>
                <w:b/>
                <w:sz w:val="22"/>
                <w:szCs w:val="22"/>
              </w:rPr>
            </w:pPr>
            <w:r w:rsidRPr="00190DEA">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386C10D" w14:textId="77777777" w:rsidR="0009651D" w:rsidRPr="00190DEA" w:rsidRDefault="00B50641" w:rsidP="00EB725D">
            <w:pPr>
              <w:jc w:val="left"/>
              <w:rPr>
                <w:b/>
                <w:sz w:val="22"/>
                <w:szCs w:val="22"/>
              </w:rPr>
            </w:pPr>
            <w:r w:rsidRPr="00190DEA">
              <w:rPr>
                <w:b/>
                <w:sz w:val="22"/>
                <w:szCs w:val="22"/>
              </w:rPr>
              <w:t>S</w:t>
            </w:r>
          </w:p>
        </w:tc>
        <w:tc>
          <w:tcPr>
            <w:tcW w:w="2976" w:type="dxa"/>
            <w:tcBorders>
              <w:left w:val="dotted" w:sz="4" w:space="0" w:color="auto"/>
              <w:bottom w:val="dotted" w:sz="4" w:space="0" w:color="auto"/>
            </w:tcBorders>
            <w:vAlign w:val="center"/>
          </w:tcPr>
          <w:p w14:paraId="63A8C18C" w14:textId="77777777" w:rsidR="0009651D" w:rsidRPr="006B6370" w:rsidRDefault="00552C95" w:rsidP="00F735EC">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9429AB" w14:paraId="71A2AFE4" w14:textId="77777777" w:rsidTr="00C84CA6">
        <w:trPr>
          <w:trHeight w:val="339"/>
        </w:trPr>
        <w:tc>
          <w:tcPr>
            <w:tcW w:w="959" w:type="dxa"/>
            <w:tcBorders>
              <w:top w:val="dotted" w:sz="4" w:space="0" w:color="auto"/>
              <w:bottom w:val="dotted" w:sz="4" w:space="0" w:color="auto"/>
              <w:right w:val="dotted" w:sz="4" w:space="0" w:color="auto"/>
            </w:tcBorders>
            <w:vAlign w:val="center"/>
          </w:tcPr>
          <w:p w14:paraId="55725D52" w14:textId="77777777" w:rsidR="00D46BEE" w:rsidRPr="00202D79" w:rsidRDefault="00D46BEE"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1F72FF23" w14:textId="77777777" w:rsidR="00D46BEE" w:rsidRPr="00202D79" w:rsidRDefault="00D46BEE" w:rsidP="00EB725D">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19B2AE38" w14:textId="2DB79D6C" w:rsidR="00D46BEE" w:rsidRPr="0006143E" w:rsidRDefault="00C84CA6" w:rsidP="0006143E">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6D25F46" w14:textId="598F8563" w:rsidR="00D46BEE" w:rsidRPr="00190DEA" w:rsidRDefault="00C84CA6" w:rsidP="00975046">
            <w:pPr>
              <w:jc w:val="left"/>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F9E04D3" w14:textId="11CFB39D" w:rsidR="00D46BEE" w:rsidRPr="00190DEA" w:rsidRDefault="00C84CA6" w:rsidP="00975046">
            <w:pPr>
              <w:jc w:val="left"/>
              <w:rPr>
                <w:b/>
                <w:sz w:val="22"/>
                <w:szCs w:val="22"/>
              </w:rPr>
            </w:pPr>
            <w:r>
              <w:rPr>
                <w:b/>
                <w:sz w:val="22"/>
                <w:szCs w:val="22"/>
              </w:rPr>
              <w:t>X</w:t>
            </w:r>
          </w:p>
        </w:tc>
        <w:tc>
          <w:tcPr>
            <w:tcW w:w="2976" w:type="dxa"/>
            <w:tcBorders>
              <w:top w:val="dotted" w:sz="4" w:space="0" w:color="auto"/>
              <w:left w:val="dotted" w:sz="4" w:space="0" w:color="auto"/>
              <w:bottom w:val="dotted" w:sz="4" w:space="0" w:color="auto"/>
            </w:tcBorders>
            <w:vAlign w:val="center"/>
          </w:tcPr>
          <w:p w14:paraId="6C2C115B" w14:textId="61F270B5" w:rsidR="00D46BEE" w:rsidRPr="00202D79" w:rsidRDefault="00C84CA6" w:rsidP="00D46BEE">
            <w:pPr>
              <w:jc w:val="left"/>
            </w:pPr>
            <w:r w:rsidRPr="0000606E">
              <w:t xml:space="preserve">In corso reperimento delle </w:t>
            </w:r>
            <w:proofErr w:type="spellStart"/>
            <w:r w:rsidRPr="0000606E">
              <w:t>Di.Co</w:t>
            </w:r>
            <w:proofErr w:type="spellEnd"/>
            <w:r w:rsidRPr="0000606E">
              <w:t xml:space="preserve">., certificati di regolare </w:t>
            </w:r>
            <w:r>
              <w:t>esecuzione, titoli abilitativi.</w:t>
            </w:r>
          </w:p>
        </w:tc>
      </w:tr>
      <w:tr w:rsidR="009429AB" w:rsidRPr="00E121E0" w14:paraId="6017242E" w14:textId="77777777" w:rsidTr="009429AB">
        <w:tc>
          <w:tcPr>
            <w:tcW w:w="959" w:type="dxa"/>
            <w:tcBorders>
              <w:top w:val="dotted" w:sz="4" w:space="0" w:color="auto"/>
              <w:bottom w:val="dotted" w:sz="4" w:space="0" w:color="auto"/>
              <w:right w:val="dotted" w:sz="4" w:space="0" w:color="auto"/>
            </w:tcBorders>
            <w:vAlign w:val="center"/>
          </w:tcPr>
          <w:p w14:paraId="0942A3F6"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5C98B7A8"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69CA9713" w14:textId="77777777" w:rsidR="00673074" w:rsidRPr="00B50641" w:rsidRDefault="006C1977" w:rsidP="0008351F">
            <w:pPr>
              <w:jc w:val="left"/>
            </w:pPr>
            <w:r w:rsidRPr="0095591B">
              <w:t>Nel locale archivio il carico massimo del solaio è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129516" w14:textId="77777777" w:rsidR="00B50641" w:rsidRPr="00190DEA" w:rsidRDefault="00B50641" w:rsidP="00B50641">
            <w:pPr>
              <w:jc w:val="left"/>
              <w:rPr>
                <w:b/>
                <w:sz w:val="22"/>
                <w:szCs w:val="22"/>
              </w:rPr>
            </w:pPr>
            <w:r w:rsidRPr="00190DE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FEE3706" w14:textId="77777777" w:rsidR="00B50641" w:rsidRPr="00190DEA" w:rsidRDefault="00B50641" w:rsidP="00B50641">
            <w:pPr>
              <w:jc w:val="left"/>
              <w:rPr>
                <w:b/>
                <w:sz w:val="22"/>
                <w:szCs w:val="22"/>
              </w:rPr>
            </w:pPr>
            <w:r w:rsidRPr="00190DEA">
              <w:rPr>
                <w:b/>
                <w:sz w:val="22"/>
                <w:szCs w:val="22"/>
              </w:rPr>
              <w:t>-</w:t>
            </w:r>
          </w:p>
        </w:tc>
        <w:tc>
          <w:tcPr>
            <w:tcW w:w="2976" w:type="dxa"/>
            <w:tcBorders>
              <w:top w:val="dotted" w:sz="4" w:space="0" w:color="auto"/>
              <w:left w:val="dotted" w:sz="4" w:space="0" w:color="auto"/>
              <w:bottom w:val="dotted" w:sz="4" w:space="0" w:color="auto"/>
            </w:tcBorders>
            <w:vAlign w:val="center"/>
          </w:tcPr>
          <w:p w14:paraId="40C1A657" w14:textId="77777777" w:rsidR="00B50641" w:rsidRPr="00B50641" w:rsidRDefault="00673074" w:rsidP="00EB725D">
            <w:pPr>
              <w:jc w:val="left"/>
            </w:pPr>
            <w:r>
              <w:t>Evitare accumuli di materiale</w:t>
            </w:r>
          </w:p>
        </w:tc>
      </w:tr>
      <w:tr w:rsidR="009429AB" w14:paraId="7942DA5D" w14:textId="77777777" w:rsidTr="009429AB">
        <w:tc>
          <w:tcPr>
            <w:tcW w:w="959" w:type="dxa"/>
            <w:tcBorders>
              <w:top w:val="dotted" w:sz="4" w:space="0" w:color="auto"/>
              <w:bottom w:val="dotted" w:sz="4" w:space="0" w:color="auto"/>
              <w:right w:val="dotted" w:sz="4" w:space="0" w:color="auto"/>
            </w:tcBorders>
            <w:vAlign w:val="center"/>
          </w:tcPr>
          <w:p w14:paraId="72D3EAF9"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EA52BC"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674CEF0"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A33A274" w14:textId="77777777" w:rsidR="00B50641" w:rsidRPr="00190DEA" w:rsidRDefault="00B50641" w:rsidP="00975046">
            <w:pPr>
              <w:jc w:val="left"/>
              <w:rPr>
                <w:b/>
                <w:sz w:val="22"/>
                <w:szCs w:val="22"/>
              </w:rPr>
            </w:pPr>
            <w:r w:rsidRPr="00190DE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EC311A" w14:textId="77777777" w:rsidR="00B50641" w:rsidRPr="00190DEA" w:rsidRDefault="00B50641" w:rsidP="00B50641">
            <w:pPr>
              <w:jc w:val="left"/>
              <w:rPr>
                <w:b/>
                <w:sz w:val="22"/>
                <w:szCs w:val="22"/>
              </w:rPr>
            </w:pPr>
            <w:r w:rsidRPr="00190DEA">
              <w:rPr>
                <w:b/>
                <w:sz w:val="22"/>
                <w:szCs w:val="22"/>
              </w:rPr>
              <w:t>-</w:t>
            </w:r>
          </w:p>
        </w:tc>
        <w:tc>
          <w:tcPr>
            <w:tcW w:w="2976" w:type="dxa"/>
            <w:tcBorders>
              <w:top w:val="dotted" w:sz="4" w:space="0" w:color="auto"/>
              <w:left w:val="dotted" w:sz="4" w:space="0" w:color="auto"/>
              <w:bottom w:val="dotted" w:sz="4" w:space="0" w:color="auto"/>
            </w:tcBorders>
            <w:vAlign w:val="center"/>
          </w:tcPr>
          <w:p w14:paraId="5524A10A" w14:textId="77777777" w:rsidR="00B50641" w:rsidRPr="00202D79" w:rsidRDefault="00B50641" w:rsidP="00EB725D">
            <w:pPr>
              <w:jc w:val="left"/>
            </w:pPr>
          </w:p>
        </w:tc>
      </w:tr>
      <w:tr w:rsidR="009429AB" w14:paraId="5A16C238" w14:textId="77777777" w:rsidTr="009429AB">
        <w:tc>
          <w:tcPr>
            <w:tcW w:w="959" w:type="dxa"/>
            <w:tcBorders>
              <w:top w:val="dotted" w:sz="4" w:space="0" w:color="auto"/>
              <w:bottom w:val="dotted" w:sz="4" w:space="0" w:color="auto"/>
              <w:right w:val="dotted" w:sz="4" w:space="0" w:color="auto"/>
            </w:tcBorders>
            <w:vAlign w:val="center"/>
          </w:tcPr>
          <w:p w14:paraId="14C02AE8"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2B3AC958" w14:textId="77777777" w:rsidR="00D46BEE" w:rsidRPr="00673074" w:rsidRDefault="00D46BEE" w:rsidP="00523186">
            <w:r w:rsidRPr="00673074">
              <w:t xml:space="preserve">L'accesso per i normali lavori di manutenzione e riparazione ai posti elevati di edifici, parti di impianti, apparecchi, macchine, pali e simili deve essere reso sicuro ed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094AFE41"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08A974" w14:textId="77777777" w:rsidR="00D46BEE" w:rsidRPr="00190DEA" w:rsidRDefault="00B50641" w:rsidP="00975046">
            <w:pPr>
              <w:jc w:val="left"/>
              <w:rPr>
                <w:b/>
                <w:sz w:val="22"/>
                <w:szCs w:val="22"/>
              </w:rPr>
            </w:pPr>
            <w:r w:rsidRPr="00190DE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0599690" w14:textId="77777777" w:rsidR="00D46BEE" w:rsidRPr="00190DEA" w:rsidRDefault="00B50641" w:rsidP="00975046">
            <w:pPr>
              <w:jc w:val="left"/>
              <w:rPr>
                <w:b/>
                <w:sz w:val="22"/>
                <w:szCs w:val="22"/>
              </w:rPr>
            </w:pPr>
            <w:r w:rsidRPr="00190DEA">
              <w:rPr>
                <w:b/>
                <w:sz w:val="22"/>
                <w:szCs w:val="22"/>
              </w:rPr>
              <w:t>-</w:t>
            </w:r>
          </w:p>
        </w:tc>
        <w:tc>
          <w:tcPr>
            <w:tcW w:w="2976" w:type="dxa"/>
            <w:tcBorders>
              <w:top w:val="dotted" w:sz="4" w:space="0" w:color="auto"/>
              <w:left w:val="dotted" w:sz="4" w:space="0" w:color="auto"/>
              <w:bottom w:val="dotted" w:sz="4" w:space="0" w:color="auto"/>
            </w:tcBorders>
            <w:vAlign w:val="center"/>
          </w:tcPr>
          <w:p w14:paraId="37F200D5" w14:textId="77777777" w:rsidR="00D46BEE" w:rsidRPr="00202D79" w:rsidRDefault="00673074" w:rsidP="00B50641">
            <w:pPr>
              <w:jc w:val="left"/>
            </w:pPr>
            <w:r>
              <w:t>La manutenzione è affidata a impresa esterna</w:t>
            </w:r>
          </w:p>
        </w:tc>
      </w:tr>
      <w:tr w:rsidR="009429AB" w:rsidRPr="00AA1487" w14:paraId="1E379E27" w14:textId="77777777" w:rsidTr="009429AB">
        <w:tc>
          <w:tcPr>
            <w:tcW w:w="959" w:type="dxa"/>
            <w:tcBorders>
              <w:top w:val="dotted" w:sz="4" w:space="0" w:color="auto"/>
              <w:bottom w:val="dotted" w:sz="4" w:space="0" w:color="auto"/>
              <w:right w:val="dotted" w:sz="4" w:space="0" w:color="auto"/>
            </w:tcBorders>
            <w:vAlign w:val="center"/>
          </w:tcPr>
          <w:p w14:paraId="3625CC31"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63173237"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0BEE4D96"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2332A8" w14:textId="77777777" w:rsidR="0009651D" w:rsidRPr="00190DEA" w:rsidRDefault="00B50641" w:rsidP="00EB725D">
            <w:pPr>
              <w:jc w:val="left"/>
              <w:rPr>
                <w:b/>
                <w:sz w:val="22"/>
                <w:szCs w:val="22"/>
              </w:rPr>
            </w:pPr>
            <w:r w:rsidRPr="00190DE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15B3597" w14:textId="77777777" w:rsidR="0009651D" w:rsidRPr="00190DEA" w:rsidRDefault="00D46BEE" w:rsidP="00EB725D">
            <w:pPr>
              <w:jc w:val="left"/>
              <w:rPr>
                <w:b/>
                <w:sz w:val="22"/>
                <w:szCs w:val="22"/>
                <w:highlight w:val="yellow"/>
              </w:rPr>
            </w:pPr>
            <w:r w:rsidRPr="00190DEA">
              <w:rPr>
                <w:b/>
                <w:sz w:val="22"/>
                <w:szCs w:val="22"/>
              </w:rPr>
              <w:t>-</w:t>
            </w:r>
          </w:p>
        </w:tc>
        <w:tc>
          <w:tcPr>
            <w:tcW w:w="2976" w:type="dxa"/>
            <w:tcBorders>
              <w:top w:val="dotted" w:sz="4" w:space="0" w:color="auto"/>
              <w:left w:val="dotted" w:sz="4" w:space="0" w:color="auto"/>
              <w:bottom w:val="dotted" w:sz="4" w:space="0" w:color="auto"/>
            </w:tcBorders>
            <w:vAlign w:val="center"/>
          </w:tcPr>
          <w:p w14:paraId="5323C489"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192220B1" w14:textId="77777777" w:rsidTr="009429AB">
        <w:tc>
          <w:tcPr>
            <w:tcW w:w="959" w:type="dxa"/>
            <w:tcBorders>
              <w:top w:val="dotted" w:sz="4" w:space="0" w:color="auto"/>
              <w:right w:val="dotted" w:sz="4" w:space="0" w:color="auto"/>
            </w:tcBorders>
            <w:vAlign w:val="center"/>
          </w:tcPr>
          <w:p w14:paraId="56BB0499"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FAC57E4" w14:textId="77777777" w:rsidR="0009651D" w:rsidRPr="00AA1487" w:rsidRDefault="0009651D" w:rsidP="00523186">
            <w:r w:rsidRPr="00AA1487">
              <w:t>Nelle adiacenze dei locali di lavoro e delle loro dipendenze, il datore di lavoro non può tenere depositi di immondizie o di rifiuti e di altri materiali solidi o liquidi capaci di svolgere emanazioni insalubri, a meno che non vengano adottati mezzi efficaci per evitare le molestie o i danni che tali depositi possono arrecare ai lavoratori ed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1B4BEC2" w14:textId="77777777"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E071F20" w14:textId="77777777" w:rsidR="0009651D" w:rsidRPr="00190DEA" w:rsidRDefault="00B50641" w:rsidP="00D46BEE">
            <w:pPr>
              <w:rPr>
                <w:b/>
                <w:sz w:val="22"/>
                <w:szCs w:val="22"/>
              </w:rPr>
            </w:pPr>
            <w:r w:rsidRPr="00190DEA">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3241D1D6" w14:textId="77777777" w:rsidR="0009651D" w:rsidRPr="00190DEA" w:rsidRDefault="00D46BEE" w:rsidP="00EB725D">
            <w:pPr>
              <w:jc w:val="left"/>
              <w:rPr>
                <w:b/>
                <w:sz w:val="22"/>
                <w:szCs w:val="22"/>
              </w:rPr>
            </w:pPr>
            <w:r w:rsidRPr="00190DEA">
              <w:rPr>
                <w:b/>
                <w:sz w:val="22"/>
                <w:szCs w:val="22"/>
              </w:rPr>
              <w:t>-</w:t>
            </w:r>
          </w:p>
        </w:tc>
        <w:tc>
          <w:tcPr>
            <w:tcW w:w="2976" w:type="dxa"/>
            <w:tcBorders>
              <w:top w:val="dotted" w:sz="4" w:space="0" w:color="auto"/>
              <w:left w:val="dotted" w:sz="4" w:space="0" w:color="auto"/>
              <w:bottom w:val="single" w:sz="4" w:space="0" w:color="auto"/>
            </w:tcBorders>
            <w:vAlign w:val="center"/>
          </w:tcPr>
          <w:p w14:paraId="221BD5F6" w14:textId="77777777" w:rsidR="00552C95" w:rsidRDefault="00552C95" w:rsidP="00552C95">
            <w:pPr>
              <w:jc w:val="left"/>
            </w:pPr>
            <w:r>
              <w:t>Lo smaltimento dei rifiuti è di tipo condominiale.</w:t>
            </w:r>
          </w:p>
          <w:p w14:paraId="20EC0254"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087BBD39" w14:textId="77777777" w:rsidTr="009429AB">
        <w:tc>
          <w:tcPr>
            <w:tcW w:w="959" w:type="dxa"/>
            <w:tcBorders>
              <w:top w:val="dotted" w:sz="4" w:space="0" w:color="auto"/>
              <w:bottom w:val="single" w:sz="4" w:space="0" w:color="auto"/>
              <w:right w:val="single" w:sz="4" w:space="0" w:color="auto"/>
            </w:tcBorders>
            <w:shd w:val="clear" w:color="auto" w:fill="EEECE1" w:themeFill="background2"/>
            <w:vAlign w:val="center"/>
          </w:tcPr>
          <w:p w14:paraId="4D4CE76A" w14:textId="77777777" w:rsidR="009F4696" w:rsidRPr="00AA1487" w:rsidRDefault="009F4696" w:rsidP="00EB725D">
            <w:pPr>
              <w:jc w:val="left"/>
            </w:pPr>
            <w:r w:rsidRPr="00AA1487">
              <w:rPr>
                <w:b/>
                <w:sz w:val="24"/>
              </w:rPr>
              <w:t>1.2</w:t>
            </w:r>
          </w:p>
        </w:tc>
        <w:tc>
          <w:tcPr>
            <w:tcW w:w="13324" w:type="dxa"/>
            <w:gridSpan w:val="5"/>
            <w:tcBorders>
              <w:top w:val="single" w:sz="4" w:space="0" w:color="auto"/>
              <w:left w:val="single" w:sz="4" w:space="0" w:color="auto"/>
              <w:bottom w:val="single" w:sz="4" w:space="0" w:color="auto"/>
            </w:tcBorders>
            <w:shd w:val="clear" w:color="auto" w:fill="EEECE1" w:themeFill="background2"/>
            <w:vAlign w:val="center"/>
          </w:tcPr>
          <w:p w14:paraId="1A56A16E" w14:textId="77777777" w:rsidR="009F4696" w:rsidRPr="0008351F" w:rsidRDefault="009F4696" w:rsidP="0008351F">
            <w:pPr>
              <w:jc w:val="left"/>
            </w:pPr>
            <w:r w:rsidRPr="00AA1487">
              <w:rPr>
                <w:b/>
                <w:sz w:val="24"/>
              </w:rPr>
              <w:t>ALTEZZA, CUBATURA E SUPERFICIE</w:t>
            </w:r>
          </w:p>
        </w:tc>
      </w:tr>
      <w:tr w:rsidR="009429AB" w:rsidRPr="00AA1487" w14:paraId="0C03315F" w14:textId="77777777" w:rsidTr="009429AB">
        <w:tc>
          <w:tcPr>
            <w:tcW w:w="959" w:type="dxa"/>
            <w:tcBorders>
              <w:top w:val="single" w:sz="4" w:space="0" w:color="auto"/>
              <w:bottom w:val="dotted" w:sz="4" w:space="0" w:color="auto"/>
              <w:right w:val="dotted" w:sz="4" w:space="0" w:color="auto"/>
            </w:tcBorders>
            <w:shd w:val="clear" w:color="auto" w:fill="auto"/>
            <w:vAlign w:val="center"/>
          </w:tcPr>
          <w:p w14:paraId="0E16F965"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226A4852"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62654735"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626998CA" w14:textId="77777777" w:rsidR="009F4696" w:rsidRPr="00190DEA" w:rsidRDefault="009F4696" w:rsidP="0008351F">
            <w:pPr>
              <w:jc w:val="left"/>
              <w:rPr>
                <w:b/>
                <w:sz w:val="22"/>
                <w:szCs w:val="22"/>
              </w:rPr>
            </w:pPr>
            <w:r w:rsidRPr="00190DEA">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081763BD" w14:textId="77777777" w:rsidR="009F4696" w:rsidRPr="00190DEA" w:rsidRDefault="009F4696" w:rsidP="0008351F">
            <w:pPr>
              <w:jc w:val="left"/>
              <w:rPr>
                <w:b/>
                <w:sz w:val="22"/>
                <w:szCs w:val="22"/>
              </w:rPr>
            </w:pPr>
            <w:r w:rsidRPr="00190DEA">
              <w:rPr>
                <w:b/>
                <w:sz w:val="22"/>
                <w:szCs w:val="22"/>
              </w:rPr>
              <w:t>-</w:t>
            </w:r>
          </w:p>
        </w:tc>
        <w:tc>
          <w:tcPr>
            <w:tcW w:w="2976" w:type="dxa"/>
            <w:tcBorders>
              <w:top w:val="single" w:sz="4" w:space="0" w:color="auto"/>
              <w:left w:val="dotted" w:sz="4" w:space="0" w:color="auto"/>
              <w:bottom w:val="dotted" w:sz="4" w:space="0" w:color="auto"/>
            </w:tcBorders>
            <w:shd w:val="clear" w:color="auto" w:fill="auto"/>
          </w:tcPr>
          <w:p w14:paraId="045A01C9" w14:textId="77777777" w:rsidR="009F4696" w:rsidRPr="009F4696" w:rsidRDefault="009F4696" w:rsidP="009F4696">
            <w:pPr>
              <w:jc w:val="left"/>
              <w:rPr>
                <w:sz w:val="24"/>
              </w:rPr>
            </w:pPr>
          </w:p>
        </w:tc>
      </w:tr>
      <w:tr w:rsidR="009429AB" w:rsidRPr="00AA1487" w14:paraId="26B4894B" w14:textId="77777777" w:rsidTr="009429AB">
        <w:tc>
          <w:tcPr>
            <w:tcW w:w="959" w:type="dxa"/>
            <w:tcBorders>
              <w:top w:val="dotted" w:sz="4" w:space="0" w:color="auto"/>
              <w:right w:val="dotted" w:sz="4" w:space="0" w:color="auto"/>
            </w:tcBorders>
            <w:shd w:val="clear" w:color="auto" w:fill="auto"/>
            <w:vAlign w:val="center"/>
          </w:tcPr>
          <w:p w14:paraId="7189C993"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E06F1DB"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B79364C"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424F658" w14:textId="77777777" w:rsidR="009F4696" w:rsidRPr="00190DEA" w:rsidRDefault="009F4696" w:rsidP="0008351F">
            <w:pPr>
              <w:jc w:val="left"/>
              <w:rPr>
                <w:b/>
                <w:sz w:val="22"/>
                <w:szCs w:val="22"/>
              </w:rPr>
            </w:pPr>
            <w:r w:rsidRPr="00190DEA">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90B8E2C" w14:textId="77777777" w:rsidR="009F4696" w:rsidRPr="00190DEA" w:rsidRDefault="009F4696" w:rsidP="0008351F">
            <w:pPr>
              <w:jc w:val="left"/>
              <w:rPr>
                <w:b/>
                <w:sz w:val="22"/>
                <w:szCs w:val="22"/>
              </w:rPr>
            </w:pPr>
            <w:r w:rsidRPr="00190DEA">
              <w:rPr>
                <w:b/>
                <w:sz w:val="22"/>
                <w:szCs w:val="22"/>
              </w:rPr>
              <w:t>-</w:t>
            </w:r>
          </w:p>
        </w:tc>
        <w:tc>
          <w:tcPr>
            <w:tcW w:w="2976" w:type="dxa"/>
            <w:tcBorders>
              <w:top w:val="dotted" w:sz="4" w:space="0" w:color="auto"/>
              <w:left w:val="dotted" w:sz="4" w:space="0" w:color="auto"/>
            </w:tcBorders>
            <w:shd w:val="clear" w:color="auto" w:fill="auto"/>
          </w:tcPr>
          <w:p w14:paraId="5B59FFBB" w14:textId="77777777" w:rsidR="009F4696" w:rsidRPr="009F4696" w:rsidRDefault="009F4696" w:rsidP="009F4696">
            <w:pPr>
              <w:jc w:val="left"/>
              <w:rPr>
                <w:sz w:val="24"/>
              </w:rPr>
            </w:pPr>
          </w:p>
        </w:tc>
      </w:tr>
      <w:tr w:rsidR="009F4696" w:rsidRPr="00AA1487" w14:paraId="4DFFBB1C" w14:textId="77777777" w:rsidTr="009429AB">
        <w:tc>
          <w:tcPr>
            <w:tcW w:w="959" w:type="dxa"/>
            <w:tcBorders>
              <w:top w:val="dotted" w:sz="4" w:space="0" w:color="auto"/>
              <w:right w:val="single" w:sz="4" w:space="0" w:color="auto"/>
            </w:tcBorders>
            <w:shd w:val="clear" w:color="auto" w:fill="EEECE1" w:themeFill="background2"/>
            <w:vAlign w:val="center"/>
          </w:tcPr>
          <w:p w14:paraId="7703CC59" w14:textId="77777777" w:rsidR="009F4696" w:rsidRPr="00AA1487" w:rsidRDefault="009F4696" w:rsidP="00EB725D">
            <w:pPr>
              <w:jc w:val="left"/>
              <w:rPr>
                <w:b/>
                <w:sz w:val="24"/>
              </w:rPr>
            </w:pPr>
            <w:r w:rsidRPr="00AA1487">
              <w:rPr>
                <w:b/>
                <w:sz w:val="24"/>
              </w:rPr>
              <w:t>1.3</w:t>
            </w:r>
          </w:p>
        </w:tc>
        <w:tc>
          <w:tcPr>
            <w:tcW w:w="13324" w:type="dxa"/>
            <w:gridSpan w:val="5"/>
            <w:tcBorders>
              <w:top w:val="single" w:sz="4" w:space="0" w:color="auto"/>
              <w:left w:val="single" w:sz="4" w:space="0" w:color="auto"/>
            </w:tcBorders>
            <w:shd w:val="clear" w:color="auto" w:fill="EEECE1" w:themeFill="background2"/>
            <w:vAlign w:val="center"/>
          </w:tcPr>
          <w:p w14:paraId="67C364D2"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16126E93" w14:textId="77777777" w:rsidTr="009429AB">
        <w:trPr>
          <w:trHeight w:val="702"/>
        </w:trPr>
        <w:tc>
          <w:tcPr>
            <w:tcW w:w="959" w:type="dxa"/>
            <w:tcBorders>
              <w:bottom w:val="dotted" w:sz="4" w:space="0" w:color="auto"/>
              <w:right w:val="dotted" w:sz="4" w:space="0" w:color="auto"/>
            </w:tcBorders>
            <w:vAlign w:val="center"/>
          </w:tcPr>
          <w:p w14:paraId="66B9ED72"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05D72B2C"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2A9FFB05" w14:textId="77777777" w:rsidR="007B4EEE" w:rsidRDefault="007B4EEE" w:rsidP="009F4696">
            <w:pPr>
              <w:jc w:val="left"/>
            </w:pPr>
            <w:r w:rsidRPr="00AA1487">
              <w:t>Tutti i locali destinati a lavori continuativ</w:t>
            </w:r>
            <w:r>
              <w:t>i rispondono alla normativa vigente.</w:t>
            </w:r>
          </w:p>
          <w:p w14:paraId="566DC5F5" w14:textId="77777777" w:rsidR="009F4696" w:rsidRPr="007B4EEE" w:rsidRDefault="009F4696" w:rsidP="009F4696">
            <w:pPr>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C502B5C" w14:textId="77777777" w:rsidR="009F4696" w:rsidRPr="00190DEA" w:rsidRDefault="009F4696" w:rsidP="00EB725D">
            <w:pPr>
              <w:jc w:val="left"/>
              <w:rPr>
                <w:b/>
                <w:sz w:val="22"/>
                <w:szCs w:val="22"/>
              </w:rPr>
            </w:pPr>
            <w:r w:rsidRPr="00190DEA">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A9C3CB8" w14:textId="77777777" w:rsidR="009F4696" w:rsidRPr="00190DEA" w:rsidRDefault="009F4696" w:rsidP="00EB725D">
            <w:pPr>
              <w:jc w:val="left"/>
              <w:rPr>
                <w:b/>
                <w:sz w:val="22"/>
                <w:szCs w:val="22"/>
              </w:rPr>
            </w:pPr>
            <w:r w:rsidRPr="00190DEA">
              <w:rPr>
                <w:b/>
                <w:sz w:val="22"/>
                <w:szCs w:val="22"/>
              </w:rPr>
              <w:t>-</w:t>
            </w:r>
          </w:p>
        </w:tc>
        <w:tc>
          <w:tcPr>
            <w:tcW w:w="2976" w:type="dxa"/>
            <w:tcBorders>
              <w:left w:val="dotted" w:sz="4" w:space="0" w:color="auto"/>
              <w:bottom w:val="dotted" w:sz="4" w:space="0" w:color="auto"/>
            </w:tcBorders>
            <w:vAlign w:val="center"/>
          </w:tcPr>
          <w:p w14:paraId="16D21F96"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AA0C61B" w14:textId="77777777" w:rsidTr="009429AB">
        <w:tc>
          <w:tcPr>
            <w:tcW w:w="959" w:type="dxa"/>
            <w:tcBorders>
              <w:top w:val="dotted" w:sz="4" w:space="0" w:color="auto"/>
              <w:bottom w:val="dotted" w:sz="4" w:space="0" w:color="auto"/>
              <w:right w:val="dotted" w:sz="4" w:space="0" w:color="auto"/>
            </w:tcBorders>
            <w:vAlign w:val="center"/>
          </w:tcPr>
          <w:p w14:paraId="5C28AFE7" w14:textId="77777777" w:rsidR="009F4696" w:rsidRPr="00AA1487" w:rsidRDefault="009F4696" w:rsidP="00EB725D">
            <w:pPr>
              <w:jc w:val="left"/>
            </w:pPr>
            <w:r w:rsidRPr="00AA1487">
              <w:lastRenderedPageBreak/>
              <w:t>1.3.1.1.</w:t>
            </w:r>
          </w:p>
        </w:tc>
        <w:tc>
          <w:tcPr>
            <w:tcW w:w="6237" w:type="dxa"/>
            <w:tcBorders>
              <w:top w:val="dotted" w:sz="4" w:space="0" w:color="auto"/>
              <w:left w:val="dotted" w:sz="4" w:space="0" w:color="auto"/>
              <w:bottom w:val="dotted" w:sz="4" w:space="0" w:color="auto"/>
              <w:right w:val="dotted" w:sz="4" w:space="0" w:color="auto"/>
            </w:tcBorders>
            <w:vAlign w:val="center"/>
          </w:tcPr>
          <w:p w14:paraId="1FF11B18"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FA929F4"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7BB655D" w14:textId="77777777" w:rsidR="009F4696" w:rsidRPr="00190DEA" w:rsidRDefault="009F4696" w:rsidP="00975046">
            <w:pPr>
              <w:rPr>
                <w:sz w:val="22"/>
                <w:szCs w:val="22"/>
              </w:rPr>
            </w:pPr>
            <w:r w:rsidRPr="00190DE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B2C4DAC" w14:textId="77777777" w:rsidR="009F4696" w:rsidRPr="00190DEA" w:rsidRDefault="009F4696" w:rsidP="00EB725D">
            <w:pPr>
              <w:jc w:val="left"/>
              <w:rPr>
                <w:b/>
                <w:sz w:val="22"/>
                <w:szCs w:val="22"/>
                <w:highlight w:val="yellow"/>
              </w:rPr>
            </w:pPr>
            <w:r w:rsidRPr="00190DEA">
              <w:rPr>
                <w:b/>
                <w:sz w:val="22"/>
                <w:szCs w:val="22"/>
              </w:rPr>
              <w:t>-</w:t>
            </w:r>
          </w:p>
        </w:tc>
        <w:tc>
          <w:tcPr>
            <w:tcW w:w="2976" w:type="dxa"/>
            <w:tcBorders>
              <w:top w:val="dotted" w:sz="4" w:space="0" w:color="auto"/>
              <w:left w:val="dotted" w:sz="4" w:space="0" w:color="auto"/>
              <w:bottom w:val="dotted" w:sz="4" w:space="0" w:color="auto"/>
            </w:tcBorders>
            <w:vAlign w:val="center"/>
          </w:tcPr>
          <w:p w14:paraId="3DAC6B65" w14:textId="77777777" w:rsidR="009F4696" w:rsidRPr="001A1F7F" w:rsidRDefault="009F4696" w:rsidP="00EB725D">
            <w:pPr>
              <w:jc w:val="left"/>
              <w:rPr>
                <w:highlight w:val="yellow"/>
              </w:rPr>
            </w:pPr>
          </w:p>
        </w:tc>
      </w:tr>
      <w:tr w:rsidR="009429AB" w:rsidRPr="00AA1487" w14:paraId="5D5DF78E" w14:textId="77777777" w:rsidTr="009429AB">
        <w:tc>
          <w:tcPr>
            <w:tcW w:w="959" w:type="dxa"/>
            <w:tcBorders>
              <w:top w:val="dotted" w:sz="4" w:space="0" w:color="auto"/>
              <w:bottom w:val="dotted" w:sz="4" w:space="0" w:color="auto"/>
              <w:right w:val="dotted" w:sz="4" w:space="0" w:color="auto"/>
            </w:tcBorders>
            <w:vAlign w:val="center"/>
          </w:tcPr>
          <w:p w14:paraId="24DCA711" w14:textId="77777777" w:rsidR="009F4696" w:rsidRPr="00AA1487" w:rsidRDefault="009F4696" w:rsidP="00EB725D">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400205E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28AA2B44"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4AA533" w14:textId="77777777" w:rsidR="009F4696" w:rsidRPr="00190DEA" w:rsidRDefault="009F4696" w:rsidP="00EB725D">
            <w:pPr>
              <w:jc w:val="left"/>
              <w:rPr>
                <w:b/>
                <w:sz w:val="22"/>
                <w:szCs w:val="22"/>
              </w:rPr>
            </w:pPr>
            <w:r w:rsidRPr="00190DE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1B052AC" w14:textId="77777777" w:rsidR="009F4696" w:rsidRPr="00190DEA" w:rsidRDefault="009F4696" w:rsidP="00EB725D">
            <w:pPr>
              <w:jc w:val="left"/>
              <w:rPr>
                <w:b/>
                <w:sz w:val="22"/>
                <w:szCs w:val="22"/>
              </w:rPr>
            </w:pPr>
            <w:r w:rsidRPr="00190DEA">
              <w:rPr>
                <w:b/>
                <w:sz w:val="22"/>
                <w:szCs w:val="22"/>
              </w:rPr>
              <w:t>-</w:t>
            </w:r>
          </w:p>
        </w:tc>
        <w:tc>
          <w:tcPr>
            <w:tcW w:w="2976" w:type="dxa"/>
            <w:tcBorders>
              <w:top w:val="dotted" w:sz="4" w:space="0" w:color="auto"/>
              <w:left w:val="dotted" w:sz="4" w:space="0" w:color="auto"/>
              <w:bottom w:val="dotted" w:sz="4" w:space="0" w:color="auto"/>
            </w:tcBorders>
            <w:vAlign w:val="center"/>
          </w:tcPr>
          <w:p w14:paraId="64604C5A" w14:textId="77777777" w:rsidR="009F4696" w:rsidRPr="00AA1487" w:rsidRDefault="009F4696" w:rsidP="00EB725D">
            <w:pPr>
              <w:jc w:val="left"/>
            </w:pPr>
          </w:p>
        </w:tc>
      </w:tr>
      <w:tr w:rsidR="009429AB" w14:paraId="2852489B" w14:textId="77777777" w:rsidTr="009429AB">
        <w:tc>
          <w:tcPr>
            <w:tcW w:w="959" w:type="dxa"/>
            <w:tcBorders>
              <w:top w:val="dotted" w:sz="4" w:space="0" w:color="auto"/>
              <w:bottom w:val="dotted" w:sz="4" w:space="0" w:color="auto"/>
              <w:right w:val="dotted" w:sz="4" w:space="0" w:color="auto"/>
            </w:tcBorders>
            <w:vAlign w:val="center"/>
          </w:tcPr>
          <w:p w14:paraId="78EEF1C7"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01BE4E6A"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7CD2FA5E"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DBDB64" w14:textId="77777777" w:rsidR="00786BDD" w:rsidRPr="00190DEA" w:rsidRDefault="00786BDD" w:rsidP="00EB725D">
            <w:pPr>
              <w:jc w:val="left"/>
              <w:rPr>
                <w:b/>
                <w:sz w:val="22"/>
                <w:szCs w:val="22"/>
              </w:rPr>
            </w:pPr>
            <w:r w:rsidRPr="00190DE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17C63D2" w14:textId="77777777" w:rsidR="00786BDD" w:rsidRPr="00190DEA" w:rsidRDefault="00786BDD" w:rsidP="00EB725D">
            <w:pPr>
              <w:jc w:val="left"/>
              <w:rPr>
                <w:b/>
                <w:sz w:val="22"/>
                <w:szCs w:val="22"/>
              </w:rPr>
            </w:pPr>
            <w:r w:rsidRPr="00190DEA">
              <w:rPr>
                <w:b/>
                <w:sz w:val="22"/>
                <w:szCs w:val="22"/>
              </w:rPr>
              <w:t>-</w:t>
            </w:r>
          </w:p>
        </w:tc>
        <w:tc>
          <w:tcPr>
            <w:tcW w:w="2976" w:type="dxa"/>
            <w:tcBorders>
              <w:top w:val="dotted" w:sz="4" w:space="0" w:color="auto"/>
              <w:left w:val="dotted" w:sz="4" w:space="0" w:color="auto"/>
              <w:bottom w:val="dotted" w:sz="4" w:space="0" w:color="auto"/>
            </w:tcBorders>
            <w:vAlign w:val="center"/>
          </w:tcPr>
          <w:p w14:paraId="5C0E369F" w14:textId="77777777" w:rsidR="00786BDD" w:rsidRPr="00202D79" w:rsidRDefault="00786BDD" w:rsidP="00EB725D">
            <w:pPr>
              <w:jc w:val="left"/>
            </w:pPr>
          </w:p>
        </w:tc>
      </w:tr>
      <w:tr w:rsidR="009429AB" w14:paraId="42C57394" w14:textId="77777777" w:rsidTr="009429AB">
        <w:tc>
          <w:tcPr>
            <w:tcW w:w="959" w:type="dxa"/>
            <w:tcBorders>
              <w:top w:val="dotted" w:sz="4" w:space="0" w:color="auto"/>
              <w:bottom w:val="dotted" w:sz="4" w:space="0" w:color="auto"/>
              <w:right w:val="dotted" w:sz="4" w:space="0" w:color="auto"/>
            </w:tcBorders>
            <w:vAlign w:val="center"/>
          </w:tcPr>
          <w:p w14:paraId="77B829CA"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6F280F29" w14:textId="77777777" w:rsidR="00786BDD" w:rsidRPr="00202D79" w:rsidRDefault="00786BDD" w:rsidP="00EB725D">
            <w:pPr>
              <w:jc w:val="left"/>
            </w:pPr>
            <w:r>
              <w:t>A</w:t>
            </w:r>
            <w:r w:rsidRPr="00E5645F">
              <w:t>vere le superfici dei pavimenti, delle pareti, dei soffitti tali da poter essere pulite e deterse per ottenere condizioni adeguate di igiene</w:t>
            </w:r>
          </w:p>
        </w:tc>
        <w:tc>
          <w:tcPr>
            <w:tcW w:w="3260" w:type="dxa"/>
            <w:tcBorders>
              <w:top w:val="dotted" w:sz="4" w:space="0" w:color="auto"/>
              <w:left w:val="dotted" w:sz="4" w:space="0" w:color="auto"/>
              <w:bottom w:val="dotted" w:sz="4" w:space="0" w:color="auto"/>
              <w:right w:val="dotted" w:sz="4" w:space="0" w:color="auto"/>
            </w:tcBorders>
            <w:vAlign w:val="center"/>
          </w:tcPr>
          <w:p w14:paraId="6EDA7D92"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F10369C" w14:textId="77777777" w:rsidR="00786BDD" w:rsidRPr="00190DEA" w:rsidRDefault="00786BDD" w:rsidP="00EB725D">
            <w:pPr>
              <w:jc w:val="left"/>
              <w:rPr>
                <w:b/>
                <w:sz w:val="22"/>
                <w:szCs w:val="22"/>
              </w:rPr>
            </w:pPr>
            <w:r w:rsidRPr="00190DE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C0BE027" w14:textId="77777777" w:rsidR="00786BDD" w:rsidRPr="00190DEA" w:rsidRDefault="00786BDD" w:rsidP="00EB725D">
            <w:pPr>
              <w:jc w:val="left"/>
              <w:rPr>
                <w:b/>
                <w:sz w:val="22"/>
                <w:szCs w:val="22"/>
              </w:rPr>
            </w:pPr>
            <w:r w:rsidRPr="00190DEA">
              <w:rPr>
                <w:b/>
                <w:sz w:val="22"/>
                <w:szCs w:val="22"/>
              </w:rPr>
              <w:t>-</w:t>
            </w:r>
          </w:p>
        </w:tc>
        <w:tc>
          <w:tcPr>
            <w:tcW w:w="2976" w:type="dxa"/>
            <w:tcBorders>
              <w:top w:val="dotted" w:sz="4" w:space="0" w:color="auto"/>
              <w:left w:val="dotted" w:sz="4" w:space="0" w:color="auto"/>
              <w:bottom w:val="dotted" w:sz="4" w:space="0" w:color="auto"/>
            </w:tcBorders>
            <w:vAlign w:val="center"/>
          </w:tcPr>
          <w:p w14:paraId="2EA31E12" w14:textId="77777777" w:rsidR="00786BDD" w:rsidRPr="00202D79" w:rsidRDefault="00786BDD" w:rsidP="00EB725D">
            <w:pPr>
              <w:jc w:val="left"/>
            </w:pPr>
          </w:p>
        </w:tc>
      </w:tr>
      <w:tr w:rsidR="00552C95" w:rsidRPr="0006143E" w14:paraId="1B2FB707" w14:textId="77777777" w:rsidTr="000A7F04">
        <w:trPr>
          <w:trHeight w:val="582"/>
        </w:trPr>
        <w:tc>
          <w:tcPr>
            <w:tcW w:w="959" w:type="dxa"/>
            <w:tcBorders>
              <w:top w:val="dotted" w:sz="4" w:space="0" w:color="auto"/>
              <w:bottom w:val="dotted" w:sz="4" w:space="0" w:color="auto"/>
              <w:right w:val="dotted" w:sz="4" w:space="0" w:color="auto"/>
            </w:tcBorders>
            <w:vAlign w:val="center"/>
          </w:tcPr>
          <w:p w14:paraId="2BEFC2D8" w14:textId="77777777" w:rsidR="00552C95" w:rsidRPr="00C56164" w:rsidRDefault="00552C95" w:rsidP="00EB725D">
            <w:pPr>
              <w:jc w:val="left"/>
            </w:pPr>
            <w:r w:rsidRPr="00C56164">
              <w:t>1.3.1.5.</w:t>
            </w:r>
          </w:p>
        </w:tc>
        <w:tc>
          <w:tcPr>
            <w:tcW w:w="6237" w:type="dxa"/>
            <w:tcBorders>
              <w:top w:val="dotted" w:sz="4" w:space="0" w:color="auto"/>
              <w:left w:val="dotted" w:sz="4" w:space="0" w:color="auto"/>
              <w:bottom w:val="dotted" w:sz="4" w:space="0" w:color="auto"/>
              <w:right w:val="dotted" w:sz="4" w:space="0" w:color="auto"/>
            </w:tcBorders>
            <w:vAlign w:val="center"/>
          </w:tcPr>
          <w:p w14:paraId="28129649" w14:textId="77777777" w:rsidR="00552C95" w:rsidRPr="00C56164" w:rsidRDefault="00552C95" w:rsidP="00EB725D">
            <w:pPr>
              <w:jc w:val="left"/>
            </w:pPr>
            <w:r w:rsidRPr="00C56164">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C1C42BD"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3392CCC" w14:textId="5BD7A956" w:rsidR="00552C95" w:rsidRPr="00190DEA" w:rsidRDefault="000A7F04" w:rsidP="00EB725D">
            <w:pPr>
              <w:jc w:val="left"/>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3784363" w14:textId="77777777" w:rsidR="00552C95" w:rsidRPr="00190DEA" w:rsidRDefault="00552C95" w:rsidP="00EB725D">
            <w:pPr>
              <w:jc w:val="left"/>
              <w:rPr>
                <w:b/>
                <w:sz w:val="22"/>
                <w:szCs w:val="22"/>
              </w:rPr>
            </w:pPr>
            <w:r w:rsidRPr="00190DEA">
              <w:rPr>
                <w:b/>
                <w:sz w:val="22"/>
                <w:szCs w:val="22"/>
              </w:rPr>
              <w:t>-</w:t>
            </w:r>
          </w:p>
        </w:tc>
        <w:tc>
          <w:tcPr>
            <w:tcW w:w="2976" w:type="dxa"/>
            <w:tcBorders>
              <w:top w:val="dotted" w:sz="4" w:space="0" w:color="auto"/>
              <w:left w:val="dotted" w:sz="4" w:space="0" w:color="auto"/>
              <w:bottom w:val="dotted" w:sz="4" w:space="0" w:color="auto"/>
            </w:tcBorders>
            <w:shd w:val="clear" w:color="auto" w:fill="auto"/>
            <w:vAlign w:val="center"/>
          </w:tcPr>
          <w:p w14:paraId="07BDE610" w14:textId="77777777" w:rsidR="00552C95" w:rsidRPr="0006143E" w:rsidRDefault="00552C95" w:rsidP="00C56164">
            <w:pPr>
              <w:jc w:val="left"/>
            </w:pPr>
            <w:r w:rsidRPr="0006143E">
              <w:t>Non esiste cantina di pertinenza</w:t>
            </w:r>
            <w:r>
              <w:t xml:space="preserve">. </w:t>
            </w:r>
            <w:r w:rsidRPr="00C56164">
              <w:t>Present</w:t>
            </w:r>
            <w:r w:rsidR="00AC6E69" w:rsidRPr="00C56164">
              <w:t>i</w:t>
            </w:r>
            <w:r w:rsidRPr="00C56164">
              <w:t xml:space="preserve"> cantin</w:t>
            </w:r>
            <w:r w:rsidR="00AC6E69" w:rsidRPr="00C56164">
              <w:t>e</w:t>
            </w:r>
            <w:r w:rsidR="00C56164" w:rsidRPr="00C56164">
              <w:t>/box</w:t>
            </w:r>
            <w:r w:rsidRPr="00C56164">
              <w:t xml:space="preserve"> condominial</w:t>
            </w:r>
            <w:r w:rsidR="00AC6E69" w:rsidRPr="00C56164">
              <w:t>i</w:t>
            </w:r>
            <w:r w:rsidRPr="00C56164">
              <w:t xml:space="preserve"> post</w:t>
            </w:r>
            <w:r w:rsidR="00C56164">
              <w:t>i</w:t>
            </w:r>
            <w:r w:rsidRPr="00C56164">
              <w:t xml:space="preserve"> al </w:t>
            </w:r>
            <w:r w:rsidR="00C56164">
              <w:t>piano interrato</w:t>
            </w:r>
            <w:r w:rsidRPr="00C56164">
              <w:t>.</w:t>
            </w:r>
          </w:p>
        </w:tc>
      </w:tr>
      <w:tr w:rsidR="009429AB" w14:paraId="5B549654" w14:textId="77777777" w:rsidTr="009429AB">
        <w:tc>
          <w:tcPr>
            <w:tcW w:w="959" w:type="dxa"/>
            <w:tcBorders>
              <w:top w:val="dotted" w:sz="4" w:space="0" w:color="auto"/>
              <w:bottom w:val="dotted" w:sz="4" w:space="0" w:color="auto"/>
              <w:right w:val="dotted" w:sz="4" w:space="0" w:color="auto"/>
            </w:tcBorders>
            <w:vAlign w:val="center"/>
          </w:tcPr>
          <w:p w14:paraId="108D3866"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14B96505" w14:textId="77777777" w:rsidR="00786BDD" w:rsidRPr="00202D79" w:rsidRDefault="00786BDD" w:rsidP="00523186">
            <w:r w:rsidRPr="00E5645F">
              <w:t>I pavimenti dei locali devono essere fissi, stabili ed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7651AA1"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BB5399" w14:textId="77777777" w:rsidR="00786BDD" w:rsidRPr="00190DEA" w:rsidRDefault="00786BDD" w:rsidP="00EB725D">
            <w:pPr>
              <w:jc w:val="left"/>
              <w:rPr>
                <w:b/>
                <w:sz w:val="22"/>
                <w:szCs w:val="22"/>
              </w:rPr>
            </w:pPr>
            <w:r w:rsidRPr="00190DE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9830EDD" w14:textId="77777777" w:rsidR="00786BDD" w:rsidRPr="00190DEA" w:rsidRDefault="00786BDD" w:rsidP="00EB725D">
            <w:pPr>
              <w:jc w:val="left"/>
              <w:rPr>
                <w:b/>
                <w:sz w:val="22"/>
                <w:szCs w:val="22"/>
              </w:rPr>
            </w:pPr>
            <w:r w:rsidRPr="00190DEA">
              <w:rPr>
                <w:b/>
                <w:sz w:val="22"/>
                <w:szCs w:val="22"/>
              </w:rPr>
              <w:t>-</w:t>
            </w:r>
          </w:p>
        </w:tc>
        <w:tc>
          <w:tcPr>
            <w:tcW w:w="2976" w:type="dxa"/>
            <w:tcBorders>
              <w:top w:val="dotted" w:sz="4" w:space="0" w:color="auto"/>
              <w:left w:val="dotted" w:sz="4" w:space="0" w:color="auto"/>
              <w:bottom w:val="dotted" w:sz="4" w:space="0" w:color="auto"/>
            </w:tcBorders>
            <w:vAlign w:val="center"/>
          </w:tcPr>
          <w:p w14:paraId="63DE1EE8" w14:textId="77777777" w:rsidR="00786BDD" w:rsidRPr="008B6041" w:rsidRDefault="00786BDD" w:rsidP="008B6041">
            <w:pPr>
              <w:jc w:val="left"/>
            </w:pPr>
          </w:p>
        </w:tc>
      </w:tr>
      <w:tr w:rsidR="009429AB" w14:paraId="33089922" w14:textId="77777777" w:rsidTr="009429AB">
        <w:tc>
          <w:tcPr>
            <w:tcW w:w="959" w:type="dxa"/>
            <w:tcBorders>
              <w:top w:val="dotted" w:sz="4" w:space="0" w:color="auto"/>
              <w:bottom w:val="dotted" w:sz="4" w:space="0" w:color="auto"/>
              <w:right w:val="dotted" w:sz="4" w:space="0" w:color="auto"/>
            </w:tcBorders>
            <w:vAlign w:val="center"/>
          </w:tcPr>
          <w:p w14:paraId="5717EB82"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BB2AFA5"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109297B"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78913AB" w14:textId="77777777" w:rsidR="00786BDD" w:rsidRPr="00190DEA" w:rsidRDefault="00786BDD" w:rsidP="00975046">
            <w:pPr>
              <w:jc w:val="left"/>
              <w:rPr>
                <w:b/>
                <w:sz w:val="22"/>
                <w:szCs w:val="22"/>
              </w:rPr>
            </w:pPr>
            <w:r w:rsidRPr="00190DE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C48BF8" w14:textId="77777777" w:rsidR="00786BDD" w:rsidRPr="00190DEA" w:rsidRDefault="00786BDD" w:rsidP="00975046">
            <w:pPr>
              <w:jc w:val="left"/>
              <w:rPr>
                <w:b/>
                <w:sz w:val="22"/>
                <w:szCs w:val="22"/>
              </w:rPr>
            </w:pPr>
            <w:r w:rsidRPr="00190DEA">
              <w:rPr>
                <w:b/>
                <w:sz w:val="22"/>
                <w:szCs w:val="22"/>
              </w:rPr>
              <w:t>-</w:t>
            </w:r>
          </w:p>
        </w:tc>
        <w:tc>
          <w:tcPr>
            <w:tcW w:w="2976" w:type="dxa"/>
            <w:tcBorders>
              <w:top w:val="dotted" w:sz="4" w:space="0" w:color="auto"/>
              <w:left w:val="dotted" w:sz="4" w:space="0" w:color="auto"/>
              <w:bottom w:val="dotted" w:sz="4" w:space="0" w:color="auto"/>
            </w:tcBorders>
            <w:vAlign w:val="center"/>
          </w:tcPr>
          <w:p w14:paraId="6F3A84E1" w14:textId="77777777" w:rsidR="00786BDD" w:rsidRPr="008B6041" w:rsidRDefault="00786BDD" w:rsidP="00EB725D">
            <w:pPr>
              <w:jc w:val="left"/>
            </w:pPr>
          </w:p>
        </w:tc>
      </w:tr>
      <w:tr w:rsidR="009429AB" w14:paraId="7B12759F" w14:textId="77777777" w:rsidTr="00C56164">
        <w:tc>
          <w:tcPr>
            <w:tcW w:w="959" w:type="dxa"/>
            <w:tcBorders>
              <w:top w:val="dotted" w:sz="4" w:space="0" w:color="auto"/>
              <w:bottom w:val="dotted" w:sz="4" w:space="0" w:color="auto"/>
              <w:right w:val="dotted" w:sz="4" w:space="0" w:color="auto"/>
            </w:tcBorders>
            <w:vAlign w:val="center"/>
          </w:tcPr>
          <w:p w14:paraId="6BE78EAE"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2D59A78B"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r w:rsidR="00C56164">
              <w:t>.</w:t>
            </w:r>
          </w:p>
        </w:tc>
        <w:tc>
          <w:tcPr>
            <w:tcW w:w="3260" w:type="dxa"/>
            <w:tcBorders>
              <w:top w:val="dotted" w:sz="4" w:space="0" w:color="auto"/>
              <w:left w:val="dotted" w:sz="4" w:space="0" w:color="auto"/>
              <w:bottom w:val="dotted" w:sz="4" w:space="0" w:color="auto"/>
              <w:right w:val="dotted" w:sz="4" w:space="0" w:color="auto"/>
            </w:tcBorders>
            <w:vAlign w:val="center"/>
          </w:tcPr>
          <w:p w14:paraId="637D3C90" w14:textId="77777777" w:rsidR="0026534D" w:rsidRDefault="0026534D" w:rsidP="0026534D">
            <w:pPr>
              <w:jc w:val="left"/>
            </w:pPr>
            <w:r>
              <w:t>Conforme</w:t>
            </w:r>
          </w:p>
          <w:p w14:paraId="56893B93"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BF5961" w14:textId="77777777" w:rsidR="0026534D" w:rsidRPr="00190DEA" w:rsidRDefault="0026534D" w:rsidP="0026534D">
            <w:pPr>
              <w:jc w:val="left"/>
              <w:rPr>
                <w:b/>
                <w:sz w:val="22"/>
                <w:szCs w:val="22"/>
              </w:rPr>
            </w:pPr>
            <w:r w:rsidRPr="00190DE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D4DC6A" w14:textId="77777777" w:rsidR="0026534D" w:rsidRPr="00190DEA" w:rsidRDefault="00C56164" w:rsidP="0026534D">
            <w:pPr>
              <w:jc w:val="left"/>
              <w:rPr>
                <w:b/>
                <w:sz w:val="22"/>
                <w:szCs w:val="22"/>
              </w:rPr>
            </w:pPr>
            <w:r w:rsidRPr="00190DEA">
              <w:rPr>
                <w:b/>
                <w:sz w:val="22"/>
                <w:szCs w:val="22"/>
              </w:rPr>
              <w:t>S</w:t>
            </w:r>
          </w:p>
        </w:tc>
        <w:tc>
          <w:tcPr>
            <w:tcW w:w="2976" w:type="dxa"/>
            <w:tcBorders>
              <w:top w:val="dotted" w:sz="4" w:space="0" w:color="auto"/>
              <w:left w:val="dotted" w:sz="4" w:space="0" w:color="auto"/>
              <w:bottom w:val="dotted" w:sz="4" w:space="0" w:color="auto"/>
            </w:tcBorders>
            <w:vAlign w:val="center"/>
          </w:tcPr>
          <w:p w14:paraId="3D18CA37" w14:textId="77777777" w:rsidR="00734822" w:rsidRPr="00734822" w:rsidRDefault="00734822" w:rsidP="00C56164">
            <w:pPr>
              <w:jc w:val="left"/>
            </w:pPr>
            <w:r>
              <w:t>Nel vano scala sono presenti finestre con vetro doppio</w:t>
            </w:r>
          </w:p>
        </w:tc>
      </w:tr>
      <w:tr w:rsidR="009429AB" w14:paraId="5D034C28" w14:textId="77777777" w:rsidTr="009429AB">
        <w:tc>
          <w:tcPr>
            <w:tcW w:w="959" w:type="dxa"/>
            <w:tcBorders>
              <w:top w:val="dotted" w:sz="4" w:space="0" w:color="auto"/>
              <w:bottom w:val="dotted" w:sz="4" w:space="0" w:color="auto"/>
              <w:right w:val="dotted" w:sz="4" w:space="0" w:color="auto"/>
            </w:tcBorders>
            <w:vAlign w:val="center"/>
          </w:tcPr>
          <w:p w14:paraId="0E374635"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798D130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41FE117"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0AF869" w14:textId="77777777" w:rsidR="0026534D" w:rsidRPr="00190DEA" w:rsidRDefault="0026534D" w:rsidP="0026534D">
            <w:pPr>
              <w:jc w:val="left"/>
              <w:rPr>
                <w:b/>
                <w:sz w:val="22"/>
                <w:szCs w:val="22"/>
              </w:rPr>
            </w:pPr>
            <w:r w:rsidRPr="00190DE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DE8B1CE" w14:textId="77777777" w:rsidR="0026534D" w:rsidRPr="00190DEA" w:rsidRDefault="0026534D" w:rsidP="0026534D">
            <w:pPr>
              <w:jc w:val="left"/>
              <w:rPr>
                <w:b/>
                <w:sz w:val="22"/>
                <w:szCs w:val="22"/>
              </w:rPr>
            </w:pPr>
            <w:r w:rsidRPr="00190DEA">
              <w:rPr>
                <w:b/>
                <w:sz w:val="22"/>
                <w:szCs w:val="22"/>
              </w:rPr>
              <w:t>-</w:t>
            </w:r>
          </w:p>
        </w:tc>
        <w:tc>
          <w:tcPr>
            <w:tcW w:w="2976" w:type="dxa"/>
            <w:tcBorders>
              <w:top w:val="dotted" w:sz="4" w:space="0" w:color="auto"/>
              <w:left w:val="dotted" w:sz="4" w:space="0" w:color="auto"/>
              <w:bottom w:val="dotted" w:sz="4" w:space="0" w:color="auto"/>
            </w:tcBorders>
            <w:vAlign w:val="center"/>
          </w:tcPr>
          <w:p w14:paraId="52FA079F" w14:textId="77777777" w:rsidR="0026534D" w:rsidRPr="00202D79" w:rsidRDefault="0026534D" w:rsidP="0026534D">
            <w:pPr>
              <w:jc w:val="left"/>
            </w:pPr>
            <w:r>
              <w:t>Le parti apribili dei serramenti non intralciano passaggi / vie di fuga</w:t>
            </w:r>
            <w:r w:rsidR="00552C95">
              <w:t>.</w:t>
            </w:r>
          </w:p>
        </w:tc>
      </w:tr>
      <w:tr w:rsidR="009429AB" w:rsidRPr="002124B5" w14:paraId="77A984D6" w14:textId="77777777" w:rsidTr="009429AB">
        <w:tc>
          <w:tcPr>
            <w:tcW w:w="959" w:type="dxa"/>
            <w:tcBorders>
              <w:top w:val="dotted" w:sz="4" w:space="0" w:color="auto"/>
              <w:bottom w:val="dotted" w:sz="4" w:space="0" w:color="auto"/>
              <w:right w:val="dotted" w:sz="4" w:space="0" w:color="auto"/>
            </w:tcBorders>
            <w:vAlign w:val="center"/>
          </w:tcPr>
          <w:p w14:paraId="628D7BDC"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68D5A540" w14:textId="77777777" w:rsidR="0026534D" w:rsidRPr="00202D79" w:rsidRDefault="0026534D" w:rsidP="0026534D">
            <w:r w:rsidRPr="00A41CC6">
              <w:t>Le finestre e i lucernari devono essere concepiti congiuntamente con l'attrezzatura o dotati di dispositivi che consentano la loro pulitura senza rischi per i lavoratori che effettuano tale lavoro nonché per i lavoratori presenti nell'edificio ed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67316B87"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F70DBB" w14:textId="77777777" w:rsidR="0026534D" w:rsidRPr="00190DEA" w:rsidRDefault="0026534D" w:rsidP="0026534D">
            <w:pPr>
              <w:jc w:val="left"/>
              <w:rPr>
                <w:sz w:val="22"/>
                <w:szCs w:val="22"/>
              </w:rPr>
            </w:pPr>
            <w:r w:rsidRPr="00190DE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9D6AA28" w14:textId="77777777" w:rsidR="0026534D" w:rsidRPr="00190DEA" w:rsidRDefault="0026534D" w:rsidP="0026534D">
            <w:pPr>
              <w:jc w:val="left"/>
              <w:rPr>
                <w:b/>
                <w:sz w:val="22"/>
                <w:szCs w:val="22"/>
              </w:rPr>
            </w:pPr>
            <w:r w:rsidRPr="00190DEA">
              <w:rPr>
                <w:b/>
                <w:sz w:val="22"/>
                <w:szCs w:val="22"/>
              </w:rPr>
              <w:t>-</w:t>
            </w:r>
          </w:p>
        </w:tc>
        <w:tc>
          <w:tcPr>
            <w:tcW w:w="2976" w:type="dxa"/>
            <w:tcBorders>
              <w:top w:val="dotted" w:sz="4" w:space="0" w:color="auto"/>
              <w:left w:val="dotted" w:sz="4" w:space="0" w:color="auto"/>
              <w:bottom w:val="dotted" w:sz="4" w:space="0" w:color="auto"/>
            </w:tcBorders>
            <w:vAlign w:val="center"/>
          </w:tcPr>
          <w:p w14:paraId="7B4A97AB"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67BC74BD" w14:textId="77777777" w:rsidTr="009429AB">
        <w:tc>
          <w:tcPr>
            <w:tcW w:w="959" w:type="dxa"/>
            <w:tcBorders>
              <w:top w:val="dotted" w:sz="4" w:space="0" w:color="auto"/>
              <w:right w:val="dotted" w:sz="4" w:space="0" w:color="auto"/>
            </w:tcBorders>
            <w:vAlign w:val="center"/>
          </w:tcPr>
          <w:p w14:paraId="3D5A008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40D3EFF9"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1DA9F9A1"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CDA449F" w14:textId="77777777" w:rsidR="0026534D" w:rsidRPr="00190DEA" w:rsidRDefault="0026534D" w:rsidP="0026534D">
            <w:pPr>
              <w:jc w:val="left"/>
              <w:rPr>
                <w:b/>
                <w:sz w:val="22"/>
                <w:szCs w:val="22"/>
              </w:rPr>
            </w:pPr>
            <w:r w:rsidRPr="00190DEA">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C8744E6" w14:textId="77777777" w:rsidR="0026534D" w:rsidRPr="00190DEA" w:rsidRDefault="0026534D" w:rsidP="0026534D">
            <w:pPr>
              <w:jc w:val="left"/>
              <w:rPr>
                <w:sz w:val="22"/>
                <w:szCs w:val="22"/>
              </w:rPr>
            </w:pPr>
            <w:r w:rsidRPr="00190DEA">
              <w:rPr>
                <w:b/>
                <w:sz w:val="22"/>
                <w:szCs w:val="22"/>
              </w:rPr>
              <w:t>-</w:t>
            </w:r>
          </w:p>
        </w:tc>
        <w:tc>
          <w:tcPr>
            <w:tcW w:w="2976" w:type="dxa"/>
            <w:tcBorders>
              <w:top w:val="dotted" w:sz="4" w:space="0" w:color="auto"/>
              <w:left w:val="dotted" w:sz="4" w:space="0" w:color="auto"/>
            </w:tcBorders>
            <w:vAlign w:val="center"/>
          </w:tcPr>
          <w:p w14:paraId="6C6B3426" w14:textId="77777777" w:rsidR="0026534D" w:rsidRPr="00202D79" w:rsidRDefault="0026534D" w:rsidP="0026534D">
            <w:pPr>
              <w:jc w:val="left"/>
            </w:pPr>
          </w:p>
        </w:tc>
      </w:tr>
      <w:tr w:rsidR="0026534D" w14:paraId="239F0981" w14:textId="77777777" w:rsidTr="009429AB">
        <w:tc>
          <w:tcPr>
            <w:tcW w:w="959" w:type="dxa"/>
            <w:tcBorders>
              <w:top w:val="dotted" w:sz="4" w:space="0" w:color="auto"/>
              <w:right w:val="dotted" w:sz="4" w:space="0" w:color="auto"/>
            </w:tcBorders>
            <w:shd w:val="clear" w:color="auto" w:fill="EEECE1" w:themeFill="background2"/>
            <w:vAlign w:val="center"/>
          </w:tcPr>
          <w:p w14:paraId="43D755E5" w14:textId="77777777" w:rsidR="0026534D" w:rsidRDefault="0026534D" w:rsidP="0026534D">
            <w:pPr>
              <w:jc w:val="left"/>
            </w:pPr>
            <w:r w:rsidRPr="00BF6E77">
              <w:rPr>
                <w:b/>
                <w:sz w:val="24"/>
              </w:rPr>
              <w:t>1.4</w:t>
            </w:r>
          </w:p>
        </w:tc>
        <w:tc>
          <w:tcPr>
            <w:tcW w:w="13324" w:type="dxa"/>
            <w:gridSpan w:val="5"/>
            <w:tcBorders>
              <w:top w:val="dotted" w:sz="4" w:space="0" w:color="auto"/>
              <w:left w:val="dotted" w:sz="4" w:space="0" w:color="auto"/>
            </w:tcBorders>
            <w:shd w:val="clear" w:color="auto" w:fill="EEECE1" w:themeFill="background2"/>
            <w:vAlign w:val="center"/>
          </w:tcPr>
          <w:p w14:paraId="370706DC" w14:textId="77777777" w:rsidR="0026534D" w:rsidRDefault="0026534D" w:rsidP="0026534D">
            <w:pPr>
              <w:jc w:val="left"/>
            </w:pPr>
            <w:r w:rsidRPr="00BF6E77">
              <w:rPr>
                <w:b/>
                <w:sz w:val="24"/>
              </w:rPr>
              <w:t>VIE DI CIRCOLAZIONE, ZONE DI PERICOLO, PAVIMENTI E PASSAGGI</w:t>
            </w:r>
          </w:p>
        </w:tc>
      </w:tr>
      <w:tr w:rsidR="009429AB" w14:paraId="63CDD7C7" w14:textId="77777777" w:rsidTr="003E5C6F">
        <w:tc>
          <w:tcPr>
            <w:tcW w:w="959" w:type="dxa"/>
            <w:tcBorders>
              <w:bottom w:val="dotted" w:sz="4" w:space="0" w:color="auto"/>
              <w:right w:val="dotted" w:sz="4" w:space="0" w:color="auto"/>
            </w:tcBorders>
            <w:vAlign w:val="center"/>
          </w:tcPr>
          <w:p w14:paraId="273C5CB3"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5F30B432" w14:textId="77777777" w:rsidR="0026534D"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p w14:paraId="51BD19C4" w14:textId="77777777" w:rsidR="006501DA" w:rsidRPr="00202D79" w:rsidRDefault="006501DA" w:rsidP="0026534D">
            <w:pPr>
              <w:tabs>
                <w:tab w:val="clear" w:pos="-189"/>
                <w:tab w:val="left" w:pos="-144"/>
              </w:tabs>
            </w:pPr>
          </w:p>
        </w:tc>
        <w:tc>
          <w:tcPr>
            <w:tcW w:w="3260" w:type="dxa"/>
            <w:tcBorders>
              <w:left w:val="dotted" w:sz="4" w:space="0" w:color="auto"/>
              <w:bottom w:val="dotted" w:sz="4" w:space="0" w:color="auto"/>
              <w:right w:val="dotted" w:sz="4" w:space="0" w:color="auto"/>
            </w:tcBorders>
            <w:vAlign w:val="center"/>
          </w:tcPr>
          <w:p w14:paraId="2D97EFDE" w14:textId="6EB5FFAA" w:rsidR="0026534D" w:rsidRPr="00C56164" w:rsidRDefault="0026534D" w:rsidP="00C56164">
            <w:pPr>
              <w:tabs>
                <w:tab w:val="clear" w:pos="-189"/>
                <w:tab w:val="left" w:pos="-144"/>
              </w:tabs>
              <w:jc w:val="left"/>
            </w:pPr>
            <w:r>
              <w:t xml:space="preserve">L’ufficio si trova </w:t>
            </w:r>
            <w:r w:rsidRPr="00C56164">
              <w:t xml:space="preserve">al </w:t>
            </w:r>
            <w:proofErr w:type="gramStart"/>
            <w:r w:rsidR="00C56164" w:rsidRPr="00C56164">
              <w:t>1</w:t>
            </w:r>
            <w:r w:rsidRPr="00C56164">
              <w:t>°</w:t>
            </w:r>
            <w:proofErr w:type="gramEnd"/>
            <w:r w:rsidRPr="00C56164">
              <w:t xml:space="preserve">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38D9EA5F" w14:textId="77777777" w:rsidR="0026534D" w:rsidRPr="00190DEA" w:rsidRDefault="0026534D" w:rsidP="0026534D">
            <w:pPr>
              <w:tabs>
                <w:tab w:val="clear" w:pos="-189"/>
                <w:tab w:val="left" w:pos="-144"/>
              </w:tabs>
              <w:jc w:val="left"/>
              <w:rPr>
                <w:b/>
                <w:sz w:val="22"/>
                <w:szCs w:val="22"/>
              </w:rPr>
            </w:pPr>
            <w:r w:rsidRPr="00190DEA">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1B01065F" w14:textId="1FC2554F" w:rsidR="0026534D" w:rsidRPr="00190DEA" w:rsidRDefault="003E5C6F" w:rsidP="0026534D">
            <w:pPr>
              <w:tabs>
                <w:tab w:val="clear" w:pos="-189"/>
                <w:tab w:val="left" w:pos="-144"/>
              </w:tabs>
              <w:jc w:val="left"/>
              <w:rPr>
                <w:b/>
                <w:sz w:val="22"/>
                <w:szCs w:val="22"/>
              </w:rPr>
            </w:pPr>
            <w:r>
              <w:rPr>
                <w:b/>
                <w:sz w:val="22"/>
                <w:szCs w:val="22"/>
              </w:rPr>
              <w:t>S</w:t>
            </w:r>
          </w:p>
        </w:tc>
        <w:tc>
          <w:tcPr>
            <w:tcW w:w="2976" w:type="dxa"/>
            <w:tcBorders>
              <w:left w:val="dotted" w:sz="4" w:space="0" w:color="auto"/>
              <w:bottom w:val="dotted" w:sz="4" w:space="0" w:color="auto"/>
            </w:tcBorders>
            <w:vAlign w:val="center"/>
          </w:tcPr>
          <w:p w14:paraId="115E2569" w14:textId="25FB3E05" w:rsidR="0026534D" w:rsidRPr="008B6041" w:rsidRDefault="00190DEA" w:rsidP="0026534D">
            <w:pPr>
              <w:tabs>
                <w:tab w:val="clear" w:pos="-189"/>
                <w:tab w:val="left" w:pos="-144"/>
              </w:tabs>
              <w:jc w:val="left"/>
            </w:pPr>
            <w:r>
              <w:t xml:space="preserve">Sono presenti due gradini dal piano strada al portone di ingresso. </w:t>
            </w:r>
            <w:r w:rsidR="0026534D" w:rsidRPr="008B6041">
              <w:rPr>
                <w:rFonts w:eastAsiaTheme="minorHAnsi"/>
              </w:rPr>
              <w:t>Presenza di strisce antiscivolo sulle scale condominiali fino al raggiungimento della Sede</w:t>
            </w:r>
          </w:p>
        </w:tc>
      </w:tr>
      <w:tr w:rsidR="009429AB" w14:paraId="460BCDE4" w14:textId="77777777" w:rsidTr="009429AB">
        <w:tc>
          <w:tcPr>
            <w:tcW w:w="959" w:type="dxa"/>
            <w:tcBorders>
              <w:top w:val="dotted" w:sz="4" w:space="0" w:color="auto"/>
              <w:bottom w:val="dotted" w:sz="4" w:space="0" w:color="auto"/>
              <w:right w:val="dotted" w:sz="4" w:space="0" w:color="auto"/>
            </w:tcBorders>
            <w:vAlign w:val="center"/>
          </w:tcPr>
          <w:p w14:paraId="6ADBD4B1"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0E7B7D9E" w14:textId="77777777" w:rsidR="0026534D" w:rsidRPr="002124B5" w:rsidRDefault="0026534D" w:rsidP="0026534D">
            <w:pPr>
              <w:tabs>
                <w:tab w:val="clear" w:pos="-189"/>
                <w:tab w:val="left" w:pos="-144"/>
              </w:tabs>
            </w:pPr>
            <w:r w:rsidRPr="002124B5">
              <w:t>Il calcolo delle dimensioni delle vie di circolazione per persone ovvero merci dovrà basarsi sul numero potenziale degli utenti e sul tipo di impresa.</w:t>
            </w:r>
          </w:p>
        </w:tc>
        <w:tc>
          <w:tcPr>
            <w:tcW w:w="3260" w:type="dxa"/>
            <w:tcBorders>
              <w:top w:val="dotted" w:sz="4" w:space="0" w:color="auto"/>
              <w:left w:val="dotted" w:sz="4" w:space="0" w:color="auto"/>
              <w:bottom w:val="dotted" w:sz="4" w:space="0" w:color="auto"/>
              <w:right w:val="dotted" w:sz="4" w:space="0" w:color="auto"/>
            </w:tcBorders>
            <w:vAlign w:val="center"/>
          </w:tcPr>
          <w:p w14:paraId="328EDEDB"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0843D6" w14:textId="77777777" w:rsidR="0026534D" w:rsidRPr="00190DEA" w:rsidRDefault="0026534D" w:rsidP="0026534D">
            <w:pPr>
              <w:tabs>
                <w:tab w:val="clear" w:pos="-189"/>
                <w:tab w:val="left" w:pos="-144"/>
              </w:tabs>
              <w:jc w:val="left"/>
              <w:rPr>
                <w:sz w:val="22"/>
                <w:szCs w:val="22"/>
                <w:highlight w:val="yellow"/>
              </w:rPr>
            </w:pPr>
            <w:r w:rsidRPr="00190DE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E1F3F23" w14:textId="77777777" w:rsidR="0026534D" w:rsidRPr="00190DEA" w:rsidRDefault="0026534D" w:rsidP="0026534D">
            <w:pPr>
              <w:tabs>
                <w:tab w:val="clear" w:pos="-189"/>
                <w:tab w:val="left" w:pos="-144"/>
              </w:tabs>
              <w:jc w:val="left"/>
              <w:rPr>
                <w:b/>
                <w:sz w:val="22"/>
                <w:szCs w:val="22"/>
              </w:rPr>
            </w:pPr>
            <w:r w:rsidRPr="00190DEA">
              <w:rPr>
                <w:b/>
                <w:sz w:val="22"/>
                <w:szCs w:val="22"/>
              </w:rPr>
              <w:t>S</w:t>
            </w:r>
          </w:p>
        </w:tc>
        <w:tc>
          <w:tcPr>
            <w:tcW w:w="2976" w:type="dxa"/>
            <w:tcBorders>
              <w:top w:val="dotted" w:sz="4" w:space="0" w:color="auto"/>
              <w:left w:val="dotted" w:sz="4" w:space="0" w:color="auto"/>
              <w:bottom w:val="dotted" w:sz="4" w:space="0" w:color="auto"/>
            </w:tcBorders>
            <w:vAlign w:val="center"/>
          </w:tcPr>
          <w:p w14:paraId="5FC5E5C0"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6501DA" w14:paraId="18D8FB74" w14:textId="77777777" w:rsidTr="006501DA">
        <w:tc>
          <w:tcPr>
            <w:tcW w:w="959" w:type="dxa"/>
            <w:tcBorders>
              <w:top w:val="dotted" w:sz="4" w:space="0" w:color="auto"/>
              <w:bottom w:val="dotted" w:sz="4" w:space="0" w:color="auto"/>
              <w:right w:val="dotted" w:sz="4" w:space="0" w:color="auto"/>
            </w:tcBorders>
            <w:vAlign w:val="center"/>
          </w:tcPr>
          <w:p w14:paraId="4DE6872F" w14:textId="77777777" w:rsidR="006501DA" w:rsidRDefault="006501DA" w:rsidP="0026534D">
            <w:pPr>
              <w:tabs>
                <w:tab w:val="clear" w:pos="-189"/>
                <w:tab w:val="left" w:pos="-144"/>
              </w:tabs>
              <w:jc w:val="left"/>
            </w:pPr>
            <w:r>
              <w:lastRenderedPageBreak/>
              <w:t>1.4.3</w:t>
            </w:r>
          </w:p>
        </w:tc>
        <w:tc>
          <w:tcPr>
            <w:tcW w:w="6237" w:type="dxa"/>
            <w:tcBorders>
              <w:top w:val="dotted" w:sz="4" w:space="0" w:color="auto"/>
              <w:left w:val="dotted" w:sz="4" w:space="0" w:color="auto"/>
              <w:bottom w:val="dotted" w:sz="4" w:space="0" w:color="auto"/>
              <w:right w:val="dotted" w:sz="4" w:space="0" w:color="auto"/>
            </w:tcBorders>
            <w:vAlign w:val="center"/>
          </w:tcPr>
          <w:p w14:paraId="1FDCEA5F" w14:textId="77777777" w:rsidR="006501DA" w:rsidRPr="00D64D82" w:rsidRDefault="006501DA"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7917FF3F" w14:textId="77777777" w:rsidR="006501DA" w:rsidRPr="00202D79" w:rsidRDefault="006501DA" w:rsidP="00C56164">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8A811B1" w14:textId="77777777" w:rsidR="006501DA" w:rsidRPr="00190DEA" w:rsidRDefault="006501DA" w:rsidP="0026534D">
            <w:pPr>
              <w:tabs>
                <w:tab w:val="clear" w:pos="-189"/>
                <w:tab w:val="left" w:pos="-144"/>
              </w:tabs>
              <w:jc w:val="left"/>
              <w:rPr>
                <w:b/>
                <w:sz w:val="22"/>
                <w:szCs w:val="22"/>
              </w:rPr>
            </w:pPr>
            <w:r w:rsidRPr="00190DEA">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52BB8C3D" w14:textId="40EE052D" w:rsidR="006501DA" w:rsidRPr="00190DEA" w:rsidRDefault="006501DA" w:rsidP="0026534D">
            <w:pPr>
              <w:tabs>
                <w:tab w:val="clear" w:pos="-189"/>
                <w:tab w:val="left" w:pos="-144"/>
              </w:tabs>
              <w:jc w:val="left"/>
              <w:rPr>
                <w:b/>
                <w:sz w:val="22"/>
                <w:szCs w:val="22"/>
              </w:rPr>
            </w:pPr>
            <w:r>
              <w:rPr>
                <w:b/>
                <w:sz w:val="22"/>
                <w:szCs w:val="22"/>
              </w:rPr>
              <w:t>X</w:t>
            </w:r>
          </w:p>
        </w:tc>
        <w:tc>
          <w:tcPr>
            <w:tcW w:w="2976" w:type="dxa"/>
            <w:tcBorders>
              <w:top w:val="dotted" w:sz="4" w:space="0" w:color="auto"/>
              <w:left w:val="dotted" w:sz="4" w:space="0" w:color="auto"/>
              <w:bottom w:val="dotted" w:sz="4" w:space="0" w:color="auto"/>
            </w:tcBorders>
            <w:vAlign w:val="center"/>
          </w:tcPr>
          <w:p w14:paraId="7FFFF14C" w14:textId="77777777" w:rsidR="006501DA" w:rsidRDefault="006501DA" w:rsidP="0023748B">
            <w:pPr>
              <w:tabs>
                <w:tab w:val="clear" w:pos="-189"/>
                <w:tab w:val="left" w:pos="-144"/>
              </w:tabs>
              <w:jc w:val="left"/>
            </w:pPr>
            <w:r w:rsidRPr="0023748B">
              <w:t xml:space="preserve">In </w:t>
            </w:r>
            <w:r>
              <w:t xml:space="preserve">adiacenza al fabbricato e in </w:t>
            </w:r>
            <w:r w:rsidRPr="0023748B">
              <w:t xml:space="preserve">corrispondenza dell’ingresso condominiale </w:t>
            </w:r>
            <w:r>
              <w:t>è presente</w:t>
            </w:r>
            <w:r w:rsidRPr="0023748B">
              <w:rPr>
                <w:rFonts w:eastAsiaTheme="minorHAnsi"/>
              </w:rPr>
              <w:t xml:space="preserve"> </w:t>
            </w:r>
            <w:r>
              <w:rPr>
                <w:rFonts w:eastAsiaTheme="minorHAnsi"/>
              </w:rPr>
              <w:t xml:space="preserve">un </w:t>
            </w:r>
            <w:r w:rsidRPr="0023748B">
              <w:rPr>
                <w:rFonts w:eastAsiaTheme="minorHAnsi"/>
              </w:rPr>
              <w:t>percors</w:t>
            </w:r>
            <w:r>
              <w:rPr>
                <w:rFonts w:eastAsiaTheme="minorHAnsi"/>
              </w:rPr>
              <w:t>o</w:t>
            </w:r>
            <w:r w:rsidRPr="0023748B">
              <w:rPr>
                <w:rFonts w:eastAsiaTheme="minorHAnsi"/>
              </w:rPr>
              <w:t xml:space="preserve"> </w:t>
            </w:r>
            <w:r>
              <w:rPr>
                <w:rFonts w:eastAsiaTheme="minorHAnsi"/>
              </w:rPr>
              <w:t>veicolare.</w:t>
            </w:r>
          </w:p>
        </w:tc>
      </w:tr>
      <w:tr w:rsidR="009429AB" w14:paraId="2BD2C9B4" w14:textId="77777777" w:rsidTr="00190DEA">
        <w:tc>
          <w:tcPr>
            <w:tcW w:w="959" w:type="dxa"/>
            <w:tcBorders>
              <w:top w:val="dotted" w:sz="4" w:space="0" w:color="auto"/>
              <w:bottom w:val="dotted" w:sz="4" w:space="0" w:color="auto"/>
              <w:right w:val="dotted" w:sz="4" w:space="0" w:color="auto"/>
            </w:tcBorders>
            <w:vAlign w:val="center"/>
          </w:tcPr>
          <w:p w14:paraId="57335AF2" w14:textId="77777777"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6834CC87" w14:textId="77777777" w:rsidR="0026534D" w:rsidRDefault="009429AB" w:rsidP="0026534D">
            <w:pPr>
              <w:tabs>
                <w:tab w:val="clear" w:pos="-189"/>
                <w:tab w:val="left" w:pos="-144"/>
              </w:tabs>
            </w:pPr>
            <w:r w:rsidRPr="009429AB">
              <w:t>Le vie di circolazione destinate ai veicoli devono passare ad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C975658" w14:textId="77777777" w:rsidR="0026534D" w:rsidRDefault="00636B8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4D85F1C" w14:textId="77777777" w:rsidR="0026534D" w:rsidRPr="00190DEA" w:rsidRDefault="0026534D" w:rsidP="0026534D">
            <w:pPr>
              <w:tabs>
                <w:tab w:val="clear" w:pos="-189"/>
                <w:tab w:val="left" w:pos="-144"/>
              </w:tabs>
              <w:jc w:val="left"/>
              <w:rPr>
                <w:b/>
                <w:sz w:val="22"/>
                <w:szCs w:val="22"/>
              </w:rPr>
            </w:pP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BC599A6" w14:textId="1F600BDF" w:rsidR="0026534D" w:rsidRPr="00190DEA" w:rsidRDefault="00190DEA" w:rsidP="0026534D">
            <w:pPr>
              <w:tabs>
                <w:tab w:val="clear" w:pos="-189"/>
                <w:tab w:val="left" w:pos="-144"/>
              </w:tabs>
              <w:jc w:val="left"/>
              <w:rPr>
                <w:b/>
                <w:sz w:val="22"/>
                <w:szCs w:val="22"/>
              </w:rPr>
            </w:pPr>
            <w:r w:rsidRPr="00190DEA">
              <w:rPr>
                <w:b/>
                <w:sz w:val="22"/>
                <w:szCs w:val="22"/>
              </w:rPr>
              <w:t>-</w:t>
            </w:r>
          </w:p>
        </w:tc>
        <w:tc>
          <w:tcPr>
            <w:tcW w:w="2976" w:type="dxa"/>
            <w:tcBorders>
              <w:top w:val="dotted" w:sz="4" w:space="0" w:color="auto"/>
              <w:left w:val="dotted" w:sz="4" w:space="0" w:color="auto"/>
              <w:bottom w:val="dotted" w:sz="4" w:space="0" w:color="auto"/>
            </w:tcBorders>
            <w:vAlign w:val="center"/>
          </w:tcPr>
          <w:p w14:paraId="46A46566" w14:textId="42B41A7E" w:rsidR="0026534D" w:rsidRPr="00B264CB" w:rsidRDefault="0026534D" w:rsidP="0026534D">
            <w:pPr>
              <w:tabs>
                <w:tab w:val="clear" w:pos="-189"/>
                <w:tab w:val="left" w:pos="-144"/>
              </w:tabs>
              <w:jc w:val="left"/>
              <w:rPr>
                <w:b/>
              </w:rPr>
            </w:pPr>
          </w:p>
        </w:tc>
      </w:tr>
      <w:tr w:rsidR="009429AB" w14:paraId="40CB5CB9" w14:textId="77777777" w:rsidTr="009429AB">
        <w:tc>
          <w:tcPr>
            <w:tcW w:w="959" w:type="dxa"/>
            <w:tcBorders>
              <w:top w:val="dotted" w:sz="4" w:space="0" w:color="auto"/>
              <w:bottom w:val="dotted" w:sz="4" w:space="0" w:color="auto"/>
              <w:right w:val="dotted" w:sz="4" w:space="0" w:color="auto"/>
            </w:tcBorders>
            <w:vAlign w:val="center"/>
          </w:tcPr>
          <w:p w14:paraId="5090DB73"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603FBB8B" w14:textId="77777777" w:rsidR="0026534D" w:rsidRPr="00E36078" w:rsidRDefault="0026534D" w:rsidP="0026534D">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ed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080AAB80"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620579" w14:textId="77777777" w:rsidR="0026534D" w:rsidRPr="00190DEA" w:rsidRDefault="0026534D" w:rsidP="0026534D">
            <w:pPr>
              <w:tabs>
                <w:tab w:val="clear" w:pos="-189"/>
                <w:tab w:val="left" w:pos="-144"/>
              </w:tabs>
              <w:jc w:val="left"/>
              <w:rPr>
                <w:b/>
                <w:sz w:val="22"/>
                <w:szCs w:val="22"/>
              </w:rPr>
            </w:pPr>
            <w:r w:rsidRPr="00190DE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778C0BB" w14:textId="77777777" w:rsidR="0026534D" w:rsidRPr="00190DEA" w:rsidRDefault="0026534D" w:rsidP="0026534D">
            <w:pPr>
              <w:tabs>
                <w:tab w:val="clear" w:pos="-189"/>
                <w:tab w:val="left" w:pos="-144"/>
              </w:tabs>
              <w:jc w:val="left"/>
              <w:rPr>
                <w:b/>
                <w:sz w:val="22"/>
                <w:szCs w:val="22"/>
              </w:rPr>
            </w:pPr>
            <w:r w:rsidRPr="00190DEA">
              <w:rPr>
                <w:b/>
                <w:sz w:val="22"/>
                <w:szCs w:val="22"/>
              </w:rPr>
              <w:t>S</w:t>
            </w:r>
          </w:p>
        </w:tc>
        <w:tc>
          <w:tcPr>
            <w:tcW w:w="2976" w:type="dxa"/>
            <w:tcBorders>
              <w:top w:val="dotted" w:sz="4" w:space="0" w:color="auto"/>
              <w:left w:val="dotted" w:sz="4" w:space="0" w:color="auto"/>
              <w:bottom w:val="dotted" w:sz="4" w:space="0" w:color="auto"/>
            </w:tcBorders>
            <w:vAlign w:val="center"/>
          </w:tcPr>
          <w:p w14:paraId="6E86B49A" w14:textId="77777777" w:rsidR="0026534D" w:rsidRPr="00202D79" w:rsidRDefault="0026534D" w:rsidP="0026534D">
            <w:pPr>
              <w:tabs>
                <w:tab w:val="clear" w:pos="-189"/>
                <w:tab w:val="left" w:pos="-144"/>
              </w:tabs>
              <w:jc w:val="left"/>
            </w:pPr>
          </w:p>
        </w:tc>
      </w:tr>
      <w:tr w:rsidR="009429AB" w14:paraId="486048D2" w14:textId="77777777" w:rsidTr="009429AB">
        <w:tc>
          <w:tcPr>
            <w:tcW w:w="959" w:type="dxa"/>
            <w:tcBorders>
              <w:top w:val="dotted" w:sz="4" w:space="0" w:color="auto"/>
              <w:bottom w:val="dotted" w:sz="4" w:space="0" w:color="auto"/>
              <w:right w:val="dotted" w:sz="4" w:space="0" w:color="auto"/>
            </w:tcBorders>
            <w:vAlign w:val="center"/>
          </w:tcPr>
          <w:p w14:paraId="54B10AE2"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6FB6C99" w14:textId="77777777" w:rsidR="0026534D" w:rsidRPr="00E36078" w:rsidRDefault="0026534D" w:rsidP="009429AB">
            <w:pPr>
              <w:tabs>
                <w:tab w:val="clear" w:pos="-189"/>
                <w:tab w:val="left" w:pos="-144"/>
              </w:tabs>
            </w:pPr>
            <w:r w:rsidRPr="00B60A12">
              <w:t>I pavimenti ed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16820406"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E116E0" w14:textId="77777777" w:rsidR="0026534D" w:rsidRPr="00190DEA" w:rsidRDefault="0026534D" w:rsidP="0026534D">
            <w:pPr>
              <w:tabs>
                <w:tab w:val="clear" w:pos="-189"/>
                <w:tab w:val="left" w:pos="-144"/>
              </w:tabs>
              <w:jc w:val="left"/>
              <w:rPr>
                <w:b/>
                <w:sz w:val="22"/>
                <w:szCs w:val="22"/>
              </w:rPr>
            </w:pPr>
            <w:r w:rsidRPr="00190DE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3747CC" w14:textId="77777777" w:rsidR="0026534D" w:rsidRPr="00190DEA" w:rsidRDefault="0026534D" w:rsidP="0026534D">
            <w:pPr>
              <w:tabs>
                <w:tab w:val="clear" w:pos="-189"/>
                <w:tab w:val="left" w:pos="-144"/>
              </w:tabs>
              <w:jc w:val="left"/>
              <w:rPr>
                <w:b/>
                <w:sz w:val="22"/>
                <w:szCs w:val="22"/>
              </w:rPr>
            </w:pPr>
            <w:r w:rsidRPr="00190DEA">
              <w:rPr>
                <w:b/>
                <w:sz w:val="22"/>
                <w:szCs w:val="22"/>
              </w:rPr>
              <w:t>S</w:t>
            </w:r>
          </w:p>
        </w:tc>
        <w:tc>
          <w:tcPr>
            <w:tcW w:w="2976" w:type="dxa"/>
            <w:tcBorders>
              <w:top w:val="dotted" w:sz="4" w:space="0" w:color="auto"/>
              <w:left w:val="dotted" w:sz="4" w:space="0" w:color="auto"/>
              <w:bottom w:val="dotted" w:sz="4" w:space="0" w:color="auto"/>
            </w:tcBorders>
            <w:vAlign w:val="center"/>
          </w:tcPr>
          <w:p w14:paraId="55CA2E55"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16542080" w14:textId="77777777" w:rsidTr="009429AB">
        <w:tc>
          <w:tcPr>
            <w:tcW w:w="959" w:type="dxa"/>
            <w:tcBorders>
              <w:top w:val="dotted" w:sz="4" w:space="0" w:color="auto"/>
              <w:right w:val="dotted" w:sz="4" w:space="0" w:color="auto"/>
            </w:tcBorders>
            <w:vAlign w:val="center"/>
          </w:tcPr>
          <w:p w14:paraId="30D6873E"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310F1F08"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C2630A7"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02539BA" w14:textId="77777777" w:rsidR="0026534D" w:rsidRPr="00190DEA" w:rsidRDefault="0026534D" w:rsidP="0026534D">
            <w:pPr>
              <w:tabs>
                <w:tab w:val="clear" w:pos="-189"/>
                <w:tab w:val="left" w:pos="-144"/>
              </w:tabs>
              <w:jc w:val="left"/>
              <w:rPr>
                <w:b/>
                <w:sz w:val="22"/>
                <w:szCs w:val="22"/>
              </w:rPr>
            </w:pPr>
            <w:r w:rsidRPr="00190DEA">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3F248437" w14:textId="77777777" w:rsidR="0026534D" w:rsidRPr="00190DEA" w:rsidRDefault="0026534D" w:rsidP="0026534D">
            <w:pPr>
              <w:tabs>
                <w:tab w:val="clear" w:pos="-189"/>
                <w:tab w:val="left" w:pos="-144"/>
              </w:tabs>
              <w:jc w:val="left"/>
              <w:rPr>
                <w:b/>
                <w:sz w:val="22"/>
                <w:szCs w:val="22"/>
              </w:rPr>
            </w:pPr>
            <w:r w:rsidRPr="00190DEA">
              <w:rPr>
                <w:b/>
                <w:sz w:val="22"/>
                <w:szCs w:val="22"/>
              </w:rPr>
              <w:t>S</w:t>
            </w:r>
          </w:p>
        </w:tc>
        <w:tc>
          <w:tcPr>
            <w:tcW w:w="2976" w:type="dxa"/>
            <w:tcBorders>
              <w:top w:val="dotted" w:sz="4" w:space="0" w:color="auto"/>
              <w:left w:val="dotted" w:sz="4" w:space="0" w:color="auto"/>
            </w:tcBorders>
            <w:vAlign w:val="center"/>
          </w:tcPr>
          <w:p w14:paraId="76F0FE2E" w14:textId="77777777" w:rsidR="0026534D" w:rsidRDefault="0026534D" w:rsidP="00B00FA8">
            <w:pPr>
              <w:tabs>
                <w:tab w:val="clear" w:pos="-189"/>
                <w:tab w:val="left" w:pos="-144"/>
              </w:tabs>
              <w:jc w:val="left"/>
            </w:pPr>
          </w:p>
        </w:tc>
      </w:tr>
      <w:tr w:rsidR="00E16FB8" w:rsidRPr="003B0F4F" w14:paraId="13C755FD" w14:textId="77777777" w:rsidTr="009429AB">
        <w:tc>
          <w:tcPr>
            <w:tcW w:w="959" w:type="dxa"/>
            <w:tcBorders>
              <w:bottom w:val="single" w:sz="4" w:space="0" w:color="auto"/>
            </w:tcBorders>
            <w:shd w:val="clear" w:color="auto" w:fill="EEECE1" w:themeFill="background2"/>
            <w:vAlign w:val="center"/>
          </w:tcPr>
          <w:p w14:paraId="346F96A8" w14:textId="77777777" w:rsidR="00E16FB8" w:rsidRPr="003B0F4F" w:rsidRDefault="00E16FB8" w:rsidP="00EB725D">
            <w:pPr>
              <w:jc w:val="left"/>
              <w:rPr>
                <w:b/>
                <w:sz w:val="24"/>
              </w:rPr>
            </w:pPr>
            <w:r w:rsidRPr="003B0F4F">
              <w:rPr>
                <w:b/>
                <w:sz w:val="24"/>
              </w:rPr>
              <w:t>1.5</w:t>
            </w:r>
          </w:p>
        </w:tc>
        <w:tc>
          <w:tcPr>
            <w:tcW w:w="13324" w:type="dxa"/>
            <w:gridSpan w:val="5"/>
            <w:tcBorders>
              <w:bottom w:val="single" w:sz="4" w:space="0" w:color="auto"/>
            </w:tcBorders>
            <w:shd w:val="clear" w:color="auto" w:fill="EEECE1" w:themeFill="background2"/>
            <w:vAlign w:val="center"/>
          </w:tcPr>
          <w:p w14:paraId="37F381CD" w14:textId="77777777" w:rsidR="00E16FB8" w:rsidRPr="003B0F4F" w:rsidRDefault="00E16FB8" w:rsidP="00EB725D">
            <w:pPr>
              <w:jc w:val="left"/>
              <w:rPr>
                <w:b/>
                <w:sz w:val="24"/>
              </w:rPr>
            </w:pPr>
            <w:r w:rsidRPr="003B0F4F">
              <w:rPr>
                <w:b/>
                <w:sz w:val="24"/>
              </w:rPr>
              <w:t>VIE E USCITE DI EMERGENZA</w:t>
            </w:r>
          </w:p>
        </w:tc>
      </w:tr>
      <w:tr w:rsidR="009429AB" w14:paraId="61F3AEF5" w14:textId="77777777" w:rsidTr="009429AB">
        <w:tc>
          <w:tcPr>
            <w:tcW w:w="959" w:type="dxa"/>
            <w:tcBorders>
              <w:bottom w:val="dotted" w:sz="4" w:space="0" w:color="auto"/>
              <w:right w:val="dotted" w:sz="4" w:space="0" w:color="auto"/>
            </w:tcBorders>
            <w:vAlign w:val="center"/>
          </w:tcPr>
          <w:p w14:paraId="613A8D72"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1E5133A5"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2C3703A1"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5593044A" w14:textId="77777777" w:rsidR="00D15888" w:rsidRPr="00190DEA" w:rsidRDefault="00D15888" w:rsidP="00975046">
            <w:pPr>
              <w:jc w:val="left"/>
              <w:rPr>
                <w:b/>
                <w:sz w:val="22"/>
                <w:szCs w:val="22"/>
              </w:rPr>
            </w:pPr>
            <w:r w:rsidRPr="00190DEA">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04186BB2" w14:textId="77777777" w:rsidR="00D15888" w:rsidRPr="00190DEA" w:rsidRDefault="00D15888" w:rsidP="00975046">
            <w:pPr>
              <w:jc w:val="left"/>
              <w:rPr>
                <w:b/>
                <w:sz w:val="22"/>
                <w:szCs w:val="22"/>
              </w:rPr>
            </w:pPr>
            <w:r w:rsidRPr="00190DEA">
              <w:rPr>
                <w:b/>
                <w:sz w:val="22"/>
                <w:szCs w:val="22"/>
              </w:rPr>
              <w:t>S</w:t>
            </w:r>
          </w:p>
        </w:tc>
        <w:tc>
          <w:tcPr>
            <w:tcW w:w="2976" w:type="dxa"/>
            <w:vMerge w:val="restart"/>
            <w:tcBorders>
              <w:left w:val="dotted" w:sz="4" w:space="0" w:color="auto"/>
              <w:bottom w:val="dotted" w:sz="4" w:space="0" w:color="auto"/>
            </w:tcBorders>
            <w:vAlign w:val="center"/>
          </w:tcPr>
          <w:p w14:paraId="37E832DA" w14:textId="77777777" w:rsidR="00D15888" w:rsidRPr="00E63AF7" w:rsidRDefault="00D15888" w:rsidP="00EB725D">
            <w:pPr>
              <w:jc w:val="left"/>
            </w:pPr>
          </w:p>
        </w:tc>
      </w:tr>
      <w:tr w:rsidR="009429AB" w14:paraId="43ADF380" w14:textId="77777777" w:rsidTr="009429AB">
        <w:tc>
          <w:tcPr>
            <w:tcW w:w="959" w:type="dxa"/>
            <w:tcBorders>
              <w:top w:val="dotted" w:sz="4" w:space="0" w:color="auto"/>
              <w:bottom w:val="dotted" w:sz="4" w:space="0" w:color="auto"/>
              <w:right w:val="dotted" w:sz="4" w:space="0" w:color="auto"/>
            </w:tcBorders>
            <w:vAlign w:val="center"/>
          </w:tcPr>
          <w:p w14:paraId="5C8BDE12"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7CD3360C"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4DCD5E9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B1FCC0" w14:textId="77777777" w:rsidR="005C0F92" w:rsidRPr="00190DEA" w:rsidRDefault="005C0F92" w:rsidP="00EB725D">
            <w:pPr>
              <w:jc w:val="left"/>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93A394C" w14:textId="77777777" w:rsidR="005C0F92" w:rsidRPr="00190DEA" w:rsidRDefault="005C0F92" w:rsidP="00EB725D">
            <w:pPr>
              <w:jc w:val="left"/>
              <w:rPr>
                <w:sz w:val="22"/>
                <w:szCs w:val="22"/>
              </w:rPr>
            </w:pPr>
          </w:p>
        </w:tc>
        <w:tc>
          <w:tcPr>
            <w:tcW w:w="2976" w:type="dxa"/>
            <w:vMerge/>
            <w:tcBorders>
              <w:top w:val="dotted" w:sz="4" w:space="0" w:color="auto"/>
              <w:left w:val="dotted" w:sz="4" w:space="0" w:color="auto"/>
              <w:bottom w:val="dotted" w:sz="4" w:space="0" w:color="auto"/>
            </w:tcBorders>
            <w:vAlign w:val="center"/>
          </w:tcPr>
          <w:p w14:paraId="49B519DC" w14:textId="77777777" w:rsidR="005C0F92" w:rsidRDefault="005C0F92" w:rsidP="00EB725D">
            <w:pPr>
              <w:jc w:val="left"/>
            </w:pPr>
          </w:p>
        </w:tc>
      </w:tr>
      <w:tr w:rsidR="009429AB" w14:paraId="06531D55" w14:textId="77777777" w:rsidTr="009429AB">
        <w:tc>
          <w:tcPr>
            <w:tcW w:w="959" w:type="dxa"/>
            <w:tcBorders>
              <w:top w:val="dotted" w:sz="4" w:space="0" w:color="auto"/>
              <w:bottom w:val="dotted" w:sz="4" w:space="0" w:color="auto"/>
              <w:right w:val="dotted" w:sz="4" w:space="0" w:color="auto"/>
            </w:tcBorders>
            <w:vAlign w:val="center"/>
          </w:tcPr>
          <w:p w14:paraId="03634288"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11FC0465"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0C4157E2"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D52DA0" w14:textId="77777777" w:rsidR="005C0F92" w:rsidRPr="00190DEA" w:rsidRDefault="005C0F92" w:rsidP="00EB725D">
            <w:pPr>
              <w:jc w:val="left"/>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A4439A1" w14:textId="77777777" w:rsidR="005C0F92" w:rsidRPr="00190DEA" w:rsidRDefault="005C0F92" w:rsidP="00EB725D">
            <w:pPr>
              <w:jc w:val="left"/>
              <w:rPr>
                <w:sz w:val="22"/>
                <w:szCs w:val="22"/>
              </w:rPr>
            </w:pPr>
          </w:p>
        </w:tc>
        <w:tc>
          <w:tcPr>
            <w:tcW w:w="2976" w:type="dxa"/>
            <w:vMerge/>
            <w:tcBorders>
              <w:top w:val="dotted" w:sz="4" w:space="0" w:color="auto"/>
              <w:left w:val="dotted" w:sz="4" w:space="0" w:color="auto"/>
              <w:bottom w:val="dotted" w:sz="4" w:space="0" w:color="auto"/>
            </w:tcBorders>
            <w:vAlign w:val="center"/>
          </w:tcPr>
          <w:p w14:paraId="16639B8D" w14:textId="77777777" w:rsidR="005C0F92" w:rsidRDefault="005C0F92" w:rsidP="00EB725D">
            <w:pPr>
              <w:jc w:val="left"/>
            </w:pPr>
          </w:p>
        </w:tc>
      </w:tr>
      <w:tr w:rsidR="009429AB" w14:paraId="1F11EDA1" w14:textId="77777777" w:rsidTr="009429AB">
        <w:tc>
          <w:tcPr>
            <w:tcW w:w="959" w:type="dxa"/>
            <w:tcBorders>
              <w:top w:val="dotted" w:sz="4" w:space="0" w:color="auto"/>
              <w:bottom w:val="dotted" w:sz="4" w:space="0" w:color="auto"/>
              <w:right w:val="dotted" w:sz="4" w:space="0" w:color="auto"/>
            </w:tcBorders>
            <w:vAlign w:val="center"/>
          </w:tcPr>
          <w:p w14:paraId="3D9906B1"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32A292B6"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21E324DD"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09F679" w14:textId="77777777" w:rsidR="005C0F92" w:rsidRPr="00190DEA" w:rsidRDefault="005C0F92" w:rsidP="00EB725D">
            <w:pPr>
              <w:jc w:val="left"/>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413EAB" w14:textId="77777777" w:rsidR="005C0F92" w:rsidRPr="00190DEA" w:rsidRDefault="005C0F92" w:rsidP="00EB725D">
            <w:pPr>
              <w:jc w:val="left"/>
              <w:rPr>
                <w:sz w:val="22"/>
                <w:szCs w:val="22"/>
              </w:rPr>
            </w:pPr>
          </w:p>
        </w:tc>
        <w:tc>
          <w:tcPr>
            <w:tcW w:w="2976" w:type="dxa"/>
            <w:vMerge/>
            <w:tcBorders>
              <w:top w:val="dotted" w:sz="4" w:space="0" w:color="auto"/>
              <w:left w:val="dotted" w:sz="4" w:space="0" w:color="auto"/>
              <w:bottom w:val="dotted" w:sz="4" w:space="0" w:color="auto"/>
            </w:tcBorders>
            <w:vAlign w:val="center"/>
          </w:tcPr>
          <w:p w14:paraId="290E2799" w14:textId="77777777" w:rsidR="005C0F92" w:rsidRPr="00361E80" w:rsidRDefault="005C0F92" w:rsidP="00EB725D">
            <w:pPr>
              <w:jc w:val="left"/>
            </w:pPr>
          </w:p>
        </w:tc>
      </w:tr>
      <w:tr w:rsidR="009429AB" w14:paraId="31BFA17C" w14:textId="77777777" w:rsidTr="009429AB">
        <w:tc>
          <w:tcPr>
            <w:tcW w:w="959" w:type="dxa"/>
            <w:tcBorders>
              <w:top w:val="dotted" w:sz="4" w:space="0" w:color="auto"/>
              <w:bottom w:val="dotted" w:sz="4" w:space="0" w:color="auto"/>
              <w:right w:val="dotted" w:sz="4" w:space="0" w:color="auto"/>
            </w:tcBorders>
            <w:vAlign w:val="center"/>
          </w:tcPr>
          <w:p w14:paraId="0DD5F330"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63DF26AB"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02DB4ABD"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CED541" w14:textId="77777777" w:rsidR="005C0F92" w:rsidRPr="00190DEA" w:rsidRDefault="005C0F92" w:rsidP="00EB725D">
            <w:pPr>
              <w:jc w:val="left"/>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D7F8FA" w14:textId="77777777" w:rsidR="005C0F92" w:rsidRPr="00190DEA" w:rsidRDefault="005C0F92" w:rsidP="00EB725D">
            <w:pPr>
              <w:jc w:val="left"/>
              <w:rPr>
                <w:sz w:val="22"/>
                <w:szCs w:val="22"/>
              </w:rPr>
            </w:pPr>
          </w:p>
        </w:tc>
        <w:tc>
          <w:tcPr>
            <w:tcW w:w="2976" w:type="dxa"/>
            <w:vMerge/>
            <w:tcBorders>
              <w:top w:val="dotted" w:sz="4" w:space="0" w:color="auto"/>
              <w:left w:val="dotted" w:sz="4" w:space="0" w:color="auto"/>
              <w:bottom w:val="dotted" w:sz="4" w:space="0" w:color="auto"/>
            </w:tcBorders>
            <w:vAlign w:val="center"/>
          </w:tcPr>
          <w:p w14:paraId="067781EA" w14:textId="77777777" w:rsidR="005C0F92" w:rsidRPr="00361E80" w:rsidRDefault="005C0F92" w:rsidP="00EB725D">
            <w:pPr>
              <w:jc w:val="left"/>
            </w:pPr>
          </w:p>
        </w:tc>
      </w:tr>
      <w:tr w:rsidR="009429AB" w14:paraId="19C41A79" w14:textId="77777777" w:rsidTr="009429AB">
        <w:tc>
          <w:tcPr>
            <w:tcW w:w="959" w:type="dxa"/>
            <w:tcBorders>
              <w:top w:val="dotted" w:sz="4" w:space="0" w:color="auto"/>
              <w:bottom w:val="dotted" w:sz="4" w:space="0" w:color="auto"/>
              <w:right w:val="dotted" w:sz="4" w:space="0" w:color="auto"/>
            </w:tcBorders>
            <w:vAlign w:val="center"/>
          </w:tcPr>
          <w:p w14:paraId="1FA2E3B9"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706E33C"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E484305"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54008EE" w14:textId="77777777" w:rsidR="00D15888" w:rsidRPr="00190DEA" w:rsidRDefault="00D15888" w:rsidP="00975046">
            <w:pPr>
              <w:jc w:val="left"/>
              <w:rPr>
                <w:b/>
                <w:sz w:val="22"/>
                <w:szCs w:val="22"/>
              </w:rPr>
            </w:pPr>
            <w:r w:rsidRPr="00190DE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4A384E0" w14:textId="77777777" w:rsidR="00D15888" w:rsidRPr="00190DEA" w:rsidRDefault="00D15888" w:rsidP="00975046">
            <w:pPr>
              <w:jc w:val="left"/>
              <w:rPr>
                <w:b/>
                <w:sz w:val="22"/>
                <w:szCs w:val="22"/>
              </w:rPr>
            </w:pPr>
            <w:r w:rsidRPr="00190DEA">
              <w:rPr>
                <w:b/>
                <w:sz w:val="22"/>
                <w:szCs w:val="22"/>
              </w:rPr>
              <w:t>S</w:t>
            </w:r>
          </w:p>
        </w:tc>
        <w:tc>
          <w:tcPr>
            <w:tcW w:w="2976" w:type="dxa"/>
            <w:tcBorders>
              <w:top w:val="dotted" w:sz="4" w:space="0" w:color="auto"/>
              <w:left w:val="dotted" w:sz="4" w:space="0" w:color="auto"/>
              <w:bottom w:val="dotted" w:sz="4" w:space="0" w:color="auto"/>
            </w:tcBorders>
            <w:vAlign w:val="center"/>
          </w:tcPr>
          <w:p w14:paraId="702D6D39"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5045FA91" w14:textId="77777777" w:rsidTr="009429AB">
        <w:tc>
          <w:tcPr>
            <w:tcW w:w="959" w:type="dxa"/>
            <w:tcBorders>
              <w:top w:val="dotted" w:sz="4" w:space="0" w:color="auto"/>
              <w:bottom w:val="dotted" w:sz="4" w:space="0" w:color="auto"/>
              <w:right w:val="dotted" w:sz="4" w:space="0" w:color="auto"/>
            </w:tcBorders>
            <w:vAlign w:val="center"/>
          </w:tcPr>
          <w:p w14:paraId="133843B0"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70898576"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6D1E77E"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AAAEB5" w14:textId="77777777" w:rsidR="00700F46" w:rsidRPr="00190DEA" w:rsidRDefault="00700F46" w:rsidP="00700F46">
            <w:pPr>
              <w:jc w:val="left"/>
              <w:rPr>
                <w:b/>
                <w:sz w:val="22"/>
                <w:szCs w:val="22"/>
              </w:rPr>
            </w:pPr>
            <w:r w:rsidRPr="00190DE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FD18BE" w14:textId="77777777" w:rsidR="00700F46" w:rsidRPr="00190DEA" w:rsidRDefault="00700F46" w:rsidP="00700F46">
            <w:pPr>
              <w:jc w:val="left"/>
              <w:rPr>
                <w:b/>
                <w:sz w:val="22"/>
                <w:szCs w:val="22"/>
              </w:rPr>
            </w:pPr>
            <w:r w:rsidRPr="00190DEA">
              <w:rPr>
                <w:b/>
                <w:sz w:val="22"/>
                <w:szCs w:val="22"/>
              </w:rPr>
              <w:t>S</w:t>
            </w:r>
          </w:p>
        </w:tc>
        <w:tc>
          <w:tcPr>
            <w:tcW w:w="2976" w:type="dxa"/>
            <w:tcBorders>
              <w:top w:val="dotted" w:sz="4" w:space="0" w:color="auto"/>
              <w:left w:val="dotted" w:sz="4" w:space="0" w:color="auto"/>
              <w:bottom w:val="dotted" w:sz="4" w:space="0" w:color="auto"/>
            </w:tcBorders>
            <w:vAlign w:val="center"/>
          </w:tcPr>
          <w:p w14:paraId="03AAF357"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35AA34E5" w14:textId="77777777" w:rsidTr="009429AB">
        <w:tc>
          <w:tcPr>
            <w:tcW w:w="959" w:type="dxa"/>
            <w:tcBorders>
              <w:top w:val="dotted" w:sz="4" w:space="0" w:color="auto"/>
              <w:bottom w:val="dotted" w:sz="4" w:space="0" w:color="auto"/>
              <w:right w:val="dotted" w:sz="4" w:space="0" w:color="auto"/>
            </w:tcBorders>
            <w:vAlign w:val="center"/>
          </w:tcPr>
          <w:p w14:paraId="27AA5BBA"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4D8DBA3F"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512EEE42"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773EFC" w14:textId="77777777" w:rsidR="00700F46" w:rsidRPr="00190DEA" w:rsidRDefault="00700F46" w:rsidP="00700F46">
            <w:pPr>
              <w:jc w:val="left"/>
              <w:rPr>
                <w:b/>
                <w:sz w:val="22"/>
                <w:szCs w:val="22"/>
              </w:rPr>
            </w:pPr>
            <w:r w:rsidRPr="00190DE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B7F754" w14:textId="77777777" w:rsidR="00700F46" w:rsidRPr="00190DEA" w:rsidRDefault="00700F46" w:rsidP="00700F46">
            <w:pPr>
              <w:jc w:val="left"/>
              <w:rPr>
                <w:b/>
                <w:sz w:val="22"/>
                <w:szCs w:val="22"/>
              </w:rPr>
            </w:pPr>
            <w:r w:rsidRPr="00190DEA">
              <w:rPr>
                <w:b/>
                <w:sz w:val="22"/>
                <w:szCs w:val="22"/>
              </w:rPr>
              <w:t>S</w:t>
            </w:r>
          </w:p>
        </w:tc>
        <w:tc>
          <w:tcPr>
            <w:tcW w:w="2976" w:type="dxa"/>
            <w:tcBorders>
              <w:top w:val="dotted" w:sz="4" w:space="0" w:color="auto"/>
              <w:left w:val="dotted" w:sz="4" w:space="0" w:color="auto"/>
              <w:bottom w:val="dotted" w:sz="4" w:space="0" w:color="auto"/>
            </w:tcBorders>
            <w:vAlign w:val="center"/>
          </w:tcPr>
          <w:p w14:paraId="31982AAE"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FB1BC7A" w14:textId="77777777" w:rsidTr="009429AB">
        <w:tc>
          <w:tcPr>
            <w:tcW w:w="959" w:type="dxa"/>
            <w:tcBorders>
              <w:top w:val="dotted" w:sz="4" w:space="0" w:color="auto"/>
              <w:bottom w:val="dotted" w:sz="4" w:space="0" w:color="auto"/>
              <w:right w:val="dotted" w:sz="4" w:space="0" w:color="auto"/>
            </w:tcBorders>
            <w:vAlign w:val="center"/>
          </w:tcPr>
          <w:p w14:paraId="5DBC0D4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2575A8E"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C39BEAC"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E549219" w14:textId="77777777" w:rsidR="00700F46" w:rsidRPr="00190DEA" w:rsidRDefault="00700F46" w:rsidP="00700F46">
            <w:pPr>
              <w:jc w:val="left"/>
              <w:rPr>
                <w:b/>
                <w:sz w:val="22"/>
                <w:szCs w:val="22"/>
              </w:rPr>
            </w:pPr>
            <w:r w:rsidRPr="00190DE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572BE" w14:textId="77777777" w:rsidR="00700F46" w:rsidRPr="00190DEA" w:rsidRDefault="00700F46" w:rsidP="00700F46">
            <w:pPr>
              <w:jc w:val="left"/>
              <w:rPr>
                <w:b/>
                <w:sz w:val="22"/>
                <w:szCs w:val="22"/>
              </w:rPr>
            </w:pPr>
            <w:r w:rsidRPr="00190DEA">
              <w:rPr>
                <w:b/>
                <w:sz w:val="22"/>
                <w:szCs w:val="22"/>
              </w:rPr>
              <w:t>S</w:t>
            </w:r>
          </w:p>
        </w:tc>
        <w:tc>
          <w:tcPr>
            <w:tcW w:w="2976" w:type="dxa"/>
            <w:tcBorders>
              <w:top w:val="dotted" w:sz="4" w:space="0" w:color="auto"/>
              <w:left w:val="dotted" w:sz="4" w:space="0" w:color="auto"/>
              <w:bottom w:val="dotted" w:sz="4" w:space="0" w:color="auto"/>
            </w:tcBorders>
            <w:vAlign w:val="center"/>
          </w:tcPr>
          <w:p w14:paraId="7DBFBC8F"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25F3E158" w14:textId="77777777" w:rsidTr="009429AB">
        <w:tc>
          <w:tcPr>
            <w:tcW w:w="959" w:type="dxa"/>
            <w:tcBorders>
              <w:top w:val="dotted" w:sz="4" w:space="0" w:color="auto"/>
              <w:bottom w:val="dotted" w:sz="4" w:space="0" w:color="auto"/>
              <w:right w:val="dotted" w:sz="4" w:space="0" w:color="auto"/>
            </w:tcBorders>
            <w:vAlign w:val="center"/>
          </w:tcPr>
          <w:p w14:paraId="209857FC"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0F7412DA"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ed immediatamente da parte di qualsiasi persona che abbia bisogno di utilizzarle in caso di emergenza. </w:t>
            </w:r>
          </w:p>
          <w:p w14:paraId="7303E06D" w14:textId="77777777" w:rsidR="00700F46" w:rsidRPr="00640B24" w:rsidRDefault="00700F46" w:rsidP="00700F46">
            <w:r w:rsidRPr="00640B24">
              <w:lastRenderedPageBreak/>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76C5AE61" w14:textId="2781A578" w:rsidR="00210662" w:rsidRPr="00E305D9" w:rsidRDefault="00210662" w:rsidP="00210662">
            <w:pPr>
              <w:jc w:val="left"/>
            </w:pPr>
            <w:r w:rsidRPr="00E305D9">
              <w:lastRenderedPageBreak/>
              <w:t>L</w:t>
            </w:r>
            <w:r w:rsidR="00E305D9" w:rsidRPr="00E305D9">
              <w:t>e</w:t>
            </w:r>
            <w:r w:rsidRPr="00E305D9">
              <w:t xml:space="preserve"> port</w:t>
            </w:r>
            <w:r w:rsidR="00E305D9" w:rsidRPr="00E305D9">
              <w:t>e</w:t>
            </w:r>
            <w:r w:rsidRPr="00E305D9">
              <w:t xml:space="preserve"> di ingresso</w:t>
            </w:r>
            <w:r w:rsidR="00BA41C7" w:rsidRPr="00E305D9">
              <w:t xml:space="preserve"> </w:t>
            </w:r>
            <w:r w:rsidRPr="00E305D9">
              <w:t>apr</w:t>
            </w:r>
            <w:r w:rsidR="00BA41C7" w:rsidRPr="00E305D9">
              <w:t>ono</w:t>
            </w:r>
            <w:r w:rsidRPr="00E305D9">
              <w:t xml:space="preserve"> verso l’interno dei locali.</w:t>
            </w:r>
          </w:p>
          <w:p w14:paraId="18BFB7F3" w14:textId="77777777" w:rsidR="00700F46" w:rsidRPr="00640B24" w:rsidRDefault="00BA41C7" w:rsidP="00700F46">
            <w:pPr>
              <w:jc w:val="left"/>
            </w:pPr>
            <w:r>
              <w:t>Il</w:t>
            </w:r>
            <w:r w:rsidRPr="00BA41C7">
              <w:t xml:space="preserve"> portone condominiale </w:t>
            </w:r>
            <w:r>
              <w:t>apre verso l’interno.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E00B0BC" w14:textId="77777777" w:rsidR="00700F46" w:rsidRPr="00190DEA" w:rsidRDefault="00700F46" w:rsidP="00700F46">
            <w:pPr>
              <w:jc w:val="left"/>
              <w:rPr>
                <w:b/>
                <w:sz w:val="22"/>
                <w:szCs w:val="22"/>
              </w:rPr>
            </w:pPr>
            <w:r w:rsidRPr="00190DE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88CC67" w14:textId="77777777" w:rsidR="00700F46" w:rsidRPr="00190DEA" w:rsidRDefault="00700F46" w:rsidP="00700F46">
            <w:pPr>
              <w:jc w:val="left"/>
              <w:rPr>
                <w:b/>
                <w:sz w:val="22"/>
                <w:szCs w:val="22"/>
              </w:rPr>
            </w:pPr>
            <w:r w:rsidRPr="00190DEA">
              <w:rPr>
                <w:b/>
                <w:sz w:val="22"/>
                <w:szCs w:val="22"/>
              </w:rPr>
              <w:t>-</w:t>
            </w:r>
          </w:p>
        </w:tc>
        <w:tc>
          <w:tcPr>
            <w:tcW w:w="2976" w:type="dxa"/>
            <w:tcBorders>
              <w:top w:val="dotted" w:sz="4" w:space="0" w:color="auto"/>
              <w:left w:val="dotted" w:sz="4" w:space="0" w:color="auto"/>
              <w:bottom w:val="dotted" w:sz="4" w:space="0" w:color="auto"/>
            </w:tcBorders>
            <w:vAlign w:val="center"/>
          </w:tcPr>
          <w:p w14:paraId="5A16566C" w14:textId="77777777" w:rsidR="009E2C6F" w:rsidRPr="00BA41C7" w:rsidRDefault="00700F46" w:rsidP="00700F46">
            <w:pPr>
              <w:jc w:val="left"/>
            </w:pPr>
            <w:r w:rsidRPr="00210662">
              <w:t>La porta di ingresso alla Sede</w:t>
            </w:r>
            <w:r w:rsidR="009E2C6F">
              <w:t>,</w:t>
            </w:r>
            <w:r w:rsidRPr="00210662">
              <w:t xml:space="preserve"> durante l’apertura degli uffici</w:t>
            </w:r>
            <w:r w:rsidR="009E2C6F">
              <w:t>,</w:t>
            </w:r>
            <w:r w:rsidR="00F56C9E">
              <w:t xml:space="preserve"> deve restare </w:t>
            </w:r>
            <w:r w:rsidR="00F56C9E" w:rsidRPr="00BA41C7">
              <w:t>aperta e apribile tramite sistema meccanico.</w:t>
            </w:r>
          </w:p>
          <w:p w14:paraId="25FE4042" w14:textId="77777777" w:rsidR="00210662" w:rsidRPr="00FA35C2" w:rsidRDefault="00BA41C7" w:rsidP="00BA41C7">
            <w:pPr>
              <w:jc w:val="left"/>
            </w:pPr>
            <w:r>
              <w:lastRenderedPageBreak/>
              <w:t>Il</w:t>
            </w:r>
            <w:r w:rsidR="00210662" w:rsidRPr="00BA41C7">
              <w:t xml:space="preserve"> portone condominiale </w:t>
            </w:r>
            <w:r>
              <w:t>è dotato di sistema di apertura elettrico.</w:t>
            </w:r>
          </w:p>
        </w:tc>
      </w:tr>
      <w:tr w:rsidR="009429AB" w14:paraId="0D69A1B2" w14:textId="77777777" w:rsidTr="006501DA">
        <w:tc>
          <w:tcPr>
            <w:tcW w:w="959" w:type="dxa"/>
            <w:tcBorders>
              <w:top w:val="dotted" w:sz="4" w:space="0" w:color="auto"/>
              <w:bottom w:val="dotted" w:sz="4" w:space="0" w:color="auto"/>
              <w:right w:val="dotted" w:sz="4" w:space="0" w:color="auto"/>
            </w:tcBorders>
            <w:vAlign w:val="center"/>
          </w:tcPr>
          <w:p w14:paraId="1818BDBF" w14:textId="77777777" w:rsidR="00700F46" w:rsidRPr="00202D79" w:rsidRDefault="00700F46" w:rsidP="00700F46">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0833F486"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4C386BA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85ED1C" w14:textId="77777777" w:rsidR="00700F46" w:rsidRPr="00190DEA" w:rsidRDefault="00700F46" w:rsidP="00700F46">
            <w:pPr>
              <w:jc w:val="center"/>
              <w:rPr>
                <w:sz w:val="22"/>
                <w:szCs w:val="22"/>
              </w:rPr>
            </w:pPr>
            <w:r w:rsidRPr="00190DE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61B0C" w14:textId="49D1B15B" w:rsidR="00700F46" w:rsidRPr="00190DEA" w:rsidRDefault="006501DA" w:rsidP="006501DA">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3882CFC6" w14:textId="767F6E90" w:rsidR="00210662" w:rsidRPr="00202D79" w:rsidRDefault="00700F46" w:rsidP="00700F46">
            <w:pPr>
              <w:jc w:val="left"/>
            </w:pPr>
            <w:r>
              <w:t>La porta di accesso alla Sede, dotata di meccanismo elettrico di apertura, è apribile manualmente dall’interno</w:t>
            </w:r>
            <w:r w:rsidR="00210662">
              <w:t xml:space="preserve"> tramite sistema meccanico.</w:t>
            </w:r>
          </w:p>
        </w:tc>
      </w:tr>
      <w:tr w:rsidR="009429AB" w14:paraId="59299675" w14:textId="77777777" w:rsidTr="009429AB">
        <w:tc>
          <w:tcPr>
            <w:tcW w:w="959" w:type="dxa"/>
            <w:tcBorders>
              <w:top w:val="dotted" w:sz="4" w:space="0" w:color="auto"/>
              <w:bottom w:val="dotted" w:sz="4" w:space="0" w:color="auto"/>
              <w:right w:val="dotted" w:sz="4" w:space="0" w:color="auto"/>
            </w:tcBorders>
            <w:vAlign w:val="center"/>
          </w:tcPr>
          <w:p w14:paraId="286CD713"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7283AA39"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402640FF"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984CE2" w14:textId="77777777" w:rsidR="00700F46" w:rsidRPr="00190DEA" w:rsidRDefault="00700F46" w:rsidP="00700F46">
            <w:pPr>
              <w:jc w:val="center"/>
              <w:rPr>
                <w:sz w:val="22"/>
                <w:szCs w:val="22"/>
              </w:rPr>
            </w:pPr>
            <w:r w:rsidRPr="00190DE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BCA3033" w14:textId="31FCB899" w:rsidR="00700F46" w:rsidRPr="00190DEA" w:rsidRDefault="003E5C6F" w:rsidP="00700F46">
            <w:pPr>
              <w:jc w:val="left"/>
              <w:rPr>
                <w:b/>
                <w:sz w:val="22"/>
                <w:szCs w:val="22"/>
              </w:rPr>
            </w:pPr>
            <w:r>
              <w:rPr>
                <w:b/>
                <w:sz w:val="22"/>
                <w:szCs w:val="22"/>
              </w:rPr>
              <w:t>X</w:t>
            </w:r>
          </w:p>
        </w:tc>
        <w:tc>
          <w:tcPr>
            <w:tcW w:w="2976" w:type="dxa"/>
            <w:tcBorders>
              <w:top w:val="dotted" w:sz="4" w:space="0" w:color="auto"/>
              <w:left w:val="dotted" w:sz="4" w:space="0" w:color="auto"/>
              <w:bottom w:val="dotted" w:sz="4" w:space="0" w:color="auto"/>
            </w:tcBorders>
            <w:vAlign w:val="center"/>
          </w:tcPr>
          <w:p w14:paraId="46A7F3E9"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34451453" w14:textId="77777777" w:rsidR="00210662" w:rsidRPr="00202D79" w:rsidRDefault="00210662" w:rsidP="00700F46">
            <w:pPr>
              <w:jc w:val="left"/>
            </w:pPr>
            <w:r w:rsidRPr="0006143E">
              <w:t>Non presente negli spazi condominiali comuni.</w:t>
            </w:r>
          </w:p>
        </w:tc>
      </w:tr>
      <w:tr w:rsidR="009429AB" w14:paraId="4C15898D" w14:textId="77777777" w:rsidTr="00BA41C7">
        <w:tc>
          <w:tcPr>
            <w:tcW w:w="959" w:type="dxa"/>
            <w:tcBorders>
              <w:top w:val="dotted" w:sz="4" w:space="0" w:color="auto"/>
              <w:bottom w:val="dotted" w:sz="4" w:space="0" w:color="auto"/>
              <w:right w:val="dotted" w:sz="4" w:space="0" w:color="auto"/>
            </w:tcBorders>
            <w:vAlign w:val="center"/>
          </w:tcPr>
          <w:p w14:paraId="2B7DEC55"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18E04CF3" w14:textId="77777777" w:rsidR="00700F46" w:rsidRPr="00202D79" w:rsidRDefault="00700F46" w:rsidP="00700F46">
            <w:pPr>
              <w:jc w:val="left"/>
            </w:pPr>
            <w:r w:rsidRPr="00E3705C">
              <w:t>Le vie e le uscite di emergenza che richiedono un'illuminazione devono essere dotate di un'illuminazione di sicurezza di 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6FF4D879"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217DC4" w14:textId="77777777" w:rsidR="00700F46" w:rsidRPr="00190DEA" w:rsidRDefault="00700F46" w:rsidP="00700F46">
            <w:pPr>
              <w:jc w:val="center"/>
              <w:rPr>
                <w:sz w:val="22"/>
                <w:szCs w:val="22"/>
              </w:rPr>
            </w:pPr>
            <w:r w:rsidRPr="00190DE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E27994" w14:textId="77777777" w:rsidR="00700F46" w:rsidRPr="00190DEA" w:rsidRDefault="00BA41C7" w:rsidP="00700F46">
            <w:pPr>
              <w:jc w:val="left"/>
              <w:rPr>
                <w:b/>
                <w:sz w:val="22"/>
                <w:szCs w:val="22"/>
              </w:rPr>
            </w:pPr>
            <w:r w:rsidRPr="00190DEA">
              <w:rPr>
                <w:b/>
                <w:sz w:val="22"/>
                <w:szCs w:val="22"/>
              </w:rPr>
              <w:t>S</w:t>
            </w:r>
          </w:p>
        </w:tc>
        <w:tc>
          <w:tcPr>
            <w:tcW w:w="2976" w:type="dxa"/>
            <w:tcBorders>
              <w:top w:val="dotted" w:sz="4" w:space="0" w:color="auto"/>
              <w:left w:val="dotted" w:sz="4" w:space="0" w:color="auto"/>
              <w:bottom w:val="dotted" w:sz="4" w:space="0" w:color="auto"/>
            </w:tcBorders>
            <w:vAlign w:val="center"/>
          </w:tcPr>
          <w:p w14:paraId="255F1781" w14:textId="77777777" w:rsidR="00753C18" w:rsidRPr="00BA41C7"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tc>
      </w:tr>
      <w:tr w:rsidR="009429AB" w14:paraId="5BB482B1" w14:textId="77777777" w:rsidTr="009429AB">
        <w:trPr>
          <w:trHeight w:val="718"/>
        </w:trPr>
        <w:tc>
          <w:tcPr>
            <w:tcW w:w="959" w:type="dxa"/>
            <w:tcBorders>
              <w:top w:val="dotted" w:sz="4" w:space="0" w:color="auto"/>
              <w:bottom w:val="dotted" w:sz="4" w:space="0" w:color="auto"/>
              <w:right w:val="dotted" w:sz="4" w:space="0" w:color="auto"/>
            </w:tcBorders>
            <w:vAlign w:val="center"/>
          </w:tcPr>
          <w:p w14:paraId="714AD052" w14:textId="77777777" w:rsidR="00700F46" w:rsidRPr="000F561F" w:rsidRDefault="00700F46" w:rsidP="00700F46">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5E26BB6B" w14:textId="77777777" w:rsidR="00700F46" w:rsidRPr="000F561F" w:rsidRDefault="00700F46" w:rsidP="00700F46">
            <w:pPr>
              <w:jc w:val="left"/>
            </w:pPr>
            <w:r w:rsidRPr="000F561F">
              <w:t>Per i luoghi di lavoro già utilizzati prima del 1° gennaio 1993 non si applica la disposizione contenuta nel comma 4, ma gli stessi devono avere un numero sufficiente di vie ed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0EF0EBCA" w14:textId="29EE7055" w:rsidR="00700F46" w:rsidRPr="00202D79"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9257C9" w14:textId="77777777" w:rsidR="00700F46" w:rsidRPr="00190DEA" w:rsidRDefault="00700F46" w:rsidP="00700F46">
            <w:pPr>
              <w:jc w:val="center"/>
              <w:rPr>
                <w:sz w:val="22"/>
                <w:szCs w:val="22"/>
              </w:rPr>
            </w:pPr>
            <w:r w:rsidRPr="00190DE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3E84B9" w14:textId="77777777" w:rsidR="00700F46" w:rsidRPr="00190DEA" w:rsidRDefault="00753C18" w:rsidP="00700F46">
            <w:pPr>
              <w:jc w:val="left"/>
              <w:rPr>
                <w:b/>
                <w:sz w:val="22"/>
                <w:szCs w:val="22"/>
              </w:rPr>
            </w:pPr>
            <w:r w:rsidRPr="00190DEA">
              <w:rPr>
                <w:b/>
                <w:sz w:val="22"/>
                <w:szCs w:val="22"/>
              </w:rPr>
              <w:t>S</w:t>
            </w:r>
          </w:p>
        </w:tc>
        <w:tc>
          <w:tcPr>
            <w:tcW w:w="2976" w:type="dxa"/>
            <w:tcBorders>
              <w:top w:val="dotted" w:sz="4" w:space="0" w:color="auto"/>
              <w:left w:val="dotted" w:sz="4" w:space="0" w:color="auto"/>
              <w:bottom w:val="dotted" w:sz="4" w:space="0" w:color="auto"/>
            </w:tcBorders>
            <w:vAlign w:val="center"/>
          </w:tcPr>
          <w:p w14:paraId="21768AB8" w14:textId="77777777" w:rsidR="00700F46" w:rsidRPr="00202D79" w:rsidRDefault="00700F46" w:rsidP="00700F46">
            <w:pPr>
              <w:jc w:val="left"/>
            </w:pPr>
          </w:p>
        </w:tc>
      </w:tr>
      <w:tr w:rsidR="009429AB" w14:paraId="7AC238F4" w14:textId="77777777" w:rsidTr="00CD330E">
        <w:tc>
          <w:tcPr>
            <w:tcW w:w="959" w:type="dxa"/>
            <w:tcBorders>
              <w:top w:val="dotted" w:sz="4" w:space="0" w:color="auto"/>
              <w:bottom w:val="dotted" w:sz="4" w:space="0" w:color="auto"/>
              <w:right w:val="dotted" w:sz="4" w:space="0" w:color="auto"/>
            </w:tcBorders>
            <w:vAlign w:val="center"/>
          </w:tcPr>
          <w:p w14:paraId="3706B5F0" w14:textId="77777777" w:rsidR="00753C18" w:rsidRPr="00640B24" w:rsidRDefault="00753C18" w:rsidP="00700F46">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77E98C6" w14:textId="77777777" w:rsidR="00753C18" w:rsidRPr="000F561F" w:rsidRDefault="00B00FA8" w:rsidP="00700F46">
            <w:pPr>
              <w:jc w:val="left"/>
            </w:pPr>
            <w:r w:rsidRPr="00B00FA8">
              <w:t>Le aperture esistenti nel suolo o nel pavimento dei luoghi, degli ambienti di lavoro o di passaggio, comprese le fosse ed i pozzi, devono essere provviste di solide coperture o di parapetti normali, atti ad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6EB79C93" w14:textId="77777777" w:rsidR="00753C18" w:rsidRPr="00181DFC" w:rsidRDefault="0033055A" w:rsidP="00BA41C7">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FE9988" w14:textId="77777777" w:rsidR="00753C18" w:rsidRPr="00190DEA" w:rsidRDefault="00753C18" w:rsidP="00700F46">
            <w:pPr>
              <w:jc w:val="left"/>
              <w:rPr>
                <w:b/>
                <w:sz w:val="22"/>
                <w:szCs w:val="22"/>
              </w:rPr>
            </w:pPr>
            <w:r w:rsidRPr="00190DEA">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54C011" w14:textId="77777777" w:rsidR="00753C18" w:rsidRPr="00190DEA" w:rsidRDefault="00CD330E" w:rsidP="00700F46">
            <w:pPr>
              <w:jc w:val="left"/>
              <w:rPr>
                <w:b/>
                <w:sz w:val="22"/>
                <w:szCs w:val="22"/>
              </w:rPr>
            </w:pPr>
            <w:r w:rsidRPr="00190DEA">
              <w:rPr>
                <w:b/>
                <w:sz w:val="22"/>
                <w:szCs w:val="22"/>
              </w:rPr>
              <w:t>-</w:t>
            </w:r>
          </w:p>
        </w:tc>
        <w:tc>
          <w:tcPr>
            <w:tcW w:w="2976" w:type="dxa"/>
            <w:tcBorders>
              <w:top w:val="dotted" w:sz="4" w:space="0" w:color="auto"/>
              <w:left w:val="dotted" w:sz="4" w:space="0" w:color="auto"/>
              <w:bottom w:val="dotted" w:sz="4" w:space="0" w:color="auto"/>
            </w:tcBorders>
            <w:vAlign w:val="center"/>
          </w:tcPr>
          <w:p w14:paraId="7C58EE7D" w14:textId="77777777" w:rsidR="00CD330E" w:rsidRPr="00181DFC" w:rsidRDefault="00CD330E" w:rsidP="00B00FA8">
            <w:pPr>
              <w:jc w:val="left"/>
            </w:pPr>
          </w:p>
        </w:tc>
      </w:tr>
      <w:tr w:rsidR="009429AB" w14:paraId="4C28E7E2" w14:textId="77777777" w:rsidTr="00BA41C7">
        <w:tc>
          <w:tcPr>
            <w:tcW w:w="959" w:type="dxa"/>
            <w:tcBorders>
              <w:top w:val="dotted" w:sz="4" w:space="0" w:color="auto"/>
              <w:bottom w:val="dotted" w:sz="4" w:space="0" w:color="auto"/>
              <w:right w:val="dotted" w:sz="4" w:space="0" w:color="auto"/>
            </w:tcBorders>
            <w:vAlign w:val="center"/>
          </w:tcPr>
          <w:p w14:paraId="080FD91D"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6308D35F" w14:textId="77777777" w:rsidR="00700F46" w:rsidRPr="00640B24" w:rsidRDefault="00700F46" w:rsidP="00700F46">
            <w:pPr>
              <w:jc w:val="left"/>
            </w:pPr>
            <w:r w:rsidRPr="000F561F">
              <w:t>Le aperture nelle pareti, che permettono il passaggio di una persona e che presentano pericolo di caduta per dislivelli superiori ad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64A1D94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01A2721" w14:textId="77777777" w:rsidR="00700F46" w:rsidRPr="00190DEA" w:rsidRDefault="00700F46" w:rsidP="00700F46">
            <w:pPr>
              <w:jc w:val="left"/>
              <w:rPr>
                <w:b/>
                <w:sz w:val="22"/>
                <w:szCs w:val="22"/>
              </w:rPr>
            </w:pPr>
            <w:r w:rsidRPr="00190DE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5BF3C1" w14:textId="77777777" w:rsidR="00700F46" w:rsidRPr="00190DEA" w:rsidRDefault="00BA41C7" w:rsidP="00700F46">
            <w:pPr>
              <w:jc w:val="left"/>
              <w:rPr>
                <w:b/>
                <w:sz w:val="22"/>
                <w:szCs w:val="22"/>
              </w:rPr>
            </w:pPr>
            <w:r w:rsidRPr="00190DEA">
              <w:rPr>
                <w:b/>
                <w:sz w:val="22"/>
                <w:szCs w:val="22"/>
              </w:rPr>
              <w:t>S</w:t>
            </w:r>
          </w:p>
        </w:tc>
        <w:tc>
          <w:tcPr>
            <w:tcW w:w="2976" w:type="dxa"/>
            <w:tcBorders>
              <w:top w:val="dotted" w:sz="4" w:space="0" w:color="auto"/>
              <w:left w:val="dotted" w:sz="4" w:space="0" w:color="auto"/>
              <w:bottom w:val="dotted" w:sz="4" w:space="0" w:color="auto"/>
            </w:tcBorders>
            <w:vAlign w:val="center"/>
          </w:tcPr>
          <w:p w14:paraId="40A319FD" w14:textId="77777777" w:rsidR="00700F46" w:rsidRPr="006974F2" w:rsidRDefault="00700F46" w:rsidP="00700F46">
            <w:pPr>
              <w:jc w:val="left"/>
            </w:pPr>
          </w:p>
        </w:tc>
      </w:tr>
      <w:tr w:rsidR="009429AB" w14:paraId="7CD4F161" w14:textId="77777777" w:rsidTr="00BA41C7">
        <w:tc>
          <w:tcPr>
            <w:tcW w:w="959" w:type="dxa"/>
            <w:tcBorders>
              <w:top w:val="dotted" w:sz="4" w:space="0" w:color="auto"/>
              <w:right w:val="dotted" w:sz="4" w:space="0" w:color="auto"/>
            </w:tcBorders>
            <w:vAlign w:val="center"/>
          </w:tcPr>
          <w:p w14:paraId="5854B54C"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44BC098A"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7CC6C04E" w14:textId="77777777" w:rsidR="00700F46" w:rsidRPr="00590364" w:rsidRDefault="001C4A2B" w:rsidP="00700F46">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FCC73FB" w14:textId="77777777" w:rsidR="00700F46" w:rsidRPr="00190DEA" w:rsidRDefault="00700F46" w:rsidP="00700F46">
            <w:pPr>
              <w:jc w:val="left"/>
              <w:rPr>
                <w:b/>
                <w:sz w:val="22"/>
                <w:szCs w:val="22"/>
              </w:rPr>
            </w:pPr>
            <w:r w:rsidRPr="00190DEA">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118A69EF" w14:textId="77777777" w:rsidR="00700F46" w:rsidRPr="00190DEA" w:rsidRDefault="0006143E" w:rsidP="00700F46">
            <w:pPr>
              <w:jc w:val="left"/>
              <w:rPr>
                <w:b/>
                <w:sz w:val="22"/>
                <w:szCs w:val="22"/>
              </w:rPr>
            </w:pPr>
            <w:r w:rsidRPr="00190DEA">
              <w:rPr>
                <w:b/>
                <w:sz w:val="22"/>
                <w:szCs w:val="22"/>
              </w:rPr>
              <w:t>X</w:t>
            </w:r>
          </w:p>
        </w:tc>
        <w:tc>
          <w:tcPr>
            <w:tcW w:w="2976" w:type="dxa"/>
            <w:tcBorders>
              <w:top w:val="dotted" w:sz="4" w:space="0" w:color="auto"/>
              <w:left w:val="dotted" w:sz="4" w:space="0" w:color="auto"/>
            </w:tcBorders>
            <w:vAlign w:val="center"/>
          </w:tcPr>
          <w:p w14:paraId="060EB225" w14:textId="77777777" w:rsidR="001C4A2B" w:rsidRDefault="00700F46" w:rsidP="00700F46">
            <w:pPr>
              <w:jc w:val="left"/>
            </w:pPr>
            <w:r>
              <w:t>Tutti i parapetti delle f</w:t>
            </w:r>
            <w:r w:rsidR="00BA41C7">
              <w:t>inestre hanno h. &gt; 90cm</w:t>
            </w:r>
          </w:p>
        </w:tc>
      </w:tr>
      <w:tr w:rsidR="00700F46" w:rsidRPr="00A21463" w14:paraId="0EB0A6FA" w14:textId="77777777" w:rsidTr="009429AB">
        <w:tc>
          <w:tcPr>
            <w:tcW w:w="959" w:type="dxa"/>
            <w:tcBorders>
              <w:bottom w:val="single" w:sz="4" w:space="0" w:color="auto"/>
            </w:tcBorders>
            <w:shd w:val="clear" w:color="auto" w:fill="EEECE1" w:themeFill="background2"/>
            <w:vAlign w:val="center"/>
          </w:tcPr>
          <w:p w14:paraId="103D226F" w14:textId="77777777" w:rsidR="00700F46" w:rsidRPr="00A21463" w:rsidRDefault="00700F46" w:rsidP="00700F46">
            <w:pPr>
              <w:jc w:val="left"/>
              <w:rPr>
                <w:b/>
                <w:sz w:val="24"/>
              </w:rPr>
            </w:pPr>
            <w:r w:rsidRPr="00A21463">
              <w:rPr>
                <w:b/>
                <w:sz w:val="24"/>
              </w:rPr>
              <w:t>1.6</w:t>
            </w:r>
          </w:p>
        </w:tc>
        <w:tc>
          <w:tcPr>
            <w:tcW w:w="13324" w:type="dxa"/>
            <w:gridSpan w:val="5"/>
            <w:tcBorders>
              <w:bottom w:val="single" w:sz="4" w:space="0" w:color="auto"/>
            </w:tcBorders>
            <w:shd w:val="clear" w:color="auto" w:fill="EEECE1" w:themeFill="background2"/>
            <w:vAlign w:val="center"/>
          </w:tcPr>
          <w:p w14:paraId="145EAA1C" w14:textId="77777777" w:rsidR="00700F46" w:rsidRPr="00A21463" w:rsidRDefault="00700F46" w:rsidP="00700F46">
            <w:pPr>
              <w:jc w:val="left"/>
              <w:rPr>
                <w:b/>
                <w:sz w:val="24"/>
              </w:rPr>
            </w:pPr>
            <w:r w:rsidRPr="00A21463">
              <w:rPr>
                <w:b/>
                <w:sz w:val="24"/>
              </w:rPr>
              <w:t>PORTE E PORTONI</w:t>
            </w:r>
          </w:p>
        </w:tc>
      </w:tr>
      <w:tr w:rsidR="009429AB" w14:paraId="3429E77F" w14:textId="77777777" w:rsidTr="009429AB">
        <w:tc>
          <w:tcPr>
            <w:tcW w:w="959" w:type="dxa"/>
            <w:tcBorders>
              <w:bottom w:val="dotted" w:sz="4" w:space="0" w:color="auto"/>
              <w:right w:val="dotted" w:sz="4" w:space="0" w:color="auto"/>
            </w:tcBorders>
            <w:vAlign w:val="center"/>
          </w:tcPr>
          <w:p w14:paraId="2A027E24"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3CAE0332"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7ABD6004"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1964E6" w14:textId="77777777" w:rsidR="00700F46" w:rsidRPr="00190DEA" w:rsidRDefault="00700F46" w:rsidP="00700F46">
            <w:pPr>
              <w:jc w:val="left"/>
              <w:rPr>
                <w:b/>
                <w:sz w:val="22"/>
                <w:szCs w:val="22"/>
              </w:rPr>
            </w:pPr>
            <w:r w:rsidRPr="00190DEA">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3F40B7AD" w14:textId="77777777" w:rsidR="00700F46" w:rsidRPr="00190DEA" w:rsidRDefault="001C4A2B" w:rsidP="00700F46">
            <w:pPr>
              <w:jc w:val="left"/>
              <w:rPr>
                <w:b/>
                <w:sz w:val="22"/>
                <w:szCs w:val="22"/>
              </w:rPr>
            </w:pPr>
            <w:r w:rsidRPr="00190DEA">
              <w:rPr>
                <w:b/>
                <w:sz w:val="22"/>
                <w:szCs w:val="22"/>
              </w:rPr>
              <w:t>S</w:t>
            </w:r>
          </w:p>
        </w:tc>
        <w:tc>
          <w:tcPr>
            <w:tcW w:w="2976" w:type="dxa"/>
            <w:tcBorders>
              <w:left w:val="dotted" w:sz="4" w:space="0" w:color="auto"/>
              <w:bottom w:val="dotted" w:sz="4" w:space="0" w:color="auto"/>
            </w:tcBorders>
            <w:vAlign w:val="center"/>
          </w:tcPr>
          <w:p w14:paraId="30D345CF" w14:textId="77777777" w:rsidR="00700F46" w:rsidRDefault="00700F46" w:rsidP="001C4A2B">
            <w:pPr>
              <w:jc w:val="left"/>
            </w:pPr>
          </w:p>
        </w:tc>
      </w:tr>
      <w:tr w:rsidR="009429AB" w14:paraId="3957FD4A" w14:textId="77777777" w:rsidTr="009429AB">
        <w:tc>
          <w:tcPr>
            <w:tcW w:w="959" w:type="dxa"/>
            <w:tcBorders>
              <w:top w:val="dotted" w:sz="4" w:space="0" w:color="auto"/>
              <w:bottom w:val="dotted" w:sz="4" w:space="0" w:color="auto"/>
              <w:right w:val="dotted" w:sz="4" w:space="0" w:color="auto"/>
            </w:tcBorders>
            <w:vAlign w:val="center"/>
          </w:tcPr>
          <w:p w14:paraId="46A2D00C"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6F143F30"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76C904AD"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C564F3" w14:textId="77777777" w:rsidR="00700F46" w:rsidRPr="00190DEA" w:rsidRDefault="00700F46" w:rsidP="00700F46">
            <w:pPr>
              <w:jc w:val="left"/>
              <w:rPr>
                <w:b/>
                <w:sz w:val="22"/>
                <w:szCs w:val="22"/>
              </w:rPr>
            </w:pPr>
            <w:r w:rsidRPr="00190DEA">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7BE7ABE" w14:textId="77777777" w:rsidR="00700F46" w:rsidRPr="00190DEA" w:rsidRDefault="001C4A2B" w:rsidP="00700F46">
            <w:pPr>
              <w:jc w:val="left"/>
              <w:rPr>
                <w:b/>
                <w:sz w:val="22"/>
                <w:szCs w:val="22"/>
              </w:rPr>
            </w:pPr>
            <w:r w:rsidRPr="00190DEA">
              <w:rPr>
                <w:b/>
                <w:sz w:val="22"/>
                <w:szCs w:val="22"/>
              </w:rPr>
              <w:t>S</w:t>
            </w:r>
          </w:p>
        </w:tc>
        <w:tc>
          <w:tcPr>
            <w:tcW w:w="2976" w:type="dxa"/>
            <w:vMerge w:val="restart"/>
            <w:tcBorders>
              <w:top w:val="dotted" w:sz="4" w:space="0" w:color="auto"/>
              <w:left w:val="dotted" w:sz="4" w:space="0" w:color="auto"/>
              <w:bottom w:val="dotted" w:sz="4" w:space="0" w:color="auto"/>
            </w:tcBorders>
            <w:vAlign w:val="center"/>
          </w:tcPr>
          <w:p w14:paraId="1177BB45" w14:textId="77777777" w:rsidR="00700F46" w:rsidRPr="005C2F4E" w:rsidRDefault="00700F46" w:rsidP="00700F46">
            <w:pPr>
              <w:jc w:val="left"/>
            </w:pPr>
          </w:p>
        </w:tc>
      </w:tr>
      <w:tr w:rsidR="009429AB" w14:paraId="6C5A2854" w14:textId="77777777" w:rsidTr="00B00FA8">
        <w:tc>
          <w:tcPr>
            <w:tcW w:w="959" w:type="dxa"/>
            <w:tcBorders>
              <w:top w:val="dotted" w:sz="4" w:space="0" w:color="auto"/>
              <w:bottom w:val="dotted" w:sz="4" w:space="0" w:color="auto"/>
              <w:right w:val="dotted" w:sz="4" w:space="0" w:color="auto"/>
            </w:tcBorders>
            <w:vAlign w:val="center"/>
          </w:tcPr>
          <w:p w14:paraId="7F9CD4B3"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3E98C88B"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6525D88"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DAE680" w14:textId="77777777" w:rsidR="00700F46" w:rsidRPr="00190DEA" w:rsidRDefault="00700F46" w:rsidP="00700F46">
            <w:pPr>
              <w:jc w:val="left"/>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8C989E8" w14:textId="77777777" w:rsidR="00700F46" w:rsidRPr="00190DEA" w:rsidRDefault="00700F46" w:rsidP="00700F46">
            <w:pPr>
              <w:jc w:val="left"/>
              <w:rPr>
                <w:sz w:val="22"/>
                <w:szCs w:val="22"/>
              </w:rPr>
            </w:pPr>
          </w:p>
        </w:tc>
        <w:tc>
          <w:tcPr>
            <w:tcW w:w="2976" w:type="dxa"/>
            <w:vMerge/>
            <w:tcBorders>
              <w:top w:val="dotted" w:sz="4" w:space="0" w:color="auto"/>
              <w:left w:val="dotted" w:sz="4" w:space="0" w:color="auto"/>
              <w:bottom w:val="dotted" w:sz="4" w:space="0" w:color="auto"/>
            </w:tcBorders>
            <w:vAlign w:val="center"/>
          </w:tcPr>
          <w:p w14:paraId="36BC2EBF" w14:textId="77777777" w:rsidR="00700F46" w:rsidRPr="005C2F4E" w:rsidRDefault="00700F46" w:rsidP="00700F46">
            <w:pPr>
              <w:jc w:val="left"/>
            </w:pPr>
          </w:p>
        </w:tc>
      </w:tr>
      <w:tr w:rsidR="009429AB" w14:paraId="1013540E" w14:textId="77777777" w:rsidTr="00B00FA8">
        <w:tc>
          <w:tcPr>
            <w:tcW w:w="959" w:type="dxa"/>
            <w:tcBorders>
              <w:top w:val="dotted" w:sz="4" w:space="0" w:color="auto"/>
              <w:bottom w:val="dotted" w:sz="4" w:space="0" w:color="auto"/>
              <w:right w:val="dotted" w:sz="4" w:space="0" w:color="auto"/>
            </w:tcBorders>
            <w:vAlign w:val="center"/>
          </w:tcPr>
          <w:p w14:paraId="59CA21A4" w14:textId="77777777" w:rsidR="0026534D" w:rsidRDefault="0026534D"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A79659F"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5E3C64D1" w14:textId="77777777" w:rsidR="0026534D" w:rsidRPr="00035A4A" w:rsidRDefault="0026534D" w:rsidP="00BA41C7">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DF4A0E2" w14:textId="77777777" w:rsidR="0026534D" w:rsidRPr="00190DEA" w:rsidRDefault="002148DA" w:rsidP="0026534D">
            <w:pPr>
              <w:jc w:val="left"/>
              <w:rPr>
                <w:b/>
                <w:bCs/>
                <w:sz w:val="22"/>
                <w:szCs w:val="22"/>
              </w:rPr>
            </w:pPr>
            <w:r w:rsidRPr="00190DEA">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CCCDAB7" w14:textId="77777777" w:rsidR="0026534D" w:rsidRPr="00190DEA" w:rsidRDefault="0026534D" w:rsidP="0026534D">
            <w:pPr>
              <w:jc w:val="left"/>
              <w:rPr>
                <w:sz w:val="22"/>
                <w:szCs w:val="22"/>
              </w:rPr>
            </w:pPr>
            <w:r w:rsidRPr="00190DEA">
              <w:rPr>
                <w:b/>
                <w:sz w:val="22"/>
                <w:szCs w:val="22"/>
              </w:rPr>
              <w:t>-</w:t>
            </w:r>
          </w:p>
        </w:tc>
        <w:tc>
          <w:tcPr>
            <w:tcW w:w="2976" w:type="dxa"/>
            <w:tcBorders>
              <w:top w:val="dotted" w:sz="4" w:space="0" w:color="auto"/>
              <w:left w:val="dotted" w:sz="4" w:space="0" w:color="auto"/>
              <w:bottom w:val="dotted" w:sz="4" w:space="0" w:color="auto"/>
            </w:tcBorders>
            <w:vAlign w:val="center"/>
          </w:tcPr>
          <w:p w14:paraId="19EF6571" w14:textId="77777777" w:rsidR="0026534D" w:rsidRPr="005C2F4E" w:rsidRDefault="0026534D" w:rsidP="0026534D">
            <w:pPr>
              <w:jc w:val="left"/>
            </w:pPr>
          </w:p>
        </w:tc>
      </w:tr>
      <w:tr w:rsidR="009429AB" w14:paraId="15ACE351" w14:textId="77777777" w:rsidTr="002C54FF">
        <w:tc>
          <w:tcPr>
            <w:tcW w:w="959" w:type="dxa"/>
            <w:tcBorders>
              <w:top w:val="dotted" w:sz="4" w:space="0" w:color="auto"/>
              <w:bottom w:val="dotted" w:sz="4" w:space="0" w:color="auto"/>
              <w:right w:val="dotted" w:sz="4" w:space="0" w:color="auto"/>
            </w:tcBorders>
            <w:vAlign w:val="center"/>
          </w:tcPr>
          <w:p w14:paraId="508C52CF"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3251B21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032A86A9" w14:textId="77777777" w:rsidR="00700F46" w:rsidRPr="00415D2A" w:rsidRDefault="001C4A2B" w:rsidP="00C016D6">
            <w:pPr>
              <w:jc w:val="left"/>
            </w:pPr>
            <w:r>
              <w:t xml:space="preserve">Tutte le pareti vetrate hanno vetrofanie orizzontali di segnalazione fino ad un h </w:t>
            </w:r>
            <w:r w:rsidR="00C016D6">
              <w:lastRenderedPageBreak/>
              <w:t>200</w:t>
            </w:r>
            <w:r>
              <w:t>cm</w:t>
            </w:r>
            <w:r w:rsidR="00C016D6">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7CB480" w14:textId="77777777" w:rsidR="00700F46" w:rsidRPr="00190DEA" w:rsidRDefault="00700F46" w:rsidP="00700F46">
            <w:pPr>
              <w:jc w:val="left"/>
              <w:rPr>
                <w:b/>
                <w:sz w:val="22"/>
                <w:szCs w:val="22"/>
              </w:rPr>
            </w:pPr>
            <w:r w:rsidRPr="00190DEA">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78254154" w14:textId="694F06AF" w:rsidR="00700F46" w:rsidRPr="00190DEA" w:rsidRDefault="006501DA" w:rsidP="00700F46">
            <w:pPr>
              <w:jc w:val="left"/>
              <w:rPr>
                <w:b/>
                <w:sz w:val="22"/>
                <w:szCs w:val="22"/>
              </w:rPr>
            </w:pPr>
            <w:r>
              <w:rPr>
                <w:b/>
                <w:sz w:val="22"/>
                <w:szCs w:val="22"/>
              </w:rPr>
              <w:t>X</w:t>
            </w:r>
          </w:p>
        </w:tc>
        <w:tc>
          <w:tcPr>
            <w:tcW w:w="2976" w:type="dxa"/>
            <w:tcBorders>
              <w:top w:val="dotted" w:sz="4" w:space="0" w:color="auto"/>
              <w:left w:val="dotted" w:sz="4" w:space="0" w:color="auto"/>
              <w:bottom w:val="dotted" w:sz="4" w:space="0" w:color="auto"/>
            </w:tcBorders>
            <w:vAlign w:val="center"/>
          </w:tcPr>
          <w:p w14:paraId="48483883" w14:textId="77777777" w:rsidR="00700F46" w:rsidRPr="00A07AD0" w:rsidRDefault="009E2C6F" w:rsidP="002C54FF">
            <w:pPr>
              <w:jc w:val="left"/>
              <w:rPr>
                <w:highlight w:val="yellow"/>
              </w:rPr>
            </w:pPr>
            <w:r w:rsidRPr="00A07AD0">
              <w:t xml:space="preserve">L’accesso al condominio avviene attraverso </w:t>
            </w:r>
            <w:r w:rsidR="002C54FF" w:rsidRPr="00A07AD0">
              <w:t>un</w:t>
            </w:r>
            <w:r w:rsidRPr="00A07AD0">
              <w:t xml:space="preserve"> serrament</w:t>
            </w:r>
            <w:r w:rsidR="002C54FF" w:rsidRPr="00A07AD0">
              <w:t>o</w:t>
            </w:r>
            <w:r w:rsidRPr="00A07AD0">
              <w:t xml:space="preserve"> </w:t>
            </w:r>
            <w:r w:rsidR="002C54FF" w:rsidRPr="00A07AD0">
              <w:t xml:space="preserve">in alluminio </w:t>
            </w:r>
            <w:r w:rsidRPr="00A07AD0">
              <w:lastRenderedPageBreak/>
              <w:t>e specchiature vetrate</w:t>
            </w:r>
            <w:r w:rsidR="002C54FF" w:rsidRPr="00A07AD0">
              <w:t xml:space="preserve"> prive di segno indicativo ad altezza occhi.</w:t>
            </w:r>
          </w:p>
        </w:tc>
      </w:tr>
      <w:tr w:rsidR="009429AB" w14:paraId="659EE9B0" w14:textId="77777777" w:rsidTr="002C54FF">
        <w:tc>
          <w:tcPr>
            <w:tcW w:w="959" w:type="dxa"/>
            <w:tcBorders>
              <w:top w:val="dotted" w:sz="4" w:space="0" w:color="auto"/>
              <w:bottom w:val="dotted" w:sz="4" w:space="0" w:color="auto"/>
              <w:right w:val="dotted" w:sz="4" w:space="0" w:color="auto"/>
            </w:tcBorders>
            <w:vAlign w:val="center"/>
          </w:tcPr>
          <w:p w14:paraId="24995938" w14:textId="77777777" w:rsidR="0026534D" w:rsidRDefault="0026534D" w:rsidP="0026534D">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2A007510"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E97B7BC" w14:textId="77777777" w:rsidR="0026534D" w:rsidRDefault="0026534D" w:rsidP="0026534D">
            <w:pPr>
              <w:jc w:val="left"/>
            </w:pPr>
            <w:r>
              <w:t>Conforme</w:t>
            </w:r>
          </w:p>
          <w:p w14:paraId="4D7087BB" w14:textId="77777777" w:rsidR="0026534D" w:rsidRPr="00415D2A" w:rsidRDefault="0026534D" w:rsidP="0026534D">
            <w:pPr>
              <w:jc w:val="left"/>
            </w:pPr>
            <w:r>
              <w:t xml:space="preserve">In ambito sede le pareti trasparenti sono realizzate </w:t>
            </w:r>
            <w:r w:rsidRPr="00276614">
              <w:t>conformemente alla UNI 7697/2007, con opportune segnalazioni</w:t>
            </w:r>
            <w:r>
              <w:t>, vetrofanie orizzontali applicate</w:t>
            </w:r>
            <w:r w:rsidR="002C54FF">
              <w:t>.</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113E214" w14:textId="77777777" w:rsidR="0026534D" w:rsidRPr="00190DEA" w:rsidRDefault="0026534D" w:rsidP="0026534D">
            <w:pPr>
              <w:jc w:val="left"/>
              <w:rPr>
                <w:sz w:val="22"/>
                <w:szCs w:val="22"/>
              </w:rPr>
            </w:pPr>
            <w:r w:rsidRPr="00190DE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D50E9B" w14:textId="77777777" w:rsidR="0026534D" w:rsidRPr="00190DEA" w:rsidRDefault="002C54FF" w:rsidP="0026534D">
            <w:pPr>
              <w:jc w:val="left"/>
              <w:rPr>
                <w:b/>
                <w:sz w:val="22"/>
                <w:szCs w:val="22"/>
              </w:rPr>
            </w:pPr>
            <w:r w:rsidRPr="00190DEA">
              <w:rPr>
                <w:b/>
                <w:sz w:val="22"/>
                <w:szCs w:val="22"/>
              </w:rPr>
              <w:t>S</w:t>
            </w:r>
          </w:p>
        </w:tc>
        <w:tc>
          <w:tcPr>
            <w:tcW w:w="2976" w:type="dxa"/>
            <w:tcBorders>
              <w:top w:val="dotted" w:sz="4" w:space="0" w:color="auto"/>
              <w:left w:val="dotted" w:sz="4" w:space="0" w:color="auto"/>
              <w:bottom w:val="dotted" w:sz="4" w:space="0" w:color="auto"/>
            </w:tcBorders>
            <w:vAlign w:val="center"/>
          </w:tcPr>
          <w:p w14:paraId="629E152A" w14:textId="77777777" w:rsidR="0026534D" w:rsidRPr="005C2F4E" w:rsidRDefault="0026534D" w:rsidP="0026534D">
            <w:pPr>
              <w:jc w:val="left"/>
              <w:rPr>
                <w:highlight w:val="yellow"/>
              </w:rPr>
            </w:pPr>
          </w:p>
        </w:tc>
      </w:tr>
      <w:tr w:rsidR="009429AB" w14:paraId="5F3DB295" w14:textId="77777777" w:rsidTr="009429AB">
        <w:tc>
          <w:tcPr>
            <w:tcW w:w="959" w:type="dxa"/>
            <w:tcBorders>
              <w:top w:val="dotted" w:sz="4" w:space="0" w:color="auto"/>
              <w:bottom w:val="dotted" w:sz="4" w:space="0" w:color="auto"/>
              <w:right w:val="dotted" w:sz="4" w:space="0" w:color="auto"/>
            </w:tcBorders>
            <w:vAlign w:val="center"/>
          </w:tcPr>
          <w:p w14:paraId="1C77E15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3E0C0591"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6E3E7266" w14:textId="77777777" w:rsidR="00700F46" w:rsidRPr="00415D2A" w:rsidRDefault="001E156C" w:rsidP="002C54FF">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B7B461" w14:textId="77777777" w:rsidR="00700F46" w:rsidRPr="00190DEA" w:rsidRDefault="002148DA" w:rsidP="002148DA">
            <w:pPr>
              <w:jc w:val="center"/>
              <w:rPr>
                <w:b/>
                <w:sz w:val="22"/>
                <w:szCs w:val="22"/>
              </w:rPr>
            </w:pPr>
            <w:r w:rsidRPr="00190DE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E8FDADB" w14:textId="77777777" w:rsidR="00700F46" w:rsidRPr="00190DEA" w:rsidRDefault="00700F46" w:rsidP="00700F46">
            <w:pPr>
              <w:jc w:val="left"/>
              <w:rPr>
                <w:b/>
                <w:sz w:val="22"/>
                <w:szCs w:val="22"/>
              </w:rPr>
            </w:pPr>
            <w:r w:rsidRPr="00190DEA">
              <w:rPr>
                <w:b/>
                <w:sz w:val="22"/>
                <w:szCs w:val="22"/>
              </w:rPr>
              <w:t>-</w:t>
            </w:r>
          </w:p>
        </w:tc>
        <w:tc>
          <w:tcPr>
            <w:tcW w:w="2976" w:type="dxa"/>
            <w:tcBorders>
              <w:top w:val="dotted" w:sz="4" w:space="0" w:color="auto"/>
              <w:left w:val="dotted" w:sz="4" w:space="0" w:color="auto"/>
              <w:bottom w:val="dotted" w:sz="4" w:space="0" w:color="auto"/>
            </w:tcBorders>
            <w:vAlign w:val="center"/>
          </w:tcPr>
          <w:p w14:paraId="4FCBF9DF" w14:textId="77777777" w:rsidR="00700F46" w:rsidRPr="00523186" w:rsidRDefault="00700F46" w:rsidP="00700F46">
            <w:pPr>
              <w:jc w:val="left"/>
            </w:pPr>
            <w:r>
              <w:t>Tipologia non presente</w:t>
            </w:r>
          </w:p>
        </w:tc>
      </w:tr>
      <w:tr w:rsidR="009429AB" w14:paraId="1C6A2CC0" w14:textId="77777777" w:rsidTr="009429AB">
        <w:tc>
          <w:tcPr>
            <w:tcW w:w="959" w:type="dxa"/>
            <w:tcBorders>
              <w:top w:val="dotted" w:sz="4" w:space="0" w:color="auto"/>
              <w:bottom w:val="dotted" w:sz="4" w:space="0" w:color="auto"/>
              <w:right w:val="dotted" w:sz="4" w:space="0" w:color="auto"/>
            </w:tcBorders>
            <w:vAlign w:val="center"/>
          </w:tcPr>
          <w:p w14:paraId="5CF8DE69"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52794BA5"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1257C931"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CE24E2" w14:textId="77777777" w:rsidR="00700F46" w:rsidRPr="00190DEA" w:rsidRDefault="00700F46" w:rsidP="00700F46">
            <w:pPr>
              <w:jc w:val="center"/>
              <w:rPr>
                <w:b/>
                <w:sz w:val="22"/>
                <w:szCs w:val="22"/>
              </w:rPr>
            </w:pPr>
            <w:r w:rsidRPr="00190DE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9C1E7" w14:textId="77777777" w:rsidR="00700F46" w:rsidRPr="00190DEA" w:rsidRDefault="00700F46" w:rsidP="00700F46">
            <w:pPr>
              <w:jc w:val="left"/>
              <w:rPr>
                <w:b/>
                <w:sz w:val="22"/>
                <w:szCs w:val="22"/>
              </w:rPr>
            </w:pPr>
            <w:r w:rsidRPr="00190DEA">
              <w:rPr>
                <w:b/>
                <w:sz w:val="22"/>
                <w:szCs w:val="22"/>
              </w:rPr>
              <w:t>-</w:t>
            </w:r>
          </w:p>
        </w:tc>
        <w:tc>
          <w:tcPr>
            <w:tcW w:w="2976" w:type="dxa"/>
            <w:tcBorders>
              <w:top w:val="dotted" w:sz="4" w:space="0" w:color="auto"/>
              <w:left w:val="dotted" w:sz="4" w:space="0" w:color="auto"/>
              <w:bottom w:val="dotted" w:sz="4" w:space="0" w:color="auto"/>
            </w:tcBorders>
            <w:vAlign w:val="center"/>
          </w:tcPr>
          <w:p w14:paraId="43407F8D" w14:textId="77777777" w:rsidR="00700F46" w:rsidRPr="00202D79" w:rsidRDefault="00700F46" w:rsidP="0026534D">
            <w:pPr>
              <w:jc w:val="left"/>
            </w:pPr>
          </w:p>
        </w:tc>
      </w:tr>
      <w:tr w:rsidR="009429AB" w14:paraId="7DEBF9A5" w14:textId="77777777" w:rsidTr="009429AB">
        <w:tc>
          <w:tcPr>
            <w:tcW w:w="959" w:type="dxa"/>
            <w:tcBorders>
              <w:top w:val="dotted" w:sz="4" w:space="0" w:color="auto"/>
              <w:bottom w:val="dotted" w:sz="4" w:space="0" w:color="auto"/>
              <w:right w:val="dotted" w:sz="4" w:space="0" w:color="auto"/>
            </w:tcBorders>
            <w:vAlign w:val="center"/>
          </w:tcPr>
          <w:p w14:paraId="30438423"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29310A02"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5959B9A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342E15" w14:textId="77777777" w:rsidR="00700F46" w:rsidRPr="00190DEA" w:rsidRDefault="0026534D" w:rsidP="00700F46">
            <w:pPr>
              <w:jc w:val="center"/>
              <w:rPr>
                <w:b/>
                <w:sz w:val="22"/>
                <w:szCs w:val="22"/>
              </w:rPr>
            </w:pPr>
            <w:r w:rsidRPr="00190DE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D8C37C" w14:textId="77777777" w:rsidR="00700F46" w:rsidRPr="00190DEA" w:rsidRDefault="00700F46" w:rsidP="00700F46">
            <w:pPr>
              <w:jc w:val="left"/>
              <w:rPr>
                <w:b/>
                <w:sz w:val="22"/>
                <w:szCs w:val="22"/>
              </w:rPr>
            </w:pPr>
            <w:r w:rsidRPr="00190DEA">
              <w:rPr>
                <w:b/>
                <w:sz w:val="22"/>
                <w:szCs w:val="22"/>
              </w:rPr>
              <w:t>-</w:t>
            </w:r>
          </w:p>
        </w:tc>
        <w:tc>
          <w:tcPr>
            <w:tcW w:w="2976" w:type="dxa"/>
            <w:tcBorders>
              <w:top w:val="dotted" w:sz="4" w:space="0" w:color="auto"/>
              <w:left w:val="dotted" w:sz="4" w:space="0" w:color="auto"/>
              <w:bottom w:val="dotted" w:sz="4" w:space="0" w:color="auto"/>
            </w:tcBorders>
            <w:vAlign w:val="center"/>
          </w:tcPr>
          <w:p w14:paraId="44D01615" w14:textId="77777777" w:rsidR="00700F46" w:rsidRPr="00202D79" w:rsidRDefault="00700F46" w:rsidP="00700F46">
            <w:pPr>
              <w:jc w:val="left"/>
            </w:pPr>
          </w:p>
        </w:tc>
      </w:tr>
      <w:tr w:rsidR="009429AB" w14:paraId="49CAD014" w14:textId="77777777" w:rsidTr="009429AB">
        <w:tc>
          <w:tcPr>
            <w:tcW w:w="959" w:type="dxa"/>
            <w:tcBorders>
              <w:top w:val="dotted" w:sz="4" w:space="0" w:color="auto"/>
              <w:right w:val="dotted" w:sz="4" w:space="0" w:color="auto"/>
            </w:tcBorders>
            <w:vAlign w:val="center"/>
          </w:tcPr>
          <w:p w14:paraId="60D51CDC"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6AC10FBE" w14:textId="77777777" w:rsidR="00700F46" w:rsidRPr="00B7100B" w:rsidRDefault="00700F46" w:rsidP="00700F46">
            <w:r w:rsidRPr="00B7100B">
              <w:t>I luoghi di lavoro già utilizzati prima del 1° gennaio 1993 devono essere provvisti di porte di uscita che, per numero ed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0B85D47A"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83507BD" w14:textId="77777777" w:rsidR="00700F46" w:rsidRPr="00190DEA" w:rsidRDefault="00700F46" w:rsidP="00700F46">
            <w:pPr>
              <w:jc w:val="center"/>
              <w:rPr>
                <w:b/>
                <w:sz w:val="22"/>
                <w:szCs w:val="22"/>
              </w:rPr>
            </w:pPr>
            <w:r w:rsidRPr="00190DEA">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576B913" w14:textId="77777777" w:rsidR="00700F46" w:rsidRPr="00190DEA" w:rsidRDefault="00700F46" w:rsidP="00700F46">
            <w:pPr>
              <w:jc w:val="left"/>
              <w:rPr>
                <w:b/>
                <w:sz w:val="22"/>
                <w:szCs w:val="22"/>
              </w:rPr>
            </w:pPr>
            <w:r w:rsidRPr="00190DEA">
              <w:rPr>
                <w:b/>
                <w:sz w:val="22"/>
                <w:szCs w:val="22"/>
              </w:rPr>
              <w:t>-</w:t>
            </w:r>
          </w:p>
        </w:tc>
        <w:tc>
          <w:tcPr>
            <w:tcW w:w="2976" w:type="dxa"/>
            <w:tcBorders>
              <w:top w:val="dotted" w:sz="4" w:space="0" w:color="auto"/>
              <w:left w:val="dotted" w:sz="4" w:space="0" w:color="auto"/>
            </w:tcBorders>
            <w:vAlign w:val="center"/>
          </w:tcPr>
          <w:p w14:paraId="06A6D876" w14:textId="77777777" w:rsidR="00700F46" w:rsidRDefault="00700F46" w:rsidP="00700F46">
            <w:pPr>
              <w:jc w:val="left"/>
            </w:pPr>
          </w:p>
        </w:tc>
      </w:tr>
      <w:tr w:rsidR="00700F46" w:rsidRPr="00B87C8D" w14:paraId="1469538B" w14:textId="77777777" w:rsidTr="009429AB">
        <w:tc>
          <w:tcPr>
            <w:tcW w:w="959" w:type="dxa"/>
            <w:tcBorders>
              <w:bottom w:val="single" w:sz="4" w:space="0" w:color="auto"/>
            </w:tcBorders>
            <w:shd w:val="clear" w:color="auto" w:fill="EEECE1" w:themeFill="background2"/>
            <w:vAlign w:val="center"/>
          </w:tcPr>
          <w:p w14:paraId="049D655D" w14:textId="77777777" w:rsidR="00700F46" w:rsidRPr="00B87C8D" w:rsidRDefault="00700F46" w:rsidP="00700F46">
            <w:pPr>
              <w:jc w:val="left"/>
              <w:rPr>
                <w:b/>
                <w:sz w:val="24"/>
              </w:rPr>
            </w:pPr>
            <w:r w:rsidRPr="00B87C8D">
              <w:rPr>
                <w:b/>
                <w:sz w:val="24"/>
              </w:rPr>
              <w:t>1.7</w:t>
            </w:r>
          </w:p>
        </w:tc>
        <w:tc>
          <w:tcPr>
            <w:tcW w:w="13324" w:type="dxa"/>
            <w:gridSpan w:val="5"/>
            <w:tcBorders>
              <w:bottom w:val="single" w:sz="4" w:space="0" w:color="auto"/>
            </w:tcBorders>
            <w:shd w:val="clear" w:color="auto" w:fill="EEECE1" w:themeFill="background2"/>
            <w:vAlign w:val="center"/>
          </w:tcPr>
          <w:p w14:paraId="254648F3" w14:textId="77777777" w:rsidR="00700F46" w:rsidRPr="00B87C8D" w:rsidRDefault="00700F46" w:rsidP="00700F46">
            <w:pPr>
              <w:jc w:val="left"/>
              <w:rPr>
                <w:b/>
                <w:sz w:val="24"/>
              </w:rPr>
            </w:pPr>
            <w:r w:rsidRPr="00B7100B">
              <w:rPr>
                <w:b/>
                <w:sz w:val="24"/>
              </w:rPr>
              <w:t>SCALE</w:t>
            </w:r>
          </w:p>
        </w:tc>
      </w:tr>
      <w:tr w:rsidR="009429AB" w14:paraId="3FDDBF17" w14:textId="77777777" w:rsidTr="001E156C">
        <w:tc>
          <w:tcPr>
            <w:tcW w:w="959" w:type="dxa"/>
            <w:tcBorders>
              <w:bottom w:val="dotted" w:sz="4" w:space="0" w:color="auto"/>
              <w:right w:val="dotted" w:sz="4" w:space="0" w:color="auto"/>
            </w:tcBorders>
            <w:vAlign w:val="center"/>
          </w:tcPr>
          <w:p w14:paraId="27B6B6FE"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796EA4B"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63A705AD"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1991B429" w14:textId="77777777" w:rsidR="00700F46" w:rsidRPr="00190DEA" w:rsidRDefault="00700F46" w:rsidP="00700F46">
            <w:pPr>
              <w:jc w:val="left"/>
              <w:rPr>
                <w:b/>
                <w:sz w:val="22"/>
                <w:szCs w:val="22"/>
              </w:rPr>
            </w:pPr>
            <w:r w:rsidRPr="00190DEA">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5B95B78" w14:textId="77777777" w:rsidR="00700F46" w:rsidRPr="00190DEA" w:rsidRDefault="001E156C" w:rsidP="00700F46">
            <w:pPr>
              <w:jc w:val="left"/>
              <w:rPr>
                <w:sz w:val="22"/>
                <w:szCs w:val="22"/>
              </w:rPr>
            </w:pPr>
            <w:r w:rsidRPr="00190DEA">
              <w:rPr>
                <w:b/>
                <w:sz w:val="22"/>
                <w:szCs w:val="22"/>
              </w:rPr>
              <w:t>S</w:t>
            </w:r>
          </w:p>
        </w:tc>
        <w:tc>
          <w:tcPr>
            <w:tcW w:w="2976" w:type="dxa"/>
            <w:tcBorders>
              <w:left w:val="dotted" w:sz="4" w:space="0" w:color="auto"/>
              <w:bottom w:val="dotted" w:sz="4" w:space="0" w:color="auto"/>
            </w:tcBorders>
            <w:vAlign w:val="center"/>
          </w:tcPr>
          <w:p w14:paraId="32F6C484" w14:textId="77777777" w:rsidR="00700F46" w:rsidRDefault="00700F46" w:rsidP="00700F46">
            <w:pPr>
              <w:jc w:val="left"/>
            </w:pPr>
          </w:p>
        </w:tc>
      </w:tr>
      <w:tr w:rsidR="009429AB" w14:paraId="1D0EB05C" w14:textId="77777777" w:rsidTr="009429AB">
        <w:tc>
          <w:tcPr>
            <w:tcW w:w="959" w:type="dxa"/>
            <w:tcBorders>
              <w:top w:val="dotted" w:sz="4" w:space="0" w:color="auto"/>
              <w:bottom w:val="dotted" w:sz="4" w:space="0" w:color="auto"/>
              <w:right w:val="dotted" w:sz="4" w:space="0" w:color="auto"/>
            </w:tcBorders>
            <w:vAlign w:val="center"/>
          </w:tcPr>
          <w:p w14:paraId="38F8A59B"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35F5F364" w14:textId="77777777" w:rsidR="00700F46" w:rsidRPr="00415D2A" w:rsidRDefault="00700F46" w:rsidP="00700F46">
            <w:r w:rsidRPr="00615F6B">
              <w:t>Dette scale ed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37871321" w14:textId="77777777"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F59D9F" w14:textId="77777777" w:rsidR="00700F46" w:rsidRPr="00190DEA" w:rsidRDefault="00700F46" w:rsidP="00700F46">
            <w:pPr>
              <w:jc w:val="left"/>
              <w:rPr>
                <w:b/>
                <w:sz w:val="22"/>
                <w:szCs w:val="22"/>
              </w:rPr>
            </w:pPr>
            <w:r w:rsidRPr="00190DEA">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ACC54A" w14:textId="77777777" w:rsidR="00700F46" w:rsidRPr="00190DEA" w:rsidRDefault="00700F46" w:rsidP="00700F46">
            <w:pPr>
              <w:jc w:val="left"/>
              <w:rPr>
                <w:b/>
                <w:sz w:val="22"/>
                <w:szCs w:val="22"/>
              </w:rPr>
            </w:pPr>
            <w:r w:rsidRPr="00190DEA">
              <w:rPr>
                <w:b/>
                <w:sz w:val="22"/>
                <w:szCs w:val="22"/>
              </w:rPr>
              <w:t>S</w:t>
            </w:r>
          </w:p>
        </w:tc>
        <w:tc>
          <w:tcPr>
            <w:tcW w:w="2976" w:type="dxa"/>
            <w:tcBorders>
              <w:top w:val="dotted" w:sz="4" w:space="0" w:color="auto"/>
              <w:left w:val="dotted" w:sz="4" w:space="0" w:color="auto"/>
              <w:bottom w:val="dotted" w:sz="4" w:space="0" w:color="auto"/>
            </w:tcBorders>
            <w:vAlign w:val="center"/>
          </w:tcPr>
          <w:p w14:paraId="4F196A45" w14:textId="77777777" w:rsidR="00700F46" w:rsidRDefault="00700F46" w:rsidP="00700F46">
            <w:pPr>
              <w:jc w:val="left"/>
            </w:pPr>
            <w:r>
              <w:rPr>
                <w:rFonts w:eastAsiaTheme="minorHAnsi"/>
                <w:lang w:eastAsia="en-US"/>
              </w:rPr>
              <w:t xml:space="preserve">Le scale sono dotate di parapetto </w:t>
            </w:r>
            <w:r w:rsidR="002C54FF">
              <w:rPr>
                <w:rFonts w:eastAsiaTheme="minorHAnsi"/>
                <w:lang w:eastAsia="en-US"/>
              </w:rPr>
              <w:t xml:space="preserve">e di </w:t>
            </w:r>
            <w:r>
              <w:rPr>
                <w:rFonts w:eastAsiaTheme="minorHAnsi"/>
                <w:lang w:eastAsia="en-US"/>
              </w:rPr>
              <w:t>corrimano</w:t>
            </w:r>
          </w:p>
        </w:tc>
      </w:tr>
      <w:tr w:rsidR="00F43A0D" w14:paraId="69457B20" w14:textId="77777777" w:rsidTr="008B62A2">
        <w:tc>
          <w:tcPr>
            <w:tcW w:w="959" w:type="dxa"/>
            <w:tcBorders>
              <w:top w:val="dotted" w:sz="4" w:space="0" w:color="auto"/>
              <w:bottom w:val="dotted" w:sz="4" w:space="0" w:color="auto"/>
              <w:right w:val="dotted" w:sz="4" w:space="0" w:color="auto"/>
            </w:tcBorders>
            <w:vAlign w:val="center"/>
          </w:tcPr>
          <w:p w14:paraId="57908459"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E323CBF"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851533D" w14:textId="77777777"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2F31B8E" w14:textId="77777777" w:rsidR="00F43A0D" w:rsidRPr="00190DEA" w:rsidRDefault="00F43A0D" w:rsidP="00700F46">
            <w:pPr>
              <w:jc w:val="left"/>
              <w:rPr>
                <w:b/>
                <w:sz w:val="22"/>
                <w:szCs w:val="22"/>
              </w:rPr>
            </w:pPr>
            <w:r w:rsidRPr="00190DEA">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7512F7" w14:textId="77777777" w:rsidR="00F43A0D" w:rsidRPr="00190DEA" w:rsidRDefault="00F43A0D" w:rsidP="00700F46">
            <w:pPr>
              <w:jc w:val="left"/>
              <w:rPr>
                <w:b/>
                <w:sz w:val="22"/>
                <w:szCs w:val="22"/>
              </w:rPr>
            </w:pPr>
            <w:r w:rsidRPr="00190DEA">
              <w:rPr>
                <w:b/>
                <w:sz w:val="22"/>
                <w:szCs w:val="22"/>
              </w:rPr>
              <w:t>S</w:t>
            </w:r>
          </w:p>
        </w:tc>
        <w:tc>
          <w:tcPr>
            <w:tcW w:w="2976" w:type="dxa"/>
            <w:vMerge w:val="restart"/>
            <w:tcBorders>
              <w:top w:val="dotted" w:sz="4" w:space="0" w:color="auto"/>
              <w:left w:val="dotted" w:sz="4" w:space="0" w:color="auto"/>
            </w:tcBorders>
            <w:vAlign w:val="center"/>
          </w:tcPr>
          <w:p w14:paraId="6D657BA6" w14:textId="77777777" w:rsidR="00F43A0D" w:rsidRPr="00604212" w:rsidRDefault="00F43A0D" w:rsidP="006D3CEC">
            <w:pPr>
              <w:jc w:val="left"/>
              <w:rPr>
                <w:rFonts w:eastAsiaTheme="minorHAnsi"/>
                <w:lang w:eastAsia="en-US"/>
              </w:rPr>
            </w:pPr>
            <w:r>
              <w:rPr>
                <w:rFonts w:eastAsiaTheme="minorHAnsi"/>
                <w:lang w:eastAsia="en-US"/>
              </w:rPr>
              <w:t>Le scale sono chiuse entro muri</w:t>
            </w:r>
            <w:r w:rsidR="002C54FF">
              <w:rPr>
                <w:rFonts w:eastAsiaTheme="minorHAnsi"/>
                <w:lang w:eastAsia="en-US"/>
              </w:rPr>
              <w:t xml:space="preserve"> </w:t>
            </w:r>
            <w:r>
              <w:rPr>
                <w:rFonts w:eastAsiaTheme="minorHAnsi"/>
                <w:lang w:eastAsia="en-US"/>
              </w:rPr>
              <w:t xml:space="preserve">e </w:t>
            </w:r>
            <w:r w:rsidR="006D3CEC">
              <w:rPr>
                <w:rFonts w:eastAsiaTheme="minorHAnsi"/>
                <w:lang w:eastAsia="en-US"/>
              </w:rPr>
              <w:t>dotate di corrimano</w:t>
            </w:r>
            <w:r w:rsidR="001E156C">
              <w:rPr>
                <w:rFonts w:eastAsiaTheme="minorHAnsi"/>
                <w:lang w:eastAsia="en-US"/>
              </w:rPr>
              <w:t>.</w:t>
            </w:r>
          </w:p>
        </w:tc>
      </w:tr>
      <w:tr w:rsidR="00F43A0D" w14:paraId="415B1624" w14:textId="77777777" w:rsidTr="008B62A2">
        <w:tc>
          <w:tcPr>
            <w:tcW w:w="959" w:type="dxa"/>
            <w:tcBorders>
              <w:top w:val="dotted" w:sz="4" w:space="0" w:color="auto"/>
              <w:bottom w:val="dotted" w:sz="4" w:space="0" w:color="auto"/>
              <w:right w:val="dotted" w:sz="4" w:space="0" w:color="auto"/>
            </w:tcBorders>
            <w:vAlign w:val="center"/>
          </w:tcPr>
          <w:p w14:paraId="29916327" w14:textId="77777777" w:rsidR="00F43A0D" w:rsidRPr="003108E3" w:rsidRDefault="00F43A0D" w:rsidP="00700F46">
            <w:pPr>
              <w:jc w:val="left"/>
            </w:pPr>
            <w:r w:rsidRPr="003108E3">
              <w:t>1.7.2.1.1</w:t>
            </w:r>
          </w:p>
        </w:tc>
        <w:tc>
          <w:tcPr>
            <w:tcW w:w="6237" w:type="dxa"/>
            <w:tcBorders>
              <w:top w:val="dotted" w:sz="4" w:space="0" w:color="auto"/>
              <w:left w:val="dotted" w:sz="4" w:space="0" w:color="auto"/>
              <w:bottom w:val="dotted" w:sz="4" w:space="0" w:color="auto"/>
              <w:right w:val="dotted" w:sz="4" w:space="0" w:color="auto"/>
            </w:tcBorders>
            <w:vAlign w:val="center"/>
          </w:tcPr>
          <w:p w14:paraId="4995918E"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09FDCBE2"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88341AA" w14:textId="77777777" w:rsidR="00F43A0D" w:rsidRPr="00190DEA" w:rsidRDefault="00F43A0D" w:rsidP="00700F46">
            <w:pPr>
              <w:jc w:val="left"/>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E7B092D" w14:textId="77777777" w:rsidR="00F43A0D" w:rsidRPr="00190DEA" w:rsidRDefault="00F43A0D" w:rsidP="00700F46">
            <w:pPr>
              <w:jc w:val="left"/>
              <w:rPr>
                <w:sz w:val="22"/>
                <w:szCs w:val="22"/>
              </w:rPr>
            </w:pPr>
          </w:p>
        </w:tc>
        <w:tc>
          <w:tcPr>
            <w:tcW w:w="2976" w:type="dxa"/>
            <w:vMerge/>
            <w:tcBorders>
              <w:left w:val="dotted" w:sz="4" w:space="0" w:color="auto"/>
            </w:tcBorders>
            <w:vAlign w:val="center"/>
          </w:tcPr>
          <w:p w14:paraId="211BC4D6" w14:textId="77777777" w:rsidR="00F43A0D" w:rsidRDefault="00F43A0D" w:rsidP="00700F46">
            <w:pPr>
              <w:jc w:val="left"/>
            </w:pPr>
          </w:p>
        </w:tc>
      </w:tr>
      <w:tr w:rsidR="00F43A0D" w14:paraId="0AF1A365" w14:textId="77777777" w:rsidTr="008B62A2">
        <w:trPr>
          <w:trHeight w:val="216"/>
        </w:trPr>
        <w:tc>
          <w:tcPr>
            <w:tcW w:w="959" w:type="dxa"/>
            <w:tcBorders>
              <w:top w:val="dotted" w:sz="4" w:space="0" w:color="auto"/>
              <w:bottom w:val="dotted" w:sz="4" w:space="0" w:color="auto"/>
              <w:right w:val="dotted" w:sz="4" w:space="0" w:color="auto"/>
            </w:tcBorders>
            <w:vAlign w:val="center"/>
          </w:tcPr>
          <w:p w14:paraId="5E6D3918"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1F343BA4"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31E0C7F7"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76409DA" w14:textId="77777777" w:rsidR="00F43A0D" w:rsidRPr="00190DEA" w:rsidRDefault="00F43A0D" w:rsidP="00700F46">
            <w:pPr>
              <w:jc w:val="left"/>
              <w:rPr>
                <w:b/>
                <w:sz w:val="22"/>
                <w:szCs w:val="22"/>
              </w:rPr>
            </w:pPr>
            <w:r w:rsidRPr="00190DEA">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DAAFBB" w14:textId="77777777" w:rsidR="00F43A0D" w:rsidRPr="00190DEA" w:rsidRDefault="00F43A0D" w:rsidP="00700F46">
            <w:pPr>
              <w:jc w:val="left"/>
              <w:rPr>
                <w:b/>
                <w:sz w:val="22"/>
                <w:szCs w:val="22"/>
              </w:rPr>
            </w:pPr>
            <w:r w:rsidRPr="00190DEA">
              <w:rPr>
                <w:b/>
                <w:sz w:val="22"/>
                <w:szCs w:val="22"/>
              </w:rPr>
              <w:t>S</w:t>
            </w:r>
          </w:p>
        </w:tc>
        <w:tc>
          <w:tcPr>
            <w:tcW w:w="2976" w:type="dxa"/>
            <w:vMerge/>
            <w:tcBorders>
              <w:left w:val="dotted" w:sz="4" w:space="0" w:color="auto"/>
            </w:tcBorders>
            <w:vAlign w:val="center"/>
          </w:tcPr>
          <w:p w14:paraId="27949A56" w14:textId="77777777" w:rsidR="00F43A0D" w:rsidRDefault="00F43A0D" w:rsidP="00700F46">
            <w:pPr>
              <w:jc w:val="left"/>
            </w:pPr>
          </w:p>
        </w:tc>
      </w:tr>
      <w:tr w:rsidR="00F43A0D" w14:paraId="055E7C7F" w14:textId="77777777" w:rsidTr="008B62A2">
        <w:tc>
          <w:tcPr>
            <w:tcW w:w="959" w:type="dxa"/>
            <w:tcBorders>
              <w:top w:val="dotted" w:sz="4" w:space="0" w:color="auto"/>
              <w:bottom w:val="dotted" w:sz="4" w:space="0" w:color="auto"/>
              <w:right w:val="dotted" w:sz="4" w:space="0" w:color="auto"/>
            </w:tcBorders>
            <w:vAlign w:val="center"/>
          </w:tcPr>
          <w:p w14:paraId="73161E7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29BFE6B" w14:textId="77777777" w:rsidR="00F43A0D" w:rsidRPr="00415D2A" w:rsidRDefault="00F43A0D" w:rsidP="00700F46">
            <w:r w:rsidRPr="00422A4C">
              <w:t>sia costruito e fissato in modo da poter resistere, nell'insieme ed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257C2F75"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8355427" w14:textId="77777777" w:rsidR="00F43A0D" w:rsidRPr="00190DEA" w:rsidRDefault="00F43A0D" w:rsidP="00700F46">
            <w:pPr>
              <w:jc w:val="left"/>
              <w:rPr>
                <w:b/>
                <w:sz w:val="22"/>
                <w:szCs w:val="22"/>
              </w:rPr>
            </w:pPr>
            <w:r w:rsidRPr="00190DEA">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EA1BEF" w14:textId="77777777" w:rsidR="00F43A0D" w:rsidRPr="00190DEA" w:rsidRDefault="00F43A0D" w:rsidP="00700F46">
            <w:pPr>
              <w:jc w:val="left"/>
              <w:rPr>
                <w:b/>
                <w:sz w:val="22"/>
                <w:szCs w:val="22"/>
              </w:rPr>
            </w:pPr>
            <w:r w:rsidRPr="00190DEA">
              <w:rPr>
                <w:b/>
                <w:sz w:val="22"/>
                <w:szCs w:val="22"/>
              </w:rPr>
              <w:t>S</w:t>
            </w:r>
          </w:p>
        </w:tc>
        <w:tc>
          <w:tcPr>
            <w:tcW w:w="2976" w:type="dxa"/>
            <w:vMerge/>
            <w:tcBorders>
              <w:left w:val="dotted" w:sz="4" w:space="0" w:color="auto"/>
              <w:bottom w:val="dotted" w:sz="4" w:space="0" w:color="auto"/>
            </w:tcBorders>
            <w:vAlign w:val="center"/>
          </w:tcPr>
          <w:p w14:paraId="503E6967" w14:textId="77777777" w:rsidR="00F43A0D" w:rsidRDefault="00F43A0D" w:rsidP="00700F46">
            <w:pPr>
              <w:jc w:val="left"/>
            </w:pPr>
          </w:p>
        </w:tc>
      </w:tr>
      <w:tr w:rsidR="009429AB" w14:paraId="5757EE35" w14:textId="77777777" w:rsidTr="009429AB">
        <w:tc>
          <w:tcPr>
            <w:tcW w:w="959" w:type="dxa"/>
            <w:tcBorders>
              <w:top w:val="dotted" w:sz="4" w:space="0" w:color="auto"/>
              <w:bottom w:val="dotted" w:sz="4" w:space="0" w:color="auto"/>
              <w:right w:val="dotted" w:sz="4" w:space="0" w:color="auto"/>
            </w:tcBorders>
            <w:vAlign w:val="center"/>
          </w:tcPr>
          <w:p w14:paraId="14DAD31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E06FEC"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w:t>
            </w:r>
            <w:r w:rsidRPr="00437429">
              <w:lastRenderedPageBreak/>
              <w:t>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32796B" w14:textId="77777777" w:rsidR="00700F46" w:rsidRPr="00415D2A" w:rsidRDefault="00636B80" w:rsidP="00700F46">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68B8B2" w14:textId="77777777" w:rsidR="00700F46" w:rsidRPr="00190DEA" w:rsidRDefault="00700F46" w:rsidP="00700F46">
            <w:pPr>
              <w:jc w:val="left"/>
              <w:rPr>
                <w:b/>
                <w:sz w:val="22"/>
                <w:szCs w:val="22"/>
              </w:rPr>
            </w:pPr>
            <w:r w:rsidRPr="00190DEA">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822855" w14:textId="77777777" w:rsidR="00700F46" w:rsidRPr="00190DEA" w:rsidRDefault="00700F46" w:rsidP="00700F46">
            <w:pPr>
              <w:jc w:val="left"/>
              <w:rPr>
                <w:b/>
                <w:sz w:val="22"/>
                <w:szCs w:val="22"/>
              </w:rPr>
            </w:pPr>
            <w:r w:rsidRPr="00190DEA">
              <w:rPr>
                <w:b/>
                <w:sz w:val="22"/>
                <w:szCs w:val="22"/>
              </w:rPr>
              <w:t>S</w:t>
            </w:r>
          </w:p>
        </w:tc>
        <w:tc>
          <w:tcPr>
            <w:tcW w:w="2976" w:type="dxa"/>
            <w:tcBorders>
              <w:top w:val="dotted" w:sz="4" w:space="0" w:color="auto"/>
              <w:left w:val="dotted" w:sz="4" w:space="0" w:color="auto"/>
              <w:bottom w:val="dotted" w:sz="4" w:space="0" w:color="auto"/>
            </w:tcBorders>
            <w:vAlign w:val="center"/>
          </w:tcPr>
          <w:p w14:paraId="25520A0A" w14:textId="77777777" w:rsidR="00700F46" w:rsidRDefault="00700F46" w:rsidP="00700F46">
            <w:pPr>
              <w:jc w:val="left"/>
            </w:pPr>
          </w:p>
        </w:tc>
      </w:tr>
      <w:tr w:rsidR="00700F46" w:rsidRPr="00A85F72" w14:paraId="70533912" w14:textId="77777777" w:rsidTr="009429AB">
        <w:tc>
          <w:tcPr>
            <w:tcW w:w="959" w:type="dxa"/>
            <w:tcBorders>
              <w:bottom w:val="single" w:sz="4" w:space="0" w:color="auto"/>
            </w:tcBorders>
            <w:shd w:val="clear" w:color="auto" w:fill="EEECE1" w:themeFill="background2"/>
            <w:vAlign w:val="center"/>
          </w:tcPr>
          <w:p w14:paraId="635A5985" w14:textId="77777777" w:rsidR="00700F46" w:rsidRPr="00A85F72" w:rsidRDefault="00700F46" w:rsidP="00700F46">
            <w:pPr>
              <w:jc w:val="left"/>
              <w:rPr>
                <w:b/>
                <w:sz w:val="24"/>
              </w:rPr>
            </w:pPr>
            <w:r w:rsidRPr="00A85F72">
              <w:rPr>
                <w:b/>
                <w:sz w:val="24"/>
              </w:rPr>
              <w:t>1.8</w:t>
            </w:r>
          </w:p>
        </w:tc>
        <w:tc>
          <w:tcPr>
            <w:tcW w:w="13324" w:type="dxa"/>
            <w:gridSpan w:val="5"/>
            <w:tcBorders>
              <w:bottom w:val="single" w:sz="4" w:space="0" w:color="auto"/>
            </w:tcBorders>
            <w:shd w:val="clear" w:color="auto" w:fill="EEECE1" w:themeFill="background2"/>
            <w:vAlign w:val="center"/>
          </w:tcPr>
          <w:p w14:paraId="1C291D3C"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7F29E698" w14:textId="77777777" w:rsidTr="009429AB">
        <w:tc>
          <w:tcPr>
            <w:tcW w:w="959" w:type="dxa"/>
            <w:tcBorders>
              <w:right w:val="dotted" w:sz="4" w:space="0" w:color="auto"/>
            </w:tcBorders>
            <w:vAlign w:val="center"/>
          </w:tcPr>
          <w:p w14:paraId="43C1632C"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6D065DB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2846CB7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EF869E0" w14:textId="77777777" w:rsidR="00700F46" w:rsidRPr="00190DEA" w:rsidRDefault="00700F46" w:rsidP="00700F46">
            <w:pPr>
              <w:jc w:val="left"/>
              <w:rPr>
                <w:b/>
                <w:sz w:val="22"/>
                <w:szCs w:val="22"/>
              </w:rPr>
            </w:pPr>
            <w:r w:rsidRPr="00190DEA">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5B028174" w14:textId="77777777" w:rsidR="00700F46" w:rsidRPr="00190DEA" w:rsidRDefault="00700F46" w:rsidP="00700F46">
            <w:pPr>
              <w:jc w:val="left"/>
              <w:rPr>
                <w:b/>
                <w:sz w:val="22"/>
                <w:szCs w:val="22"/>
              </w:rPr>
            </w:pPr>
            <w:r w:rsidRPr="00190DEA">
              <w:rPr>
                <w:b/>
                <w:sz w:val="22"/>
                <w:szCs w:val="22"/>
              </w:rPr>
              <w:t>-</w:t>
            </w:r>
          </w:p>
        </w:tc>
        <w:tc>
          <w:tcPr>
            <w:tcW w:w="2976" w:type="dxa"/>
            <w:tcBorders>
              <w:left w:val="dotted" w:sz="4" w:space="0" w:color="auto"/>
            </w:tcBorders>
            <w:vAlign w:val="center"/>
          </w:tcPr>
          <w:p w14:paraId="0A2D1922" w14:textId="77777777" w:rsidR="00700F46" w:rsidRDefault="00700F46" w:rsidP="00700F46">
            <w:pPr>
              <w:jc w:val="left"/>
            </w:pPr>
            <w:r>
              <w:t>Tipologia non presente</w:t>
            </w:r>
          </w:p>
        </w:tc>
      </w:tr>
      <w:tr w:rsidR="007F63B7" w:rsidRPr="007F63B7" w14:paraId="46573F39" w14:textId="77777777" w:rsidTr="009429AB">
        <w:tc>
          <w:tcPr>
            <w:tcW w:w="959" w:type="dxa"/>
            <w:shd w:val="clear" w:color="auto" w:fill="EEECE1" w:themeFill="background2"/>
            <w:vAlign w:val="center"/>
          </w:tcPr>
          <w:p w14:paraId="05804CBC" w14:textId="77777777" w:rsidR="007F63B7" w:rsidRPr="007F63B7" w:rsidRDefault="007F63B7" w:rsidP="00EB725D">
            <w:pPr>
              <w:jc w:val="left"/>
              <w:rPr>
                <w:b/>
                <w:sz w:val="24"/>
              </w:rPr>
            </w:pPr>
            <w:r w:rsidRPr="007F63B7">
              <w:rPr>
                <w:b/>
                <w:sz w:val="24"/>
              </w:rPr>
              <w:t>1.9</w:t>
            </w:r>
          </w:p>
        </w:tc>
        <w:tc>
          <w:tcPr>
            <w:tcW w:w="13324" w:type="dxa"/>
            <w:gridSpan w:val="5"/>
            <w:shd w:val="clear" w:color="auto" w:fill="EEECE1" w:themeFill="background2"/>
            <w:vAlign w:val="center"/>
          </w:tcPr>
          <w:p w14:paraId="260C70FC" w14:textId="77777777" w:rsidR="007F63B7" w:rsidRPr="007F63B7" w:rsidRDefault="007F63B7" w:rsidP="00EB725D">
            <w:pPr>
              <w:jc w:val="left"/>
              <w:rPr>
                <w:b/>
                <w:sz w:val="24"/>
              </w:rPr>
            </w:pPr>
            <w:r w:rsidRPr="007F63B7">
              <w:rPr>
                <w:b/>
                <w:sz w:val="24"/>
              </w:rPr>
              <w:t>MICROCLIMA</w:t>
            </w:r>
          </w:p>
        </w:tc>
      </w:tr>
      <w:tr w:rsidR="00EB30A9" w:rsidRPr="00BB7726" w14:paraId="6798E035" w14:textId="77777777" w:rsidTr="009429AB">
        <w:tc>
          <w:tcPr>
            <w:tcW w:w="959" w:type="dxa"/>
            <w:tcBorders>
              <w:bottom w:val="single" w:sz="4" w:space="0" w:color="auto"/>
            </w:tcBorders>
            <w:shd w:val="clear" w:color="auto" w:fill="EEECE1" w:themeFill="background2"/>
            <w:vAlign w:val="center"/>
          </w:tcPr>
          <w:p w14:paraId="1C215915" w14:textId="77777777" w:rsidR="00EB30A9" w:rsidRPr="00BB7726" w:rsidRDefault="00EB30A9" w:rsidP="00EB725D">
            <w:pPr>
              <w:jc w:val="left"/>
              <w:rPr>
                <w:b/>
              </w:rPr>
            </w:pPr>
            <w:r w:rsidRPr="00BB7726">
              <w:rPr>
                <w:b/>
              </w:rPr>
              <w:t>1.9.1</w:t>
            </w:r>
          </w:p>
        </w:tc>
        <w:tc>
          <w:tcPr>
            <w:tcW w:w="13324" w:type="dxa"/>
            <w:gridSpan w:val="5"/>
            <w:tcBorders>
              <w:bottom w:val="single" w:sz="4" w:space="0" w:color="auto"/>
            </w:tcBorders>
            <w:shd w:val="clear" w:color="auto" w:fill="EEECE1" w:themeFill="background2"/>
            <w:vAlign w:val="center"/>
          </w:tcPr>
          <w:p w14:paraId="46633945" w14:textId="77777777" w:rsidR="00EB30A9" w:rsidRPr="00BB7726" w:rsidRDefault="00EB30A9" w:rsidP="00EB725D">
            <w:pPr>
              <w:jc w:val="left"/>
              <w:rPr>
                <w:b/>
              </w:rPr>
            </w:pPr>
            <w:r w:rsidRPr="00BB7726">
              <w:rPr>
                <w:b/>
              </w:rPr>
              <w:t>Aerazione dei luoghi di lavoro chiusi</w:t>
            </w:r>
          </w:p>
        </w:tc>
      </w:tr>
      <w:tr w:rsidR="009429AB" w14:paraId="29A9259B" w14:textId="77777777" w:rsidTr="00B00FA8">
        <w:tc>
          <w:tcPr>
            <w:tcW w:w="959" w:type="dxa"/>
            <w:tcBorders>
              <w:bottom w:val="dotted" w:sz="4" w:space="0" w:color="auto"/>
              <w:right w:val="dotted" w:sz="4" w:space="0" w:color="auto"/>
            </w:tcBorders>
            <w:vAlign w:val="center"/>
          </w:tcPr>
          <w:p w14:paraId="6EDE50C8"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1CDE857"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335729CC"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1EB48EF" w14:textId="77777777" w:rsidR="00D15888" w:rsidRPr="00190DEA" w:rsidRDefault="00D15888" w:rsidP="00975046">
            <w:pPr>
              <w:jc w:val="left"/>
              <w:rPr>
                <w:b/>
                <w:sz w:val="22"/>
                <w:szCs w:val="22"/>
              </w:rPr>
            </w:pPr>
            <w:r w:rsidRPr="00190DEA">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2A59B9CA" w14:textId="77777777" w:rsidR="00D15888" w:rsidRPr="00190DEA" w:rsidRDefault="00D15888" w:rsidP="00975046">
            <w:pPr>
              <w:jc w:val="left"/>
              <w:rPr>
                <w:b/>
                <w:sz w:val="22"/>
                <w:szCs w:val="22"/>
              </w:rPr>
            </w:pPr>
            <w:r w:rsidRPr="00190DEA">
              <w:rPr>
                <w:b/>
                <w:sz w:val="22"/>
                <w:szCs w:val="22"/>
              </w:rPr>
              <w:t>-</w:t>
            </w:r>
          </w:p>
        </w:tc>
        <w:tc>
          <w:tcPr>
            <w:tcW w:w="2976" w:type="dxa"/>
            <w:tcBorders>
              <w:left w:val="dotted" w:sz="4" w:space="0" w:color="auto"/>
              <w:bottom w:val="dotted" w:sz="4" w:space="0" w:color="auto"/>
            </w:tcBorders>
            <w:vAlign w:val="center"/>
          </w:tcPr>
          <w:p w14:paraId="4F39405E" w14:textId="77777777" w:rsidR="0033055A" w:rsidRDefault="00095BBA" w:rsidP="0033055A">
            <w:pPr>
              <w:tabs>
                <w:tab w:val="clear" w:pos="-189"/>
              </w:tabs>
              <w:jc w:val="left"/>
            </w:pPr>
            <w:r>
              <w:t xml:space="preserve">L’aerazione è garantita da finestre apribili (ricambio d’aria </w:t>
            </w:r>
            <w:r w:rsidR="001E156C">
              <w:t>naturale)</w:t>
            </w:r>
            <w:r w:rsidR="006D3CEC">
              <w:t>.</w:t>
            </w:r>
          </w:p>
          <w:p w14:paraId="626722A6" w14:textId="77777777" w:rsidR="0033055A" w:rsidRDefault="0033055A" w:rsidP="006D3CEC">
            <w:pPr>
              <w:tabs>
                <w:tab w:val="clear" w:pos="-189"/>
              </w:tabs>
              <w:jc w:val="left"/>
            </w:pPr>
            <w:r>
              <w:t>In tutti gli uffici è presente impianto di ventilazione meccanizzata che gara</w:t>
            </w:r>
            <w:r w:rsidR="006D3CEC">
              <w:t>ntisce un adeguato affollamento.</w:t>
            </w:r>
          </w:p>
        </w:tc>
      </w:tr>
      <w:tr w:rsidR="009429AB" w14:paraId="4616F2BA" w14:textId="77777777" w:rsidTr="00095BBA">
        <w:tc>
          <w:tcPr>
            <w:tcW w:w="959" w:type="dxa"/>
            <w:tcBorders>
              <w:top w:val="dotted" w:sz="4" w:space="0" w:color="auto"/>
              <w:bottom w:val="dotted" w:sz="4" w:space="0" w:color="auto"/>
              <w:right w:val="dotted" w:sz="4" w:space="0" w:color="auto"/>
            </w:tcBorders>
            <w:vAlign w:val="center"/>
          </w:tcPr>
          <w:p w14:paraId="591462FB"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7E260F72"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152B8792" w14:textId="77777777" w:rsidR="00D15888" w:rsidRDefault="00636B8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FCA8F5" w14:textId="77777777" w:rsidR="00D15888" w:rsidRPr="00190DEA" w:rsidRDefault="00095BBA" w:rsidP="00D15888">
            <w:pPr>
              <w:jc w:val="center"/>
              <w:rPr>
                <w:b/>
                <w:sz w:val="22"/>
                <w:szCs w:val="22"/>
              </w:rPr>
            </w:pPr>
            <w:r w:rsidRPr="00190DE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EA8C55" w14:textId="77777777" w:rsidR="00D15888" w:rsidRPr="00190DEA" w:rsidRDefault="00D15888" w:rsidP="00975046">
            <w:pPr>
              <w:jc w:val="left"/>
              <w:rPr>
                <w:b/>
                <w:sz w:val="22"/>
                <w:szCs w:val="22"/>
              </w:rPr>
            </w:pPr>
            <w:r w:rsidRPr="00190DEA">
              <w:rPr>
                <w:b/>
                <w:sz w:val="22"/>
                <w:szCs w:val="22"/>
              </w:rPr>
              <w:t>-</w:t>
            </w:r>
          </w:p>
        </w:tc>
        <w:tc>
          <w:tcPr>
            <w:tcW w:w="2976" w:type="dxa"/>
            <w:tcBorders>
              <w:top w:val="dotted" w:sz="4" w:space="0" w:color="auto"/>
              <w:left w:val="dotted" w:sz="4" w:space="0" w:color="auto"/>
              <w:bottom w:val="dotted" w:sz="4" w:space="0" w:color="auto"/>
            </w:tcBorders>
            <w:vAlign w:val="center"/>
          </w:tcPr>
          <w:p w14:paraId="05165DBE" w14:textId="77777777" w:rsidR="00095BBA" w:rsidRDefault="0033055A" w:rsidP="006D3CEC">
            <w:pPr>
              <w:tabs>
                <w:tab w:val="clear" w:pos="-189"/>
              </w:tabs>
              <w:jc w:val="left"/>
            </w:pPr>
            <w:r>
              <w:t>L’impianto di aerazione artificiale è soggetto a un piano di manutenzione periodica personal</w:t>
            </w:r>
            <w:r w:rsidR="006D3CEC">
              <w:t>izzato per l’impianto presente.</w:t>
            </w:r>
          </w:p>
        </w:tc>
      </w:tr>
      <w:tr w:rsidR="009429AB" w14:paraId="19C34B0E" w14:textId="77777777" w:rsidTr="00B00FA8">
        <w:tc>
          <w:tcPr>
            <w:tcW w:w="959" w:type="dxa"/>
            <w:tcBorders>
              <w:top w:val="dotted" w:sz="4" w:space="0" w:color="auto"/>
              <w:bottom w:val="dotted" w:sz="4" w:space="0" w:color="auto"/>
              <w:right w:val="dotted" w:sz="4" w:space="0" w:color="auto"/>
            </w:tcBorders>
            <w:vAlign w:val="center"/>
          </w:tcPr>
          <w:p w14:paraId="796AA5F4"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0B6D806C"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02E46F9A" w14:textId="77777777"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9A1B8C" w14:textId="77777777" w:rsidR="00D15888" w:rsidRPr="00190DEA" w:rsidRDefault="009A6802" w:rsidP="00D15888">
            <w:pPr>
              <w:jc w:val="center"/>
              <w:rPr>
                <w:sz w:val="22"/>
                <w:szCs w:val="22"/>
              </w:rPr>
            </w:pPr>
            <w:r w:rsidRPr="00190DE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31F90F9" w14:textId="77777777" w:rsidR="00D15888" w:rsidRPr="00190DEA" w:rsidRDefault="00D15888" w:rsidP="00975046">
            <w:pPr>
              <w:jc w:val="left"/>
              <w:rPr>
                <w:b/>
                <w:sz w:val="22"/>
                <w:szCs w:val="22"/>
              </w:rPr>
            </w:pPr>
            <w:r w:rsidRPr="00190DEA">
              <w:rPr>
                <w:b/>
                <w:sz w:val="22"/>
                <w:szCs w:val="22"/>
              </w:rPr>
              <w:t>-</w:t>
            </w:r>
          </w:p>
        </w:tc>
        <w:tc>
          <w:tcPr>
            <w:tcW w:w="2976" w:type="dxa"/>
            <w:tcBorders>
              <w:top w:val="dotted" w:sz="4" w:space="0" w:color="auto"/>
              <w:left w:val="dotted" w:sz="4" w:space="0" w:color="auto"/>
              <w:bottom w:val="dotted" w:sz="4" w:space="0" w:color="auto"/>
            </w:tcBorders>
            <w:vAlign w:val="center"/>
          </w:tcPr>
          <w:p w14:paraId="6D095308" w14:textId="77777777" w:rsidR="00D15888" w:rsidRDefault="00095BBA" w:rsidP="0033055A">
            <w:pPr>
              <w:tabs>
                <w:tab w:val="clear" w:pos="-189"/>
              </w:tabs>
              <w:jc w:val="left"/>
            </w:pPr>
            <w:r>
              <w:t xml:space="preserve">Il sistema </w:t>
            </w:r>
            <w:r w:rsidR="0033055A">
              <w:t>è</w:t>
            </w:r>
            <w:r>
              <w:t xml:space="preserve"> dotato di dispositivi orientabili </w:t>
            </w:r>
            <w:r w:rsidRPr="00E305D9">
              <w:t>e velocità variabile &lt;0.2m/s – split a parete</w:t>
            </w:r>
          </w:p>
        </w:tc>
      </w:tr>
      <w:tr w:rsidR="009429AB" w14:paraId="72BFAFAC" w14:textId="77777777" w:rsidTr="00B00FA8">
        <w:tc>
          <w:tcPr>
            <w:tcW w:w="959" w:type="dxa"/>
            <w:tcBorders>
              <w:top w:val="dotted" w:sz="4" w:space="0" w:color="auto"/>
              <w:bottom w:val="dotted" w:sz="4" w:space="0" w:color="auto"/>
              <w:right w:val="dotted" w:sz="4" w:space="0" w:color="auto"/>
            </w:tcBorders>
            <w:vAlign w:val="center"/>
          </w:tcPr>
          <w:p w14:paraId="742306EA"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CD2D00"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0444BB8" w14:textId="77777777"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71988EA" w14:textId="77777777" w:rsidR="00D15888" w:rsidRPr="00190DEA" w:rsidRDefault="00BE21C2" w:rsidP="00D15888">
            <w:pPr>
              <w:jc w:val="center"/>
              <w:rPr>
                <w:sz w:val="22"/>
                <w:szCs w:val="22"/>
              </w:rPr>
            </w:pPr>
            <w:r w:rsidRPr="00190DE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A66641" w14:textId="77777777" w:rsidR="00D15888" w:rsidRPr="00190DEA" w:rsidRDefault="00D15888" w:rsidP="00975046">
            <w:pPr>
              <w:jc w:val="left"/>
              <w:rPr>
                <w:b/>
                <w:sz w:val="22"/>
                <w:szCs w:val="22"/>
              </w:rPr>
            </w:pPr>
            <w:r w:rsidRPr="00190DEA">
              <w:rPr>
                <w:b/>
                <w:sz w:val="22"/>
                <w:szCs w:val="22"/>
              </w:rPr>
              <w:t>-</w:t>
            </w:r>
          </w:p>
        </w:tc>
        <w:tc>
          <w:tcPr>
            <w:tcW w:w="2976" w:type="dxa"/>
            <w:tcBorders>
              <w:top w:val="dotted" w:sz="4" w:space="0" w:color="auto"/>
              <w:left w:val="dotted" w:sz="4" w:space="0" w:color="auto"/>
              <w:bottom w:val="dotted" w:sz="4" w:space="0" w:color="auto"/>
            </w:tcBorders>
            <w:vAlign w:val="center"/>
          </w:tcPr>
          <w:p w14:paraId="6FAD9F28"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7F420E92" w14:textId="77777777" w:rsidTr="00B00FA8">
        <w:tc>
          <w:tcPr>
            <w:tcW w:w="959" w:type="dxa"/>
            <w:tcBorders>
              <w:top w:val="dotted" w:sz="4" w:space="0" w:color="auto"/>
              <w:right w:val="dotted" w:sz="4" w:space="0" w:color="auto"/>
            </w:tcBorders>
            <w:vAlign w:val="center"/>
          </w:tcPr>
          <w:p w14:paraId="3EC35A49"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676B85A6"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22F3170F" w14:textId="77777777"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2C8678C" w14:textId="77777777" w:rsidR="00D15888" w:rsidRPr="00190DEA" w:rsidRDefault="00BE21C2" w:rsidP="00D15888">
            <w:pPr>
              <w:jc w:val="center"/>
              <w:rPr>
                <w:sz w:val="22"/>
                <w:szCs w:val="22"/>
              </w:rPr>
            </w:pPr>
            <w:r w:rsidRPr="00190DEA">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D39628A" w14:textId="77777777" w:rsidR="00D15888" w:rsidRPr="00190DEA" w:rsidRDefault="00D15888" w:rsidP="00975046">
            <w:pPr>
              <w:jc w:val="left"/>
              <w:rPr>
                <w:b/>
                <w:sz w:val="22"/>
                <w:szCs w:val="22"/>
              </w:rPr>
            </w:pPr>
            <w:r w:rsidRPr="00190DEA">
              <w:rPr>
                <w:b/>
                <w:sz w:val="22"/>
                <w:szCs w:val="22"/>
              </w:rPr>
              <w:t>-</w:t>
            </w:r>
          </w:p>
        </w:tc>
        <w:tc>
          <w:tcPr>
            <w:tcW w:w="2976" w:type="dxa"/>
            <w:tcBorders>
              <w:top w:val="dotted" w:sz="4" w:space="0" w:color="auto"/>
              <w:left w:val="dotted" w:sz="4" w:space="0" w:color="auto"/>
            </w:tcBorders>
            <w:vAlign w:val="center"/>
          </w:tcPr>
          <w:p w14:paraId="5D862B90"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568FC916" w14:textId="77777777" w:rsidTr="009429AB">
        <w:tc>
          <w:tcPr>
            <w:tcW w:w="959" w:type="dxa"/>
            <w:tcBorders>
              <w:bottom w:val="single" w:sz="4" w:space="0" w:color="auto"/>
            </w:tcBorders>
            <w:shd w:val="clear" w:color="auto" w:fill="EEECE1" w:themeFill="background2"/>
            <w:vAlign w:val="center"/>
          </w:tcPr>
          <w:p w14:paraId="24360062" w14:textId="77777777" w:rsidR="00EB30A9" w:rsidRPr="00BB7726" w:rsidRDefault="00EB30A9" w:rsidP="00EB725D">
            <w:pPr>
              <w:jc w:val="left"/>
              <w:rPr>
                <w:b/>
              </w:rPr>
            </w:pPr>
            <w:r w:rsidRPr="00BB7726">
              <w:rPr>
                <w:b/>
              </w:rPr>
              <w:t>1.9.2</w:t>
            </w:r>
          </w:p>
        </w:tc>
        <w:tc>
          <w:tcPr>
            <w:tcW w:w="13324" w:type="dxa"/>
            <w:gridSpan w:val="5"/>
            <w:tcBorders>
              <w:bottom w:val="single" w:sz="4" w:space="0" w:color="auto"/>
            </w:tcBorders>
            <w:shd w:val="clear" w:color="auto" w:fill="EEECE1" w:themeFill="background2"/>
            <w:vAlign w:val="center"/>
          </w:tcPr>
          <w:p w14:paraId="46B9877E" w14:textId="77777777" w:rsidR="00EB30A9" w:rsidRPr="00BB7726" w:rsidRDefault="00EB30A9" w:rsidP="00EB725D">
            <w:pPr>
              <w:jc w:val="left"/>
              <w:rPr>
                <w:b/>
              </w:rPr>
            </w:pPr>
            <w:r w:rsidRPr="00BB7726">
              <w:rPr>
                <w:b/>
              </w:rPr>
              <w:t>Temperatura dei locali</w:t>
            </w:r>
          </w:p>
        </w:tc>
      </w:tr>
      <w:tr w:rsidR="009429AB" w14:paraId="6313E306" w14:textId="77777777" w:rsidTr="00B00FA8">
        <w:tc>
          <w:tcPr>
            <w:tcW w:w="959" w:type="dxa"/>
            <w:tcBorders>
              <w:bottom w:val="dotted" w:sz="4" w:space="0" w:color="auto"/>
              <w:right w:val="dotted" w:sz="4" w:space="0" w:color="auto"/>
            </w:tcBorders>
            <w:vAlign w:val="center"/>
          </w:tcPr>
          <w:p w14:paraId="65222270"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69900D88"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56641B5B" w14:textId="77777777" w:rsidR="00095BBA" w:rsidRDefault="00095BBA" w:rsidP="00EB725D">
            <w:pPr>
              <w:jc w:val="left"/>
            </w:pPr>
            <w:r>
              <w:t>Conforme.</w:t>
            </w:r>
          </w:p>
          <w:p w14:paraId="597A630D" w14:textId="77777777" w:rsidR="00D15888" w:rsidRPr="00BE21C2" w:rsidRDefault="00D15888" w:rsidP="00EB725D">
            <w:pPr>
              <w:jc w:val="left"/>
            </w:pPr>
            <w:r w:rsidRPr="00BE21C2">
              <w:t xml:space="preserve">Prevista temperatura standard invernale 20°C </w:t>
            </w:r>
            <w:proofErr w:type="gramStart"/>
            <w:r w:rsidRPr="00BE21C2">
              <w:t>e</w:t>
            </w:r>
            <w:proofErr w:type="gramEnd"/>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736C044" w14:textId="77777777" w:rsidR="00D15888" w:rsidRPr="00190DEA" w:rsidRDefault="009A6802" w:rsidP="00975046">
            <w:pPr>
              <w:jc w:val="center"/>
              <w:rPr>
                <w:sz w:val="22"/>
                <w:szCs w:val="22"/>
              </w:rPr>
            </w:pPr>
            <w:r w:rsidRPr="00190DEA">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1A7AC2AD" w14:textId="77777777" w:rsidR="00D15888" w:rsidRPr="00190DEA" w:rsidRDefault="00D15888" w:rsidP="00975046">
            <w:pPr>
              <w:jc w:val="left"/>
              <w:rPr>
                <w:b/>
                <w:sz w:val="22"/>
                <w:szCs w:val="22"/>
              </w:rPr>
            </w:pPr>
            <w:r w:rsidRPr="00190DEA">
              <w:rPr>
                <w:b/>
                <w:sz w:val="22"/>
                <w:szCs w:val="22"/>
              </w:rPr>
              <w:t>-</w:t>
            </w:r>
          </w:p>
        </w:tc>
        <w:tc>
          <w:tcPr>
            <w:tcW w:w="2976" w:type="dxa"/>
            <w:tcBorders>
              <w:left w:val="dotted" w:sz="4" w:space="0" w:color="auto"/>
              <w:bottom w:val="dotted" w:sz="4" w:space="0" w:color="auto"/>
            </w:tcBorders>
            <w:vAlign w:val="center"/>
          </w:tcPr>
          <w:p w14:paraId="728B35BF" w14:textId="3F624EC8" w:rsidR="00496068" w:rsidRPr="006D3CEC" w:rsidRDefault="00496068" w:rsidP="00496068">
            <w:pPr>
              <w:jc w:val="left"/>
            </w:pPr>
            <w:r>
              <w:t xml:space="preserve">L’impianto di riscaldamento è costituito da radiatori facenti capo a impianto con caldaia a gas </w:t>
            </w:r>
            <w:r w:rsidRPr="006D3CEC">
              <w:t>autonoma</w:t>
            </w:r>
            <w:r w:rsidR="002C7A14">
              <w:t xml:space="preserve"> (posizionate su </w:t>
            </w:r>
            <w:r w:rsidR="002C7A14" w:rsidRPr="002C7A14">
              <w:t>balconi</w:t>
            </w:r>
            <w:r w:rsidR="002C7A14" w:rsidRPr="006D3CEC">
              <w:t>)</w:t>
            </w:r>
            <w:r w:rsidR="00A07AD0">
              <w:t>.</w:t>
            </w:r>
          </w:p>
          <w:p w14:paraId="6199C47D" w14:textId="77777777" w:rsidR="002C7A14" w:rsidRPr="006D3CEC" w:rsidRDefault="00496068" w:rsidP="0033055A">
            <w:pPr>
              <w:jc w:val="left"/>
              <w:rPr>
                <w:strike/>
              </w:rPr>
            </w:pPr>
            <w:r>
              <w:t>L’impianto di raffrescamento è costituito da split a parete</w:t>
            </w:r>
            <w:r w:rsidRPr="002E5527">
              <w:t xml:space="preserve"> </w:t>
            </w:r>
            <w:r>
              <w:t>che consente la gestione autonoma degli elementi</w:t>
            </w:r>
            <w:r w:rsidR="006D3CEC">
              <w:rPr>
                <w:strike/>
              </w:rPr>
              <w:t>.</w:t>
            </w:r>
          </w:p>
        </w:tc>
      </w:tr>
      <w:tr w:rsidR="009429AB" w14:paraId="6361FFFF" w14:textId="77777777" w:rsidTr="00B00FA8">
        <w:tc>
          <w:tcPr>
            <w:tcW w:w="959" w:type="dxa"/>
            <w:tcBorders>
              <w:top w:val="dotted" w:sz="4" w:space="0" w:color="auto"/>
              <w:bottom w:val="dotted" w:sz="4" w:space="0" w:color="auto"/>
              <w:right w:val="dotted" w:sz="4" w:space="0" w:color="auto"/>
            </w:tcBorders>
            <w:vAlign w:val="center"/>
          </w:tcPr>
          <w:p w14:paraId="0CF94170"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51501A83" w14:textId="77777777" w:rsidR="00D15888" w:rsidRPr="00415D2A" w:rsidRDefault="00D15888" w:rsidP="00BE21C2">
            <w:r w:rsidRPr="00101540">
              <w:t>Nel giudizio sulla temperatura adeguata per i lavoratori si deve tener conto della influenza che possono esercitare sopra di essa il grado di umidità ed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0915EF9B" w14:textId="77777777" w:rsidR="00095BBA" w:rsidRDefault="00095BBA" w:rsidP="00095BBA">
            <w:pPr>
              <w:jc w:val="left"/>
            </w:pPr>
            <w:r>
              <w:t>Conforme.</w:t>
            </w:r>
          </w:p>
          <w:p w14:paraId="2995C2E2" w14:textId="77777777" w:rsidR="00D15888" w:rsidRPr="00BE21C2" w:rsidRDefault="00D15888" w:rsidP="00EB725D">
            <w:pPr>
              <w:jc w:val="left"/>
            </w:pPr>
            <w:r w:rsidRPr="00BE21C2">
              <w:t xml:space="preserve">Prevista umidità relativa standard invernale &gt;40% </w:t>
            </w:r>
            <w:proofErr w:type="gramStart"/>
            <w:r w:rsidRPr="00BE21C2">
              <w:t>e</w:t>
            </w:r>
            <w:proofErr w:type="gramEnd"/>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1622D11" w14:textId="77777777" w:rsidR="00D15888" w:rsidRPr="00190DEA" w:rsidRDefault="009A6802" w:rsidP="00975046">
            <w:pPr>
              <w:jc w:val="center"/>
              <w:rPr>
                <w:sz w:val="22"/>
                <w:szCs w:val="22"/>
              </w:rPr>
            </w:pPr>
            <w:r w:rsidRPr="00190DE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E67E4A1" w14:textId="77777777" w:rsidR="00D15888" w:rsidRPr="00190DEA" w:rsidRDefault="00D15888" w:rsidP="00975046">
            <w:pPr>
              <w:jc w:val="left"/>
              <w:rPr>
                <w:b/>
                <w:sz w:val="22"/>
                <w:szCs w:val="22"/>
              </w:rPr>
            </w:pPr>
            <w:r w:rsidRPr="00190DEA">
              <w:rPr>
                <w:b/>
                <w:sz w:val="22"/>
                <w:szCs w:val="22"/>
              </w:rPr>
              <w:t>-</w:t>
            </w:r>
          </w:p>
        </w:tc>
        <w:tc>
          <w:tcPr>
            <w:tcW w:w="2976" w:type="dxa"/>
            <w:tcBorders>
              <w:top w:val="dotted" w:sz="4" w:space="0" w:color="auto"/>
              <w:left w:val="dotted" w:sz="4" w:space="0" w:color="auto"/>
              <w:bottom w:val="dotted" w:sz="4" w:space="0" w:color="auto"/>
            </w:tcBorders>
            <w:vAlign w:val="center"/>
          </w:tcPr>
          <w:p w14:paraId="52BACD47" w14:textId="77777777" w:rsidR="00D15888" w:rsidRDefault="00D15888" w:rsidP="00EB725D">
            <w:pPr>
              <w:jc w:val="left"/>
            </w:pPr>
          </w:p>
        </w:tc>
      </w:tr>
      <w:tr w:rsidR="009429AB" w14:paraId="587384C7" w14:textId="77777777" w:rsidTr="00B00FA8">
        <w:tc>
          <w:tcPr>
            <w:tcW w:w="959" w:type="dxa"/>
            <w:tcBorders>
              <w:top w:val="dotted" w:sz="4" w:space="0" w:color="auto"/>
              <w:bottom w:val="dotted" w:sz="4" w:space="0" w:color="auto"/>
              <w:right w:val="dotted" w:sz="4" w:space="0" w:color="auto"/>
            </w:tcBorders>
            <w:vAlign w:val="center"/>
          </w:tcPr>
          <w:p w14:paraId="41A6C65C"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36148067"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4B8EC61C" w14:textId="77777777" w:rsidR="00095BBA" w:rsidRDefault="00095BBA" w:rsidP="00095BBA">
            <w:pPr>
              <w:jc w:val="left"/>
            </w:pPr>
            <w:r>
              <w:t>Conforme.</w:t>
            </w:r>
          </w:p>
          <w:p w14:paraId="3F530015" w14:textId="77777777" w:rsidR="00D15888" w:rsidRPr="00BE21C2" w:rsidRDefault="00D15888" w:rsidP="00EB725D">
            <w:pPr>
              <w:jc w:val="left"/>
            </w:pPr>
            <w:r w:rsidRPr="00BE21C2">
              <w:t xml:space="preserve">Prevista temperatura standard invernale 20°C </w:t>
            </w:r>
            <w:proofErr w:type="gramStart"/>
            <w:r w:rsidRPr="00BE21C2">
              <w:t>e</w:t>
            </w:r>
            <w:proofErr w:type="gramEnd"/>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36EC49" w14:textId="77777777" w:rsidR="00D15888" w:rsidRPr="00190DEA" w:rsidRDefault="009A6802" w:rsidP="00975046">
            <w:pPr>
              <w:jc w:val="center"/>
              <w:rPr>
                <w:sz w:val="22"/>
                <w:szCs w:val="22"/>
              </w:rPr>
            </w:pPr>
            <w:r w:rsidRPr="00190DE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C13915F" w14:textId="77777777" w:rsidR="00D15888" w:rsidRPr="00190DEA" w:rsidRDefault="00D15888" w:rsidP="00975046">
            <w:pPr>
              <w:jc w:val="left"/>
              <w:rPr>
                <w:b/>
                <w:sz w:val="22"/>
                <w:szCs w:val="22"/>
              </w:rPr>
            </w:pPr>
            <w:r w:rsidRPr="00190DEA">
              <w:rPr>
                <w:b/>
                <w:sz w:val="22"/>
                <w:szCs w:val="22"/>
              </w:rPr>
              <w:t>-</w:t>
            </w:r>
          </w:p>
        </w:tc>
        <w:tc>
          <w:tcPr>
            <w:tcW w:w="2976" w:type="dxa"/>
            <w:tcBorders>
              <w:top w:val="dotted" w:sz="4" w:space="0" w:color="auto"/>
              <w:left w:val="dotted" w:sz="4" w:space="0" w:color="auto"/>
              <w:bottom w:val="dotted" w:sz="4" w:space="0" w:color="auto"/>
            </w:tcBorders>
            <w:vAlign w:val="center"/>
          </w:tcPr>
          <w:p w14:paraId="25BCD63C" w14:textId="77777777" w:rsidR="00FE71A5" w:rsidRPr="00496068" w:rsidRDefault="00496068" w:rsidP="00CB705F">
            <w:pPr>
              <w:jc w:val="left"/>
            </w:pPr>
            <w:r w:rsidRPr="00496068">
              <w:t>Sono presenti termosifoni collegati all’impianto di riscaldamento autonomo a gas.</w:t>
            </w:r>
          </w:p>
        </w:tc>
      </w:tr>
      <w:tr w:rsidR="009429AB" w14:paraId="16DE98DD" w14:textId="77777777" w:rsidTr="00095BBA">
        <w:tc>
          <w:tcPr>
            <w:tcW w:w="959" w:type="dxa"/>
            <w:tcBorders>
              <w:top w:val="dotted" w:sz="4" w:space="0" w:color="auto"/>
              <w:bottom w:val="dotted" w:sz="4" w:space="0" w:color="auto"/>
              <w:right w:val="dotted" w:sz="4" w:space="0" w:color="auto"/>
            </w:tcBorders>
            <w:vAlign w:val="center"/>
          </w:tcPr>
          <w:p w14:paraId="62B99CFC"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05C84F75" w14:textId="77777777" w:rsidR="00D15888" w:rsidRPr="00415D2A" w:rsidRDefault="00D15888" w:rsidP="00BE21C2">
            <w:r w:rsidRPr="00101540">
              <w:t xml:space="preserve">Le finestre, i lucernari e le pareti vetrate devono essere tali da evitare un soleggiamento eccessivo dei luoghi di lavoro, tenendo conto del tipo di attività e </w:t>
            </w:r>
            <w:r w:rsidRPr="00101540">
              <w:lastRenderedPageBreak/>
              <w:t>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709D0229" w14:textId="77777777" w:rsidR="00D15888" w:rsidRDefault="00F46AA7" w:rsidP="00604212">
            <w:pPr>
              <w:jc w:val="left"/>
            </w:pPr>
            <w:r>
              <w:lastRenderedPageBreak/>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68C3BF" w14:textId="77777777" w:rsidR="00D15888" w:rsidRPr="00190DEA" w:rsidRDefault="00D15888" w:rsidP="00975046">
            <w:pPr>
              <w:jc w:val="left"/>
              <w:rPr>
                <w:b/>
                <w:sz w:val="22"/>
                <w:szCs w:val="22"/>
              </w:rPr>
            </w:pPr>
            <w:r w:rsidRPr="00190DEA">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2A631C" w14:textId="77777777" w:rsidR="00D15888" w:rsidRPr="00190DEA" w:rsidRDefault="00095BBA" w:rsidP="00975046">
            <w:pPr>
              <w:jc w:val="left"/>
              <w:rPr>
                <w:b/>
                <w:sz w:val="22"/>
                <w:szCs w:val="22"/>
              </w:rPr>
            </w:pPr>
            <w:r w:rsidRPr="00190DEA">
              <w:rPr>
                <w:b/>
                <w:sz w:val="22"/>
                <w:szCs w:val="22"/>
              </w:rPr>
              <w:t>-</w:t>
            </w:r>
          </w:p>
        </w:tc>
        <w:tc>
          <w:tcPr>
            <w:tcW w:w="2976" w:type="dxa"/>
            <w:vMerge w:val="restart"/>
            <w:tcBorders>
              <w:top w:val="dotted" w:sz="4" w:space="0" w:color="auto"/>
              <w:left w:val="dotted" w:sz="4" w:space="0" w:color="auto"/>
              <w:bottom w:val="dotted" w:sz="4" w:space="0" w:color="auto"/>
            </w:tcBorders>
            <w:vAlign w:val="center"/>
          </w:tcPr>
          <w:p w14:paraId="2D28F227" w14:textId="77777777" w:rsidR="00F46AA7" w:rsidRDefault="00604212" w:rsidP="009E2C6F">
            <w:pPr>
              <w:tabs>
                <w:tab w:val="clear" w:pos="-189"/>
              </w:tabs>
              <w:jc w:val="left"/>
            </w:pPr>
            <w:r>
              <w:t xml:space="preserve">Sono presenti tende interne su tutti i serramenti esterni e tapparelle </w:t>
            </w:r>
            <w:r>
              <w:lastRenderedPageBreak/>
              <w:t>oscuranti esterne</w:t>
            </w:r>
            <w:r w:rsidR="00F46AA7">
              <w:t>.</w:t>
            </w:r>
          </w:p>
        </w:tc>
      </w:tr>
      <w:tr w:rsidR="009429AB" w14:paraId="78B8201C" w14:textId="77777777" w:rsidTr="00095BBA">
        <w:trPr>
          <w:trHeight w:val="693"/>
        </w:trPr>
        <w:tc>
          <w:tcPr>
            <w:tcW w:w="959" w:type="dxa"/>
            <w:tcBorders>
              <w:top w:val="dotted" w:sz="4" w:space="0" w:color="auto"/>
              <w:right w:val="dotted" w:sz="4" w:space="0" w:color="auto"/>
            </w:tcBorders>
            <w:vAlign w:val="center"/>
          </w:tcPr>
          <w:p w14:paraId="749B0FD4" w14:textId="77777777" w:rsidR="00923DA7" w:rsidRPr="009A6802" w:rsidRDefault="00923DA7" w:rsidP="00EB725D">
            <w:pPr>
              <w:jc w:val="left"/>
            </w:pPr>
            <w:r w:rsidRPr="009A6802">
              <w:lastRenderedPageBreak/>
              <w:t>1.9.2.5</w:t>
            </w:r>
          </w:p>
        </w:tc>
        <w:tc>
          <w:tcPr>
            <w:tcW w:w="6237" w:type="dxa"/>
            <w:tcBorders>
              <w:top w:val="dotted" w:sz="4" w:space="0" w:color="auto"/>
              <w:left w:val="dotted" w:sz="4" w:space="0" w:color="auto"/>
              <w:right w:val="dotted" w:sz="4" w:space="0" w:color="auto"/>
            </w:tcBorders>
            <w:vAlign w:val="center"/>
          </w:tcPr>
          <w:p w14:paraId="7BBB250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5588AF32"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77B604C6"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1CE22A8D" w14:textId="77777777" w:rsidR="00923DA7" w:rsidRDefault="00923DA7" w:rsidP="00EB725D">
            <w:pPr>
              <w:jc w:val="left"/>
            </w:pPr>
          </w:p>
        </w:tc>
        <w:tc>
          <w:tcPr>
            <w:tcW w:w="2976" w:type="dxa"/>
            <w:vMerge/>
            <w:tcBorders>
              <w:top w:val="dotted" w:sz="4" w:space="0" w:color="auto"/>
              <w:left w:val="dotted" w:sz="4" w:space="0" w:color="auto"/>
            </w:tcBorders>
            <w:vAlign w:val="center"/>
          </w:tcPr>
          <w:p w14:paraId="2B871833" w14:textId="77777777" w:rsidR="00923DA7" w:rsidRDefault="00923DA7" w:rsidP="00EB725D">
            <w:pPr>
              <w:jc w:val="left"/>
            </w:pPr>
          </w:p>
        </w:tc>
      </w:tr>
      <w:tr w:rsidR="00B35D24" w:rsidRPr="00B35D24" w14:paraId="00338F17" w14:textId="77777777" w:rsidTr="009429AB">
        <w:tc>
          <w:tcPr>
            <w:tcW w:w="959" w:type="dxa"/>
            <w:tcBorders>
              <w:bottom w:val="single" w:sz="4" w:space="0" w:color="auto"/>
            </w:tcBorders>
            <w:shd w:val="clear" w:color="auto" w:fill="EEECE1" w:themeFill="background2"/>
            <w:vAlign w:val="center"/>
          </w:tcPr>
          <w:p w14:paraId="4AB4CC3B" w14:textId="77777777" w:rsidR="00B35D24" w:rsidRPr="00B35D24" w:rsidRDefault="00B35D24" w:rsidP="00EB725D">
            <w:pPr>
              <w:jc w:val="left"/>
              <w:rPr>
                <w:b/>
                <w:sz w:val="24"/>
              </w:rPr>
            </w:pPr>
            <w:r w:rsidRPr="00B35D24">
              <w:rPr>
                <w:b/>
                <w:sz w:val="24"/>
              </w:rPr>
              <w:t>1.10</w:t>
            </w:r>
          </w:p>
        </w:tc>
        <w:tc>
          <w:tcPr>
            <w:tcW w:w="13324" w:type="dxa"/>
            <w:gridSpan w:val="5"/>
            <w:tcBorders>
              <w:bottom w:val="single" w:sz="4" w:space="0" w:color="auto"/>
            </w:tcBorders>
            <w:shd w:val="clear" w:color="auto" w:fill="EEECE1" w:themeFill="background2"/>
            <w:vAlign w:val="center"/>
          </w:tcPr>
          <w:p w14:paraId="150BC93B"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4C08FB5D" w14:textId="77777777" w:rsidTr="00B00FA8">
        <w:tc>
          <w:tcPr>
            <w:tcW w:w="959" w:type="dxa"/>
            <w:tcBorders>
              <w:bottom w:val="dotted" w:sz="4" w:space="0" w:color="auto"/>
              <w:right w:val="dotted" w:sz="4" w:space="0" w:color="auto"/>
            </w:tcBorders>
            <w:vAlign w:val="center"/>
          </w:tcPr>
          <w:p w14:paraId="550510BD"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3E600305"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460AF5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0C323109" w14:textId="77777777" w:rsidR="00D15888" w:rsidRPr="00190DEA" w:rsidRDefault="00D15888" w:rsidP="00975046">
            <w:pPr>
              <w:jc w:val="left"/>
              <w:rPr>
                <w:b/>
                <w:sz w:val="22"/>
                <w:szCs w:val="22"/>
              </w:rPr>
            </w:pPr>
            <w:r w:rsidRPr="00190DEA">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C8FD6BF" w14:textId="77777777" w:rsidR="00D15888" w:rsidRPr="00190DEA" w:rsidRDefault="00D15888" w:rsidP="00975046">
            <w:pPr>
              <w:jc w:val="left"/>
              <w:rPr>
                <w:b/>
                <w:sz w:val="22"/>
                <w:szCs w:val="22"/>
              </w:rPr>
            </w:pPr>
            <w:r w:rsidRPr="00190DEA">
              <w:rPr>
                <w:b/>
                <w:sz w:val="22"/>
                <w:szCs w:val="22"/>
              </w:rPr>
              <w:t>-</w:t>
            </w:r>
          </w:p>
        </w:tc>
        <w:tc>
          <w:tcPr>
            <w:tcW w:w="2976" w:type="dxa"/>
            <w:tcBorders>
              <w:left w:val="dotted" w:sz="4" w:space="0" w:color="auto"/>
              <w:bottom w:val="dotted" w:sz="4" w:space="0" w:color="auto"/>
            </w:tcBorders>
            <w:vAlign w:val="center"/>
          </w:tcPr>
          <w:p w14:paraId="352E4B3C" w14:textId="77777777" w:rsidR="007A6161" w:rsidRDefault="0033055A" w:rsidP="00EB725D">
            <w:pPr>
              <w:jc w:val="left"/>
            </w:pPr>
            <w:r>
              <w:t>Nelle sale riunioni (ove non c’è presenza continuativa di persone),</w:t>
            </w:r>
            <w:r w:rsidR="009D58F1">
              <w:t xml:space="preserve"> e</w:t>
            </w:r>
            <w:r>
              <w:t xml:space="preserve"> dove non presente luce naturale, i livelli di illuminamento sono garantiti da impianto di illuminazione artificiale.</w:t>
            </w:r>
          </w:p>
        </w:tc>
      </w:tr>
      <w:tr w:rsidR="009429AB" w14:paraId="16E175C5" w14:textId="77777777" w:rsidTr="002C7A14">
        <w:tc>
          <w:tcPr>
            <w:tcW w:w="959" w:type="dxa"/>
            <w:tcBorders>
              <w:top w:val="dotted" w:sz="4" w:space="0" w:color="auto"/>
              <w:bottom w:val="dotted" w:sz="4" w:space="0" w:color="auto"/>
              <w:right w:val="dotted" w:sz="4" w:space="0" w:color="auto"/>
            </w:tcBorders>
            <w:vAlign w:val="center"/>
          </w:tcPr>
          <w:p w14:paraId="0F9FEBF7"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052C19A8" w14:textId="77777777" w:rsidR="00D15888" w:rsidRPr="00415D2A" w:rsidRDefault="00D15888" w:rsidP="00BE21C2">
            <w:r w:rsidRPr="008E23F0">
              <w:t>Gli impianti di illuminazione dei locali di lavoro e delle vie di circolazione devono essere installati in modo che il tipo d'illuminazione previsto non rappresenti un rischio di 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7E0FAFB"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092475" w14:textId="77777777" w:rsidR="00D15888" w:rsidRPr="00190DEA" w:rsidRDefault="00BE21C2" w:rsidP="00975046">
            <w:pPr>
              <w:jc w:val="center"/>
              <w:rPr>
                <w:sz w:val="22"/>
                <w:szCs w:val="22"/>
              </w:rPr>
            </w:pPr>
            <w:r w:rsidRPr="00190DE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C87BF6" w14:textId="77777777" w:rsidR="00D15888" w:rsidRPr="00190DEA" w:rsidRDefault="002C7A14" w:rsidP="00975046">
            <w:pPr>
              <w:jc w:val="left"/>
              <w:rPr>
                <w:b/>
                <w:sz w:val="22"/>
                <w:szCs w:val="22"/>
              </w:rPr>
            </w:pPr>
            <w:r w:rsidRPr="00190DEA">
              <w:rPr>
                <w:b/>
                <w:sz w:val="22"/>
                <w:szCs w:val="22"/>
              </w:rPr>
              <w:t>S</w:t>
            </w:r>
          </w:p>
        </w:tc>
        <w:tc>
          <w:tcPr>
            <w:tcW w:w="2976" w:type="dxa"/>
            <w:tcBorders>
              <w:top w:val="dotted" w:sz="4" w:space="0" w:color="auto"/>
              <w:left w:val="dotted" w:sz="4" w:space="0" w:color="auto"/>
              <w:bottom w:val="dotted" w:sz="4" w:space="0" w:color="auto"/>
            </w:tcBorders>
            <w:vAlign w:val="center"/>
          </w:tcPr>
          <w:p w14:paraId="204875F2" w14:textId="77777777" w:rsidR="00D15888" w:rsidRPr="00F46AA7" w:rsidRDefault="00D15888" w:rsidP="00EB725D">
            <w:pPr>
              <w:jc w:val="left"/>
            </w:pPr>
          </w:p>
        </w:tc>
      </w:tr>
      <w:tr w:rsidR="009429AB" w14:paraId="44BD9594" w14:textId="77777777" w:rsidTr="002C7A14">
        <w:tc>
          <w:tcPr>
            <w:tcW w:w="959" w:type="dxa"/>
            <w:tcBorders>
              <w:top w:val="dotted" w:sz="4" w:space="0" w:color="auto"/>
              <w:bottom w:val="dotted" w:sz="4" w:space="0" w:color="auto"/>
              <w:right w:val="dotted" w:sz="4" w:space="0" w:color="auto"/>
            </w:tcBorders>
            <w:vAlign w:val="center"/>
          </w:tcPr>
          <w:p w14:paraId="626FCA86"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75B96D37"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659FBE74"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5A6280" w14:textId="77777777" w:rsidR="00D15888" w:rsidRPr="00190DEA" w:rsidRDefault="00BE21C2" w:rsidP="00975046">
            <w:pPr>
              <w:jc w:val="center"/>
              <w:rPr>
                <w:sz w:val="22"/>
                <w:szCs w:val="22"/>
              </w:rPr>
            </w:pPr>
            <w:r w:rsidRPr="00190DE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8193BA" w14:textId="77777777" w:rsidR="00D15888" w:rsidRPr="00190DEA" w:rsidRDefault="002C7A14" w:rsidP="00975046">
            <w:pPr>
              <w:jc w:val="left"/>
              <w:rPr>
                <w:b/>
                <w:sz w:val="22"/>
                <w:szCs w:val="22"/>
              </w:rPr>
            </w:pPr>
            <w:r w:rsidRPr="00190DEA">
              <w:rPr>
                <w:b/>
                <w:sz w:val="22"/>
                <w:szCs w:val="22"/>
              </w:rPr>
              <w:t>S</w:t>
            </w:r>
          </w:p>
        </w:tc>
        <w:tc>
          <w:tcPr>
            <w:tcW w:w="2976" w:type="dxa"/>
            <w:tcBorders>
              <w:top w:val="dotted" w:sz="4" w:space="0" w:color="auto"/>
              <w:left w:val="dotted" w:sz="4" w:space="0" w:color="auto"/>
              <w:bottom w:val="dotted" w:sz="4" w:space="0" w:color="auto"/>
            </w:tcBorders>
            <w:vAlign w:val="center"/>
          </w:tcPr>
          <w:p w14:paraId="700D2E7E" w14:textId="77777777" w:rsidR="00D15888" w:rsidRDefault="00D15888" w:rsidP="00EB725D">
            <w:pPr>
              <w:jc w:val="left"/>
            </w:pPr>
          </w:p>
        </w:tc>
      </w:tr>
      <w:tr w:rsidR="009429AB" w14:paraId="1F82EDAE" w14:textId="77777777" w:rsidTr="00B00FA8">
        <w:tc>
          <w:tcPr>
            <w:tcW w:w="959" w:type="dxa"/>
            <w:tcBorders>
              <w:top w:val="dotted" w:sz="4" w:space="0" w:color="auto"/>
              <w:bottom w:val="dotted" w:sz="4" w:space="0" w:color="auto"/>
              <w:right w:val="dotted" w:sz="4" w:space="0" w:color="auto"/>
            </w:tcBorders>
            <w:vAlign w:val="center"/>
          </w:tcPr>
          <w:p w14:paraId="382027B5"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44A01588" w14:textId="77777777" w:rsidR="00D15888" w:rsidRPr="00415D2A" w:rsidRDefault="00D15888" w:rsidP="00BE21C2">
            <w:r w:rsidRPr="008E23F0">
              <w:t>Le superfici vetrate illuminanti ed i mezzi di 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4C66E6E2"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B45C32" w14:textId="77777777" w:rsidR="00D15888" w:rsidRPr="00190DEA" w:rsidRDefault="00BE21C2" w:rsidP="00975046">
            <w:pPr>
              <w:jc w:val="center"/>
              <w:rPr>
                <w:sz w:val="22"/>
                <w:szCs w:val="22"/>
              </w:rPr>
            </w:pPr>
            <w:r w:rsidRPr="00190DE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C41B9CF" w14:textId="77777777" w:rsidR="00D15888" w:rsidRPr="00190DEA" w:rsidRDefault="00D15888" w:rsidP="00975046">
            <w:pPr>
              <w:jc w:val="left"/>
              <w:rPr>
                <w:b/>
                <w:sz w:val="22"/>
                <w:szCs w:val="22"/>
              </w:rPr>
            </w:pPr>
            <w:r w:rsidRPr="00190DEA">
              <w:rPr>
                <w:b/>
                <w:sz w:val="22"/>
                <w:szCs w:val="22"/>
              </w:rPr>
              <w:t>-</w:t>
            </w:r>
          </w:p>
        </w:tc>
        <w:tc>
          <w:tcPr>
            <w:tcW w:w="2976" w:type="dxa"/>
            <w:tcBorders>
              <w:top w:val="dotted" w:sz="4" w:space="0" w:color="auto"/>
              <w:left w:val="dotted" w:sz="4" w:space="0" w:color="auto"/>
              <w:bottom w:val="dotted" w:sz="4" w:space="0" w:color="auto"/>
            </w:tcBorders>
            <w:vAlign w:val="center"/>
          </w:tcPr>
          <w:p w14:paraId="00823DA1" w14:textId="77777777" w:rsidR="00D15888" w:rsidRDefault="00305365" w:rsidP="002B1A59">
            <w:pPr>
              <w:jc w:val="left"/>
            </w:pPr>
            <w:r w:rsidRPr="007B4EEE">
              <w:t>La pulizia dei serramenti è affidata all’impresa di pulizie</w:t>
            </w:r>
            <w:r w:rsidR="002B1A59">
              <w:t xml:space="preserve"> esterna.</w:t>
            </w:r>
          </w:p>
        </w:tc>
      </w:tr>
      <w:tr w:rsidR="009429AB" w14:paraId="0C500BC1" w14:textId="77777777" w:rsidTr="002C7A14">
        <w:tc>
          <w:tcPr>
            <w:tcW w:w="959" w:type="dxa"/>
            <w:tcBorders>
              <w:top w:val="dotted" w:sz="4" w:space="0" w:color="auto"/>
              <w:bottom w:val="dotted" w:sz="4" w:space="0" w:color="auto"/>
              <w:right w:val="dotted" w:sz="4" w:space="0" w:color="auto"/>
            </w:tcBorders>
            <w:vAlign w:val="center"/>
          </w:tcPr>
          <w:p w14:paraId="7CE4FBC8"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779C2F9C" w14:textId="77777777" w:rsidR="00D15888" w:rsidRPr="00415D2A" w:rsidRDefault="00D15888" w:rsidP="00BE21C2">
            <w:r w:rsidRPr="008E23F0">
              <w:t>Gli ambienti, i posti di lavoro ed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3DDB7752"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77D642D" w14:textId="77777777" w:rsidR="00D15888" w:rsidRPr="00190DEA" w:rsidRDefault="00BE21C2" w:rsidP="00975046">
            <w:pPr>
              <w:jc w:val="center"/>
              <w:rPr>
                <w:sz w:val="22"/>
                <w:szCs w:val="22"/>
              </w:rPr>
            </w:pPr>
            <w:r w:rsidRPr="00190DE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78CE98" w14:textId="77777777" w:rsidR="00D15888" w:rsidRPr="00190DEA" w:rsidRDefault="002C7A14" w:rsidP="00975046">
            <w:pPr>
              <w:jc w:val="left"/>
              <w:rPr>
                <w:b/>
                <w:sz w:val="22"/>
                <w:szCs w:val="22"/>
              </w:rPr>
            </w:pPr>
            <w:r w:rsidRPr="00190DEA">
              <w:rPr>
                <w:b/>
                <w:sz w:val="22"/>
                <w:szCs w:val="22"/>
              </w:rPr>
              <w:t>S</w:t>
            </w:r>
          </w:p>
        </w:tc>
        <w:tc>
          <w:tcPr>
            <w:tcW w:w="2976" w:type="dxa"/>
            <w:tcBorders>
              <w:top w:val="dotted" w:sz="4" w:space="0" w:color="auto"/>
              <w:left w:val="dotted" w:sz="4" w:space="0" w:color="auto"/>
              <w:bottom w:val="dotted" w:sz="4" w:space="0" w:color="auto"/>
            </w:tcBorders>
            <w:vAlign w:val="center"/>
          </w:tcPr>
          <w:p w14:paraId="059A5232" w14:textId="77777777" w:rsidR="00D15888" w:rsidRDefault="00D15888" w:rsidP="00305365">
            <w:pPr>
              <w:jc w:val="left"/>
            </w:pPr>
          </w:p>
        </w:tc>
      </w:tr>
      <w:tr w:rsidR="009429AB" w14:paraId="07DE7C43" w14:textId="77777777" w:rsidTr="00B00FA8">
        <w:tc>
          <w:tcPr>
            <w:tcW w:w="959" w:type="dxa"/>
            <w:tcBorders>
              <w:top w:val="dotted" w:sz="4" w:space="0" w:color="auto"/>
              <w:right w:val="dotted" w:sz="4" w:space="0" w:color="auto"/>
            </w:tcBorders>
            <w:vAlign w:val="center"/>
          </w:tcPr>
          <w:p w14:paraId="75DF9871"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1DE82322" w14:textId="77777777" w:rsidR="006B7E9C" w:rsidRPr="00415D2A" w:rsidRDefault="006B7E9C" w:rsidP="00BE21C2">
            <w:r w:rsidRPr="008E23F0">
              <w:t>Nei casi in cui, per le esigenze tecniche di particolari lavorazioni o procedimenti, non sia possibile illuminare adeguatamente gli ambienti, i luoghi ed i posti indicati al punto 1.10.5, si devono adottare adeguate misure dirette ad eliminare i rischi derivanti dalla mancanza e dalla insufficienza della illuminazione.</w:t>
            </w:r>
          </w:p>
        </w:tc>
        <w:tc>
          <w:tcPr>
            <w:tcW w:w="3260" w:type="dxa"/>
            <w:tcBorders>
              <w:top w:val="dotted" w:sz="4" w:space="0" w:color="auto"/>
              <w:left w:val="dotted" w:sz="4" w:space="0" w:color="auto"/>
              <w:right w:val="dotted" w:sz="4" w:space="0" w:color="auto"/>
            </w:tcBorders>
            <w:vAlign w:val="center"/>
          </w:tcPr>
          <w:p w14:paraId="6D98A165"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3749BED" w14:textId="77777777" w:rsidR="006B7E9C" w:rsidRPr="00190DEA" w:rsidRDefault="00BE21C2" w:rsidP="00975046">
            <w:pPr>
              <w:jc w:val="left"/>
              <w:rPr>
                <w:b/>
                <w:sz w:val="22"/>
                <w:szCs w:val="22"/>
              </w:rPr>
            </w:pPr>
            <w:r w:rsidRPr="00190DEA">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B8E8CDD" w14:textId="77777777" w:rsidR="006B7E9C" w:rsidRPr="00190DEA" w:rsidRDefault="006B7E9C" w:rsidP="00975046">
            <w:pPr>
              <w:jc w:val="left"/>
              <w:rPr>
                <w:b/>
                <w:sz w:val="22"/>
                <w:szCs w:val="22"/>
              </w:rPr>
            </w:pPr>
            <w:r w:rsidRPr="00190DEA">
              <w:rPr>
                <w:b/>
                <w:sz w:val="22"/>
                <w:szCs w:val="22"/>
              </w:rPr>
              <w:t>-</w:t>
            </w:r>
          </w:p>
        </w:tc>
        <w:tc>
          <w:tcPr>
            <w:tcW w:w="2976" w:type="dxa"/>
            <w:tcBorders>
              <w:top w:val="dotted" w:sz="4" w:space="0" w:color="auto"/>
              <w:left w:val="dotted" w:sz="4" w:space="0" w:color="auto"/>
            </w:tcBorders>
            <w:vAlign w:val="center"/>
          </w:tcPr>
          <w:p w14:paraId="26BEFC36" w14:textId="77777777" w:rsidR="006B7E9C" w:rsidRDefault="00F61447" w:rsidP="00EB725D">
            <w:pPr>
              <w:jc w:val="left"/>
            </w:pPr>
            <w:r>
              <w:t>Tutti gli ambienti sono dotati di illuminazione artificiale</w:t>
            </w:r>
          </w:p>
        </w:tc>
      </w:tr>
      <w:tr w:rsidR="000539FE" w:rsidRPr="00721B15" w14:paraId="7E3313B6" w14:textId="77777777" w:rsidTr="009429AB">
        <w:tc>
          <w:tcPr>
            <w:tcW w:w="959" w:type="dxa"/>
            <w:shd w:val="clear" w:color="auto" w:fill="EEECE1" w:themeFill="background2"/>
            <w:vAlign w:val="center"/>
          </w:tcPr>
          <w:p w14:paraId="7D51C53E" w14:textId="77777777" w:rsidR="000539FE" w:rsidRPr="00721B15" w:rsidRDefault="000539FE" w:rsidP="00EB725D">
            <w:pPr>
              <w:jc w:val="left"/>
              <w:rPr>
                <w:b/>
                <w:sz w:val="24"/>
              </w:rPr>
            </w:pPr>
            <w:r w:rsidRPr="00721B15">
              <w:rPr>
                <w:b/>
                <w:sz w:val="24"/>
              </w:rPr>
              <w:t>1.13</w:t>
            </w:r>
          </w:p>
        </w:tc>
        <w:tc>
          <w:tcPr>
            <w:tcW w:w="13324" w:type="dxa"/>
            <w:gridSpan w:val="5"/>
            <w:shd w:val="clear" w:color="auto" w:fill="EEECE1" w:themeFill="background2"/>
            <w:vAlign w:val="center"/>
          </w:tcPr>
          <w:p w14:paraId="4508D07D" w14:textId="77777777" w:rsidR="000539FE" w:rsidRPr="00721B15" w:rsidRDefault="000539FE" w:rsidP="00EB725D">
            <w:pPr>
              <w:jc w:val="left"/>
              <w:rPr>
                <w:b/>
                <w:sz w:val="24"/>
              </w:rPr>
            </w:pPr>
            <w:r w:rsidRPr="00721B15">
              <w:rPr>
                <w:b/>
                <w:sz w:val="24"/>
              </w:rPr>
              <w:t>SERVIZI IGIENICO ASSISTENZIALI</w:t>
            </w:r>
          </w:p>
        </w:tc>
      </w:tr>
      <w:tr w:rsidR="00EB30A9" w:rsidRPr="002F3833" w14:paraId="7245A666" w14:textId="77777777" w:rsidTr="009429AB">
        <w:tc>
          <w:tcPr>
            <w:tcW w:w="959" w:type="dxa"/>
            <w:shd w:val="clear" w:color="auto" w:fill="EEECE1" w:themeFill="background2"/>
            <w:vAlign w:val="center"/>
          </w:tcPr>
          <w:p w14:paraId="08883830" w14:textId="77777777" w:rsidR="00EB30A9" w:rsidRPr="002F3833" w:rsidRDefault="00EB30A9" w:rsidP="00EB725D">
            <w:pPr>
              <w:jc w:val="left"/>
              <w:rPr>
                <w:b/>
              </w:rPr>
            </w:pPr>
            <w:r w:rsidRPr="002F3833">
              <w:rPr>
                <w:b/>
              </w:rPr>
              <w:t>1.13.1</w:t>
            </w:r>
          </w:p>
        </w:tc>
        <w:tc>
          <w:tcPr>
            <w:tcW w:w="13324" w:type="dxa"/>
            <w:gridSpan w:val="5"/>
            <w:shd w:val="clear" w:color="auto" w:fill="EEECE1" w:themeFill="background2"/>
            <w:vAlign w:val="center"/>
          </w:tcPr>
          <w:p w14:paraId="6CE041B5" w14:textId="77777777" w:rsidR="00EB30A9" w:rsidRPr="002F3833" w:rsidRDefault="00EB30A9" w:rsidP="00EB725D">
            <w:pPr>
              <w:jc w:val="left"/>
              <w:rPr>
                <w:b/>
              </w:rPr>
            </w:pPr>
            <w:r w:rsidRPr="002F3833">
              <w:rPr>
                <w:b/>
              </w:rPr>
              <w:t>Acqua</w:t>
            </w:r>
          </w:p>
        </w:tc>
      </w:tr>
      <w:tr w:rsidR="009429AB" w14:paraId="7A3A913B" w14:textId="77777777" w:rsidTr="00B00FA8">
        <w:tc>
          <w:tcPr>
            <w:tcW w:w="959" w:type="dxa"/>
            <w:tcBorders>
              <w:bottom w:val="dotted" w:sz="4" w:space="0" w:color="auto"/>
              <w:right w:val="dotted" w:sz="4" w:space="0" w:color="auto"/>
            </w:tcBorders>
            <w:vAlign w:val="center"/>
          </w:tcPr>
          <w:p w14:paraId="750D9BC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261D08F7"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42EDBB14"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52ED5D1" w14:textId="77777777" w:rsidR="00D15888" w:rsidRPr="00190DEA" w:rsidRDefault="00D15888" w:rsidP="00975046">
            <w:pPr>
              <w:jc w:val="left"/>
              <w:rPr>
                <w:b/>
                <w:sz w:val="22"/>
                <w:szCs w:val="22"/>
              </w:rPr>
            </w:pPr>
            <w:r w:rsidRPr="00190DEA">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0CD8DD0" w14:textId="77777777" w:rsidR="00D15888" w:rsidRPr="00190DEA" w:rsidRDefault="00D15888" w:rsidP="00975046">
            <w:pPr>
              <w:jc w:val="left"/>
              <w:rPr>
                <w:b/>
                <w:sz w:val="22"/>
                <w:szCs w:val="22"/>
              </w:rPr>
            </w:pPr>
            <w:r w:rsidRPr="00190DEA">
              <w:rPr>
                <w:b/>
                <w:sz w:val="22"/>
                <w:szCs w:val="22"/>
              </w:rPr>
              <w:t>-</w:t>
            </w:r>
          </w:p>
        </w:tc>
        <w:tc>
          <w:tcPr>
            <w:tcW w:w="2976" w:type="dxa"/>
            <w:tcBorders>
              <w:left w:val="dotted" w:sz="4" w:space="0" w:color="auto"/>
              <w:bottom w:val="dotted" w:sz="4" w:space="0" w:color="auto"/>
            </w:tcBorders>
            <w:vAlign w:val="center"/>
          </w:tcPr>
          <w:p w14:paraId="48C64B10" w14:textId="77777777" w:rsidR="00D15888" w:rsidRDefault="00D15888" w:rsidP="00EB725D">
            <w:pPr>
              <w:jc w:val="left"/>
            </w:pPr>
          </w:p>
        </w:tc>
      </w:tr>
      <w:tr w:rsidR="009429AB" w14:paraId="78E8719E" w14:textId="77777777" w:rsidTr="00B00FA8">
        <w:tc>
          <w:tcPr>
            <w:tcW w:w="959" w:type="dxa"/>
            <w:tcBorders>
              <w:top w:val="dotted" w:sz="4" w:space="0" w:color="auto"/>
              <w:right w:val="dotted" w:sz="4" w:space="0" w:color="auto"/>
            </w:tcBorders>
            <w:vAlign w:val="center"/>
          </w:tcPr>
          <w:p w14:paraId="33E27E45"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1312DE08"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55DC9EE3"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BC85D55" w14:textId="77777777" w:rsidR="00BE21C2" w:rsidRPr="00190DEA" w:rsidRDefault="00BE21C2" w:rsidP="000F561F">
            <w:pPr>
              <w:jc w:val="left"/>
              <w:rPr>
                <w:b/>
                <w:sz w:val="22"/>
                <w:szCs w:val="22"/>
              </w:rPr>
            </w:pPr>
            <w:r w:rsidRPr="00190DEA">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20B14AD1" w14:textId="77777777" w:rsidR="00BE21C2" w:rsidRPr="00190DEA" w:rsidRDefault="00215DA0" w:rsidP="00975046">
            <w:pPr>
              <w:jc w:val="left"/>
              <w:rPr>
                <w:b/>
                <w:sz w:val="22"/>
                <w:szCs w:val="22"/>
              </w:rPr>
            </w:pPr>
            <w:r w:rsidRPr="00190DEA">
              <w:rPr>
                <w:b/>
                <w:sz w:val="22"/>
                <w:szCs w:val="22"/>
              </w:rPr>
              <w:t>X</w:t>
            </w:r>
          </w:p>
        </w:tc>
        <w:tc>
          <w:tcPr>
            <w:tcW w:w="2976" w:type="dxa"/>
            <w:tcBorders>
              <w:top w:val="dotted" w:sz="4" w:space="0" w:color="auto"/>
              <w:left w:val="dotted" w:sz="4" w:space="0" w:color="auto"/>
            </w:tcBorders>
            <w:vAlign w:val="center"/>
          </w:tcPr>
          <w:p w14:paraId="4C8FEB99" w14:textId="77777777" w:rsidR="00BE21C2" w:rsidRDefault="00305365" w:rsidP="00B8208B">
            <w:pPr>
              <w:jc w:val="left"/>
            </w:pPr>
            <w:r>
              <w:t>Manutenzione erogatori lavabi.</w:t>
            </w:r>
          </w:p>
          <w:p w14:paraId="484E24D9" w14:textId="311677B1" w:rsidR="00772D40" w:rsidRDefault="006501DA" w:rsidP="00B8208B">
            <w:pPr>
              <w:jc w:val="left"/>
            </w:pPr>
            <w:r w:rsidRPr="00D209BC">
              <w:t xml:space="preserve">Presenza di Autoclave: </w:t>
            </w:r>
            <w:r w:rsidR="00B8208B">
              <w:t>eseguita</w:t>
            </w:r>
            <w:r w:rsidRPr="00D209BC">
              <w:t xml:space="preserve"> manutenzione ordinaria programmata</w:t>
            </w:r>
            <w:r w:rsidR="00B8208B">
              <w:t xml:space="preserve"> senza rilascio di verbale</w:t>
            </w:r>
            <w:r w:rsidRPr="00D209BC">
              <w:t>.</w:t>
            </w:r>
          </w:p>
        </w:tc>
      </w:tr>
      <w:tr w:rsidR="00EB30A9" w14:paraId="31E5761F" w14:textId="77777777" w:rsidTr="009429AB">
        <w:tc>
          <w:tcPr>
            <w:tcW w:w="959" w:type="dxa"/>
            <w:tcBorders>
              <w:bottom w:val="single" w:sz="4" w:space="0" w:color="auto"/>
            </w:tcBorders>
            <w:shd w:val="clear" w:color="auto" w:fill="EEECE1" w:themeFill="background2"/>
            <w:vAlign w:val="center"/>
          </w:tcPr>
          <w:p w14:paraId="085BC3F8" w14:textId="77777777" w:rsidR="00EB30A9" w:rsidRPr="00BB7726" w:rsidRDefault="00EB30A9" w:rsidP="00EB725D">
            <w:pPr>
              <w:jc w:val="left"/>
              <w:rPr>
                <w:b/>
              </w:rPr>
            </w:pPr>
          </w:p>
        </w:tc>
        <w:tc>
          <w:tcPr>
            <w:tcW w:w="13324" w:type="dxa"/>
            <w:gridSpan w:val="5"/>
            <w:tcBorders>
              <w:bottom w:val="single" w:sz="4" w:space="0" w:color="auto"/>
            </w:tcBorders>
            <w:shd w:val="clear" w:color="auto" w:fill="EEECE1" w:themeFill="background2"/>
            <w:vAlign w:val="center"/>
          </w:tcPr>
          <w:p w14:paraId="4379C774" w14:textId="77777777" w:rsidR="00EB30A9" w:rsidRPr="00BB7726" w:rsidRDefault="00EB30A9" w:rsidP="00EB725D">
            <w:pPr>
              <w:jc w:val="left"/>
              <w:rPr>
                <w:b/>
              </w:rPr>
            </w:pPr>
            <w:r w:rsidRPr="00BB7726">
              <w:rPr>
                <w:b/>
              </w:rPr>
              <w:t>Gabinetti e lavabi</w:t>
            </w:r>
          </w:p>
        </w:tc>
      </w:tr>
      <w:tr w:rsidR="009429AB" w14:paraId="7E24B94B" w14:textId="77777777" w:rsidTr="00B00FA8">
        <w:tc>
          <w:tcPr>
            <w:tcW w:w="959" w:type="dxa"/>
            <w:tcBorders>
              <w:bottom w:val="dotted" w:sz="4" w:space="0" w:color="auto"/>
              <w:right w:val="dotted" w:sz="4" w:space="0" w:color="auto"/>
            </w:tcBorders>
            <w:vAlign w:val="center"/>
          </w:tcPr>
          <w:p w14:paraId="4AF159F4"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2814C58D"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3FEB78E1"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7893497" w14:textId="77777777" w:rsidR="00D15888" w:rsidRPr="00190DEA" w:rsidRDefault="00D15888" w:rsidP="00975046">
            <w:pPr>
              <w:jc w:val="left"/>
              <w:rPr>
                <w:b/>
                <w:sz w:val="22"/>
                <w:szCs w:val="22"/>
              </w:rPr>
            </w:pPr>
            <w:r w:rsidRPr="00190DEA">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5B3716C" w14:textId="77777777" w:rsidR="00D15888" w:rsidRPr="00190DEA" w:rsidRDefault="00D15888" w:rsidP="00975046">
            <w:pPr>
              <w:jc w:val="left"/>
              <w:rPr>
                <w:b/>
                <w:sz w:val="22"/>
                <w:szCs w:val="22"/>
              </w:rPr>
            </w:pPr>
            <w:r w:rsidRPr="00190DEA">
              <w:rPr>
                <w:b/>
                <w:sz w:val="22"/>
                <w:szCs w:val="22"/>
              </w:rPr>
              <w:t>-</w:t>
            </w:r>
          </w:p>
        </w:tc>
        <w:tc>
          <w:tcPr>
            <w:tcW w:w="2976" w:type="dxa"/>
            <w:tcBorders>
              <w:left w:val="dotted" w:sz="4" w:space="0" w:color="auto"/>
              <w:bottom w:val="dotted" w:sz="4" w:space="0" w:color="auto"/>
            </w:tcBorders>
            <w:vAlign w:val="center"/>
          </w:tcPr>
          <w:p w14:paraId="00134402" w14:textId="77777777" w:rsidR="00D15888" w:rsidRDefault="00D15888" w:rsidP="00772D40">
            <w:pPr>
              <w:jc w:val="left"/>
            </w:pPr>
          </w:p>
        </w:tc>
      </w:tr>
      <w:tr w:rsidR="009429AB" w14:paraId="6E39073A" w14:textId="77777777" w:rsidTr="00B00FA8">
        <w:tc>
          <w:tcPr>
            <w:tcW w:w="959" w:type="dxa"/>
            <w:tcBorders>
              <w:top w:val="dotted" w:sz="4" w:space="0" w:color="auto"/>
              <w:right w:val="dotted" w:sz="4" w:space="0" w:color="auto"/>
            </w:tcBorders>
            <w:vAlign w:val="center"/>
          </w:tcPr>
          <w:p w14:paraId="61E577C5"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3B309C0E"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52DF969B"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6A1AA1F" w14:textId="77777777" w:rsidR="00D15888" w:rsidRPr="00190DEA" w:rsidRDefault="00D15888" w:rsidP="00975046">
            <w:pPr>
              <w:jc w:val="left"/>
              <w:rPr>
                <w:b/>
                <w:sz w:val="22"/>
                <w:szCs w:val="22"/>
              </w:rPr>
            </w:pPr>
            <w:r w:rsidRPr="00190DEA">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63086417" w14:textId="77777777" w:rsidR="00D15888" w:rsidRPr="00190DEA" w:rsidRDefault="00D15888" w:rsidP="00975046">
            <w:pPr>
              <w:jc w:val="left"/>
              <w:rPr>
                <w:b/>
                <w:sz w:val="22"/>
                <w:szCs w:val="22"/>
              </w:rPr>
            </w:pPr>
            <w:r w:rsidRPr="00190DEA">
              <w:rPr>
                <w:b/>
                <w:sz w:val="22"/>
                <w:szCs w:val="22"/>
              </w:rPr>
              <w:t>-</w:t>
            </w:r>
          </w:p>
        </w:tc>
        <w:tc>
          <w:tcPr>
            <w:tcW w:w="2976" w:type="dxa"/>
            <w:tcBorders>
              <w:top w:val="dotted" w:sz="4" w:space="0" w:color="auto"/>
              <w:left w:val="dotted" w:sz="4" w:space="0" w:color="auto"/>
            </w:tcBorders>
            <w:vAlign w:val="center"/>
          </w:tcPr>
          <w:p w14:paraId="53F4B7B9" w14:textId="77777777" w:rsidR="00D15888" w:rsidRDefault="00D15888" w:rsidP="00305365">
            <w:pPr>
              <w:jc w:val="left"/>
            </w:pPr>
          </w:p>
        </w:tc>
      </w:tr>
      <w:tr w:rsidR="00EB30A9" w14:paraId="080A3F42" w14:textId="77777777" w:rsidTr="009429AB">
        <w:tc>
          <w:tcPr>
            <w:tcW w:w="959" w:type="dxa"/>
            <w:tcBorders>
              <w:bottom w:val="single" w:sz="4" w:space="0" w:color="auto"/>
            </w:tcBorders>
            <w:shd w:val="clear" w:color="auto" w:fill="EEECE1" w:themeFill="background2"/>
            <w:vAlign w:val="center"/>
          </w:tcPr>
          <w:p w14:paraId="1CD71FCD" w14:textId="77777777" w:rsidR="00EB30A9" w:rsidRPr="00BB7726" w:rsidRDefault="00EB30A9" w:rsidP="00EB725D">
            <w:pPr>
              <w:jc w:val="left"/>
              <w:rPr>
                <w:b/>
              </w:rPr>
            </w:pPr>
            <w:r w:rsidRPr="00BB7726">
              <w:rPr>
                <w:b/>
              </w:rPr>
              <w:t>1.13.4</w:t>
            </w:r>
          </w:p>
        </w:tc>
        <w:tc>
          <w:tcPr>
            <w:tcW w:w="13324" w:type="dxa"/>
            <w:gridSpan w:val="5"/>
            <w:tcBorders>
              <w:bottom w:val="single" w:sz="4" w:space="0" w:color="auto"/>
            </w:tcBorders>
            <w:shd w:val="clear" w:color="auto" w:fill="EEECE1" w:themeFill="background2"/>
            <w:vAlign w:val="center"/>
          </w:tcPr>
          <w:p w14:paraId="03EBCC53" w14:textId="77777777" w:rsidR="00EB30A9" w:rsidRPr="00190DEA" w:rsidRDefault="00EB30A9" w:rsidP="00EB725D">
            <w:pPr>
              <w:jc w:val="left"/>
              <w:rPr>
                <w:b/>
                <w:sz w:val="22"/>
                <w:szCs w:val="22"/>
              </w:rPr>
            </w:pPr>
            <w:r w:rsidRPr="00190DEA">
              <w:rPr>
                <w:b/>
                <w:sz w:val="22"/>
                <w:szCs w:val="22"/>
              </w:rPr>
              <w:t>Pulizia delle installazioni igienico-assistenziali:</w:t>
            </w:r>
          </w:p>
        </w:tc>
      </w:tr>
      <w:tr w:rsidR="009429AB" w14:paraId="2B2887C8" w14:textId="77777777" w:rsidTr="00B00FA8">
        <w:tc>
          <w:tcPr>
            <w:tcW w:w="959" w:type="dxa"/>
            <w:tcBorders>
              <w:bottom w:val="dotted" w:sz="4" w:space="0" w:color="auto"/>
              <w:right w:val="dotted" w:sz="4" w:space="0" w:color="auto"/>
            </w:tcBorders>
            <w:vAlign w:val="center"/>
          </w:tcPr>
          <w:p w14:paraId="0C2975CF" w14:textId="77777777" w:rsidR="00D15888" w:rsidRPr="00A24869" w:rsidRDefault="00D15888" w:rsidP="00EB725D">
            <w:pPr>
              <w:jc w:val="left"/>
            </w:pPr>
            <w:r w:rsidRPr="00B723AF">
              <w:lastRenderedPageBreak/>
              <w:t>1.13.4.1</w:t>
            </w:r>
          </w:p>
        </w:tc>
        <w:tc>
          <w:tcPr>
            <w:tcW w:w="6237" w:type="dxa"/>
            <w:tcBorders>
              <w:left w:val="dotted" w:sz="4" w:space="0" w:color="auto"/>
              <w:bottom w:val="dotted" w:sz="4" w:space="0" w:color="auto"/>
              <w:right w:val="dotted" w:sz="4" w:space="0" w:color="auto"/>
            </w:tcBorders>
            <w:vAlign w:val="center"/>
          </w:tcPr>
          <w:p w14:paraId="2D994DD5" w14:textId="77777777" w:rsidR="00D15888" w:rsidRPr="00415D2A" w:rsidRDefault="00D15888" w:rsidP="00BE1E75">
            <w:r w:rsidRPr="00B723AF">
              <w:t>Le installazioni e gli arredi destinati ai refettori, agli spogliatoi, ai bagni, alle latrine, ai dormitori ed in genere ai servizi di 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D4BB0BA"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0BC7D34C" w14:textId="77777777" w:rsidR="00D15888" w:rsidRPr="00190DEA" w:rsidRDefault="00BE1E75" w:rsidP="00975046">
            <w:pPr>
              <w:jc w:val="center"/>
              <w:rPr>
                <w:sz w:val="22"/>
                <w:szCs w:val="22"/>
              </w:rPr>
            </w:pPr>
            <w:r w:rsidRPr="00190DEA">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01CAAD" w14:textId="77777777" w:rsidR="00D15888" w:rsidRPr="00190DEA" w:rsidRDefault="00D15888" w:rsidP="00975046">
            <w:pPr>
              <w:jc w:val="left"/>
              <w:rPr>
                <w:b/>
                <w:sz w:val="22"/>
                <w:szCs w:val="22"/>
              </w:rPr>
            </w:pPr>
            <w:r w:rsidRPr="00190DEA">
              <w:rPr>
                <w:b/>
                <w:sz w:val="22"/>
                <w:szCs w:val="22"/>
              </w:rPr>
              <w:t>-</w:t>
            </w:r>
          </w:p>
        </w:tc>
        <w:tc>
          <w:tcPr>
            <w:tcW w:w="2976" w:type="dxa"/>
            <w:tcBorders>
              <w:left w:val="dotted" w:sz="4" w:space="0" w:color="auto"/>
              <w:bottom w:val="dotted" w:sz="4" w:space="0" w:color="auto"/>
            </w:tcBorders>
            <w:vAlign w:val="center"/>
          </w:tcPr>
          <w:p w14:paraId="3BC90DF0"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3D85654A" w14:textId="77777777" w:rsidTr="00B00FA8">
        <w:tc>
          <w:tcPr>
            <w:tcW w:w="959" w:type="dxa"/>
            <w:tcBorders>
              <w:top w:val="dotted" w:sz="4" w:space="0" w:color="auto"/>
              <w:right w:val="dotted" w:sz="4" w:space="0" w:color="auto"/>
            </w:tcBorders>
            <w:vAlign w:val="center"/>
          </w:tcPr>
          <w:p w14:paraId="4CEDC418"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888AEA6"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EA0FFA8"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17C9258" w14:textId="77777777" w:rsidR="00D15888" w:rsidRPr="00190DEA" w:rsidRDefault="00BE1E75" w:rsidP="00975046">
            <w:pPr>
              <w:jc w:val="center"/>
              <w:rPr>
                <w:sz w:val="22"/>
                <w:szCs w:val="22"/>
              </w:rPr>
            </w:pPr>
            <w:r w:rsidRPr="00190DEA">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3070A4B" w14:textId="77777777" w:rsidR="00D15888" w:rsidRPr="00190DEA" w:rsidRDefault="00D15888" w:rsidP="00975046">
            <w:pPr>
              <w:jc w:val="left"/>
              <w:rPr>
                <w:b/>
                <w:sz w:val="22"/>
                <w:szCs w:val="22"/>
              </w:rPr>
            </w:pPr>
            <w:r w:rsidRPr="00190DEA">
              <w:rPr>
                <w:b/>
                <w:sz w:val="22"/>
                <w:szCs w:val="22"/>
              </w:rPr>
              <w:t>-</w:t>
            </w:r>
          </w:p>
        </w:tc>
        <w:tc>
          <w:tcPr>
            <w:tcW w:w="2976" w:type="dxa"/>
            <w:tcBorders>
              <w:top w:val="dotted" w:sz="4" w:space="0" w:color="auto"/>
              <w:left w:val="dotted" w:sz="4" w:space="0" w:color="auto"/>
            </w:tcBorders>
            <w:vAlign w:val="center"/>
          </w:tcPr>
          <w:p w14:paraId="3022AE4C" w14:textId="77777777" w:rsidR="00D15888" w:rsidRDefault="00D15888" w:rsidP="00EB725D">
            <w:pPr>
              <w:jc w:val="left"/>
            </w:pPr>
          </w:p>
        </w:tc>
      </w:tr>
      <w:tr w:rsidR="0065775F" w:rsidRPr="006B7E9C" w14:paraId="686C1E85" w14:textId="77777777" w:rsidTr="009429AB">
        <w:tc>
          <w:tcPr>
            <w:tcW w:w="959" w:type="dxa"/>
            <w:shd w:val="clear" w:color="auto" w:fill="DDD9C3" w:themeFill="background2" w:themeFillShade="E6"/>
            <w:vAlign w:val="center"/>
          </w:tcPr>
          <w:p w14:paraId="418B8CE4" w14:textId="77777777" w:rsidR="0065775F" w:rsidRPr="006B7E9C" w:rsidRDefault="0065775F" w:rsidP="00EB725D">
            <w:pPr>
              <w:jc w:val="left"/>
              <w:rPr>
                <w:b/>
                <w:sz w:val="24"/>
                <w:szCs w:val="24"/>
              </w:rPr>
            </w:pPr>
            <w:r w:rsidRPr="006B7E9C">
              <w:rPr>
                <w:b/>
                <w:sz w:val="24"/>
                <w:szCs w:val="24"/>
              </w:rPr>
              <w:t>2</w:t>
            </w:r>
          </w:p>
        </w:tc>
        <w:tc>
          <w:tcPr>
            <w:tcW w:w="13324" w:type="dxa"/>
            <w:gridSpan w:val="5"/>
            <w:shd w:val="clear" w:color="auto" w:fill="DDD9C3" w:themeFill="background2" w:themeFillShade="E6"/>
            <w:vAlign w:val="center"/>
          </w:tcPr>
          <w:p w14:paraId="21A8EBD5"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5C15E148" w14:textId="77777777" w:rsidTr="009429AB">
        <w:tc>
          <w:tcPr>
            <w:tcW w:w="959" w:type="dxa"/>
            <w:tcBorders>
              <w:bottom w:val="single" w:sz="4" w:space="0" w:color="auto"/>
            </w:tcBorders>
            <w:shd w:val="clear" w:color="auto" w:fill="DDD9C3" w:themeFill="background2" w:themeFillShade="E6"/>
            <w:vAlign w:val="center"/>
          </w:tcPr>
          <w:p w14:paraId="16DBD3D9" w14:textId="77777777" w:rsidR="00EB30A9" w:rsidRPr="002F3833" w:rsidRDefault="00EB30A9" w:rsidP="00EB725D">
            <w:pPr>
              <w:jc w:val="left"/>
              <w:rPr>
                <w:b/>
                <w:sz w:val="24"/>
                <w:szCs w:val="24"/>
              </w:rPr>
            </w:pPr>
            <w:r w:rsidRPr="002F3833">
              <w:rPr>
                <w:b/>
                <w:sz w:val="24"/>
                <w:szCs w:val="24"/>
              </w:rPr>
              <w:t>2.2</w:t>
            </w:r>
          </w:p>
        </w:tc>
        <w:tc>
          <w:tcPr>
            <w:tcW w:w="13324" w:type="dxa"/>
            <w:gridSpan w:val="5"/>
            <w:tcBorders>
              <w:bottom w:val="single" w:sz="4" w:space="0" w:color="auto"/>
            </w:tcBorders>
            <w:shd w:val="clear" w:color="auto" w:fill="DDD9C3" w:themeFill="background2" w:themeFillShade="E6"/>
            <w:vAlign w:val="center"/>
          </w:tcPr>
          <w:p w14:paraId="0A5AE528" w14:textId="77777777" w:rsidR="00EB30A9" w:rsidRPr="002F3833" w:rsidRDefault="00EB30A9" w:rsidP="00EB725D">
            <w:pPr>
              <w:jc w:val="left"/>
              <w:rPr>
                <w:b/>
                <w:sz w:val="24"/>
                <w:szCs w:val="24"/>
              </w:rPr>
            </w:pPr>
            <w:r w:rsidRPr="002F3833">
              <w:rPr>
                <w:b/>
                <w:sz w:val="24"/>
                <w:szCs w:val="24"/>
              </w:rPr>
              <w:t>DIFESA CONTRO LE POLVERI</w:t>
            </w:r>
          </w:p>
        </w:tc>
      </w:tr>
      <w:tr w:rsidR="009429AB" w14:paraId="3BFDB15F" w14:textId="77777777" w:rsidTr="00B00FA8">
        <w:trPr>
          <w:trHeight w:val="861"/>
        </w:trPr>
        <w:tc>
          <w:tcPr>
            <w:tcW w:w="959" w:type="dxa"/>
            <w:tcBorders>
              <w:right w:val="dotted" w:sz="4" w:space="0" w:color="auto"/>
            </w:tcBorders>
            <w:vAlign w:val="center"/>
          </w:tcPr>
          <w:p w14:paraId="4E70785F"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4BC6BFF5"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22BF05FA"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55517D9" w14:textId="77777777" w:rsidR="00BB7726" w:rsidRPr="00190DEA" w:rsidRDefault="001D4A5F" w:rsidP="00975046">
            <w:pPr>
              <w:jc w:val="center"/>
              <w:rPr>
                <w:sz w:val="22"/>
                <w:szCs w:val="22"/>
              </w:rPr>
            </w:pPr>
            <w:r w:rsidRPr="00190DEA">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7C809301" w14:textId="77777777" w:rsidR="00BB7726" w:rsidRPr="00190DEA" w:rsidRDefault="00BB7726" w:rsidP="00975046">
            <w:pPr>
              <w:jc w:val="left"/>
              <w:rPr>
                <w:b/>
                <w:sz w:val="22"/>
                <w:szCs w:val="22"/>
              </w:rPr>
            </w:pPr>
            <w:r w:rsidRPr="00190DEA">
              <w:rPr>
                <w:b/>
                <w:sz w:val="22"/>
                <w:szCs w:val="22"/>
              </w:rPr>
              <w:t>-</w:t>
            </w:r>
          </w:p>
        </w:tc>
        <w:tc>
          <w:tcPr>
            <w:tcW w:w="2976" w:type="dxa"/>
            <w:tcBorders>
              <w:left w:val="dotted" w:sz="4" w:space="0" w:color="auto"/>
            </w:tcBorders>
            <w:vAlign w:val="center"/>
          </w:tcPr>
          <w:p w14:paraId="6B948FE3" w14:textId="77777777" w:rsidR="003444DE" w:rsidRDefault="003444DE" w:rsidP="00510D0F">
            <w:r>
              <w:t>Non sono presenti attività che producono polveri.</w:t>
            </w:r>
          </w:p>
          <w:p w14:paraId="3D60E17D" w14:textId="77777777" w:rsidR="007D6EBC" w:rsidRDefault="003444DE" w:rsidP="00510D0F">
            <w:r>
              <w:t>Le stampanti sono posizionate in idonee aree senza permanenza di persone</w:t>
            </w:r>
            <w:r w:rsidR="00A53C31">
              <w:t>.</w:t>
            </w:r>
          </w:p>
          <w:p w14:paraId="48B75326" w14:textId="77777777" w:rsidR="00510D0F" w:rsidRPr="001D4A5F" w:rsidRDefault="002B1A59" w:rsidP="00510D0F">
            <w:r w:rsidRPr="0001045D">
              <w:t>La sostituzione del toner è eseguita come da prescrizioni indicate dal produttore.</w:t>
            </w:r>
          </w:p>
        </w:tc>
      </w:tr>
      <w:tr w:rsidR="00667513" w:rsidRPr="002F3833" w14:paraId="77A04D5F" w14:textId="77777777" w:rsidTr="00305365">
        <w:tc>
          <w:tcPr>
            <w:tcW w:w="959" w:type="dxa"/>
            <w:tcBorders>
              <w:bottom w:val="single" w:sz="4" w:space="0" w:color="auto"/>
            </w:tcBorders>
            <w:shd w:val="clear" w:color="auto" w:fill="DDD9C3" w:themeFill="background2" w:themeFillShade="E6"/>
            <w:vAlign w:val="center"/>
          </w:tcPr>
          <w:p w14:paraId="0E8A57D1" w14:textId="77777777" w:rsidR="00667513" w:rsidRPr="002F3833" w:rsidRDefault="00C24CBC" w:rsidP="00EB725D">
            <w:pPr>
              <w:jc w:val="left"/>
              <w:rPr>
                <w:b/>
                <w:sz w:val="24"/>
                <w:szCs w:val="24"/>
              </w:rPr>
            </w:pPr>
            <w:r>
              <w:rPr>
                <w:b/>
                <w:sz w:val="24"/>
                <w:szCs w:val="24"/>
              </w:rPr>
              <w:t>4</w:t>
            </w:r>
          </w:p>
        </w:tc>
        <w:tc>
          <w:tcPr>
            <w:tcW w:w="13324" w:type="dxa"/>
            <w:gridSpan w:val="5"/>
            <w:tcBorders>
              <w:bottom w:val="single" w:sz="4" w:space="0" w:color="auto"/>
            </w:tcBorders>
            <w:shd w:val="clear" w:color="auto" w:fill="DDD9C3" w:themeFill="background2" w:themeFillShade="E6"/>
            <w:vAlign w:val="center"/>
          </w:tcPr>
          <w:p w14:paraId="6C579948"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764E4977" w14:textId="77777777" w:rsidTr="002172B2">
        <w:tc>
          <w:tcPr>
            <w:tcW w:w="959" w:type="dxa"/>
            <w:tcBorders>
              <w:bottom w:val="dotted" w:sz="4" w:space="0" w:color="auto"/>
              <w:right w:val="dotted" w:sz="4" w:space="0" w:color="auto"/>
            </w:tcBorders>
            <w:vAlign w:val="center"/>
          </w:tcPr>
          <w:p w14:paraId="5BC53D35"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38C9F24C" w14:textId="77777777" w:rsidR="00305365" w:rsidRPr="00B723AF" w:rsidRDefault="00305365" w:rsidP="00305365">
            <w:r w:rsidRPr="00305365">
              <w:t>Nelle aziende o lavorazioni in cui esistono pericoli specifici di incendio:</w:t>
            </w:r>
          </w:p>
        </w:tc>
        <w:tc>
          <w:tcPr>
            <w:tcW w:w="3260" w:type="dxa"/>
            <w:vMerge w:val="restart"/>
            <w:tcBorders>
              <w:left w:val="dotted" w:sz="4" w:space="0" w:color="auto"/>
              <w:right w:val="dotted" w:sz="4" w:space="0" w:color="auto"/>
            </w:tcBorders>
            <w:vAlign w:val="center"/>
          </w:tcPr>
          <w:p w14:paraId="3661117F"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4E8FE57" w14:textId="77777777" w:rsidR="00305365" w:rsidRPr="00190DEA" w:rsidRDefault="00305365" w:rsidP="00975046">
            <w:pPr>
              <w:jc w:val="center"/>
              <w:rPr>
                <w:sz w:val="22"/>
                <w:szCs w:val="22"/>
              </w:rPr>
            </w:pPr>
            <w:r w:rsidRPr="00190DEA">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9723B34" w14:textId="77777777" w:rsidR="00305365" w:rsidRPr="00190DEA" w:rsidRDefault="00305365" w:rsidP="00975046">
            <w:pPr>
              <w:jc w:val="left"/>
              <w:rPr>
                <w:b/>
                <w:sz w:val="22"/>
                <w:szCs w:val="22"/>
              </w:rPr>
            </w:pPr>
            <w:r w:rsidRPr="00190DEA">
              <w:rPr>
                <w:b/>
                <w:sz w:val="22"/>
                <w:szCs w:val="22"/>
              </w:rPr>
              <w:t>-</w:t>
            </w:r>
          </w:p>
        </w:tc>
        <w:tc>
          <w:tcPr>
            <w:tcW w:w="2976" w:type="dxa"/>
            <w:tcBorders>
              <w:left w:val="dotted" w:sz="4" w:space="0" w:color="auto"/>
              <w:bottom w:val="dotted" w:sz="4" w:space="0" w:color="auto"/>
            </w:tcBorders>
            <w:vAlign w:val="center"/>
          </w:tcPr>
          <w:p w14:paraId="6E560D6F" w14:textId="77777777" w:rsidR="00305365" w:rsidRDefault="00305365" w:rsidP="00305365">
            <w:pPr>
              <w:jc w:val="left"/>
            </w:pPr>
          </w:p>
        </w:tc>
      </w:tr>
      <w:tr w:rsidR="00305365" w14:paraId="33EA513B" w14:textId="77777777" w:rsidTr="0006143E">
        <w:tc>
          <w:tcPr>
            <w:tcW w:w="959" w:type="dxa"/>
            <w:tcBorders>
              <w:top w:val="dotted" w:sz="4" w:space="0" w:color="auto"/>
              <w:bottom w:val="dotted" w:sz="4" w:space="0" w:color="auto"/>
              <w:right w:val="dotted" w:sz="4" w:space="0" w:color="auto"/>
            </w:tcBorders>
            <w:vAlign w:val="center"/>
          </w:tcPr>
          <w:p w14:paraId="34655B09"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2F62250A"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333B00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F4A348" w14:textId="77777777" w:rsidR="00305365" w:rsidRPr="00190DEA" w:rsidRDefault="0006143E" w:rsidP="00975046">
            <w:pPr>
              <w:jc w:val="center"/>
              <w:rPr>
                <w:b/>
                <w:sz w:val="22"/>
                <w:szCs w:val="22"/>
              </w:rPr>
            </w:pPr>
            <w:r w:rsidRPr="00190DE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28D779" w14:textId="77777777" w:rsidR="00305365" w:rsidRPr="00190DEA" w:rsidRDefault="00305365" w:rsidP="00975046">
            <w:pPr>
              <w:jc w:val="left"/>
              <w:rPr>
                <w:b/>
                <w:sz w:val="22"/>
                <w:szCs w:val="22"/>
              </w:rPr>
            </w:pPr>
          </w:p>
        </w:tc>
        <w:tc>
          <w:tcPr>
            <w:tcW w:w="2976" w:type="dxa"/>
            <w:tcBorders>
              <w:top w:val="dotted" w:sz="4" w:space="0" w:color="auto"/>
              <w:left w:val="dotted" w:sz="4" w:space="0" w:color="auto"/>
              <w:bottom w:val="dotted" w:sz="4" w:space="0" w:color="auto"/>
            </w:tcBorders>
            <w:vAlign w:val="center"/>
          </w:tcPr>
          <w:p w14:paraId="3DDF2063" w14:textId="77777777" w:rsidR="00305365" w:rsidRPr="00510D0F" w:rsidRDefault="002B1A59" w:rsidP="00305365">
            <w:pPr>
              <w:jc w:val="left"/>
            </w:pPr>
            <w:r>
              <w:t>Sulla cartellonistica è indicata la qualifica del responsabile dell’agenzia (Agente Generale).</w:t>
            </w:r>
          </w:p>
        </w:tc>
      </w:tr>
      <w:tr w:rsidR="00305365" w14:paraId="61F600C9" w14:textId="77777777" w:rsidTr="002172B2">
        <w:tc>
          <w:tcPr>
            <w:tcW w:w="959" w:type="dxa"/>
            <w:tcBorders>
              <w:top w:val="dotted" w:sz="4" w:space="0" w:color="auto"/>
              <w:bottom w:val="dotted" w:sz="4" w:space="0" w:color="auto"/>
              <w:right w:val="dotted" w:sz="4" w:space="0" w:color="auto"/>
            </w:tcBorders>
            <w:vAlign w:val="center"/>
          </w:tcPr>
          <w:p w14:paraId="3F3B010D"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5A4278A" w14:textId="77777777" w:rsidR="00305365" w:rsidRPr="00305365" w:rsidRDefault="00305365" w:rsidP="00305365">
            <w:r w:rsidRPr="00305365">
              <w:t>devono essere predisposti mezzi ed impianti di estinzione idonei in rapporto alle particolari condizioni in cui possono essere usati, in essi compresi gli apparecchi estintori portatili o carrellati di primo intervento. Detti mezzi ed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58DAE7B"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76B53E3" w14:textId="77777777" w:rsidR="00305365" w:rsidRPr="00190DEA" w:rsidRDefault="002172B2" w:rsidP="00975046">
            <w:pPr>
              <w:jc w:val="center"/>
              <w:rPr>
                <w:b/>
                <w:sz w:val="22"/>
                <w:szCs w:val="22"/>
              </w:rPr>
            </w:pPr>
            <w:r w:rsidRPr="00190DE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B7E15F0" w14:textId="77777777" w:rsidR="00305365" w:rsidRPr="00190DEA" w:rsidRDefault="002172B2" w:rsidP="00975046">
            <w:pPr>
              <w:jc w:val="left"/>
              <w:rPr>
                <w:b/>
                <w:sz w:val="22"/>
                <w:szCs w:val="22"/>
              </w:rPr>
            </w:pPr>
            <w:r w:rsidRPr="00190DEA">
              <w:rPr>
                <w:b/>
                <w:sz w:val="22"/>
                <w:szCs w:val="22"/>
              </w:rPr>
              <w:t>-</w:t>
            </w:r>
          </w:p>
        </w:tc>
        <w:tc>
          <w:tcPr>
            <w:tcW w:w="2976" w:type="dxa"/>
            <w:tcBorders>
              <w:top w:val="dotted" w:sz="4" w:space="0" w:color="auto"/>
              <w:left w:val="dotted" w:sz="4" w:space="0" w:color="auto"/>
              <w:bottom w:val="dotted" w:sz="4" w:space="0" w:color="auto"/>
            </w:tcBorders>
            <w:vAlign w:val="center"/>
          </w:tcPr>
          <w:p w14:paraId="5F1C765F" w14:textId="77777777" w:rsidR="00305365" w:rsidRPr="007D6EBC" w:rsidRDefault="00305365" w:rsidP="00305365">
            <w:pPr>
              <w:jc w:val="left"/>
              <w:rPr>
                <w:highlight w:val="red"/>
              </w:rPr>
            </w:pPr>
            <w:r>
              <w:t>Soggetta a verifica periodica secondo le procedure aziendali in vigore.</w:t>
            </w:r>
          </w:p>
        </w:tc>
      </w:tr>
      <w:tr w:rsidR="00C24CBC" w14:paraId="0CAF2007" w14:textId="77777777" w:rsidTr="00305365">
        <w:tc>
          <w:tcPr>
            <w:tcW w:w="959" w:type="dxa"/>
            <w:tcBorders>
              <w:top w:val="dotted" w:sz="4" w:space="0" w:color="auto"/>
              <w:right w:val="dotted" w:sz="4" w:space="0" w:color="auto"/>
            </w:tcBorders>
            <w:vAlign w:val="center"/>
          </w:tcPr>
          <w:p w14:paraId="35891CE6"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68268363"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288B5305"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3FCA96F" w14:textId="77777777" w:rsidR="00C24CBC" w:rsidRPr="00190DEA" w:rsidRDefault="001A4E7D" w:rsidP="00975046">
            <w:pPr>
              <w:jc w:val="center"/>
              <w:rPr>
                <w:b/>
                <w:sz w:val="22"/>
                <w:szCs w:val="22"/>
              </w:rPr>
            </w:pPr>
            <w:r w:rsidRPr="00190DEA">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EFCA6CC" w14:textId="77777777" w:rsidR="00C24CBC" w:rsidRPr="00190DEA" w:rsidRDefault="001A4E7D" w:rsidP="00975046">
            <w:pPr>
              <w:jc w:val="left"/>
              <w:rPr>
                <w:b/>
                <w:sz w:val="22"/>
                <w:szCs w:val="22"/>
              </w:rPr>
            </w:pPr>
            <w:r w:rsidRPr="00190DEA">
              <w:rPr>
                <w:b/>
                <w:sz w:val="22"/>
                <w:szCs w:val="22"/>
              </w:rPr>
              <w:t>-</w:t>
            </w:r>
          </w:p>
        </w:tc>
        <w:tc>
          <w:tcPr>
            <w:tcW w:w="2976" w:type="dxa"/>
            <w:tcBorders>
              <w:top w:val="dotted" w:sz="4" w:space="0" w:color="auto"/>
              <w:left w:val="dotted" w:sz="4" w:space="0" w:color="auto"/>
            </w:tcBorders>
            <w:vAlign w:val="center"/>
          </w:tcPr>
          <w:p w14:paraId="0D979EAE" w14:textId="77777777" w:rsidR="00C24CBC" w:rsidRPr="007D6EBC" w:rsidRDefault="00C24CBC" w:rsidP="00772D40">
            <w:pPr>
              <w:jc w:val="left"/>
              <w:rPr>
                <w:highlight w:val="red"/>
              </w:rPr>
            </w:pPr>
          </w:p>
        </w:tc>
      </w:tr>
    </w:tbl>
    <w:p w14:paraId="356C6377" w14:textId="77777777" w:rsidR="00EB725D" w:rsidRDefault="00EB725D" w:rsidP="00F636DD"/>
    <w:p w14:paraId="1A30AB8B"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5831A8C5"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04246D07" w14:textId="77777777" w:rsidR="00BA4231" w:rsidRPr="001302F7" w:rsidRDefault="00BA4231" w:rsidP="00BA4231">
      <w:pPr>
        <w:rPr>
          <w:sz w:val="10"/>
          <w:szCs w:val="10"/>
        </w:rPr>
      </w:pPr>
    </w:p>
    <w:p w14:paraId="047768C2"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si intende </w:t>
      </w:r>
      <w:r w:rsidR="0080162D">
        <w:rPr>
          <w:rFonts w:eastAsia="Arial Unicode MS" w:cs="Arial"/>
          <w:sz w:val="22"/>
        </w:rPr>
        <w:t xml:space="preserve">il </w:t>
      </w:r>
      <w:r w:rsidR="0080162D" w:rsidRPr="0080162D">
        <w:rPr>
          <w:rFonts w:eastAsia="Arial Unicode MS" w:cs="Arial"/>
          <w:sz w:val="22"/>
        </w:rPr>
        <w:t>rapporto statistico tra di casi in cui l’esposizione ad un pericolo causa un danno ed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73FA8B54"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3DCB36D3"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BFFFD6"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9C6AB5A"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5A88A37"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21A05A63"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8030422"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66C27121"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4C7AE497"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7D216994"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FB8402A"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A824792"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300B4B5"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0A533514"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05DC4D47"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6F8D4FAB"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1B3639C7"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64C9C7C"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3527F31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58A4B2DC"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416E7A0A"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33E1B9AF"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041C2C7F"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47E3C9BF"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08BF746A"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759D4ABC" w14:textId="77777777" w:rsidR="00BA4231" w:rsidRPr="007A1BD5" w:rsidRDefault="00BA4231" w:rsidP="001302F7"/>
    <w:p w14:paraId="2E48F82C"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lesione allo stato di salute delle persone come conseguenza dell’esposizione ad un pericolo</w:t>
      </w:r>
      <w:r w:rsidR="00BE3AB8" w:rsidRPr="00963F7C">
        <w:rPr>
          <w:rFonts w:eastAsia="Arial Unicode MS" w:cs="Arial"/>
          <w:sz w:val="22"/>
        </w:rPr>
        <w:t xml:space="preserve"> valutata secondo la seguente scala di valori:</w:t>
      </w:r>
    </w:p>
    <w:p w14:paraId="40657CC9"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783B56C0"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710BD5"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DF919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AE0417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4F73EDFB"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77C07A0"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C3D52FB"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27A51019"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267494E"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Non si rende necessaria alcuna cura particolare ed il danno alla salute è completamente reversibile in breve tempo</w:t>
            </w:r>
          </w:p>
        </w:tc>
      </w:tr>
      <w:tr w:rsidR="00BF2551" w:rsidRPr="004C7267" w14:paraId="2A6C1968"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2D7D9C51"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46E289A5"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7BC75DF2"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00E85E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10177470"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6EDAB55E"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576CB854"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676F9B61"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6D90B5AC"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6396764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E45663B"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od il decesso. / Si sono verificati danni che hanno prodotto inabilità temporanea con prima prognosi maggiore di 40 giorni di guarigione. / Nell’ambito dell’attività è stata individuata una tipologia di incidente che può causare danni gravi a cose e/all’ambiente</w:t>
            </w:r>
          </w:p>
        </w:tc>
      </w:tr>
    </w:tbl>
    <w:p w14:paraId="3FA8D00D" w14:textId="77777777" w:rsidR="00BF2551" w:rsidRPr="007A1BD5" w:rsidRDefault="00BF2551" w:rsidP="001302F7"/>
    <w:p w14:paraId="4A424735" w14:textId="77777777" w:rsidR="0080162D" w:rsidRDefault="0080162D">
      <w:pPr>
        <w:tabs>
          <w:tab w:val="clear" w:pos="-189"/>
        </w:tabs>
        <w:jc w:val="left"/>
        <w:rPr>
          <w:rFonts w:eastAsia="Arial Unicode MS" w:cs="Arial"/>
          <w:sz w:val="22"/>
        </w:rPr>
      </w:pPr>
      <w:r>
        <w:rPr>
          <w:rFonts w:eastAsia="Arial Unicode MS" w:cs="Arial"/>
          <w:sz w:val="22"/>
        </w:rPr>
        <w:br w:type="page"/>
      </w:r>
    </w:p>
    <w:p w14:paraId="6BB296D7"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secondo la UNI 11230 è definito come la combinazione della probabilità di un evento dannoso e dell</w:t>
      </w:r>
      <w:r w:rsidR="00BF4CDF">
        <w:rPr>
          <w:rFonts w:eastAsia="Arial Unicode MS" w:cs="Arial"/>
          <w:sz w:val="22"/>
        </w:rPr>
        <w:t>a entità delle sue conseguenze.</w:t>
      </w:r>
    </w:p>
    <w:p w14:paraId="3D51A719"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 impiego o di esposizione ad un determinato fattore o agente oppure alla loro combi</w:t>
      </w:r>
      <w:r>
        <w:rPr>
          <w:rFonts w:eastAsia="Arial Unicode MS" w:cs="Arial"/>
          <w:sz w:val="22"/>
        </w:rPr>
        <w:t>nazione”.</w:t>
      </w:r>
    </w:p>
    <w:p w14:paraId="008440A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6CB00C18"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353C3E17" w14:textId="77777777" w:rsidTr="00773760">
        <w:trPr>
          <w:trHeight w:val="468"/>
          <w:jc w:val="center"/>
        </w:trPr>
        <w:tc>
          <w:tcPr>
            <w:tcW w:w="465" w:type="dxa"/>
            <w:tcBorders>
              <w:top w:val="nil"/>
              <w:left w:val="nil"/>
              <w:bottom w:val="nil"/>
              <w:right w:val="single" w:sz="4" w:space="0" w:color="000000"/>
            </w:tcBorders>
            <w:shd w:val="clear" w:color="auto" w:fill="auto"/>
          </w:tcPr>
          <w:p w14:paraId="38CCE9FC"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83931E7" w14:textId="77777777" w:rsidR="00BF4CDF" w:rsidRPr="00773760" w:rsidRDefault="00BF4CDF" w:rsidP="0045298B">
            <w:pPr>
              <w:spacing w:line="276" w:lineRule="auto"/>
              <w:jc w:val="center"/>
              <w:rPr>
                <w:rFonts w:cs="Times New Roman"/>
                <w:i/>
                <w:color w:val="333333"/>
                <w:sz w:val="28"/>
                <w:szCs w:val="28"/>
              </w:rPr>
            </w:pPr>
            <w:r w:rsidRPr="00773760">
              <w:rPr>
                <w:rFonts w:cs="Times New Roman"/>
                <w:b/>
                <w:i/>
                <w:color w:val="333333"/>
                <w:sz w:val="28"/>
                <w:szCs w:val="28"/>
              </w:rPr>
              <w:t>Danno</w:t>
            </w:r>
          </w:p>
        </w:tc>
      </w:tr>
      <w:tr w:rsidR="00BF4CDF" w:rsidRPr="00BF4CDF" w14:paraId="2BA6912A"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326C3A8"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12CF2EC"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4704159"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1879F3E"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AF4D1EF"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D269171"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7D431531"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301BCE6D"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CB0117"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7F5B2D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7DB8427"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69AB06"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FD303B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76C3A104"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1190E719"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FE6BF1"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17FEFC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41F004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45BAE11"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5C319F93"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316FFFB5"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A0515C2"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0207E55"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99B47F7"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5249457"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75B9DA1"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50BB0307"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7137250F"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30B1864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578AB6F"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215574CD"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66EAE24"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F1B9AD5"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210FAB9B"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4A2AE500"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6B95A2CA"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693006A"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083C50A"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6AA01F11" w14:textId="77777777" w:rsidR="008922E2" w:rsidRPr="007A1BD5" w:rsidRDefault="008922E2" w:rsidP="001302F7"/>
    <w:p w14:paraId="1BD4C8DD"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4D2A7929"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63DB50E4"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177008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D5CCEDA"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C7872DC"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4DB51C3B"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BB151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25F504"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35817C" w14:textId="77777777" w:rsidR="00C56E64" w:rsidRPr="00E34954" w:rsidRDefault="00C56E64" w:rsidP="00DA3442">
            <w:pPr>
              <w:spacing w:line="276" w:lineRule="auto"/>
              <w:jc w:val="left"/>
              <w:rPr>
                <w:rFonts w:eastAsia="Arial Unicode MS" w:cs="Arial"/>
                <w:sz w:val="22"/>
              </w:rPr>
            </w:pPr>
          </w:p>
        </w:tc>
      </w:tr>
      <w:tr w:rsidR="002410E4" w:rsidRPr="00E34954" w14:paraId="41288957"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3808E764"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8A1A6A4"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2CE12"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20836EF9"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4B29B1BC"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19945F0D"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6C0F42D2"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35F3AEF7"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D450385"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0BA506F2"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5082EAE"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70DC6B0E"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608C06D4"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EEEF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76E6318"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303E209" w14:textId="77777777" w:rsidR="002A35F1" w:rsidRDefault="002A35F1" w:rsidP="002A35F1">
      <w:pPr>
        <w:rPr>
          <w:rFonts w:eastAsia="Arial Unicode MS" w:cs="Arial"/>
          <w:sz w:val="22"/>
        </w:rPr>
      </w:pPr>
    </w:p>
    <w:p w14:paraId="5703471D"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33CC0731" w14:textId="77777777" w:rsidR="00D95587" w:rsidRPr="00D95587" w:rsidRDefault="00D95587" w:rsidP="007A1BD5">
      <w:pPr>
        <w:pStyle w:val="Titolo2"/>
        <w:pBdr>
          <w:top w:val="single" w:sz="4" w:space="1" w:color="auto"/>
          <w:left w:val="single" w:sz="4" w:space="4" w:color="auto"/>
          <w:bottom w:val="single" w:sz="4" w:space="1" w:color="auto"/>
          <w:right w:val="single" w:sz="4" w:space="12"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353CAC9B"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00" w:type="pct"/>
        <w:tblLayout w:type="fixed"/>
        <w:tblLook w:val="04A0" w:firstRow="1" w:lastRow="0" w:firstColumn="1" w:lastColumn="0" w:noHBand="0" w:noVBand="1"/>
      </w:tblPr>
      <w:tblGrid>
        <w:gridCol w:w="535"/>
        <w:gridCol w:w="2126"/>
        <w:gridCol w:w="1416"/>
        <w:gridCol w:w="2126"/>
        <w:gridCol w:w="4949"/>
        <w:gridCol w:w="9"/>
        <w:gridCol w:w="273"/>
        <w:gridCol w:w="270"/>
        <w:gridCol w:w="311"/>
        <w:gridCol w:w="2371"/>
      </w:tblGrid>
      <w:tr w:rsidR="00746FBA" w:rsidRPr="00CF466A" w14:paraId="3D1DFF7D" w14:textId="77777777" w:rsidTr="00746FBA">
        <w:tc>
          <w:tcPr>
            <w:tcW w:w="186" w:type="pct"/>
            <w:shd w:val="clear" w:color="auto" w:fill="BFBFBF" w:themeFill="background1" w:themeFillShade="BF"/>
            <w:vAlign w:val="center"/>
          </w:tcPr>
          <w:p w14:paraId="73B68CEC"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4" w:type="pct"/>
            <w:gridSpan w:val="9"/>
            <w:shd w:val="clear" w:color="auto" w:fill="BFBFBF" w:themeFill="background1" w:themeFillShade="BF"/>
            <w:vAlign w:val="center"/>
          </w:tcPr>
          <w:p w14:paraId="3D49390A"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1D1F9BB7" w14:textId="77777777" w:rsidTr="000D1065">
        <w:tc>
          <w:tcPr>
            <w:tcW w:w="925" w:type="pct"/>
            <w:gridSpan w:val="2"/>
            <w:vMerge w:val="restart"/>
            <w:shd w:val="clear" w:color="auto" w:fill="F2F2F2" w:themeFill="background1" w:themeFillShade="F2"/>
            <w:vAlign w:val="center"/>
          </w:tcPr>
          <w:p w14:paraId="42DF237F"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056184C0"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9" w:type="pct"/>
            <w:vMerge w:val="restart"/>
            <w:shd w:val="clear" w:color="auto" w:fill="F2F2F2" w:themeFill="background1" w:themeFillShade="F2"/>
            <w:vAlign w:val="center"/>
          </w:tcPr>
          <w:p w14:paraId="092E636A"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720" w:type="pct"/>
            <w:vMerge w:val="restart"/>
            <w:shd w:val="clear" w:color="auto" w:fill="F2F2F2" w:themeFill="background1" w:themeFillShade="F2"/>
            <w:vAlign w:val="center"/>
          </w:tcPr>
          <w:p w14:paraId="53A88CAF"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4"/>
            <w:shd w:val="clear" w:color="auto" w:fill="F2F2F2" w:themeFill="background1" w:themeFillShade="F2"/>
            <w:vAlign w:val="center"/>
          </w:tcPr>
          <w:p w14:paraId="0429F1BD"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24" w:type="pct"/>
            <w:vMerge w:val="restart"/>
            <w:shd w:val="clear" w:color="auto" w:fill="F2F2F2" w:themeFill="background1" w:themeFillShade="F2"/>
            <w:vAlign w:val="center"/>
          </w:tcPr>
          <w:p w14:paraId="582BA32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09E42461" w14:textId="77777777" w:rsidTr="000D1065">
        <w:tc>
          <w:tcPr>
            <w:tcW w:w="925" w:type="pct"/>
            <w:gridSpan w:val="2"/>
            <w:vMerge/>
            <w:tcBorders>
              <w:bottom w:val="single" w:sz="4" w:space="0" w:color="auto"/>
            </w:tcBorders>
            <w:shd w:val="clear" w:color="auto" w:fill="EEECE1" w:themeFill="background2"/>
            <w:vAlign w:val="center"/>
          </w:tcPr>
          <w:p w14:paraId="60A56EF4" w14:textId="77777777" w:rsidR="00D95587" w:rsidRPr="00D95587" w:rsidRDefault="00D95587" w:rsidP="001A3029">
            <w:pPr>
              <w:adjustRightInd w:val="0"/>
              <w:spacing w:line="276" w:lineRule="auto"/>
              <w:jc w:val="center"/>
              <w:rPr>
                <w:rFonts w:eastAsia="Arial Unicode MS" w:cs="Arial"/>
                <w:b/>
                <w:sz w:val="18"/>
              </w:rPr>
            </w:pPr>
          </w:p>
        </w:tc>
        <w:tc>
          <w:tcPr>
            <w:tcW w:w="492" w:type="pct"/>
            <w:vMerge/>
            <w:tcBorders>
              <w:bottom w:val="single" w:sz="4" w:space="0" w:color="auto"/>
            </w:tcBorders>
            <w:shd w:val="clear" w:color="auto" w:fill="EEECE1" w:themeFill="background2"/>
            <w:vAlign w:val="center"/>
          </w:tcPr>
          <w:p w14:paraId="459E7EAD" w14:textId="77777777" w:rsidR="00D95587" w:rsidRPr="00D95587" w:rsidRDefault="00D95587" w:rsidP="001A3029">
            <w:pPr>
              <w:adjustRightInd w:val="0"/>
              <w:spacing w:line="276" w:lineRule="auto"/>
              <w:jc w:val="center"/>
              <w:rPr>
                <w:rFonts w:eastAsia="Arial Unicode MS" w:cs="Arial"/>
                <w:b/>
                <w:sz w:val="18"/>
              </w:rPr>
            </w:pPr>
          </w:p>
        </w:tc>
        <w:tc>
          <w:tcPr>
            <w:tcW w:w="739" w:type="pct"/>
            <w:vMerge/>
            <w:tcBorders>
              <w:bottom w:val="single" w:sz="4" w:space="0" w:color="auto"/>
            </w:tcBorders>
            <w:shd w:val="clear" w:color="auto" w:fill="EEECE1" w:themeFill="background2"/>
            <w:vAlign w:val="center"/>
          </w:tcPr>
          <w:p w14:paraId="6C6E8C3C" w14:textId="77777777" w:rsidR="00D95587" w:rsidRPr="00D95587" w:rsidRDefault="00D95587" w:rsidP="001A3029">
            <w:pPr>
              <w:adjustRightInd w:val="0"/>
              <w:spacing w:line="276" w:lineRule="auto"/>
              <w:jc w:val="center"/>
              <w:rPr>
                <w:rFonts w:eastAsia="Arial Unicode MS" w:cs="Arial"/>
                <w:b/>
                <w:sz w:val="18"/>
              </w:rPr>
            </w:pPr>
          </w:p>
        </w:tc>
        <w:tc>
          <w:tcPr>
            <w:tcW w:w="1720" w:type="pct"/>
            <w:vMerge/>
            <w:tcBorders>
              <w:bottom w:val="single" w:sz="4" w:space="0" w:color="auto"/>
            </w:tcBorders>
            <w:shd w:val="clear" w:color="auto" w:fill="EEECE1" w:themeFill="background2"/>
            <w:vAlign w:val="center"/>
          </w:tcPr>
          <w:p w14:paraId="6806CE62" w14:textId="77777777" w:rsidR="00D95587" w:rsidRPr="00D95587" w:rsidRDefault="00D95587" w:rsidP="001A3029">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82877B7"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tcBorders>
              <w:bottom w:val="single" w:sz="4" w:space="0" w:color="auto"/>
            </w:tcBorders>
            <w:shd w:val="clear" w:color="auto" w:fill="F2F2F2" w:themeFill="background1" w:themeFillShade="F2"/>
            <w:vAlign w:val="center"/>
          </w:tcPr>
          <w:p w14:paraId="738599D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676AEE2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24" w:type="pct"/>
            <w:vMerge/>
            <w:tcBorders>
              <w:bottom w:val="single" w:sz="4" w:space="0" w:color="auto"/>
            </w:tcBorders>
            <w:shd w:val="clear" w:color="auto" w:fill="EEECE1" w:themeFill="background2"/>
            <w:vAlign w:val="center"/>
          </w:tcPr>
          <w:p w14:paraId="0C3FE295"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692FE901" w14:textId="77777777" w:rsidTr="000D1065">
        <w:tc>
          <w:tcPr>
            <w:tcW w:w="925" w:type="pct"/>
            <w:gridSpan w:val="2"/>
            <w:tcBorders>
              <w:bottom w:val="dotted" w:sz="4" w:space="0" w:color="auto"/>
              <w:right w:val="dotted" w:sz="4" w:space="0" w:color="auto"/>
            </w:tcBorders>
            <w:vAlign w:val="center"/>
          </w:tcPr>
          <w:p w14:paraId="10546433"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92" w:type="pct"/>
            <w:tcBorders>
              <w:left w:val="dotted" w:sz="4" w:space="0" w:color="auto"/>
              <w:bottom w:val="dotted" w:sz="4" w:space="0" w:color="auto"/>
              <w:right w:val="dotted" w:sz="4" w:space="0" w:color="auto"/>
            </w:tcBorders>
            <w:vAlign w:val="center"/>
          </w:tcPr>
          <w:p w14:paraId="1094AC88"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9" w:type="pct"/>
            <w:tcBorders>
              <w:left w:val="dotted" w:sz="4" w:space="0" w:color="auto"/>
              <w:bottom w:val="dotted" w:sz="4" w:space="0" w:color="auto"/>
              <w:right w:val="dotted" w:sz="4" w:space="0" w:color="auto"/>
            </w:tcBorders>
            <w:vAlign w:val="center"/>
          </w:tcPr>
          <w:p w14:paraId="32AB9322"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7B383BE4"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23" w:type="pct"/>
            <w:gridSpan w:val="2"/>
            <w:tcBorders>
              <w:left w:val="dotted" w:sz="4" w:space="0" w:color="auto"/>
              <w:bottom w:val="dotted" w:sz="4" w:space="0" w:color="auto"/>
              <w:right w:val="dotted" w:sz="4" w:space="0" w:color="auto"/>
            </w:tcBorders>
            <w:vAlign w:val="center"/>
          </w:tcPr>
          <w:p w14:paraId="375E910A" w14:textId="77777777" w:rsidR="002D0292" w:rsidRPr="00CF466A" w:rsidRDefault="002D0292" w:rsidP="00585C9A">
            <w:pPr>
              <w:jc w:val="left"/>
              <w:rPr>
                <w:sz w:val="22"/>
                <w:szCs w:val="22"/>
              </w:rPr>
            </w:pPr>
            <w:r w:rsidRPr="00CF466A">
              <w:rPr>
                <w:rFonts w:cs="Tahoma"/>
                <w:color w:val="000000"/>
                <w:sz w:val="16"/>
                <w:szCs w:val="16"/>
              </w:rPr>
              <w:t>Gli edifici che ospitano i luoghi di lavoro o qualunque altra opera e struttura presente nel luogo di lavoro possiedono una adeguata solidità che corrisponde al loro tipo di impiego</w:t>
            </w:r>
          </w:p>
        </w:tc>
        <w:tc>
          <w:tcPr>
            <w:tcW w:w="95" w:type="pct"/>
            <w:tcBorders>
              <w:left w:val="dotted" w:sz="4" w:space="0" w:color="auto"/>
              <w:bottom w:val="dotted" w:sz="4" w:space="0" w:color="auto"/>
              <w:right w:val="dotted" w:sz="4" w:space="0" w:color="auto"/>
            </w:tcBorders>
            <w:vAlign w:val="center"/>
          </w:tcPr>
          <w:p w14:paraId="41EF062C" w14:textId="77777777" w:rsidR="002D0292" w:rsidRPr="00CF466A" w:rsidRDefault="002D0292" w:rsidP="00CB221B">
            <w:pPr>
              <w:spacing w:line="276" w:lineRule="auto"/>
              <w:ind w:right="562"/>
              <w:jc w:val="center"/>
              <w:rPr>
                <w:sz w:val="22"/>
                <w:szCs w:val="22"/>
              </w:rPr>
            </w:pPr>
            <w:r>
              <w:rPr>
                <w:sz w:val="22"/>
                <w:szCs w:val="22"/>
              </w:rPr>
              <w:t>1</w:t>
            </w:r>
          </w:p>
        </w:tc>
        <w:tc>
          <w:tcPr>
            <w:tcW w:w="94" w:type="pct"/>
            <w:tcBorders>
              <w:left w:val="dotted" w:sz="4" w:space="0" w:color="auto"/>
              <w:bottom w:val="dotted" w:sz="4" w:space="0" w:color="auto"/>
              <w:right w:val="dotted" w:sz="4" w:space="0" w:color="auto"/>
            </w:tcBorders>
            <w:vAlign w:val="center"/>
          </w:tcPr>
          <w:p w14:paraId="09CCA226" w14:textId="77777777" w:rsidR="002D0292" w:rsidRPr="00CF466A" w:rsidRDefault="002D0292" w:rsidP="00CB221B">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0A754F52"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left w:val="dotted" w:sz="4" w:space="0" w:color="auto"/>
              <w:bottom w:val="dotted" w:sz="4" w:space="0" w:color="auto"/>
            </w:tcBorders>
            <w:vAlign w:val="center"/>
          </w:tcPr>
          <w:p w14:paraId="5170A327" w14:textId="77777777" w:rsidR="002D0292" w:rsidRPr="00CF466A" w:rsidRDefault="002D0292" w:rsidP="00CB221B">
            <w:pPr>
              <w:spacing w:line="276" w:lineRule="auto"/>
              <w:ind w:right="562"/>
              <w:jc w:val="center"/>
              <w:rPr>
                <w:sz w:val="22"/>
                <w:szCs w:val="22"/>
              </w:rPr>
            </w:pPr>
          </w:p>
        </w:tc>
      </w:tr>
      <w:tr w:rsidR="00D95587" w:rsidRPr="00CF466A" w14:paraId="2E870ACF" w14:textId="77777777" w:rsidTr="000D1065">
        <w:tc>
          <w:tcPr>
            <w:tcW w:w="925" w:type="pct"/>
            <w:gridSpan w:val="2"/>
            <w:tcBorders>
              <w:top w:val="dotted" w:sz="4" w:space="0" w:color="auto"/>
              <w:bottom w:val="dotted" w:sz="4" w:space="0" w:color="auto"/>
              <w:right w:val="dotted" w:sz="4" w:space="0" w:color="auto"/>
            </w:tcBorders>
            <w:vAlign w:val="center"/>
          </w:tcPr>
          <w:p w14:paraId="6E0AC365"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92" w:type="pct"/>
            <w:tcBorders>
              <w:top w:val="dotted" w:sz="4" w:space="0" w:color="auto"/>
              <w:left w:val="dotted" w:sz="4" w:space="0" w:color="auto"/>
              <w:bottom w:val="dotted" w:sz="4" w:space="0" w:color="auto"/>
              <w:right w:val="dotted" w:sz="4" w:space="0" w:color="auto"/>
            </w:tcBorders>
            <w:vAlign w:val="center"/>
          </w:tcPr>
          <w:p w14:paraId="2DF6F972"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76CC58B6"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ad insufficienti dimensioni degli ambienti </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18743734"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3D768DBF" w14:textId="77777777" w:rsidR="002D0292" w:rsidRDefault="002D0292" w:rsidP="00CB221B">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0828B9A6" w14:textId="77777777" w:rsidR="002D0292" w:rsidRDefault="002D0292" w:rsidP="00CB221B">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D66BFF1"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09DE4198" w14:textId="77777777" w:rsidR="002D0292" w:rsidRPr="00CF466A" w:rsidRDefault="002D0292" w:rsidP="00CB221B">
            <w:pPr>
              <w:spacing w:line="276" w:lineRule="auto"/>
              <w:ind w:right="562"/>
              <w:jc w:val="center"/>
              <w:rPr>
                <w:sz w:val="22"/>
                <w:szCs w:val="22"/>
              </w:rPr>
            </w:pPr>
          </w:p>
        </w:tc>
      </w:tr>
      <w:tr w:rsidR="00D95587" w:rsidRPr="00CA0217" w14:paraId="3D25B9F2" w14:textId="77777777" w:rsidTr="000D1065">
        <w:tc>
          <w:tcPr>
            <w:tcW w:w="925" w:type="pct"/>
            <w:gridSpan w:val="2"/>
            <w:tcBorders>
              <w:top w:val="dotted" w:sz="4" w:space="0" w:color="auto"/>
              <w:bottom w:val="dotted" w:sz="4" w:space="0" w:color="auto"/>
              <w:right w:val="dotted" w:sz="4" w:space="0" w:color="auto"/>
            </w:tcBorders>
            <w:vAlign w:val="center"/>
          </w:tcPr>
          <w:p w14:paraId="0DB66F95"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92" w:type="pct"/>
            <w:tcBorders>
              <w:top w:val="dotted" w:sz="4" w:space="0" w:color="auto"/>
              <w:left w:val="dotted" w:sz="4" w:space="0" w:color="auto"/>
              <w:bottom w:val="dotted" w:sz="4" w:space="0" w:color="auto"/>
              <w:right w:val="dotted" w:sz="4" w:space="0" w:color="auto"/>
            </w:tcBorders>
            <w:vAlign w:val="center"/>
          </w:tcPr>
          <w:p w14:paraId="2AE36C70"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71C3DF33"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0256918E"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4E1AA8F6"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6FD0BDEF"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36135F21" w14:textId="77777777" w:rsidR="002D0292" w:rsidRDefault="002D0292" w:rsidP="00CB221B">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20353EA5" w14:textId="77777777" w:rsidR="002D0292" w:rsidRDefault="002D0292" w:rsidP="00CB221B">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B1089F"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63A49CF1" w14:textId="77777777" w:rsidR="002D0292" w:rsidRPr="00CA0217" w:rsidRDefault="002D0292" w:rsidP="00CB221B">
            <w:pPr>
              <w:jc w:val="left"/>
              <w:rPr>
                <w:rFonts w:cs="Tahoma"/>
                <w:color w:val="000000"/>
                <w:sz w:val="16"/>
                <w:szCs w:val="16"/>
              </w:rPr>
            </w:pPr>
          </w:p>
        </w:tc>
      </w:tr>
      <w:tr w:rsidR="00D95587" w:rsidRPr="00CA0217" w14:paraId="14CF0941" w14:textId="77777777" w:rsidTr="000D1065">
        <w:tc>
          <w:tcPr>
            <w:tcW w:w="925" w:type="pct"/>
            <w:gridSpan w:val="2"/>
            <w:tcBorders>
              <w:top w:val="dotted" w:sz="4" w:space="0" w:color="auto"/>
              <w:bottom w:val="dotted" w:sz="4" w:space="0" w:color="auto"/>
              <w:right w:val="dotted" w:sz="4" w:space="0" w:color="auto"/>
            </w:tcBorders>
            <w:vAlign w:val="center"/>
          </w:tcPr>
          <w:p w14:paraId="6B5B3E12" w14:textId="77777777" w:rsidR="009C4ED2" w:rsidRPr="00A91880" w:rsidRDefault="002D0292" w:rsidP="00F04A88">
            <w:pPr>
              <w:jc w:val="left"/>
              <w:rPr>
                <w:rFonts w:cs="Tahoma"/>
                <w:sz w:val="16"/>
                <w:szCs w:val="16"/>
              </w:rPr>
            </w:pPr>
            <w:r w:rsidRPr="00A91880">
              <w:rPr>
                <w:rFonts w:cs="Tahoma"/>
                <w:sz w:val="16"/>
                <w:szCs w:val="16"/>
              </w:rPr>
              <w:t xml:space="preserve">Vie </w:t>
            </w:r>
            <w:proofErr w:type="gramStart"/>
            <w:r w:rsidRPr="00A91880">
              <w:rPr>
                <w:rFonts w:cs="Tahoma"/>
                <w:sz w:val="16"/>
                <w:szCs w:val="16"/>
              </w:rPr>
              <w:t>d</w:t>
            </w:r>
            <w:r w:rsidR="000C224C" w:rsidRPr="00A91880">
              <w:rPr>
                <w:rFonts w:cs="Tahoma"/>
                <w:sz w:val="16"/>
                <w:szCs w:val="16"/>
              </w:rPr>
              <w:t>\</w:t>
            </w:r>
            <w:r w:rsidRPr="00A91880">
              <w:rPr>
                <w:rFonts w:cs="Tahoma"/>
                <w:sz w:val="16"/>
                <w:szCs w:val="16"/>
              </w:rPr>
              <w:t xml:space="preserve">i </w:t>
            </w:r>
            <w:r w:rsidR="00DB579A" w:rsidRPr="00A91880">
              <w:rPr>
                <w:rFonts w:cs="Tahoma"/>
                <w:sz w:val="16"/>
                <w:szCs w:val="16"/>
              </w:rPr>
              <w:t>circolazione</w:t>
            </w:r>
            <w:proofErr w:type="gramEnd"/>
            <w:r w:rsidR="00DB579A" w:rsidRPr="00A91880">
              <w:rPr>
                <w:rFonts w:cs="Tahoma"/>
                <w:sz w:val="16"/>
                <w:szCs w:val="16"/>
              </w:rPr>
              <w:t xml:space="preserve"> interne ed esterne</w:t>
            </w:r>
          </w:p>
          <w:p w14:paraId="26692B7B" w14:textId="77777777" w:rsidR="002D0292" w:rsidRPr="00A91880" w:rsidRDefault="002D0292" w:rsidP="00F04A88">
            <w:pPr>
              <w:jc w:val="left"/>
              <w:rPr>
                <w:rFonts w:cs="Tahoma"/>
                <w:sz w:val="16"/>
                <w:szCs w:val="16"/>
              </w:rPr>
            </w:pPr>
            <w:r w:rsidRPr="00A91880">
              <w:rPr>
                <w:rFonts w:cs="Tahoma"/>
                <w:sz w:val="16"/>
                <w:szCs w:val="16"/>
              </w:rPr>
              <w:t xml:space="preserve">utilizzate </w:t>
            </w:r>
            <w:proofErr w:type="gramStart"/>
            <w:r w:rsidRPr="00A91880">
              <w:rPr>
                <w:rFonts w:cs="Tahoma"/>
                <w:sz w:val="16"/>
                <w:szCs w:val="16"/>
              </w:rPr>
              <w:t>per :</w:t>
            </w:r>
            <w:proofErr w:type="gramEnd"/>
          </w:p>
          <w:p w14:paraId="2BB5D9BD" w14:textId="77777777" w:rsidR="002D0292" w:rsidRPr="00A91880" w:rsidRDefault="002D0292" w:rsidP="00F04A88">
            <w:pPr>
              <w:jc w:val="left"/>
              <w:rPr>
                <w:rFonts w:cs="Tahoma"/>
                <w:sz w:val="16"/>
                <w:szCs w:val="16"/>
              </w:rPr>
            </w:pPr>
            <w:r w:rsidRPr="00A91880">
              <w:rPr>
                <w:rFonts w:cs="Tahoma"/>
                <w:sz w:val="16"/>
                <w:szCs w:val="16"/>
              </w:rPr>
              <w:t>-</w:t>
            </w:r>
            <w:r w:rsidR="009C4ED2" w:rsidRPr="00A91880">
              <w:rPr>
                <w:rFonts w:cs="Tahoma"/>
                <w:sz w:val="16"/>
                <w:szCs w:val="16"/>
              </w:rPr>
              <w:t xml:space="preserve"> </w:t>
            </w:r>
            <w:r w:rsidRPr="00A91880">
              <w:rPr>
                <w:rFonts w:cs="Tahoma"/>
                <w:sz w:val="16"/>
                <w:szCs w:val="16"/>
              </w:rPr>
              <w:t>raggiungere il posto di lavoro</w:t>
            </w:r>
          </w:p>
          <w:p w14:paraId="7A6EE925" w14:textId="77777777" w:rsidR="002D0292" w:rsidRPr="000C224C" w:rsidRDefault="002D0292" w:rsidP="00F04A88">
            <w:pPr>
              <w:jc w:val="left"/>
              <w:rPr>
                <w:rFonts w:cs="Tahoma"/>
                <w:color w:val="000000"/>
                <w:sz w:val="16"/>
                <w:szCs w:val="16"/>
              </w:rPr>
            </w:pPr>
            <w:r w:rsidRPr="000C224C">
              <w:rPr>
                <w:rFonts w:cs="Tahoma"/>
                <w:color w:val="000000"/>
                <w:sz w:val="16"/>
                <w:szCs w:val="16"/>
              </w:rPr>
              <w:t>- f</w:t>
            </w:r>
            <w:r w:rsidR="00DB579A" w:rsidRPr="000C224C">
              <w:rPr>
                <w:rFonts w:cs="Tahoma"/>
                <w:color w:val="000000"/>
                <w:sz w:val="16"/>
                <w:szCs w:val="16"/>
              </w:rPr>
              <w:t>are manutenzione agli impianti</w:t>
            </w:r>
          </w:p>
        </w:tc>
        <w:tc>
          <w:tcPr>
            <w:tcW w:w="492" w:type="pct"/>
            <w:tcBorders>
              <w:top w:val="dotted" w:sz="4" w:space="0" w:color="auto"/>
              <w:left w:val="dotted" w:sz="4" w:space="0" w:color="auto"/>
              <w:bottom w:val="dotted" w:sz="4" w:space="0" w:color="auto"/>
              <w:right w:val="dotted" w:sz="4" w:space="0" w:color="auto"/>
            </w:tcBorders>
            <w:vAlign w:val="center"/>
          </w:tcPr>
          <w:p w14:paraId="0BF32735"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0A33CBFD"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00255113"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32A4072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59B3B81D"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5EAB214D"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296EF9" w14:textId="77777777" w:rsidR="002D0292" w:rsidRDefault="002D0292"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5E9324CA" w14:textId="77777777" w:rsidR="002D0292" w:rsidRDefault="002D0292"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DF74D85"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2365D5FD" w14:textId="77777777" w:rsidR="002D0292" w:rsidRPr="00CA0217" w:rsidRDefault="002D0292" w:rsidP="00CB221B">
            <w:pPr>
              <w:jc w:val="left"/>
              <w:rPr>
                <w:rFonts w:cs="Tahoma"/>
                <w:color w:val="000000"/>
                <w:sz w:val="16"/>
                <w:szCs w:val="16"/>
              </w:rPr>
            </w:pPr>
          </w:p>
        </w:tc>
      </w:tr>
      <w:tr w:rsidR="00D95587" w:rsidRPr="00CA0217" w14:paraId="6B82BB92" w14:textId="77777777" w:rsidTr="00537CE7">
        <w:tc>
          <w:tcPr>
            <w:tcW w:w="925" w:type="pct"/>
            <w:gridSpan w:val="2"/>
            <w:tcBorders>
              <w:top w:val="dotted" w:sz="4" w:space="0" w:color="auto"/>
              <w:bottom w:val="dotted" w:sz="4" w:space="0" w:color="auto"/>
              <w:right w:val="dotted" w:sz="4" w:space="0" w:color="auto"/>
            </w:tcBorders>
            <w:vAlign w:val="center"/>
          </w:tcPr>
          <w:p w14:paraId="65A2BAE2"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92" w:type="pct"/>
            <w:tcBorders>
              <w:top w:val="dotted" w:sz="4" w:space="0" w:color="auto"/>
              <w:left w:val="dotted" w:sz="4" w:space="0" w:color="auto"/>
              <w:bottom w:val="dotted" w:sz="4" w:space="0" w:color="auto"/>
              <w:right w:val="dotted" w:sz="4" w:space="0" w:color="auto"/>
            </w:tcBorders>
            <w:vAlign w:val="center"/>
          </w:tcPr>
          <w:p w14:paraId="2EE859C0"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22C7F8F0"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6CA5CF06"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30041018"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26EA2663" w14:textId="77777777" w:rsidR="002D0292" w:rsidRDefault="009D154B"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7FCF6A3E" w14:textId="77777777" w:rsidR="002D0292" w:rsidRDefault="009D154B"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BDB43" w14:textId="77777777" w:rsidR="002D0292" w:rsidRPr="00537CE7" w:rsidRDefault="009D154B" w:rsidP="00513935">
            <w:pPr>
              <w:spacing w:line="276" w:lineRule="auto"/>
              <w:ind w:right="562"/>
              <w:jc w:val="center"/>
              <w:rPr>
                <w:sz w:val="22"/>
                <w:szCs w:val="22"/>
              </w:rPr>
            </w:pPr>
            <w:r w:rsidRPr="00537CE7">
              <w:rPr>
                <w:sz w:val="22"/>
                <w:szCs w:val="22"/>
              </w:rPr>
              <w:t>1</w:t>
            </w:r>
          </w:p>
        </w:tc>
        <w:tc>
          <w:tcPr>
            <w:tcW w:w="824" w:type="pct"/>
            <w:tcBorders>
              <w:top w:val="dotted" w:sz="4" w:space="0" w:color="auto"/>
              <w:left w:val="dotted" w:sz="4" w:space="0" w:color="auto"/>
              <w:bottom w:val="dotted" w:sz="4" w:space="0" w:color="auto"/>
            </w:tcBorders>
            <w:vAlign w:val="center"/>
          </w:tcPr>
          <w:p w14:paraId="5487743A" w14:textId="77777777" w:rsidR="002D0292" w:rsidRPr="00CA0217" w:rsidRDefault="00E65585" w:rsidP="000B0A1D">
            <w:pPr>
              <w:jc w:val="left"/>
              <w:rPr>
                <w:rFonts w:cs="Tahoma"/>
                <w:color w:val="000000"/>
                <w:sz w:val="16"/>
                <w:szCs w:val="16"/>
              </w:rPr>
            </w:pPr>
            <w:r w:rsidRPr="009D154B">
              <w:rPr>
                <w:rFonts w:cs="Tahoma"/>
                <w:color w:val="000000"/>
                <w:sz w:val="16"/>
                <w:szCs w:val="16"/>
              </w:rPr>
              <w:t xml:space="preserve">Durante gli orari di apertura degli uffici, la porta di </w:t>
            </w:r>
            <w:r w:rsidR="00537CE7">
              <w:rPr>
                <w:rFonts w:cs="Tahoma"/>
                <w:color w:val="000000"/>
                <w:sz w:val="16"/>
                <w:szCs w:val="16"/>
              </w:rPr>
              <w:t>uscita</w:t>
            </w:r>
            <w:r w:rsidRPr="009D154B">
              <w:rPr>
                <w:rFonts w:cs="Tahoma"/>
                <w:color w:val="000000"/>
                <w:sz w:val="16"/>
                <w:szCs w:val="16"/>
              </w:rPr>
              <w:t xml:space="preserve"> su pianerottolo </w:t>
            </w:r>
            <w:r w:rsidR="00537CE7">
              <w:rPr>
                <w:rFonts w:cs="Tahoma"/>
                <w:color w:val="000000"/>
                <w:sz w:val="16"/>
                <w:szCs w:val="16"/>
              </w:rPr>
              <w:t xml:space="preserve">può essere aperta con </w:t>
            </w:r>
            <w:r w:rsidR="00537CE7" w:rsidRPr="000B0A1D">
              <w:rPr>
                <w:rFonts w:cs="Tahoma"/>
                <w:sz w:val="16"/>
                <w:szCs w:val="16"/>
              </w:rPr>
              <w:t>sistema meccanico</w:t>
            </w:r>
          </w:p>
        </w:tc>
      </w:tr>
      <w:tr w:rsidR="00D95587" w:rsidRPr="00CA0217" w14:paraId="63DEDB3D" w14:textId="77777777" w:rsidTr="000D1065">
        <w:tc>
          <w:tcPr>
            <w:tcW w:w="925" w:type="pct"/>
            <w:gridSpan w:val="2"/>
            <w:tcBorders>
              <w:top w:val="dotted" w:sz="4" w:space="0" w:color="auto"/>
              <w:bottom w:val="dotted" w:sz="4" w:space="0" w:color="auto"/>
              <w:right w:val="dotted" w:sz="4" w:space="0" w:color="auto"/>
            </w:tcBorders>
            <w:vAlign w:val="center"/>
          </w:tcPr>
          <w:p w14:paraId="1162BC77"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92" w:type="pct"/>
            <w:tcBorders>
              <w:top w:val="dotted" w:sz="4" w:space="0" w:color="auto"/>
              <w:left w:val="dotted" w:sz="4" w:space="0" w:color="auto"/>
              <w:bottom w:val="dotted" w:sz="4" w:space="0" w:color="auto"/>
              <w:right w:val="dotted" w:sz="4" w:space="0" w:color="auto"/>
            </w:tcBorders>
            <w:vAlign w:val="center"/>
          </w:tcPr>
          <w:p w14:paraId="13E4CE6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4BCF804A"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279712B"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37F77A1B"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C141E79" w14:textId="77777777" w:rsidR="002D0292" w:rsidRDefault="002D0292"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1AE1D86F" w14:textId="77777777" w:rsidR="002D0292" w:rsidRDefault="002D0292"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38D0F2" w14:textId="77777777" w:rsidR="002D0292" w:rsidRDefault="002D0292"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4FB4BDB6" w14:textId="77777777" w:rsidR="002D0292" w:rsidRPr="00CA0217" w:rsidRDefault="002D0292" w:rsidP="00CB221B">
            <w:pPr>
              <w:jc w:val="left"/>
              <w:rPr>
                <w:rFonts w:cs="Tahoma"/>
                <w:color w:val="000000"/>
                <w:sz w:val="16"/>
                <w:szCs w:val="16"/>
              </w:rPr>
            </w:pPr>
          </w:p>
        </w:tc>
      </w:tr>
      <w:tr w:rsidR="00D95587" w:rsidRPr="00CA0217" w14:paraId="7EEE24F8" w14:textId="77777777" w:rsidTr="000B0A1D">
        <w:tc>
          <w:tcPr>
            <w:tcW w:w="925" w:type="pct"/>
            <w:gridSpan w:val="2"/>
            <w:tcBorders>
              <w:top w:val="dotted" w:sz="4" w:space="0" w:color="auto"/>
              <w:bottom w:val="dotted" w:sz="4" w:space="0" w:color="auto"/>
              <w:right w:val="dotted" w:sz="4" w:space="0" w:color="auto"/>
            </w:tcBorders>
            <w:vAlign w:val="center"/>
          </w:tcPr>
          <w:p w14:paraId="778D911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92" w:type="pct"/>
            <w:tcBorders>
              <w:top w:val="dotted" w:sz="4" w:space="0" w:color="auto"/>
              <w:left w:val="dotted" w:sz="4" w:space="0" w:color="auto"/>
              <w:bottom w:val="dotted" w:sz="4" w:space="0" w:color="auto"/>
              <w:right w:val="dotted" w:sz="4" w:space="0" w:color="auto"/>
            </w:tcBorders>
            <w:vAlign w:val="center"/>
          </w:tcPr>
          <w:p w14:paraId="0D052390"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193201F0"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2E8117A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29741AE3"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6382E0F"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44BED1D" w14:textId="77777777" w:rsidR="00513F01" w:rsidRDefault="000B0A1D" w:rsidP="00F21163">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3FD42815" w14:textId="77777777" w:rsidR="00513F01" w:rsidRDefault="00513F01" w:rsidP="00F21163">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49129076" w14:textId="77777777" w:rsidR="00513F01" w:rsidRDefault="000B0A1D" w:rsidP="00F21163">
            <w:pPr>
              <w:spacing w:line="276" w:lineRule="auto"/>
              <w:ind w:right="562"/>
              <w:jc w:val="center"/>
              <w:rPr>
                <w:sz w:val="22"/>
                <w:szCs w:val="22"/>
              </w:rPr>
            </w:pPr>
            <w:r>
              <w:rPr>
                <w:sz w:val="22"/>
                <w:szCs w:val="22"/>
              </w:rPr>
              <w:t>2</w:t>
            </w:r>
          </w:p>
        </w:tc>
        <w:tc>
          <w:tcPr>
            <w:tcW w:w="824" w:type="pct"/>
            <w:tcBorders>
              <w:top w:val="dotted" w:sz="4" w:space="0" w:color="auto"/>
              <w:left w:val="dotted" w:sz="4" w:space="0" w:color="auto"/>
              <w:bottom w:val="dotted" w:sz="4" w:space="0" w:color="auto"/>
            </w:tcBorders>
            <w:vAlign w:val="center"/>
          </w:tcPr>
          <w:p w14:paraId="683CC8BF" w14:textId="77777777" w:rsidR="00513F01" w:rsidRPr="00CA0217" w:rsidRDefault="00513F01" w:rsidP="000B0A1D">
            <w:pPr>
              <w:jc w:val="left"/>
              <w:rPr>
                <w:rFonts w:cs="Tahoma"/>
                <w:color w:val="000000"/>
                <w:sz w:val="16"/>
                <w:szCs w:val="16"/>
              </w:rPr>
            </w:pPr>
            <w:r>
              <w:rPr>
                <w:rFonts w:cs="Tahoma"/>
                <w:color w:val="000000"/>
                <w:sz w:val="16"/>
                <w:szCs w:val="16"/>
              </w:rPr>
              <w:t xml:space="preserve">Dal portone di accesso alla pubblica via </w:t>
            </w:r>
            <w:r w:rsidR="000B0A1D">
              <w:rPr>
                <w:rFonts w:cs="Tahoma"/>
                <w:color w:val="000000"/>
                <w:sz w:val="16"/>
                <w:szCs w:val="16"/>
              </w:rPr>
              <w:t>sono</w:t>
            </w:r>
            <w:r>
              <w:rPr>
                <w:rFonts w:cs="Tahoma"/>
                <w:color w:val="000000"/>
                <w:sz w:val="16"/>
                <w:szCs w:val="16"/>
              </w:rPr>
              <w:t xml:space="preserve"> present</w:t>
            </w:r>
            <w:r w:rsidR="000B0A1D">
              <w:rPr>
                <w:rFonts w:cs="Tahoma"/>
                <w:color w:val="000000"/>
                <w:sz w:val="16"/>
                <w:szCs w:val="16"/>
              </w:rPr>
              <w:t>i</w:t>
            </w:r>
            <w:r>
              <w:rPr>
                <w:rFonts w:cs="Tahoma"/>
                <w:color w:val="000000"/>
                <w:sz w:val="16"/>
                <w:szCs w:val="16"/>
              </w:rPr>
              <w:t xml:space="preserve"> </w:t>
            </w:r>
            <w:r w:rsidR="000B0A1D">
              <w:rPr>
                <w:rFonts w:cs="Tahoma"/>
                <w:color w:val="000000"/>
                <w:sz w:val="16"/>
                <w:szCs w:val="16"/>
              </w:rPr>
              <w:t>due gradini privi di corrimano.</w:t>
            </w:r>
          </w:p>
        </w:tc>
      </w:tr>
      <w:tr w:rsidR="009F29BC" w:rsidRPr="00CA0217" w14:paraId="4E505BEF" w14:textId="77777777" w:rsidTr="000D1065">
        <w:trPr>
          <w:trHeight w:val="949"/>
        </w:trPr>
        <w:tc>
          <w:tcPr>
            <w:tcW w:w="925" w:type="pct"/>
            <w:gridSpan w:val="2"/>
            <w:tcBorders>
              <w:top w:val="dotted" w:sz="4" w:space="0" w:color="auto"/>
              <w:bottom w:val="dotted" w:sz="4" w:space="0" w:color="auto"/>
              <w:right w:val="dotted" w:sz="4" w:space="0" w:color="auto"/>
            </w:tcBorders>
            <w:vAlign w:val="center"/>
          </w:tcPr>
          <w:p w14:paraId="110D3947"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92" w:type="pct"/>
            <w:tcBorders>
              <w:top w:val="dotted" w:sz="4" w:space="0" w:color="auto"/>
              <w:left w:val="dotted" w:sz="4" w:space="0" w:color="auto"/>
              <w:bottom w:val="dotted" w:sz="4" w:space="0" w:color="auto"/>
              <w:right w:val="dotted" w:sz="4" w:space="0" w:color="auto"/>
            </w:tcBorders>
            <w:vAlign w:val="center"/>
          </w:tcPr>
          <w:p w14:paraId="435B23F2"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1A7EDBE0"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0FC5D581"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339C6106"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1142EEA3" w14:textId="77777777" w:rsidR="009F29BC" w:rsidRDefault="009F29BC" w:rsidP="00DA6157">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4FC99351" w14:textId="77777777" w:rsidR="009F29BC" w:rsidRDefault="009F29BC" w:rsidP="00DA6157">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257BCC" w14:textId="77777777" w:rsidR="009F29BC" w:rsidRDefault="009F29BC" w:rsidP="00DA6157">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500AEDC4" w14:textId="77777777" w:rsidR="009F29BC" w:rsidRPr="00CA0217" w:rsidRDefault="009F29BC" w:rsidP="00DA6157">
            <w:pPr>
              <w:jc w:val="left"/>
              <w:rPr>
                <w:rFonts w:cs="Tahoma"/>
                <w:color w:val="000000"/>
                <w:sz w:val="16"/>
                <w:szCs w:val="16"/>
              </w:rPr>
            </w:pPr>
          </w:p>
        </w:tc>
      </w:tr>
      <w:tr w:rsidR="009F29BC" w:rsidRPr="00CA0217" w14:paraId="5F9527A0" w14:textId="77777777" w:rsidTr="00773760">
        <w:trPr>
          <w:trHeight w:val="949"/>
        </w:trPr>
        <w:tc>
          <w:tcPr>
            <w:tcW w:w="925" w:type="pct"/>
            <w:gridSpan w:val="2"/>
            <w:tcBorders>
              <w:top w:val="dotted" w:sz="4" w:space="0" w:color="auto"/>
              <w:bottom w:val="dotted" w:sz="4" w:space="0" w:color="auto"/>
              <w:right w:val="dotted" w:sz="4" w:space="0" w:color="auto"/>
            </w:tcBorders>
            <w:vAlign w:val="center"/>
          </w:tcPr>
          <w:p w14:paraId="7BE3C799"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92" w:type="pct"/>
            <w:tcBorders>
              <w:top w:val="dotted" w:sz="4" w:space="0" w:color="auto"/>
              <w:left w:val="dotted" w:sz="4" w:space="0" w:color="auto"/>
              <w:bottom w:val="dotted" w:sz="4" w:space="0" w:color="auto"/>
              <w:right w:val="dotted" w:sz="4" w:space="0" w:color="auto"/>
            </w:tcBorders>
            <w:vAlign w:val="center"/>
          </w:tcPr>
          <w:p w14:paraId="6C6D285F"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tcPr>
          <w:p w14:paraId="32B2C504"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0F3CF1B7" w14:textId="77777777" w:rsidR="009F29BC" w:rsidRPr="00513F01" w:rsidRDefault="009F29BC" w:rsidP="00DA6157">
            <w:pPr>
              <w:jc w:val="left"/>
              <w:rPr>
                <w:rFonts w:cs="Tahoma"/>
                <w:color w:val="000000"/>
                <w:sz w:val="16"/>
                <w:szCs w:val="16"/>
              </w:rPr>
            </w:pPr>
            <w:r w:rsidRPr="00513F01">
              <w:rPr>
                <w:rFonts w:cs="Tahoma"/>
                <w:color w:val="000000"/>
                <w:sz w:val="16"/>
                <w:szCs w:val="16"/>
              </w:rPr>
              <w:t>Assenza di impianto di riscaldamento</w:t>
            </w:r>
          </w:p>
          <w:p w14:paraId="3011A2FE"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2FA6B5E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299C36C8" w14:textId="77777777" w:rsidR="009F29BC" w:rsidRDefault="009F29BC"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68EE596A" w14:textId="77777777" w:rsidR="009F29BC" w:rsidRDefault="009F29BC"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AE931A5" w14:textId="77777777" w:rsidR="009F29BC" w:rsidRDefault="009F29BC"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7F223D43" w14:textId="77777777" w:rsidR="009F29BC" w:rsidRPr="00CA0217" w:rsidRDefault="009F29BC" w:rsidP="00CB221B">
            <w:pPr>
              <w:jc w:val="left"/>
              <w:rPr>
                <w:rFonts w:cs="Tahoma"/>
                <w:color w:val="000000"/>
                <w:sz w:val="16"/>
                <w:szCs w:val="16"/>
              </w:rPr>
            </w:pPr>
          </w:p>
        </w:tc>
      </w:tr>
      <w:tr w:rsidR="00773760" w:rsidRPr="00CA0217" w14:paraId="09537E20" w14:textId="77777777" w:rsidTr="000D1065">
        <w:trPr>
          <w:trHeight w:val="949"/>
        </w:trPr>
        <w:tc>
          <w:tcPr>
            <w:tcW w:w="925" w:type="pct"/>
            <w:gridSpan w:val="2"/>
            <w:tcBorders>
              <w:top w:val="dotted" w:sz="4" w:space="0" w:color="auto"/>
              <w:right w:val="dotted" w:sz="4" w:space="0" w:color="auto"/>
            </w:tcBorders>
            <w:vAlign w:val="center"/>
          </w:tcPr>
          <w:p w14:paraId="781E21BA"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92" w:type="pct"/>
            <w:tcBorders>
              <w:top w:val="dotted" w:sz="4" w:space="0" w:color="auto"/>
              <w:left w:val="dotted" w:sz="4" w:space="0" w:color="auto"/>
              <w:right w:val="dotted" w:sz="4" w:space="0" w:color="auto"/>
            </w:tcBorders>
            <w:vAlign w:val="center"/>
          </w:tcPr>
          <w:p w14:paraId="3700DF65"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right w:val="dotted" w:sz="4" w:space="0" w:color="auto"/>
            </w:tcBorders>
          </w:tcPr>
          <w:p w14:paraId="3787053A"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renza di illuminazione naturale</w:t>
            </w:r>
          </w:p>
          <w:p w14:paraId="51E04C40"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24DA0659"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5B3248AA"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331A94C6"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DCA42CE"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23" w:type="pct"/>
            <w:gridSpan w:val="2"/>
            <w:tcBorders>
              <w:top w:val="dotted" w:sz="4" w:space="0" w:color="auto"/>
              <w:left w:val="dotted" w:sz="4" w:space="0" w:color="auto"/>
              <w:right w:val="dotted" w:sz="4" w:space="0" w:color="auto"/>
            </w:tcBorders>
            <w:vAlign w:val="center"/>
          </w:tcPr>
          <w:p w14:paraId="73718843" w14:textId="77777777" w:rsidR="00773760" w:rsidRDefault="00773760" w:rsidP="00DA6157">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 infortunio per i lavoratori.</w:t>
            </w:r>
          </w:p>
        </w:tc>
        <w:tc>
          <w:tcPr>
            <w:tcW w:w="95" w:type="pct"/>
            <w:tcBorders>
              <w:top w:val="dotted" w:sz="4" w:space="0" w:color="auto"/>
              <w:left w:val="dotted" w:sz="4" w:space="0" w:color="auto"/>
              <w:right w:val="dotted" w:sz="4" w:space="0" w:color="auto"/>
            </w:tcBorders>
            <w:vAlign w:val="center"/>
          </w:tcPr>
          <w:p w14:paraId="658571B7" w14:textId="77777777" w:rsidR="00773760" w:rsidRDefault="00773760"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right w:val="dotted" w:sz="4" w:space="0" w:color="auto"/>
            </w:tcBorders>
            <w:vAlign w:val="center"/>
          </w:tcPr>
          <w:p w14:paraId="4B687197" w14:textId="77777777" w:rsidR="00773760" w:rsidRDefault="00773760"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right w:val="dotted" w:sz="4" w:space="0" w:color="auto"/>
            </w:tcBorders>
            <w:shd w:val="clear" w:color="auto" w:fill="C6D9F1" w:themeFill="text2" w:themeFillTint="33"/>
            <w:vAlign w:val="center"/>
          </w:tcPr>
          <w:p w14:paraId="00DA8E38" w14:textId="77777777" w:rsidR="00773760" w:rsidRDefault="00773760"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tcBorders>
            <w:vAlign w:val="center"/>
          </w:tcPr>
          <w:p w14:paraId="5B8E9E15" w14:textId="77777777" w:rsidR="00773760" w:rsidRPr="00CA0217" w:rsidRDefault="00773760" w:rsidP="00CB221B">
            <w:pPr>
              <w:jc w:val="left"/>
              <w:rPr>
                <w:rFonts w:cs="Tahoma"/>
                <w:color w:val="000000"/>
                <w:sz w:val="16"/>
                <w:szCs w:val="16"/>
              </w:rPr>
            </w:pPr>
          </w:p>
        </w:tc>
      </w:tr>
    </w:tbl>
    <w:p w14:paraId="631A3F2E"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00" w:type="pct"/>
        <w:tblLayout w:type="fixed"/>
        <w:tblLook w:val="04A0" w:firstRow="1" w:lastRow="0" w:firstColumn="1" w:lastColumn="0" w:noHBand="0" w:noVBand="1"/>
      </w:tblPr>
      <w:tblGrid>
        <w:gridCol w:w="535"/>
        <w:gridCol w:w="2126"/>
        <w:gridCol w:w="1416"/>
        <w:gridCol w:w="2120"/>
        <w:gridCol w:w="4960"/>
        <w:gridCol w:w="268"/>
        <w:gridCol w:w="23"/>
        <w:gridCol w:w="279"/>
        <w:gridCol w:w="282"/>
        <w:gridCol w:w="6"/>
        <w:gridCol w:w="2371"/>
      </w:tblGrid>
      <w:tr w:rsidR="006F6505" w:rsidRPr="00F074C3" w14:paraId="56039C11" w14:textId="77777777" w:rsidTr="00A95861">
        <w:trPr>
          <w:trHeight w:val="860"/>
        </w:trPr>
        <w:tc>
          <w:tcPr>
            <w:tcW w:w="925" w:type="pct"/>
            <w:gridSpan w:val="2"/>
            <w:tcBorders>
              <w:top w:val="dotted" w:sz="4" w:space="0" w:color="auto"/>
              <w:bottom w:val="dotted" w:sz="4" w:space="0" w:color="auto"/>
              <w:right w:val="dotted" w:sz="4" w:space="0" w:color="auto"/>
            </w:tcBorders>
            <w:vAlign w:val="center"/>
          </w:tcPr>
          <w:p w14:paraId="00F6B257" w14:textId="77777777" w:rsidR="00513F01" w:rsidRPr="00F074C3" w:rsidRDefault="00513F01" w:rsidP="00CB221B">
            <w:pPr>
              <w:jc w:val="left"/>
              <w:rPr>
                <w:rFonts w:cs="Tahoma"/>
                <w:color w:val="000000"/>
                <w:sz w:val="16"/>
                <w:szCs w:val="16"/>
              </w:rPr>
            </w:pPr>
            <w:r w:rsidRPr="00F074C3">
              <w:rPr>
                <w:rFonts w:cs="Tahoma"/>
                <w:color w:val="000000"/>
                <w:sz w:val="16"/>
                <w:szCs w:val="16"/>
              </w:rPr>
              <w:lastRenderedPageBreak/>
              <w:t>Servizi igienico assistenziali</w:t>
            </w:r>
          </w:p>
        </w:tc>
        <w:tc>
          <w:tcPr>
            <w:tcW w:w="492" w:type="pct"/>
            <w:tcBorders>
              <w:top w:val="dotted" w:sz="4" w:space="0" w:color="auto"/>
              <w:left w:val="dotted" w:sz="4" w:space="0" w:color="auto"/>
              <w:bottom w:val="dotted" w:sz="4" w:space="0" w:color="auto"/>
              <w:right w:val="dotted" w:sz="4" w:space="0" w:color="auto"/>
            </w:tcBorders>
            <w:vAlign w:val="center"/>
          </w:tcPr>
          <w:p w14:paraId="132452EE"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38E2516" w14:textId="77777777" w:rsidR="00513F01" w:rsidRPr="00F074C3" w:rsidRDefault="00513F01" w:rsidP="00CB221B">
            <w:pPr>
              <w:jc w:val="left"/>
              <w:rPr>
                <w:rFonts w:cs="Tahoma"/>
                <w:color w:val="000000"/>
                <w:sz w:val="16"/>
                <w:szCs w:val="16"/>
              </w:rPr>
            </w:pPr>
          </w:p>
        </w:tc>
        <w:tc>
          <w:tcPr>
            <w:tcW w:w="1724" w:type="pct"/>
            <w:tcBorders>
              <w:top w:val="dotted" w:sz="4" w:space="0" w:color="auto"/>
              <w:left w:val="dotted" w:sz="4" w:space="0" w:color="auto"/>
              <w:bottom w:val="dotted" w:sz="4" w:space="0" w:color="auto"/>
              <w:right w:val="dotted" w:sz="4" w:space="0" w:color="auto"/>
            </w:tcBorders>
            <w:vAlign w:val="center"/>
          </w:tcPr>
          <w:p w14:paraId="2F31C447" w14:textId="77777777" w:rsidR="003C07AA" w:rsidRPr="000B0A1D" w:rsidRDefault="00513F01" w:rsidP="003C07AA">
            <w:pPr>
              <w:jc w:val="left"/>
              <w:rPr>
                <w:rFonts w:cs="Tahoma"/>
                <w:sz w:val="16"/>
                <w:szCs w:val="16"/>
              </w:rPr>
            </w:pPr>
            <w:r w:rsidRPr="000B0A1D">
              <w:rPr>
                <w:rFonts w:cs="Tahoma"/>
                <w:sz w:val="16"/>
                <w:szCs w:val="16"/>
              </w:rPr>
              <w:t>I lavoratori dispongono internamente al luogo di lavoro di acqua corrente per uso potabile</w:t>
            </w:r>
            <w:r w:rsidR="00537CE7" w:rsidRPr="000B0A1D">
              <w:rPr>
                <w:rFonts w:cs="Tahoma"/>
                <w:sz w:val="16"/>
                <w:szCs w:val="16"/>
              </w:rPr>
              <w:t>,</w:t>
            </w:r>
            <w:r w:rsidRPr="000B0A1D">
              <w:rPr>
                <w:rFonts w:cs="Tahoma"/>
                <w:sz w:val="16"/>
                <w:szCs w:val="16"/>
              </w:rPr>
              <w:t xml:space="preserve"> </w:t>
            </w:r>
            <w:r w:rsidR="00DB579A" w:rsidRPr="000B0A1D">
              <w:rPr>
                <w:rFonts w:cs="Tahoma"/>
                <w:sz w:val="16"/>
                <w:szCs w:val="16"/>
              </w:rPr>
              <w:t xml:space="preserve">per lavarsi e di </w:t>
            </w:r>
            <w:r w:rsidRPr="000B0A1D">
              <w:rPr>
                <w:rFonts w:cs="Tahoma"/>
                <w:sz w:val="16"/>
                <w:szCs w:val="16"/>
              </w:rPr>
              <w:t>detergenti e mezzi per asciugarsi.</w:t>
            </w:r>
          </w:p>
          <w:p w14:paraId="23439CA7" w14:textId="77777777" w:rsidR="00513F01" w:rsidRPr="000B0A1D" w:rsidRDefault="00537CE7" w:rsidP="000B0A1D">
            <w:pPr>
              <w:jc w:val="left"/>
              <w:rPr>
                <w:rFonts w:cs="Tahoma"/>
                <w:sz w:val="16"/>
                <w:szCs w:val="16"/>
              </w:rPr>
            </w:pPr>
            <w:r w:rsidRPr="000B0A1D">
              <w:rPr>
                <w:rFonts w:cs="Tahoma"/>
                <w:sz w:val="16"/>
                <w:szCs w:val="16"/>
              </w:rPr>
              <w:t xml:space="preserve">Sono disponibili </w:t>
            </w:r>
            <w:proofErr w:type="spellStart"/>
            <w:r w:rsidRPr="000B0A1D">
              <w:rPr>
                <w:rFonts w:cs="Tahoma"/>
                <w:sz w:val="16"/>
                <w:szCs w:val="16"/>
              </w:rPr>
              <w:t>nn</w:t>
            </w:r>
            <w:proofErr w:type="spellEnd"/>
            <w:r w:rsidRPr="000B0A1D">
              <w:rPr>
                <w:rFonts w:cs="Tahoma"/>
                <w:sz w:val="16"/>
                <w:szCs w:val="16"/>
              </w:rPr>
              <w:t xml:space="preserve">. </w:t>
            </w:r>
            <w:proofErr w:type="gramStart"/>
            <w:r w:rsidR="000B0A1D" w:rsidRPr="000B0A1D">
              <w:rPr>
                <w:rFonts w:cs="Tahoma"/>
                <w:sz w:val="16"/>
                <w:szCs w:val="16"/>
              </w:rPr>
              <w:t>3</w:t>
            </w:r>
            <w:proofErr w:type="gramEnd"/>
            <w:r w:rsidRPr="000B0A1D">
              <w:rPr>
                <w:rFonts w:cs="Tahoma"/>
                <w:sz w:val="16"/>
                <w:szCs w:val="16"/>
              </w:rPr>
              <w:t xml:space="preserve"> bagni, distinti per </w:t>
            </w:r>
            <w:r w:rsidR="00DB579A" w:rsidRPr="000B0A1D">
              <w:rPr>
                <w:rFonts w:cs="Tahoma"/>
                <w:sz w:val="16"/>
                <w:szCs w:val="16"/>
              </w:rPr>
              <w:t>genere</w:t>
            </w:r>
            <w:r w:rsidR="000B0A1D" w:rsidRPr="000B0A1D">
              <w:rPr>
                <w:rFonts w:cs="Tahoma"/>
                <w:sz w:val="16"/>
                <w:szCs w:val="16"/>
              </w:rPr>
              <w:t>.</w:t>
            </w:r>
          </w:p>
        </w:tc>
        <w:tc>
          <w:tcPr>
            <w:tcW w:w="101" w:type="pct"/>
            <w:gridSpan w:val="2"/>
            <w:tcBorders>
              <w:top w:val="dotted" w:sz="4" w:space="0" w:color="auto"/>
              <w:left w:val="dotted" w:sz="4" w:space="0" w:color="auto"/>
              <w:bottom w:val="dotted" w:sz="4" w:space="0" w:color="auto"/>
              <w:right w:val="dotted" w:sz="4" w:space="0" w:color="auto"/>
            </w:tcBorders>
            <w:vAlign w:val="center"/>
          </w:tcPr>
          <w:p w14:paraId="73DD89BB" w14:textId="77777777" w:rsidR="00513F01" w:rsidRDefault="00513F01"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vAlign w:val="center"/>
          </w:tcPr>
          <w:p w14:paraId="14F9CDB0" w14:textId="77777777" w:rsidR="00513F01" w:rsidRDefault="00513F01" w:rsidP="00F21163">
            <w:pPr>
              <w:spacing w:line="276" w:lineRule="auto"/>
              <w:ind w:right="562"/>
              <w:jc w:val="center"/>
              <w:rPr>
                <w:sz w:val="22"/>
                <w:szCs w:val="22"/>
              </w:rPr>
            </w:pPr>
            <w:r>
              <w:rPr>
                <w:sz w:val="22"/>
                <w:szCs w:val="22"/>
              </w:rPr>
              <w:t>1</w:t>
            </w:r>
          </w:p>
        </w:tc>
        <w:tc>
          <w:tcPr>
            <w:tcW w:w="100"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548B10" w14:textId="77777777" w:rsidR="00513F01" w:rsidRDefault="00513F01" w:rsidP="00F21163">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1C67D283" w14:textId="77777777" w:rsidR="00513F01" w:rsidRPr="00F074C3" w:rsidRDefault="00513F01" w:rsidP="00CB221B">
            <w:pPr>
              <w:jc w:val="left"/>
              <w:rPr>
                <w:rFonts w:cs="Tahoma"/>
                <w:color w:val="000000"/>
                <w:sz w:val="16"/>
                <w:szCs w:val="16"/>
              </w:rPr>
            </w:pPr>
          </w:p>
        </w:tc>
      </w:tr>
      <w:tr w:rsidR="00A95861" w:rsidRPr="00F074C3" w14:paraId="0D2EC391" w14:textId="77777777" w:rsidTr="002A63D6">
        <w:trPr>
          <w:trHeight w:val="224"/>
        </w:trPr>
        <w:tc>
          <w:tcPr>
            <w:tcW w:w="925" w:type="pct"/>
            <w:gridSpan w:val="2"/>
            <w:tcBorders>
              <w:top w:val="dotted" w:sz="4" w:space="0" w:color="auto"/>
              <w:bottom w:val="dotted" w:sz="4" w:space="0" w:color="auto"/>
              <w:right w:val="dotted" w:sz="4" w:space="0" w:color="auto"/>
            </w:tcBorders>
            <w:vAlign w:val="center"/>
          </w:tcPr>
          <w:p w14:paraId="6387260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92" w:type="pct"/>
            <w:tcBorders>
              <w:top w:val="dotted" w:sz="4" w:space="0" w:color="auto"/>
              <w:left w:val="dotted" w:sz="4" w:space="0" w:color="auto"/>
              <w:bottom w:val="dotted" w:sz="4" w:space="0" w:color="auto"/>
              <w:right w:val="dotted" w:sz="4" w:space="0" w:color="auto"/>
            </w:tcBorders>
            <w:vAlign w:val="center"/>
          </w:tcPr>
          <w:p w14:paraId="52CA7298"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37" w:type="pct"/>
            <w:tcBorders>
              <w:top w:val="dotted" w:sz="4" w:space="0" w:color="auto"/>
              <w:left w:val="dotted" w:sz="4" w:space="0" w:color="auto"/>
              <w:bottom w:val="dotted" w:sz="4" w:space="0" w:color="auto"/>
              <w:right w:val="dotted" w:sz="4" w:space="0" w:color="auto"/>
            </w:tcBorders>
            <w:vAlign w:val="center"/>
          </w:tcPr>
          <w:p w14:paraId="3B9B16D2" w14:textId="77777777" w:rsidR="00A95861" w:rsidRPr="00F074C3" w:rsidRDefault="00A95861" w:rsidP="00CB221B">
            <w:pPr>
              <w:jc w:val="left"/>
              <w:rPr>
                <w:rFonts w:cs="Tahoma"/>
                <w:color w:val="000000"/>
                <w:sz w:val="16"/>
                <w:szCs w:val="16"/>
              </w:rPr>
            </w:pPr>
          </w:p>
        </w:tc>
        <w:tc>
          <w:tcPr>
            <w:tcW w:w="1724" w:type="pct"/>
            <w:tcBorders>
              <w:top w:val="dotted" w:sz="4" w:space="0" w:color="auto"/>
              <w:left w:val="dotted" w:sz="4" w:space="0" w:color="auto"/>
              <w:bottom w:val="dotted" w:sz="4" w:space="0" w:color="auto"/>
              <w:right w:val="dotted" w:sz="4" w:space="0" w:color="auto"/>
            </w:tcBorders>
            <w:vAlign w:val="center"/>
          </w:tcPr>
          <w:p w14:paraId="461A3F7C" w14:textId="218CB5BA" w:rsidR="00A95861" w:rsidRPr="00F074C3"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1" w:type="pct"/>
            <w:gridSpan w:val="2"/>
            <w:tcBorders>
              <w:top w:val="dotted" w:sz="4" w:space="0" w:color="auto"/>
              <w:left w:val="dotted" w:sz="4" w:space="0" w:color="auto"/>
              <w:bottom w:val="dotted" w:sz="4" w:space="0" w:color="auto"/>
              <w:right w:val="dotted" w:sz="4" w:space="0" w:color="auto"/>
            </w:tcBorders>
            <w:vAlign w:val="center"/>
          </w:tcPr>
          <w:p w14:paraId="78025AB9" w14:textId="77777777" w:rsidR="00A95861" w:rsidRDefault="00A95861" w:rsidP="00F21163">
            <w:pPr>
              <w:spacing w:line="276" w:lineRule="auto"/>
              <w:ind w:right="562"/>
              <w:jc w:val="center"/>
              <w:rPr>
                <w:sz w:val="22"/>
                <w:szCs w:val="22"/>
              </w:rPr>
            </w:pPr>
          </w:p>
        </w:tc>
        <w:tc>
          <w:tcPr>
            <w:tcW w:w="97" w:type="pct"/>
            <w:tcBorders>
              <w:top w:val="dotted" w:sz="4" w:space="0" w:color="auto"/>
              <w:left w:val="dotted" w:sz="4" w:space="0" w:color="auto"/>
              <w:bottom w:val="dotted" w:sz="4" w:space="0" w:color="auto"/>
              <w:right w:val="dotted" w:sz="4" w:space="0" w:color="auto"/>
            </w:tcBorders>
            <w:vAlign w:val="center"/>
          </w:tcPr>
          <w:p w14:paraId="0D5F73E1" w14:textId="77777777" w:rsidR="00A95861" w:rsidRDefault="00A95861" w:rsidP="00F21163">
            <w:pPr>
              <w:spacing w:line="276" w:lineRule="auto"/>
              <w:ind w:right="562"/>
              <w:jc w:val="center"/>
              <w:rPr>
                <w:sz w:val="22"/>
                <w:szCs w:val="22"/>
              </w:rPr>
            </w:pPr>
          </w:p>
        </w:tc>
        <w:tc>
          <w:tcPr>
            <w:tcW w:w="100"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1ED3E34" w14:textId="77777777" w:rsidR="00A95861" w:rsidRDefault="00A95861" w:rsidP="00F21163">
            <w:pPr>
              <w:spacing w:line="276" w:lineRule="auto"/>
              <w:ind w:right="562"/>
              <w:jc w:val="center"/>
              <w:rPr>
                <w:sz w:val="22"/>
                <w:szCs w:val="22"/>
              </w:rPr>
            </w:pPr>
          </w:p>
        </w:tc>
        <w:tc>
          <w:tcPr>
            <w:tcW w:w="824" w:type="pct"/>
            <w:tcBorders>
              <w:top w:val="dotted" w:sz="4" w:space="0" w:color="auto"/>
              <w:left w:val="dotted" w:sz="4" w:space="0" w:color="auto"/>
              <w:bottom w:val="dotted" w:sz="4" w:space="0" w:color="auto"/>
            </w:tcBorders>
            <w:vAlign w:val="center"/>
          </w:tcPr>
          <w:p w14:paraId="257824F6" w14:textId="77777777" w:rsidR="00A95861" w:rsidRPr="00F074C3" w:rsidRDefault="00A95861" w:rsidP="00CB221B">
            <w:pPr>
              <w:jc w:val="left"/>
              <w:rPr>
                <w:rFonts w:cs="Tahoma"/>
                <w:color w:val="000000"/>
                <w:sz w:val="16"/>
                <w:szCs w:val="16"/>
              </w:rPr>
            </w:pPr>
          </w:p>
        </w:tc>
      </w:tr>
      <w:tr w:rsidR="00746FBA" w:rsidRPr="00F074C3" w14:paraId="4F1FA6F4" w14:textId="77777777" w:rsidTr="00746FBA">
        <w:trPr>
          <w:cantSplit/>
          <w:trHeight w:val="276"/>
        </w:trPr>
        <w:tc>
          <w:tcPr>
            <w:tcW w:w="186" w:type="pct"/>
            <w:tcBorders>
              <w:bottom w:val="single" w:sz="4" w:space="0" w:color="auto"/>
            </w:tcBorders>
            <w:shd w:val="clear" w:color="auto" w:fill="BFBFBF" w:themeFill="background1" w:themeFillShade="BF"/>
            <w:vAlign w:val="center"/>
          </w:tcPr>
          <w:p w14:paraId="56114F1E" w14:textId="77777777" w:rsidR="00746FBA" w:rsidRDefault="00746FBA" w:rsidP="00CB221B">
            <w:pPr>
              <w:jc w:val="left"/>
              <w:rPr>
                <w:rFonts w:cs="Tahoma"/>
                <w:b/>
                <w:color w:val="000000"/>
                <w:sz w:val="22"/>
                <w:szCs w:val="16"/>
              </w:rPr>
            </w:pPr>
            <w:r>
              <w:rPr>
                <w:rFonts w:cs="Tahoma"/>
                <w:b/>
                <w:color w:val="000000"/>
                <w:sz w:val="22"/>
                <w:szCs w:val="16"/>
              </w:rPr>
              <w:t>2</w:t>
            </w:r>
          </w:p>
        </w:tc>
        <w:tc>
          <w:tcPr>
            <w:tcW w:w="4814" w:type="pct"/>
            <w:gridSpan w:val="10"/>
            <w:tcBorders>
              <w:bottom w:val="single" w:sz="4" w:space="0" w:color="auto"/>
            </w:tcBorders>
            <w:shd w:val="clear" w:color="auto" w:fill="BFBFBF" w:themeFill="background1" w:themeFillShade="BF"/>
            <w:vAlign w:val="center"/>
          </w:tcPr>
          <w:p w14:paraId="711509A3"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4C8A9628" w14:textId="77777777" w:rsidTr="000D1065">
        <w:trPr>
          <w:cantSplit/>
          <w:trHeight w:val="595"/>
        </w:trPr>
        <w:tc>
          <w:tcPr>
            <w:tcW w:w="925" w:type="pct"/>
            <w:gridSpan w:val="2"/>
            <w:tcBorders>
              <w:right w:val="dotted" w:sz="4" w:space="0" w:color="auto"/>
            </w:tcBorders>
            <w:vAlign w:val="center"/>
          </w:tcPr>
          <w:p w14:paraId="0C54B87C"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92" w:type="pct"/>
            <w:tcBorders>
              <w:left w:val="dotted" w:sz="4" w:space="0" w:color="auto"/>
              <w:right w:val="dotted" w:sz="4" w:space="0" w:color="auto"/>
            </w:tcBorders>
            <w:vAlign w:val="center"/>
          </w:tcPr>
          <w:p w14:paraId="2936185B"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37" w:type="pct"/>
            <w:tcBorders>
              <w:left w:val="dotted" w:sz="4" w:space="0" w:color="auto"/>
              <w:right w:val="dotted" w:sz="4" w:space="0" w:color="auto"/>
            </w:tcBorders>
            <w:vAlign w:val="center"/>
          </w:tcPr>
          <w:p w14:paraId="1B513473"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24" w:type="pct"/>
            <w:tcBorders>
              <w:left w:val="dotted" w:sz="4" w:space="0" w:color="auto"/>
              <w:right w:val="dotted" w:sz="4" w:space="0" w:color="auto"/>
            </w:tcBorders>
            <w:vAlign w:val="center"/>
          </w:tcPr>
          <w:p w14:paraId="1555EE01" w14:textId="77777777" w:rsidR="002B1A59" w:rsidRDefault="002B1A59" w:rsidP="002B1A59">
            <w:pPr>
              <w:jc w:val="left"/>
              <w:rPr>
                <w:rFonts w:cs="Tahoma"/>
                <w:color w:val="000000"/>
                <w:sz w:val="16"/>
                <w:szCs w:val="16"/>
              </w:rPr>
            </w:pPr>
            <w:r>
              <w:rPr>
                <w:rFonts w:cs="Tahoma"/>
                <w:color w:val="000000"/>
                <w:sz w:val="16"/>
                <w:szCs w:val="16"/>
              </w:rPr>
              <w:t xml:space="preserve">Le stampanti si trovano </w:t>
            </w:r>
            <w:proofErr w:type="gramStart"/>
            <w:r>
              <w:rPr>
                <w:rFonts w:cs="Tahoma"/>
                <w:color w:val="000000"/>
                <w:sz w:val="16"/>
                <w:szCs w:val="16"/>
              </w:rPr>
              <w:t>in vano</w:t>
            </w:r>
            <w:proofErr w:type="gramEnd"/>
            <w:r>
              <w:rPr>
                <w:rFonts w:cs="Tahoma"/>
                <w:color w:val="000000"/>
                <w:sz w:val="16"/>
                <w:szCs w:val="16"/>
              </w:rPr>
              <w:t xml:space="preserve"> dedicato.</w:t>
            </w:r>
          </w:p>
          <w:p w14:paraId="1C98681E"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1DDF12E1"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3" w:type="pct"/>
            <w:tcBorders>
              <w:left w:val="dotted" w:sz="4" w:space="0" w:color="auto"/>
              <w:right w:val="dotted" w:sz="4" w:space="0" w:color="auto"/>
            </w:tcBorders>
            <w:vAlign w:val="center"/>
          </w:tcPr>
          <w:p w14:paraId="11E3FC43" w14:textId="77777777" w:rsidR="002D0292" w:rsidRPr="00F074C3" w:rsidRDefault="00294A6E" w:rsidP="00513935">
            <w:pPr>
              <w:spacing w:line="276" w:lineRule="auto"/>
              <w:ind w:right="562"/>
              <w:jc w:val="center"/>
              <w:rPr>
                <w:sz w:val="22"/>
                <w:szCs w:val="22"/>
              </w:rPr>
            </w:pPr>
            <w:r>
              <w:rPr>
                <w:sz w:val="22"/>
                <w:szCs w:val="22"/>
              </w:rPr>
              <w:t>1</w:t>
            </w:r>
          </w:p>
        </w:tc>
        <w:tc>
          <w:tcPr>
            <w:tcW w:w="105" w:type="pct"/>
            <w:gridSpan w:val="2"/>
            <w:tcBorders>
              <w:left w:val="dotted" w:sz="4" w:space="0" w:color="auto"/>
              <w:right w:val="dotted" w:sz="4" w:space="0" w:color="auto"/>
            </w:tcBorders>
            <w:vAlign w:val="center"/>
          </w:tcPr>
          <w:p w14:paraId="7251447E" w14:textId="77777777" w:rsidR="002D0292" w:rsidRPr="00F074C3" w:rsidRDefault="00294A6E" w:rsidP="00513935">
            <w:pPr>
              <w:spacing w:line="276" w:lineRule="auto"/>
              <w:ind w:right="562"/>
              <w:jc w:val="center"/>
              <w:rPr>
                <w:sz w:val="22"/>
                <w:szCs w:val="22"/>
              </w:rPr>
            </w:pPr>
            <w:r>
              <w:rPr>
                <w:sz w:val="22"/>
                <w:szCs w:val="22"/>
              </w:rPr>
              <w:t>1</w:t>
            </w:r>
          </w:p>
        </w:tc>
        <w:tc>
          <w:tcPr>
            <w:tcW w:w="98" w:type="pct"/>
            <w:tcBorders>
              <w:left w:val="dotted" w:sz="4" w:space="0" w:color="auto"/>
              <w:right w:val="dotted" w:sz="4" w:space="0" w:color="auto"/>
            </w:tcBorders>
            <w:shd w:val="clear" w:color="auto" w:fill="C6D9F1" w:themeFill="text2" w:themeFillTint="33"/>
            <w:vAlign w:val="center"/>
          </w:tcPr>
          <w:p w14:paraId="32BD91C8" w14:textId="77777777" w:rsidR="002D0292" w:rsidRPr="00F074C3" w:rsidRDefault="00294A6E" w:rsidP="00513935">
            <w:pPr>
              <w:spacing w:line="276" w:lineRule="auto"/>
              <w:ind w:right="562"/>
              <w:jc w:val="center"/>
              <w:rPr>
                <w:sz w:val="22"/>
                <w:szCs w:val="22"/>
              </w:rPr>
            </w:pPr>
            <w:r>
              <w:rPr>
                <w:sz w:val="22"/>
                <w:szCs w:val="22"/>
              </w:rPr>
              <w:t>1</w:t>
            </w:r>
          </w:p>
        </w:tc>
        <w:tc>
          <w:tcPr>
            <w:tcW w:w="826" w:type="pct"/>
            <w:gridSpan w:val="2"/>
            <w:tcBorders>
              <w:left w:val="dotted" w:sz="4" w:space="0" w:color="auto"/>
            </w:tcBorders>
            <w:vAlign w:val="center"/>
          </w:tcPr>
          <w:p w14:paraId="2D8E70D0" w14:textId="77777777" w:rsidR="001A6AA6" w:rsidRPr="00F074C3" w:rsidRDefault="001A6AA6" w:rsidP="001A6AA6">
            <w:pPr>
              <w:jc w:val="left"/>
              <w:rPr>
                <w:rFonts w:cs="Tahoma"/>
                <w:color w:val="000000"/>
                <w:sz w:val="16"/>
                <w:szCs w:val="16"/>
              </w:rPr>
            </w:pPr>
          </w:p>
        </w:tc>
      </w:tr>
      <w:tr w:rsidR="00746FBA" w:rsidRPr="00746FBA" w14:paraId="2B319A0F" w14:textId="77777777" w:rsidTr="00746FBA">
        <w:tc>
          <w:tcPr>
            <w:tcW w:w="186" w:type="pct"/>
            <w:tcBorders>
              <w:bottom w:val="single" w:sz="4" w:space="0" w:color="auto"/>
            </w:tcBorders>
            <w:shd w:val="clear" w:color="auto" w:fill="BFBFBF" w:themeFill="background1" w:themeFillShade="BF"/>
            <w:vAlign w:val="center"/>
          </w:tcPr>
          <w:p w14:paraId="7BAF5804" w14:textId="77777777" w:rsidR="00746FBA" w:rsidRDefault="001A6AA6" w:rsidP="00CB221B">
            <w:pPr>
              <w:jc w:val="left"/>
              <w:rPr>
                <w:rFonts w:cs="Tahoma"/>
                <w:b/>
                <w:color w:val="000000"/>
                <w:sz w:val="22"/>
                <w:szCs w:val="16"/>
              </w:rPr>
            </w:pPr>
            <w:r w:rsidRPr="00E2337E">
              <w:rPr>
                <w:rFonts w:cs="Tahoma"/>
                <w:b/>
                <w:sz w:val="22"/>
                <w:szCs w:val="16"/>
              </w:rPr>
              <w:t>4</w:t>
            </w:r>
          </w:p>
        </w:tc>
        <w:tc>
          <w:tcPr>
            <w:tcW w:w="4814" w:type="pct"/>
            <w:gridSpan w:val="10"/>
            <w:tcBorders>
              <w:bottom w:val="single" w:sz="4" w:space="0" w:color="auto"/>
            </w:tcBorders>
            <w:shd w:val="clear" w:color="auto" w:fill="BFBFBF" w:themeFill="background1" w:themeFillShade="BF"/>
            <w:vAlign w:val="center"/>
          </w:tcPr>
          <w:p w14:paraId="10D08957"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05360AAE" w14:textId="77777777" w:rsidTr="000D1065">
        <w:tc>
          <w:tcPr>
            <w:tcW w:w="925" w:type="pct"/>
            <w:gridSpan w:val="2"/>
            <w:tcBorders>
              <w:bottom w:val="dotted" w:sz="4" w:space="0" w:color="auto"/>
              <w:right w:val="dotted" w:sz="4" w:space="0" w:color="auto"/>
            </w:tcBorders>
            <w:vAlign w:val="center"/>
          </w:tcPr>
          <w:p w14:paraId="28F007EB"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1B6C8D6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92" w:type="pct"/>
            <w:tcBorders>
              <w:left w:val="dotted" w:sz="4" w:space="0" w:color="auto"/>
              <w:bottom w:val="dotted" w:sz="4" w:space="0" w:color="auto"/>
              <w:right w:val="dotted" w:sz="4" w:space="0" w:color="auto"/>
            </w:tcBorders>
            <w:vAlign w:val="center"/>
          </w:tcPr>
          <w:p w14:paraId="2E786EE6"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5D432AEB"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24" w:type="pct"/>
            <w:tcBorders>
              <w:left w:val="dotted" w:sz="4" w:space="0" w:color="auto"/>
              <w:bottom w:val="dotted" w:sz="4" w:space="0" w:color="auto"/>
              <w:right w:val="dotted" w:sz="4" w:space="0" w:color="auto"/>
            </w:tcBorders>
            <w:vAlign w:val="center"/>
          </w:tcPr>
          <w:p w14:paraId="74D27081"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4832FDB9"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673C7B98"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1C0C9A">
              <w:rPr>
                <w:rFonts w:cs="Tahoma"/>
                <w:color w:val="000000"/>
                <w:sz w:val="16"/>
                <w:szCs w:val="16"/>
              </w:rPr>
              <w:t xml:space="preserve">ed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3" w:type="pct"/>
            <w:tcBorders>
              <w:left w:val="dotted" w:sz="4" w:space="0" w:color="auto"/>
              <w:bottom w:val="dotted" w:sz="4" w:space="0" w:color="auto"/>
              <w:right w:val="dotted" w:sz="4" w:space="0" w:color="auto"/>
            </w:tcBorders>
            <w:vAlign w:val="center"/>
          </w:tcPr>
          <w:p w14:paraId="165E6ACF"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3F3452F4"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555F269E"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3E595C48" w14:textId="77777777" w:rsidR="00294A6E" w:rsidRPr="00F074C3" w:rsidRDefault="00294A6E" w:rsidP="00CB221B">
            <w:pPr>
              <w:jc w:val="left"/>
              <w:rPr>
                <w:rFonts w:cs="Tahoma"/>
                <w:color w:val="000000"/>
                <w:sz w:val="16"/>
                <w:szCs w:val="16"/>
              </w:rPr>
            </w:pPr>
          </w:p>
        </w:tc>
      </w:tr>
      <w:tr w:rsidR="006F6505" w:rsidRPr="00F074C3" w14:paraId="6A633393" w14:textId="77777777" w:rsidTr="000D1065">
        <w:tc>
          <w:tcPr>
            <w:tcW w:w="925" w:type="pct"/>
            <w:gridSpan w:val="2"/>
            <w:tcBorders>
              <w:top w:val="dotted" w:sz="4" w:space="0" w:color="auto"/>
              <w:bottom w:val="dotted" w:sz="4" w:space="0" w:color="auto"/>
              <w:right w:val="dotted" w:sz="4" w:space="0" w:color="auto"/>
            </w:tcBorders>
            <w:vAlign w:val="center"/>
          </w:tcPr>
          <w:p w14:paraId="0544647F"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92" w:type="pct"/>
            <w:tcBorders>
              <w:top w:val="dotted" w:sz="4" w:space="0" w:color="auto"/>
              <w:left w:val="dotted" w:sz="4" w:space="0" w:color="auto"/>
              <w:bottom w:val="dotted" w:sz="4" w:space="0" w:color="auto"/>
              <w:right w:val="dotted" w:sz="4" w:space="0" w:color="auto"/>
            </w:tcBorders>
            <w:vAlign w:val="center"/>
          </w:tcPr>
          <w:p w14:paraId="2BD000D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65BD852F"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32AB3BAF"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6E1D79B8"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7BD37D2E"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7B7638EE"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0172FFF8"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33D28A29"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24" w:type="pct"/>
            <w:tcBorders>
              <w:top w:val="dotted" w:sz="4" w:space="0" w:color="auto"/>
              <w:left w:val="dotted" w:sz="4" w:space="0" w:color="auto"/>
              <w:bottom w:val="dotted" w:sz="4" w:space="0" w:color="auto"/>
              <w:right w:val="dotted" w:sz="4" w:space="0" w:color="auto"/>
            </w:tcBorders>
            <w:vAlign w:val="center"/>
          </w:tcPr>
          <w:p w14:paraId="2F0B2229"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592A4703" w14:textId="77777777" w:rsidR="001C0C9A" w:rsidRPr="00215DA0"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w:t>
            </w:r>
            <w:r w:rsidR="000B0A1D">
              <w:rPr>
                <w:rFonts w:cs="Tahoma"/>
                <w:color w:val="000000"/>
                <w:sz w:val="16"/>
                <w:szCs w:val="16"/>
              </w:rPr>
              <w:t>la della salute dei lavoratori.</w:t>
            </w:r>
          </w:p>
        </w:tc>
        <w:tc>
          <w:tcPr>
            <w:tcW w:w="93" w:type="pct"/>
            <w:tcBorders>
              <w:top w:val="dotted" w:sz="4" w:space="0" w:color="auto"/>
              <w:left w:val="dotted" w:sz="4" w:space="0" w:color="auto"/>
              <w:bottom w:val="dotted" w:sz="4" w:space="0" w:color="auto"/>
              <w:right w:val="dotted" w:sz="4" w:space="0" w:color="auto"/>
            </w:tcBorders>
            <w:vAlign w:val="center"/>
          </w:tcPr>
          <w:p w14:paraId="45F3248E"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BCE314E"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0464F62"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34603878" w14:textId="77777777" w:rsidR="00294A6E" w:rsidRPr="00F074C3" w:rsidRDefault="00294A6E" w:rsidP="00CB221B">
            <w:pPr>
              <w:jc w:val="left"/>
              <w:rPr>
                <w:rFonts w:cs="Tahoma"/>
                <w:color w:val="000000"/>
                <w:sz w:val="16"/>
                <w:szCs w:val="16"/>
              </w:rPr>
            </w:pPr>
          </w:p>
        </w:tc>
      </w:tr>
      <w:tr w:rsidR="006F6505" w:rsidRPr="00F074C3" w14:paraId="4AF039F2" w14:textId="77777777" w:rsidTr="000D1065">
        <w:tc>
          <w:tcPr>
            <w:tcW w:w="925" w:type="pct"/>
            <w:gridSpan w:val="2"/>
            <w:tcBorders>
              <w:top w:val="dotted" w:sz="4" w:space="0" w:color="auto"/>
              <w:bottom w:val="dotted" w:sz="4" w:space="0" w:color="auto"/>
              <w:right w:val="dotted" w:sz="4" w:space="0" w:color="auto"/>
            </w:tcBorders>
            <w:vAlign w:val="center"/>
          </w:tcPr>
          <w:p w14:paraId="7ABE8263"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92" w:type="pct"/>
            <w:tcBorders>
              <w:top w:val="dotted" w:sz="4" w:space="0" w:color="auto"/>
              <w:left w:val="dotted" w:sz="4" w:space="0" w:color="auto"/>
              <w:bottom w:val="dotted" w:sz="4" w:space="0" w:color="auto"/>
              <w:right w:val="dotted" w:sz="4" w:space="0" w:color="auto"/>
            </w:tcBorders>
            <w:vAlign w:val="center"/>
          </w:tcPr>
          <w:p w14:paraId="799D170F"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1A8A8779"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4F7BEB86"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24" w:type="pct"/>
            <w:tcBorders>
              <w:top w:val="dotted" w:sz="4" w:space="0" w:color="auto"/>
              <w:left w:val="dotted" w:sz="4" w:space="0" w:color="auto"/>
              <w:bottom w:val="dotted" w:sz="4" w:space="0" w:color="auto"/>
              <w:right w:val="dotted" w:sz="4" w:space="0" w:color="auto"/>
            </w:tcBorders>
            <w:vAlign w:val="center"/>
          </w:tcPr>
          <w:p w14:paraId="600740DB"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3" w:type="pct"/>
            <w:tcBorders>
              <w:top w:val="dotted" w:sz="4" w:space="0" w:color="auto"/>
              <w:left w:val="dotted" w:sz="4" w:space="0" w:color="auto"/>
              <w:bottom w:val="dotted" w:sz="4" w:space="0" w:color="auto"/>
              <w:right w:val="dotted" w:sz="4" w:space="0" w:color="auto"/>
            </w:tcBorders>
            <w:vAlign w:val="center"/>
          </w:tcPr>
          <w:p w14:paraId="114FEED9"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28AB3C7"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1FB4EE"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16CEDEC" w14:textId="77777777" w:rsidR="00294A6E" w:rsidRPr="00F074C3" w:rsidRDefault="00294A6E" w:rsidP="00CB221B">
            <w:pPr>
              <w:jc w:val="left"/>
              <w:rPr>
                <w:rFonts w:cs="Tahoma"/>
                <w:color w:val="000000"/>
                <w:sz w:val="16"/>
                <w:szCs w:val="16"/>
              </w:rPr>
            </w:pPr>
          </w:p>
        </w:tc>
      </w:tr>
      <w:tr w:rsidR="006F6505" w:rsidRPr="00CA0217" w14:paraId="72FB1042" w14:textId="77777777" w:rsidTr="00A07AD0">
        <w:trPr>
          <w:trHeight w:val="158"/>
        </w:trPr>
        <w:tc>
          <w:tcPr>
            <w:tcW w:w="925" w:type="pct"/>
            <w:gridSpan w:val="2"/>
            <w:tcBorders>
              <w:top w:val="dotted" w:sz="4" w:space="0" w:color="auto"/>
              <w:bottom w:val="single" w:sz="4" w:space="0" w:color="auto"/>
              <w:right w:val="dotted" w:sz="4" w:space="0" w:color="auto"/>
            </w:tcBorders>
            <w:vAlign w:val="center"/>
          </w:tcPr>
          <w:p w14:paraId="7CEBD021"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92" w:type="pct"/>
            <w:tcBorders>
              <w:top w:val="dotted" w:sz="4" w:space="0" w:color="auto"/>
              <w:left w:val="dotted" w:sz="4" w:space="0" w:color="auto"/>
              <w:bottom w:val="single" w:sz="4" w:space="0" w:color="auto"/>
              <w:right w:val="dotted" w:sz="4" w:space="0" w:color="auto"/>
            </w:tcBorders>
            <w:vAlign w:val="center"/>
          </w:tcPr>
          <w:p w14:paraId="7D9C77C6"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single" w:sz="4" w:space="0" w:color="auto"/>
              <w:right w:val="dotted" w:sz="4" w:space="0" w:color="auto"/>
            </w:tcBorders>
            <w:vAlign w:val="center"/>
          </w:tcPr>
          <w:p w14:paraId="76ABD572"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24" w:type="pct"/>
            <w:tcBorders>
              <w:top w:val="dotted" w:sz="4" w:space="0" w:color="auto"/>
              <w:left w:val="dotted" w:sz="4" w:space="0" w:color="auto"/>
              <w:bottom w:val="single" w:sz="4" w:space="0" w:color="auto"/>
              <w:right w:val="dotted" w:sz="4" w:space="0" w:color="auto"/>
            </w:tcBorders>
            <w:vAlign w:val="center"/>
          </w:tcPr>
          <w:p w14:paraId="3928739F" w14:textId="77777777" w:rsidR="00D0107D" w:rsidRPr="000B0A1D" w:rsidRDefault="000B0A1D" w:rsidP="000B0A1D">
            <w:pPr>
              <w:jc w:val="left"/>
              <w:rPr>
                <w:rFonts w:cs="Tahoma"/>
                <w:sz w:val="16"/>
                <w:szCs w:val="16"/>
              </w:rPr>
            </w:pPr>
            <w:r w:rsidRPr="000B0A1D">
              <w:rPr>
                <w:rFonts w:cs="Tahoma"/>
                <w:sz w:val="16"/>
                <w:szCs w:val="16"/>
              </w:rPr>
              <w:t>Presente impianto di riscald</w:t>
            </w:r>
            <w:r>
              <w:rPr>
                <w:rFonts w:cs="Tahoma"/>
                <w:sz w:val="16"/>
                <w:szCs w:val="16"/>
              </w:rPr>
              <w:t>a</w:t>
            </w:r>
            <w:r w:rsidRPr="000B0A1D">
              <w:rPr>
                <w:rFonts w:cs="Tahoma"/>
                <w:sz w:val="16"/>
                <w:szCs w:val="16"/>
              </w:rPr>
              <w:t>mento</w:t>
            </w:r>
            <w:r w:rsidR="00D0107D" w:rsidRPr="000B0A1D">
              <w:rPr>
                <w:rFonts w:cs="Tahoma"/>
                <w:sz w:val="16"/>
                <w:szCs w:val="16"/>
              </w:rPr>
              <w:t xml:space="preserve"> a gas</w:t>
            </w:r>
          </w:p>
        </w:tc>
        <w:tc>
          <w:tcPr>
            <w:tcW w:w="93" w:type="pct"/>
            <w:tcBorders>
              <w:top w:val="dotted" w:sz="4" w:space="0" w:color="auto"/>
              <w:left w:val="dotted" w:sz="4" w:space="0" w:color="auto"/>
              <w:bottom w:val="single" w:sz="4" w:space="0" w:color="auto"/>
              <w:right w:val="dotted" w:sz="4" w:space="0" w:color="auto"/>
            </w:tcBorders>
            <w:vAlign w:val="center"/>
          </w:tcPr>
          <w:p w14:paraId="5FE86251" w14:textId="4118305C" w:rsidR="00D0107D" w:rsidRPr="00F074C3" w:rsidRDefault="00A07AD0" w:rsidP="00F21163">
            <w:pPr>
              <w:spacing w:line="276" w:lineRule="auto"/>
              <w:ind w:right="562"/>
              <w:jc w:val="center"/>
              <w:rPr>
                <w:sz w:val="22"/>
                <w:szCs w:val="22"/>
              </w:rPr>
            </w:pPr>
            <w:r>
              <w:rPr>
                <w:sz w:val="22"/>
                <w:szCs w:val="22"/>
              </w:rPr>
              <w:t>2</w:t>
            </w:r>
          </w:p>
        </w:tc>
        <w:tc>
          <w:tcPr>
            <w:tcW w:w="105" w:type="pct"/>
            <w:gridSpan w:val="2"/>
            <w:tcBorders>
              <w:top w:val="dotted" w:sz="4" w:space="0" w:color="auto"/>
              <w:left w:val="dotted" w:sz="4" w:space="0" w:color="auto"/>
              <w:bottom w:val="single" w:sz="4" w:space="0" w:color="auto"/>
              <w:right w:val="dotted" w:sz="4" w:space="0" w:color="auto"/>
            </w:tcBorders>
            <w:vAlign w:val="center"/>
          </w:tcPr>
          <w:p w14:paraId="7110A92C" w14:textId="2C3367BE" w:rsidR="00D0107D" w:rsidRPr="00F074C3" w:rsidRDefault="00A07AD0" w:rsidP="00F21163">
            <w:pPr>
              <w:spacing w:line="276" w:lineRule="auto"/>
              <w:ind w:right="562"/>
              <w:jc w:val="center"/>
              <w:rPr>
                <w:sz w:val="22"/>
                <w:szCs w:val="22"/>
              </w:rPr>
            </w:pPr>
            <w:r>
              <w:rPr>
                <w:sz w:val="22"/>
                <w:szCs w:val="22"/>
              </w:rPr>
              <w:t>3</w:t>
            </w:r>
          </w:p>
        </w:tc>
        <w:tc>
          <w:tcPr>
            <w:tcW w:w="98" w:type="pct"/>
            <w:tcBorders>
              <w:top w:val="dotted" w:sz="4" w:space="0" w:color="auto"/>
              <w:left w:val="dotted" w:sz="4" w:space="0" w:color="auto"/>
              <w:bottom w:val="single" w:sz="4" w:space="0" w:color="auto"/>
              <w:right w:val="dotted" w:sz="4" w:space="0" w:color="auto"/>
            </w:tcBorders>
            <w:shd w:val="clear" w:color="auto" w:fill="FFFF00"/>
            <w:vAlign w:val="center"/>
          </w:tcPr>
          <w:p w14:paraId="2736DE78" w14:textId="18DDFA53" w:rsidR="00D0107D" w:rsidRPr="00F074C3" w:rsidRDefault="00A07AD0" w:rsidP="00F21163">
            <w:pPr>
              <w:spacing w:line="276" w:lineRule="auto"/>
              <w:ind w:right="562"/>
              <w:jc w:val="center"/>
              <w:rPr>
                <w:sz w:val="22"/>
                <w:szCs w:val="22"/>
              </w:rPr>
            </w:pPr>
            <w:r>
              <w:rPr>
                <w:sz w:val="22"/>
                <w:szCs w:val="22"/>
              </w:rPr>
              <w:t>6</w:t>
            </w:r>
          </w:p>
        </w:tc>
        <w:tc>
          <w:tcPr>
            <w:tcW w:w="826" w:type="pct"/>
            <w:gridSpan w:val="2"/>
            <w:tcBorders>
              <w:top w:val="dotted" w:sz="4" w:space="0" w:color="auto"/>
              <w:left w:val="dotted" w:sz="4" w:space="0" w:color="auto"/>
              <w:bottom w:val="single" w:sz="4" w:space="0" w:color="auto"/>
            </w:tcBorders>
            <w:vAlign w:val="center"/>
          </w:tcPr>
          <w:p w14:paraId="7F016134" w14:textId="77777777" w:rsidR="00D0107D" w:rsidRPr="00CA0217" w:rsidRDefault="000B0A1D" w:rsidP="00CB221B">
            <w:pPr>
              <w:jc w:val="left"/>
              <w:rPr>
                <w:rFonts w:cs="Tahoma"/>
                <w:color w:val="000000"/>
                <w:sz w:val="16"/>
                <w:szCs w:val="16"/>
              </w:rPr>
            </w:pPr>
            <w:r>
              <w:rPr>
                <w:rFonts w:cs="Tahoma"/>
                <w:color w:val="000000"/>
                <w:sz w:val="16"/>
                <w:szCs w:val="16"/>
              </w:rPr>
              <w:t>Caldaie posizionate su balconi</w:t>
            </w:r>
          </w:p>
        </w:tc>
      </w:tr>
      <w:tr w:rsidR="00746FBA" w:rsidRPr="002D0292" w14:paraId="66B02A0A" w14:textId="77777777" w:rsidTr="004967FF">
        <w:tc>
          <w:tcPr>
            <w:tcW w:w="18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4ABA44C"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4"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7CAB5D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56C0D4E8" w14:textId="77777777" w:rsidTr="000D1065">
        <w:tc>
          <w:tcPr>
            <w:tcW w:w="925" w:type="pct"/>
            <w:gridSpan w:val="2"/>
            <w:tcBorders>
              <w:bottom w:val="dotted" w:sz="4" w:space="0" w:color="auto"/>
              <w:right w:val="dotted" w:sz="4" w:space="0" w:color="auto"/>
            </w:tcBorders>
            <w:vAlign w:val="center"/>
          </w:tcPr>
          <w:p w14:paraId="0F49AF68"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18DAE03B"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92" w:type="pct"/>
            <w:tcBorders>
              <w:left w:val="dotted" w:sz="4" w:space="0" w:color="auto"/>
              <w:bottom w:val="dotted" w:sz="4" w:space="0" w:color="auto"/>
              <w:right w:val="dotted" w:sz="4" w:space="0" w:color="auto"/>
            </w:tcBorders>
            <w:vAlign w:val="center"/>
          </w:tcPr>
          <w:p w14:paraId="1FD8FAC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621A22E6"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24" w:type="pct"/>
            <w:tcBorders>
              <w:left w:val="dotted" w:sz="4" w:space="0" w:color="auto"/>
              <w:bottom w:val="dotted" w:sz="4" w:space="0" w:color="auto"/>
              <w:right w:val="dotted" w:sz="4" w:space="0" w:color="auto"/>
            </w:tcBorders>
            <w:vAlign w:val="center"/>
          </w:tcPr>
          <w:p w14:paraId="1FB9B3A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322D4523"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0DC23027"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6DBDF2E0"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w:t>
            </w:r>
            <w:proofErr w:type="gramStart"/>
            <w:r>
              <w:rPr>
                <w:rFonts w:cs="Tahoma"/>
                <w:color w:val="000000"/>
                <w:sz w:val="16"/>
                <w:szCs w:val="16"/>
              </w:rPr>
              <w:t>devices</w:t>
            </w:r>
            <w:proofErr w:type="gramEnd"/>
            <w:r>
              <w:rPr>
                <w:rFonts w:cs="Tahoma"/>
                <w:color w:val="000000"/>
                <w:sz w:val="16"/>
                <w:szCs w:val="16"/>
              </w:rPr>
              <w:t xml:space="preserve">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3" w:type="pct"/>
            <w:tcBorders>
              <w:left w:val="dotted" w:sz="4" w:space="0" w:color="auto"/>
              <w:bottom w:val="dotted" w:sz="4" w:space="0" w:color="auto"/>
              <w:right w:val="dotted" w:sz="4" w:space="0" w:color="auto"/>
            </w:tcBorders>
            <w:vAlign w:val="center"/>
          </w:tcPr>
          <w:p w14:paraId="2B1B69BF" w14:textId="77777777" w:rsidR="00D0107D" w:rsidRPr="00F074C3" w:rsidRDefault="00D0107D" w:rsidP="00F21163">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55B48D4A"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0A9D45F9" w14:textId="77777777" w:rsidR="00D0107D" w:rsidRPr="00F074C3" w:rsidRDefault="00D0107D" w:rsidP="00F21163">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4E921F1F" w14:textId="77777777" w:rsidR="00D0107D" w:rsidRPr="00CA0217" w:rsidRDefault="00D0107D" w:rsidP="00726A74">
            <w:pPr>
              <w:jc w:val="left"/>
              <w:rPr>
                <w:rFonts w:cs="Tahoma"/>
                <w:color w:val="000000"/>
                <w:sz w:val="16"/>
                <w:szCs w:val="16"/>
              </w:rPr>
            </w:pPr>
          </w:p>
        </w:tc>
      </w:tr>
      <w:tr w:rsidR="006F6505" w:rsidRPr="00CA0217" w14:paraId="2E3AF9F2" w14:textId="77777777" w:rsidTr="00ED24F9">
        <w:tc>
          <w:tcPr>
            <w:tcW w:w="925" w:type="pct"/>
            <w:gridSpan w:val="2"/>
            <w:tcBorders>
              <w:top w:val="dotted" w:sz="4" w:space="0" w:color="auto"/>
              <w:bottom w:val="dotted" w:sz="4" w:space="0" w:color="auto"/>
              <w:right w:val="dotted" w:sz="4" w:space="0" w:color="auto"/>
            </w:tcBorders>
            <w:vAlign w:val="center"/>
          </w:tcPr>
          <w:p w14:paraId="3EB4B0A8"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92" w:type="pct"/>
            <w:tcBorders>
              <w:top w:val="dotted" w:sz="4" w:space="0" w:color="auto"/>
              <w:left w:val="dotted" w:sz="4" w:space="0" w:color="auto"/>
              <w:bottom w:val="dotted" w:sz="4" w:space="0" w:color="auto"/>
              <w:right w:val="dotted" w:sz="4" w:space="0" w:color="auto"/>
            </w:tcBorders>
            <w:vAlign w:val="center"/>
          </w:tcPr>
          <w:p w14:paraId="34E9F7D8"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0ED5F901"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41BE658B"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24" w:type="pct"/>
            <w:tcBorders>
              <w:top w:val="dotted" w:sz="4" w:space="0" w:color="auto"/>
              <w:left w:val="dotted" w:sz="4" w:space="0" w:color="auto"/>
              <w:bottom w:val="dotted" w:sz="4" w:space="0" w:color="auto"/>
              <w:right w:val="dotted" w:sz="4" w:space="0" w:color="auto"/>
            </w:tcBorders>
            <w:vAlign w:val="center"/>
          </w:tcPr>
          <w:p w14:paraId="404A5898"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7F35838D" w14:textId="77777777" w:rsidR="002F0F60" w:rsidRPr="00667F77" w:rsidRDefault="002F0F60" w:rsidP="002F0F60">
            <w:pPr>
              <w:jc w:val="left"/>
              <w:rPr>
                <w:rFonts w:cs="Tahoma"/>
                <w:color w:val="000000"/>
                <w:sz w:val="16"/>
                <w:szCs w:val="16"/>
              </w:rPr>
            </w:pPr>
            <w:r>
              <w:rPr>
                <w:rFonts w:cs="Tahoma"/>
                <w:color w:val="000000"/>
                <w:sz w:val="16"/>
                <w:szCs w:val="16"/>
              </w:rPr>
              <w:t>La manutenzione e pulizia periodica sono effettuate da personale specializzato esterno all’azienda.</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4304AB3D" w14:textId="77777777" w:rsidR="00D0107D" w:rsidRPr="00F074C3" w:rsidRDefault="00ED24F9"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252A161C" w14:textId="77777777" w:rsidR="00D0107D" w:rsidRPr="00F074C3" w:rsidRDefault="00ED24F9"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A9EE692" w14:textId="77777777" w:rsidR="00D0107D" w:rsidRPr="00F074C3" w:rsidRDefault="00ED24F9"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1D0043EF" w14:textId="77777777" w:rsidR="00D0107D" w:rsidRPr="00CA0217" w:rsidRDefault="00D0107D" w:rsidP="00CB221B">
            <w:pPr>
              <w:jc w:val="left"/>
              <w:rPr>
                <w:rFonts w:cs="Tahoma"/>
                <w:color w:val="000000"/>
                <w:sz w:val="16"/>
                <w:szCs w:val="16"/>
              </w:rPr>
            </w:pPr>
          </w:p>
        </w:tc>
      </w:tr>
      <w:tr w:rsidR="006F6505" w:rsidRPr="00CA0217" w14:paraId="75E03314" w14:textId="77777777" w:rsidTr="00FE539B">
        <w:tc>
          <w:tcPr>
            <w:tcW w:w="925" w:type="pct"/>
            <w:gridSpan w:val="2"/>
            <w:tcBorders>
              <w:top w:val="dotted" w:sz="4" w:space="0" w:color="auto"/>
              <w:bottom w:val="dotted" w:sz="4" w:space="0" w:color="auto"/>
              <w:right w:val="dotted" w:sz="4" w:space="0" w:color="auto"/>
            </w:tcBorders>
          </w:tcPr>
          <w:p w14:paraId="279395C1"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92" w:type="pct"/>
            <w:tcBorders>
              <w:top w:val="dotted" w:sz="4" w:space="0" w:color="auto"/>
              <w:left w:val="dotted" w:sz="4" w:space="0" w:color="auto"/>
              <w:bottom w:val="dotted" w:sz="4" w:space="0" w:color="auto"/>
              <w:right w:val="dotted" w:sz="4" w:space="0" w:color="auto"/>
            </w:tcBorders>
            <w:vAlign w:val="center"/>
          </w:tcPr>
          <w:p w14:paraId="63E4C29C"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5A0ACF09"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24" w:type="pct"/>
            <w:tcBorders>
              <w:top w:val="dotted" w:sz="4" w:space="0" w:color="auto"/>
              <w:left w:val="dotted" w:sz="4" w:space="0" w:color="auto"/>
              <w:bottom w:val="dotted" w:sz="4" w:space="0" w:color="auto"/>
              <w:right w:val="dotted" w:sz="4" w:space="0" w:color="auto"/>
            </w:tcBorders>
            <w:vAlign w:val="center"/>
          </w:tcPr>
          <w:p w14:paraId="6BB5697A"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299C6C0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3" w:type="pct"/>
            <w:tcBorders>
              <w:top w:val="dotted" w:sz="4" w:space="0" w:color="auto"/>
              <w:left w:val="dotted" w:sz="4" w:space="0" w:color="auto"/>
              <w:bottom w:val="dotted" w:sz="4" w:space="0" w:color="auto"/>
              <w:right w:val="dotted" w:sz="4" w:space="0" w:color="auto"/>
            </w:tcBorders>
            <w:vAlign w:val="center"/>
          </w:tcPr>
          <w:p w14:paraId="70E90203" w14:textId="77777777" w:rsidR="00D0107D" w:rsidRPr="00F074C3" w:rsidRDefault="00D0107D"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5FF1325"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8E3535" w14:textId="77777777" w:rsidR="00D0107D" w:rsidRPr="00F074C3" w:rsidRDefault="00D0107D"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B9BDFAA" w14:textId="77777777" w:rsidR="00D0107D" w:rsidRPr="00CA0217" w:rsidRDefault="00D0107D" w:rsidP="00CB221B">
            <w:pPr>
              <w:jc w:val="left"/>
              <w:rPr>
                <w:rFonts w:cs="Tahoma"/>
                <w:color w:val="000000"/>
                <w:sz w:val="16"/>
                <w:szCs w:val="16"/>
              </w:rPr>
            </w:pPr>
          </w:p>
        </w:tc>
      </w:tr>
      <w:tr w:rsidR="006F6505" w:rsidRPr="00CA0217" w14:paraId="52C8BE23" w14:textId="77777777" w:rsidTr="00FE539B">
        <w:tc>
          <w:tcPr>
            <w:tcW w:w="925" w:type="pct"/>
            <w:gridSpan w:val="2"/>
            <w:tcBorders>
              <w:top w:val="dotted" w:sz="4" w:space="0" w:color="auto"/>
              <w:bottom w:val="dotted" w:sz="4" w:space="0" w:color="auto"/>
              <w:right w:val="dotted" w:sz="4" w:space="0" w:color="auto"/>
            </w:tcBorders>
            <w:vAlign w:val="center"/>
          </w:tcPr>
          <w:p w14:paraId="35147A8E" w14:textId="77777777" w:rsidR="00D0107D" w:rsidRPr="00883026" w:rsidRDefault="00D0107D" w:rsidP="00A95861">
            <w:pPr>
              <w:rPr>
                <w:rFonts w:cs="Tahoma"/>
                <w:color w:val="000000"/>
                <w:sz w:val="16"/>
                <w:szCs w:val="16"/>
              </w:rPr>
            </w:pPr>
            <w:r w:rsidRPr="002D5926">
              <w:rPr>
                <w:rFonts w:cs="Tahoma"/>
                <w:b/>
                <w:color w:val="000000"/>
                <w:sz w:val="16"/>
                <w:szCs w:val="16"/>
              </w:rPr>
              <w:t>Apparecchi di 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92" w:type="pct"/>
            <w:tcBorders>
              <w:top w:val="dotted" w:sz="4" w:space="0" w:color="auto"/>
              <w:left w:val="dotted" w:sz="4" w:space="0" w:color="auto"/>
              <w:bottom w:val="dotted" w:sz="4" w:space="0" w:color="auto"/>
              <w:right w:val="dotted" w:sz="4" w:space="0" w:color="auto"/>
            </w:tcBorders>
            <w:vAlign w:val="center"/>
          </w:tcPr>
          <w:p w14:paraId="6DAE6FD3"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5804F47A"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24" w:type="pct"/>
            <w:tcBorders>
              <w:top w:val="dotted" w:sz="4" w:space="0" w:color="auto"/>
              <w:left w:val="dotted" w:sz="4" w:space="0" w:color="auto"/>
              <w:bottom w:val="dotted" w:sz="4" w:space="0" w:color="auto"/>
              <w:right w:val="dotted" w:sz="4" w:space="0" w:color="auto"/>
            </w:tcBorders>
            <w:vAlign w:val="center"/>
          </w:tcPr>
          <w:p w14:paraId="5123CBDA"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65505ABC"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56B5D7C1" w14:textId="77777777" w:rsidR="00D0107D" w:rsidRPr="00F074C3" w:rsidRDefault="00D0107D"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922F1D0"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CA38536" w14:textId="77777777" w:rsidR="00D0107D" w:rsidRPr="00F074C3" w:rsidRDefault="00D0107D"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583A61DA" w14:textId="77777777" w:rsidR="00D0107D" w:rsidRPr="00CA0217" w:rsidRDefault="00D0107D" w:rsidP="00534461">
            <w:pPr>
              <w:rPr>
                <w:rFonts w:cs="Tahoma"/>
                <w:color w:val="000000"/>
                <w:sz w:val="16"/>
                <w:szCs w:val="16"/>
              </w:rPr>
            </w:pPr>
          </w:p>
        </w:tc>
      </w:tr>
      <w:tr w:rsidR="001F44E4" w:rsidRPr="00B33AEE" w14:paraId="799AC34E" w14:textId="77777777" w:rsidTr="001F44E4">
        <w:tc>
          <w:tcPr>
            <w:tcW w:w="186" w:type="pct"/>
            <w:tcBorders>
              <w:bottom w:val="single" w:sz="4" w:space="0" w:color="auto"/>
            </w:tcBorders>
            <w:shd w:val="clear" w:color="auto" w:fill="BFBFBF" w:themeFill="background1" w:themeFillShade="BF"/>
          </w:tcPr>
          <w:p w14:paraId="7A332BAA"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lastRenderedPageBreak/>
              <w:t>6</w:t>
            </w:r>
          </w:p>
        </w:tc>
        <w:tc>
          <w:tcPr>
            <w:tcW w:w="4814" w:type="pct"/>
            <w:gridSpan w:val="10"/>
            <w:tcBorders>
              <w:bottom w:val="single" w:sz="4" w:space="0" w:color="auto"/>
            </w:tcBorders>
            <w:shd w:val="clear" w:color="auto" w:fill="BFBFBF" w:themeFill="background1" w:themeFillShade="BF"/>
          </w:tcPr>
          <w:p w14:paraId="181F08A1"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11E35868" w14:textId="77777777" w:rsidTr="00B8208B">
        <w:trPr>
          <w:trHeight w:val="1469"/>
        </w:trPr>
        <w:tc>
          <w:tcPr>
            <w:tcW w:w="925" w:type="pct"/>
            <w:gridSpan w:val="2"/>
            <w:tcBorders>
              <w:right w:val="dotted" w:sz="4" w:space="0" w:color="auto"/>
            </w:tcBorders>
            <w:vAlign w:val="center"/>
          </w:tcPr>
          <w:p w14:paraId="414377BB"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92" w:type="pct"/>
            <w:tcBorders>
              <w:left w:val="dotted" w:sz="4" w:space="0" w:color="auto"/>
              <w:right w:val="dotted" w:sz="4" w:space="0" w:color="auto"/>
            </w:tcBorders>
            <w:vAlign w:val="center"/>
          </w:tcPr>
          <w:p w14:paraId="54550617"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5CD7934B"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553A9683"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3ACF981"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24" w:type="pct"/>
            <w:tcBorders>
              <w:left w:val="dotted" w:sz="4" w:space="0" w:color="auto"/>
              <w:bottom w:val="dotted" w:sz="4" w:space="0" w:color="auto"/>
              <w:right w:val="dotted" w:sz="4" w:space="0" w:color="auto"/>
            </w:tcBorders>
            <w:vAlign w:val="center"/>
          </w:tcPr>
          <w:p w14:paraId="5DECA280"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5A230421"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0C625AF4"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3" w:type="pct"/>
            <w:tcBorders>
              <w:left w:val="dotted" w:sz="4" w:space="0" w:color="auto"/>
              <w:bottom w:val="dotted" w:sz="4" w:space="0" w:color="auto"/>
              <w:right w:val="dotted" w:sz="4" w:space="0" w:color="auto"/>
            </w:tcBorders>
            <w:vAlign w:val="center"/>
          </w:tcPr>
          <w:p w14:paraId="34480ADF" w14:textId="77777777" w:rsidR="00D52BAA" w:rsidRPr="00F074C3" w:rsidRDefault="00D52BAA" w:rsidP="00D52BAA">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4AD5EABF" w14:textId="77777777" w:rsidR="00D52BAA" w:rsidRPr="00F074C3" w:rsidRDefault="00D52BAA" w:rsidP="00D52BAA">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0B9B8425" w14:textId="77777777" w:rsidR="00D52BAA" w:rsidRPr="00F074C3" w:rsidRDefault="00D52BAA" w:rsidP="00D52BAA">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6829425A" w14:textId="77777777" w:rsidR="00D52BAA" w:rsidRPr="00CA0217" w:rsidRDefault="00D52BAA" w:rsidP="002D0292">
            <w:pPr>
              <w:jc w:val="left"/>
              <w:rPr>
                <w:rFonts w:cs="Tahoma"/>
                <w:color w:val="000000"/>
                <w:sz w:val="16"/>
                <w:szCs w:val="16"/>
              </w:rPr>
            </w:pPr>
            <w:r>
              <w:rPr>
                <w:rFonts w:cs="Tahoma"/>
                <w:color w:val="000000"/>
                <w:sz w:val="16"/>
                <w:szCs w:val="16"/>
              </w:rPr>
              <w:t>vedere documento Master</w:t>
            </w:r>
          </w:p>
        </w:tc>
      </w:tr>
      <w:tr w:rsidR="009D6503" w:rsidRPr="00CA0217" w14:paraId="6B69AC9D" w14:textId="77777777" w:rsidTr="009D6503">
        <w:tc>
          <w:tcPr>
            <w:tcW w:w="925" w:type="pct"/>
            <w:gridSpan w:val="2"/>
            <w:tcBorders>
              <w:top w:val="dotted" w:sz="4" w:space="0" w:color="auto"/>
              <w:bottom w:val="dotted" w:sz="4" w:space="0" w:color="auto"/>
              <w:right w:val="dotted" w:sz="4" w:space="0" w:color="auto"/>
            </w:tcBorders>
            <w:vAlign w:val="center"/>
          </w:tcPr>
          <w:p w14:paraId="59C33BDC"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31DC5BF6"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92" w:type="pct"/>
            <w:tcBorders>
              <w:top w:val="dotted" w:sz="4" w:space="0" w:color="auto"/>
              <w:left w:val="dotted" w:sz="4" w:space="0" w:color="auto"/>
              <w:bottom w:val="dotted" w:sz="4" w:space="0" w:color="auto"/>
              <w:right w:val="dotted" w:sz="4" w:space="0" w:color="auto"/>
            </w:tcBorders>
            <w:vAlign w:val="center"/>
          </w:tcPr>
          <w:p w14:paraId="6DC0BB90"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15E8834B"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14019104"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24" w:type="pct"/>
            <w:tcBorders>
              <w:top w:val="dotted" w:sz="4" w:space="0" w:color="auto"/>
              <w:left w:val="dotted" w:sz="4" w:space="0" w:color="auto"/>
              <w:bottom w:val="dotted" w:sz="4" w:space="0" w:color="auto"/>
              <w:right w:val="dotted" w:sz="4" w:space="0" w:color="auto"/>
            </w:tcBorders>
            <w:vAlign w:val="center"/>
          </w:tcPr>
          <w:p w14:paraId="1B2505D8"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3" w:type="pct"/>
            <w:tcBorders>
              <w:top w:val="dotted" w:sz="4" w:space="0" w:color="auto"/>
              <w:left w:val="dotted" w:sz="4" w:space="0" w:color="auto"/>
              <w:bottom w:val="dotted" w:sz="4" w:space="0" w:color="auto"/>
              <w:right w:val="dotted" w:sz="4" w:space="0" w:color="auto"/>
            </w:tcBorders>
            <w:vAlign w:val="center"/>
          </w:tcPr>
          <w:p w14:paraId="765DFC91" w14:textId="77777777" w:rsidR="009D6503" w:rsidRPr="00F074C3" w:rsidRDefault="009D6503"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EAF435C" w14:textId="77777777" w:rsidR="009D6503" w:rsidRPr="00F074C3" w:rsidRDefault="009D6503"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4B7DD7C" w14:textId="77777777" w:rsidR="009D6503" w:rsidRPr="00F074C3" w:rsidRDefault="009D6503"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4CB8DFAC"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2CDFF93D" w14:textId="77777777" w:rsidTr="00D52BAA">
        <w:tc>
          <w:tcPr>
            <w:tcW w:w="925" w:type="pct"/>
            <w:gridSpan w:val="2"/>
            <w:tcBorders>
              <w:top w:val="dotted" w:sz="4" w:space="0" w:color="auto"/>
              <w:bottom w:val="dotted" w:sz="4" w:space="0" w:color="auto"/>
              <w:right w:val="dotted" w:sz="4" w:space="0" w:color="auto"/>
            </w:tcBorders>
            <w:vAlign w:val="center"/>
          </w:tcPr>
          <w:p w14:paraId="500FE8C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0D625AA3"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92" w:type="pct"/>
            <w:tcBorders>
              <w:top w:val="dotted" w:sz="4" w:space="0" w:color="auto"/>
              <w:left w:val="dotted" w:sz="4" w:space="0" w:color="auto"/>
              <w:bottom w:val="dotted" w:sz="4" w:space="0" w:color="auto"/>
              <w:right w:val="dotted" w:sz="4" w:space="0" w:color="auto"/>
            </w:tcBorders>
            <w:vAlign w:val="center"/>
          </w:tcPr>
          <w:p w14:paraId="113BDD1C"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409E2FFF"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proofErr w:type="spellStart"/>
            <w:r>
              <w:rPr>
                <w:sz w:val="16"/>
                <w:szCs w:val="16"/>
              </w:rPr>
              <w:t>muscolotendinee</w:t>
            </w:r>
            <w:proofErr w:type="spellEnd"/>
            <w:r>
              <w:rPr>
                <w:sz w:val="16"/>
                <w:szCs w:val="16"/>
              </w:rPr>
              <w:t xml:space="preserve"> e </w:t>
            </w:r>
            <w:proofErr w:type="spellStart"/>
            <w:r>
              <w:rPr>
                <w:sz w:val="16"/>
                <w:szCs w:val="16"/>
              </w:rPr>
              <w:t>nervovascolari</w:t>
            </w:r>
            <w:proofErr w:type="spellEnd"/>
          </w:p>
        </w:tc>
        <w:tc>
          <w:tcPr>
            <w:tcW w:w="1724" w:type="pct"/>
            <w:tcBorders>
              <w:top w:val="dotted" w:sz="4" w:space="0" w:color="auto"/>
              <w:left w:val="dotted" w:sz="4" w:space="0" w:color="auto"/>
              <w:bottom w:val="dotted" w:sz="4" w:space="0" w:color="auto"/>
              <w:right w:val="dotted" w:sz="4" w:space="0" w:color="auto"/>
            </w:tcBorders>
            <w:vAlign w:val="center"/>
          </w:tcPr>
          <w:p w14:paraId="0FA425A7" w14:textId="77777777" w:rsidR="002A63D6" w:rsidRDefault="002A63D6" w:rsidP="00343DDD">
            <w:pPr>
              <w:jc w:val="left"/>
              <w:rPr>
                <w:rFonts w:cs="Tahoma"/>
                <w:color w:val="000000"/>
                <w:sz w:val="16"/>
                <w:szCs w:val="16"/>
              </w:rPr>
            </w:pPr>
          </w:p>
        </w:tc>
        <w:tc>
          <w:tcPr>
            <w:tcW w:w="93" w:type="pct"/>
            <w:tcBorders>
              <w:top w:val="dotted" w:sz="4" w:space="0" w:color="auto"/>
              <w:left w:val="dotted" w:sz="4" w:space="0" w:color="auto"/>
              <w:bottom w:val="dotted" w:sz="4" w:space="0" w:color="auto"/>
              <w:right w:val="dotted" w:sz="4" w:space="0" w:color="auto"/>
            </w:tcBorders>
            <w:vAlign w:val="center"/>
          </w:tcPr>
          <w:p w14:paraId="27452D3E" w14:textId="77777777" w:rsidR="002A63D6" w:rsidRDefault="00D52BAA"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3E5787F" w14:textId="77777777" w:rsidR="002A63D6" w:rsidRDefault="00D52BAA"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4C52DD" w14:textId="77777777" w:rsidR="002A63D6" w:rsidRDefault="00D52BAA"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4C13C100"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FE539B" w:rsidRPr="00CA0217" w14:paraId="02E0BE39" w14:textId="77777777" w:rsidTr="00D52BAA">
        <w:tc>
          <w:tcPr>
            <w:tcW w:w="925" w:type="pct"/>
            <w:gridSpan w:val="2"/>
            <w:tcBorders>
              <w:top w:val="dotted" w:sz="4" w:space="0" w:color="auto"/>
              <w:bottom w:val="dotted" w:sz="4" w:space="0" w:color="auto"/>
              <w:right w:val="dotted" w:sz="4" w:space="0" w:color="auto"/>
            </w:tcBorders>
            <w:vAlign w:val="center"/>
          </w:tcPr>
          <w:p w14:paraId="276963A4" w14:textId="77777777" w:rsidR="00FE539B" w:rsidRDefault="00FE539B" w:rsidP="00AA1487">
            <w:pPr>
              <w:jc w:val="left"/>
              <w:rPr>
                <w:rFonts w:cs="Tahoma"/>
                <w:color w:val="000000"/>
                <w:sz w:val="16"/>
                <w:szCs w:val="16"/>
              </w:rPr>
            </w:pPr>
            <w:r w:rsidRPr="00FE539B">
              <w:rPr>
                <w:rFonts w:cs="Tahoma"/>
                <w:color w:val="000000"/>
                <w:sz w:val="16"/>
                <w:szCs w:val="16"/>
              </w:rPr>
              <w:t>Lavoratrici gestanti</w:t>
            </w:r>
          </w:p>
        </w:tc>
        <w:tc>
          <w:tcPr>
            <w:tcW w:w="492" w:type="pct"/>
            <w:tcBorders>
              <w:top w:val="dotted" w:sz="4" w:space="0" w:color="auto"/>
              <w:left w:val="dotted" w:sz="4" w:space="0" w:color="auto"/>
              <w:bottom w:val="dotted" w:sz="4" w:space="0" w:color="auto"/>
              <w:right w:val="dotted" w:sz="4" w:space="0" w:color="auto"/>
            </w:tcBorders>
            <w:vAlign w:val="center"/>
          </w:tcPr>
          <w:p w14:paraId="11205330" w14:textId="77777777" w:rsidR="00FE539B" w:rsidRPr="000D3A57" w:rsidRDefault="00187C27" w:rsidP="00AA148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20240C4A" w14:textId="77777777" w:rsidR="00FE539B" w:rsidRDefault="00FE539B" w:rsidP="00FE539B">
            <w:pPr>
              <w:jc w:val="left"/>
              <w:rPr>
                <w:sz w:val="16"/>
                <w:szCs w:val="16"/>
              </w:rPr>
            </w:pPr>
            <w:r>
              <w:rPr>
                <w:sz w:val="16"/>
                <w:szCs w:val="16"/>
              </w:rPr>
              <w:t>Rischi dati da esposizione ad agenti fisici, chimici o biologici</w:t>
            </w:r>
          </w:p>
          <w:p w14:paraId="21F84109" w14:textId="77777777" w:rsidR="00FE539B" w:rsidRPr="000D3A57" w:rsidRDefault="00FE539B" w:rsidP="00D52BAA">
            <w:pPr>
              <w:jc w:val="left"/>
              <w:rPr>
                <w:rFonts w:cs="Tahoma"/>
                <w:color w:val="000000"/>
                <w:sz w:val="16"/>
                <w:szCs w:val="16"/>
              </w:rPr>
            </w:pPr>
            <w:r>
              <w:rPr>
                <w:sz w:val="16"/>
                <w:szCs w:val="16"/>
              </w:rPr>
              <w:t>Rischi riguardanti i mov</w:t>
            </w:r>
            <w:r w:rsidR="00D52BAA">
              <w:rPr>
                <w:sz w:val="16"/>
                <w:szCs w:val="16"/>
              </w:rPr>
              <w:t>imenti, le posizioni di lavoro e l’accessibilità ai luoghi di lavoro.</w:t>
            </w:r>
          </w:p>
        </w:tc>
        <w:tc>
          <w:tcPr>
            <w:tcW w:w="1724" w:type="pct"/>
            <w:tcBorders>
              <w:top w:val="dotted" w:sz="4" w:space="0" w:color="auto"/>
              <w:left w:val="dotted" w:sz="4" w:space="0" w:color="auto"/>
              <w:bottom w:val="dotted" w:sz="4" w:space="0" w:color="auto"/>
              <w:right w:val="dotted" w:sz="4" w:space="0" w:color="auto"/>
            </w:tcBorders>
            <w:vAlign w:val="center"/>
          </w:tcPr>
          <w:p w14:paraId="4BE3BB0E" w14:textId="77777777" w:rsidR="00FE539B" w:rsidRDefault="00D52BAA" w:rsidP="00D52BAA">
            <w:pPr>
              <w:jc w:val="left"/>
              <w:rPr>
                <w:rFonts w:cs="Tahoma"/>
                <w:color w:val="000000"/>
                <w:sz w:val="16"/>
                <w:szCs w:val="16"/>
              </w:rPr>
            </w:pPr>
            <w:r>
              <w:rPr>
                <w:rFonts w:cs="Tahoma"/>
                <w:color w:val="000000"/>
                <w:sz w:val="16"/>
                <w:szCs w:val="16"/>
              </w:rPr>
              <w:t xml:space="preserve">Non si rilevano rischi </w:t>
            </w:r>
          </w:p>
        </w:tc>
        <w:tc>
          <w:tcPr>
            <w:tcW w:w="93" w:type="pct"/>
            <w:tcBorders>
              <w:top w:val="dotted" w:sz="4" w:space="0" w:color="auto"/>
              <w:left w:val="dotted" w:sz="4" w:space="0" w:color="auto"/>
              <w:bottom w:val="dotted" w:sz="4" w:space="0" w:color="auto"/>
              <w:right w:val="dotted" w:sz="4" w:space="0" w:color="auto"/>
            </w:tcBorders>
            <w:vAlign w:val="center"/>
          </w:tcPr>
          <w:p w14:paraId="7A8BD82E" w14:textId="77777777" w:rsidR="00FE539B" w:rsidRDefault="00D52BAA" w:rsidP="00F21163">
            <w:pPr>
              <w:spacing w:line="276" w:lineRule="auto"/>
              <w:ind w:right="562"/>
              <w:jc w:val="center"/>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1F16395" w14:textId="77777777" w:rsidR="00FE539B" w:rsidRDefault="00D52BAA"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0486232C" w14:textId="77777777" w:rsidR="00FE539B" w:rsidRDefault="00D52BAA" w:rsidP="00F21163">
            <w:pPr>
              <w:spacing w:line="276" w:lineRule="auto"/>
              <w:ind w:right="562"/>
              <w:jc w:val="center"/>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290012DF" w14:textId="77777777" w:rsidR="00FE539B" w:rsidRPr="00CA0217" w:rsidRDefault="00FE539B" w:rsidP="00AA1487">
            <w:pPr>
              <w:jc w:val="left"/>
              <w:rPr>
                <w:rFonts w:cs="Tahoma"/>
                <w:color w:val="000000"/>
                <w:sz w:val="16"/>
                <w:szCs w:val="16"/>
              </w:rPr>
            </w:pPr>
            <w:r>
              <w:rPr>
                <w:rFonts w:cs="Tahoma"/>
                <w:color w:val="000000"/>
                <w:sz w:val="16"/>
                <w:szCs w:val="16"/>
              </w:rPr>
              <w:t>vedere documento Master</w:t>
            </w:r>
          </w:p>
        </w:tc>
      </w:tr>
      <w:tr w:rsidR="002B1A59" w:rsidRPr="00CA0217" w14:paraId="29FB74F4" w14:textId="77777777" w:rsidTr="002B1A59">
        <w:tc>
          <w:tcPr>
            <w:tcW w:w="925" w:type="pct"/>
            <w:gridSpan w:val="2"/>
            <w:tcBorders>
              <w:top w:val="dotted" w:sz="4" w:space="0" w:color="auto"/>
              <w:bottom w:val="dotted" w:sz="4" w:space="0" w:color="auto"/>
              <w:right w:val="dotted" w:sz="4" w:space="0" w:color="auto"/>
            </w:tcBorders>
            <w:shd w:val="clear" w:color="auto" w:fill="auto"/>
            <w:vAlign w:val="center"/>
          </w:tcPr>
          <w:p w14:paraId="02EE2F95" w14:textId="77777777" w:rsidR="002B1A59" w:rsidRPr="002B1A59" w:rsidRDefault="002B1A59" w:rsidP="00AA1487">
            <w:pPr>
              <w:jc w:val="left"/>
              <w:rPr>
                <w:rFonts w:cs="Tahoma"/>
                <w:sz w:val="16"/>
                <w:szCs w:val="16"/>
              </w:rPr>
            </w:pPr>
            <w:r w:rsidRPr="002B1A59">
              <w:rPr>
                <w:rFonts w:cs="Tahoma"/>
                <w:sz w:val="16"/>
                <w:szCs w:val="16"/>
              </w:rPr>
              <w:t>Contratto d’appalto e d’opera: rischi interferenti</w:t>
            </w:r>
          </w:p>
        </w:tc>
        <w:tc>
          <w:tcPr>
            <w:tcW w:w="492" w:type="pct"/>
            <w:tcBorders>
              <w:top w:val="dotted" w:sz="4" w:space="0" w:color="auto"/>
              <w:left w:val="dotted" w:sz="4" w:space="0" w:color="auto"/>
              <w:bottom w:val="dotted" w:sz="4" w:space="0" w:color="auto"/>
              <w:right w:val="dotted" w:sz="4" w:space="0" w:color="auto"/>
            </w:tcBorders>
            <w:shd w:val="clear" w:color="auto" w:fill="auto"/>
            <w:vAlign w:val="center"/>
          </w:tcPr>
          <w:p w14:paraId="06A41451" w14:textId="77777777" w:rsidR="002B1A59" w:rsidRPr="002B1A59" w:rsidRDefault="002B1A59" w:rsidP="00AA1487">
            <w:pPr>
              <w:snapToGrid w:val="0"/>
              <w:jc w:val="left"/>
              <w:rPr>
                <w:rFonts w:cs="Tahoma"/>
                <w:sz w:val="16"/>
                <w:szCs w:val="16"/>
                <w:highlight w:val="yellow"/>
              </w:rPr>
            </w:pPr>
            <w:r w:rsidRPr="002B1A59">
              <w:rPr>
                <w:rFonts w:cs="Tahoma"/>
                <w:sz w:val="16"/>
                <w:szCs w:val="16"/>
              </w:rPr>
              <w:t>Manutentori esterni</w:t>
            </w:r>
          </w:p>
        </w:tc>
        <w:tc>
          <w:tcPr>
            <w:tcW w:w="737" w:type="pct"/>
            <w:tcBorders>
              <w:top w:val="dotted" w:sz="4" w:space="0" w:color="auto"/>
              <w:left w:val="dotted" w:sz="4" w:space="0" w:color="auto"/>
              <w:bottom w:val="dotted" w:sz="4" w:space="0" w:color="auto"/>
              <w:right w:val="dotted" w:sz="4" w:space="0" w:color="auto"/>
            </w:tcBorders>
            <w:shd w:val="clear" w:color="auto" w:fill="auto"/>
            <w:vAlign w:val="center"/>
          </w:tcPr>
          <w:p w14:paraId="5FAC1FD7" w14:textId="77777777" w:rsidR="002B1A59" w:rsidRPr="002B1A59" w:rsidRDefault="002B1A59" w:rsidP="00AA1487">
            <w:pPr>
              <w:jc w:val="left"/>
              <w:rPr>
                <w:rFonts w:cs="Tahoma"/>
                <w:sz w:val="16"/>
                <w:szCs w:val="16"/>
              </w:rPr>
            </w:pPr>
            <w:r w:rsidRPr="002B1A59">
              <w:rPr>
                <w:sz w:val="16"/>
                <w:szCs w:val="16"/>
              </w:rPr>
              <w:t>Interferenze</w:t>
            </w:r>
          </w:p>
        </w:tc>
        <w:tc>
          <w:tcPr>
            <w:tcW w:w="1724" w:type="pct"/>
            <w:tcBorders>
              <w:top w:val="dotted" w:sz="4" w:space="0" w:color="auto"/>
              <w:left w:val="dotted" w:sz="4" w:space="0" w:color="auto"/>
              <w:bottom w:val="dotted" w:sz="4" w:space="0" w:color="auto"/>
              <w:right w:val="dotted" w:sz="4" w:space="0" w:color="auto"/>
            </w:tcBorders>
            <w:shd w:val="clear" w:color="auto" w:fill="auto"/>
            <w:vAlign w:val="center"/>
          </w:tcPr>
          <w:p w14:paraId="694E6B0F" w14:textId="77777777" w:rsidR="002B1A59" w:rsidRPr="002B1A59" w:rsidRDefault="002B1A59" w:rsidP="00343DDD">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006E1D62" w14:textId="77777777" w:rsidR="002B1A59" w:rsidRDefault="002B1A59" w:rsidP="00F21163">
            <w:pPr>
              <w:spacing w:line="276" w:lineRule="auto"/>
              <w:ind w:right="562"/>
              <w:jc w:val="center"/>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1B69E08A" w14:textId="77777777" w:rsidR="002B1A59" w:rsidRDefault="002B1A59" w:rsidP="00F21163">
            <w:pPr>
              <w:spacing w:line="276" w:lineRule="auto"/>
              <w:ind w:right="562"/>
              <w:jc w:val="center"/>
              <w:rPr>
                <w:sz w:val="22"/>
                <w:szCs w:val="22"/>
              </w:rPr>
            </w:pPr>
            <w:r w:rsidRPr="000E44AF">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47D7E0DB" w14:textId="77777777" w:rsidR="002B1A59" w:rsidRDefault="002B1A59" w:rsidP="00F21163">
            <w:pPr>
              <w:spacing w:line="276" w:lineRule="auto"/>
              <w:ind w:right="562"/>
              <w:jc w:val="center"/>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shd w:val="clear" w:color="auto" w:fill="auto"/>
            <w:vAlign w:val="center"/>
          </w:tcPr>
          <w:p w14:paraId="3FDA04EB" w14:textId="77777777" w:rsidR="002B1A59" w:rsidRPr="00CA0217" w:rsidRDefault="002B1A59" w:rsidP="00AA1487">
            <w:pPr>
              <w:jc w:val="left"/>
              <w:rPr>
                <w:rFonts w:cs="Tahoma"/>
                <w:color w:val="000000"/>
                <w:sz w:val="16"/>
                <w:szCs w:val="16"/>
              </w:rPr>
            </w:pPr>
          </w:p>
        </w:tc>
      </w:tr>
      <w:tr w:rsidR="002A63D6" w:rsidRPr="00CA0217" w14:paraId="0FEE5FCA" w14:textId="77777777" w:rsidTr="00B13829">
        <w:tc>
          <w:tcPr>
            <w:tcW w:w="925" w:type="pct"/>
            <w:gridSpan w:val="2"/>
            <w:tcBorders>
              <w:top w:val="dotted" w:sz="4" w:space="0" w:color="auto"/>
              <w:bottom w:val="dotted" w:sz="4" w:space="0" w:color="auto"/>
              <w:right w:val="dotted" w:sz="4" w:space="0" w:color="auto"/>
            </w:tcBorders>
            <w:vAlign w:val="center"/>
          </w:tcPr>
          <w:p w14:paraId="2EC2765B" w14:textId="77777777" w:rsidR="002A63D6" w:rsidRDefault="00A221C5" w:rsidP="00AA1487">
            <w:pPr>
              <w:jc w:val="left"/>
              <w:rPr>
                <w:rFonts w:cs="Tahoma"/>
                <w:color w:val="000000"/>
                <w:sz w:val="16"/>
                <w:szCs w:val="16"/>
              </w:rPr>
            </w:pPr>
            <w:r w:rsidRPr="00A221C5">
              <w:rPr>
                <w:rFonts w:cs="Tahoma"/>
                <w:color w:val="000000"/>
                <w:sz w:val="16"/>
                <w:szCs w:val="16"/>
              </w:rPr>
              <w:t>Lavoro in spazi confinati</w:t>
            </w:r>
          </w:p>
        </w:tc>
        <w:tc>
          <w:tcPr>
            <w:tcW w:w="492" w:type="pct"/>
            <w:tcBorders>
              <w:top w:val="dotted" w:sz="4" w:space="0" w:color="auto"/>
              <w:left w:val="dotted" w:sz="4" w:space="0" w:color="auto"/>
              <w:bottom w:val="dotted" w:sz="4" w:space="0" w:color="auto"/>
              <w:right w:val="dotted" w:sz="4" w:space="0" w:color="auto"/>
            </w:tcBorders>
            <w:vAlign w:val="center"/>
          </w:tcPr>
          <w:p w14:paraId="75433FFF" w14:textId="77777777" w:rsidR="002A63D6" w:rsidRPr="00187C27" w:rsidRDefault="00187C27" w:rsidP="00AA1487">
            <w:pPr>
              <w:snapToGrid w:val="0"/>
              <w:jc w:val="left"/>
              <w:rPr>
                <w:rFonts w:cs="Tahoma"/>
                <w:sz w:val="16"/>
                <w:szCs w:val="16"/>
                <w:highlight w:val="yellow"/>
              </w:rPr>
            </w:pPr>
            <w:r w:rsidRPr="00187C27">
              <w:rPr>
                <w:rFonts w:cs="Tahoma"/>
                <w:sz w:val="16"/>
                <w:szCs w:val="16"/>
              </w:rPr>
              <w:t>Manutentori esterni</w:t>
            </w:r>
          </w:p>
        </w:tc>
        <w:tc>
          <w:tcPr>
            <w:tcW w:w="737" w:type="pct"/>
            <w:tcBorders>
              <w:top w:val="dotted" w:sz="4" w:space="0" w:color="auto"/>
              <w:left w:val="dotted" w:sz="4" w:space="0" w:color="auto"/>
              <w:bottom w:val="dotted" w:sz="4" w:space="0" w:color="auto"/>
              <w:right w:val="dotted" w:sz="4" w:space="0" w:color="auto"/>
            </w:tcBorders>
            <w:vAlign w:val="center"/>
          </w:tcPr>
          <w:p w14:paraId="2FFB09A8" w14:textId="77777777" w:rsidR="002A63D6" w:rsidRPr="00187C27" w:rsidRDefault="00187C27" w:rsidP="00AA1487">
            <w:pPr>
              <w:jc w:val="left"/>
              <w:rPr>
                <w:sz w:val="16"/>
              </w:rPr>
            </w:pPr>
            <w:r>
              <w:rPr>
                <w:sz w:val="16"/>
              </w:rPr>
              <w:t>Rischio per lavoratori operanti in spazi confinati con difficoltà di accesso, soccorso e ventilazione</w:t>
            </w:r>
          </w:p>
        </w:tc>
        <w:tc>
          <w:tcPr>
            <w:tcW w:w="1724" w:type="pct"/>
            <w:tcBorders>
              <w:top w:val="dotted" w:sz="4" w:space="0" w:color="auto"/>
              <w:left w:val="dotted" w:sz="4" w:space="0" w:color="auto"/>
              <w:bottom w:val="dotted" w:sz="4" w:space="0" w:color="auto"/>
              <w:right w:val="dotted" w:sz="4" w:space="0" w:color="auto"/>
            </w:tcBorders>
            <w:vAlign w:val="center"/>
          </w:tcPr>
          <w:p w14:paraId="4CAE3AC9" w14:textId="77777777" w:rsidR="002A63D6" w:rsidRDefault="00187C27" w:rsidP="00343DD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3" w:type="pct"/>
            <w:tcBorders>
              <w:top w:val="dotted" w:sz="4" w:space="0" w:color="auto"/>
              <w:left w:val="dotted" w:sz="4" w:space="0" w:color="auto"/>
              <w:bottom w:val="dotted" w:sz="4" w:space="0" w:color="auto"/>
              <w:right w:val="dotted" w:sz="4" w:space="0" w:color="auto"/>
            </w:tcBorders>
            <w:vAlign w:val="center"/>
          </w:tcPr>
          <w:p w14:paraId="5312192B" w14:textId="77777777" w:rsidR="002A63D6" w:rsidRDefault="002A63D6" w:rsidP="00F21163">
            <w:pPr>
              <w:spacing w:line="276" w:lineRule="auto"/>
              <w:ind w:right="562"/>
              <w:jc w:val="center"/>
              <w:rPr>
                <w:sz w:val="22"/>
                <w:szCs w:val="22"/>
              </w:rPr>
            </w:pP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85C72E4" w14:textId="77777777" w:rsidR="002A63D6" w:rsidRDefault="002A63D6" w:rsidP="00F21163">
            <w:pPr>
              <w:spacing w:line="276" w:lineRule="auto"/>
              <w:ind w:right="562"/>
              <w:jc w:val="center"/>
              <w:rPr>
                <w:sz w:val="22"/>
                <w:szCs w:val="22"/>
              </w:rPr>
            </w:pP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0DB080BA" w14:textId="77777777" w:rsidR="002A63D6" w:rsidRDefault="002A63D6" w:rsidP="00F21163">
            <w:pPr>
              <w:spacing w:line="276" w:lineRule="auto"/>
              <w:ind w:right="562"/>
              <w:jc w:val="center"/>
              <w:rPr>
                <w:sz w:val="22"/>
                <w:szCs w:val="22"/>
              </w:rPr>
            </w:pPr>
          </w:p>
        </w:tc>
        <w:tc>
          <w:tcPr>
            <w:tcW w:w="826" w:type="pct"/>
            <w:gridSpan w:val="2"/>
            <w:tcBorders>
              <w:top w:val="dotted" w:sz="4" w:space="0" w:color="auto"/>
              <w:left w:val="dotted" w:sz="4" w:space="0" w:color="auto"/>
              <w:bottom w:val="dotted" w:sz="4" w:space="0" w:color="auto"/>
            </w:tcBorders>
            <w:vAlign w:val="center"/>
          </w:tcPr>
          <w:p w14:paraId="474728A0" w14:textId="6F3091D4" w:rsidR="002A63D6" w:rsidRPr="00CA0217" w:rsidRDefault="002A63D6" w:rsidP="00AA1487">
            <w:pPr>
              <w:jc w:val="left"/>
              <w:rPr>
                <w:rFonts w:cs="Tahoma"/>
                <w:color w:val="000000"/>
                <w:sz w:val="16"/>
                <w:szCs w:val="16"/>
              </w:rPr>
            </w:pPr>
          </w:p>
        </w:tc>
      </w:tr>
      <w:tr w:rsidR="002B1A59" w:rsidRPr="00CA0217" w14:paraId="28360AD4" w14:textId="77777777" w:rsidTr="0059094F">
        <w:tc>
          <w:tcPr>
            <w:tcW w:w="925" w:type="pct"/>
            <w:gridSpan w:val="2"/>
            <w:tcBorders>
              <w:top w:val="dotted" w:sz="4" w:space="0" w:color="auto"/>
              <w:bottom w:val="dotted" w:sz="4" w:space="0" w:color="auto"/>
              <w:right w:val="dotted" w:sz="4" w:space="0" w:color="auto"/>
            </w:tcBorders>
            <w:vAlign w:val="center"/>
          </w:tcPr>
          <w:p w14:paraId="46DD7DCE" w14:textId="77777777" w:rsidR="002B1A59" w:rsidRPr="00F639D9" w:rsidRDefault="002B1A59" w:rsidP="00AA148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92" w:type="pct"/>
            <w:tcBorders>
              <w:top w:val="dotted" w:sz="4" w:space="0" w:color="auto"/>
              <w:left w:val="dotted" w:sz="4" w:space="0" w:color="auto"/>
              <w:bottom w:val="dotted" w:sz="4" w:space="0" w:color="auto"/>
              <w:right w:val="dotted" w:sz="4" w:space="0" w:color="auto"/>
            </w:tcBorders>
            <w:vAlign w:val="center"/>
          </w:tcPr>
          <w:p w14:paraId="3A30353B" w14:textId="77777777" w:rsidR="002B1A59" w:rsidRPr="00187C27" w:rsidRDefault="002B1A59" w:rsidP="00AA148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7" w:type="pct"/>
            <w:tcBorders>
              <w:top w:val="dotted" w:sz="4" w:space="0" w:color="auto"/>
              <w:left w:val="dotted" w:sz="4" w:space="0" w:color="auto"/>
              <w:bottom w:val="dotted" w:sz="4" w:space="0" w:color="auto"/>
              <w:right w:val="dotted" w:sz="4" w:space="0" w:color="auto"/>
            </w:tcBorders>
            <w:vAlign w:val="center"/>
          </w:tcPr>
          <w:p w14:paraId="6676F9C3" w14:textId="77777777" w:rsidR="002B1A59" w:rsidRDefault="002B1A59" w:rsidP="0059094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24" w:type="pct"/>
            <w:tcBorders>
              <w:top w:val="dotted" w:sz="4" w:space="0" w:color="auto"/>
              <w:left w:val="dotted" w:sz="4" w:space="0" w:color="auto"/>
              <w:bottom w:val="dotted" w:sz="4" w:space="0" w:color="auto"/>
              <w:right w:val="dotted" w:sz="4" w:space="0" w:color="auto"/>
            </w:tcBorders>
            <w:vAlign w:val="center"/>
          </w:tcPr>
          <w:p w14:paraId="7D58AC2A" w14:textId="77777777" w:rsidR="002B1A59" w:rsidRPr="00A07AD0" w:rsidRDefault="002B1A59" w:rsidP="006C1977">
            <w:pPr>
              <w:jc w:val="left"/>
              <w:rPr>
                <w:sz w:val="16"/>
                <w:szCs w:val="16"/>
              </w:rPr>
            </w:pPr>
            <w:r w:rsidRPr="00A07AD0">
              <w:rPr>
                <w:sz w:val="16"/>
                <w:szCs w:val="16"/>
              </w:rPr>
              <w:t>Vi sono barriere architettoniche che non consentono l’accesso a lavoratori con disabilità motoria.</w:t>
            </w:r>
          </w:p>
          <w:p w14:paraId="4DD1D0E7" w14:textId="77777777" w:rsidR="002B1A59" w:rsidRPr="00A07AD0" w:rsidRDefault="002B1A59" w:rsidP="0059094F">
            <w:pPr>
              <w:jc w:val="left"/>
              <w:rPr>
                <w:sz w:val="16"/>
                <w:szCs w:val="16"/>
              </w:rPr>
            </w:pPr>
            <w:r w:rsidRPr="00A07AD0">
              <w:rPr>
                <w:sz w:val="16"/>
                <w:szCs w:val="16"/>
              </w:rPr>
              <w:t>Qualora se ne presentasse la necessità gli spazi possono essere opportunamente adeguati (rampa di accesso e adeguamento servizio igienico)</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0547FB53" w14:textId="77777777" w:rsidR="002B1A59" w:rsidRDefault="002B1A59" w:rsidP="00F21163">
            <w:pPr>
              <w:spacing w:line="276" w:lineRule="auto"/>
              <w:ind w:right="562"/>
              <w:jc w:val="center"/>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3581449E" w14:textId="77777777" w:rsidR="002B1A59" w:rsidRDefault="002B1A59"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3B323458" w14:textId="77777777" w:rsidR="002B1A59" w:rsidRDefault="002B1A59" w:rsidP="00F21163">
            <w:pPr>
              <w:spacing w:line="276" w:lineRule="auto"/>
              <w:ind w:right="562"/>
              <w:jc w:val="center"/>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100EF0BC" w14:textId="77777777" w:rsidR="002B1A59" w:rsidRDefault="002B1A59" w:rsidP="0059094F">
            <w:pPr>
              <w:jc w:val="left"/>
              <w:rPr>
                <w:rFonts w:cs="Tahoma"/>
                <w:color w:val="000000"/>
                <w:sz w:val="16"/>
                <w:szCs w:val="16"/>
              </w:rPr>
            </w:pPr>
            <w:r w:rsidRPr="002B2D1D">
              <w:rPr>
                <w:rFonts w:cs="Tahoma"/>
                <w:color w:val="000000"/>
                <w:sz w:val="16"/>
                <w:szCs w:val="16"/>
              </w:rPr>
              <w:t>Nella sede non sono presenti lavoratori con disabilità motoria.</w:t>
            </w:r>
          </w:p>
        </w:tc>
      </w:tr>
      <w:tr w:rsidR="002B1A59" w:rsidRPr="00CA0217" w14:paraId="4338E0FB" w14:textId="77777777" w:rsidTr="0059094F">
        <w:tc>
          <w:tcPr>
            <w:tcW w:w="925" w:type="pct"/>
            <w:gridSpan w:val="2"/>
            <w:tcBorders>
              <w:top w:val="dotted" w:sz="4" w:space="0" w:color="auto"/>
              <w:bottom w:val="dotted" w:sz="4" w:space="0" w:color="auto"/>
              <w:right w:val="dotted" w:sz="4" w:space="0" w:color="auto"/>
            </w:tcBorders>
            <w:vAlign w:val="center"/>
          </w:tcPr>
          <w:p w14:paraId="3C4A3923" w14:textId="777777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92" w:type="pct"/>
            <w:tcBorders>
              <w:top w:val="dotted" w:sz="4" w:space="0" w:color="auto"/>
              <w:left w:val="dotted" w:sz="4" w:space="0" w:color="auto"/>
              <w:bottom w:val="dotted" w:sz="4" w:space="0" w:color="auto"/>
              <w:right w:val="dotted" w:sz="4" w:space="0" w:color="auto"/>
            </w:tcBorders>
            <w:vAlign w:val="center"/>
          </w:tcPr>
          <w:p w14:paraId="067ED08E"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7" w:type="pct"/>
            <w:tcBorders>
              <w:top w:val="dotted" w:sz="4" w:space="0" w:color="auto"/>
              <w:left w:val="dotted" w:sz="4" w:space="0" w:color="auto"/>
              <w:bottom w:val="dotted" w:sz="4" w:space="0" w:color="auto"/>
              <w:right w:val="dotted" w:sz="4" w:space="0" w:color="auto"/>
            </w:tcBorders>
            <w:vAlign w:val="center"/>
          </w:tcPr>
          <w:p w14:paraId="4A138D16"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24" w:type="pct"/>
            <w:tcBorders>
              <w:top w:val="dotted" w:sz="4" w:space="0" w:color="auto"/>
              <w:left w:val="dotted" w:sz="4" w:space="0" w:color="auto"/>
              <w:bottom w:val="dotted" w:sz="4" w:space="0" w:color="auto"/>
              <w:right w:val="dotted" w:sz="4" w:space="0" w:color="auto"/>
            </w:tcBorders>
            <w:vAlign w:val="center"/>
          </w:tcPr>
          <w:p w14:paraId="6B1852FE" w14:textId="77777777" w:rsidR="002B1A59" w:rsidRDefault="002B1A59" w:rsidP="0059094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1F34B77D" w14:textId="77777777" w:rsidR="002B1A59" w:rsidRDefault="002B1A59" w:rsidP="00F21163">
            <w:pPr>
              <w:spacing w:line="276" w:lineRule="auto"/>
              <w:ind w:right="562"/>
              <w:jc w:val="center"/>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46FE863" w14:textId="77777777" w:rsidR="002B1A59" w:rsidRDefault="002B1A59"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1432FDBA" w14:textId="77777777" w:rsidR="002B1A59" w:rsidRDefault="002B1A59" w:rsidP="00F21163">
            <w:pPr>
              <w:spacing w:line="276" w:lineRule="auto"/>
              <w:ind w:right="562"/>
              <w:jc w:val="center"/>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033C814C" w14:textId="77777777" w:rsidR="002B1A59" w:rsidRPr="000B0A1D" w:rsidRDefault="002B1A59" w:rsidP="0059094F">
            <w:pPr>
              <w:jc w:val="left"/>
              <w:rPr>
                <w:rFonts w:cs="Tahoma"/>
                <w:sz w:val="16"/>
                <w:szCs w:val="16"/>
              </w:rPr>
            </w:pPr>
            <w:r w:rsidRPr="000B0A1D">
              <w:rPr>
                <w:rFonts w:cs="Tahoma"/>
                <w:sz w:val="16"/>
                <w:szCs w:val="16"/>
              </w:rPr>
              <w:t>Nella sede non sono presenti lavoratori appartenenti a Categorie protette</w:t>
            </w:r>
          </w:p>
        </w:tc>
      </w:tr>
      <w:tr w:rsidR="001F44E4" w:rsidRPr="00B33AEE" w14:paraId="158BC4B3" w14:textId="77777777" w:rsidTr="00F639D9">
        <w:tc>
          <w:tcPr>
            <w:tcW w:w="186" w:type="pct"/>
            <w:tcBorders>
              <w:bottom w:val="single" w:sz="4" w:space="0" w:color="auto"/>
            </w:tcBorders>
            <w:shd w:val="clear" w:color="auto" w:fill="BFBFBF" w:themeFill="background1" w:themeFillShade="BF"/>
          </w:tcPr>
          <w:p w14:paraId="781BC2A4"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4" w:type="pct"/>
            <w:gridSpan w:val="10"/>
            <w:tcBorders>
              <w:bottom w:val="single" w:sz="4" w:space="0" w:color="auto"/>
            </w:tcBorders>
            <w:shd w:val="clear" w:color="auto" w:fill="BFBFBF" w:themeFill="background1" w:themeFillShade="BF"/>
          </w:tcPr>
          <w:p w14:paraId="5C070D08"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10371C49" w14:textId="77777777" w:rsidTr="00F639D9">
        <w:trPr>
          <w:trHeight w:val="151"/>
        </w:trPr>
        <w:tc>
          <w:tcPr>
            <w:tcW w:w="925" w:type="pct"/>
            <w:gridSpan w:val="2"/>
            <w:tcBorders>
              <w:bottom w:val="dotted" w:sz="4" w:space="0" w:color="auto"/>
              <w:right w:val="dotted" w:sz="4" w:space="0" w:color="auto"/>
            </w:tcBorders>
            <w:vAlign w:val="center"/>
          </w:tcPr>
          <w:p w14:paraId="2E05C3DF"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92" w:type="pct"/>
            <w:tcBorders>
              <w:left w:val="dotted" w:sz="4" w:space="0" w:color="auto"/>
              <w:bottom w:val="dotted" w:sz="4" w:space="0" w:color="auto"/>
              <w:right w:val="dotted" w:sz="4" w:space="0" w:color="auto"/>
            </w:tcBorders>
            <w:vAlign w:val="center"/>
          </w:tcPr>
          <w:p w14:paraId="2E38085F"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36A5ED7E"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24" w:type="pct"/>
            <w:tcBorders>
              <w:left w:val="dotted" w:sz="4" w:space="0" w:color="auto"/>
              <w:bottom w:val="dotted" w:sz="4" w:space="0" w:color="auto"/>
              <w:right w:val="dotted" w:sz="4" w:space="0" w:color="auto"/>
            </w:tcBorders>
            <w:vAlign w:val="center"/>
          </w:tcPr>
          <w:p w14:paraId="1694D178"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3" w:type="pct"/>
            <w:tcBorders>
              <w:left w:val="dotted" w:sz="4" w:space="0" w:color="auto"/>
              <w:bottom w:val="dotted" w:sz="4" w:space="0" w:color="auto"/>
              <w:right w:val="dotted" w:sz="4" w:space="0" w:color="auto"/>
            </w:tcBorders>
            <w:vAlign w:val="center"/>
          </w:tcPr>
          <w:p w14:paraId="6634A223" w14:textId="77777777" w:rsidR="00343DDD" w:rsidRPr="00F074C3" w:rsidRDefault="00F639D9" w:rsidP="002D0292">
            <w:pPr>
              <w:spacing w:line="276" w:lineRule="auto"/>
              <w:ind w:right="562"/>
              <w:jc w:val="left"/>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0C3D05BD" w14:textId="77777777" w:rsidR="00343DDD" w:rsidRPr="00F074C3" w:rsidRDefault="00F639D9" w:rsidP="002D0292">
            <w:pPr>
              <w:spacing w:line="276" w:lineRule="auto"/>
              <w:ind w:right="562"/>
              <w:jc w:val="left"/>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1C11E227" w14:textId="77777777" w:rsidR="00343DDD" w:rsidRPr="00F074C3" w:rsidRDefault="00F639D9" w:rsidP="002D0292">
            <w:pPr>
              <w:spacing w:line="276" w:lineRule="auto"/>
              <w:ind w:right="562"/>
              <w:jc w:val="left"/>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751DB85F"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676CFCA9" w14:textId="77777777" w:rsidTr="00F639D9">
        <w:trPr>
          <w:trHeight w:val="151"/>
        </w:trPr>
        <w:tc>
          <w:tcPr>
            <w:tcW w:w="925" w:type="pct"/>
            <w:gridSpan w:val="2"/>
            <w:tcBorders>
              <w:top w:val="dotted" w:sz="4" w:space="0" w:color="auto"/>
              <w:right w:val="dotted" w:sz="4" w:space="0" w:color="auto"/>
            </w:tcBorders>
            <w:vAlign w:val="center"/>
          </w:tcPr>
          <w:p w14:paraId="2D44D518"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92" w:type="pct"/>
            <w:tcBorders>
              <w:top w:val="dotted" w:sz="4" w:space="0" w:color="auto"/>
              <w:left w:val="dotted" w:sz="4" w:space="0" w:color="auto"/>
              <w:right w:val="dotted" w:sz="4" w:space="0" w:color="auto"/>
            </w:tcBorders>
            <w:vAlign w:val="center"/>
          </w:tcPr>
          <w:p w14:paraId="44AFB284"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right w:val="dotted" w:sz="4" w:space="0" w:color="auto"/>
            </w:tcBorders>
            <w:vAlign w:val="center"/>
          </w:tcPr>
          <w:p w14:paraId="23603FA8" w14:textId="77777777" w:rsidR="00F639D9" w:rsidRDefault="00F639D9" w:rsidP="00B27BF1">
            <w:pPr>
              <w:rPr>
                <w:sz w:val="16"/>
              </w:rPr>
            </w:pPr>
            <w:proofErr w:type="gramStart"/>
            <w:r>
              <w:rPr>
                <w:sz w:val="16"/>
              </w:rPr>
              <w:t>Codice Civile</w:t>
            </w:r>
            <w:proofErr w:type="gramEnd"/>
            <w:r>
              <w:rPr>
                <w:sz w:val="16"/>
              </w:rPr>
              <w:t>, art. 2087</w:t>
            </w:r>
          </w:p>
          <w:p w14:paraId="3E76D15F" w14:textId="77777777" w:rsidR="0059094F" w:rsidRDefault="0059094F" w:rsidP="00B27BF1">
            <w:pPr>
              <w:rPr>
                <w:sz w:val="16"/>
                <w:szCs w:val="16"/>
              </w:rPr>
            </w:pPr>
          </w:p>
        </w:tc>
        <w:tc>
          <w:tcPr>
            <w:tcW w:w="1724" w:type="pct"/>
            <w:tcBorders>
              <w:top w:val="dotted" w:sz="4" w:space="0" w:color="auto"/>
              <w:left w:val="dotted" w:sz="4" w:space="0" w:color="auto"/>
              <w:right w:val="dotted" w:sz="4" w:space="0" w:color="auto"/>
            </w:tcBorders>
            <w:vAlign w:val="center"/>
          </w:tcPr>
          <w:p w14:paraId="6F4AEBF8" w14:textId="77777777" w:rsidR="00F639D9" w:rsidRDefault="00F639D9" w:rsidP="00B27BF1">
            <w:pPr>
              <w:rPr>
                <w:sz w:val="16"/>
                <w:szCs w:val="16"/>
              </w:rPr>
            </w:pPr>
          </w:p>
        </w:tc>
        <w:tc>
          <w:tcPr>
            <w:tcW w:w="93" w:type="pct"/>
            <w:tcBorders>
              <w:top w:val="dotted" w:sz="4" w:space="0" w:color="auto"/>
              <w:left w:val="dotted" w:sz="4" w:space="0" w:color="auto"/>
              <w:right w:val="dotted" w:sz="4" w:space="0" w:color="auto"/>
            </w:tcBorders>
            <w:vAlign w:val="center"/>
          </w:tcPr>
          <w:p w14:paraId="284B8DB8" w14:textId="77777777" w:rsidR="00F639D9" w:rsidRPr="00F074C3" w:rsidRDefault="00F639D9" w:rsidP="002D0292">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right w:val="dotted" w:sz="4" w:space="0" w:color="auto"/>
            </w:tcBorders>
            <w:vAlign w:val="center"/>
          </w:tcPr>
          <w:p w14:paraId="758892CC" w14:textId="77777777" w:rsidR="00F639D9" w:rsidRPr="00F074C3" w:rsidRDefault="00F639D9" w:rsidP="002D0292">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right w:val="dotted" w:sz="4" w:space="0" w:color="auto"/>
            </w:tcBorders>
            <w:shd w:val="clear" w:color="auto" w:fill="C6D9F1" w:themeFill="text2" w:themeFillTint="33"/>
            <w:vAlign w:val="center"/>
          </w:tcPr>
          <w:p w14:paraId="13749CD7" w14:textId="77777777" w:rsidR="00F639D9" w:rsidRPr="00F074C3" w:rsidRDefault="00F639D9" w:rsidP="002D0292">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tcBorders>
            <w:vAlign w:val="center"/>
          </w:tcPr>
          <w:p w14:paraId="7BB199FA"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7615C1EE" w14:textId="77777777" w:rsidTr="00A06BBC">
        <w:tc>
          <w:tcPr>
            <w:tcW w:w="186" w:type="pct"/>
            <w:tcBorders>
              <w:bottom w:val="single" w:sz="4" w:space="0" w:color="auto"/>
            </w:tcBorders>
            <w:shd w:val="clear" w:color="auto" w:fill="BFBFBF" w:themeFill="background1" w:themeFillShade="BF"/>
          </w:tcPr>
          <w:p w14:paraId="5B25CE83"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4" w:type="pct"/>
            <w:gridSpan w:val="10"/>
            <w:tcBorders>
              <w:bottom w:val="single" w:sz="4" w:space="0" w:color="auto"/>
            </w:tcBorders>
            <w:shd w:val="clear" w:color="auto" w:fill="BFBFBF" w:themeFill="background1" w:themeFillShade="BF"/>
          </w:tcPr>
          <w:p w14:paraId="54705FBD"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250FBA47" w14:textId="77777777" w:rsidTr="000D1065">
        <w:tc>
          <w:tcPr>
            <w:tcW w:w="925" w:type="pct"/>
            <w:gridSpan w:val="2"/>
            <w:tcBorders>
              <w:bottom w:val="dotted" w:sz="4" w:space="0" w:color="auto"/>
              <w:right w:val="dotted" w:sz="4" w:space="0" w:color="auto"/>
            </w:tcBorders>
            <w:vAlign w:val="center"/>
          </w:tcPr>
          <w:p w14:paraId="3BBDB35C" w14:textId="77777777" w:rsidR="00343DDD" w:rsidRPr="00BA4231" w:rsidRDefault="00343DDD" w:rsidP="00BA4231">
            <w:pPr>
              <w:jc w:val="left"/>
              <w:rPr>
                <w:rFonts w:cs="Tahoma"/>
                <w:color w:val="000000"/>
                <w:sz w:val="16"/>
                <w:szCs w:val="16"/>
              </w:rPr>
            </w:pPr>
            <w:r>
              <w:rPr>
                <w:rFonts w:cs="Tahoma"/>
                <w:color w:val="000000"/>
                <w:sz w:val="16"/>
                <w:szCs w:val="16"/>
              </w:rPr>
              <w:lastRenderedPageBreak/>
              <w:t>Rumore</w:t>
            </w:r>
          </w:p>
        </w:tc>
        <w:tc>
          <w:tcPr>
            <w:tcW w:w="492" w:type="pct"/>
            <w:tcBorders>
              <w:left w:val="dotted" w:sz="4" w:space="0" w:color="auto"/>
              <w:bottom w:val="dotted" w:sz="4" w:space="0" w:color="auto"/>
              <w:right w:val="dotted" w:sz="4" w:space="0" w:color="auto"/>
            </w:tcBorders>
            <w:vAlign w:val="center"/>
          </w:tcPr>
          <w:p w14:paraId="7796997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tcPr>
          <w:p w14:paraId="678ABAFB"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50340B1F"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779B793A"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24" w:type="pct"/>
            <w:tcBorders>
              <w:left w:val="dotted" w:sz="4" w:space="0" w:color="auto"/>
              <w:bottom w:val="dotted" w:sz="4" w:space="0" w:color="auto"/>
              <w:right w:val="dotted" w:sz="4" w:space="0" w:color="auto"/>
            </w:tcBorders>
            <w:vAlign w:val="center"/>
          </w:tcPr>
          <w:p w14:paraId="2286A587" w14:textId="77777777" w:rsidR="00343DDD" w:rsidRDefault="0059094F" w:rsidP="00BA4231">
            <w:pPr>
              <w:jc w:val="left"/>
              <w:rPr>
                <w:rFonts w:cs="Tahoma"/>
                <w:color w:val="000000"/>
                <w:sz w:val="16"/>
                <w:szCs w:val="16"/>
              </w:rPr>
            </w:pPr>
            <w:r>
              <w:rPr>
                <w:rFonts w:cs="Tahoma"/>
                <w:color w:val="000000"/>
                <w:sz w:val="16"/>
                <w:szCs w:val="16"/>
              </w:rPr>
              <w:t>Nella sede non sono state svolete misurazioni specifiche ne sono state segnalate situazioni di difficoltà che presuppongano approfondimenti strumentali.</w:t>
            </w:r>
          </w:p>
          <w:p w14:paraId="2288DE79" w14:textId="77777777" w:rsidR="002B1A59" w:rsidRDefault="002B1A59" w:rsidP="00BA4231">
            <w:pPr>
              <w:jc w:val="left"/>
              <w:rPr>
                <w:rFonts w:cs="Tahoma"/>
                <w:color w:val="000000"/>
                <w:sz w:val="16"/>
                <w:szCs w:val="16"/>
              </w:rPr>
            </w:pPr>
          </w:p>
          <w:p w14:paraId="77CB84CC"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3" w:type="pct"/>
            <w:tcBorders>
              <w:left w:val="dotted" w:sz="4" w:space="0" w:color="auto"/>
              <w:bottom w:val="dotted" w:sz="4" w:space="0" w:color="auto"/>
              <w:right w:val="dotted" w:sz="4" w:space="0" w:color="auto"/>
            </w:tcBorders>
            <w:vAlign w:val="center"/>
          </w:tcPr>
          <w:p w14:paraId="55B272D4" w14:textId="77777777" w:rsidR="00343DDD" w:rsidRPr="00F074C3" w:rsidRDefault="00343DDD" w:rsidP="00F21163">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39EC1E6F" w14:textId="77777777" w:rsidR="00343DDD" w:rsidRPr="00F074C3" w:rsidRDefault="00343DDD" w:rsidP="00F21163">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325865FC" w14:textId="77777777" w:rsidR="00343DDD" w:rsidRPr="00F074C3" w:rsidRDefault="00343DDD" w:rsidP="00F21163">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044D5057" w14:textId="77777777" w:rsidR="00343DDD" w:rsidRPr="00CA0217" w:rsidRDefault="00343DDD" w:rsidP="00BA4231">
            <w:pPr>
              <w:jc w:val="left"/>
              <w:rPr>
                <w:rFonts w:cs="Tahoma"/>
                <w:color w:val="000000"/>
                <w:sz w:val="16"/>
                <w:szCs w:val="16"/>
              </w:rPr>
            </w:pPr>
          </w:p>
        </w:tc>
      </w:tr>
      <w:tr w:rsidR="000D46A1" w:rsidRPr="00CA0217" w14:paraId="67E912E8" w14:textId="77777777" w:rsidTr="00A06BBC">
        <w:tc>
          <w:tcPr>
            <w:tcW w:w="925" w:type="pct"/>
            <w:gridSpan w:val="2"/>
            <w:tcBorders>
              <w:top w:val="dotted" w:sz="4" w:space="0" w:color="auto"/>
              <w:bottom w:val="dotted" w:sz="4" w:space="0" w:color="auto"/>
              <w:right w:val="dotted" w:sz="4" w:space="0" w:color="auto"/>
            </w:tcBorders>
            <w:vAlign w:val="center"/>
          </w:tcPr>
          <w:p w14:paraId="6769F0C2" w14:textId="77777777" w:rsidR="000D46A1" w:rsidRDefault="000D46A1" w:rsidP="00BA4231">
            <w:pPr>
              <w:jc w:val="left"/>
              <w:rPr>
                <w:rFonts w:cs="Tahoma"/>
                <w:color w:val="000000"/>
                <w:sz w:val="16"/>
                <w:szCs w:val="16"/>
              </w:rPr>
            </w:pPr>
            <w:r w:rsidRPr="002A63D6">
              <w:rPr>
                <w:rFonts w:cs="Tahoma"/>
                <w:color w:val="000000"/>
                <w:sz w:val="16"/>
                <w:szCs w:val="16"/>
              </w:rPr>
              <w:t>Vibrazioni</w:t>
            </w:r>
          </w:p>
        </w:tc>
        <w:tc>
          <w:tcPr>
            <w:tcW w:w="492" w:type="pct"/>
            <w:tcBorders>
              <w:top w:val="dotted" w:sz="4" w:space="0" w:color="auto"/>
              <w:left w:val="dotted" w:sz="4" w:space="0" w:color="auto"/>
              <w:bottom w:val="dotted" w:sz="4" w:space="0" w:color="auto"/>
              <w:right w:val="dotted" w:sz="4" w:space="0" w:color="auto"/>
            </w:tcBorders>
            <w:vAlign w:val="center"/>
          </w:tcPr>
          <w:p w14:paraId="664640CE" w14:textId="77777777" w:rsidR="000D46A1" w:rsidRPr="00F074C3" w:rsidRDefault="00D93FD1" w:rsidP="00BA4231">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3031021E" w14:textId="77777777" w:rsidR="00D93FD1" w:rsidRDefault="00D93FD1" w:rsidP="00D93FD1">
            <w:pPr>
              <w:jc w:val="left"/>
              <w:rPr>
                <w:sz w:val="16"/>
                <w:szCs w:val="16"/>
              </w:rPr>
            </w:pPr>
            <w:r>
              <w:rPr>
                <w:sz w:val="16"/>
                <w:szCs w:val="16"/>
                <w:u w:val="single"/>
              </w:rPr>
              <w:t>Per sistema mano-braccio</w:t>
            </w:r>
            <w:r>
              <w:rPr>
                <w:sz w:val="16"/>
                <w:szCs w:val="16"/>
              </w:rPr>
              <w:t>: rischi di disturbi vascolari, osteoarticolari, neurologici o muscolari</w:t>
            </w:r>
          </w:p>
          <w:p w14:paraId="632B0639" w14:textId="77777777" w:rsidR="000D46A1" w:rsidRDefault="00D93FD1" w:rsidP="00D93FD1">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24" w:type="pct"/>
            <w:tcBorders>
              <w:top w:val="dotted" w:sz="4" w:space="0" w:color="auto"/>
              <w:left w:val="dotted" w:sz="4" w:space="0" w:color="auto"/>
              <w:bottom w:val="dotted" w:sz="4" w:space="0" w:color="auto"/>
              <w:right w:val="dotted" w:sz="4" w:space="0" w:color="auto"/>
            </w:tcBorders>
            <w:vAlign w:val="center"/>
          </w:tcPr>
          <w:p w14:paraId="049AA3EF" w14:textId="77777777" w:rsidR="000D46A1" w:rsidRPr="00534461" w:rsidRDefault="00D93FD1" w:rsidP="00BA423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3" w:type="pct"/>
            <w:tcBorders>
              <w:top w:val="dotted" w:sz="4" w:space="0" w:color="auto"/>
              <w:left w:val="dotted" w:sz="4" w:space="0" w:color="auto"/>
              <w:bottom w:val="dotted" w:sz="4" w:space="0" w:color="auto"/>
              <w:right w:val="dotted" w:sz="4" w:space="0" w:color="auto"/>
            </w:tcBorders>
            <w:vAlign w:val="center"/>
          </w:tcPr>
          <w:p w14:paraId="3B8FB887" w14:textId="77777777" w:rsidR="000D46A1" w:rsidRDefault="00D93FD1" w:rsidP="00F21163">
            <w:pPr>
              <w:spacing w:line="276" w:lineRule="auto"/>
              <w:ind w:right="562"/>
              <w:jc w:val="center"/>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3A6EF6F" w14:textId="77777777" w:rsidR="000D46A1" w:rsidRDefault="00D93FD1"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063C2761" w14:textId="77777777" w:rsidR="000D46A1" w:rsidRDefault="00D93FD1" w:rsidP="00F21163">
            <w:pPr>
              <w:spacing w:line="276" w:lineRule="auto"/>
              <w:ind w:right="562"/>
              <w:jc w:val="center"/>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4CBF749A" w14:textId="77777777" w:rsidR="000D46A1" w:rsidRPr="00CA0217" w:rsidRDefault="000D46A1" w:rsidP="00BA4231">
            <w:pPr>
              <w:jc w:val="left"/>
              <w:rPr>
                <w:rFonts w:cs="Tahoma"/>
                <w:color w:val="000000"/>
                <w:sz w:val="16"/>
                <w:szCs w:val="16"/>
              </w:rPr>
            </w:pPr>
          </w:p>
        </w:tc>
      </w:tr>
      <w:tr w:rsidR="006F6505" w:rsidRPr="00CA0217" w14:paraId="756D4268" w14:textId="77777777" w:rsidTr="000D1065">
        <w:tc>
          <w:tcPr>
            <w:tcW w:w="925" w:type="pct"/>
            <w:gridSpan w:val="2"/>
            <w:tcBorders>
              <w:top w:val="dotted" w:sz="4" w:space="0" w:color="auto"/>
              <w:bottom w:val="dotted" w:sz="4" w:space="0" w:color="auto"/>
              <w:right w:val="dotted" w:sz="4" w:space="0" w:color="auto"/>
            </w:tcBorders>
            <w:vAlign w:val="center"/>
          </w:tcPr>
          <w:p w14:paraId="73873BC0"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92" w:type="pct"/>
            <w:tcBorders>
              <w:top w:val="dotted" w:sz="4" w:space="0" w:color="auto"/>
              <w:left w:val="dotted" w:sz="4" w:space="0" w:color="auto"/>
              <w:bottom w:val="dotted" w:sz="4" w:space="0" w:color="auto"/>
              <w:right w:val="dotted" w:sz="4" w:space="0" w:color="auto"/>
            </w:tcBorders>
            <w:vAlign w:val="center"/>
          </w:tcPr>
          <w:p w14:paraId="260C1D0D"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tcPr>
          <w:p w14:paraId="39C34F91"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14D05155"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24" w:type="pct"/>
            <w:tcBorders>
              <w:top w:val="dotted" w:sz="4" w:space="0" w:color="auto"/>
              <w:left w:val="dotted" w:sz="4" w:space="0" w:color="auto"/>
              <w:bottom w:val="dotted" w:sz="4" w:space="0" w:color="auto"/>
              <w:right w:val="dotted" w:sz="4" w:space="0" w:color="auto"/>
            </w:tcBorders>
            <w:vAlign w:val="center"/>
          </w:tcPr>
          <w:p w14:paraId="4FAD5731" w14:textId="20EEC2F3" w:rsidR="00542F2A" w:rsidRPr="00A07AD0" w:rsidRDefault="006A49B4" w:rsidP="00292E65">
            <w:pPr>
              <w:rPr>
                <w:rFonts w:cs="Tahoma"/>
                <w:sz w:val="16"/>
                <w:szCs w:val="16"/>
              </w:rPr>
            </w:pPr>
            <w:r w:rsidRPr="00A07AD0">
              <w:rPr>
                <w:rFonts w:cs="Tahoma"/>
                <w:sz w:val="16"/>
                <w:szCs w:val="16"/>
              </w:rPr>
              <w:t>Presen</w:t>
            </w:r>
            <w:r w:rsidR="00F639D9" w:rsidRPr="00A07AD0">
              <w:rPr>
                <w:rFonts w:cs="Tahoma"/>
                <w:sz w:val="16"/>
                <w:szCs w:val="16"/>
              </w:rPr>
              <w:t>za di</w:t>
            </w:r>
            <w:r w:rsidRPr="00A07AD0">
              <w:rPr>
                <w:rFonts w:cs="Tahoma"/>
                <w:sz w:val="16"/>
                <w:szCs w:val="16"/>
              </w:rPr>
              <w:t xml:space="preserve"> apparecchi </w:t>
            </w:r>
            <w:r w:rsidR="00F639D9" w:rsidRPr="00A07AD0">
              <w:rPr>
                <w:rFonts w:cs="Tahoma"/>
                <w:b/>
                <w:sz w:val="16"/>
                <w:szCs w:val="16"/>
              </w:rPr>
              <w:t>Wi-Fi</w:t>
            </w:r>
            <w:r w:rsidR="00A06BBC" w:rsidRPr="00A07AD0">
              <w:rPr>
                <w:rFonts w:cs="Tahoma"/>
                <w:sz w:val="16"/>
                <w:szCs w:val="16"/>
              </w:rPr>
              <w:t xml:space="preserve"> (</w:t>
            </w:r>
            <w:r w:rsidR="009B70E4" w:rsidRPr="00A07AD0">
              <w:rPr>
                <w:rFonts w:cs="Tahoma"/>
                <w:sz w:val="16"/>
                <w:szCs w:val="16"/>
              </w:rPr>
              <w:t xml:space="preserve">Wireless Fidelity - </w:t>
            </w:r>
            <w:r w:rsidR="00A06BBC" w:rsidRPr="00A07AD0">
              <w:rPr>
                <w:rFonts w:cs="Tahoma"/>
                <w:sz w:val="16"/>
                <w:szCs w:val="16"/>
              </w:rPr>
              <w:t>apparecchiature 802.11)</w:t>
            </w:r>
          </w:p>
          <w:p w14:paraId="47F6CBBE" w14:textId="02B9A83E" w:rsidR="00292E65" w:rsidRPr="00A07AD0" w:rsidRDefault="00542F2A" w:rsidP="00292E65">
            <w:pPr>
              <w:rPr>
                <w:rFonts w:cs="Tahoma"/>
                <w:sz w:val="16"/>
                <w:szCs w:val="16"/>
              </w:rPr>
            </w:pPr>
            <w:r w:rsidRPr="00A07AD0">
              <w:rPr>
                <w:rFonts w:cs="Tahoma"/>
                <w:sz w:val="16"/>
                <w:szCs w:val="16"/>
              </w:rPr>
              <w:t>Gli apparati installati sono conformi alla normativa ed ai protocolli di sicurezza ed installati opportunamente distanziati dalle postazioni lavoro</w:t>
            </w:r>
            <w:r w:rsidR="00F639D9" w:rsidRPr="00A07AD0">
              <w:rPr>
                <w:rFonts w:cs="Tahoma"/>
                <w:sz w:val="16"/>
                <w:szCs w:val="16"/>
              </w:rPr>
              <w:t>.</w:t>
            </w:r>
          </w:p>
          <w:p w14:paraId="61F302CD"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3" w:type="pct"/>
            <w:tcBorders>
              <w:top w:val="dotted" w:sz="4" w:space="0" w:color="auto"/>
              <w:left w:val="dotted" w:sz="4" w:space="0" w:color="auto"/>
              <w:bottom w:val="dotted" w:sz="4" w:space="0" w:color="auto"/>
              <w:right w:val="dotted" w:sz="4" w:space="0" w:color="auto"/>
            </w:tcBorders>
            <w:vAlign w:val="center"/>
          </w:tcPr>
          <w:p w14:paraId="42BF56F4" w14:textId="77777777" w:rsidR="00343DDD" w:rsidRPr="00F074C3" w:rsidRDefault="00343DDD"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177985F" w14:textId="77777777" w:rsidR="00343DDD" w:rsidRPr="00F074C3" w:rsidRDefault="00343DD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41D442A" w14:textId="77777777" w:rsidR="00343DDD" w:rsidRPr="00F074C3" w:rsidRDefault="00343DDD"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11CCB5F5" w14:textId="77777777" w:rsidR="00343DDD" w:rsidRPr="00CA0217" w:rsidRDefault="00343DDD" w:rsidP="00BA4231">
            <w:pPr>
              <w:jc w:val="left"/>
              <w:rPr>
                <w:rFonts w:cs="Tahoma"/>
                <w:color w:val="000000"/>
                <w:sz w:val="16"/>
                <w:szCs w:val="16"/>
              </w:rPr>
            </w:pPr>
          </w:p>
        </w:tc>
      </w:tr>
      <w:tr w:rsidR="006F6505" w:rsidRPr="00CA0217" w14:paraId="3B2B862F" w14:textId="77777777" w:rsidTr="002B1A59">
        <w:tc>
          <w:tcPr>
            <w:tcW w:w="925" w:type="pct"/>
            <w:gridSpan w:val="2"/>
            <w:tcBorders>
              <w:top w:val="dotted" w:sz="4" w:space="0" w:color="auto"/>
              <w:bottom w:val="dotted" w:sz="4" w:space="0" w:color="auto"/>
              <w:right w:val="dotted" w:sz="4" w:space="0" w:color="auto"/>
            </w:tcBorders>
            <w:vAlign w:val="center"/>
          </w:tcPr>
          <w:p w14:paraId="7B9977C7"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92" w:type="pct"/>
            <w:tcBorders>
              <w:top w:val="dotted" w:sz="4" w:space="0" w:color="auto"/>
              <w:left w:val="dotted" w:sz="4" w:space="0" w:color="auto"/>
              <w:bottom w:val="dotted" w:sz="4" w:space="0" w:color="auto"/>
              <w:right w:val="dotted" w:sz="4" w:space="0" w:color="auto"/>
            </w:tcBorders>
            <w:vAlign w:val="center"/>
          </w:tcPr>
          <w:p w14:paraId="499511FE"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76E00B1F"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24" w:type="pct"/>
            <w:tcBorders>
              <w:top w:val="dotted" w:sz="4" w:space="0" w:color="auto"/>
              <w:left w:val="dotted" w:sz="4" w:space="0" w:color="auto"/>
              <w:bottom w:val="dotted" w:sz="4" w:space="0" w:color="auto"/>
              <w:right w:val="dotted" w:sz="4" w:space="0" w:color="auto"/>
            </w:tcBorders>
            <w:vAlign w:val="center"/>
          </w:tcPr>
          <w:p w14:paraId="0C1799E7"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0077ED4B"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3" w:type="pct"/>
            <w:tcBorders>
              <w:top w:val="dotted" w:sz="4" w:space="0" w:color="auto"/>
              <w:left w:val="dotted" w:sz="4" w:space="0" w:color="auto"/>
              <w:bottom w:val="dotted" w:sz="4" w:space="0" w:color="auto"/>
              <w:right w:val="dotted" w:sz="4" w:space="0" w:color="auto"/>
            </w:tcBorders>
            <w:vAlign w:val="center"/>
          </w:tcPr>
          <w:p w14:paraId="13D6F678" w14:textId="77777777" w:rsidR="00343DDD" w:rsidRPr="00F074C3" w:rsidRDefault="002B1A59" w:rsidP="00E34954">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8BA111E" w14:textId="77777777" w:rsidR="00343DDD" w:rsidRPr="00F074C3" w:rsidRDefault="00542F2A" w:rsidP="00E34954">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552F81BA" w14:textId="77777777" w:rsidR="00343DDD" w:rsidRPr="00F074C3" w:rsidRDefault="002B1A59" w:rsidP="00E34954">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1A90AC37" w14:textId="77777777" w:rsidR="00343DDD" w:rsidRPr="00CA0217" w:rsidRDefault="00343DDD" w:rsidP="00E34954">
            <w:pPr>
              <w:jc w:val="left"/>
              <w:rPr>
                <w:rFonts w:cs="Tahoma"/>
                <w:color w:val="000000"/>
                <w:sz w:val="16"/>
                <w:szCs w:val="16"/>
              </w:rPr>
            </w:pPr>
          </w:p>
        </w:tc>
      </w:tr>
      <w:tr w:rsidR="00A221C5" w:rsidRPr="00CA0217" w14:paraId="6C7FC364" w14:textId="77777777" w:rsidTr="006702B5">
        <w:tc>
          <w:tcPr>
            <w:tcW w:w="925" w:type="pct"/>
            <w:gridSpan w:val="2"/>
            <w:tcBorders>
              <w:top w:val="dotted" w:sz="4" w:space="0" w:color="auto"/>
              <w:bottom w:val="dotted" w:sz="4" w:space="0" w:color="auto"/>
              <w:right w:val="dotted" w:sz="4" w:space="0" w:color="auto"/>
            </w:tcBorders>
            <w:vAlign w:val="center"/>
          </w:tcPr>
          <w:p w14:paraId="0FC78880"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92" w:type="pct"/>
            <w:tcBorders>
              <w:top w:val="dotted" w:sz="4" w:space="0" w:color="auto"/>
              <w:left w:val="dotted" w:sz="4" w:space="0" w:color="auto"/>
              <w:bottom w:val="dotted" w:sz="4" w:space="0" w:color="auto"/>
              <w:right w:val="dotted" w:sz="4" w:space="0" w:color="auto"/>
            </w:tcBorders>
            <w:vAlign w:val="center"/>
          </w:tcPr>
          <w:p w14:paraId="74CC5EA7"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5F5829CC" w14:textId="77777777" w:rsidR="00A221C5" w:rsidRDefault="006702B5" w:rsidP="00E34954">
            <w:pPr>
              <w:jc w:val="left"/>
              <w:rPr>
                <w:sz w:val="16"/>
                <w:szCs w:val="16"/>
              </w:rPr>
            </w:pPr>
            <w:r>
              <w:rPr>
                <w:rFonts w:eastAsia="Arial Unicode MS"/>
                <w:sz w:val="16"/>
                <w:szCs w:val="16"/>
              </w:rPr>
              <w:t>Rischio esplosione</w:t>
            </w:r>
          </w:p>
        </w:tc>
        <w:tc>
          <w:tcPr>
            <w:tcW w:w="1724" w:type="pct"/>
            <w:tcBorders>
              <w:top w:val="dotted" w:sz="4" w:space="0" w:color="auto"/>
              <w:left w:val="dotted" w:sz="4" w:space="0" w:color="auto"/>
              <w:bottom w:val="dotted" w:sz="4" w:space="0" w:color="auto"/>
              <w:right w:val="dotted" w:sz="4" w:space="0" w:color="auto"/>
            </w:tcBorders>
            <w:vAlign w:val="center"/>
          </w:tcPr>
          <w:p w14:paraId="54485E23" w14:textId="77777777" w:rsidR="00A221C5" w:rsidRPr="00534461" w:rsidRDefault="006702B5"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7750352F" w14:textId="77777777" w:rsidR="00A221C5" w:rsidRPr="00F074C3" w:rsidRDefault="006702B5" w:rsidP="00E34954">
            <w:pPr>
              <w:spacing w:line="276" w:lineRule="auto"/>
              <w:ind w:right="562"/>
              <w:jc w:val="left"/>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B154F6C" w14:textId="77777777" w:rsidR="00A221C5" w:rsidRPr="00F074C3" w:rsidRDefault="006702B5" w:rsidP="00E34954">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5B94CC1B" w14:textId="77777777" w:rsidR="00A221C5" w:rsidRPr="00F074C3" w:rsidRDefault="006702B5" w:rsidP="00E34954">
            <w:pPr>
              <w:spacing w:line="276" w:lineRule="auto"/>
              <w:ind w:right="562"/>
              <w:jc w:val="left"/>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76671AE5" w14:textId="77777777" w:rsidR="00A221C5" w:rsidRDefault="00A221C5" w:rsidP="00E34954">
            <w:pPr>
              <w:jc w:val="left"/>
              <w:rPr>
                <w:rFonts w:cs="Tahoma"/>
                <w:color w:val="000000"/>
                <w:sz w:val="16"/>
                <w:szCs w:val="16"/>
              </w:rPr>
            </w:pPr>
          </w:p>
        </w:tc>
      </w:tr>
      <w:tr w:rsidR="00353F0A" w:rsidRPr="00CA0217" w14:paraId="5E5EB69B" w14:textId="77777777" w:rsidTr="007074BA">
        <w:tc>
          <w:tcPr>
            <w:tcW w:w="925" w:type="pct"/>
            <w:gridSpan w:val="2"/>
            <w:tcBorders>
              <w:top w:val="dotted" w:sz="4" w:space="0" w:color="auto"/>
              <w:bottom w:val="dotted" w:sz="4" w:space="0" w:color="auto"/>
              <w:right w:val="dotted" w:sz="4" w:space="0" w:color="auto"/>
            </w:tcBorders>
            <w:vAlign w:val="center"/>
          </w:tcPr>
          <w:p w14:paraId="7C77CB6F" w14:textId="77777777" w:rsidR="00353F0A" w:rsidRDefault="00353F0A" w:rsidP="00353F0A">
            <w:pPr>
              <w:jc w:val="left"/>
              <w:rPr>
                <w:rFonts w:cs="Tahoma"/>
                <w:color w:val="000000"/>
                <w:sz w:val="16"/>
                <w:szCs w:val="16"/>
              </w:rPr>
            </w:pPr>
            <w:r>
              <w:rPr>
                <w:rFonts w:cs="Tahoma"/>
                <w:color w:val="000000"/>
                <w:sz w:val="16"/>
                <w:szCs w:val="16"/>
              </w:rPr>
              <w:t>Radiazioni ionizzanti</w:t>
            </w:r>
          </w:p>
        </w:tc>
        <w:tc>
          <w:tcPr>
            <w:tcW w:w="492" w:type="pct"/>
            <w:tcBorders>
              <w:top w:val="dotted" w:sz="4" w:space="0" w:color="auto"/>
              <w:left w:val="dotted" w:sz="4" w:space="0" w:color="auto"/>
              <w:bottom w:val="dotted" w:sz="4" w:space="0" w:color="auto"/>
              <w:right w:val="dotted" w:sz="4" w:space="0" w:color="auto"/>
            </w:tcBorders>
            <w:vAlign w:val="center"/>
          </w:tcPr>
          <w:p w14:paraId="1AC4681F" w14:textId="77777777" w:rsidR="00353F0A" w:rsidRPr="00F074C3" w:rsidRDefault="00F639D9" w:rsidP="00E34954">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BDB3E68" w14:textId="77777777" w:rsidR="00353F0A" w:rsidRDefault="00353F0A" w:rsidP="00E34954">
            <w:pPr>
              <w:jc w:val="left"/>
              <w:rPr>
                <w:rFonts w:eastAsia="Arial Unicode MS"/>
                <w:sz w:val="16"/>
                <w:szCs w:val="16"/>
              </w:rPr>
            </w:pPr>
            <w:r>
              <w:rPr>
                <w:sz w:val="16"/>
                <w:szCs w:val="16"/>
              </w:rPr>
              <w:t>Rischio dovuto a radiazioni ionizzanti provenienti da una sorgente artificiale o da una sorgente naturale</w:t>
            </w:r>
          </w:p>
        </w:tc>
        <w:tc>
          <w:tcPr>
            <w:tcW w:w="1724" w:type="pct"/>
            <w:tcBorders>
              <w:top w:val="dotted" w:sz="4" w:space="0" w:color="auto"/>
              <w:left w:val="dotted" w:sz="4" w:space="0" w:color="auto"/>
              <w:bottom w:val="dotted" w:sz="4" w:space="0" w:color="auto"/>
              <w:right w:val="dotted" w:sz="4" w:space="0" w:color="auto"/>
            </w:tcBorders>
            <w:vAlign w:val="center"/>
          </w:tcPr>
          <w:p w14:paraId="24F6111F" w14:textId="77777777" w:rsidR="00353F0A" w:rsidRPr="00534461" w:rsidRDefault="007074BA"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0EFB9720" w14:textId="77777777" w:rsidR="00353F0A" w:rsidRPr="00F074C3" w:rsidRDefault="007074BA" w:rsidP="00E34954">
            <w:pPr>
              <w:spacing w:line="276" w:lineRule="auto"/>
              <w:ind w:right="562"/>
              <w:jc w:val="left"/>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4E15754" w14:textId="77777777" w:rsidR="00353F0A" w:rsidRPr="00F074C3" w:rsidRDefault="007074BA" w:rsidP="00E34954">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33E00DE7" w14:textId="77777777" w:rsidR="00353F0A" w:rsidRPr="00F074C3" w:rsidRDefault="007074BA" w:rsidP="00E34954">
            <w:pPr>
              <w:spacing w:line="276" w:lineRule="auto"/>
              <w:ind w:right="562"/>
              <w:jc w:val="left"/>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35822F56" w14:textId="77777777" w:rsidR="00353F0A" w:rsidRDefault="00F639D9" w:rsidP="00E34954">
            <w:pPr>
              <w:jc w:val="left"/>
              <w:rPr>
                <w:rFonts w:cs="Tahoma"/>
                <w:color w:val="000000"/>
                <w:sz w:val="16"/>
                <w:szCs w:val="16"/>
              </w:rPr>
            </w:pPr>
            <w:r>
              <w:rPr>
                <w:rFonts w:cs="Tahoma"/>
                <w:color w:val="000000"/>
                <w:sz w:val="16"/>
                <w:szCs w:val="16"/>
              </w:rPr>
              <w:t>vedere documento Master</w:t>
            </w:r>
          </w:p>
        </w:tc>
      </w:tr>
      <w:tr w:rsidR="00A06BBC" w14:paraId="5C8C2F25" w14:textId="77777777" w:rsidTr="00A06BBC">
        <w:tc>
          <w:tcPr>
            <w:tcW w:w="186" w:type="pct"/>
            <w:tcBorders>
              <w:bottom w:val="single" w:sz="4" w:space="0" w:color="auto"/>
            </w:tcBorders>
            <w:shd w:val="clear" w:color="auto" w:fill="BFBFBF" w:themeFill="background1" w:themeFillShade="BF"/>
          </w:tcPr>
          <w:p w14:paraId="72903345"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4" w:type="pct"/>
            <w:gridSpan w:val="10"/>
            <w:tcBorders>
              <w:bottom w:val="single" w:sz="4" w:space="0" w:color="auto"/>
            </w:tcBorders>
            <w:shd w:val="clear" w:color="auto" w:fill="BFBFBF" w:themeFill="background1" w:themeFillShade="BF"/>
          </w:tcPr>
          <w:p w14:paraId="210BCB8A"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562BD514"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08F97942"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92" w:type="pct"/>
            <w:tcBorders>
              <w:top w:val="dotted" w:sz="4" w:space="0" w:color="auto"/>
              <w:left w:val="dotted" w:sz="4" w:space="0" w:color="auto"/>
              <w:bottom w:val="dotted" w:sz="4" w:space="0" w:color="auto"/>
              <w:right w:val="dotted" w:sz="4" w:space="0" w:color="auto"/>
            </w:tcBorders>
            <w:vAlign w:val="center"/>
          </w:tcPr>
          <w:p w14:paraId="65AD9225"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tcPr>
          <w:p w14:paraId="4ECC85FC" w14:textId="77777777" w:rsidR="00A06BBC" w:rsidRDefault="00A06BBC" w:rsidP="00A06BBC">
            <w:pPr>
              <w:jc w:val="left"/>
              <w:rPr>
                <w:rFonts w:cs="Tahoma"/>
                <w:color w:val="000000"/>
                <w:sz w:val="16"/>
                <w:szCs w:val="16"/>
              </w:rPr>
            </w:pPr>
            <w:r>
              <w:rPr>
                <w:sz w:val="16"/>
                <w:szCs w:val="16"/>
              </w:rPr>
              <w:t xml:space="preserve">Rischi di intossicazione, sensibilizzazione, corrosione, irritazione, rischio di effetti nocivi non ereditari nella prole o danni a carico della funzione o delle </w:t>
            </w:r>
            <w:proofErr w:type="gramStart"/>
            <w:r>
              <w:rPr>
                <w:sz w:val="16"/>
                <w:szCs w:val="16"/>
              </w:rPr>
              <w:t>capacita</w:t>
            </w:r>
            <w:proofErr w:type="gramEnd"/>
            <w:r>
              <w:rPr>
                <w:sz w:val="16"/>
                <w:szCs w:val="16"/>
              </w:rPr>
              <w:t xml:space="preserve"> riproduttive maschili o femminili, rischio cancerogeno</w:t>
            </w:r>
          </w:p>
        </w:tc>
        <w:tc>
          <w:tcPr>
            <w:tcW w:w="1724" w:type="pct"/>
            <w:tcBorders>
              <w:top w:val="dotted" w:sz="4" w:space="0" w:color="auto"/>
              <w:left w:val="dotted" w:sz="4" w:space="0" w:color="auto"/>
              <w:bottom w:val="dotted" w:sz="4" w:space="0" w:color="auto"/>
              <w:right w:val="dotted" w:sz="4" w:space="0" w:color="auto"/>
            </w:tcBorders>
            <w:vAlign w:val="center"/>
          </w:tcPr>
          <w:p w14:paraId="173CE7A5"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3" w:type="pct"/>
            <w:tcBorders>
              <w:top w:val="dotted" w:sz="4" w:space="0" w:color="auto"/>
              <w:left w:val="dotted" w:sz="4" w:space="0" w:color="auto"/>
              <w:bottom w:val="dotted" w:sz="4" w:space="0" w:color="auto"/>
              <w:right w:val="dotted" w:sz="4" w:space="0" w:color="auto"/>
            </w:tcBorders>
            <w:vAlign w:val="center"/>
          </w:tcPr>
          <w:p w14:paraId="168F6947" w14:textId="77777777" w:rsidR="00A06BBC" w:rsidRDefault="00A06BBC" w:rsidP="00A06BBC">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6C69573" w14:textId="77777777" w:rsidR="00A06BBC" w:rsidRDefault="00A06BBC" w:rsidP="00A06BBC">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B600949" w14:textId="77777777" w:rsidR="00A06BBC" w:rsidRDefault="00A06BBC" w:rsidP="00A06BBC">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E510B51" w14:textId="77777777" w:rsidR="00A06BBC" w:rsidRPr="00CA0217" w:rsidRDefault="00A06BBC" w:rsidP="00A06BBC">
            <w:pPr>
              <w:jc w:val="left"/>
              <w:rPr>
                <w:rFonts w:cs="Tahoma"/>
                <w:color w:val="000000"/>
                <w:sz w:val="16"/>
                <w:szCs w:val="16"/>
              </w:rPr>
            </w:pPr>
          </w:p>
        </w:tc>
      </w:tr>
      <w:tr w:rsidR="00045913" w:rsidRPr="004A50E2" w14:paraId="4B42253D"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6A9A3203" w14:textId="77777777" w:rsidR="00045913" w:rsidRPr="00A06BBC" w:rsidRDefault="00045913" w:rsidP="00A06BBC">
            <w:pPr>
              <w:jc w:val="left"/>
              <w:rPr>
                <w:rFonts w:cs="Tahoma"/>
                <w:color w:val="000000"/>
                <w:sz w:val="16"/>
                <w:szCs w:val="16"/>
              </w:rPr>
            </w:pPr>
            <w:r w:rsidRPr="00A06BBC">
              <w:rPr>
                <w:rFonts w:cs="Tahoma"/>
                <w:color w:val="000000"/>
                <w:sz w:val="16"/>
                <w:szCs w:val="16"/>
              </w:rPr>
              <w:t xml:space="preserve">Amianto </w:t>
            </w:r>
          </w:p>
        </w:tc>
        <w:tc>
          <w:tcPr>
            <w:tcW w:w="492" w:type="pct"/>
            <w:tcBorders>
              <w:top w:val="dotted" w:sz="4" w:space="0" w:color="auto"/>
              <w:left w:val="dotted" w:sz="4" w:space="0" w:color="auto"/>
              <w:bottom w:val="dotted" w:sz="4" w:space="0" w:color="auto"/>
              <w:right w:val="dotted" w:sz="4" w:space="0" w:color="auto"/>
            </w:tcBorders>
            <w:vAlign w:val="center"/>
          </w:tcPr>
          <w:p w14:paraId="387D7D73"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41426EE2" w14:textId="77777777" w:rsidR="00045913" w:rsidRPr="002B1A59" w:rsidRDefault="00045913" w:rsidP="00A06BBC">
            <w:pPr>
              <w:jc w:val="left"/>
              <w:rPr>
                <w:rFonts w:cs="Tahoma"/>
                <w:color w:val="000000"/>
                <w:sz w:val="16"/>
                <w:szCs w:val="16"/>
              </w:rPr>
            </w:pPr>
            <w:r w:rsidRPr="002B1A59">
              <w:rPr>
                <w:sz w:val="16"/>
                <w:szCs w:val="16"/>
              </w:rPr>
              <w:t xml:space="preserve">Rischio di esposizione ad amianto </w:t>
            </w:r>
          </w:p>
        </w:tc>
        <w:tc>
          <w:tcPr>
            <w:tcW w:w="1724" w:type="pct"/>
            <w:tcBorders>
              <w:top w:val="dotted" w:sz="4" w:space="0" w:color="auto"/>
              <w:left w:val="dotted" w:sz="4" w:space="0" w:color="auto"/>
              <w:bottom w:val="dotted" w:sz="4" w:space="0" w:color="auto"/>
              <w:right w:val="dotted" w:sz="4" w:space="0" w:color="auto"/>
            </w:tcBorders>
            <w:vAlign w:val="center"/>
          </w:tcPr>
          <w:p w14:paraId="2CA4A03B" w14:textId="77777777" w:rsidR="00045913" w:rsidRPr="004A50E2" w:rsidRDefault="00045913" w:rsidP="00A06BB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42A3BFE4" w14:textId="77777777" w:rsidR="00045913" w:rsidRPr="004A50E2" w:rsidRDefault="00045913" w:rsidP="00A06BBC">
            <w:pPr>
              <w:spacing w:line="276" w:lineRule="auto"/>
              <w:ind w:right="562"/>
              <w:jc w:val="left"/>
              <w:rPr>
                <w:sz w:val="22"/>
                <w:szCs w:val="22"/>
                <w:highlight w:val="yellow"/>
              </w:rPr>
            </w:pP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F055A1C" w14:textId="77777777" w:rsidR="00045913" w:rsidRPr="004A50E2" w:rsidRDefault="00045913" w:rsidP="00A06BBC">
            <w:pPr>
              <w:spacing w:line="276" w:lineRule="auto"/>
              <w:ind w:right="562"/>
              <w:jc w:val="left"/>
              <w:rPr>
                <w:sz w:val="22"/>
                <w:szCs w:val="22"/>
                <w:highlight w:val="yellow"/>
              </w:rPr>
            </w:pP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B5E9434" w14:textId="77777777" w:rsidR="00045913" w:rsidRPr="004A50E2" w:rsidRDefault="00045913" w:rsidP="00A06BBC">
            <w:pPr>
              <w:spacing w:line="276" w:lineRule="auto"/>
              <w:ind w:right="562"/>
              <w:jc w:val="left"/>
              <w:rPr>
                <w:sz w:val="22"/>
                <w:szCs w:val="22"/>
                <w:highlight w:val="yellow"/>
              </w:rPr>
            </w:pPr>
          </w:p>
        </w:tc>
        <w:tc>
          <w:tcPr>
            <w:tcW w:w="826" w:type="pct"/>
            <w:gridSpan w:val="2"/>
            <w:tcBorders>
              <w:top w:val="dotted" w:sz="4" w:space="0" w:color="auto"/>
              <w:left w:val="dotted" w:sz="4" w:space="0" w:color="auto"/>
              <w:bottom w:val="dotted" w:sz="4" w:space="0" w:color="auto"/>
            </w:tcBorders>
            <w:vAlign w:val="center"/>
          </w:tcPr>
          <w:p w14:paraId="666852EC"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45913" w:rsidRPr="004A50E2" w14:paraId="458993C0"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439B7884" w14:textId="77777777" w:rsidR="00045913" w:rsidRPr="00A06BBC" w:rsidRDefault="00045913" w:rsidP="00A06BBC">
            <w:pPr>
              <w:jc w:val="left"/>
              <w:rPr>
                <w:rFonts w:cs="Tahoma"/>
                <w:color w:val="000000"/>
                <w:sz w:val="16"/>
                <w:szCs w:val="16"/>
              </w:rPr>
            </w:pPr>
            <w:r w:rsidRPr="00A06BBC">
              <w:rPr>
                <w:rFonts w:cs="Tahoma"/>
                <w:color w:val="000000"/>
                <w:sz w:val="16"/>
                <w:szCs w:val="16"/>
              </w:rPr>
              <w:t>FAV (Fibre Artificiali vetrose)</w:t>
            </w:r>
          </w:p>
        </w:tc>
        <w:tc>
          <w:tcPr>
            <w:tcW w:w="492" w:type="pct"/>
            <w:tcBorders>
              <w:top w:val="dotted" w:sz="4" w:space="0" w:color="auto"/>
              <w:left w:val="dotted" w:sz="4" w:space="0" w:color="auto"/>
              <w:bottom w:val="dotted" w:sz="4" w:space="0" w:color="auto"/>
              <w:right w:val="dotted" w:sz="4" w:space="0" w:color="auto"/>
            </w:tcBorders>
            <w:vAlign w:val="center"/>
          </w:tcPr>
          <w:p w14:paraId="3E6B343F"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31C03BFD" w14:textId="77777777" w:rsidR="00045913" w:rsidRPr="002B1A59" w:rsidRDefault="00045913" w:rsidP="00A06BBC">
            <w:pPr>
              <w:jc w:val="left"/>
              <w:rPr>
                <w:sz w:val="16"/>
                <w:szCs w:val="16"/>
              </w:rPr>
            </w:pPr>
            <w:r w:rsidRPr="002B1A59">
              <w:rPr>
                <w:sz w:val="16"/>
                <w:szCs w:val="16"/>
              </w:rPr>
              <w:t>Rischio di esposizione a fibre artificiali vetrose</w:t>
            </w:r>
          </w:p>
        </w:tc>
        <w:tc>
          <w:tcPr>
            <w:tcW w:w="1724" w:type="pct"/>
            <w:tcBorders>
              <w:top w:val="dotted" w:sz="4" w:space="0" w:color="auto"/>
              <w:left w:val="dotted" w:sz="4" w:space="0" w:color="auto"/>
              <w:bottom w:val="dotted" w:sz="4" w:space="0" w:color="auto"/>
              <w:right w:val="dotted" w:sz="4" w:space="0" w:color="auto"/>
            </w:tcBorders>
            <w:vAlign w:val="center"/>
          </w:tcPr>
          <w:p w14:paraId="36CA305A" w14:textId="77777777" w:rsidR="00045913" w:rsidRPr="004A50E2" w:rsidRDefault="00045913" w:rsidP="00A06BBC">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05ADC590" w14:textId="77777777" w:rsidR="00045913" w:rsidRPr="004A50E2" w:rsidRDefault="00045913" w:rsidP="00A06BBC">
            <w:pPr>
              <w:spacing w:line="276" w:lineRule="auto"/>
              <w:ind w:right="562"/>
              <w:jc w:val="left"/>
              <w:rPr>
                <w:sz w:val="22"/>
                <w:szCs w:val="22"/>
                <w:highlight w:val="yellow"/>
              </w:rPr>
            </w:pP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680E91F" w14:textId="77777777" w:rsidR="00045913" w:rsidRPr="004A50E2" w:rsidRDefault="00045913" w:rsidP="00A06BBC">
            <w:pPr>
              <w:spacing w:line="276" w:lineRule="auto"/>
              <w:ind w:right="562"/>
              <w:jc w:val="left"/>
              <w:rPr>
                <w:sz w:val="22"/>
                <w:szCs w:val="22"/>
                <w:highlight w:val="yellow"/>
              </w:rPr>
            </w:pP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A7C32DC" w14:textId="77777777" w:rsidR="00045913" w:rsidRPr="004A50E2" w:rsidRDefault="00045913" w:rsidP="00A06BBC">
            <w:pPr>
              <w:spacing w:line="276" w:lineRule="auto"/>
              <w:ind w:right="562"/>
              <w:jc w:val="left"/>
              <w:rPr>
                <w:sz w:val="22"/>
                <w:szCs w:val="22"/>
                <w:highlight w:val="yellow"/>
              </w:rPr>
            </w:pPr>
          </w:p>
        </w:tc>
        <w:tc>
          <w:tcPr>
            <w:tcW w:w="826" w:type="pct"/>
            <w:gridSpan w:val="2"/>
            <w:tcBorders>
              <w:top w:val="dotted" w:sz="4" w:space="0" w:color="auto"/>
              <w:left w:val="dotted" w:sz="4" w:space="0" w:color="auto"/>
              <w:bottom w:val="dotted" w:sz="4" w:space="0" w:color="auto"/>
            </w:tcBorders>
            <w:vAlign w:val="center"/>
          </w:tcPr>
          <w:p w14:paraId="19B811A5"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736C0FEB"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49F5F80D"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492" w:type="pct"/>
            <w:tcBorders>
              <w:top w:val="dotted" w:sz="4" w:space="0" w:color="auto"/>
              <w:left w:val="dotted" w:sz="4" w:space="0" w:color="auto"/>
              <w:bottom w:val="dotted" w:sz="4" w:space="0" w:color="auto"/>
              <w:right w:val="dotted" w:sz="4" w:space="0" w:color="auto"/>
            </w:tcBorders>
            <w:vAlign w:val="center"/>
          </w:tcPr>
          <w:p w14:paraId="7C39F99D"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5729F5A5" w14:textId="77777777" w:rsidR="00A06BBC" w:rsidRDefault="00A06BBC" w:rsidP="00A06BBC">
            <w:pPr>
              <w:jc w:val="left"/>
              <w:rPr>
                <w:sz w:val="16"/>
                <w:szCs w:val="16"/>
              </w:rPr>
            </w:pPr>
            <w:r>
              <w:rPr>
                <w:sz w:val="16"/>
                <w:szCs w:val="16"/>
              </w:rPr>
              <w:t>Rischio da esposizione a sorgenti naturali di radiazioni</w:t>
            </w:r>
          </w:p>
        </w:tc>
        <w:tc>
          <w:tcPr>
            <w:tcW w:w="1724" w:type="pct"/>
            <w:tcBorders>
              <w:top w:val="dotted" w:sz="4" w:space="0" w:color="auto"/>
              <w:left w:val="dotted" w:sz="4" w:space="0" w:color="auto"/>
              <w:bottom w:val="dotted" w:sz="4" w:space="0" w:color="auto"/>
              <w:right w:val="dotted" w:sz="4" w:space="0" w:color="auto"/>
            </w:tcBorders>
            <w:vAlign w:val="center"/>
          </w:tcPr>
          <w:p w14:paraId="7FC18D49" w14:textId="77777777" w:rsidR="00A06BBC" w:rsidRPr="00534461" w:rsidRDefault="00A06BBC" w:rsidP="000B0A1D">
            <w:pPr>
              <w:jc w:val="left"/>
              <w:rPr>
                <w:rFonts w:cs="Tahoma"/>
                <w:color w:val="000000"/>
                <w:sz w:val="16"/>
                <w:szCs w:val="16"/>
              </w:rPr>
            </w:pPr>
            <w:r>
              <w:rPr>
                <w:rFonts w:cs="Tahoma"/>
                <w:color w:val="000000"/>
                <w:sz w:val="16"/>
                <w:szCs w:val="16"/>
              </w:rPr>
              <w:t xml:space="preserve">La sede si trova </w:t>
            </w:r>
            <w:r w:rsidRPr="000B0A1D">
              <w:rPr>
                <w:rFonts w:cs="Tahoma"/>
                <w:sz w:val="16"/>
                <w:szCs w:val="16"/>
              </w:rPr>
              <w:t xml:space="preserve">al </w:t>
            </w:r>
            <w:proofErr w:type="gramStart"/>
            <w:r w:rsidR="000B0A1D" w:rsidRPr="000B0A1D">
              <w:rPr>
                <w:rFonts w:cs="Tahoma"/>
                <w:sz w:val="16"/>
                <w:szCs w:val="16"/>
              </w:rPr>
              <w:t>1</w:t>
            </w:r>
            <w:r w:rsidRPr="000B0A1D">
              <w:rPr>
                <w:rFonts w:cs="Tahoma"/>
                <w:sz w:val="16"/>
                <w:szCs w:val="16"/>
              </w:rPr>
              <w:t>°</w:t>
            </w:r>
            <w:proofErr w:type="gramEnd"/>
            <w:r w:rsidRPr="000B0A1D">
              <w:rPr>
                <w:rFonts w:cs="Tahoma"/>
                <w:sz w:val="16"/>
                <w:szCs w:val="16"/>
              </w:rPr>
              <w:t xml:space="preserve"> piano, </w:t>
            </w:r>
            <w:r>
              <w:rPr>
                <w:rFonts w:cs="Tahoma"/>
                <w:color w:val="000000"/>
                <w:sz w:val="16"/>
                <w:szCs w:val="16"/>
              </w:rPr>
              <w:t>senza locali di pertinenza ai piani interrati e</w:t>
            </w:r>
            <w:r w:rsidR="003011E2">
              <w:rPr>
                <w:rFonts w:cs="Tahoma"/>
                <w:color w:val="000000"/>
                <w:sz w:val="16"/>
                <w:szCs w:val="16"/>
              </w:rPr>
              <w:t>/o</w:t>
            </w:r>
            <w:r>
              <w:rPr>
                <w:rFonts w:cs="Tahoma"/>
                <w:color w:val="000000"/>
                <w:sz w:val="16"/>
                <w:szCs w:val="16"/>
              </w:rPr>
              <w:t xml:space="preserve"> terra; r</w:t>
            </w:r>
            <w:r w:rsidRPr="00A221C5">
              <w:rPr>
                <w:rFonts w:cs="Tahoma"/>
                <w:color w:val="000000"/>
                <w:sz w:val="16"/>
                <w:szCs w:val="16"/>
              </w:rPr>
              <w:t>ischio non presente nell’attività</w:t>
            </w:r>
          </w:p>
        </w:tc>
        <w:tc>
          <w:tcPr>
            <w:tcW w:w="93" w:type="pct"/>
            <w:tcBorders>
              <w:top w:val="dotted" w:sz="4" w:space="0" w:color="auto"/>
              <w:left w:val="dotted" w:sz="4" w:space="0" w:color="auto"/>
              <w:bottom w:val="dotted" w:sz="4" w:space="0" w:color="auto"/>
              <w:right w:val="dotted" w:sz="4" w:space="0" w:color="auto"/>
            </w:tcBorders>
            <w:vAlign w:val="center"/>
          </w:tcPr>
          <w:p w14:paraId="3F561B43" w14:textId="77777777" w:rsidR="00A06BBC" w:rsidRPr="00F074C3" w:rsidRDefault="00A06BBC" w:rsidP="00A06BBC">
            <w:pPr>
              <w:spacing w:line="276" w:lineRule="auto"/>
              <w:ind w:right="562"/>
              <w:jc w:val="left"/>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560A8FD"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483FCEF9" w14:textId="77777777" w:rsidR="00A06BBC" w:rsidRPr="00F074C3" w:rsidRDefault="00A06BBC" w:rsidP="00A06BBC">
            <w:pPr>
              <w:spacing w:line="276" w:lineRule="auto"/>
              <w:ind w:right="562"/>
              <w:jc w:val="left"/>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52F3F0DC" w14:textId="77777777" w:rsidR="00A06BBC" w:rsidRDefault="00A06BBC" w:rsidP="00A06BBC">
            <w:pPr>
              <w:jc w:val="left"/>
              <w:rPr>
                <w:rFonts w:cs="Tahoma"/>
                <w:color w:val="000000"/>
                <w:sz w:val="16"/>
                <w:szCs w:val="16"/>
              </w:rPr>
            </w:pPr>
          </w:p>
        </w:tc>
      </w:tr>
      <w:tr w:rsidR="00A06BBC" w14:paraId="7C0FFBAE"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13ABAF12"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92" w:type="pct"/>
            <w:tcBorders>
              <w:top w:val="dotted" w:sz="4" w:space="0" w:color="auto"/>
              <w:left w:val="dotted" w:sz="4" w:space="0" w:color="auto"/>
              <w:bottom w:val="dotted" w:sz="4" w:space="0" w:color="auto"/>
              <w:right w:val="dotted" w:sz="4" w:space="0" w:color="auto"/>
            </w:tcBorders>
            <w:vAlign w:val="center"/>
          </w:tcPr>
          <w:p w14:paraId="3C681364"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FBCB299"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 xml:space="preserve">rigoriferi, forni a microonde, </w:t>
            </w:r>
            <w:r w:rsidRPr="00726A74">
              <w:rPr>
                <w:rFonts w:cs="Tahoma"/>
                <w:color w:val="000000"/>
                <w:sz w:val="16"/>
                <w:szCs w:val="16"/>
              </w:rPr>
              <w:lastRenderedPageBreak/>
              <w:t>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24" w:type="pct"/>
            <w:tcBorders>
              <w:top w:val="dotted" w:sz="4" w:space="0" w:color="auto"/>
              <w:left w:val="dotted" w:sz="4" w:space="0" w:color="auto"/>
              <w:bottom w:val="dotted" w:sz="4" w:space="0" w:color="auto"/>
              <w:right w:val="dotted" w:sz="4" w:space="0" w:color="auto"/>
            </w:tcBorders>
            <w:vAlign w:val="center"/>
          </w:tcPr>
          <w:p w14:paraId="051C9E88" w14:textId="77777777" w:rsidR="00A06BBC" w:rsidRDefault="00A06BBC" w:rsidP="00A06BBC">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35FA8021" w14:textId="77777777" w:rsidR="00A06BBC" w:rsidRPr="006702B5" w:rsidRDefault="00A06BBC" w:rsidP="00A06BBC">
            <w:pPr>
              <w:jc w:val="left"/>
              <w:rPr>
                <w:rFonts w:ascii="Arial" w:hAnsi="Arial" w:cs="Arial"/>
                <w:sz w:val="16"/>
              </w:rPr>
            </w:pPr>
            <w:r>
              <w:rPr>
                <w:rFonts w:cs="Tahoma"/>
                <w:color w:val="000000"/>
                <w:sz w:val="16"/>
                <w:szCs w:val="16"/>
              </w:rPr>
              <w:t>La manutenzione e pulizia periodica sono effettuate da personale specializzato esterno all’azienda.</w:t>
            </w:r>
          </w:p>
        </w:tc>
        <w:tc>
          <w:tcPr>
            <w:tcW w:w="93" w:type="pct"/>
            <w:tcBorders>
              <w:top w:val="dotted" w:sz="4" w:space="0" w:color="auto"/>
              <w:left w:val="dotted" w:sz="4" w:space="0" w:color="auto"/>
              <w:bottom w:val="dotted" w:sz="4" w:space="0" w:color="auto"/>
              <w:right w:val="dotted" w:sz="4" w:space="0" w:color="auto"/>
            </w:tcBorders>
            <w:vAlign w:val="center"/>
          </w:tcPr>
          <w:p w14:paraId="661238B8" w14:textId="77777777" w:rsidR="00A06BBC" w:rsidRPr="00F074C3" w:rsidRDefault="00A06BBC" w:rsidP="00A06BB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416D6AA"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B362035" w14:textId="77777777" w:rsidR="00A06BBC" w:rsidRPr="00F074C3" w:rsidRDefault="00A06BBC" w:rsidP="00A06BB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467E7309" w14:textId="77777777" w:rsidR="00A06BBC" w:rsidRDefault="00A06BBC" w:rsidP="00A06BBC">
            <w:pPr>
              <w:jc w:val="left"/>
              <w:rPr>
                <w:rFonts w:cs="Tahoma"/>
                <w:color w:val="000000"/>
                <w:sz w:val="16"/>
                <w:szCs w:val="16"/>
              </w:rPr>
            </w:pPr>
          </w:p>
        </w:tc>
      </w:tr>
      <w:tr w:rsidR="00A06BBC" w14:paraId="14CAD6EC" w14:textId="77777777" w:rsidTr="00B8208B">
        <w:tc>
          <w:tcPr>
            <w:tcW w:w="925" w:type="pct"/>
            <w:gridSpan w:val="2"/>
            <w:tcBorders>
              <w:top w:val="dotted" w:sz="4" w:space="0" w:color="auto"/>
              <w:bottom w:val="dotted" w:sz="4" w:space="0" w:color="auto"/>
              <w:right w:val="dotted" w:sz="4" w:space="0" w:color="auto"/>
            </w:tcBorders>
            <w:shd w:val="clear" w:color="auto" w:fill="auto"/>
            <w:vAlign w:val="center"/>
          </w:tcPr>
          <w:p w14:paraId="0C373322"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92" w:type="pct"/>
            <w:tcBorders>
              <w:top w:val="dotted" w:sz="4" w:space="0" w:color="auto"/>
              <w:left w:val="dotted" w:sz="4" w:space="0" w:color="auto"/>
              <w:bottom w:val="dotted" w:sz="4" w:space="0" w:color="auto"/>
              <w:right w:val="dotted" w:sz="4" w:space="0" w:color="auto"/>
            </w:tcBorders>
            <w:vAlign w:val="center"/>
          </w:tcPr>
          <w:p w14:paraId="3CB148A3"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83C7246" w14:textId="77777777" w:rsidR="00A06BBC" w:rsidRDefault="00A06BBC" w:rsidP="00A06BBC">
            <w:pPr>
              <w:jc w:val="left"/>
              <w:rPr>
                <w:sz w:val="16"/>
                <w:szCs w:val="16"/>
              </w:rPr>
            </w:pPr>
            <w:r>
              <w:rPr>
                <w:sz w:val="16"/>
                <w:szCs w:val="16"/>
              </w:rPr>
              <w:t>Rischio legionellosi</w:t>
            </w:r>
          </w:p>
        </w:tc>
        <w:tc>
          <w:tcPr>
            <w:tcW w:w="1724" w:type="pct"/>
            <w:tcBorders>
              <w:top w:val="dotted" w:sz="4" w:space="0" w:color="auto"/>
              <w:left w:val="dotted" w:sz="4" w:space="0" w:color="auto"/>
              <w:bottom w:val="dotted" w:sz="4" w:space="0" w:color="auto"/>
              <w:right w:val="dotted" w:sz="4" w:space="0" w:color="auto"/>
            </w:tcBorders>
            <w:vAlign w:val="center"/>
          </w:tcPr>
          <w:p w14:paraId="41F8D832"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3" w:type="pct"/>
            <w:tcBorders>
              <w:top w:val="dotted" w:sz="4" w:space="0" w:color="auto"/>
              <w:left w:val="dotted" w:sz="4" w:space="0" w:color="auto"/>
              <w:bottom w:val="dotted" w:sz="4" w:space="0" w:color="auto"/>
              <w:right w:val="dotted" w:sz="4" w:space="0" w:color="auto"/>
            </w:tcBorders>
            <w:vAlign w:val="center"/>
          </w:tcPr>
          <w:p w14:paraId="028ADE3E" w14:textId="25F9559E" w:rsidR="00A06BBC" w:rsidRPr="00F074C3" w:rsidRDefault="00B8208B" w:rsidP="00A06BB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47CAF77" w14:textId="69564D43" w:rsidR="00A06BBC" w:rsidRPr="00F074C3" w:rsidRDefault="00B8208B" w:rsidP="00A06BBC">
            <w:pPr>
              <w:spacing w:line="276" w:lineRule="auto"/>
              <w:ind w:right="562"/>
              <w:jc w:val="left"/>
              <w:rPr>
                <w:sz w:val="22"/>
                <w:szCs w:val="22"/>
              </w:rPr>
            </w:pPr>
            <w:r>
              <w:rPr>
                <w:sz w:val="22"/>
                <w:szCs w:val="22"/>
              </w:rPr>
              <w:t>2</w:t>
            </w:r>
          </w:p>
        </w:tc>
        <w:tc>
          <w:tcPr>
            <w:tcW w:w="98" w:type="pct"/>
            <w:tcBorders>
              <w:top w:val="dotted" w:sz="4" w:space="0" w:color="auto"/>
              <w:left w:val="dotted" w:sz="4" w:space="0" w:color="auto"/>
              <w:bottom w:val="dotted" w:sz="4" w:space="0" w:color="auto"/>
              <w:right w:val="dotted" w:sz="4" w:space="0" w:color="auto"/>
            </w:tcBorders>
            <w:shd w:val="clear" w:color="auto" w:fill="92D050"/>
            <w:vAlign w:val="center"/>
          </w:tcPr>
          <w:p w14:paraId="5E6431E3" w14:textId="2EDEEC64" w:rsidR="00A06BBC" w:rsidRPr="00F074C3" w:rsidRDefault="00B8208B" w:rsidP="00A06BBC">
            <w:pPr>
              <w:spacing w:line="276" w:lineRule="auto"/>
              <w:ind w:right="562"/>
              <w:jc w:val="left"/>
              <w:rPr>
                <w:sz w:val="22"/>
                <w:szCs w:val="22"/>
              </w:rPr>
            </w:pPr>
            <w:r>
              <w:rPr>
                <w:sz w:val="22"/>
                <w:szCs w:val="22"/>
              </w:rPr>
              <w:t>2</w:t>
            </w:r>
          </w:p>
        </w:tc>
        <w:tc>
          <w:tcPr>
            <w:tcW w:w="826" w:type="pct"/>
            <w:gridSpan w:val="2"/>
            <w:tcBorders>
              <w:top w:val="dotted" w:sz="4" w:space="0" w:color="auto"/>
              <w:left w:val="dotted" w:sz="4" w:space="0" w:color="auto"/>
              <w:bottom w:val="dotted" w:sz="4" w:space="0" w:color="auto"/>
            </w:tcBorders>
            <w:vAlign w:val="center"/>
          </w:tcPr>
          <w:p w14:paraId="44DAB126" w14:textId="1961CD18" w:rsidR="00A06BBC" w:rsidRDefault="00B8208B" w:rsidP="00A06BBC">
            <w:pPr>
              <w:jc w:val="left"/>
              <w:rPr>
                <w:rFonts w:cs="Tahoma"/>
                <w:color w:val="000000"/>
                <w:sz w:val="16"/>
                <w:szCs w:val="16"/>
              </w:rPr>
            </w:pPr>
            <w:r w:rsidRPr="00B8208B">
              <w:rPr>
                <w:rFonts w:cs="Tahoma"/>
                <w:color w:val="000000"/>
                <w:sz w:val="16"/>
                <w:szCs w:val="16"/>
              </w:rPr>
              <w:t>Presente Autoclave: eseguita manutenzione ordinaria programmata senza rilascio di verbale.</w:t>
            </w:r>
          </w:p>
        </w:tc>
      </w:tr>
      <w:tr w:rsidR="00A06BBC" w14:paraId="1835C641"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44A3E696" w14:textId="77777777" w:rsidR="00A06BBC" w:rsidRPr="00A06BBC" w:rsidRDefault="00A06BBC" w:rsidP="00A06BBC">
            <w:pPr>
              <w:jc w:val="left"/>
              <w:rPr>
                <w:rFonts w:cs="Tahoma"/>
                <w:color w:val="000000"/>
                <w:sz w:val="16"/>
                <w:szCs w:val="16"/>
              </w:rPr>
            </w:pPr>
            <w:r w:rsidRPr="00A06BBC">
              <w:rPr>
                <w:rFonts w:cs="Tahoma"/>
                <w:color w:val="000000"/>
                <w:sz w:val="16"/>
                <w:szCs w:val="16"/>
              </w:rPr>
              <w:t>Cancerogeno</w:t>
            </w:r>
          </w:p>
        </w:tc>
        <w:tc>
          <w:tcPr>
            <w:tcW w:w="492" w:type="pct"/>
            <w:tcBorders>
              <w:top w:val="dotted" w:sz="4" w:space="0" w:color="auto"/>
              <w:left w:val="dotted" w:sz="4" w:space="0" w:color="auto"/>
              <w:bottom w:val="dotted" w:sz="4" w:space="0" w:color="auto"/>
              <w:right w:val="dotted" w:sz="4" w:space="0" w:color="auto"/>
            </w:tcBorders>
            <w:vAlign w:val="center"/>
          </w:tcPr>
          <w:p w14:paraId="5ED1F3F0"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37882A29" w14:textId="77777777" w:rsidR="00A06BBC" w:rsidRDefault="00A06BBC" w:rsidP="00A06BBC">
            <w:pPr>
              <w:jc w:val="left"/>
              <w:rPr>
                <w:rFonts w:eastAsia="Arial Unicode MS"/>
                <w:sz w:val="16"/>
                <w:szCs w:val="16"/>
              </w:rPr>
            </w:pPr>
            <w:r>
              <w:rPr>
                <w:sz w:val="16"/>
                <w:szCs w:val="16"/>
              </w:rPr>
              <w:t>Rischio da esposizione ad agenti cancerogeni o mutageni</w:t>
            </w:r>
          </w:p>
        </w:tc>
        <w:tc>
          <w:tcPr>
            <w:tcW w:w="1724" w:type="pct"/>
            <w:tcBorders>
              <w:top w:val="dotted" w:sz="4" w:space="0" w:color="auto"/>
              <w:left w:val="dotted" w:sz="4" w:space="0" w:color="auto"/>
              <w:bottom w:val="dotted" w:sz="4" w:space="0" w:color="auto"/>
              <w:right w:val="dotted" w:sz="4" w:space="0" w:color="auto"/>
            </w:tcBorders>
            <w:vAlign w:val="center"/>
          </w:tcPr>
          <w:p w14:paraId="7DC636EA" w14:textId="77777777" w:rsidR="00A06BBC" w:rsidRPr="00534461" w:rsidRDefault="00A06BBC" w:rsidP="00A06BB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3835AEE9" w14:textId="77777777" w:rsidR="00A06BBC" w:rsidRPr="00F074C3" w:rsidRDefault="00A06BBC" w:rsidP="00A06BBC">
            <w:pPr>
              <w:spacing w:line="276" w:lineRule="auto"/>
              <w:ind w:right="562"/>
              <w:jc w:val="left"/>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E83FCE1"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28893495" w14:textId="77777777" w:rsidR="00A06BBC" w:rsidRPr="00F074C3" w:rsidRDefault="00A06BBC" w:rsidP="00A06BBC">
            <w:pPr>
              <w:spacing w:line="276" w:lineRule="auto"/>
              <w:ind w:right="562"/>
              <w:jc w:val="left"/>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32B300E3" w14:textId="77777777" w:rsidR="00A06BBC" w:rsidRDefault="00A06BBC" w:rsidP="00A06BBC">
            <w:pPr>
              <w:jc w:val="left"/>
              <w:rPr>
                <w:rFonts w:cs="Tahoma"/>
                <w:color w:val="000000"/>
                <w:sz w:val="16"/>
                <w:szCs w:val="16"/>
              </w:rPr>
            </w:pPr>
            <w:r>
              <w:rPr>
                <w:rFonts w:cs="Tahoma"/>
                <w:color w:val="000000"/>
                <w:sz w:val="16"/>
                <w:szCs w:val="16"/>
              </w:rPr>
              <w:t>vedere documento Master</w:t>
            </w:r>
          </w:p>
        </w:tc>
      </w:tr>
      <w:tr w:rsidR="00A06BBC" w:rsidRPr="007074BA" w14:paraId="586032A1"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62037185"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stupefacenti o psicotrope</w:t>
            </w:r>
          </w:p>
        </w:tc>
        <w:tc>
          <w:tcPr>
            <w:tcW w:w="492" w:type="pct"/>
            <w:tcBorders>
              <w:top w:val="dotted" w:sz="4" w:space="0" w:color="auto"/>
              <w:left w:val="dotted" w:sz="4" w:space="0" w:color="auto"/>
              <w:bottom w:val="dotted" w:sz="4" w:space="0" w:color="auto"/>
              <w:right w:val="dotted" w:sz="4" w:space="0" w:color="auto"/>
            </w:tcBorders>
            <w:vAlign w:val="center"/>
          </w:tcPr>
          <w:p w14:paraId="3926E737"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2480F20A" w14:textId="77777777" w:rsidR="00A06BBC" w:rsidRDefault="00A06BBC" w:rsidP="00A06BBC">
            <w:pPr>
              <w:jc w:val="left"/>
              <w:rPr>
                <w:sz w:val="16"/>
                <w:szCs w:val="16"/>
              </w:rPr>
            </w:pPr>
            <w:r>
              <w:rPr>
                <w:rFonts w:eastAsia="Arial Unicode MS"/>
                <w:sz w:val="16"/>
                <w:szCs w:val="16"/>
              </w:rPr>
              <w:t>Rischi derivanti dall’utilizzo di sostanze stupefacenti o psicotrope</w:t>
            </w:r>
          </w:p>
        </w:tc>
        <w:tc>
          <w:tcPr>
            <w:tcW w:w="1724" w:type="pct"/>
            <w:tcBorders>
              <w:top w:val="dotted" w:sz="4" w:space="0" w:color="auto"/>
              <w:left w:val="dotted" w:sz="4" w:space="0" w:color="auto"/>
              <w:bottom w:val="dotted" w:sz="4" w:space="0" w:color="auto"/>
              <w:right w:val="dotted" w:sz="4" w:space="0" w:color="auto"/>
            </w:tcBorders>
            <w:vAlign w:val="center"/>
          </w:tcPr>
          <w:p w14:paraId="01D220EF"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3" w:type="pct"/>
            <w:tcBorders>
              <w:top w:val="dotted" w:sz="4" w:space="0" w:color="auto"/>
              <w:left w:val="dotted" w:sz="4" w:space="0" w:color="auto"/>
              <w:bottom w:val="dotted" w:sz="4" w:space="0" w:color="auto"/>
              <w:right w:val="dotted" w:sz="4" w:space="0" w:color="auto"/>
            </w:tcBorders>
            <w:vAlign w:val="center"/>
          </w:tcPr>
          <w:p w14:paraId="7546263F" w14:textId="77777777" w:rsidR="00A06BBC" w:rsidRPr="00F074C3" w:rsidRDefault="00A06BBC" w:rsidP="00A06BBC">
            <w:pPr>
              <w:spacing w:line="276" w:lineRule="auto"/>
              <w:ind w:right="562"/>
              <w:jc w:val="left"/>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F362C49"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7C4DBE90" w14:textId="77777777" w:rsidR="00A06BBC" w:rsidRPr="00F074C3" w:rsidRDefault="00A06BBC" w:rsidP="00A06BBC">
            <w:pPr>
              <w:spacing w:line="276" w:lineRule="auto"/>
              <w:ind w:right="562"/>
              <w:jc w:val="left"/>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4D94968B" w14:textId="77777777" w:rsidR="00A06BBC" w:rsidRPr="007074BA" w:rsidRDefault="00A06BBC" w:rsidP="00A06BBC">
            <w:pPr>
              <w:jc w:val="left"/>
              <w:rPr>
                <w:rFonts w:cs="Tahoma"/>
                <w:color w:val="000000"/>
                <w:sz w:val="16"/>
                <w:szCs w:val="16"/>
              </w:rPr>
            </w:pPr>
            <w:r w:rsidRPr="007074BA">
              <w:rPr>
                <w:rFonts w:cs="Tahoma"/>
                <w:color w:val="000000"/>
                <w:sz w:val="16"/>
                <w:szCs w:val="16"/>
              </w:rPr>
              <w:t>vedere documento Master</w:t>
            </w:r>
          </w:p>
        </w:tc>
      </w:tr>
      <w:tr w:rsidR="00A06BBC" w14:paraId="6E5F9CD9"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7D83260C"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alcoliche e super alcoliche</w:t>
            </w:r>
          </w:p>
        </w:tc>
        <w:tc>
          <w:tcPr>
            <w:tcW w:w="492" w:type="pct"/>
            <w:tcBorders>
              <w:top w:val="dotted" w:sz="4" w:space="0" w:color="auto"/>
              <w:left w:val="dotted" w:sz="4" w:space="0" w:color="auto"/>
              <w:bottom w:val="dotted" w:sz="4" w:space="0" w:color="auto"/>
              <w:right w:val="dotted" w:sz="4" w:space="0" w:color="auto"/>
            </w:tcBorders>
            <w:vAlign w:val="center"/>
          </w:tcPr>
          <w:p w14:paraId="2B579937"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5A9D9A63" w14:textId="77777777" w:rsidR="00A06BBC" w:rsidRDefault="00A06BBC" w:rsidP="00A06BBC">
            <w:pPr>
              <w:jc w:val="left"/>
              <w:rPr>
                <w:rFonts w:eastAsia="Arial Unicode MS"/>
                <w:sz w:val="16"/>
                <w:szCs w:val="16"/>
              </w:rPr>
            </w:pPr>
            <w:r>
              <w:rPr>
                <w:rFonts w:eastAsia="Arial Unicode MS"/>
                <w:sz w:val="16"/>
                <w:szCs w:val="16"/>
              </w:rPr>
              <w:t>Rischi derivanti dall’utilizzo di sostanze alcoliche o superalcoliche</w:t>
            </w:r>
          </w:p>
        </w:tc>
        <w:tc>
          <w:tcPr>
            <w:tcW w:w="1724" w:type="pct"/>
            <w:tcBorders>
              <w:top w:val="dotted" w:sz="4" w:space="0" w:color="auto"/>
              <w:left w:val="dotted" w:sz="4" w:space="0" w:color="auto"/>
              <w:bottom w:val="dotted" w:sz="4" w:space="0" w:color="auto"/>
              <w:right w:val="dotted" w:sz="4" w:space="0" w:color="auto"/>
            </w:tcBorders>
            <w:vAlign w:val="center"/>
          </w:tcPr>
          <w:p w14:paraId="6B38A5C6"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3" w:type="pct"/>
            <w:tcBorders>
              <w:top w:val="dotted" w:sz="4" w:space="0" w:color="auto"/>
              <w:left w:val="dotted" w:sz="4" w:space="0" w:color="auto"/>
              <w:bottom w:val="dotted" w:sz="4" w:space="0" w:color="auto"/>
              <w:right w:val="dotted" w:sz="4" w:space="0" w:color="auto"/>
            </w:tcBorders>
            <w:vAlign w:val="center"/>
          </w:tcPr>
          <w:p w14:paraId="773C86A7" w14:textId="77777777" w:rsidR="00A06BBC" w:rsidRPr="00F074C3" w:rsidRDefault="00A06BBC" w:rsidP="00A06BBC">
            <w:pPr>
              <w:spacing w:line="276" w:lineRule="auto"/>
              <w:ind w:right="562"/>
              <w:jc w:val="left"/>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80699E5"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604ACF50" w14:textId="77777777" w:rsidR="00A06BBC" w:rsidRPr="00F074C3" w:rsidRDefault="00A06BBC" w:rsidP="00A06BBC">
            <w:pPr>
              <w:spacing w:line="276" w:lineRule="auto"/>
              <w:ind w:right="562"/>
              <w:jc w:val="left"/>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31002A32" w14:textId="77777777" w:rsidR="00A06BBC" w:rsidRDefault="00A06BBC" w:rsidP="00A06BBC">
            <w:pPr>
              <w:jc w:val="left"/>
              <w:rPr>
                <w:rFonts w:cs="Tahoma"/>
                <w:color w:val="000000"/>
                <w:sz w:val="16"/>
                <w:szCs w:val="16"/>
              </w:rPr>
            </w:pPr>
            <w:r w:rsidRPr="007074BA">
              <w:rPr>
                <w:rFonts w:cs="Tahoma"/>
                <w:color w:val="000000"/>
                <w:sz w:val="16"/>
                <w:szCs w:val="16"/>
              </w:rPr>
              <w:t>vedere documento Master</w:t>
            </w:r>
          </w:p>
        </w:tc>
      </w:tr>
    </w:tbl>
    <w:p w14:paraId="6511251E" w14:textId="77777777" w:rsidR="009633D3" w:rsidRPr="00DA13BA" w:rsidRDefault="009633D3" w:rsidP="00BE3AB8">
      <w:pPr>
        <w:adjustRightInd w:val="0"/>
        <w:spacing w:line="276" w:lineRule="auto"/>
        <w:rPr>
          <w:rFonts w:ascii="Swis721 BT" w:eastAsia="Arial Unicode MS" w:hAnsi="Swis721 BT" w:cs="Arial"/>
        </w:rPr>
      </w:pPr>
    </w:p>
    <w:p w14:paraId="5DC9EC81"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2682ED54"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6DD2325F" w14:textId="77777777" w:rsidTr="008A7E00">
        <w:tc>
          <w:tcPr>
            <w:tcW w:w="14386" w:type="dxa"/>
            <w:gridSpan w:val="2"/>
            <w:shd w:val="clear" w:color="auto" w:fill="D9D9D9" w:themeFill="background1" w:themeFillShade="D9"/>
          </w:tcPr>
          <w:p w14:paraId="07D7688A" w14:textId="77777777" w:rsidR="008A7E00" w:rsidRPr="00026DE1" w:rsidRDefault="008A7E00" w:rsidP="008A7E00">
            <w:pPr>
              <w:rPr>
                <w:sz w:val="22"/>
              </w:rPr>
            </w:pPr>
            <w:r>
              <w:rPr>
                <w:b/>
                <w:sz w:val="22"/>
              </w:rPr>
              <w:t>TIPOLOGIA DI RICHIO</w:t>
            </w:r>
          </w:p>
        </w:tc>
      </w:tr>
      <w:tr w:rsidR="008A7E00" w14:paraId="4941733E" w14:textId="77777777" w:rsidTr="008A7E00">
        <w:tc>
          <w:tcPr>
            <w:tcW w:w="2943" w:type="dxa"/>
            <w:shd w:val="clear" w:color="auto" w:fill="auto"/>
          </w:tcPr>
          <w:p w14:paraId="33E36837" w14:textId="77777777" w:rsidR="008A7E00" w:rsidRPr="008A7E00" w:rsidRDefault="008A7E00" w:rsidP="008A7E00">
            <w:pPr>
              <w:jc w:val="left"/>
              <w:rPr>
                <w:sz w:val="22"/>
                <w:highlight w:val="yellow"/>
              </w:rPr>
            </w:pPr>
            <w:r w:rsidRPr="000C224C">
              <w:rPr>
                <w:sz w:val="22"/>
              </w:rPr>
              <w:t>RISCHIO SISMICO</w:t>
            </w:r>
          </w:p>
        </w:tc>
        <w:tc>
          <w:tcPr>
            <w:tcW w:w="11443" w:type="dxa"/>
          </w:tcPr>
          <w:p w14:paraId="3621C9A4" w14:textId="77777777" w:rsidR="008A7E00" w:rsidRPr="008A7E00" w:rsidRDefault="008A7E00" w:rsidP="008A7E00">
            <w:pPr>
              <w:jc w:val="left"/>
              <w:rPr>
                <w:sz w:val="22"/>
              </w:rPr>
            </w:pPr>
            <w:r w:rsidRPr="008A7E00">
              <w:rPr>
                <w:sz w:val="22"/>
              </w:rPr>
              <w:t>entità sismica zona 2</w:t>
            </w:r>
          </w:p>
        </w:tc>
      </w:tr>
      <w:tr w:rsidR="008A7E00" w14:paraId="5C5081EB" w14:textId="77777777" w:rsidTr="008A7E00">
        <w:tc>
          <w:tcPr>
            <w:tcW w:w="2943" w:type="dxa"/>
            <w:shd w:val="clear" w:color="auto" w:fill="auto"/>
          </w:tcPr>
          <w:p w14:paraId="6EEEE31E" w14:textId="77777777" w:rsidR="008A7E00" w:rsidRPr="00FA0B66" w:rsidRDefault="008A7E00" w:rsidP="008A7E00">
            <w:pPr>
              <w:jc w:val="left"/>
              <w:rPr>
                <w:sz w:val="22"/>
              </w:rPr>
            </w:pPr>
            <w:r w:rsidRPr="00FA0B66">
              <w:rPr>
                <w:sz w:val="22"/>
              </w:rPr>
              <w:t>RISCHIO IDROGEOLOGICO</w:t>
            </w:r>
          </w:p>
        </w:tc>
        <w:tc>
          <w:tcPr>
            <w:tcW w:w="11443" w:type="dxa"/>
          </w:tcPr>
          <w:p w14:paraId="5D8BEEAE" w14:textId="77777777" w:rsidR="008A7E00" w:rsidRPr="008A7E00" w:rsidRDefault="00FA0B66" w:rsidP="008A7E00">
            <w:pPr>
              <w:jc w:val="left"/>
              <w:rPr>
                <w:sz w:val="22"/>
              </w:rPr>
            </w:pPr>
            <w:r>
              <w:rPr>
                <w:sz w:val="22"/>
              </w:rPr>
              <w:t>non presente</w:t>
            </w:r>
          </w:p>
        </w:tc>
      </w:tr>
      <w:tr w:rsidR="008A7E00" w14:paraId="7FA96664" w14:textId="77777777" w:rsidTr="008A7E00">
        <w:tc>
          <w:tcPr>
            <w:tcW w:w="2943" w:type="dxa"/>
            <w:shd w:val="clear" w:color="auto" w:fill="auto"/>
          </w:tcPr>
          <w:p w14:paraId="1795061D" w14:textId="77777777" w:rsidR="008A7E00" w:rsidRPr="00FA0B66" w:rsidRDefault="008A7E00" w:rsidP="008A7E00">
            <w:pPr>
              <w:jc w:val="left"/>
              <w:rPr>
                <w:sz w:val="22"/>
              </w:rPr>
            </w:pPr>
            <w:r w:rsidRPr="00FA0B66">
              <w:rPr>
                <w:sz w:val="22"/>
              </w:rPr>
              <w:t>RISCHIO AMBIENTALE</w:t>
            </w:r>
          </w:p>
        </w:tc>
        <w:tc>
          <w:tcPr>
            <w:tcW w:w="11443" w:type="dxa"/>
          </w:tcPr>
          <w:p w14:paraId="4B185609" w14:textId="77777777" w:rsidR="008A7E00" w:rsidRPr="008A7E00" w:rsidRDefault="00FA0B66" w:rsidP="008A7E00">
            <w:pPr>
              <w:jc w:val="left"/>
              <w:rPr>
                <w:sz w:val="22"/>
              </w:rPr>
            </w:pPr>
            <w:r>
              <w:rPr>
                <w:sz w:val="22"/>
              </w:rPr>
              <w:t>non presente</w:t>
            </w:r>
          </w:p>
        </w:tc>
      </w:tr>
      <w:tr w:rsidR="008A7E00" w14:paraId="67506405" w14:textId="77777777" w:rsidTr="008A7E00">
        <w:tc>
          <w:tcPr>
            <w:tcW w:w="2943" w:type="dxa"/>
            <w:shd w:val="clear" w:color="auto" w:fill="auto"/>
          </w:tcPr>
          <w:p w14:paraId="20CA0357" w14:textId="77777777" w:rsidR="008A7E00" w:rsidRPr="000A16AB" w:rsidRDefault="008A7E00" w:rsidP="008A7E00">
            <w:pPr>
              <w:jc w:val="left"/>
              <w:rPr>
                <w:sz w:val="22"/>
              </w:rPr>
            </w:pPr>
          </w:p>
        </w:tc>
        <w:tc>
          <w:tcPr>
            <w:tcW w:w="11443" w:type="dxa"/>
          </w:tcPr>
          <w:p w14:paraId="00EEE193" w14:textId="77777777" w:rsidR="008A7E00" w:rsidRPr="00026DE1" w:rsidRDefault="008A7E00" w:rsidP="008A7E00">
            <w:pPr>
              <w:jc w:val="left"/>
              <w:rPr>
                <w:sz w:val="22"/>
              </w:rPr>
            </w:pPr>
          </w:p>
        </w:tc>
      </w:tr>
    </w:tbl>
    <w:p w14:paraId="121A06B0" w14:textId="77777777" w:rsidR="008A7E00" w:rsidRDefault="008A7E00" w:rsidP="008A7E00">
      <w:pPr>
        <w:spacing w:line="276" w:lineRule="auto"/>
        <w:ind w:right="562"/>
        <w:jc w:val="left"/>
        <w:rPr>
          <w:rFonts w:ascii="Swis721 BT" w:hAnsi="Swis721 BT"/>
          <w:sz w:val="22"/>
          <w:szCs w:val="22"/>
        </w:rPr>
      </w:pPr>
    </w:p>
    <w:p w14:paraId="0B7F37FA"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2A93217A"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9780CE0"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D92D91F" w14:textId="77777777" w:rsidR="00DB579A" w:rsidRDefault="00DB579A" w:rsidP="008A7E00">
      <w:pPr>
        <w:spacing w:line="276" w:lineRule="auto"/>
        <w:ind w:right="562"/>
        <w:jc w:val="left"/>
        <w:rPr>
          <w:rFonts w:ascii="Swis721 BT" w:hAnsi="Swis721 BT"/>
          <w:sz w:val="22"/>
          <w:szCs w:val="22"/>
        </w:rPr>
      </w:pPr>
    </w:p>
    <w:p w14:paraId="45A05BBE" w14:textId="77777777" w:rsidR="00045913" w:rsidRPr="00003618" w:rsidRDefault="00045913" w:rsidP="00045913">
      <w:pPr>
        <w:rPr>
          <w:b/>
          <w:sz w:val="22"/>
          <w:szCs w:val="22"/>
        </w:rPr>
      </w:pPr>
      <w:r w:rsidRPr="00A90A6C">
        <w:rPr>
          <w:b/>
          <w:sz w:val="22"/>
          <w:szCs w:val="22"/>
        </w:rPr>
        <w:t>PIANO DI MIGLIORAMENTO</w:t>
      </w:r>
    </w:p>
    <w:p w14:paraId="33EC6DED" w14:textId="77777777" w:rsidR="00045913" w:rsidRPr="00003618" w:rsidRDefault="00045913" w:rsidP="00045913">
      <w:pPr>
        <w:rPr>
          <w:sz w:val="22"/>
          <w:szCs w:val="22"/>
        </w:rPr>
      </w:pPr>
      <w:r w:rsidRPr="00003618">
        <w:rPr>
          <w:sz w:val="22"/>
          <w:szCs w:val="22"/>
        </w:rPr>
        <w:t>A fronte della diagnosi e delle valutazioni finora eseguiti si riporta di seguito l’insieme di 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 intervento.</w:t>
      </w:r>
    </w:p>
    <w:p w14:paraId="356A1AE0" w14:textId="77777777" w:rsidR="00A07AD0" w:rsidRDefault="00A07AD0" w:rsidP="00A07AD0">
      <w:pPr>
        <w:rPr>
          <w:sz w:val="10"/>
          <w:szCs w:val="10"/>
        </w:rPr>
      </w:pPr>
      <w:bookmarkStart w:id="6" w:name="_Hlk51581977"/>
    </w:p>
    <w:p w14:paraId="4054B0F6" w14:textId="77777777" w:rsidR="00C84CA6" w:rsidRDefault="00C84CA6" w:rsidP="00A07AD0">
      <w:pPr>
        <w:rPr>
          <w:sz w:val="10"/>
          <w:szCs w:val="10"/>
        </w:rPr>
      </w:pPr>
    </w:p>
    <w:p w14:paraId="37C79664" w14:textId="77777777" w:rsidR="00C84CA6" w:rsidRPr="00390D3C" w:rsidRDefault="00C84CA6" w:rsidP="00C84CA6">
      <w:pPr>
        <w:rPr>
          <w:sz w:val="10"/>
          <w:szCs w:val="10"/>
        </w:rPr>
      </w:pPr>
      <w:bookmarkStart w:id="7" w:name="_Hlk54294020"/>
      <w:bookmarkStart w:id="8" w:name="_Hlk57752428"/>
    </w:p>
    <w:tbl>
      <w:tblPr>
        <w:tblpPr w:leftFromText="141" w:rightFromText="141" w:vertAnchor="text" w:horzAnchor="margin" w:tblpX="108" w:tblpY="2"/>
        <w:tblW w:w="145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C84CA6" w14:paraId="07F1FDCA" w14:textId="77777777" w:rsidTr="00C84CA6">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7EE13E96" w14:textId="77777777" w:rsidR="00C84CA6" w:rsidRPr="00875E4E" w:rsidRDefault="00C84CA6" w:rsidP="006501DA">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222AEC8A" w14:textId="77777777" w:rsidR="00C84CA6" w:rsidRPr="00875E4E" w:rsidRDefault="00C84CA6" w:rsidP="006501DA">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3C14146" w14:textId="77777777" w:rsidR="00C84CA6" w:rsidRPr="00875E4E" w:rsidRDefault="00C84CA6" w:rsidP="006501DA">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C84CA6" w14:paraId="630F55E4" w14:textId="77777777" w:rsidTr="00C84CA6">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9A1DC50" w14:textId="77777777" w:rsidR="00C84CA6" w:rsidRPr="00A22328" w:rsidRDefault="00C84CA6" w:rsidP="006501DA">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18DD02B" w14:textId="77777777" w:rsidR="00C84CA6" w:rsidRPr="00A22328" w:rsidRDefault="00C84CA6" w:rsidP="006501DA">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877B2B3" w14:textId="77777777" w:rsidR="00C84CA6" w:rsidRPr="00A22328" w:rsidRDefault="00C84CA6" w:rsidP="006501DA">
            <w:pPr>
              <w:tabs>
                <w:tab w:val="clear" w:pos="-189"/>
              </w:tabs>
              <w:suppressAutoHyphens/>
              <w:rPr>
                <w:rFonts w:cs="Arial"/>
                <w:b/>
                <w:sz w:val="10"/>
                <w:szCs w:val="10"/>
                <w:lang w:eastAsia="ar-SA"/>
              </w:rPr>
            </w:pPr>
          </w:p>
        </w:tc>
      </w:tr>
      <w:tr w:rsidR="00C84CA6" w14:paraId="641CB41B" w14:textId="77777777" w:rsidTr="00C84CA6">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082DBA48" w14:textId="77777777" w:rsidR="00C84CA6" w:rsidRDefault="00C84CA6" w:rsidP="006501DA">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5D4FFE79" w14:textId="77777777" w:rsidR="00C84CA6" w:rsidRDefault="00C84CA6" w:rsidP="006501DA">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60E24923" w14:textId="77777777" w:rsidR="00C84CA6" w:rsidRPr="00C84CA6" w:rsidRDefault="00C84CA6" w:rsidP="006501DA">
            <w:pPr>
              <w:tabs>
                <w:tab w:val="clear" w:pos="-189"/>
              </w:tabs>
              <w:suppressAutoHyphens/>
              <w:rPr>
                <w:rFonts w:cs="Arial"/>
              </w:rPr>
            </w:pPr>
            <w:r w:rsidRPr="00C84CA6">
              <w:rPr>
                <w:rFonts w:cs="Arial"/>
              </w:rPr>
              <w:t xml:space="preserve">Dicembre 2020 - </w:t>
            </w:r>
            <w:proofErr w:type="gramStart"/>
            <w:r w:rsidRPr="00C84CA6">
              <w:rPr>
                <w:rFonts w:cs="Arial"/>
              </w:rPr>
              <w:t>Marzo</w:t>
            </w:r>
            <w:proofErr w:type="gramEnd"/>
            <w:r w:rsidRPr="00C84CA6">
              <w:rPr>
                <w:rFonts w:cs="Arial"/>
              </w:rPr>
              <w:t xml:space="preserve"> 2021</w:t>
            </w:r>
          </w:p>
        </w:tc>
      </w:tr>
      <w:tr w:rsidR="00C84CA6" w14:paraId="14D845EB" w14:textId="77777777" w:rsidTr="00C84CA6">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544EC44E" w14:textId="77777777" w:rsidR="00C84CA6" w:rsidRPr="002055C4" w:rsidRDefault="00C84CA6" w:rsidP="006501DA">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6CCDB9AD" w14:textId="77777777" w:rsidR="00C84CA6" w:rsidRPr="002055C4" w:rsidRDefault="00C84CA6" w:rsidP="006501DA">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591DC8" w14:textId="77777777" w:rsidR="00C84CA6" w:rsidRPr="00C84CA6" w:rsidRDefault="00C84CA6" w:rsidP="006501DA">
            <w:pPr>
              <w:tabs>
                <w:tab w:val="clear" w:pos="-189"/>
              </w:tabs>
              <w:suppressAutoHyphens/>
              <w:rPr>
                <w:rFonts w:cs="Arial"/>
              </w:rPr>
            </w:pPr>
            <w:r w:rsidRPr="00C84CA6">
              <w:rPr>
                <w:rFonts w:cs="Arial"/>
              </w:rPr>
              <w:t xml:space="preserve">Dicembre 2020 - </w:t>
            </w:r>
            <w:proofErr w:type="gramStart"/>
            <w:r w:rsidRPr="00C84CA6">
              <w:rPr>
                <w:rFonts w:cs="Arial"/>
              </w:rPr>
              <w:t>Gennaio</w:t>
            </w:r>
            <w:proofErr w:type="gramEnd"/>
            <w:r w:rsidRPr="00C84CA6">
              <w:rPr>
                <w:rFonts w:cs="Arial"/>
              </w:rPr>
              <w:t xml:space="preserve"> 2021</w:t>
            </w:r>
          </w:p>
        </w:tc>
      </w:tr>
      <w:tr w:rsidR="00C84CA6" w14:paraId="5434D01C" w14:textId="77777777" w:rsidTr="00C84CA6">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47FF0E0E" w14:textId="3B3658A1" w:rsidR="00C84CA6" w:rsidRPr="002055C4" w:rsidRDefault="00C84CA6" w:rsidP="00B8208B">
            <w:pPr>
              <w:tabs>
                <w:tab w:val="clear" w:pos="-189"/>
              </w:tabs>
              <w:jc w:val="left"/>
              <w:rPr>
                <w:rFonts w:cs="Arial"/>
                <w:lang w:eastAsia="ar-SA"/>
              </w:rPr>
            </w:pPr>
            <w:r w:rsidRPr="00A22328">
              <w:rPr>
                <w:rFonts w:cs="Arial"/>
                <w:lang w:eastAsia="ar-SA"/>
              </w:rPr>
              <w:t xml:space="preserve">Verifica con Amministrazione Stabile per interventi relativi </w:t>
            </w:r>
            <w:r w:rsidR="00B8208B">
              <w:rPr>
                <w:rFonts w:cs="Arial"/>
                <w:lang w:eastAsia="ar-SA"/>
              </w:rPr>
              <w:t xml:space="preserve">a </w:t>
            </w:r>
            <w:r w:rsidRPr="00A22328">
              <w:rPr>
                <w:rFonts w:cs="Arial"/>
                <w:lang w:eastAsia="ar-SA"/>
              </w:rPr>
              <w:t>segnaletica emergenza vani scala</w:t>
            </w:r>
          </w:p>
        </w:tc>
        <w:tc>
          <w:tcPr>
            <w:tcW w:w="3260" w:type="dxa"/>
            <w:tcBorders>
              <w:top w:val="single" w:sz="6" w:space="0" w:color="auto"/>
              <w:left w:val="single" w:sz="6" w:space="0" w:color="auto"/>
              <w:bottom w:val="single" w:sz="6" w:space="0" w:color="auto"/>
              <w:right w:val="single" w:sz="6" w:space="0" w:color="auto"/>
            </w:tcBorders>
            <w:vAlign w:val="center"/>
            <w:hideMark/>
          </w:tcPr>
          <w:p w14:paraId="1ECB0614" w14:textId="77777777" w:rsidR="00C84CA6" w:rsidRPr="00875E4E" w:rsidRDefault="00C84CA6" w:rsidP="006501DA">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6DB502AE" w14:textId="4BA82342" w:rsidR="00C84CA6" w:rsidRPr="00C84CA6" w:rsidRDefault="003E5C6F" w:rsidP="006501DA">
            <w:pPr>
              <w:tabs>
                <w:tab w:val="clear" w:pos="-189"/>
              </w:tabs>
              <w:suppressAutoHyphens/>
              <w:rPr>
                <w:rFonts w:cs="Arial"/>
              </w:rPr>
            </w:pPr>
            <w:r w:rsidRPr="00C84CA6">
              <w:rPr>
                <w:rFonts w:cs="Arial"/>
              </w:rPr>
              <w:t xml:space="preserve">Dicembre 2020 - </w:t>
            </w:r>
            <w:proofErr w:type="gramStart"/>
            <w:r w:rsidRPr="00C84CA6">
              <w:rPr>
                <w:rFonts w:cs="Arial"/>
              </w:rPr>
              <w:t>Marzo</w:t>
            </w:r>
            <w:proofErr w:type="gramEnd"/>
            <w:r w:rsidRPr="00C84CA6">
              <w:rPr>
                <w:rFonts w:cs="Arial"/>
              </w:rPr>
              <w:t xml:space="preserve"> 2021</w:t>
            </w:r>
          </w:p>
        </w:tc>
      </w:tr>
      <w:bookmarkEnd w:id="6"/>
      <w:bookmarkEnd w:id="7"/>
      <w:bookmarkEnd w:id="8"/>
    </w:tbl>
    <w:p w14:paraId="284984D3" w14:textId="77777777" w:rsidR="00B5389E" w:rsidRPr="00045913" w:rsidRDefault="00B5389E" w:rsidP="00045913">
      <w:pPr>
        <w:rPr>
          <w:sz w:val="10"/>
          <w:szCs w:val="10"/>
        </w:rPr>
      </w:pPr>
    </w:p>
    <w:p w14:paraId="27796620" w14:textId="77777777" w:rsidR="00045913" w:rsidRDefault="00045913">
      <w:pPr>
        <w:tabs>
          <w:tab w:val="clear" w:pos="-189"/>
        </w:tabs>
        <w:jc w:val="left"/>
        <w:rPr>
          <w:b/>
          <w:sz w:val="22"/>
          <w:szCs w:val="22"/>
        </w:rPr>
      </w:pPr>
      <w:r>
        <w:rPr>
          <w:b/>
          <w:sz w:val="22"/>
          <w:szCs w:val="22"/>
        </w:rPr>
        <w:br w:type="page"/>
      </w:r>
    </w:p>
    <w:p w14:paraId="774F9A6F" w14:textId="77777777" w:rsidR="00EA2472" w:rsidRPr="00003618" w:rsidRDefault="00EA2472" w:rsidP="00EA2472">
      <w:pPr>
        <w:rPr>
          <w:b/>
          <w:sz w:val="22"/>
          <w:szCs w:val="22"/>
        </w:rPr>
      </w:pPr>
      <w:r w:rsidRPr="00835921">
        <w:rPr>
          <w:b/>
          <w:sz w:val="22"/>
          <w:szCs w:val="22"/>
        </w:rPr>
        <w:lastRenderedPageBreak/>
        <w:t>RISCHIO INCENDIO:</w:t>
      </w:r>
    </w:p>
    <w:p w14:paraId="43E49919" w14:textId="77777777" w:rsidR="00835921" w:rsidRDefault="00835921" w:rsidP="00EA2472">
      <w:pPr>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33D228D4" w14:textId="77777777" w:rsidR="00EA2472" w:rsidRPr="00EE7CD9" w:rsidRDefault="00EA2472" w:rsidP="00EA2472">
      <w:pPr>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di sostanze poco infiammabili o scarsamente infiammabili e le condizioni locali e di esercizio offrono scarse possibilità di sviluppo di principi di incendio.</w:t>
      </w:r>
      <w:r w:rsidR="00D714DC">
        <w:rPr>
          <w:sz w:val="22"/>
          <w:szCs w:val="22"/>
        </w:rPr>
        <w:t xml:space="preserve"> In caso di incendio</w:t>
      </w:r>
      <w:r w:rsidR="00EE7CD9" w:rsidRPr="00EE7CD9">
        <w:rPr>
          <w:sz w:val="22"/>
          <w:szCs w:val="22"/>
        </w:rPr>
        <w:t>, la velocità di propagazione dello stesso è limitata</w:t>
      </w:r>
      <w:r w:rsidR="00EE7CD9">
        <w:rPr>
          <w:sz w:val="22"/>
          <w:szCs w:val="22"/>
        </w:rPr>
        <w:t>.</w:t>
      </w:r>
    </w:p>
    <w:p w14:paraId="20751134" w14:textId="77777777" w:rsidR="00FF0F31" w:rsidRDefault="00FF0F31" w:rsidP="00EA2472">
      <w:pPr>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4621B69B" w14:textId="77777777" w:rsidR="00FF0F31" w:rsidRDefault="00FF0F31" w:rsidP="00EA2472">
      <w:pPr>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667336D" w14:textId="77777777" w:rsidR="008258DC" w:rsidRPr="00003618" w:rsidRDefault="008258DC" w:rsidP="00EA2472">
      <w:pPr>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102C8B48" w14:textId="77777777" w:rsidR="00EA2472" w:rsidRDefault="00EA2472" w:rsidP="00F625C2">
      <w:pPr>
        <w:rPr>
          <w:sz w:val="22"/>
          <w:szCs w:val="22"/>
        </w:rPr>
      </w:pPr>
    </w:p>
    <w:tbl>
      <w:tblPr>
        <w:tblStyle w:val="Grigliatabella"/>
        <w:tblW w:w="0" w:type="auto"/>
        <w:tblLook w:val="04A0" w:firstRow="1" w:lastRow="0" w:firstColumn="1" w:lastColumn="0" w:noHBand="0" w:noVBand="1"/>
      </w:tblPr>
      <w:tblGrid>
        <w:gridCol w:w="5353"/>
        <w:gridCol w:w="1355"/>
        <w:gridCol w:w="7678"/>
      </w:tblGrid>
      <w:tr w:rsidR="00045913" w14:paraId="3AC239CA" w14:textId="77777777" w:rsidTr="006C1977">
        <w:tc>
          <w:tcPr>
            <w:tcW w:w="14386" w:type="dxa"/>
            <w:gridSpan w:val="3"/>
            <w:shd w:val="clear" w:color="auto" w:fill="D9D9D9" w:themeFill="background1" w:themeFillShade="D9"/>
          </w:tcPr>
          <w:p w14:paraId="17E802DB" w14:textId="77777777" w:rsidR="00045913" w:rsidRPr="00026DE1" w:rsidRDefault="00045913" w:rsidP="006C1977">
            <w:pPr>
              <w:rPr>
                <w:sz w:val="22"/>
              </w:rPr>
            </w:pPr>
            <w:r>
              <w:rPr>
                <w:b/>
                <w:sz w:val="22"/>
              </w:rPr>
              <w:t>ELENCO DOCUMENTAZIONE</w:t>
            </w:r>
          </w:p>
        </w:tc>
      </w:tr>
      <w:tr w:rsidR="00045913" w14:paraId="36C49095" w14:textId="77777777" w:rsidTr="006C1977">
        <w:tc>
          <w:tcPr>
            <w:tcW w:w="5353" w:type="dxa"/>
            <w:shd w:val="clear" w:color="auto" w:fill="auto"/>
          </w:tcPr>
          <w:p w14:paraId="482FD6FE" w14:textId="77777777" w:rsidR="00045913" w:rsidRPr="00882B0E" w:rsidRDefault="00045913" w:rsidP="006C1977">
            <w:pPr>
              <w:jc w:val="left"/>
              <w:rPr>
                <w:sz w:val="22"/>
                <w:szCs w:val="22"/>
              </w:rPr>
            </w:pPr>
            <w:r w:rsidRPr="00882B0E">
              <w:rPr>
                <w:sz w:val="22"/>
                <w:szCs w:val="22"/>
              </w:rPr>
              <w:t xml:space="preserve">Certificati di idoneità statica </w:t>
            </w:r>
            <w:r>
              <w:rPr>
                <w:sz w:val="22"/>
                <w:szCs w:val="22"/>
              </w:rPr>
              <w:t>(Rif normativo art 24 T.U.E.)</w:t>
            </w:r>
          </w:p>
        </w:tc>
        <w:tc>
          <w:tcPr>
            <w:tcW w:w="9033" w:type="dxa"/>
            <w:gridSpan w:val="2"/>
          </w:tcPr>
          <w:p w14:paraId="6E57BB97" w14:textId="77777777" w:rsidR="00045913" w:rsidRPr="00882B0E" w:rsidRDefault="00045913" w:rsidP="006C1977">
            <w:pPr>
              <w:jc w:val="left"/>
              <w:rPr>
                <w:sz w:val="22"/>
                <w:szCs w:val="22"/>
              </w:rPr>
            </w:pPr>
          </w:p>
        </w:tc>
      </w:tr>
      <w:tr w:rsidR="00045913" w14:paraId="5C8FC918" w14:textId="77777777" w:rsidTr="006C1977">
        <w:tc>
          <w:tcPr>
            <w:tcW w:w="5353" w:type="dxa"/>
            <w:shd w:val="clear" w:color="auto" w:fill="auto"/>
          </w:tcPr>
          <w:p w14:paraId="2DEB805E" w14:textId="77777777" w:rsidR="00045913" w:rsidRPr="00882B0E" w:rsidRDefault="00045913" w:rsidP="006C1977">
            <w:pPr>
              <w:jc w:val="left"/>
              <w:rPr>
                <w:sz w:val="22"/>
                <w:szCs w:val="22"/>
              </w:rPr>
            </w:pPr>
            <w:r w:rsidRPr="00882B0E">
              <w:rPr>
                <w:sz w:val="22"/>
                <w:szCs w:val="22"/>
              </w:rPr>
              <w:t>Certificati di agibilità</w:t>
            </w:r>
          </w:p>
        </w:tc>
        <w:tc>
          <w:tcPr>
            <w:tcW w:w="9033" w:type="dxa"/>
            <w:gridSpan w:val="2"/>
          </w:tcPr>
          <w:p w14:paraId="3EA860A1" w14:textId="77777777" w:rsidR="00045913" w:rsidRPr="00882B0E" w:rsidRDefault="00C937BF" w:rsidP="006C1977">
            <w:pPr>
              <w:jc w:val="left"/>
              <w:rPr>
                <w:sz w:val="22"/>
                <w:szCs w:val="22"/>
              </w:rPr>
            </w:pPr>
            <w:r>
              <w:rPr>
                <w:sz w:val="22"/>
                <w:szCs w:val="22"/>
              </w:rPr>
              <w:t>Agibilità</w:t>
            </w:r>
            <w:r w:rsidRPr="00185085">
              <w:rPr>
                <w:sz w:val="22"/>
                <w:szCs w:val="22"/>
              </w:rPr>
              <w:t xml:space="preserve"> rilasciata dal comune di Vasto il 26/06/2012 riferita all’intero stabile</w:t>
            </w:r>
          </w:p>
        </w:tc>
      </w:tr>
      <w:tr w:rsidR="00045913" w14:paraId="743A109A" w14:textId="77777777" w:rsidTr="006C1977">
        <w:tc>
          <w:tcPr>
            <w:tcW w:w="5353" w:type="dxa"/>
            <w:shd w:val="clear" w:color="auto" w:fill="auto"/>
          </w:tcPr>
          <w:p w14:paraId="132277EF" w14:textId="77777777" w:rsidR="00045913" w:rsidRPr="00882B0E" w:rsidRDefault="00045913" w:rsidP="006C1977">
            <w:pPr>
              <w:jc w:val="left"/>
              <w:rPr>
                <w:sz w:val="22"/>
                <w:szCs w:val="22"/>
              </w:rPr>
            </w:pPr>
            <w:r>
              <w:rPr>
                <w:sz w:val="22"/>
                <w:szCs w:val="22"/>
              </w:rPr>
              <w:t>Abitabilità</w:t>
            </w:r>
          </w:p>
        </w:tc>
        <w:tc>
          <w:tcPr>
            <w:tcW w:w="9033" w:type="dxa"/>
            <w:gridSpan w:val="2"/>
          </w:tcPr>
          <w:p w14:paraId="2C5FD9FA" w14:textId="77777777" w:rsidR="00045913" w:rsidRPr="00882B0E" w:rsidRDefault="00045913" w:rsidP="00185085">
            <w:pPr>
              <w:jc w:val="left"/>
              <w:rPr>
                <w:sz w:val="22"/>
                <w:szCs w:val="22"/>
              </w:rPr>
            </w:pPr>
          </w:p>
        </w:tc>
      </w:tr>
      <w:tr w:rsidR="00045913" w14:paraId="6045D6DE" w14:textId="77777777" w:rsidTr="006C1977">
        <w:tc>
          <w:tcPr>
            <w:tcW w:w="5353" w:type="dxa"/>
            <w:shd w:val="clear" w:color="auto" w:fill="auto"/>
          </w:tcPr>
          <w:p w14:paraId="729BDA67" w14:textId="77777777" w:rsidR="00045913" w:rsidRPr="00882B0E" w:rsidRDefault="00045913" w:rsidP="006C1977">
            <w:pPr>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033" w:type="dxa"/>
            <w:gridSpan w:val="2"/>
          </w:tcPr>
          <w:p w14:paraId="6016A85D" w14:textId="77777777" w:rsidR="00045913" w:rsidRPr="00882B0E" w:rsidRDefault="00045913" w:rsidP="006C1977">
            <w:pPr>
              <w:jc w:val="left"/>
              <w:rPr>
                <w:sz w:val="22"/>
                <w:szCs w:val="22"/>
              </w:rPr>
            </w:pPr>
          </w:p>
        </w:tc>
      </w:tr>
      <w:tr w:rsidR="00045913" w14:paraId="710D41FE" w14:textId="77777777" w:rsidTr="006C1977">
        <w:tc>
          <w:tcPr>
            <w:tcW w:w="5353" w:type="dxa"/>
            <w:shd w:val="clear" w:color="auto" w:fill="auto"/>
          </w:tcPr>
          <w:p w14:paraId="7250EFBE" w14:textId="77777777" w:rsidR="00045913" w:rsidRPr="00882B0E" w:rsidRDefault="00045913" w:rsidP="006C1977">
            <w:pPr>
              <w:jc w:val="left"/>
              <w:rPr>
                <w:sz w:val="22"/>
                <w:szCs w:val="22"/>
              </w:rPr>
            </w:pPr>
            <w:r>
              <w:rPr>
                <w:sz w:val="22"/>
                <w:szCs w:val="22"/>
              </w:rPr>
              <w:t>Autorizzazione insegne di esercizio</w:t>
            </w:r>
          </w:p>
        </w:tc>
        <w:tc>
          <w:tcPr>
            <w:tcW w:w="9033" w:type="dxa"/>
            <w:gridSpan w:val="2"/>
          </w:tcPr>
          <w:p w14:paraId="260A37D9" w14:textId="77777777" w:rsidR="00045913" w:rsidRPr="00882B0E" w:rsidRDefault="005E0B7E" w:rsidP="006C1977">
            <w:pPr>
              <w:jc w:val="left"/>
              <w:rPr>
                <w:sz w:val="22"/>
                <w:szCs w:val="22"/>
              </w:rPr>
            </w:pPr>
            <w:r w:rsidRPr="00F60F5B">
              <w:rPr>
                <w:sz w:val="22"/>
                <w:szCs w:val="22"/>
              </w:rPr>
              <w:t>Impianto non presente</w:t>
            </w:r>
          </w:p>
        </w:tc>
      </w:tr>
      <w:tr w:rsidR="00045913" w14:paraId="60151BA0" w14:textId="77777777" w:rsidTr="006C1977">
        <w:tc>
          <w:tcPr>
            <w:tcW w:w="5353" w:type="dxa"/>
            <w:shd w:val="clear" w:color="auto" w:fill="auto"/>
          </w:tcPr>
          <w:p w14:paraId="24A99606" w14:textId="77777777" w:rsidR="00045913" w:rsidRPr="00882B0E" w:rsidRDefault="00045913" w:rsidP="006C1977">
            <w:pPr>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033" w:type="dxa"/>
            <w:gridSpan w:val="2"/>
          </w:tcPr>
          <w:p w14:paraId="18ED3BA0" w14:textId="77777777" w:rsidR="00045913" w:rsidRPr="00882B0E" w:rsidRDefault="00045913" w:rsidP="006C1977">
            <w:pPr>
              <w:jc w:val="left"/>
              <w:rPr>
                <w:sz w:val="22"/>
                <w:szCs w:val="22"/>
              </w:rPr>
            </w:pPr>
            <w:r w:rsidRPr="00F33CA8">
              <w:rPr>
                <w:sz w:val="22"/>
                <w:szCs w:val="22"/>
              </w:rPr>
              <w:t>L’attività non si svolge in ambienti di lavoro posti in locali sotterranei</w:t>
            </w:r>
          </w:p>
        </w:tc>
      </w:tr>
      <w:tr w:rsidR="00045913" w14:paraId="54FD07F9" w14:textId="77777777" w:rsidTr="006C1977">
        <w:tc>
          <w:tcPr>
            <w:tcW w:w="5353" w:type="dxa"/>
            <w:shd w:val="clear" w:color="auto" w:fill="auto"/>
          </w:tcPr>
          <w:p w14:paraId="24D1B34D" w14:textId="77777777" w:rsidR="00045913" w:rsidRPr="00882B0E" w:rsidRDefault="00045913" w:rsidP="006C1977">
            <w:pPr>
              <w:jc w:val="left"/>
              <w:rPr>
                <w:sz w:val="22"/>
                <w:szCs w:val="22"/>
              </w:rPr>
            </w:pPr>
            <w:r w:rsidRPr="00882B0E">
              <w:rPr>
                <w:sz w:val="22"/>
                <w:szCs w:val="22"/>
              </w:rPr>
              <w:t xml:space="preserve">Certificati di Prevenzione </w:t>
            </w:r>
            <w:r w:rsidRPr="00EA2472">
              <w:rPr>
                <w:sz w:val="22"/>
                <w:szCs w:val="22"/>
              </w:rPr>
              <w:t>Incendi / SCIA</w:t>
            </w:r>
          </w:p>
        </w:tc>
        <w:tc>
          <w:tcPr>
            <w:tcW w:w="9033" w:type="dxa"/>
            <w:gridSpan w:val="2"/>
            <w:tcBorders>
              <w:bottom w:val="single" w:sz="4" w:space="0" w:color="auto"/>
            </w:tcBorders>
          </w:tcPr>
          <w:p w14:paraId="1BD85336" w14:textId="77777777" w:rsidR="00045913" w:rsidRPr="00882B0E" w:rsidRDefault="00045913" w:rsidP="006C1977">
            <w:pPr>
              <w:jc w:val="left"/>
              <w:rPr>
                <w:sz w:val="22"/>
                <w:szCs w:val="22"/>
              </w:rPr>
            </w:pPr>
          </w:p>
        </w:tc>
      </w:tr>
      <w:tr w:rsidR="00045913" w14:paraId="66B34409" w14:textId="77777777" w:rsidTr="006C1977">
        <w:trPr>
          <w:trHeight w:val="116"/>
        </w:trPr>
        <w:tc>
          <w:tcPr>
            <w:tcW w:w="5353" w:type="dxa"/>
            <w:vMerge w:val="restart"/>
            <w:shd w:val="clear" w:color="auto" w:fill="auto"/>
            <w:vAlign w:val="center"/>
          </w:tcPr>
          <w:p w14:paraId="0A27AEA2" w14:textId="77777777" w:rsidR="00045913" w:rsidRPr="00882B0E" w:rsidRDefault="00045913" w:rsidP="006C1977">
            <w:pPr>
              <w:jc w:val="left"/>
              <w:rPr>
                <w:sz w:val="22"/>
                <w:szCs w:val="22"/>
              </w:rPr>
            </w:pPr>
            <w:r w:rsidRPr="00882B0E">
              <w:rPr>
                <w:sz w:val="22"/>
                <w:szCs w:val="22"/>
              </w:rPr>
              <w:t>Dichiarazione di conformità degli impianti alla regola d’arte (DM 37/2008) ogni genere di impianti rientrante nel DM (Elettrici, Idrici, Aeraulici, Ascensori, Autoclavi, Rilevazione, Allarme, Spegnimento, …)</w:t>
            </w:r>
          </w:p>
        </w:tc>
        <w:tc>
          <w:tcPr>
            <w:tcW w:w="1355" w:type="dxa"/>
            <w:tcBorders>
              <w:bottom w:val="dotted" w:sz="4" w:space="0" w:color="auto"/>
              <w:right w:val="dotted" w:sz="4" w:space="0" w:color="auto"/>
            </w:tcBorders>
          </w:tcPr>
          <w:p w14:paraId="2F6321CB" w14:textId="77777777" w:rsidR="00045913" w:rsidRPr="00F33CA8" w:rsidRDefault="00045913" w:rsidP="00C937BF">
            <w:pPr>
              <w:jc w:val="left"/>
              <w:rPr>
                <w:sz w:val="22"/>
                <w:szCs w:val="22"/>
              </w:rPr>
            </w:pPr>
            <w:r w:rsidRPr="00F33CA8">
              <w:rPr>
                <w:sz w:val="22"/>
                <w:szCs w:val="22"/>
              </w:rPr>
              <w:t>elettrici</w:t>
            </w:r>
            <w:r w:rsidR="00C937BF">
              <w:rPr>
                <w:sz w:val="22"/>
                <w:szCs w:val="22"/>
              </w:rPr>
              <w:t xml:space="preserve"> </w:t>
            </w:r>
          </w:p>
        </w:tc>
        <w:tc>
          <w:tcPr>
            <w:tcW w:w="7678" w:type="dxa"/>
            <w:tcBorders>
              <w:left w:val="dotted" w:sz="4" w:space="0" w:color="auto"/>
              <w:bottom w:val="dotted" w:sz="4" w:space="0" w:color="auto"/>
            </w:tcBorders>
          </w:tcPr>
          <w:p w14:paraId="09143148" w14:textId="77777777" w:rsidR="00045913" w:rsidRPr="00B5389E" w:rsidRDefault="00045913" w:rsidP="00C937BF">
            <w:pPr>
              <w:jc w:val="left"/>
              <w:rPr>
                <w:sz w:val="22"/>
                <w:szCs w:val="22"/>
                <w:highlight w:val="yellow"/>
              </w:rPr>
            </w:pPr>
            <w:proofErr w:type="spellStart"/>
            <w:r w:rsidRPr="00C937BF">
              <w:rPr>
                <w:sz w:val="22"/>
                <w:szCs w:val="22"/>
              </w:rPr>
              <w:t>Di.Co</w:t>
            </w:r>
            <w:proofErr w:type="spellEnd"/>
            <w:r w:rsidRPr="00C937BF">
              <w:rPr>
                <w:sz w:val="22"/>
                <w:szCs w:val="22"/>
              </w:rPr>
              <w:t xml:space="preserve">. </w:t>
            </w:r>
            <w:r w:rsidR="00C937BF" w:rsidRPr="00C937BF">
              <w:rPr>
                <w:sz w:val="22"/>
                <w:szCs w:val="22"/>
              </w:rPr>
              <w:t>03/12/2010</w:t>
            </w:r>
            <w:r w:rsidR="00C937BF">
              <w:rPr>
                <w:sz w:val="22"/>
                <w:szCs w:val="22"/>
              </w:rPr>
              <w:t xml:space="preserve"> (luce e Forza Motrice)</w:t>
            </w:r>
          </w:p>
        </w:tc>
      </w:tr>
      <w:tr w:rsidR="00045913" w14:paraId="29B1627C" w14:textId="77777777" w:rsidTr="006C1977">
        <w:trPr>
          <w:trHeight w:val="115"/>
        </w:trPr>
        <w:tc>
          <w:tcPr>
            <w:tcW w:w="5353" w:type="dxa"/>
            <w:vMerge/>
            <w:shd w:val="clear" w:color="auto" w:fill="auto"/>
          </w:tcPr>
          <w:p w14:paraId="064605E8"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475D59B1" w14:textId="77777777" w:rsidR="00045913" w:rsidRPr="00F33CA8" w:rsidRDefault="00045913" w:rsidP="006C1977">
            <w:pPr>
              <w:jc w:val="left"/>
              <w:rPr>
                <w:sz w:val="22"/>
                <w:szCs w:val="22"/>
              </w:rPr>
            </w:pPr>
            <w:r w:rsidRPr="00F33CA8">
              <w:rPr>
                <w:sz w:val="22"/>
                <w:szCs w:val="22"/>
              </w:rPr>
              <w:t>idrici</w:t>
            </w:r>
          </w:p>
        </w:tc>
        <w:tc>
          <w:tcPr>
            <w:tcW w:w="7678" w:type="dxa"/>
            <w:tcBorders>
              <w:top w:val="dotted" w:sz="4" w:space="0" w:color="auto"/>
              <w:left w:val="dotted" w:sz="4" w:space="0" w:color="auto"/>
              <w:bottom w:val="dotted" w:sz="4" w:space="0" w:color="auto"/>
            </w:tcBorders>
          </w:tcPr>
          <w:p w14:paraId="6346AEEB" w14:textId="77777777" w:rsidR="00045913" w:rsidRPr="00F625C2" w:rsidRDefault="00045913" w:rsidP="00C937BF">
            <w:pPr>
              <w:jc w:val="left"/>
              <w:rPr>
                <w:sz w:val="22"/>
                <w:szCs w:val="22"/>
                <w:highlight w:val="cyan"/>
              </w:rPr>
            </w:pPr>
          </w:p>
        </w:tc>
      </w:tr>
      <w:tr w:rsidR="00DA5C3F" w14:paraId="7C286618" w14:textId="77777777" w:rsidTr="006C1977">
        <w:trPr>
          <w:trHeight w:val="115"/>
        </w:trPr>
        <w:tc>
          <w:tcPr>
            <w:tcW w:w="5353" w:type="dxa"/>
            <w:vMerge/>
            <w:shd w:val="clear" w:color="auto" w:fill="auto"/>
          </w:tcPr>
          <w:p w14:paraId="151C0538" w14:textId="77777777" w:rsidR="00DA5C3F" w:rsidRPr="00882B0E" w:rsidRDefault="00DA5C3F" w:rsidP="006C1977">
            <w:pPr>
              <w:jc w:val="left"/>
              <w:rPr>
                <w:sz w:val="22"/>
                <w:szCs w:val="22"/>
              </w:rPr>
            </w:pPr>
          </w:p>
        </w:tc>
        <w:tc>
          <w:tcPr>
            <w:tcW w:w="1355" w:type="dxa"/>
            <w:tcBorders>
              <w:top w:val="dotted" w:sz="4" w:space="0" w:color="auto"/>
              <w:bottom w:val="dotted" w:sz="4" w:space="0" w:color="auto"/>
              <w:right w:val="dotted" w:sz="4" w:space="0" w:color="auto"/>
            </w:tcBorders>
          </w:tcPr>
          <w:p w14:paraId="6F00E479" w14:textId="77777777" w:rsidR="00DA5C3F" w:rsidRPr="00F33CA8" w:rsidRDefault="00DA5C3F" w:rsidP="006C1977">
            <w:pPr>
              <w:jc w:val="left"/>
              <w:rPr>
                <w:sz w:val="22"/>
                <w:szCs w:val="22"/>
              </w:rPr>
            </w:pPr>
            <w:r>
              <w:rPr>
                <w:sz w:val="22"/>
                <w:szCs w:val="22"/>
              </w:rPr>
              <w:t>termici</w:t>
            </w:r>
          </w:p>
        </w:tc>
        <w:tc>
          <w:tcPr>
            <w:tcW w:w="7678" w:type="dxa"/>
            <w:tcBorders>
              <w:top w:val="dotted" w:sz="4" w:space="0" w:color="auto"/>
              <w:left w:val="dotted" w:sz="4" w:space="0" w:color="auto"/>
              <w:bottom w:val="dotted" w:sz="4" w:space="0" w:color="auto"/>
            </w:tcBorders>
          </w:tcPr>
          <w:p w14:paraId="1049D977" w14:textId="77777777" w:rsidR="00DA5C3F" w:rsidRPr="009B5A49" w:rsidRDefault="00DA5C3F" w:rsidP="006C1977">
            <w:pPr>
              <w:jc w:val="left"/>
              <w:rPr>
                <w:sz w:val="22"/>
                <w:szCs w:val="22"/>
              </w:rPr>
            </w:pPr>
          </w:p>
        </w:tc>
      </w:tr>
      <w:tr w:rsidR="00045913" w14:paraId="0707AF94" w14:textId="77777777" w:rsidTr="006C1977">
        <w:trPr>
          <w:trHeight w:val="115"/>
        </w:trPr>
        <w:tc>
          <w:tcPr>
            <w:tcW w:w="5353" w:type="dxa"/>
            <w:vMerge/>
            <w:shd w:val="clear" w:color="auto" w:fill="auto"/>
          </w:tcPr>
          <w:p w14:paraId="34E1ABF1"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508E14E4" w14:textId="77777777" w:rsidR="00045913" w:rsidRPr="00F33CA8" w:rsidRDefault="00045913" w:rsidP="006C1977">
            <w:pPr>
              <w:jc w:val="left"/>
              <w:rPr>
                <w:sz w:val="22"/>
                <w:szCs w:val="22"/>
              </w:rPr>
            </w:pPr>
            <w:r w:rsidRPr="00F33CA8">
              <w:rPr>
                <w:sz w:val="22"/>
                <w:szCs w:val="22"/>
              </w:rPr>
              <w:t>aeraulici</w:t>
            </w:r>
          </w:p>
        </w:tc>
        <w:tc>
          <w:tcPr>
            <w:tcW w:w="7678" w:type="dxa"/>
            <w:tcBorders>
              <w:top w:val="dotted" w:sz="4" w:space="0" w:color="auto"/>
              <w:left w:val="dotted" w:sz="4" w:space="0" w:color="auto"/>
              <w:bottom w:val="dotted" w:sz="4" w:space="0" w:color="auto"/>
            </w:tcBorders>
          </w:tcPr>
          <w:p w14:paraId="75C44E95" w14:textId="77777777" w:rsidR="00045913" w:rsidRPr="009B5A49" w:rsidRDefault="00045913" w:rsidP="006C1977">
            <w:pPr>
              <w:jc w:val="left"/>
              <w:rPr>
                <w:sz w:val="22"/>
                <w:szCs w:val="22"/>
              </w:rPr>
            </w:pPr>
          </w:p>
        </w:tc>
      </w:tr>
      <w:tr w:rsidR="00045913" w14:paraId="3385C520" w14:textId="77777777" w:rsidTr="006C1977">
        <w:trPr>
          <w:trHeight w:val="115"/>
        </w:trPr>
        <w:tc>
          <w:tcPr>
            <w:tcW w:w="5353" w:type="dxa"/>
            <w:vMerge/>
            <w:shd w:val="clear" w:color="auto" w:fill="auto"/>
          </w:tcPr>
          <w:p w14:paraId="4CE78793"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6948DED4" w14:textId="77777777" w:rsidR="00045913" w:rsidRPr="00F33CA8" w:rsidRDefault="00045913" w:rsidP="006C1977">
            <w:pPr>
              <w:jc w:val="left"/>
              <w:rPr>
                <w:sz w:val="22"/>
                <w:szCs w:val="22"/>
              </w:rPr>
            </w:pPr>
            <w:r w:rsidRPr="00F33CA8">
              <w:rPr>
                <w:sz w:val="22"/>
                <w:szCs w:val="22"/>
              </w:rPr>
              <w:t>allarme</w:t>
            </w:r>
          </w:p>
        </w:tc>
        <w:tc>
          <w:tcPr>
            <w:tcW w:w="7678" w:type="dxa"/>
            <w:tcBorders>
              <w:top w:val="dotted" w:sz="4" w:space="0" w:color="auto"/>
              <w:left w:val="dotted" w:sz="4" w:space="0" w:color="auto"/>
              <w:bottom w:val="dotted" w:sz="4" w:space="0" w:color="auto"/>
            </w:tcBorders>
          </w:tcPr>
          <w:p w14:paraId="2B994F59" w14:textId="77777777" w:rsidR="00045913" w:rsidRPr="00F625C2" w:rsidRDefault="005E0B7E" w:rsidP="006C1977">
            <w:pPr>
              <w:jc w:val="left"/>
              <w:rPr>
                <w:sz w:val="22"/>
                <w:szCs w:val="22"/>
                <w:highlight w:val="cyan"/>
              </w:rPr>
            </w:pPr>
            <w:r w:rsidRPr="00F60F5B">
              <w:rPr>
                <w:sz w:val="22"/>
                <w:szCs w:val="22"/>
              </w:rPr>
              <w:t>Impianto non presente</w:t>
            </w:r>
          </w:p>
        </w:tc>
      </w:tr>
      <w:tr w:rsidR="00045913" w14:paraId="48981EA7" w14:textId="77777777" w:rsidTr="006C1977">
        <w:trPr>
          <w:trHeight w:val="115"/>
        </w:trPr>
        <w:tc>
          <w:tcPr>
            <w:tcW w:w="5353" w:type="dxa"/>
            <w:vMerge/>
            <w:shd w:val="clear" w:color="auto" w:fill="auto"/>
          </w:tcPr>
          <w:p w14:paraId="2DE83484"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40338844" w14:textId="77777777" w:rsidR="00045913" w:rsidRPr="00F33CA8" w:rsidRDefault="00045913" w:rsidP="006C1977">
            <w:pPr>
              <w:jc w:val="left"/>
              <w:rPr>
                <w:sz w:val="22"/>
                <w:szCs w:val="22"/>
              </w:rPr>
            </w:pPr>
            <w:r w:rsidRPr="00F33CA8">
              <w:rPr>
                <w:sz w:val="22"/>
                <w:szCs w:val="22"/>
              </w:rPr>
              <w:t>insegne</w:t>
            </w:r>
          </w:p>
        </w:tc>
        <w:tc>
          <w:tcPr>
            <w:tcW w:w="7678" w:type="dxa"/>
            <w:tcBorders>
              <w:top w:val="dotted" w:sz="4" w:space="0" w:color="auto"/>
              <w:left w:val="dotted" w:sz="4" w:space="0" w:color="auto"/>
              <w:bottom w:val="dotted" w:sz="4" w:space="0" w:color="auto"/>
            </w:tcBorders>
          </w:tcPr>
          <w:p w14:paraId="13FF6A27" w14:textId="77777777" w:rsidR="00045913" w:rsidRPr="00F625C2" w:rsidRDefault="005E0B7E" w:rsidP="006C1977">
            <w:pPr>
              <w:jc w:val="left"/>
              <w:rPr>
                <w:sz w:val="22"/>
                <w:szCs w:val="22"/>
                <w:highlight w:val="cyan"/>
              </w:rPr>
            </w:pPr>
            <w:r w:rsidRPr="00F60F5B">
              <w:rPr>
                <w:sz w:val="22"/>
                <w:szCs w:val="22"/>
              </w:rPr>
              <w:t>Impianto non presente</w:t>
            </w:r>
          </w:p>
        </w:tc>
      </w:tr>
      <w:tr w:rsidR="00045913" w14:paraId="71B3CE2A" w14:textId="77777777" w:rsidTr="006C1977">
        <w:trPr>
          <w:trHeight w:val="115"/>
        </w:trPr>
        <w:tc>
          <w:tcPr>
            <w:tcW w:w="5353" w:type="dxa"/>
            <w:vMerge/>
            <w:shd w:val="clear" w:color="auto" w:fill="auto"/>
          </w:tcPr>
          <w:p w14:paraId="0EDCC742" w14:textId="77777777" w:rsidR="00045913" w:rsidRPr="00882B0E" w:rsidRDefault="00045913" w:rsidP="006C1977">
            <w:pPr>
              <w:jc w:val="left"/>
              <w:rPr>
                <w:sz w:val="22"/>
                <w:szCs w:val="22"/>
              </w:rPr>
            </w:pPr>
          </w:p>
        </w:tc>
        <w:tc>
          <w:tcPr>
            <w:tcW w:w="1355" w:type="dxa"/>
            <w:tcBorders>
              <w:top w:val="dotted" w:sz="4" w:space="0" w:color="auto"/>
              <w:right w:val="dotted" w:sz="4" w:space="0" w:color="auto"/>
            </w:tcBorders>
          </w:tcPr>
          <w:p w14:paraId="46D4F99B" w14:textId="77777777" w:rsidR="00045913" w:rsidRPr="00F625C2" w:rsidRDefault="00045913" w:rsidP="006C1977">
            <w:pPr>
              <w:jc w:val="left"/>
              <w:rPr>
                <w:sz w:val="22"/>
                <w:szCs w:val="22"/>
                <w:highlight w:val="cyan"/>
              </w:rPr>
            </w:pPr>
          </w:p>
        </w:tc>
        <w:tc>
          <w:tcPr>
            <w:tcW w:w="7678" w:type="dxa"/>
            <w:tcBorders>
              <w:top w:val="dotted" w:sz="4" w:space="0" w:color="auto"/>
              <w:left w:val="dotted" w:sz="4" w:space="0" w:color="auto"/>
            </w:tcBorders>
          </w:tcPr>
          <w:p w14:paraId="737885D9" w14:textId="77777777" w:rsidR="00045913" w:rsidRPr="00F625C2" w:rsidRDefault="00045913" w:rsidP="006C1977">
            <w:pPr>
              <w:jc w:val="left"/>
              <w:rPr>
                <w:sz w:val="22"/>
                <w:szCs w:val="22"/>
                <w:highlight w:val="cyan"/>
              </w:rPr>
            </w:pPr>
          </w:p>
        </w:tc>
      </w:tr>
      <w:tr w:rsidR="00B5389E" w14:paraId="65954023" w14:textId="77777777" w:rsidTr="006C1977">
        <w:tc>
          <w:tcPr>
            <w:tcW w:w="5353" w:type="dxa"/>
            <w:shd w:val="clear" w:color="auto" w:fill="auto"/>
          </w:tcPr>
          <w:p w14:paraId="19F916AC" w14:textId="77777777" w:rsidR="00B5389E" w:rsidRPr="00882B0E" w:rsidRDefault="00B5389E" w:rsidP="00B5389E">
            <w:pPr>
              <w:jc w:val="left"/>
              <w:rPr>
                <w:sz w:val="22"/>
                <w:szCs w:val="22"/>
              </w:rPr>
            </w:pPr>
            <w:r>
              <w:rPr>
                <w:sz w:val="22"/>
                <w:szCs w:val="22"/>
              </w:rPr>
              <w:t xml:space="preserve">APE – Attestato di Prestazione Energetica </w:t>
            </w:r>
            <w:proofErr w:type="gramStart"/>
            <w:r>
              <w:rPr>
                <w:sz w:val="22"/>
                <w:szCs w:val="22"/>
              </w:rPr>
              <w:t>( ex</w:t>
            </w:r>
            <w:proofErr w:type="gramEnd"/>
            <w:r>
              <w:rPr>
                <w:sz w:val="22"/>
                <w:szCs w:val="22"/>
              </w:rPr>
              <w:t xml:space="preserve"> ACE)</w:t>
            </w:r>
          </w:p>
        </w:tc>
        <w:tc>
          <w:tcPr>
            <w:tcW w:w="9033" w:type="dxa"/>
            <w:gridSpan w:val="2"/>
          </w:tcPr>
          <w:p w14:paraId="03E7903E" w14:textId="77777777" w:rsidR="00B5389E" w:rsidRPr="00882B0E" w:rsidRDefault="00B5389E" w:rsidP="006C1977">
            <w:pPr>
              <w:jc w:val="left"/>
              <w:rPr>
                <w:sz w:val="22"/>
                <w:szCs w:val="22"/>
              </w:rPr>
            </w:pPr>
          </w:p>
        </w:tc>
      </w:tr>
      <w:tr w:rsidR="00DA5C3F" w14:paraId="5EE1CC16" w14:textId="77777777" w:rsidTr="006C1977">
        <w:tc>
          <w:tcPr>
            <w:tcW w:w="5353" w:type="dxa"/>
            <w:shd w:val="clear" w:color="auto" w:fill="auto"/>
          </w:tcPr>
          <w:p w14:paraId="29CA5F99" w14:textId="77777777" w:rsidR="00DA5C3F" w:rsidRPr="00882B0E" w:rsidRDefault="00DA5C3F" w:rsidP="006C1977">
            <w:pPr>
              <w:jc w:val="left"/>
              <w:rPr>
                <w:sz w:val="22"/>
                <w:szCs w:val="22"/>
              </w:rPr>
            </w:pPr>
            <w:r>
              <w:rPr>
                <w:sz w:val="22"/>
                <w:szCs w:val="22"/>
              </w:rPr>
              <w:t>Comunicazione INAIL</w:t>
            </w:r>
          </w:p>
        </w:tc>
        <w:tc>
          <w:tcPr>
            <w:tcW w:w="9033" w:type="dxa"/>
            <w:gridSpan w:val="2"/>
          </w:tcPr>
          <w:p w14:paraId="53C2451A" w14:textId="77777777" w:rsidR="00DA5C3F" w:rsidRPr="00882B0E" w:rsidRDefault="00DA5C3F" w:rsidP="006C1977">
            <w:pPr>
              <w:jc w:val="left"/>
              <w:rPr>
                <w:sz w:val="22"/>
                <w:szCs w:val="22"/>
              </w:rPr>
            </w:pPr>
          </w:p>
        </w:tc>
      </w:tr>
      <w:tr w:rsidR="00045913" w14:paraId="7AC8C9AB" w14:textId="77777777" w:rsidTr="006C1977">
        <w:tc>
          <w:tcPr>
            <w:tcW w:w="5353" w:type="dxa"/>
            <w:shd w:val="clear" w:color="auto" w:fill="auto"/>
          </w:tcPr>
          <w:p w14:paraId="175F5970" w14:textId="77777777" w:rsidR="00045913" w:rsidRPr="00882B0E" w:rsidRDefault="00045913" w:rsidP="00DA5C3F">
            <w:pPr>
              <w:jc w:val="left"/>
              <w:rPr>
                <w:sz w:val="22"/>
                <w:szCs w:val="22"/>
              </w:rPr>
            </w:pPr>
            <w:r w:rsidRPr="00882B0E">
              <w:rPr>
                <w:sz w:val="22"/>
                <w:szCs w:val="22"/>
              </w:rPr>
              <w:t>Verifica impianti messa a terra</w:t>
            </w:r>
          </w:p>
        </w:tc>
        <w:tc>
          <w:tcPr>
            <w:tcW w:w="9033" w:type="dxa"/>
            <w:gridSpan w:val="2"/>
          </w:tcPr>
          <w:p w14:paraId="3FF6D150" w14:textId="77777777" w:rsidR="00045913" w:rsidRPr="00882B0E" w:rsidRDefault="00045913" w:rsidP="006C1977">
            <w:pPr>
              <w:jc w:val="left"/>
              <w:rPr>
                <w:sz w:val="22"/>
                <w:szCs w:val="22"/>
              </w:rPr>
            </w:pPr>
          </w:p>
        </w:tc>
      </w:tr>
      <w:tr w:rsidR="00045913" w14:paraId="5E818698" w14:textId="77777777" w:rsidTr="006C1977">
        <w:tc>
          <w:tcPr>
            <w:tcW w:w="5353" w:type="dxa"/>
            <w:shd w:val="clear" w:color="auto" w:fill="auto"/>
          </w:tcPr>
          <w:p w14:paraId="03ED9CA3" w14:textId="77777777" w:rsidR="00045913" w:rsidRPr="00882B0E" w:rsidRDefault="00045913" w:rsidP="006C1977">
            <w:pPr>
              <w:jc w:val="left"/>
              <w:rPr>
                <w:sz w:val="22"/>
                <w:szCs w:val="22"/>
              </w:rPr>
            </w:pPr>
            <w:r w:rsidRPr="00882B0E">
              <w:rPr>
                <w:sz w:val="22"/>
                <w:szCs w:val="22"/>
              </w:rPr>
              <w:t>Verifica impianti dispersione scariche atmosferiche</w:t>
            </w:r>
          </w:p>
        </w:tc>
        <w:tc>
          <w:tcPr>
            <w:tcW w:w="9033" w:type="dxa"/>
            <w:gridSpan w:val="2"/>
          </w:tcPr>
          <w:p w14:paraId="4D9EC1E7" w14:textId="77777777" w:rsidR="00045913" w:rsidRPr="00882B0E" w:rsidRDefault="00045913" w:rsidP="006C1977">
            <w:pPr>
              <w:jc w:val="left"/>
              <w:rPr>
                <w:sz w:val="22"/>
                <w:szCs w:val="22"/>
              </w:rPr>
            </w:pPr>
          </w:p>
        </w:tc>
      </w:tr>
      <w:tr w:rsidR="00045913" w14:paraId="2F7B7D11" w14:textId="77777777" w:rsidTr="006C1977">
        <w:tc>
          <w:tcPr>
            <w:tcW w:w="5353" w:type="dxa"/>
            <w:shd w:val="clear" w:color="auto" w:fill="auto"/>
          </w:tcPr>
          <w:p w14:paraId="2A156098" w14:textId="77777777" w:rsidR="00045913" w:rsidRPr="00882B0E" w:rsidRDefault="00045913" w:rsidP="006C1977">
            <w:pPr>
              <w:jc w:val="left"/>
              <w:rPr>
                <w:sz w:val="22"/>
                <w:szCs w:val="22"/>
              </w:rPr>
            </w:pPr>
            <w:r w:rsidRPr="00882B0E">
              <w:rPr>
                <w:sz w:val="22"/>
                <w:szCs w:val="22"/>
              </w:rPr>
              <w:t>Documentazione attinente eventuali recipienti in pressione</w:t>
            </w:r>
          </w:p>
        </w:tc>
        <w:tc>
          <w:tcPr>
            <w:tcW w:w="9033" w:type="dxa"/>
            <w:gridSpan w:val="2"/>
          </w:tcPr>
          <w:p w14:paraId="112765DD" w14:textId="77777777" w:rsidR="00045913" w:rsidRPr="00882B0E" w:rsidRDefault="00045913" w:rsidP="006C1977">
            <w:pPr>
              <w:jc w:val="left"/>
              <w:rPr>
                <w:sz w:val="22"/>
                <w:szCs w:val="22"/>
              </w:rPr>
            </w:pPr>
          </w:p>
        </w:tc>
      </w:tr>
      <w:tr w:rsidR="00045913" w14:paraId="31D05200" w14:textId="77777777" w:rsidTr="006C1977">
        <w:tc>
          <w:tcPr>
            <w:tcW w:w="5353" w:type="dxa"/>
            <w:shd w:val="clear" w:color="auto" w:fill="auto"/>
          </w:tcPr>
          <w:p w14:paraId="2F79CE57" w14:textId="77777777" w:rsidR="00045913" w:rsidRPr="00882B0E" w:rsidRDefault="00045913" w:rsidP="006C1977">
            <w:pPr>
              <w:jc w:val="left"/>
              <w:rPr>
                <w:sz w:val="22"/>
                <w:szCs w:val="22"/>
              </w:rPr>
            </w:pPr>
            <w:r w:rsidRPr="00882B0E">
              <w:rPr>
                <w:sz w:val="22"/>
                <w:szCs w:val="22"/>
              </w:rPr>
              <w:t xml:space="preserve">Documentazione attinente eventuali presenze di Pcb / Amianto, </w:t>
            </w:r>
            <w:proofErr w:type="spellStart"/>
            <w:r w:rsidRPr="00882B0E">
              <w:rPr>
                <w:sz w:val="22"/>
                <w:szCs w:val="22"/>
              </w:rPr>
              <w:t>Halon</w:t>
            </w:r>
            <w:proofErr w:type="spellEnd"/>
            <w:r w:rsidRPr="00882B0E">
              <w:rPr>
                <w:sz w:val="22"/>
                <w:szCs w:val="22"/>
              </w:rPr>
              <w:t>, depositi carburanti, …</w:t>
            </w:r>
          </w:p>
        </w:tc>
        <w:tc>
          <w:tcPr>
            <w:tcW w:w="9033" w:type="dxa"/>
            <w:gridSpan w:val="2"/>
          </w:tcPr>
          <w:p w14:paraId="6EEDBF49" w14:textId="77777777" w:rsidR="00045913" w:rsidRPr="00882B0E" w:rsidRDefault="00045913" w:rsidP="006C1977">
            <w:pPr>
              <w:jc w:val="left"/>
              <w:rPr>
                <w:sz w:val="22"/>
                <w:szCs w:val="22"/>
              </w:rPr>
            </w:pPr>
          </w:p>
        </w:tc>
      </w:tr>
      <w:tr w:rsidR="00045913" w14:paraId="7247318C" w14:textId="77777777" w:rsidTr="006C1977">
        <w:tc>
          <w:tcPr>
            <w:tcW w:w="5353" w:type="dxa"/>
            <w:shd w:val="clear" w:color="auto" w:fill="auto"/>
          </w:tcPr>
          <w:p w14:paraId="1FE694DB" w14:textId="77777777" w:rsidR="00045913" w:rsidRPr="00882B0E" w:rsidRDefault="00045913" w:rsidP="006C1977">
            <w:pPr>
              <w:jc w:val="left"/>
              <w:rPr>
                <w:sz w:val="22"/>
                <w:szCs w:val="22"/>
              </w:rPr>
            </w:pPr>
          </w:p>
        </w:tc>
        <w:tc>
          <w:tcPr>
            <w:tcW w:w="9033" w:type="dxa"/>
            <w:gridSpan w:val="2"/>
          </w:tcPr>
          <w:p w14:paraId="6BE95AA4" w14:textId="77777777" w:rsidR="00045913" w:rsidRPr="00882B0E" w:rsidRDefault="00045913" w:rsidP="006C1977">
            <w:pPr>
              <w:jc w:val="left"/>
              <w:rPr>
                <w:sz w:val="22"/>
                <w:szCs w:val="22"/>
              </w:rPr>
            </w:pPr>
          </w:p>
        </w:tc>
      </w:tr>
    </w:tbl>
    <w:p w14:paraId="3044BE53" w14:textId="77777777" w:rsidR="00045913" w:rsidRPr="00003618" w:rsidRDefault="00045913" w:rsidP="00F625C2">
      <w:pPr>
        <w:rPr>
          <w:sz w:val="22"/>
          <w:szCs w:val="22"/>
        </w:rPr>
      </w:pPr>
    </w:p>
    <w:p w14:paraId="5846305F"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482"/>
      </w:tblGrid>
      <w:tr w:rsidR="00074C71" w:rsidRPr="00200DFF" w14:paraId="649905FE" w14:textId="77777777" w:rsidTr="00882B0E">
        <w:tc>
          <w:tcPr>
            <w:tcW w:w="2905" w:type="dxa"/>
            <w:shd w:val="clear" w:color="auto" w:fill="DDD9C3" w:themeFill="background2" w:themeFillShade="E6"/>
            <w:vAlign w:val="center"/>
          </w:tcPr>
          <w:p w14:paraId="17BA8B86"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482" w:type="dxa"/>
            <w:shd w:val="clear" w:color="auto" w:fill="DDD9C3" w:themeFill="background2" w:themeFillShade="E6"/>
          </w:tcPr>
          <w:p w14:paraId="6A875371" w14:textId="77777777" w:rsidR="00074C71" w:rsidRPr="00200DFF" w:rsidRDefault="00074C71" w:rsidP="00AA1487">
            <w:pPr>
              <w:rPr>
                <w:b/>
              </w:rPr>
            </w:pPr>
            <w:r w:rsidRPr="00200DFF">
              <w:rPr>
                <w:b/>
              </w:rPr>
              <w:t>PLANIMETRIA DI EMERGENZA</w:t>
            </w:r>
          </w:p>
        </w:tc>
      </w:tr>
      <w:tr w:rsidR="00074C71" w:rsidRPr="00D71967" w14:paraId="7E7076DE" w14:textId="77777777" w:rsidTr="00882B0E">
        <w:tc>
          <w:tcPr>
            <w:tcW w:w="2905" w:type="dxa"/>
            <w:shd w:val="clear" w:color="auto" w:fill="DDD9C3" w:themeFill="background2" w:themeFillShade="E6"/>
            <w:vAlign w:val="center"/>
          </w:tcPr>
          <w:p w14:paraId="5D87C959"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482" w:type="dxa"/>
            <w:shd w:val="clear" w:color="auto" w:fill="DDD9C3" w:themeFill="background2" w:themeFillShade="E6"/>
          </w:tcPr>
          <w:p w14:paraId="3D4440A3" w14:textId="77777777" w:rsidR="00074C71" w:rsidRDefault="00200DFF" w:rsidP="005E0B7E">
            <w:pPr>
              <w:rPr>
                <w:b/>
              </w:rPr>
            </w:pPr>
            <w:r w:rsidRPr="00200DFF">
              <w:rPr>
                <w:b/>
              </w:rPr>
              <w:t>INDICAZI</w:t>
            </w:r>
            <w:r w:rsidR="005E0B7E" w:rsidRPr="00200DFF">
              <w:rPr>
                <w:b/>
              </w:rPr>
              <w:t>O</w:t>
            </w:r>
            <w:r w:rsidRPr="00200DFF">
              <w:rPr>
                <w:b/>
              </w:rPr>
              <w:t>NE LUOGO SICURO ESTERNO</w:t>
            </w:r>
          </w:p>
        </w:tc>
      </w:tr>
    </w:tbl>
    <w:p w14:paraId="3B8D11B1" w14:textId="77777777" w:rsidR="00110333" w:rsidRPr="002D42AD" w:rsidRDefault="00110333" w:rsidP="00110333">
      <w:pPr>
        <w:pStyle w:val="Default"/>
        <w:rPr>
          <w:rFonts w:ascii="Arial Narrow" w:hAnsi="Arial Narrow"/>
          <w:sz w:val="20"/>
          <w:szCs w:val="20"/>
        </w:rPr>
      </w:pPr>
    </w:p>
    <w:p w14:paraId="2DEC94A2" w14:textId="77777777" w:rsidR="001302F7" w:rsidRDefault="001302F7">
      <w:pPr>
        <w:tabs>
          <w:tab w:val="clear" w:pos="-189"/>
        </w:tabs>
        <w:jc w:val="left"/>
      </w:pPr>
      <w:r>
        <w:br w:type="page"/>
      </w:r>
    </w:p>
    <w:p w14:paraId="680EE2D1" w14:textId="77777777" w:rsidR="008C44D2" w:rsidRPr="006636BE" w:rsidRDefault="008C44D2" w:rsidP="00450132">
      <w:pPr>
        <w:jc w:val="center"/>
        <w:rPr>
          <w:sz w:val="8"/>
          <w:szCs w:val="8"/>
        </w:rPr>
      </w:pPr>
    </w:p>
    <w:tbl>
      <w:tblPr>
        <w:tblW w:w="14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64"/>
      </w:tblGrid>
      <w:tr w:rsidR="00450132" w:rsidRPr="001302F7" w14:paraId="789125FC" w14:textId="77777777" w:rsidTr="001302F7">
        <w:tc>
          <w:tcPr>
            <w:tcW w:w="1557" w:type="dxa"/>
            <w:shd w:val="clear" w:color="auto" w:fill="DDD9C3" w:themeFill="background2" w:themeFillShade="E6"/>
            <w:vAlign w:val="center"/>
          </w:tcPr>
          <w:p w14:paraId="1E204F35" w14:textId="77777777" w:rsidR="00450132" w:rsidRPr="00C44C42" w:rsidRDefault="00450132" w:rsidP="00F5744B">
            <w:pPr>
              <w:rPr>
                <w:b/>
                <w:lang w:val="en-US"/>
              </w:rPr>
            </w:pPr>
            <w:r>
              <w:rPr>
                <w:b/>
                <w:lang w:val="en-US"/>
              </w:rPr>
              <w:t xml:space="preserve">ALL. </w:t>
            </w:r>
            <w:r w:rsidR="00F5744B">
              <w:rPr>
                <w:b/>
                <w:lang w:val="en-US"/>
              </w:rPr>
              <w:t>1</w:t>
            </w:r>
          </w:p>
        </w:tc>
        <w:tc>
          <w:tcPr>
            <w:tcW w:w="12864" w:type="dxa"/>
            <w:shd w:val="clear" w:color="auto" w:fill="DDD9C3" w:themeFill="background2" w:themeFillShade="E6"/>
          </w:tcPr>
          <w:p w14:paraId="588B7194" w14:textId="77777777" w:rsidR="00450132" w:rsidRPr="001302F7" w:rsidRDefault="00450132" w:rsidP="00F21163">
            <w:pPr>
              <w:rPr>
                <w:b/>
                <w:lang w:val="en-US"/>
              </w:rPr>
            </w:pPr>
            <w:r w:rsidRPr="001302F7">
              <w:rPr>
                <w:b/>
                <w:lang w:val="en-US"/>
              </w:rPr>
              <w:t>PLANIMETRIA DI EMERGENZA</w:t>
            </w:r>
          </w:p>
        </w:tc>
      </w:tr>
    </w:tbl>
    <w:p w14:paraId="736B31F9" w14:textId="77777777" w:rsidR="00450132" w:rsidRPr="006636BE" w:rsidRDefault="00450132" w:rsidP="00450132">
      <w:pPr>
        <w:jc w:val="center"/>
        <w:rPr>
          <w:sz w:val="10"/>
          <w:szCs w:val="10"/>
        </w:rPr>
      </w:pPr>
    </w:p>
    <w:p w14:paraId="7269205B" w14:textId="1CF8D79F" w:rsidR="00450132" w:rsidRDefault="00E305D9" w:rsidP="00450132">
      <w:pPr>
        <w:jc w:val="center"/>
      </w:pPr>
      <w:r>
        <w:rPr>
          <w:noProof/>
        </w:rPr>
        <w:drawing>
          <wp:inline distT="0" distB="0" distL="0" distR="0" wp14:anchorId="1174B978" wp14:editId="3FF47FD1">
            <wp:extent cx="8143028" cy="57600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143028" cy="5760000"/>
                    </a:xfrm>
                    <a:prstGeom prst="rect">
                      <a:avLst/>
                    </a:prstGeom>
                  </pic:spPr>
                </pic:pic>
              </a:graphicData>
            </a:graphic>
          </wp:inline>
        </w:drawing>
      </w:r>
    </w:p>
    <w:p w14:paraId="1BCBB838" w14:textId="77777777" w:rsidR="00E305D9" w:rsidRDefault="00E305D9" w:rsidP="00450132">
      <w:pPr>
        <w:jc w:val="center"/>
      </w:pPr>
    </w:p>
    <w:p w14:paraId="7166F403" w14:textId="335945CD" w:rsidR="00E305D9" w:rsidRDefault="00E305D9" w:rsidP="00450132">
      <w:pPr>
        <w:jc w:val="center"/>
      </w:pPr>
      <w:r>
        <w:rPr>
          <w:noProof/>
        </w:rPr>
        <w:lastRenderedPageBreak/>
        <w:drawing>
          <wp:inline distT="0" distB="0" distL="0" distR="0" wp14:anchorId="02D78798" wp14:editId="082CF660">
            <wp:extent cx="8991486" cy="636016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27" cstate="print">
                      <a:extLst>
                        <a:ext uri="{28A0092B-C50C-407E-A947-70E740481C1C}">
                          <a14:useLocalDpi xmlns:a14="http://schemas.microsoft.com/office/drawing/2010/main" val="0"/>
                        </a:ext>
                      </a:extLst>
                    </a:blip>
                    <a:stretch>
                      <a:fillRect/>
                    </a:stretch>
                  </pic:blipFill>
                  <pic:spPr>
                    <a:xfrm>
                      <a:off x="0" y="0"/>
                      <a:ext cx="8991486" cy="6360160"/>
                    </a:xfrm>
                    <a:prstGeom prst="rect">
                      <a:avLst/>
                    </a:prstGeom>
                  </pic:spPr>
                </pic:pic>
              </a:graphicData>
            </a:graphic>
          </wp:inline>
        </w:drawing>
      </w:r>
    </w:p>
    <w:p w14:paraId="15AC15B9" w14:textId="77777777" w:rsidR="00E305D9" w:rsidRDefault="00E305D9" w:rsidP="00450132">
      <w:pPr>
        <w:jc w:val="cente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200DFF" w:rsidRPr="00D71967" w14:paraId="74B668F5" w14:textId="77777777" w:rsidTr="008A7E00">
        <w:tc>
          <w:tcPr>
            <w:tcW w:w="1557" w:type="dxa"/>
            <w:shd w:val="clear" w:color="auto" w:fill="DDD9C3" w:themeFill="background2" w:themeFillShade="E6"/>
            <w:vAlign w:val="center"/>
          </w:tcPr>
          <w:p w14:paraId="460B297C" w14:textId="77777777" w:rsidR="00200DFF" w:rsidRPr="00C44C42" w:rsidRDefault="00200DFF" w:rsidP="00F5744B">
            <w:pPr>
              <w:rPr>
                <w:b/>
                <w:lang w:val="en-US"/>
              </w:rPr>
            </w:pPr>
            <w:r>
              <w:rPr>
                <w:b/>
                <w:lang w:val="en-US"/>
              </w:rPr>
              <w:t xml:space="preserve">ALL. </w:t>
            </w:r>
            <w:r w:rsidR="00F5744B">
              <w:rPr>
                <w:b/>
                <w:lang w:val="en-US"/>
              </w:rPr>
              <w:t>2</w:t>
            </w:r>
          </w:p>
        </w:tc>
        <w:tc>
          <w:tcPr>
            <w:tcW w:w="12830" w:type="dxa"/>
            <w:shd w:val="clear" w:color="auto" w:fill="DDD9C3" w:themeFill="background2" w:themeFillShade="E6"/>
          </w:tcPr>
          <w:p w14:paraId="35435F93" w14:textId="77777777" w:rsidR="00200DFF" w:rsidRPr="00C44C42" w:rsidRDefault="00200DFF" w:rsidP="008A7E00">
            <w:pPr>
              <w:rPr>
                <w:b/>
              </w:rPr>
            </w:pPr>
            <w:r>
              <w:rPr>
                <w:b/>
              </w:rPr>
              <w:t>INDICAZIONE LUOGO SICURO ESTERNO</w:t>
            </w:r>
          </w:p>
        </w:tc>
      </w:tr>
    </w:tbl>
    <w:p w14:paraId="14E5880D" w14:textId="77777777" w:rsidR="0050113F" w:rsidRDefault="0050113F" w:rsidP="00450132">
      <w:pPr>
        <w:jc w:val="center"/>
      </w:pPr>
    </w:p>
    <w:p w14:paraId="44A116BE" w14:textId="77777777" w:rsidR="00200DFF" w:rsidRDefault="009976D7" w:rsidP="00450132">
      <w:pPr>
        <w:jc w:val="center"/>
      </w:pPr>
      <w:r>
        <w:rPr>
          <w:noProof/>
        </w:rPr>
        <w:drawing>
          <wp:anchor distT="0" distB="0" distL="114300" distR="114300" simplePos="0" relativeHeight="251658240" behindDoc="0" locked="0" layoutInCell="1" allowOverlap="1" wp14:anchorId="6ACEE198" wp14:editId="1DB16A59">
            <wp:simplePos x="0" y="0"/>
            <wp:positionH relativeFrom="column">
              <wp:posOffset>4946457</wp:posOffset>
            </wp:positionH>
            <wp:positionV relativeFrom="paragraph">
              <wp:posOffset>1637637</wp:posOffset>
            </wp:positionV>
            <wp:extent cx="458028" cy="461176"/>
            <wp:effectExtent l="1905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8028" cy="461176"/>
                    </a:xfrm>
                    <a:prstGeom prst="rect">
                      <a:avLst/>
                    </a:prstGeom>
                    <a:noFill/>
                    <a:ln>
                      <a:noFill/>
                    </a:ln>
                  </pic:spPr>
                </pic:pic>
              </a:graphicData>
            </a:graphic>
          </wp:anchor>
        </w:drawing>
      </w:r>
      <w:r w:rsidR="00605A3D">
        <w:rPr>
          <w:noProof/>
        </w:rPr>
        <w:pict w14:anchorId="3A49A1FD">
          <v:shapetype id="_x0000_t32" coordsize="21600,21600" o:spt="32" o:oned="t" path="m,l21600,21600e" filled="f">
            <v:path arrowok="t" fillok="f" o:connecttype="none"/>
            <o:lock v:ext="edit" shapetype="t"/>
          </v:shapetype>
          <v:shape id="Connettore 2 6" o:spid="_x0000_s1029" type="#_x0000_t32" style="position:absolute;left:0;text-align:left;margin-left:357.9pt;margin-top:98.25pt;width:23.75pt;height:53.85pt;z-index:251661312;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" strokecolor="red" strokeweight="3pt">
            <v:stroke dashstyle="dash" endarrow="open"/>
          </v:shape>
        </w:pict>
      </w:r>
      <w:r w:rsidR="00605A3D">
        <w:rPr>
          <w:noProof/>
        </w:rPr>
        <w:pict w14:anchorId="35D82F97">
          <v:line id="Connettore 1 16" o:spid="_x0000_s1028" style="position:absolute;left:0;text-align:left;flip:x;z-index:251667456;visibility:visible;mso-position-horizontal-relative:text;mso-position-vertical-relative:text;mso-width-relative:margin;mso-height-relative:margin" from="357.95pt,83.85pt" to="396.75pt,9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" strokecolor="red" strokeweight="3pt">
            <v:stroke dashstyle="dash"/>
          </v:line>
        </w:pict>
      </w:r>
      <w:r w:rsidR="00605A3D">
        <w:rPr>
          <w:noProof/>
        </w:rPr>
        <w:pict w14:anchorId="41A6950A">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7" type="#_x0000_t68" style="position:absolute;left:0;text-align:left;margin-left:395.25pt;margin-top:81.55pt;width:19.3pt;height:20.35pt;rotation:-1025041fd;z-index:25165926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" adj="10243" fillcolor="red" strokecolor="red" strokeweight="2pt"/>
        </w:pict>
      </w:r>
      <w:r w:rsidR="0050113F" w:rsidRPr="0050113F">
        <w:rPr>
          <w:noProof/>
        </w:rPr>
        <w:drawing>
          <wp:inline distT="0" distB="0" distL="0" distR="0" wp14:anchorId="2EB06AAA" wp14:editId="40F8C0EB">
            <wp:extent cx="8997950" cy="4349964"/>
            <wp:effectExtent l="0" t="0" r="0"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997950" cy="4349964"/>
                    </a:xfrm>
                    <a:prstGeom prst="rect">
                      <a:avLst/>
                    </a:prstGeom>
                    <a:noFill/>
                    <a:ln>
                      <a:noFill/>
                    </a:ln>
                  </pic:spPr>
                </pic:pic>
              </a:graphicData>
            </a:graphic>
          </wp:inline>
        </w:drawing>
      </w:r>
    </w:p>
    <w:p w14:paraId="72F23D74" w14:textId="77777777" w:rsidR="008A7E00" w:rsidRDefault="008A7E00" w:rsidP="00450132">
      <w:pPr>
        <w:jc w:val="center"/>
      </w:pPr>
    </w:p>
    <w:p w14:paraId="522C8174" w14:textId="77777777" w:rsidR="000F20C2" w:rsidRPr="000F20C2" w:rsidRDefault="0050113F" w:rsidP="009976D7">
      <w:pPr>
        <w:tabs>
          <w:tab w:val="clear" w:pos="-189"/>
        </w:tabs>
        <w:spacing w:line="276" w:lineRule="auto"/>
        <w:ind w:right="-5"/>
        <w:jc w:val="center"/>
        <w:rPr>
          <w:rFonts w:ascii="Swis721 BT" w:hAnsi="Swis721 BT"/>
          <w:sz w:val="22"/>
          <w:szCs w:val="22"/>
        </w:rPr>
      </w:pPr>
      <w:r>
        <w:rPr>
          <w:rFonts w:ascii="Swis721 BT" w:hAnsi="Swis721 BT"/>
          <w:sz w:val="22"/>
          <w:szCs w:val="22"/>
        </w:rPr>
        <w:t>Parcheggio corso Giuseppe Mazzini</w:t>
      </w:r>
    </w:p>
    <w:sectPr w:rsidR="000F20C2" w:rsidRPr="000F20C2" w:rsidSect="00975046">
      <w:headerReference w:type="default" r:id="rId30"/>
      <w:headerReference w:type="first" r:id="rId31"/>
      <w:pgSz w:w="16840" w:h="11905" w:orient="landscape" w:code="9"/>
      <w:pgMar w:top="822" w:right="1389"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18A191" w14:textId="77777777" w:rsidR="002F4851" w:rsidRDefault="002F4851" w:rsidP="00547D5F">
      <w:r>
        <w:separator/>
      </w:r>
    </w:p>
  </w:endnote>
  <w:endnote w:type="continuationSeparator" w:id="0">
    <w:p w14:paraId="5DAD462A" w14:textId="77777777" w:rsidR="002F4851" w:rsidRDefault="002F4851"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37BDAF0E" w14:textId="77777777" w:rsidR="006501DA" w:rsidRPr="00353F7E" w:rsidRDefault="006501DA"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Pr="00AF20A7">
            <w:rPr>
              <w:rFonts w:ascii="Helvetica" w:hAnsi="Helvetica"/>
              <w:i/>
              <w:noProof/>
              <w:sz w:val="16"/>
              <w:szCs w:val="16"/>
            </w:rPr>
            <w:t>24</w:t>
          </w:r>
        </w:fldSimple>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04362319" w14:textId="77777777" w:rsidR="006501DA" w:rsidRPr="002F3833" w:rsidRDefault="006501DA">
        <w:pPr>
          <w:pStyle w:val="Pidipagina"/>
          <w:jc w:val="center"/>
          <w:rPr>
            <w:sz w:val="8"/>
            <w:szCs w:val="8"/>
          </w:rPr>
        </w:pPr>
      </w:p>
      <w:p w14:paraId="2BED16E8" w14:textId="77777777" w:rsidR="006501DA" w:rsidRDefault="006501DA">
        <w:pPr>
          <w:pStyle w:val="Pidipagina"/>
          <w:jc w:val="center"/>
        </w:pPr>
        <w:r>
          <w:fldChar w:fldCharType="begin"/>
        </w:r>
        <w:r>
          <w:instrText>PAGE   \* MERGEFORMAT</w:instrText>
        </w:r>
        <w:r>
          <w:fldChar w:fldCharType="separate"/>
        </w:r>
        <w:r w:rsidR="003E5C6F">
          <w:rPr>
            <w:noProof/>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7C4C18" w14:textId="77777777" w:rsidR="006501DA" w:rsidRPr="005B03CF" w:rsidRDefault="006501DA"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007FDF22" w14:textId="77777777" w:rsidR="006501DA" w:rsidRPr="005B03CF" w:rsidRDefault="006501DA"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449FC77C" w14:textId="77777777" w:rsidR="006501DA" w:rsidRPr="005B03CF" w:rsidRDefault="006501DA"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40B4B95D" w14:textId="77777777" w:rsidR="006501DA" w:rsidRPr="00353F7E" w:rsidRDefault="006501DA"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3E5C6F">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140D4F" w14:textId="77777777" w:rsidR="006501DA" w:rsidRPr="005B03CF" w:rsidRDefault="006501DA"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364F6AF6" w14:textId="77777777" w:rsidR="006501DA" w:rsidRPr="00353F7E" w:rsidRDefault="006501DA"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3E5C6F">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6E0EF9" w14:textId="77777777" w:rsidR="006501DA" w:rsidRPr="005B03CF" w:rsidRDefault="006501DA"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2E41349C" w14:textId="77777777" w:rsidR="006501DA" w:rsidRPr="00353F7E" w:rsidRDefault="006501DA"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5C9487B6" w14:textId="77777777" w:rsidR="006501DA" w:rsidRPr="00D94D6A" w:rsidRDefault="006501DA" w:rsidP="00061E6A">
        <w:pPr>
          <w:pStyle w:val="Pidipagina"/>
          <w:jc w:val="center"/>
          <w:rPr>
            <w:sz w:val="12"/>
            <w:szCs w:val="12"/>
          </w:rPr>
        </w:pPr>
      </w:p>
      <w:p w14:paraId="49272BA1" w14:textId="77777777" w:rsidR="006501DA" w:rsidRPr="00353F7E" w:rsidRDefault="006501DA"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3E5C6F">
          <w:rPr>
            <w:rFonts w:ascii="Helvetica" w:hAnsi="Helvetica"/>
            <w:i/>
            <w:noProof/>
            <w:sz w:val="16"/>
            <w:szCs w:val="16"/>
          </w:rPr>
          <w:t>16</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42EDA2" w14:textId="77777777" w:rsidR="002F4851" w:rsidRDefault="002F4851" w:rsidP="00547D5F">
      <w:r>
        <w:separator/>
      </w:r>
    </w:p>
  </w:footnote>
  <w:footnote w:type="continuationSeparator" w:id="0">
    <w:p w14:paraId="2D1D4D2D" w14:textId="77777777" w:rsidR="002F4851" w:rsidRDefault="002F4851"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4A592" w14:textId="77777777" w:rsidR="006501DA" w:rsidRDefault="006501DA">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6501DA" w:rsidRPr="00026DE1" w14:paraId="681A5001" w14:textId="77777777" w:rsidTr="00B269E4">
      <w:tc>
        <w:tcPr>
          <w:tcW w:w="809" w:type="dxa"/>
          <w:shd w:val="clear" w:color="auto" w:fill="D9D9D9" w:themeFill="background1" w:themeFillShade="D9"/>
          <w:vAlign w:val="center"/>
        </w:tcPr>
        <w:p w14:paraId="3130DAA2" w14:textId="77777777" w:rsidR="006501DA" w:rsidRPr="00026DE1" w:rsidRDefault="006501DA"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A4057C9" w14:textId="77777777" w:rsidR="006501DA" w:rsidRPr="00026DE1" w:rsidRDefault="006501DA"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5174992D" w14:textId="77777777" w:rsidR="006501DA" w:rsidRPr="00026DE1" w:rsidRDefault="006501DA"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0125476A" w14:textId="77777777" w:rsidR="006501DA" w:rsidRPr="00026DE1" w:rsidRDefault="006501DA"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E316ED9" w14:textId="77777777" w:rsidR="006501DA" w:rsidRPr="00026DE1" w:rsidRDefault="006501DA"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19763D4C" w14:textId="77777777" w:rsidR="006501DA" w:rsidRPr="00026DE1" w:rsidRDefault="006501DA" w:rsidP="007A1BD5">
          <w:pPr>
            <w:tabs>
              <w:tab w:val="clear" w:pos="-189"/>
            </w:tabs>
            <w:jc w:val="left"/>
            <w:rPr>
              <w:sz w:val="24"/>
            </w:rPr>
          </w:pPr>
          <w:r w:rsidRPr="00026DE1">
            <w:rPr>
              <w:b/>
              <w:sz w:val="24"/>
            </w:rPr>
            <w:t>NOTE</w:t>
          </w:r>
        </w:p>
      </w:tc>
    </w:tr>
  </w:tbl>
  <w:p w14:paraId="547C322E" w14:textId="77777777" w:rsidR="006501DA" w:rsidRPr="007A1BD5" w:rsidRDefault="006501DA">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5EDEB2" w14:textId="77777777" w:rsidR="006501DA" w:rsidRDefault="006501DA"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1EFE16" w14:textId="77777777" w:rsidR="006501DA" w:rsidRDefault="006501DA">
    <w:pPr>
      <w:pStyle w:val="Intestazione"/>
    </w:pPr>
  </w:p>
  <w:p w14:paraId="76064CF5" w14:textId="77777777" w:rsidR="006501DA" w:rsidRPr="007A1BD5" w:rsidRDefault="006501DA">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83"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2976"/>
    </w:tblGrid>
    <w:tr w:rsidR="006501DA" w:rsidRPr="00026DE1" w14:paraId="4CE7A272" w14:textId="77777777" w:rsidTr="009429AB">
      <w:tc>
        <w:tcPr>
          <w:tcW w:w="959" w:type="dxa"/>
          <w:shd w:val="clear" w:color="auto" w:fill="D9D9D9" w:themeFill="background1" w:themeFillShade="D9"/>
          <w:vAlign w:val="center"/>
        </w:tcPr>
        <w:p w14:paraId="3A492826" w14:textId="77777777" w:rsidR="006501DA" w:rsidRPr="00026DE1" w:rsidRDefault="006501DA"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3960F26" w14:textId="77777777" w:rsidR="006501DA" w:rsidRPr="00026DE1" w:rsidRDefault="006501DA"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4ECFFA5F" w14:textId="77777777" w:rsidR="006501DA" w:rsidRPr="00026DE1" w:rsidRDefault="006501DA"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BC4F8FD" w14:textId="77777777" w:rsidR="006501DA" w:rsidRPr="00026DE1" w:rsidRDefault="006501DA"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6E90B9A7" w14:textId="77777777" w:rsidR="006501DA" w:rsidRPr="00026DE1" w:rsidRDefault="006501DA" w:rsidP="008B62A2">
          <w:pPr>
            <w:tabs>
              <w:tab w:val="clear" w:pos="-189"/>
            </w:tabs>
            <w:jc w:val="left"/>
            <w:rPr>
              <w:b/>
              <w:sz w:val="24"/>
            </w:rPr>
          </w:pPr>
          <w:r>
            <w:rPr>
              <w:b/>
              <w:sz w:val="24"/>
            </w:rPr>
            <w:t>P</w:t>
          </w:r>
        </w:p>
      </w:tc>
      <w:tc>
        <w:tcPr>
          <w:tcW w:w="2976" w:type="dxa"/>
          <w:shd w:val="clear" w:color="auto" w:fill="D9D9D9" w:themeFill="background1" w:themeFillShade="D9"/>
          <w:vAlign w:val="center"/>
        </w:tcPr>
        <w:p w14:paraId="412F4144" w14:textId="77777777" w:rsidR="006501DA" w:rsidRPr="00026DE1" w:rsidRDefault="006501DA" w:rsidP="008B62A2">
          <w:pPr>
            <w:tabs>
              <w:tab w:val="clear" w:pos="-189"/>
            </w:tabs>
            <w:jc w:val="left"/>
            <w:rPr>
              <w:sz w:val="24"/>
            </w:rPr>
          </w:pPr>
          <w:r w:rsidRPr="00026DE1">
            <w:rPr>
              <w:b/>
              <w:sz w:val="24"/>
            </w:rPr>
            <w:t>NOTE</w:t>
          </w:r>
        </w:p>
      </w:tc>
    </w:tr>
  </w:tbl>
  <w:p w14:paraId="6D4FD9F6" w14:textId="77777777" w:rsidR="006501DA" w:rsidRPr="009429AB" w:rsidRDefault="006501DA"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6501DA" w:rsidRPr="00026DE1" w14:paraId="09A11B61" w14:textId="77777777" w:rsidTr="00B062EB">
      <w:tc>
        <w:tcPr>
          <w:tcW w:w="809" w:type="dxa"/>
          <w:shd w:val="clear" w:color="auto" w:fill="D9D9D9" w:themeFill="background1" w:themeFillShade="D9"/>
          <w:vAlign w:val="center"/>
        </w:tcPr>
        <w:p w14:paraId="0CE3CB9B" w14:textId="77777777" w:rsidR="006501DA" w:rsidRPr="00026DE1" w:rsidRDefault="006501DA"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1A06AEF6" w14:textId="77777777" w:rsidR="006501DA" w:rsidRPr="00026DE1" w:rsidRDefault="006501DA"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0D72C8F2" w14:textId="77777777" w:rsidR="006501DA" w:rsidRPr="00026DE1" w:rsidRDefault="006501DA"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07939A86" w14:textId="77777777" w:rsidR="006501DA" w:rsidRPr="00026DE1" w:rsidRDefault="006501DA"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449BB968" w14:textId="77777777" w:rsidR="006501DA" w:rsidRPr="00026DE1" w:rsidRDefault="006501DA"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524A380" w14:textId="77777777" w:rsidR="006501DA" w:rsidRPr="00026DE1" w:rsidRDefault="006501DA" w:rsidP="007A1BD5">
          <w:pPr>
            <w:tabs>
              <w:tab w:val="clear" w:pos="-189"/>
            </w:tabs>
            <w:jc w:val="left"/>
            <w:rPr>
              <w:sz w:val="24"/>
            </w:rPr>
          </w:pPr>
          <w:r w:rsidRPr="00026DE1">
            <w:rPr>
              <w:b/>
              <w:sz w:val="24"/>
            </w:rPr>
            <w:t>NOTE</w:t>
          </w:r>
        </w:p>
      </w:tc>
    </w:tr>
  </w:tbl>
  <w:p w14:paraId="04A3FC5C" w14:textId="77777777" w:rsidR="006501DA" w:rsidRPr="007A1BD5" w:rsidRDefault="006501DA"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539D9B" w14:textId="77777777" w:rsidR="006501DA" w:rsidRDefault="006501DA"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F5232E" w14:textId="77777777" w:rsidR="006501DA" w:rsidRDefault="006501DA" w:rsidP="005130DE">
    <w:pPr>
      <w:pStyle w:val="Intestazione"/>
      <w:tabs>
        <w:tab w:val="clear" w:pos="4819"/>
        <w:tab w:val="clear" w:pos="9638"/>
        <w:tab w:val="left" w:pos="188"/>
        <w:tab w:val="left" w:pos="11032"/>
      </w:tabs>
      <w:rPr>
        <w:sz w:val="8"/>
        <w:szCs w:val="8"/>
      </w:rPr>
    </w:pPr>
  </w:p>
  <w:p w14:paraId="7C5385F5" w14:textId="77777777" w:rsidR="006501DA" w:rsidRPr="007A1BD5" w:rsidRDefault="006501DA"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00" w:type="pct"/>
      <w:tblLayout w:type="fixed"/>
      <w:tblLook w:val="04A0" w:firstRow="1" w:lastRow="0" w:firstColumn="1" w:lastColumn="0" w:noHBand="0" w:noVBand="1"/>
    </w:tblPr>
    <w:tblGrid>
      <w:gridCol w:w="2662"/>
      <w:gridCol w:w="1416"/>
      <w:gridCol w:w="2097"/>
      <w:gridCol w:w="4980"/>
      <w:gridCol w:w="282"/>
      <w:gridCol w:w="270"/>
      <w:gridCol w:w="311"/>
      <w:gridCol w:w="2368"/>
    </w:tblGrid>
    <w:tr w:rsidR="006501DA" w14:paraId="02291A81" w14:textId="77777777" w:rsidTr="000D1065">
      <w:tc>
        <w:tcPr>
          <w:tcW w:w="925" w:type="pct"/>
          <w:vMerge w:val="restart"/>
          <w:shd w:val="clear" w:color="auto" w:fill="F2F2F2" w:themeFill="background1" w:themeFillShade="F2"/>
          <w:vAlign w:val="center"/>
        </w:tcPr>
        <w:p w14:paraId="6690E140" w14:textId="77777777" w:rsidR="006501DA" w:rsidRPr="00D95587" w:rsidRDefault="006501DA"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5F1E4C5C" w14:textId="77777777" w:rsidR="006501DA" w:rsidRPr="00D95587" w:rsidRDefault="006501DA"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9" w:type="pct"/>
          <w:vMerge w:val="restart"/>
          <w:shd w:val="clear" w:color="auto" w:fill="F2F2F2" w:themeFill="background1" w:themeFillShade="F2"/>
          <w:vAlign w:val="center"/>
        </w:tcPr>
        <w:p w14:paraId="286445C8" w14:textId="77777777" w:rsidR="006501DA" w:rsidRPr="00D95587" w:rsidRDefault="006501DA"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31" w:type="pct"/>
          <w:vMerge w:val="restart"/>
          <w:shd w:val="clear" w:color="auto" w:fill="F2F2F2" w:themeFill="background1" w:themeFillShade="F2"/>
          <w:vAlign w:val="center"/>
        </w:tcPr>
        <w:p w14:paraId="29D5D3C3" w14:textId="77777777" w:rsidR="006501DA" w:rsidRPr="00D95587" w:rsidRDefault="006501DA"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3"/>
          <w:shd w:val="clear" w:color="auto" w:fill="F2F2F2" w:themeFill="background1" w:themeFillShade="F2"/>
          <w:vAlign w:val="center"/>
        </w:tcPr>
        <w:p w14:paraId="0B29ABF8" w14:textId="77777777" w:rsidR="006501DA" w:rsidRPr="00D95587" w:rsidRDefault="006501DA" w:rsidP="00975046">
          <w:pPr>
            <w:adjustRightInd w:val="0"/>
            <w:spacing w:line="276" w:lineRule="auto"/>
            <w:jc w:val="center"/>
            <w:rPr>
              <w:rFonts w:eastAsia="Arial Unicode MS" w:cs="Arial"/>
              <w:b/>
              <w:sz w:val="18"/>
            </w:rPr>
          </w:pPr>
          <w:r>
            <w:rPr>
              <w:rFonts w:eastAsia="Arial Unicode MS" w:cs="Arial"/>
              <w:b/>
              <w:sz w:val="18"/>
            </w:rPr>
            <w:t>Rischio</w:t>
          </w:r>
        </w:p>
      </w:tc>
      <w:tc>
        <w:tcPr>
          <w:tcW w:w="823" w:type="pct"/>
          <w:vMerge w:val="restart"/>
          <w:shd w:val="clear" w:color="auto" w:fill="F2F2F2" w:themeFill="background1" w:themeFillShade="F2"/>
          <w:vAlign w:val="center"/>
        </w:tcPr>
        <w:p w14:paraId="58B7118C" w14:textId="77777777" w:rsidR="006501DA" w:rsidRPr="00D95587" w:rsidRDefault="006501DA"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6501DA" w14:paraId="4881B0C0" w14:textId="77777777" w:rsidTr="000D1065">
      <w:tc>
        <w:tcPr>
          <w:tcW w:w="925" w:type="pct"/>
          <w:vMerge/>
          <w:shd w:val="clear" w:color="auto" w:fill="EEECE1" w:themeFill="background2"/>
          <w:vAlign w:val="center"/>
        </w:tcPr>
        <w:p w14:paraId="7DEA76E4" w14:textId="77777777" w:rsidR="006501DA" w:rsidRPr="00D95587" w:rsidRDefault="006501DA" w:rsidP="00975046">
          <w:pPr>
            <w:adjustRightInd w:val="0"/>
            <w:spacing w:line="276" w:lineRule="auto"/>
            <w:jc w:val="center"/>
            <w:rPr>
              <w:rFonts w:eastAsia="Arial Unicode MS" w:cs="Arial"/>
              <w:b/>
              <w:sz w:val="18"/>
            </w:rPr>
          </w:pPr>
        </w:p>
      </w:tc>
      <w:tc>
        <w:tcPr>
          <w:tcW w:w="492" w:type="pct"/>
          <w:vMerge/>
          <w:shd w:val="clear" w:color="auto" w:fill="EEECE1" w:themeFill="background2"/>
          <w:vAlign w:val="center"/>
        </w:tcPr>
        <w:p w14:paraId="26DFF33B" w14:textId="77777777" w:rsidR="006501DA" w:rsidRPr="00D95587" w:rsidRDefault="006501DA" w:rsidP="00975046">
          <w:pPr>
            <w:adjustRightInd w:val="0"/>
            <w:spacing w:line="276" w:lineRule="auto"/>
            <w:jc w:val="center"/>
            <w:rPr>
              <w:rFonts w:eastAsia="Arial Unicode MS" w:cs="Arial"/>
              <w:b/>
              <w:sz w:val="18"/>
            </w:rPr>
          </w:pPr>
        </w:p>
      </w:tc>
      <w:tc>
        <w:tcPr>
          <w:tcW w:w="729" w:type="pct"/>
          <w:vMerge/>
          <w:shd w:val="clear" w:color="auto" w:fill="EEECE1" w:themeFill="background2"/>
          <w:vAlign w:val="center"/>
        </w:tcPr>
        <w:p w14:paraId="7882E649" w14:textId="77777777" w:rsidR="006501DA" w:rsidRPr="00D95587" w:rsidRDefault="006501DA" w:rsidP="00975046">
          <w:pPr>
            <w:adjustRightInd w:val="0"/>
            <w:spacing w:line="276" w:lineRule="auto"/>
            <w:jc w:val="center"/>
            <w:rPr>
              <w:rFonts w:eastAsia="Arial Unicode MS" w:cs="Arial"/>
              <w:b/>
              <w:sz w:val="18"/>
            </w:rPr>
          </w:pPr>
        </w:p>
      </w:tc>
      <w:tc>
        <w:tcPr>
          <w:tcW w:w="1731" w:type="pct"/>
          <w:vMerge/>
          <w:shd w:val="clear" w:color="auto" w:fill="EEECE1" w:themeFill="background2"/>
          <w:vAlign w:val="center"/>
        </w:tcPr>
        <w:p w14:paraId="50C98624" w14:textId="77777777" w:rsidR="006501DA" w:rsidRPr="00D95587" w:rsidRDefault="006501DA" w:rsidP="00975046">
          <w:pPr>
            <w:adjustRightInd w:val="0"/>
            <w:spacing w:line="276" w:lineRule="auto"/>
            <w:jc w:val="center"/>
            <w:rPr>
              <w:rFonts w:eastAsia="Arial Unicode MS" w:cs="Arial"/>
              <w:b/>
              <w:sz w:val="18"/>
            </w:rPr>
          </w:pPr>
        </w:p>
      </w:tc>
      <w:tc>
        <w:tcPr>
          <w:tcW w:w="98" w:type="pct"/>
          <w:shd w:val="clear" w:color="auto" w:fill="F2F2F2" w:themeFill="background1" w:themeFillShade="F2"/>
          <w:vAlign w:val="center"/>
        </w:tcPr>
        <w:p w14:paraId="5E2BE439" w14:textId="77777777" w:rsidR="006501DA" w:rsidRPr="00D95587" w:rsidRDefault="006501DA"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shd w:val="clear" w:color="auto" w:fill="F2F2F2" w:themeFill="background1" w:themeFillShade="F2"/>
          <w:vAlign w:val="center"/>
        </w:tcPr>
        <w:p w14:paraId="54DF540B" w14:textId="77777777" w:rsidR="006501DA" w:rsidRPr="00D95587" w:rsidRDefault="006501DA"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shd w:val="clear" w:color="auto" w:fill="F2F2F2" w:themeFill="background1" w:themeFillShade="F2"/>
          <w:vAlign w:val="center"/>
        </w:tcPr>
        <w:p w14:paraId="16A81512" w14:textId="77777777" w:rsidR="006501DA" w:rsidRPr="00D95587" w:rsidRDefault="006501DA"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23" w:type="pct"/>
          <w:vMerge/>
          <w:shd w:val="clear" w:color="auto" w:fill="EEECE1" w:themeFill="background2"/>
          <w:vAlign w:val="center"/>
        </w:tcPr>
        <w:p w14:paraId="493D1CAB" w14:textId="77777777" w:rsidR="006501DA" w:rsidRPr="00D95587" w:rsidRDefault="006501DA" w:rsidP="00975046">
          <w:pPr>
            <w:adjustRightInd w:val="0"/>
            <w:spacing w:line="276" w:lineRule="auto"/>
            <w:jc w:val="center"/>
            <w:rPr>
              <w:rFonts w:eastAsia="Arial Unicode MS" w:cs="Arial"/>
              <w:b/>
              <w:sz w:val="18"/>
            </w:rPr>
          </w:pPr>
        </w:p>
      </w:tc>
    </w:tr>
  </w:tbl>
  <w:p w14:paraId="32668D6B" w14:textId="77777777" w:rsidR="006501DA" w:rsidRPr="00A96CC1" w:rsidRDefault="006501DA"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00" w:type="pct"/>
      <w:tblLayout w:type="fixed"/>
      <w:tblLook w:val="04A0" w:firstRow="1" w:lastRow="0" w:firstColumn="1" w:lastColumn="0" w:noHBand="0" w:noVBand="1"/>
    </w:tblPr>
    <w:tblGrid>
      <w:gridCol w:w="2662"/>
      <w:gridCol w:w="1416"/>
      <w:gridCol w:w="2097"/>
      <w:gridCol w:w="4980"/>
      <w:gridCol w:w="282"/>
      <w:gridCol w:w="270"/>
      <w:gridCol w:w="311"/>
      <w:gridCol w:w="2368"/>
    </w:tblGrid>
    <w:tr w:rsidR="006501DA" w14:paraId="507ADD42" w14:textId="77777777" w:rsidTr="00B13829">
      <w:tc>
        <w:tcPr>
          <w:tcW w:w="925" w:type="pct"/>
          <w:vMerge w:val="restart"/>
          <w:shd w:val="clear" w:color="auto" w:fill="F2F2F2" w:themeFill="background1" w:themeFillShade="F2"/>
          <w:vAlign w:val="center"/>
        </w:tcPr>
        <w:p w14:paraId="370CC69B" w14:textId="77777777" w:rsidR="006501DA" w:rsidRPr="00D95587" w:rsidRDefault="006501DA"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002BEBAC" w14:textId="77777777" w:rsidR="006501DA" w:rsidRPr="00D95587" w:rsidRDefault="006501DA"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9" w:type="pct"/>
          <w:vMerge w:val="restart"/>
          <w:shd w:val="clear" w:color="auto" w:fill="F2F2F2" w:themeFill="background1" w:themeFillShade="F2"/>
          <w:vAlign w:val="center"/>
        </w:tcPr>
        <w:p w14:paraId="2FFCE447" w14:textId="77777777" w:rsidR="006501DA" w:rsidRPr="00D95587" w:rsidRDefault="006501DA"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31" w:type="pct"/>
          <w:vMerge w:val="restart"/>
          <w:shd w:val="clear" w:color="auto" w:fill="F2F2F2" w:themeFill="background1" w:themeFillShade="F2"/>
          <w:vAlign w:val="center"/>
        </w:tcPr>
        <w:p w14:paraId="13CE3384" w14:textId="77777777" w:rsidR="006501DA" w:rsidRPr="00D95587" w:rsidRDefault="006501DA"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3"/>
          <w:shd w:val="clear" w:color="auto" w:fill="F2F2F2" w:themeFill="background1" w:themeFillShade="F2"/>
          <w:vAlign w:val="center"/>
        </w:tcPr>
        <w:p w14:paraId="689B07E5" w14:textId="77777777" w:rsidR="006501DA" w:rsidRPr="00D95587" w:rsidRDefault="006501DA" w:rsidP="00B13829">
          <w:pPr>
            <w:adjustRightInd w:val="0"/>
            <w:spacing w:line="276" w:lineRule="auto"/>
            <w:jc w:val="center"/>
            <w:rPr>
              <w:rFonts w:eastAsia="Arial Unicode MS" w:cs="Arial"/>
              <w:b/>
              <w:sz w:val="18"/>
            </w:rPr>
          </w:pPr>
          <w:r>
            <w:rPr>
              <w:rFonts w:eastAsia="Arial Unicode MS" w:cs="Arial"/>
              <w:b/>
              <w:sz w:val="18"/>
            </w:rPr>
            <w:t>Rischio</w:t>
          </w:r>
        </w:p>
      </w:tc>
      <w:tc>
        <w:tcPr>
          <w:tcW w:w="823" w:type="pct"/>
          <w:vMerge w:val="restart"/>
          <w:shd w:val="clear" w:color="auto" w:fill="F2F2F2" w:themeFill="background1" w:themeFillShade="F2"/>
          <w:vAlign w:val="center"/>
        </w:tcPr>
        <w:p w14:paraId="1E8ADE32" w14:textId="77777777" w:rsidR="006501DA" w:rsidRPr="00D95587" w:rsidRDefault="006501DA"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6501DA" w14:paraId="704D2398" w14:textId="77777777" w:rsidTr="00B13829">
      <w:tc>
        <w:tcPr>
          <w:tcW w:w="925" w:type="pct"/>
          <w:vMerge/>
          <w:shd w:val="clear" w:color="auto" w:fill="EEECE1" w:themeFill="background2"/>
          <w:vAlign w:val="center"/>
        </w:tcPr>
        <w:p w14:paraId="1487168E" w14:textId="77777777" w:rsidR="006501DA" w:rsidRPr="00D95587" w:rsidRDefault="006501DA" w:rsidP="00B13829">
          <w:pPr>
            <w:adjustRightInd w:val="0"/>
            <w:spacing w:line="276" w:lineRule="auto"/>
            <w:jc w:val="center"/>
            <w:rPr>
              <w:rFonts w:eastAsia="Arial Unicode MS" w:cs="Arial"/>
              <w:b/>
              <w:sz w:val="18"/>
            </w:rPr>
          </w:pPr>
        </w:p>
      </w:tc>
      <w:tc>
        <w:tcPr>
          <w:tcW w:w="492" w:type="pct"/>
          <w:vMerge/>
          <w:shd w:val="clear" w:color="auto" w:fill="EEECE1" w:themeFill="background2"/>
          <w:vAlign w:val="center"/>
        </w:tcPr>
        <w:p w14:paraId="1D78F671" w14:textId="77777777" w:rsidR="006501DA" w:rsidRPr="00D95587" w:rsidRDefault="006501DA" w:rsidP="00B13829">
          <w:pPr>
            <w:adjustRightInd w:val="0"/>
            <w:spacing w:line="276" w:lineRule="auto"/>
            <w:jc w:val="center"/>
            <w:rPr>
              <w:rFonts w:eastAsia="Arial Unicode MS" w:cs="Arial"/>
              <w:b/>
              <w:sz w:val="18"/>
            </w:rPr>
          </w:pPr>
        </w:p>
      </w:tc>
      <w:tc>
        <w:tcPr>
          <w:tcW w:w="729" w:type="pct"/>
          <w:vMerge/>
          <w:shd w:val="clear" w:color="auto" w:fill="EEECE1" w:themeFill="background2"/>
          <w:vAlign w:val="center"/>
        </w:tcPr>
        <w:p w14:paraId="44931103" w14:textId="77777777" w:rsidR="006501DA" w:rsidRPr="00D95587" w:rsidRDefault="006501DA" w:rsidP="00B13829">
          <w:pPr>
            <w:adjustRightInd w:val="0"/>
            <w:spacing w:line="276" w:lineRule="auto"/>
            <w:jc w:val="center"/>
            <w:rPr>
              <w:rFonts w:eastAsia="Arial Unicode MS" w:cs="Arial"/>
              <w:b/>
              <w:sz w:val="18"/>
            </w:rPr>
          </w:pPr>
        </w:p>
      </w:tc>
      <w:tc>
        <w:tcPr>
          <w:tcW w:w="1731" w:type="pct"/>
          <w:vMerge/>
          <w:shd w:val="clear" w:color="auto" w:fill="EEECE1" w:themeFill="background2"/>
          <w:vAlign w:val="center"/>
        </w:tcPr>
        <w:p w14:paraId="59007043" w14:textId="77777777" w:rsidR="006501DA" w:rsidRPr="00D95587" w:rsidRDefault="006501DA" w:rsidP="00B13829">
          <w:pPr>
            <w:adjustRightInd w:val="0"/>
            <w:spacing w:line="276" w:lineRule="auto"/>
            <w:jc w:val="center"/>
            <w:rPr>
              <w:rFonts w:eastAsia="Arial Unicode MS" w:cs="Arial"/>
              <w:b/>
              <w:sz w:val="18"/>
            </w:rPr>
          </w:pPr>
        </w:p>
      </w:tc>
      <w:tc>
        <w:tcPr>
          <w:tcW w:w="98" w:type="pct"/>
          <w:shd w:val="clear" w:color="auto" w:fill="F2F2F2" w:themeFill="background1" w:themeFillShade="F2"/>
          <w:vAlign w:val="center"/>
        </w:tcPr>
        <w:p w14:paraId="00DFA1D2" w14:textId="77777777" w:rsidR="006501DA" w:rsidRPr="00D95587" w:rsidRDefault="006501DA"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shd w:val="clear" w:color="auto" w:fill="F2F2F2" w:themeFill="background1" w:themeFillShade="F2"/>
          <w:vAlign w:val="center"/>
        </w:tcPr>
        <w:p w14:paraId="1E4FA2D9" w14:textId="77777777" w:rsidR="006501DA" w:rsidRPr="00D95587" w:rsidRDefault="006501DA"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shd w:val="clear" w:color="auto" w:fill="F2F2F2" w:themeFill="background1" w:themeFillShade="F2"/>
          <w:vAlign w:val="center"/>
        </w:tcPr>
        <w:p w14:paraId="70272317" w14:textId="77777777" w:rsidR="006501DA" w:rsidRPr="00D95587" w:rsidRDefault="006501DA"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23" w:type="pct"/>
          <w:vMerge/>
          <w:shd w:val="clear" w:color="auto" w:fill="EEECE1" w:themeFill="background2"/>
          <w:vAlign w:val="center"/>
        </w:tcPr>
        <w:p w14:paraId="287A20E8" w14:textId="77777777" w:rsidR="006501DA" w:rsidRPr="00D95587" w:rsidRDefault="006501DA" w:rsidP="00B13829">
          <w:pPr>
            <w:adjustRightInd w:val="0"/>
            <w:spacing w:line="276" w:lineRule="auto"/>
            <w:jc w:val="center"/>
            <w:rPr>
              <w:rFonts w:eastAsia="Arial Unicode MS" w:cs="Arial"/>
              <w:b/>
              <w:sz w:val="18"/>
            </w:rPr>
          </w:pPr>
        </w:p>
      </w:tc>
    </w:tr>
  </w:tbl>
  <w:p w14:paraId="5A5B6AB7" w14:textId="77777777" w:rsidR="006501DA" w:rsidRPr="00A96CC1" w:rsidRDefault="006501DA"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3DC26C" w14:textId="77777777" w:rsidR="006501DA" w:rsidRPr="00DA13BA" w:rsidRDefault="006501DA"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26C48A" w14:textId="77777777" w:rsidR="006501DA" w:rsidRPr="00A96CC1" w:rsidRDefault="006501DA"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1"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2"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3"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4"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7"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8"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0"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1"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2"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4"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7"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9"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1"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3"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7"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47935042">
    <w:abstractNumId w:val="14"/>
  </w:num>
  <w:num w:numId="2" w16cid:durableId="441338788">
    <w:abstractNumId w:val="41"/>
  </w:num>
  <w:num w:numId="3" w16cid:durableId="1945842772">
    <w:abstractNumId w:val="25"/>
  </w:num>
  <w:num w:numId="4" w16cid:durableId="1835367583">
    <w:abstractNumId w:val="26"/>
  </w:num>
  <w:num w:numId="5" w16cid:durableId="151878099">
    <w:abstractNumId w:val="13"/>
  </w:num>
  <w:num w:numId="6" w16cid:durableId="1310935975">
    <w:abstractNumId w:val="20"/>
  </w:num>
  <w:num w:numId="7" w16cid:durableId="2069262921">
    <w:abstractNumId w:val="32"/>
  </w:num>
  <w:num w:numId="8" w16cid:durableId="837773563">
    <w:abstractNumId w:val="30"/>
  </w:num>
  <w:num w:numId="9" w16cid:durableId="1054885253">
    <w:abstractNumId w:val="29"/>
  </w:num>
  <w:num w:numId="10" w16cid:durableId="1038748113">
    <w:abstractNumId w:val="47"/>
  </w:num>
  <w:num w:numId="11" w16cid:durableId="924998290">
    <w:abstractNumId w:val="2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03155023">
    <w:abstractNumId w:val="39"/>
  </w:num>
  <w:num w:numId="13" w16cid:durableId="225996549">
    <w:abstractNumId w:val="36"/>
  </w:num>
  <w:num w:numId="14" w16cid:durableId="1214611445">
    <w:abstractNumId w:val="2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23037000">
    <w:abstractNumId w:val="23"/>
  </w:num>
  <w:num w:numId="16" w16cid:durableId="1454708267">
    <w:abstractNumId w:val="38"/>
  </w:num>
  <w:num w:numId="17" w16cid:durableId="3561304">
    <w:abstractNumId w:val="40"/>
  </w:num>
  <w:num w:numId="18" w16cid:durableId="163421587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7379543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61836843">
    <w:abstractNumId w:val="17"/>
  </w:num>
  <w:num w:numId="21" w16cid:durableId="1624845793">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23113230">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44531795">
    <w:abstractNumId w:val="33"/>
  </w:num>
  <w:num w:numId="24" w16cid:durableId="104340979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9343053">
    <w:abstractNumId w:val="45"/>
  </w:num>
  <w:num w:numId="26" w16cid:durableId="689601707">
    <w:abstractNumId w:val="35"/>
  </w:num>
  <w:num w:numId="27" w16cid:durableId="1764573711">
    <w:abstractNumId w:val="18"/>
  </w:num>
  <w:num w:numId="28" w16cid:durableId="1871408002">
    <w:abstractNumId w:val="28"/>
  </w:num>
  <w:num w:numId="29" w16cid:durableId="1705714679">
    <w:abstractNumId w:val="22"/>
  </w:num>
  <w:num w:numId="30" w16cid:durableId="51422735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56553749">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14816620">
    <w:abstractNumId w:val="44"/>
  </w:num>
  <w:num w:numId="33" w16cid:durableId="1709527466">
    <w:abstractNumId w:val="24"/>
  </w:num>
  <w:num w:numId="34" w16cid:durableId="3829440">
    <w:abstractNumId w:val="11"/>
  </w:num>
  <w:num w:numId="35" w16cid:durableId="1765612327">
    <w:abstractNumId w:val="37"/>
  </w:num>
  <w:num w:numId="36" w16cid:durableId="1941572053">
    <w:abstractNumId w:val="14"/>
  </w:num>
  <w:num w:numId="37" w16cid:durableId="997227122">
    <w:abstractNumId w:val="14"/>
  </w:num>
  <w:num w:numId="38" w16cid:durableId="1606305575">
    <w:abstractNumId w:val="14"/>
  </w:num>
  <w:num w:numId="39" w16cid:durableId="1445348945">
    <w:abstractNumId w:val="14"/>
  </w:num>
  <w:num w:numId="40" w16cid:durableId="1079211966">
    <w:abstractNumId w:val="15"/>
  </w:num>
  <w:num w:numId="41" w16cid:durableId="97220351">
    <w:abstractNumId w:val="3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it-IT"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4229"/>
    <w:rsid w:val="000155A9"/>
    <w:rsid w:val="00023294"/>
    <w:rsid w:val="000246BA"/>
    <w:rsid w:val="000252FB"/>
    <w:rsid w:val="00026DE1"/>
    <w:rsid w:val="00027143"/>
    <w:rsid w:val="00030760"/>
    <w:rsid w:val="00031FDD"/>
    <w:rsid w:val="00034D4B"/>
    <w:rsid w:val="00035A4A"/>
    <w:rsid w:val="00035DA3"/>
    <w:rsid w:val="00043914"/>
    <w:rsid w:val="00045913"/>
    <w:rsid w:val="000463BB"/>
    <w:rsid w:val="000539FE"/>
    <w:rsid w:val="0006143E"/>
    <w:rsid w:val="00061E6A"/>
    <w:rsid w:val="0007321D"/>
    <w:rsid w:val="00074C71"/>
    <w:rsid w:val="0008351F"/>
    <w:rsid w:val="00083B19"/>
    <w:rsid w:val="000856CC"/>
    <w:rsid w:val="00086045"/>
    <w:rsid w:val="00087482"/>
    <w:rsid w:val="00094CFA"/>
    <w:rsid w:val="00095BBA"/>
    <w:rsid w:val="0009651D"/>
    <w:rsid w:val="000A05E6"/>
    <w:rsid w:val="000A16AB"/>
    <w:rsid w:val="000A25B8"/>
    <w:rsid w:val="000A5BF2"/>
    <w:rsid w:val="000A7F04"/>
    <w:rsid w:val="000B0A1D"/>
    <w:rsid w:val="000C224C"/>
    <w:rsid w:val="000C4AFC"/>
    <w:rsid w:val="000D0569"/>
    <w:rsid w:val="000D0C59"/>
    <w:rsid w:val="000D1065"/>
    <w:rsid w:val="000D330D"/>
    <w:rsid w:val="000D3924"/>
    <w:rsid w:val="000D3A57"/>
    <w:rsid w:val="000D46A1"/>
    <w:rsid w:val="000E026A"/>
    <w:rsid w:val="000E1F7F"/>
    <w:rsid w:val="000E5542"/>
    <w:rsid w:val="000F20C2"/>
    <w:rsid w:val="000F3E7C"/>
    <w:rsid w:val="000F561F"/>
    <w:rsid w:val="00107A56"/>
    <w:rsid w:val="00110333"/>
    <w:rsid w:val="00112460"/>
    <w:rsid w:val="0011798B"/>
    <w:rsid w:val="00117A04"/>
    <w:rsid w:val="00117AAF"/>
    <w:rsid w:val="00125E9C"/>
    <w:rsid w:val="001302F7"/>
    <w:rsid w:val="00133E98"/>
    <w:rsid w:val="00137BD8"/>
    <w:rsid w:val="001439C9"/>
    <w:rsid w:val="001469DE"/>
    <w:rsid w:val="001529B9"/>
    <w:rsid w:val="00152BBF"/>
    <w:rsid w:val="001545B9"/>
    <w:rsid w:val="00157815"/>
    <w:rsid w:val="001605B5"/>
    <w:rsid w:val="00162CAC"/>
    <w:rsid w:val="00167FA1"/>
    <w:rsid w:val="00170F86"/>
    <w:rsid w:val="00181DFC"/>
    <w:rsid w:val="00185085"/>
    <w:rsid w:val="00187C27"/>
    <w:rsid w:val="00190DEA"/>
    <w:rsid w:val="001919EC"/>
    <w:rsid w:val="001944DA"/>
    <w:rsid w:val="001A0F81"/>
    <w:rsid w:val="001A1F7F"/>
    <w:rsid w:val="001A3029"/>
    <w:rsid w:val="001A3473"/>
    <w:rsid w:val="001A4E7D"/>
    <w:rsid w:val="001A5533"/>
    <w:rsid w:val="001A6AA6"/>
    <w:rsid w:val="001B0B60"/>
    <w:rsid w:val="001B4405"/>
    <w:rsid w:val="001B5BBB"/>
    <w:rsid w:val="001B71F0"/>
    <w:rsid w:val="001C0C9A"/>
    <w:rsid w:val="001C4A2B"/>
    <w:rsid w:val="001C4ED2"/>
    <w:rsid w:val="001D4A5F"/>
    <w:rsid w:val="001D6FA0"/>
    <w:rsid w:val="001D7C16"/>
    <w:rsid w:val="001E156C"/>
    <w:rsid w:val="001E37D7"/>
    <w:rsid w:val="001E489D"/>
    <w:rsid w:val="001F22C7"/>
    <w:rsid w:val="001F3A15"/>
    <w:rsid w:val="001F4437"/>
    <w:rsid w:val="001F44E4"/>
    <w:rsid w:val="001F5D7B"/>
    <w:rsid w:val="00200DFF"/>
    <w:rsid w:val="002055C4"/>
    <w:rsid w:val="00207E63"/>
    <w:rsid w:val="00210662"/>
    <w:rsid w:val="00211CD4"/>
    <w:rsid w:val="002124B5"/>
    <w:rsid w:val="00212DC3"/>
    <w:rsid w:val="00214254"/>
    <w:rsid w:val="002148DA"/>
    <w:rsid w:val="00215DA0"/>
    <w:rsid w:val="002172B2"/>
    <w:rsid w:val="00217483"/>
    <w:rsid w:val="0022067B"/>
    <w:rsid w:val="002314CA"/>
    <w:rsid w:val="0023748B"/>
    <w:rsid w:val="002410E4"/>
    <w:rsid w:val="002412B6"/>
    <w:rsid w:val="00247065"/>
    <w:rsid w:val="002564B1"/>
    <w:rsid w:val="002567C1"/>
    <w:rsid w:val="0026534D"/>
    <w:rsid w:val="002702BE"/>
    <w:rsid w:val="002725FD"/>
    <w:rsid w:val="00273032"/>
    <w:rsid w:val="00275833"/>
    <w:rsid w:val="00277C7C"/>
    <w:rsid w:val="002812E1"/>
    <w:rsid w:val="0028324C"/>
    <w:rsid w:val="00285A16"/>
    <w:rsid w:val="00287FC3"/>
    <w:rsid w:val="00292E65"/>
    <w:rsid w:val="00294A6E"/>
    <w:rsid w:val="00295BD7"/>
    <w:rsid w:val="002967C5"/>
    <w:rsid w:val="002A35F1"/>
    <w:rsid w:val="002A63D6"/>
    <w:rsid w:val="002B1A59"/>
    <w:rsid w:val="002B3206"/>
    <w:rsid w:val="002B3F53"/>
    <w:rsid w:val="002B60EA"/>
    <w:rsid w:val="002C32E6"/>
    <w:rsid w:val="002C54FF"/>
    <w:rsid w:val="002C66C6"/>
    <w:rsid w:val="002C6D83"/>
    <w:rsid w:val="002C7A14"/>
    <w:rsid w:val="002D0292"/>
    <w:rsid w:val="002D375E"/>
    <w:rsid w:val="002D499D"/>
    <w:rsid w:val="002D5926"/>
    <w:rsid w:val="002F0F60"/>
    <w:rsid w:val="002F3833"/>
    <w:rsid w:val="002F4851"/>
    <w:rsid w:val="002F6B1D"/>
    <w:rsid w:val="002F771F"/>
    <w:rsid w:val="003011E2"/>
    <w:rsid w:val="003030DA"/>
    <w:rsid w:val="00303844"/>
    <w:rsid w:val="00305365"/>
    <w:rsid w:val="003108E3"/>
    <w:rsid w:val="003149FC"/>
    <w:rsid w:val="003152B4"/>
    <w:rsid w:val="00317DEA"/>
    <w:rsid w:val="0033055A"/>
    <w:rsid w:val="00336CA5"/>
    <w:rsid w:val="003415E1"/>
    <w:rsid w:val="00343DDD"/>
    <w:rsid w:val="003444DE"/>
    <w:rsid w:val="003506FE"/>
    <w:rsid w:val="00352162"/>
    <w:rsid w:val="00353F0A"/>
    <w:rsid w:val="00353F7E"/>
    <w:rsid w:val="003617E4"/>
    <w:rsid w:val="00361E80"/>
    <w:rsid w:val="0036262B"/>
    <w:rsid w:val="00364422"/>
    <w:rsid w:val="00365894"/>
    <w:rsid w:val="00370A92"/>
    <w:rsid w:val="00371864"/>
    <w:rsid w:val="00374B64"/>
    <w:rsid w:val="00375E4F"/>
    <w:rsid w:val="00386902"/>
    <w:rsid w:val="00390874"/>
    <w:rsid w:val="00390C15"/>
    <w:rsid w:val="003925B6"/>
    <w:rsid w:val="003A4110"/>
    <w:rsid w:val="003B0F4F"/>
    <w:rsid w:val="003C07AA"/>
    <w:rsid w:val="003C35EF"/>
    <w:rsid w:val="003C3956"/>
    <w:rsid w:val="003C4A35"/>
    <w:rsid w:val="003C598B"/>
    <w:rsid w:val="003E21D3"/>
    <w:rsid w:val="003E2AB6"/>
    <w:rsid w:val="003E4E35"/>
    <w:rsid w:val="003E5C6F"/>
    <w:rsid w:val="003E6657"/>
    <w:rsid w:val="003F1321"/>
    <w:rsid w:val="003F1B16"/>
    <w:rsid w:val="003F3DD0"/>
    <w:rsid w:val="004018FB"/>
    <w:rsid w:val="004030CB"/>
    <w:rsid w:val="00403F3A"/>
    <w:rsid w:val="00405DF5"/>
    <w:rsid w:val="00407C4F"/>
    <w:rsid w:val="00415EF0"/>
    <w:rsid w:val="004166F6"/>
    <w:rsid w:val="00416905"/>
    <w:rsid w:val="004171F4"/>
    <w:rsid w:val="00434D87"/>
    <w:rsid w:val="00437E5A"/>
    <w:rsid w:val="0044195D"/>
    <w:rsid w:val="00450132"/>
    <w:rsid w:val="0045298B"/>
    <w:rsid w:val="00460CF5"/>
    <w:rsid w:val="00471F3D"/>
    <w:rsid w:val="00473E51"/>
    <w:rsid w:val="00473F56"/>
    <w:rsid w:val="004747F1"/>
    <w:rsid w:val="00481048"/>
    <w:rsid w:val="00493E59"/>
    <w:rsid w:val="00496068"/>
    <w:rsid w:val="004967FF"/>
    <w:rsid w:val="004968D8"/>
    <w:rsid w:val="004A0C7C"/>
    <w:rsid w:val="004A50E2"/>
    <w:rsid w:val="004B0523"/>
    <w:rsid w:val="004C2F22"/>
    <w:rsid w:val="004C62AD"/>
    <w:rsid w:val="004C7267"/>
    <w:rsid w:val="004D0609"/>
    <w:rsid w:val="004D6265"/>
    <w:rsid w:val="004E303B"/>
    <w:rsid w:val="004F4457"/>
    <w:rsid w:val="005005EE"/>
    <w:rsid w:val="0050113F"/>
    <w:rsid w:val="005014AC"/>
    <w:rsid w:val="00510D0F"/>
    <w:rsid w:val="005130DE"/>
    <w:rsid w:val="00513935"/>
    <w:rsid w:val="00513F01"/>
    <w:rsid w:val="0051614A"/>
    <w:rsid w:val="0051784A"/>
    <w:rsid w:val="00523186"/>
    <w:rsid w:val="00523FA5"/>
    <w:rsid w:val="0052434C"/>
    <w:rsid w:val="00526AE3"/>
    <w:rsid w:val="0053111A"/>
    <w:rsid w:val="00531525"/>
    <w:rsid w:val="00534109"/>
    <w:rsid w:val="00534461"/>
    <w:rsid w:val="00535EB6"/>
    <w:rsid w:val="00536197"/>
    <w:rsid w:val="0053646D"/>
    <w:rsid w:val="00537CE7"/>
    <w:rsid w:val="00542F2A"/>
    <w:rsid w:val="00544E82"/>
    <w:rsid w:val="00545D13"/>
    <w:rsid w:val="00547D5F"/>
    <w:rsid w:val="00552C95"/>
    <w:rsid w:val="00554414"/>
    <w:rsid w:val="00562B56"/>
    <w:rsid w:val="00563936"/>
    <w:rsid w:val="00564883"/>
    <w:rsid w:val="00570C9E"/>
    <w:rsid w:val="00572D9F"/>
    <w:rsid w:val="00574320"/>
    <w:rsid w:val="0057715A"/>
    <w:rsid w:val="00577468"/>
    <w:rsid w:val="00585775"/>
    <w:rsid w:val="00585C9A"/>
    <w:rsid w:val="00590364"/>
    <w:rsid w:val="005907C0"/>
    <w:rsid w:val="0059094F"/>
    <w:rsid w:val="00596BCF"/>
    <w:rsid w:val="005A583F"/>
    <w:rsid w:val="005B03CF"/>
    <w:rsid w:val="005B36E8"/>
    <w:rsid w:val="005B3CBA"/>
    <w:rsid w:val="005B7C8B"/>
    <w:rsid w:val="005C0F92"/>
    <w:rsid w:val="005C7D03"/>
    <w:rsid w:val="005D4315"/>
    <w:rsid w:val="005E0B7E"/>
    <w:rsid w:val="005E0D3D"/>
    <w:rsid w:val="005E4F66"/>
    <w:rsid w:val="005E5402"/>
    <w:rsid w:val="005E63C0"/>
    <w:rsid w:val="005F4ACF"/>
    <w:rsid w:val="005F5034"/>
    <w:rsid w:val="005F64C7"/>
    <w:rsid w:val="00602AAB"/>
    <w:rsid w:val="00604212"/>
    <w:rsid w:val="00605A3D"/>
    <w:rsid w:val="00606A7F"/>
    <w:rsid w:val="00612FC7"/>
    <w:rsid w:val="006200AB"/>
    <w:rsid w:val="00620FD2"/>
    <w:rsid w:val="006233B1"/>
    <w:rsid w:val="00627D1B"/>
    <w:rsid w:val="0063078E"/>
    <w:rsid w:val="00633F22"/>
    <w:rsid w:val="00634BD1"/>
    <w:rsid w:val="00636B80"/>
    <w:rsid w:val="00640B24"/>
    <w:rsid w:val="006429E4"/>
    <w:rsid w:val="00646679"/>
    <w:rsid w:val="006501DA"/>
    <w:rsid w:val="006510C8"/>
    <w:rsid w:val="006561AF"/>
    <w:rsid w:val="00656D9F"/>
    <w:rsid w:val="0065775F"/>
    <w:rsid w:val="00660772"/>
    <w:rsid w:val="006610EC"/>
    <w:rsid w:val="0066285D"/>
    <w:rsid w:val="006636BE"/>
    <w:rsid w:val="00667513"/>
    <w:rsid w:val="00667F77"/>
    <w:rsid w:val="006702B5"/>
    <w:rsid w:val="00673074"/>
    <w:rsid w:val="00674AB5"/>
    <w:rsid w:val="006770FF"/>
    <w:rsid w:val="00680696"/>
    <w:rsid w:val="006821FD"/>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3CEC"/>
    <w:rsid w:val="006D3DA2"/>
    <w:rsid w:val="006D4F56"/>
    <w:rsid w:val="006D4FB0"/>
    <w:rsid w:val="006E40EE"/>
    <w:rsid w:val="006F1EEB"/>
    <w:rsid w:val="006F2429"/>
    <w:rsid w:val="006F2D5A"/>
    <w:rsid w:val="006F44CF"/>
    <w:rsid w:val="006F4A78"/>
    <w:rsid w:val="006F6505"/>
    <w:rsid w:val="00700F46"/>
    <w:rsid w:val="00701C8C"/>
    <w:rsid w:val="00703DC9"/>
    <w:rsid w:val="007074BA"/>
    <w:rsid w:val="00717F3D"/>
    <w:rsid w:val="00721B15"/>
    <w:rsid w:val="00724839"/>
    <w:rsid w:val="00724E28"/>
    <w:rsid w:val="00726A74"/>
    <w:rsid w:val="00727B99"/>
    <w:rsid w:val="00730ECC"/>
    <w:rsid w:val="00734822"/>
    <w:rsid w:val="0074396A"/>
    <w:rsid w:val="00746FBA"/>
    <w:rsid w:val="00751670"/>
    <w:rsid w:val="00753C18"/>
    <w:rsid w:val="00756E77"/>
    <w:rsid w:val="00772856"/>
    <w:rsid w:val="00772D40"/>
    <w:rsid w:val="00773760"/>
    <w:rsid w:val="007754C7"/>
    <w:rsid w:val="007755B1"/>
    <w:rsid w:val="0078070B"/>
    <w:rsid w:val="00781A3C"/>
    <w:rsid w:val="00785211"/>
    <w:rsid w:val="00786BDD"/>
    <w:rsid w:val="00792B37"/>
    <w:rsid w:val="00795646"/>
    <w:rsid w:val="007956B8"/>
    <w:rsid w:val="007A1BD5"/>
    <w:rsid w:val="007A6161"/>
    <w:rsid w:val="007B34EA"/>
    <w:rsid w:val="007B39BC"/>
    <w:rsid w:val="007B4EEE"/>
    <w:rsid w:val="007B6604"/>
    <w:rsid w:val="007B7FA3"/>
    <w:rsid w:val="007C19A0"/>
    <w:rsid w:val="007C4152"/>
    <w:rsid w:val="007D61BB"/>
    <w:rsid w:val="007D6EBC"/>
    <w:rsid w:val="007E6623"/>
    <w:rsid w:val="007E72CD"/>
    <w:rsid w:val="007F5635"/>
    <w:rsid w:val="007F63B7"/>
    <w:rsid w:val="008003EF"/>
    <w:rsid w:val="0080162D"/>
    <w:rsid w:val="00803AF7"/>
    <w:rsid w:val="008065CB"/>
    <w:rsid w:val="008069A1"/>
    <w:rsid w:val="0081433D"/>
    <w:rsid w:val="00823BFE"/>
    <w:rsid w:val="00825365"/>
    <w:rsid w:val="008258DC"/>
    <w:rsid w:val="00835921"/>
    <w:rsid w:val="00835A03"/>
    <w:rsid w:val="00841A63"/>
    <w:rsid w:val="00843208"/>
    <w:rsid w:val="00844685"/>
    <w:rsid w:val="00845516"/>
    <w:rsid w:val="00845F8A"/>
    <w:rsid w:val="00852DA3"/>
    <w:rsid w:val="00853326"/>
    <w:rsid w:val="0085517F"/>
    <w:rsid w:val="008604E6"/>
    <w:rsid w:val="00861BAB"/>
    <w:rsid w:val="00862AEA"/>
    <w:rsid w:val="0087177C"/>
    <w:rsid w:val="00872C3F"/>
    <w:rsid w:val="00875E4E"/>
    <w:rsid w:val="0087727A"/>
    <w:rsid w:val="00882B0E"/>
    <w:rsid w:val="00883026"/>
    <w:rsid w:val="00884E93"/>
    <w:rsid w:val="008922E2"/>
    <w:rsid w:val="008A7E00"/>
    <w:rsid w:val="008B55F2"/>
    <w:rsid w:val="008B576B"/>
    <w:rsid w:val="008B6041"/>
    <w:rsid w:val="008B62A2"/>
    <w:rsid w:val="008C44D2"/>
    <w:rsid w:val="008E0D87"/>
    <w:rsid w:val="008E33E4"/>
    <w:rsid w:val="008E5420"/>
    <w:rsid w:val="008E6EC2"/>
    <w:rsid w:val="008F6751"/>
    <w:rsid w:val="00902551"/>
    <w:rsid w:val="0090373D"/>
    <w:rsid w:val="00917EA5"/>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2B43"/>
    <w:rsid w:val="00953BD9"/>
    <w:rsid w:val="0095460C"/>
    <w:rsid w:val="00956C88"/>
    <w:rsid w:val="00960D1C"/>
    <w:rsid w:val="009633D3"/>
    <w:rsid w:val="00963F7C"/>
    <w:rsid w:val="009642A2"/>
    <w:rsid w:val="00975046"/>
    <w:rsid w:val="009770A7"/>
    <w:rsid w:val="00986544"/>
    <w:rsid w:val="009930DE"/>
    <w:rsid w:val="009976D7"/>
    <w:rsid w:val="009A1A34"/>
    <w:rsid w:val="009A6802"/>
    <w:rsid w:val="009A6CDC"/>
    <w:rsid w:val="009B1A6C"/>
    <w:rsid w:val="009B70E4"/>
    <w:rsid w:val="009B74E5"/>
    <w:rsid w:val="009C0D8A"/>
    <w:rsid w:val="009C4ED2"/>
    <w:rsid w:val="009D154B"/>
    <w:rsid w:val="009D1EFB"/>
    <w:rsid w:val="009D58F1"/>
    <w:rsid w:val="009D6503"/>
    <w:rsid w:val="009E07BE"/>
    <w:rsid w:val="009E199C"/>
    <w:rsid w:val="009E2C6F"/>
    <w:rsid w:val="009E6657"/>
    <w:rsid w:val="009E7156"/>
    <w:rsid w:val="009F1E92"/>
    <w:rsid w:val="009F29BC"/>
    <w:rsid w:val="009F4696"/>
    <w:rsid w:val="00A001F8"/>
    <w:rsid w:val="00A06BBC"/>
    <w:rsid w:val="00A07AD0"/>
    <w:rsid w:val="00A21463"/>
    <w:rsid w:val="00A221C5"/>
    <w:rsid w:val="00A237DE"/>
    <w:rsid w:val="00A2575D"/>
    <w:rsid w:val="00A27383"/>
    <w:rsid w:val="00A363DE"/>
    <w:rsid w:val="00A4362D"/>
    <w:rsid w:val="00A45165"/>
    <w:rsid w:val="00A53C31"/>
    <w:rsid w:val="00A558A7"/>
    <w:rsid w:val="00A559CF"/>
    <w:rsid w:val="00A60835"/>
    <w:rsid w:val="00A621C9"/>
    <w:rsid w:val="00A63FC1"/>
    <w:rsid w:val="00A66F0F"/>
    <w:rsid w:val="00A70D0F"/>
    <w:rsid w:val="00A75A3C"/>
    <w:rsid w:val="00A82CC1"/>
    <w:rsid w:val="00A85F72"/>
    <w:rsid w:val="00A8619B"/>
    <w:rsid w:val="00A90A6C"/>
    <w:rsid w:val="00A90BF2"/>
    <w:rsid w:val="00A91880"/>
    <w:rsid w:val="00A935EE"/>
    <w:rsid w:val="00A937CB"/>
    <w:rsid w:val="00A95861"/>
    <w:rsid w:val="00A96CC1"/>
    <w:rsid w:val="00A97DEF"/>
    <w:rsid w:val="00AA0E80"/>
    <w:rsid w:val="00AA1487"/>
    <w:rsid w:val="00AA5154"/>
    <w:rsid w:val="00AB67AB"/>
    <w:rsid w:val="00AC10BB"/>
    <w:rsid w:val="00AC35C3"/>
    <w:rsid w:val="00AC6640"/>
    <w:rsid w:val="00AC6E69"/>
    <w:rsid w:val="00AF20A7"/>
    <w:rsid w:val="00AF489A"/>
    <w:rsid w:val="00AF634B"/>
    <w:rsid w:val="00B00FA8"/>
    <w:rsid w:val="00B03B45"/>
    <w:rsid w:val="00B062EB"/>
    <w:rsid w:val="00B13829"/>
    <w:rsid w:val="00B218D8"/>
    <w:rsid w:val="00B222EA"/>
    <w:rsid w:val="00B2296A"/>
    <w:rsid w:val="00B264CB"/>
    <w:rsid w:val="00B269E4"/>
    <w:rsid w:val="00B27BF1"/>
    <w:rsid w:val="00B31AE3"/>
    <w:rsid w:val="00B33AEE"/>
    <w:rsid w:val="00B35D24"/>
    <w:rsid w:val="00B457DB"/>
    <w:rsid w:val="00B46355"/>
    <w:rsid w:val="00B4656B"/>
    <w:rsid w:val="00B47512"/>
    <w:rsid w:val="00B50641"/>
    <w:rsid w:val="00B52EAB"/>
    <w:rsid w:val="00B5389E"/>
    <w:rsid w:val="00B55084"/>
    <w:rsid w:val="00B5566B"/>
    <w:rsid w:val="00B649F1"/>
    <w:rsid w:val="00B7100B"/>
    <w:rsid w:val="00B7248A"/>
    <w:rsid w:val="00B728CD"/>
    <w:rsid w:val="00B805B5"/>
    <w:rsid w:val="00B82053"/>
    <w:rsid w:val="00B8208B"/>
    <w:rsid w:val="00B84B4D"/>
    <w:rsid w:val="00B8551E"/>
    <w:rsid w:val="00B87C30"/>
    <w:rsid w:val="00B87C8D"/>
    <w:rsid w:val="00B87E99"/>
    <w:rsid w:val="00B926EC"/>
    <w:rsid w:val="00B93914"/>
    <w:rsid w:val="00B946A1"/>
    <w:rsid w:val="00B97A30"/>
    <w:rsid w:val="00BA41C7"/>
    <w:rsid w:val="00BA4231"/>
    <w:rsid w:val="00BB0B2F"/>
    <w:rsid w:val="00BB3E65"/>
    <w:rsid w:val="00BB4662"/>
    <w:rsid w:val="00BB7726"/>
    <w:rsid w:val="00BC6B26"/>
    <w:rsid w:val="00BD45A0"/>
    <w:rsid w:val="00BD7D81"/>
    <w:rsid w:val="00BE1E75"/>
    <w:rsid w:val="00BE21C2"/>
    <w:rsid w:val="00BE3AB8"/>
    <w:rsid w:val="00BE61C1"/>
    <w:rsid w:val="00BF2551"/>
    <w:rsid w:val="00BF4CDF"/>
    <w:rsid w:val="00BF6E77"/>
    <w:rsid w:val="00C0081B"/>
    <w:rsid w:val="00C016D6"/>
    <w:rsid w:val="00C04992"/>
    <w:rsid w:val="00C10555"/>
    <w:rsid w:val="00C12970"/>
    <w:rsid w:val="00C133FB"/>
    <w:rsid w:val="00C15525"/>
    <w:rsid w:val="00C22BC3"/>
    <w:rsid w:val="00C2427E"/>
    <w:rsid w:val="00C24CBC"/>
    <w:rsid w:val="00C3122A"/>
    <w:rsid w:val="00C31BFE"/>
    <w:rsid w:val="00C3272C"/>
    <w:rsid w:val="00C44C42"/>
    <w:rsid w:val="00C503CA"/>
    <w:rsid w:val="00C50FD0"/>
    <w:rsid w:val="00C510D2"/>
    <w:rsid w:val="00C51428"/>
    <w:rsid w:val="00C52BED"/>
    <w:rsid w:val="00C56164"/>
    <w:rsid w:val="00C56E64"/>
    <w:rsid w:val="00C57697"/>
    <w:rsid w:val="00C61BFF"/>
    <w:rsid w:val="00C61D46"/>
    <w:rsid w:val="00C620D5"/>
    <w:rsid w:val="00C67D34"/>
    <w:rsid w:val="00C75276"/>
    <w:rsid w:val="00C76C6D"/>
    <w:rsid w:val="00C77A42"/>
    <w:rsid w:val="00C80550"/>
    <w:rsid w:val="00C84CA6"/>
    <w:rsid w:val="00C850B1"/>
    <w:rsid w:val="00C851CD"/>
    <w:rsid w:val="00C91FBA"/>
    <w:rsid w:val="00C93438"/>
    <w:rsid w:val="00C937BF"/>
    <w:rsid w:val="00C938B3"/>
    <w:rsid w:val="00CA0217"/>
    <w:rsid w:val="00CB0BD7"/>
    <w:rsid w:val="00CB221B"/>
    <w:rsid w:val="00CB4F32"/>
    <w:rsid w:val="00CB705F"/>
    <w:rsid w:val="00CC0627"/>
    <w:rsid w:val="00CD073B"/>
    <w:rsid w:val="00CD330E"/>
    <w:rsid w:val="00CD4ECB"/>
    <w:rsid w:val="00CD567D"/>
    <w:rsid w:val="00CD5C3E"/>
    <w:rsid w:val="00CD6E00"/>
    <w:rsid w:val="00CE0D19"/>
    <w:rsid w:val="00CE2157"/>
    <w:rsid w:val="00CE3EE0"/>
    <w:rsid w:val="00CF32CC"/>
    <w:rsid w:val="00CF466A"/>
    <w:rsid w:val="00D0107D"/>
    <w:rsid w:val="00D01A72"/>
    <w:rsid w:val="00D03D42"/>
    <w:rsid w:val="00D146D5"/>
    <w:rsid w:val="00D15888"/>
    <w:rsid w:val="00D202D3"/>
    <w:rsid w:val="00D21048"/>
    <w:rsid w:val="00D25F48"/>
    <w:rsid w:val="00D314D4"/>
    <w:rsid w:val="00D323DF"/>
    <w:rsid w:val="00D32512"/>
    <w:rsid w:val="00D46010"/>
    <w:rsid w:val="00D46BEE"/>
    <w:rsid w:val="00D52BAA"/>
    <w:rsid w:val="00D54C74"/>
    <w:rsid w:val="00D57BA0"/>
    <w:rsid w:val="00D62848"/>
    <w:rsid w:val="00D655E9"/>
    <w:rsid w:val="00D714DC"/>
    <w:rsid w:val="00D71E95"/>
    <w:rsid w:val="00D81098"/>
    <w:rsid w:val="00D868E9"/>
    <w:rsid w:val="00D87342"/>
    <w:rsid w:val="00D9329D"/>
    <w:rsid w:val="00D93C49"/>
    <w:rsid w:val="00D93FD1"/>
    <w:rsid w:val="00D94D6A"/>
    <w:rsid w:val="00D95587"/>
    <w:rsid w:val="00DA0B48"/>
    <w:rsid w:val="00DA13BA"/>
    <w:rsid w:val="00DA2169"/>
    <w:rsid w:val="00DA3442"/>
    <w:rsid w:val="00DA5C3F"/>
    <w:rsid w:val="00DA6157"/>
    <w:rsid w:val="00DA66D6"/>
    <w:rsid w:val="00DB579A"/>
    <w:rsid w:val="00DB63A2"/>
    <w:rsid w:val="00DB678E"/>
    <w:rsid w:val="00DC0C3F"/>
    <w:rsid w:val="00DC155E"/>
    <w:rsid w:val="00DC7C43"/>
    <w:rsid w:val="00DC7D47"/>
    <w:rsid w:val="00DD0695"/>
    <w:rsid w:val="00DD6AE4"/>
    <w:rsid w:val="00DE1641"/>
    <w:rsid w:val="00DE299F"/>
    <w:rsid w:val="00DE5819"/>
    <w:rsid w:val="00DE7B0D"/>
    <w:rsid w:val="00DF0AAE"/>
    <w:rsid w:val="00DF54F8"/>
    <w:rsid w:val="00DF5510"/>
    <w:rsid w:val="00DF5FE1"/>
    <w:rsid w:val="00E0270A"/>
    <w:rsid w:val="00E03C0B"/>
    <w:rsid w:val="00E0753F"/>
    <w:rsid w:val="00E121E0"/>
    <w:rsid w:val="00E14537"/>
    <w:rsid w:val="00E1466E"/>
    <w:rsid w:val="00E166EB"/>
    <w:rsid w:val="00E16FB8"/>
    <w:rsid w:val="00E23073"/>
    <w:rsid w:val="00E2337E"/>
    <w:rsid w:val="00E26680"/>
    <w:rsid w:val="00E305D9"/>
    <w:rsid w:val="00E32A81"/>
    <w:rsid w:val="00E34405"/>
    <w:rsid w:val="00E34954"/>
    <w:rsid w:val="00E40040"/>
    <w:rsid w:val="00E40148"/>
    <w:rsid w:val="00E531AC"/>
    <w:rsid w:val="00E534EA"/>
    <w:rsid w:val="00E57C7A"/>
    <w:rsid w:val="00E63AF7"/>
    <w:rsid w:val="00E65585"/>
    <w:rsid w:val="00E66DEE"/>
    <w:rsid w:val="00E77CCA"/>
    <w:rsid w:val="00E911FB"/>
    <w:rsid w:val="00E931B4"/>
    <w:rsid w:val="00E93828"/>
    <w:rsid w:val="00E94E9C"/>
    <w:rsid w:val="00E96544"/>
    <w:rsid w:val="00EA00E4"/>
    <w:rsid w:val="00EA2472"/>
    <w:rsid w:val="00EB30A9"/>
    <w:rsid w:val="00EB7125"/>
    <w:rsid w:val="00EB725D"/>
    <w:rsid w:val="00EC3414"/>
    <w:rsid w:val="00EC7072"/>
    <w:rsid w:val="00ED24C4"/>
    <w:rsid w:val="00ED24F9"/>
    <w:rsid w:val="00EE43FA"/>
    <w:rsid w:val="00EE79C5"/>
    <w:rsid w:val="00EE7CD9"/>
    <w:rsid w:val="00EF16E1"/>
    <w:rsid w:val="00EF32A1"/>
    <w:rsid w:val="00EF697D"/>
    <w:rsid w:val="00F02025"/>
    <w:rsid w:val="00F03701"/>
    <w:rsid w:val="00F0438F"/>
    <w:rsid w:val="00F04A88"/>
    <w:rsid w:val="00F074C3"/>
    <w:rsid w:val="00F15412"/>
    <w:rsid w:val="00F21163"/>
    <w:rsid w:val="00F22E14"/>
    <w:rsid w:val="00F33CA8"/>
    <w:rsid w:val="00F40A99"/>
    <w:rsid w:val="00F43A0D"/>
    <w:rsid w:val="00F46427"/>
    <w:rsid w:val="00F46AA7"/>
    <w:rsid w:val="00F56C9E"/>
    <w:rsid w:val="00F5744B"/>
    <w:rsid w:val="00F57F2A"/>
    <w:rsid w:val="00F61447"/>
    <w:rsid w:val="00F625C2"/>
    <w:rsid w:val="00F636DD"/>
    <w:rsid w:val="00F639D9"/>
    <w:rsid w:val="00F66D03"/>
    <w:rsid w:val="00F67158"/>
    <w:rsid w:val="00F735EC"/>
    <w:rsid w:val="00F7681E"/>
    <w:rsid w:val="00F76D35"/>
    <w:rsid w:val="00F90024"/>
    <w:rsid w:val="00F90545"/>
    <w:rsid w:val="00F92931"/>
    <w:rsid w:val="00F94ECB"/>
    <w:rsid w:val="00F97148"/>
    <w:rsid w:val="00FA03FC"/>
    <w:rsid w:val="00FA0B66"/>
    <w:rsid w:val="00FA35C2"/>
    <w:rsid w:val="00FB334C"/>
    <w:rsid w:val="00FC0EA2"/>
    <w:rsid w:val="00FC1206"/>
    <w:rsid w:val="00FC4D63"/>
    <w:rsid w:val="00FD16BD"/>
    <w:rsid w:val="00FE351C"/>
    <w:rsid w:val="00FE539B"/>
    <w:rsid w:val="00FE71A5"/>
    <w:rsid w:val="00FF09B6"/>
    <w:rsid w:val="00FF0F31"/>
    <w:rsid w:val="00FF17B8"/>
    <w:rsid w:val="00FF30ED"/>
    <w:rsid w:val="00FF5D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rules v:ext="edit">
        <o:r id="V:Rule2" type="connector" idref="#Connettore 2 6"/>
      </o:rules>
    </o:shapelayout>
  </w:shapeDefaults>
  <w:decimalSymbol w:val=","/>
  <w:listSeparator w:val=";"/>
  <w14:docId w14:val="6897112F"/>
  <w15:docId w15:val="{EEFE8B7A-F37B-4B47-A4B7-F96755CA3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image" Target="media/image6.pn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jpeg"/><Relationship Id="rId30" Type="http://schemas.openxmlformats.org/officeDocument/2006/relationships/header" Target="header10.xml"/><Relationship Id="rId8"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FE0B55-0C93-48F7-B0F7-9643817B9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24</Pages>
  <Words>8075</Words>
  <Characters>46032</Characters>
  <Application>Microsoft Office Word</Application>
  <DocSecurity>0</DocSecurity>
  <Lines>383</Lines>
  <Paragraphs>107</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keywords>Internal</cp:keywords>
  <cp:lastModifiedBy>Riccardo Orlandi</cp:lastModifiedBy>
  <cp:revision>26</cp:revision>
  <cp:lastPrinted>2021-02-19T15:32:00Z</cp:lastPrinted>
  <dcterms:created xsi:type="dcterms:W3CDTF">2020-01-17T08:49:00Z</dcterms:created>
  <dcterms:modified xsi:type="dcterms:W3CDTF">2024-09-06T15:15:00Z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