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FF3A2"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1D32769B" w14:textId="77777777" w:rsidR="00C76C6D" w:rsidRPr="00026DE1" w:rsidRDefault="00C76C6D" w:rsidP="005B03CF">
      <w:pPr>
        <w:jc w:val="center"/>
        <w:rPr>
          <w:szCs w:val="24"/>
        </w:rPr>
      </w:pPr>
      <w:r w:rsidRPr="00026DE1">
        <w:rPr>
          <w:szCs w:val="24"/>
        </w:rPr>
        <w:t>redatto secondo le procedure standardizzate</w:t>
      </w:r>
    </w:p>
    <w:p w14:paraId="33FCC93D"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03C0F418" w14:textId="77777777" w:rsidR="00544E82" w:rsidRPr="005B03CF" w:rsidRDefault="00AF489A" w:rsidP="005B03CF">
      <w:pPr>
        <w:jc w:val="center"/>
        <w:rPr>
          <w:szCs w:val="24"/>
        </w:rPr>
      </w:pPr>
      <w:r w:rsidRPr="00026DE1">
        <w:rPr>
          <w:szCs w:val="24"/>
        </w:rPr>
        <w:t>D.lgs. n. 106/2009 disposizioni integrative e correttive del D.lgs. n. 81/2008</w:t>
      </w:r>
    </w:p>
    <w:p w14:paraId="1C60E269" w14:textId="77777777" w:rsidR="00AF489A" w:rsidRDefault="00AF489A" w:rsidP="004973C9">
      <w:pPr>
        <w:tabs>
          <w:tab w:val="left" w:leader="underscore" w:pos="8640"/>
        </w:tabs>
        <w:spacing w:afterLines="120" w:after="288"/>
        <w:jc w:val="center"/>
        <w:rPr>
          <w:b/>
          <w:i/>
          <w:sz w:val="18"/>
        </w:rPr>
      </w:pPr>
    </w:p>
    <w:p w14:paraId="4BDA97A2" w14:textId="77777777" w:rsidR="005B03CF" w:rsidRDefault="005B03CF" w:rsidP="004973C9">
      <w:pPr>
        <w:tabs>
          <w:tab w:val="left" w:leader="underscore" w:pos="8640"/>
        </w:tabs>
        <w:spacing w:afterLines="120" w:after="288"/>
        <w:jc w:val="center"/>
        <w:rPr>
          <w:b/>
          <w:i/>
          <w:sz w:val="18"/>
        </w:rPr>
      </w:pPr>
    </w:p>
    <w:p w14:paraId="1BF7F241" w14:textId="77777777" w:rsidR="0095460C" w:rsidRDefault="005B03CF" w:rsidP="004973C9">
      <w:pPr>
        <w:tabs>
          <w:tab w:val="left" w:leader="underscore" w:pos="8640"/>
        </w:tabs>
        <w:spacing w:afterLines="120" w:after="288"/>
        <w:jc w:val="center"/>
        <w:rPr>
          <w:b/>
          <w:i/>
          <w:sz w:val="18"/>
        </w:rPr>
      </w:pPr>
      <w:r>
        <w:rPr>
          <w:b/>
          <w:i/>
          <w:noProof/>
          <w:sz w:val="18"/>
        </w:rPr>
        <w:drawing>
          <wp:inline distT="0" distB="0" distL="0" distR="0" wp14:anchorId="27C50DBA" wp14:editId="4DAC545D">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12155745" w14:textId="77777777" w:rsidR="005B03CF" w:rsidRDefault="005B03CF" w:rsidP="004973C9">
      <w:pPr>
        <w:tabs>
          <w:tab w:val="left" w:leader="underscore" w:pos="8640"/>
        </w:tabs>
        <w:spacing w:afterLines="120" w:after="288"/>
        <w:jc w:val="center"/>
        <w:rPr>
          <w:b/>
          <w:i/>
          <w:sz w:val="18"/>
        </w:rPr>
      </w:pPr>
    </w:p>
    <w:p w14:paraId="57C1B99F" w14:textId="77777777" w:rsidR="005B03CF" w:rsidRPr="00026DE1" w:rsidRDefault="005B03CF" w:rsidP="004973C9">
      <w:pPr>
        <w:tabs>
          <w:tab w:val="left" w:leader="underscore" w:pos="8640"/>
        </w:tabs>
        <w:spacing w:afterLines="120" w:after="288"/>
        <w:jc w:val="center"/>
        <w:rPr>
          <w:b/>
          <w:i/>
          <w:sz w:val="18"/>
        </w:rPr>
      </w:pPr>
    </w:p>
    <w:p w14:paraId="3DFAF482" w14:textId="77777777" w:rsidR="00353F7E" w:rsidRPr="00026DE1" w:rsidRDefault="0036262B" w:rsidP="004973C9">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D96EC6">
        <w:rPr>
          <w:b/>
          <w:sz w:val="40"/>
          <w:szCs w:val="40"/>
        </w:rPr>
        <w:t>TORRE ANNUNZIATA</w:t>
      </w:r>
    </w:p>
    <w:p w14:paraId="5F8300B5" w14:textId="6EBB0F07" w:rsidR="00353F7E" w:rsidRDefault="002C27AD" w:rsidP="00564883">
      <w:pPr>
        <w:tabs>
          <w:tab w:val="left" w:leader="underscore" w:pos="8640"/>
        </w:tabs>
        <w:jc w:val="center"/>
      </w:pPr>
      <w:r>
        <w:t>3</w:t>
      </w:r>
      <w:r w:rsidR="00F2405C">
        <w:t xml:space="preserve">1 </w:t>
      </w:r>
      <w:proofErr w:type="gramStart"/>
      <w:r w:rsidR="00DC5AE8">
        <w:t>Dicembre</w:t>
      </w:r>
      <w:proofErr w:type="gramEnd"/>
      <w:r w:rsidR="005D5CC4">
        <w:t xml:space="preserve"> 2021</w:t>
      </w:r>
    </w:p>
    <w:p w14:paraId="3FBF05A8" w14:textId="77777777" w:rsidR="00026DE1" w:rsidRDefault="00026DE1" w:rsidP="00564883">
      <w:pPr>
        <w:tabs>
          <w:tab w:val="left" w:leader="underscore" w:pos="8640"/>
        </w:tabs>
        <w:jc w:val="center"/>
      </w:pPr>
    </w:p>
    <w:p w14:paraId="1E48D912" w14:textId="77777777" w:rsidR="000C4AFC" w:rsidRDefault="000C4AFC" w:rsidP="00564883">
      <w:pPr>
        <w:tabs>
          <w:tab w:val="left" w:leader="underscore" w:pos="8640"/>
        </w:tabs>
        <w:jc w:val="center"/>
      </w:pPr>
    </w:p>
    <w:p w14:paraId="6BBC559D" w14:textId="77777777" w:rsidR="00564883" w:rsidRDefault="00564883" w:rsidP="00564883">
      <w:pPr>
        <w:tabs>
          <w:tab w:val="left" w:leader="underscore" w:pos="8640"/>
        </w:tabs>
        <w:jc w:val="center"/>
      </w:pPr>
    </w:p>
    <w:p w14:paraId="332D4C37" w14:textId="77777777" w:rsidR="00564883" w:rsidRDefault="00564883" w:rsidP="00564883">
      <w:pPr>
        <w:tabs>
          <w:tab w:val="left" w:leader="underscore" w:pos="8640"/>
        </w:tabs>
        <w:jc w:val="center"/>
      </w:pPr>
    </w:p>
    <w:p w14:paraId="6BD1AE46" w14:textId="77777777" w:rsidR="00564883" w:rsidRDefault="00564883" w:rsidP="00564883">
      <w:pPr>
        <w:tabs>
          <w:tab w:val="left" w:leader="underscore" w:pos="8640"/>
        </w:tabs>
        <w:jc w:val="center"/>
      </w:pPr>
    </w:p>
    <w:p w14:paraId="66179A87" w14:textId="77777777" w:rsidR="00564883" w:rsidRDefault="00564883" w:rsidP="00564883">
      <w:pPr>
        <w:tabs>
          <w:tab w:val="left" w:leader="underscore" w:pos="8640"/>
        </w:tabs>
        <w:jc w:val="center"/>
      </w:pPr>
    </w:p>
    <w:p w14:paraId="32902AD9" w14:textId="77777777" w:rsidR="00C76C6D" w:rsidRPr="00026DE1" w:rsidRDefault="00C76C6D" w:rsidP="00564883">
      <w:pPr>
        <w:tabs>
          <w:tab w:val="left" w:leader="underscore" w:pos="8640"/>
        </w:tabs>
        <w:jc w:val="center"/>
      </w:pPr>
    </w:p>
    <w:p w14:paraId="5FC89FB2"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C415CA" w:rsidRPr="005B03CF" w14:paraId="7ED1F951" w14:textId="77777777" w:rsidTr="00A64C78">
        <w:trPr>
          <w:cantSplit/>
          <w:trHeight w:val="352"/>
          <w:jc w:val="center"/>
        </w:trPr>
        <w:tc>
          <w:tcPr>
            <w:tcW w:w="1167" w:type="dxa"/>
            <w:gridSpan w:val="2"/>
            <w:tcBorders>
              <w:bottom w:val="single" w:sz="6" w:space="0" w:color="auto"/>
            </w:tcBorders>
            <w:shd w:val="pct10" w:color="auto" w:fill="auto"/>
            <w:vAlign w:val="center"/>
          </w:tcPr>
          <w:p w14:paraId="1D8D899D" w14:textId="77777777" w:rsidR="00C415CA" w:rsidRPr="005B03CF" w:rsidRDefault="00C415CA" w:rsidP="00A64C78">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9E505F4" w14:textId="77777777" w:rsidR="00C415CA" w:rsidRPr="005B03CF" w:rsidRDefault="00C415CA" w:rsidP="00A64C78">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2224B24" w14:textId="77777777" w:rsidR="00C415CA" w:rsidRPr="005B03CF" w:rsidRDefault="00C415CA" w:rsidP="00A64C78">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8A97454" w14:textId="77777777" w:rsidR="00C415CA" w:rsidRPr="005B03CF" w:rsidRDefault="00C415CA" w:rsidP="00A64C78">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7E08298" w14:textId="77777777" w:rsidR="00C415CA" w:rsidRPr="005B03CF" w:rsidRDefault="00C415CA" w:rsidP="00A64C78">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AFEF761" w14:textId="77777777" w:rsidR="00C415CA" w:rsidRPr="005B03CF" w:rsidRDefault="00C415CA" w:rsidP="00A64C78">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2652F3D" w14:textId="77777777" w:rsidR="00C415CA" w:rsidRPr="005B03CF" w:rsidRDefault="00C415CA" w:rsidP="00A64C78">
            <w:pPr>
              <w:tabs>
                <w:tab w:val="clear" w:pos="-189"/>
              </w:tabs>
              <w:jc w:val="center"/>
              <w:rPr>
                <w:b/>
                <w:sz w:val="16"/>
              </w:rPr>
            </w:pPr>
            <w:r>
              <w:rPr>
                <w:b/>
                <w:sz w:val="16"/>
              </w:rPr>
              <w:t>Firma datore di lavoro</w:t>
            </w:r>
          </w:p>
        </w:tc>
      </w:tr>
      <w:tr w:rsidR="00C415CA" w:rsidRPr="005B03CF" w14:paraId="4B51DFA0" w14:textId="77777777" w:rsidTr="00A64C78">
        <w:trPr>
          <w:cantSplit/>
          <w:trHeight w:val="381"/>
          <w:jc w:val="center"/>
        </w:trPr>
        <w:tc>
          <w:tcPr>
            <w:tcW w:w="742" w:type="dxa"/>
            <w:shd w:val="clear" w:color="auto" w:fill="E6E6E6"/>
            <w:vAlign w:val="center"/>
          </w:tcPr>
          <w:p w14:paraId="5856A78A" w14:textId="77777777" w:rsidR="00C415CA" w:rsidRPr="005B03CF" w:rsidRDefault="00C415CA" w:rsidP="00A64C78">
            <w:pPr>
              <w:tabs>
                <w:tab w:val="clear" w:pos="-189"/>
              </w:tabs>
              <w:jc w:val="center"/>
              <w:rPr>
                <w:b/>
                <w:sz w:val="15"/>
              </w:rPr>
            </w:pPr>
            <w:r w:rsidRPr="005B03CF">
              <w:rPr>
                <w:b/>
                <w:sz w:val="15"/>
              </w:rPr>
              <w:t>Stato</w:t>
            </w:r>
          </w:p>
          <w:p w14:paraId="0F664781" w14:textId="77777777" w:rsidR="00C415CA" w:rsidRPr="005B03CF" w:rsidRDefault="00C415CA" w:rsidP="00A64C78">
            <w:pPr>
              <w:tabs>
                <w:tab w:val="clear" w:pos="-189"/>
              </w:tabs>
              <w:ind w:right="-71"/>
              <w:jc w:val="center"/>
              <w:rPr>
                <w:b/>
                <w:sz w:val="15"/>
              </w:rPr>
            </w:pPr>
            <w:r w:rsidRPr="005B03CF">
              <w:rPr>
                <w:b/>
                <w:sz w:val="15"/>
              </w:rPr>
              <w:t>validità</w:t>
            </w:r>
          </w:p>
        </w:tc>
        <w:tc>
          <w:tcPr>
            <w:tcW w:w="425" w:type="dxa"/>
            <w:shd w:val="clear" w:color="auto" w:fill="E6E6E6"/>
            <w:vAlign w:val="center"/>
          </w:tcPr>
          <w:p w14:paraId="61D1E8B1" w14:textId="77777777" w:rsidR="00C415CA" w:rsidRPr="005B03CF" w:rsidRDefault="00C415CA" w:rsidP="00A64C78">
            <w:pPr>
              <w:tabs>
                <w:tab w:val="clear" w:pos="-189"/>
              </w:tabs>
              <w:jc w:val="center"/>
              <w:rPr>
                <w:b/>
                <w:sz w:val="15"/>
              </w:rPr>
            </w:pPr>
            <w:r w:rsidRPr="005B03CF">
              <w:rPr>
                <w:b/>
                <w:sz w:val="15"/>
              </w:rPr>
              <w:t>N° rev.</w:t>
            </w:r>
          </w:p>
        </w:tc>
        <w:tc>
          <w:tcPr>
            <w:tcW w:w="1134" w:type="dxa"/>
            <w:vMerge/>
            <w:shd w:val="clear" w:color="auto" w:fill="FFFFFF"/>
            <w:vAlign w:val="center"/>
          </w:tcPr>
          <w:p w14:paraId="4CD8BD6B" w14:textId="77777777" w:rsidR="00C415CA" w:rsidRPr="005B03CF" w:rsidRDefault="00C415CA" w:rsidP="00A64C78">
            <w:pPr>
              <w:tabs>
                <w:tab w:val="clear" w:pos="-189"/>
              </w:tabs>
              <w:jc w:val="center"/>
              <w:rPr>
                <w:sz w:val="16"/>
              </w:rPr>
            </w:pPr>
          </w:p>
        </w:tc>
        <w:tc>
          <w:tcPr>
            <w:tcW w:w="3544" w:type="dxa"/>
            <w:vMerge/>
            <w:shd w:val="clear" w:color="auto" w:fill="FFFFFF"/>
            <w:vAlign w:val="center"/>
          </w:tcPr>
          <w:p w14:paraId="31E79A06" w14:textId="77777777" w:rsidR="00C415CA" w:rsidRPr="005B03CF" w:rsidRDefault="00C415CA" w:rsidP="00A64C78">
            <w:pPr>
              <w:tabs>
                <w:tab w:val="clear" w:pos="-189"/>
              </w:tabs>
              <w:jc w:val="center"/>
              <w:rPr>
                <w:bCs/>
                <w:sz w:val="16"/>
              </w:rPr>
            </w:pPr>
          </w:p>
        </w:tc>
        <w:tc>
          <w:tcPr>
            <w:tcW w:w="1351" w:type="dxa"/>
            <w:vMerge/>
            <w:shd w:val="clear" w:color="auto" w:fill="FFFFFF"/>
            <w:vAlign w:val="center"/>
          </w:tcPr>
          <w:p w14:paraId="1D0C9E17" w14:textId="77777777" w:rsidR="00C415CA" w:rsidRPr="005B03CF" w:rsidRDefault="00C415CA" w:rsidP="00A64C78">
            <w:pPr>
              <w:tabs>
                <w:tab w:val="clear" w:pos="-189"/>
              </w:tabs>
              <w:jc w:val="center"/>
              <w:rPr>
                <w:sz w:val="16"/>
              </w:rPr>
            </w:pPr>
          </w:p>
        </w:tc>
        <w:tc>
          <w:tcPr>
            <w:tcW w:w="1351" w:type="dxa"/>
            <w:vMerge/>
            <w:shd w:val="clear" w:color="auto" w:fill="FFFFFF"/>
            <w:vAlign w:val="center"/>
          </w:tcPr>
          <w:p w14:paraId="08199DE5" w14:textId="77777777" w:rsidR="00C415CA" w:rsidRPr="005B03CF" w:rsidRDefault="00C415CA" w:rsidP="00A64C78">
            <w:pPr>
              <w:tabs>
                <w:tab w:val="clear" w:pos="-189"/>
              </w:tabs>
              <w:jc w:val="center"/>
              <w:rPr>
                <w:sz w:val="16"/>
              </w:rPr>
            </w:pPr>
          </w:p>
        </w:tc>
        <w:tc>
          <w:tcPr>
            <w:tcW w:w="1351" w:type="dxa"/>
            <w:vMerge/>
            <w:shd w:val="clear" w:color="auto" w:fill="FFFFFF"/>
            <w:vAlign w:val="center"/>
          </w:tcPr>
          <w:p w14:paraId="59CAFCE2" w14:textId="77777777" w:rsidR="00C415CA" w:rsidRPr="005B03CF" w:rsidRDefault="00C415CA" w:rsidP="00A64C78">
            <w:pPr>
              <w:tabs>
                <w:tab w:val="clear" w:pos="-189"/>
              </w:tabs>
              <w:jc w:val="center"/>
              <w:rPr>
                <w:sz w:val="16"/>
              </w:rPr>
            </w:pPr>
          </w:p>
        </w:tc>
        <w:tc>
          <w:tcPr>
            <w:tcW w:w="1352" w:type="dxa"/>
            <w:vMerge/>
            <w:shd w:val="clear" w:color="auto" w:fill="FFFFFF"/>
          </w:tcPr>
          <w:p w14:paraId="5B5447C3" w14:textId="77777777" w:rsidR="00C415CA" w:rsidRPr="005B03CF" w:rsidRDefault="00C415CA" w:rsidP="00A64C78">
            <w:pPr>
              <w:tabs>
                <w:tab w:val="clear" w:pos="-189"/>
              </w:tabs>
              <w:jc w:val="center"/>
              <w:rPr>
                <w:sz w:val="16"/>
              </w:rPr>
            </w:pPr>
          </w:p>
        </w:tc>
      </w:tr>
      <w:tr w:rsidR="00C415CA" w:rsidRPr="005B03CF" w14:paraId="42A47E5E" w14:textId="77777777" w:rsidTr="00A64C78">
        <w:trPr>
          <w:cantSplit/>
          <w:trHeight w:val="273"/>
          <w:jc w:val="center"/>
        </w:trPr>
        <w:tc>
          <w:tcPr>
            <w:tcW w:w="742" w:type="dxa"/>
            <w:shd w:val="clear" w:color="auto" w:fill="FFFFFF"/>
            <w:vAlign w:val="center"/>
          </w:tcPr>
          <w:p w14:paraId="1EFCEA86" w14:textId="77777777" w:rsidR="00C415CA" w:rsidRPr="005B03CF" w:rsidRDefault="00C415CA" w:rsidP="00A64C78">
            <w:pPr>
              <w:tabs>
                <w:tab w:val="clear" w:pos="-189"/>
              </w:tabs>
              <w:jc w:val="center"/>
              <w:rPr>
                <w:sz w:val="16"/>
                <w:szCs w:val="16"/>
              </w:rPr>
            </w:pPr>
          </w:p>
        </w:tc>
        <w:tc>
          <w:tcPr>
            <w:tcW w:w="425" w:type="dxa"/>
            <w:shd w:val="clear" w:color="auto" w:fill="FFFFFF"/>
            <w:vAlign w:val="center"/>
          </w:tcPr>
          <w:p w14:paraId="67BDD1A5" w14:textId="77777777" w:rsidR="00C415CA" w:rsidRPr="005B03CF" w:rsidRDefault="00C415CA" w:rsidP="00A64C78">
            <w:pPr>
              <w:tabs>
                <w:tab w:val="clear" w:pos="-189"/>
              </w:tabs>
              <w:jc w:val="center"/>
              <w:rPr>
                <w:sz w:val="16"/>
                <w:szCs w:val="16"/>
              </w:rPr>
            </w:pPr>
            <w:r w:rsidRPr="005B03CF">
              <w:rPr>
                <w:sz w:val="16"/>
                <w:szCs w:val="16"/>
              </w:rPr>
              <w:t>00</w:t>
            </w:r>
          </w:p>
        </w:tc>
        <w:tc>
          <w:tcPr>
            <w:tcW w:w="1134" w:type="dxa"/>
            <w:shd w:val="clear" w:color="auto" w:fill="FFFFFF"/>
            <w:vAlign w:val="center"/>
          </w:tcPr>
          <w:p w14:paraId="7820A544" w14:textId="77777777" w:rsidR="00C415CA" w:rsidRPr="005B03CF" w:rsidRDefault="00C415CA" w:rsidP="00A64C78">
            <w:pPr>
              <w:tabs>
                <w:tab w:val="clear" w:pos="-189"/>
              </w:tabs>
              <w:jc w:val="center"/>
              <w:rPr>
                <w:sz w:val="16"/>
                <w:szCs w:val="16"/>
              </w:rPr>
            </w:pPr>
            <w:r w:rsidRPr="00E81C54">
              <w:rPr>
                <w:sz w:val="16"/>
                <w:szCs w:val="16"/>
              </w:rPr>
              <w:t>30-11-2020</w:t>
            </w:r>
          </w:p>
        </w:tc>
        <w:tc>
          <w:tcPr>
            <w:tcW w:w="3544" w:type="dxa"/>
            <w:shd w:val="clear" w:color="auto" w:fill="FFFFFF"/>
            <w:vAlign w:val="center"/>
          </w:tcPr>
          <w:p w14:paraId="17712B59" w14:textId="77777777" w:rsidR="00C415CA" w:rsidRPr="005B03CF" w:rsidRDefault="00C415CA" w:rsidP="00A64C78">
            <w:pPr>
              <w:tabs>
                <w:tab w:val="clear" w:pos="-189"/>
              </w:tabs>
              <w:jc w:val="center"/>
              <w:rPr>
                <w:bCs/>
                <w:sz w:val="16"/>
              </w:rPr>
            </w:pPr>
            <w:r w:rsidRPr="005B03CF">
              <w:rPr>
                <w:sz w:val="16"/>
              </w:rPr>
              <w:t>Emissione per approvazione</w:t>
            </w:r>
          </w:p>
        </w:tc>
        <w:tc>
          <w:tcPr>
            <w:tcW w:w="1351" w:type="dxa"/>
            <w:shd w:val="clear" w:color="auto" w:fill="FFFFFF"/>
            <w:vAlign w:val="center"/>
          </w:tcPr>
          <w:p w14:paraId="6B98C2BB" w14:textId="77777777" w:rsidR="00C415CA" w:rsidRPr="007334A4" w:rsidRDefault="00C415CA" w:rsidP="00A64C78">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E73721F" w14:textId="77777777" w:rsidR="00C415CA" w:rsidRPr="005B03CF" w:rsidRDefault="00C415CA" w:rsidP="00A64C78">
            <w:pPr>
              <w:tabs>
                <w:tab w:val="clear" w:pos="-189"/>
              </w:tabs>
              <w:jc w:val="center"/>
              <w:rPr>
                <w:sz w:val="16"/>
                <w:highlight w:val="yellow"/>
              </w:rPr>
            </w:pPr>
            <w:r>
              <w:rPr>
                <w:sz w:val="16"/>
                <w:lang w:eastAsia="en-US"/>
              </w:rPr>
              <w:t>RSPP</w:t>
            </w:r>
          </w:p>
        </w:tc>
        <w:tc>
          <w:tcPr>
            <w:tcW w:w="1351" w:type="dxa"/>
            <w:shd w:val="clear" w:color="auto" w:fill="FFFFFF"/>
            <w:vAlign w:val="center"/>
          </w:tcPr>
          <w:p w14:paraId="0DEE0893" w14:textId="77777777" w:rsidR="00C415CA" w:rsidRPr="005B03CF" w:rsidRDefault="00C415CA" w:rsidP="00A64C78">
            <w:pPr>
              <w:tabs>
                <w:tab w:val="clear" w:pos="-189"/>
              </w:tabs>
              <w:jc w:val="center"/>
              <w:rPr>
                <w:sz w:val="16"/>
                <w:highlight w:val="yellow"/>
              </w:rPr>
            </w:pPr>
            <w:r>
              <w:rPr>
                <w:sz w:val="16"/>
                <w:lang w:eastAsia="en-US"/>
              </w:rPr>
              <w:t>Datore di Lavoro</w:t>
            </w:r>
          </w:p>
        </w:tc>
        <w:tc>
          <w:tcPr>
            <w:tcW w:w="1352" w:type="dxa"/>
            <w:shd w:val="clear" w:color="auto" w:fill="FFFFFF"/>
          </w:tcPr>
          <w:p w14:paraId="7FCBA5CC" w14:textId="77777777" w:rsidR="00C415CA" w:rsidRDefault="00C415CA" w:rsidP="00A64C78">
            <w:pPr>
              <w:tabs>
                <w:tab w:val="clear" w:pos="-189"/>
              </w:tabs>
              <w:jc w:val="center"/>
              <w:rPr>
                <w:sz w:val="16"/>
                <w:lang w:eastAsia="en-US"/>
              </w:rPr>
            </w:pPr>
          </w:p>
        </w:tc>
      </w:tr>
      <w:tr w:rsidR="005D5CC4" w:rsidRPr="005B03CF" w14:paraId="308C2129" w14:textId="77777777" w:rsidTr="00A64C78">
        <w:trPr>
          <w:cantSplit/>
          <w:trHeight w:val="277"/>
          <w:jc w:val="center"/>
        </w:trPr>
        <w:tc>
          <w:tcPr>
            <w:tcW w:w="742" w:type="dxa"/>
            <w:shd w:val="clear" w:color="auto" w:fill="FFFFFF"/>
            <w:vAlign w:val="center"/>
          </w:tcPr>
          <w:p w14:paraId="3B90AE58" w14:textId="77777777" w:rsidR="005D5CC4" w:rsidRPr="005B03CF" w:rsidRDefault="005D5CC4" w:rsidP="005D5CC4">
            <w:pPr>
              <w:tabs>
                <w:tab w:val="clear" w:pos="-189"/>
              </w:tabs>
              <w:jc w:val="center"/>
              <w:rPr>
                <w:sz w:val="16"/>
                <w:szCs w:val="16"/>
              </w:rPr>
            </w:pPr>
          </w:p>
        </w:tc>
        <w:tc>
          <w:tcPr>
            <w:tcW w:w="425" w:type="dxa"/>
            <w:shd w:val="clear" w:color="auto" w:fill="FFFFFF"/>
            <w:vAlign w:val="center"/>
          </w:tcPr>
          <w:p w14:paraId="387D49C6" w14:textId="5E35C9A1" w:rsidR="005D5CC4" w:rsidRPr="005B03CF" w:rsidRDefault="005D5CC4" w:rsidP="005D5CC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98408AC" w14:textId="260A9E23" w:rsidR="005D5CC4" w:rsidRPr="005B03CF" w:rsidRDefault="00DC5AE8" w:rsidP="005D5CC4">
            <w:pPr>
              <w:tabs>
                <w:tab w:val="clear" w:pos="-189"/>
              </w:tabs>
              <w:jc w:val="center"/>
              <w:rPr>
                <w:sz w:val="16"/>
              </w:rPr>
            </w:pPr>
            <w:r>
              <w:rPr>
                <w:sz w:val="16"/>
                <w:szCs w:val="16"/>
              </w:rPr>
              <w:t>31-12-2021</w:t>
            </w:r>
          </w:p>
        </w:tc>
        <w:tc>
          <w:tcPr>
            <w:tcW w:w="3544" w:type="dxa"/>
            <w:shd w:val="clear" w:color="auto" w:fill="FFFFFF"/>
            <w:vAlign w:val="center"/>
          </w:tcPr>
          <w:p w14:paraId="194D7CDD" w14:textId="404596EC" w:rsidR="005D5CC4" w:rsidRPr="005B03CF" w:rsidRDefault="005D5CC4" w:rsidP="005D5CC4">
            <w:pPr>
              <w:tabs>
                <w:tab w:val="clear" w:pos="-189"/>
              </w:tabs>
              <w:jc w:val="center"/>
              <w:rPr>
                <w:sz w:val="16"/>
              </w:rPr>
            </w:pPr>
            <w:r w:rsidRPr="005B03CF">
              <w:rPr>
                <w:sz w:val="16"/>
              </w:rPr>
              <w:t>Emissione per approvazione</w:t>
            </w:r>
          </w:p>
        </w:tc>
        <w:tc>
          <w:tcPr>
            <w:tcW w:w="1351" w:type="dxa"/>
            <w:shd w:val="clear" w:color="auto" w:fill="FFFFFF"/>
            <w:vAlign w:val="center"/>
          </w:tcPr>
          <w:p w14:paraId="4CBBDD9C" w14:textId="5B93E2FE" w:rsidR="005D5CC4" w:rsidRPr="005B03CF" w:rsidRDefault="005D5CC4" w:rsidP="005D5CC4">
            <w:pPr>
              <w:tabs>
                <w:tab w:val="clear" w:pos="-189"/>
              </w:tabs>
              <w:jc w:val="center"/>
              <w:rPr>
                <w:sz w:val="16"/>
              </w:rPr>
            </w:pPr>
            <w:r>
              <w:rPr>
                <w:sz w:val="16"/>
                <w:lang w:eastAsia="en-US"/>
              </w:rPr>
              <w:t>Twister Architetti Associati</w:t>
            </w:r>
          </w:p>
        </w:tc>
        <w:tc>
          <w:tcPr>
            <w:tcW w:w="1351" w:type="dxa"/>
            <w:shd w:val="clear" w:color="auto" w:fill="FFFFFF"/>
            <w:vAlign w:val="center"/>
          </w:tcPr>
          <w:p w14:paraId="5E3193C5" w14:textId="65BE483A" w:rsidR="005D5CC4" w:rsidRPr="005B03CF" w:rsidRDefault="005D5CC4" w:rsidP="005D5CC4">
            <w:pPr>
              <w:tabs>
                <w:tab w:val="clear" w:pos="-189"/>
              </w:tabs>
              <w:jc w:val="center"/>
              <w:rPr>
                <w:sz w:val="16"/>
              </w:rPr>
            </w:pPr>
            <w:r>
              <w:rPr>
                <w:sz w:val="16"/>
                <w:lang w:eastAsia="en-US"/>
              </w:rPr>
              <w:t>RSPP</w:t>
            </w:r>
          </w:p>
        </w:tc>
        <w:tc>
          <w:tcPr>
            <w:tcW w:w="1351" w:type="dxa"/>
            <w:shd w:val="clear" w:color="auto" w:fill="FFFFFF"/>
            <w:vAlign w:val="center"/>
          </w:tcPr>
          <w:p w14:paraId="2EFECE33" w14:textId="4FE5B934" w:rsidR="005D5CC4" w:rsidRPr="005B03CF" w:rsidRDefault="005D5CC4" w:rsidP="005D5CC4">
            <w:pPr>
              <w:tabs>
                <w:tab w:val="clear" w:pos="-189"/>
              </w:tabs>
              <w:jc w:val="center"/>
              <w:rPr>
                <w:sz w:val="16"/>
              </w:rPr>
            </w:pPr>
            <w:r>
              <w:rPr>
                <w:sz w:val="16"/>
                <w:lang w:eastAsia="en-US"/>
              </w:rPr>
              <w:t>Datore di Lavoro</w:t>
            </w:r>
          </w:p>
        </w:tc>
        <w:tc>
          <w:tcPr>
            <w:tcW w:w="1352" w:type="dxa"/>
            <w:shd w:val="clear" w:color="auto" w:fill="FFFFFF"/>
          </w:tcPr>
          <w:p w14:paraId="00394802" w14:textId="77777777" w:rsidR="005D5CC4" w:rsidRPr="005B03CF" w:rsidRDefault="005D5CC4" w:rsidP="005D5CC4">
            <w:pPr>
              <w:tabs>
                <w:tab w:val="clear" w:pos="-189"/>
              </w:tabs>
              <w:jc w:val="center"/>
              <w:rPr>
                <w:sz w:val="16"/>
              </w:rPr>
            </w:pPr>
          </w:p>
        </w:tc>
      </w:tr>
      <w:tr w:rsidR="005D5CC4" w:rsidRPr="005B03CF" w14:paraId="481A98D5" w14:textId="77777777" w:rsidTr="00A64C78">
        <w:trPr>
          <w:cantSplit/>
          <w:trHeight w:val="253"/>
          <w:jc w:val="center"/>
        </w:trPr>
        <w:tc>
          <w:tcPr>
            <w:tcW w:w="742" w:type="dxa"/>
            <w:shd w:val="clear" w:color="auto" w:fill="FFFFFF"/>
            <w:vAlign w:val="center"/>
          </w:tcPr>
          <w:p w14:paraId="0AE0F0B9" w14:textId="77777777" w:rsidR="005D5CC4" w:rsidRPr="005B03CF" w:rsidRDefault="005D5CC4" w:rsidP="005D5CC4">
            <w:pPr>
              <w:tabs>
                <w:tab w:val="clear" w:pos="-189"/>
              </w:tabs>
              <w:jc w:val="center"/>
              <w:rPr>
                <w:sz w:val="16"/>
                <w:szCs w:val="16"/>
              </w:rPr>
            </w:pPr>
          </w:p>
        </w:tc>
        <w:tc>
          <w:tcPr>
            <w:tcW w:w="425" w:type="dxa"/>
            <w:shd w:val="clear" w:color="auto" w:fill="FFFFFF"/>
            <w:vAlign w:val="center"/>
          </w:tcPr>
          <w:p w14:paraId="727FAE5D" w14:textId="77777777" w:rsidR="005D5CC4" w:rsidRPr="005B03CF" w:rsidRDefault="005D5CC4" w:rsidP="005D5CC4">
            <w:pPr>
              <w:tabs>
                <w:tab w:val="clear" w:pos="-189"/>
              </w:tabs>
              <w:jc w:val="center"/>
              <w:rPr>
                <w:sz w:val="16"/>
              </w:rPr>
            </w:pPr>
          </w:p>
        </w:tc>
        <w:tc>
          <w:tcPr>
            <w:tcW w:w="1134" w:type="dxa"/>
            <w:shd w:val="clear" w:color="auto" w:fill="FFFFFF"/>
            <w:vAlign w:val="center"/>
          </w:tcPr>
          <w:p w14:paraId="275118BA" w14:textId="77777777" w:rsidR="005D5CC4" w:rsidRPr="005B03CF" w:rsidRDefault="005D5CC4" w:rsidP="005D5CC4">
            <w:pPr>
              <w:tabs>
                <w:tab w:val="clear" w:pos="-189"/>
              </w:tabs>
              <w:jc w:val="center"/>
              <w:rPr>
                <w:sz w:val="16"/>
              </w:rPr>
            </w:pPr>
          </w:p>
        </w:tc>
        <w:tc>
          <w:tcPr>
            <w:tcW w:w="3544" w:type="dxa"/>
            <w:shd w:val="clear" w:color="auto" w:fill="FFFFFF"/>
            <w:vAlign w:val="center"/>
          </w:tcPr>
          <w:p w14:paraId="6D2E639F" w14:textId="77777777" w:rsidR="005D5CC4" w:rsidRPr="005B03CF" w:rsidRDefault="005D5CC4" w:rsidP="005D5CC4">
            <w:pPr>
              <w:tabs>
                <w:tab w:val="clear" w:pos="-189"/>
              </w:tabs>
              <w:jc w:val="center"/>
              <w:rPr>
                <w:sz w:val="16"/>
              </w:rPr>
            </w:pPr>
          </w:p>
        </w:tc>
        <w:tc>
          <w:tcPr>
            <w:tcW w:w="1351" w:type="dxa"/>
            <w:shd w:val="clear" w:color="auto" w:fill="FFFFFF"/>
            <w:vAlign w:val="center"/>
          </w:tcPr>
          <w:p w14:paraId="27B0B29D" w14:textId="77777777" w:rsidR="005D5CC4" w:rsidRPr="005B03CF" w:rsidRDefault="005D5CC4" w:rsidP="005D5CC4">
            <w:pPr>
              <w:tabs>
                <w:tab w:val="clear" w:pos="-189"/>
              </w:tabs>
              <w:jc w:val="center"/>
              <w:rPr>
                <w:sz w:val="16"/>
              </w:rPr>
            </w:pPr>
          </w:p>
        </w:tc>
        <w:tc>
          <w:tcPr>
            <w:tcW w:w="1351" w:type="dxa"/>
            <w:shd w:val="clear" w:color="auto" w:fill="FFFFFF"/>
            <w:vAlign w:val="center"/>
          </w:tcPr>
          <w:p w14:paraId="40C10195" w14:textId="77777777" w:rsidR="005D5CC4" w:rsidRPr="005B03CF" w:rsidRDefault="005D5CC4" w:rsidP="005D5CC4">
            <w:pPr>
              <w:tabs>
                <w:tab w:val="clear" w:pos="-189"/>
              </w:tabs>
              <w:jc w:val="center"/>
              <w:rPr>
                <w:sz w:val="16"/>
              </w:rPr>
            </w:pPr>
          </w:p>
        </w:tc>
        <w:tc>
          <w:tcPr>
            <w:tcW w:w="1351" w:type="dxa"/>
            <w:shd w:val="clear" w:color="auto" w:fill="FFFFFF"/>
            <w:vAlign w:val="center"/>
          </w:tcPr>
          <w:p w14:paraId="47669515" w14:textId="77777777" w:rsidR="005D5CC4" w:rsidRPr="005B03CF" w:rsidRDefault="005D5CC4" w:rsidP="005D5CC4">
            <w:pPr>
              <w:tabs>
                <w:tab w:val="clear" w:pos="-189"/>
              </w:tabs>
              <w:jc w:val="center"/>
              <w:rPr>
                <w:sz w:val="16"/>
              </w:rPr>
            </w:pPr>
          </w:p>
        </w:tc>
        <w:tc>
          <w:tcPr>
            <w:tcW w:w="1352" w:type="dxa"/>
            <w:shd w:val="clear" w:color="auto" w:fill="FFFFFF"/>
          </w:tcPr>
          <w:p w14:paraId="45722C4E" w14:textId="77777777" w:rsidR="005D5CC4" w:rsidRPr="005B03CF" w:rsidRDefault="005D5CC4" w:rsidP="005D5CC4">
            <w:pPr>
              <w:tabs>
                <w:tab w:val="clear" w:pos="-189"/>
              </w:tabs>
              <w:jc w:val="center"/>
              <w:rPr>
                <w:sz w:val="16"/>
              </w:rPr>
            </w:pPr>
          </w:p>
        </w:tc>
      </w:tr>
    </w:tbl>
    <w:p w14:paraId="17A3D761" w14:textId="77777777" w:rsidR="00C415CA" w:rsidRDefault="00C415CA" w:rsidP="00C415CA">
      <w:pPr>
        <w:tabs>
          <w:tab w:val="left" w:pos="4111"/>
        </w:tabs>
        <w:spacing w:line="360" w:lineRule="auto"/>
        <w:rPr>
          <w:b/>
          <w:u w:val="single"/>
        </w:rPr>
      </w:pPr>
    </w:p>
    <w:p w14:paraId="1B1800E1" w14:textId="77777777" w:rsidR="00DA0B48" w:rsidRDefault="00DA0B48" w:rsidP="00DA0B48">
      <w:pPr>
        <w:tabs>
          <w:tab w:val="clear" w:pos="-189"/>
        </w:tabs>
        <w:jc w:val="left"/>
      </w:pPr>
    </w:p>
    <w:p w14:paraId="02E67A34" w14:textId="77777777" w:rsidR="001B4405" w:rsidRDefault="001B4405" w:rsidP="00026DE1">
      <w:pPr>
        <w:tabs>
          <w:tab w:val="clear" w:pos="-189"/>
        </w:tabs>
        <w:jc w:val="left"/>
      </w:pPr>
    </w:p>
    <w:p w14:paraId="5EEAD4C9"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71F21031"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6E640B3A" w14:textId="77777777" w:rsidR="000A05E6" w:rsidRDefault="000A05E6" w:rsidP="00564883">
      <w:pPr>
        <w:adjustRightInd w:val="0"/>
        <w:jc w:val="center"/>
        <w:rPr>
          <w:rFonts w:eastAsia="Arial Unicode MS" w:cs="Arial"/>
          <w:sz w:val="22"/>
        </w:rPr>
      </w:pPr>
    </w:p>
    <w:p w14:paraId="0F0FB1C6" w14:textId="235531B8" w:rsidR="00825365" w:rsidRDefault="004E7A87" w:rsidP="00564883">
      <w:pPr>
        <w:adjustRightInd w:val="0"/>
        <w:jc w:val="center"/>
        <w:rPr>
          <w:rFonts w:eastAsia="Arial Unicode MS" w:cs="Arial"/>
          <w:sz w:val="22"/>
        </w:rPr>
      </w:pPr>
      <w:r>
        <w:rPr>
          <w:rFonts w:eastAsia="Arial Unicode MS" w:cs="Arial"/>
          <w:noProof/>
          <w:sz w:val="22"/>
        </w:rPr>
        <w:drawing>
          <wp:inline distT="0" distB="0" distL="0" distR="0" wp14:anchorId="16612A7A" wp14:editId="37BF07AA">
            <wp:extent cx="3599258" cy="43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rre Annunziata_facciata.jpg"/>
                    <pic:cNvPicPr/>
                  </pic:nvPicPr>
                  <pic:blipFill>
                    <a:blip r:embed="rId14">
                      <a:extLst>
                        <a:ext uri="{28A0092B-C50C-407E-A947-70E740481C1C}">
                          <a14:useLocalDpi xmlns:a14="http://schemas.microsoft.com/office/drawing/2010/main" val="0"/>
                        </a:ext>
                      </a:extLst>
                    </a:blip>
                    <a:stretch>
                      <a:fillRect/>
                    </a:stretch>
                  </pic:blipFill>
                  <pic:spPr>
                    <a:xfrm>
                      <a:off x="0" y="0"/>
                      <a:ext cx="3599258" cy="4320000"/>
                    </a:xfrm>
                    <a:prstGeom prst="rect">
                      <a:avLst/>
                    </a:prstGeom>
                  </pic:spPr>
                </pic:pic>
              </a:graphicData>
            </a:graphic>
          </wp:inline>
        </w:drawing>
      </w:r>
    </w:p>
    <w:p w14:paraId="6823BC96" w14:textId="77777777" w:rsidR="00825365" w:rsidRPr="00026DE1" w:rsidRDefault="00825365" w:rsidP="00564883">
      <w:pPr>
        <w:adjustRightInd w:val="0"/>
        <w:jc w:val="center"/>
        <w:rPr>
          <w:rFonts w:eastAsia="Arial Unicode MS" w:cs="Arial"/>
          <w:sz w:val="22"/>
        </w:rPr>
      </w:pPr>
    </w:p>
    <w:p w14:paraId="3E06C785"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7FAC856D" w14:textId="77777777" w:rsidTr="00825365">
        <w:trPr>
          <w:jc w:val="center"/>
        </w:trPr>
        <w:tc>
          <w:tcPr>
            <w:tcW w:w="9536" w:type="dxa"/>
            <w:gridSpan w:val="2"/>
            <w:shd w:val="clear" w:color="auto" w:fill="FFCC00"/>
          </w:tcPr>
          <w:p w14:paraId="25210AEA" w14:textId="77777777" w:rsidR="000A05E6" w:rsidRPr="005B03CF" w:rsidRDefault="000A05E6" w:rsidP="00D96EC6">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D96EC6">
              <w:rPr>
                <w:rFonts w:eastAsia="Arial Unicode MS" w:cs="Arial"/>
                <w:b/>
                <w:sz w:val="24"/>
                <w:szCs w:val="28"/>
              </w:rPr>
              <w:t>TORRE ANNUNZIATA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1EF05FA3" w14:textId="77777777" w:rsidTr="00825365">
        <w:trPr>
          <w:jc w:val="center"/>
        </w:trPr>
        <w:tc>
          <w:tcPr>
            <w:tcW w:w="2219" w:type="dxa"/>
            <w:shd w:val="clear" w:color="auto" w:fill="auto"/>
          </w:tcPr>
          <w:p w14:paraId="18879F4F"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25F76527" w14:textId="77777777" w:rsidR="00825365" w:rsidRPr="00D96EC6" w:rsidRDefault="00D96EC6" w:rsidP="00825365">
            <w:pPr>
              <w:tabs>
                <w:tab w:val="clear" w:pos="-189"/>
              </w:tabs>
              <w:adjustRightInd w:val="0"/>
              <w:ind w:left="182"/>
              <w:jc w:val="left"/>
              <w:rPr>
                <w:rFonts w:eastAsia="Arial Unicode MS" w:cs="Arial"/>
                <w:b/>
                <w:sz w:val="24"/>
                <w:szCs w:val="28"/>
              </w:rPr>
            </w:pPr>
            <w:r w:rsidRPr="00D96EC6">
              <w:rPr>
                <w:rFonts w:eastAsia="Arial Unicode MS" w:cs="Arial"/>
              </w:rPr>
              <w:t>Via dei Mille, 39</w:t>
            </w:r>
          </w:p>
        </w:tc>
      </w:tr>
      <w:tr w:rsidR="00D71E6D" w:rsidRPr="00026DE1" w14:paraId="5C74A183" w14:textId="77777777" w:rsidTr="00825365">
        <w:trPr>
          <w:jc w:val="center"/>
        </w:trPr>
        <w:tc>
          <w:tcPr>
            <w:tcW w:w="2219" w:type="dxa"/>
            <w:tcBorders>
              <w:bottom w:val="single" w:sz="4" w:space="0" w:color="auto"/>
            </w:tcBorders>
            <w:shd w:val="clear" w:color="auto" w:fill="auto"/>
          </w:tcPr>
          <w:p w14:paraId="0691BB39"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1FC8265E" w14:textId="77777777" w:rsidR="00D71E6D" w:rsidRPr="00D96EC6" w:rsidRDefault="00D71E6D" w:rsidP="004A7EAA">
            <w:pPr>
              <w:tabs>
                <w:tab w:val="clear" w:pos="-189"/>
              </w:tabs>
              <w:adjustRightInd w:val="0"/>
              <w:ind w:left="182"/>
              <w:jc w:val="left"/>
              <w:rPr>
                <w:rFonts w:eastAsia="Arial Unicode MS" w:cs="Arial"/>
              </w:rPr>
            </w:pPr>
            <w:r w:rsidRPr="00D96EC6">
              <w:rPr>
                <w:rFonts w:eastAsia="Arial Unicode MS" w:cs="Arial"/>
              </w:rPr>
              <w:t>primo pia</w:t>
            </w:r>
            <w:r w:rsidR="004A7EAA" w:rsidRPr="00D96EC6">
              <w:rPr>
                <w:rFonts w:eastAsia="Arial Unicode MS" w:cs="Arial"/>
              </w:rPr>
              <w:t>n</w:t>
            </w:r>
            <w:r w:rsidRPr="00D96EC6">
              <w:rPr>
                <w:rFonts w:eastAsia="Arial Unicode MS" w:cs="Arial"/>
              </w:rPr>
              <w:t>o</w:t>
            </w:r>
          </w:p>
        </w:tc>
      </w:tr>
      <w:tr w:rsidR="00825365" w:rsidRPr="00026DE1" w14:paraId="67228C7D" w14:textId="77777777" w:rsidTr="00825365">
        <w:trPr>
          <w:jc w:val="center"/>
        </w:trPr>
        <w:tc>
          <w:tcPr>
            <w:tcW w:w="2219" w:type="dxa"/>
            <w:tcBorders>
              <w:bottom w:val="single" w:sz="4" w:space="0" w:color="auto"/>
            </w:tcBorders>
            <w:shd w:val="clear" w:color="auto" w:fill="auto"/>
          </w:tcPr>
          <w:p w14:paraId="016515BB"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1DFF5312" w14:textId="77777777" w:rsidR="00825365" w:rsidRPr="00D96EC6" w:rsidRDefault="00D96EC6" w:rsidP="00825365">
            <w:pPr>
              <w:tabs>
                <w:tab w:val="clear" w:pos="-189"/>
              </w:tabs>
              <w:adjustRightInd w:val="0"/>
              <w:ind w:left="182"/>
              <w:jc w:val="left"/>
              <w:rPr>
                <w:rFonts w:eastAsia="Arial Unicode MS" w:cs="Arial"/>
                <w:b/>
                <w:sz w:val="24"/>
                <w:szCs w:val="28"/>
              </w:rPr>
            </w:pPr>
            <w:r w:rsidRPr="00D96EC6">
              <w:rPr>
                <w:rFonts w:eastAsia="Arial Unicode MS" w:cs="Arial"/>
              </w:rPr>
              <w:t>Torre Annunziata</w:t>
            </w:r>
            <w:r w:rsidR="00092A9B">
              <w:rPr>
                <w:rFonts w:eastAsia="Arial Unicode MS" w:cs="Arial"/>
              </w:rPr>
              <w:t xml:space="preserve"> (NA)</w:t>
            </w:r>
          </w:p>
        </w:tc>
      </w:tr>
      <w:tr w:rsidR="00825365" w:rsidRPr="00026DE1" w14:paraId="19D98FF8" w14:textId="77777777" w:rsidTr="00825365">
        <w:trPr>
          <w:jc w:val="center"/>
        </w:trPr>
        <w:tc>
          <w:tcPr>
            <w:tcW w:w="9536" w:type="dxa"/>
            <w:gridSpan w:val="2"/>
            <w:shd w:val="clear" w:color="auto" w:fill="FFCC00"/>
          </w:tcPr>
          <w:p w14:paraId="33749088"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4EAE89B" w14:textId="77777777" w:rsidTr="00825365">
        <w:trPr>
          <w:jc w:val="center"/>
        </w:trPr>
        <w:tc>
          <w:tcPr>
            <w:tcW w:w="2219" w:type="dxa"/>
            <w:shd w:val="clear" w:color="auto" w:fill="auto"/>
          </w:tcPr>
          <w:p w14:paraId="4A74D969"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7FC57372" w14:textId="55E9F26B"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2C27AD">
              <w:rPr>
                <w:rFonts w:eastAsia="Arial Unicode MS" w:cs="Arial"/>
              </w:rPr>
              <w:t xml:space="preserve"> Davide Passero</w:t>
            </w:r>
          </w:p>
        </w:tc>
      </w:tr>
      <w:tr w:rsidR="00825365" w:rsidRPr="00026DE1" w14:paraId="37518505" w14:textId="77777777" w:rsidTr="00825365">
        <w:trPr>
          <w:jc w:val="center"/>
        </w:trPr>
        <w:tc>
          <w:tcPr>
            <w:tcW w:w="2219" w:type="dxa"/>
            <w:shd w:val="clear" w:color="auto" w:fill="auto"/>
          </w:tcPr>
          <w:p w14:paraId="52EA5674"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0303794F" w14:textId="6CE8E298"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2136BF">
              <w:rPr>
                <w:rFonts w:eastAsia="Arial Unicode MS" w:cs="Arial"/>
              </w:rPr>
              <w:t>Antonino Abate</w:t>
            </w:r>
          </w:p>
        </w:tc>
      </w:tr>
    </w:tbl>
    <w:p w14:paraId="4D68E8EF" w14:textId="77777777" w:rsidR="004018FB" w:rsidRDefault="004018FB" w:rsidP="00E121E0">
      <w:pPr>
        <w:rPr>
          <w:b/>
        </w:rPr>
      </w:pPr>
    </w:p>
    <w:p w14:paraId="4CBCFAAE" w14:textId="77777777" w:rsidR="00F5744B" w:rsidRDefault="00F5744B">
      <w:pPr>
        <w:tabs>
          <w:tab w:val="clear" w:pos="-189"/>
        </w:tabs>
        <w:jc w:val="left"/>
        <w:rPr>
          <w:b/>
        </w:rPr>
      </w:pPr>
      <w:r>
        <w:rPr>
          <w:b/>
        </w:rPr>
        <w:br w:type="page"/>
      </w:r>
    </w:p>
    <w:p w14:paraId="08E9C798" w14:textId="77777777" w:rsidR="00212DC3" w:rsidRPr="004E7A87" w:rsidRDefault="00212DC3" w:rsidP="00E121E0">
      <w:pPr>
        <w:rPr>
          <w:b/>
        </w:rPr>
      </w:pPr>
      <w:r w:rsidRPr="004E7A87">
        <w:rPr>
          <w:b/>
        </w:rPr>
        <w:lastRenderedPageBreak/>
        <w:t>DESCRIZIONE IMMOBILE:</w:t>
      </w:r>
    </w:p>
    <w:p w14:paraId="0B9AD8A8" w14:textId="00A6890A" w:rsidR="00212DC3" w:rsidRDefault="00564883" w:rsidP="00E121E0">
      <w:r w:rsidRPr="004E7A87">
        <w:t xml:space="preserve">L’agenzia si trova al </w:t>
      </w:r>
      <w:proofErr w:type="gramStart"/>
      <w:r w:rsidR="00D96EC6" w:rsidRPr="004E7A87">
        <w:t>1</w:t>
      </w:r>
      <w:r w:rsidRPr="004E7A87">
        <w:t>°</w:t>
      </w:r>
      <w:proofErr w:type="gramEnd"/>
      <w:r w:rsidRPr="004E7A87">
        <w:t xml:space="preserve"> piano di un fabbricato di 11</w:t>
      </w:r>
      <w:r w:rsidR="00212DC3" w:rsidRPr="004E7A87">
        <w:t xml:space="preserve"> </w:t>
      </w:r>
      <w:r w:rsidR="00EF32A1" w:rsidRPr="004E7A87">
        <w:t xml:space="preserve">piani fuori terra </w:t>
      </w:r>
      <w:r w:rsidR="00212DC3" w:rsidRPr="004E7A87">
        <w:t xml:space="preserve">e </w:t>
      </w:r>
      <w:r w:rsidR="004E7A87" w:rsidRPr="004E7A87">
        <w:t>con un</w:t>
      </w:r>
      <w:r w:rsidR="00212DC3" w:rsidRPr="004E7A87">
        <w:t xml:space="preserve"> pian</w:t>
      </w:r>
      <w:r w:rsidR="004E7A87" w:rsidRPr="004E7A87">
        <w:t xml:space="preserve">o </w:t>
      </w:r>
      <w:r w:rsidR="00212DC3" w:rsidRPr="004E7A87">
        <w:t>interrat</w:t>
      </w:r>
      <w:r w:rsidR="004E7A87" w:rsidRPr="004E7A87">
        <w:t>o</w:t>
      </w:r>
      <w:r w:rsidR="00212DC3" w:rsidRPr="004E7A87">
        <w:t xml:space="preserve"> </w:t>
      </w:r>
      <w:r w:rsidR="00A91D17" w:rsidRPr="004E7A87">
        <w:t>in prossimità di una delle arterie commerciali che attraversano la città</w:t>
      </w:r>
      <w:r w:rsidR="00212DC3" w:rsidRPr="004E7A87">
        <w:t>.</w:t>
      </w:r>
      <w:r w:rsidR="00F735EC" w:rsidRPr="004E7A87">
        <w:t xml:space="preserve"> </w:t>
      </w:r>
      <w:r w:rsidR="00125E9C" w:rsidRPr="004E7A87">
        <w:t>L’immobile</w:t>
      </w:r>
      <w:r w:rsidR="00F735EC" w:rsidRPr="004E7A87">
        <w:t>, unitamente a quell</w:t>
      </w:r>
      <w:r w:rsidR="00A91D17" w:rsidRPr="004E7A87">
        <w:t>i</w:t>
      </w:r>
      <w:r w:rsidR="00F735EC" w:rsidRPr="004E7A87">
        <w:t xml:space="preserve"> </w:t>
      </w:r>
      <w:r w:rsidR="00A91D17" w:rsidRPr="004E7A87">
        <w:t>adiacenti</w:t>
      </w:r>
      <w:r w:rsidR="00F735EC" w:rsidRPr="004E7A87">
        <w:t xml:space="preserve">, </w:t>
      </w:r>
      <w:proofErr w:type="gramStart"/>
      <w:r w:rsidR="00F735EC" w:rsidRPr="004E7A87">
        <w:t>costituiscono</w:t>
      </w:r>
      <w:proofErr w:type="gramEnd"/>
      <w:r w:rsidR="00F735EC" w:rsidRPr="004E7A87">
        <w:t xml:space="preserve"> </w:t>
      </w:r>
      <w:r w:rsidR="00A91D17" w:rsidRPr="004E7A87">
        <w:t>una</w:t>
      </w:r>
      <w:r w:rsidR="00F735EC" w:rsidRPr="004E7A87">
        <w:t xml:space="preserve"> cortina edilizia</w:t>
      </w:r>
      <w:r w:rsidR="00A91D17" w:rsidRPr="004E7A87">
        <w:t xml:space="preserve"> continua</w:t>
      </w:r>
      <w:r w:rsidR="00F735EC" w:rsidRPr="004E7A87">
        <w:t>.</w:t>
      </w:r>
    </w:p>
    <w:p w14:paraId="4E764E9E" w14:textId="09C8CA60" w:rsidR="00564883" w:rsidRPr="004E7A87" w:rsidRDefault="00F735EC" w:rsidP="00E121E0">
      <w:r>
        <w:t xml:space="preserve">Si presume </w:t>
      </w:r>
      <w:r w:rsidR="00212DC3">
        <w:t>che l’epoca di costruzione</w:t>
      </w:r>
      <w:r w:rsidR="00564883">
        <w:t xml:space="preserve"> </w:t>
      </w:r>
      <w:r w:rsidR="00212DC3">
        <w:t>si possa far risalire</w:t>
      </w:r>
      <w:r w:rsidR="00564883">
        <w:t xml:space="preserve"> </w:t>
      </w:r>
      <w:r w:rsidR="00564883" w:rsidRPr="004E7A87">
        <w:t>indicativamente negli anni ’</w:t>
      </w:r>
      <w:r w:rsidR="004E7A87" w:rsidRPr="004E7A87">
        <w:t>6</w:t>
      </w:r>
      <w:r w:rsidR="00564883" w:rsidRPr="004E7A87">
        <w:t>0</w:t>
      </w:r>
      <w:r w:rsidRPr="004E7A87">
        <w:t xml:space="preserve"> </w:t>
      </w:r>
      <w:r w:rsidR="00125E9C" w:rsidRPr="004E7A87">
        <w:t xml:space="preserve">ed è costituita da </w:t>
      </w:r>
      <w:r w:rsidR="00564883" w:rsidRPr="004E7A87">
        <w:t>struttura</w:t>
      </w:r>
      <w:r w:rsidR="00212DC3" w:rsidRPr="004E7A87">
        <w:t xml:space="preserve"> </w:t>
      </w:r>
      <w:r w:rsidR="00125E9C" w:rsidRPr="004E7A87">
        <w:t>in</w:t>
      </w:r>
      <w:r w:rsidR="00212DC3" w:rsidRPr="004E7A87">
        <w:t xml:space="preserve"> </w:t>
      </w:r>
      <w:r w:rsidR="00EF32A1" w:rsidRPr="004E7A87">
        <w:t>cemento armato</w:t>
      </w:r>
      <w:r w:rsidR="00125E9C" w:rsidRPr="004E7A87">
        <w:t>.</w:t>
      </w:r>
    </w:p>
    <w:p w14:paraId="2BB2D5F9" w14:textId="77777777" w:rsidR="007C2B35" w:rsidRDefault="007C2B35" w:rsidP="007C2B35">
      <w:r w:rsidRPr="004E7A87">
        <w:t>Lo stabile accoglie sia residenza che attività terziarie; al piano terra sono presenti attività</w:t>
      </w:r>
      <w:r>
        <w:t xml:space="preserve"> commerciali.</w:t>
      </w:r>
    </w:p>
    <w:p w14:paraId="06C76B61" w14:textId="5D5D2D70" w:rsidR="00A97DEF" w:rsidRDefault="00473E51" w:rsidP="00E121E0">
      <w:r w:rsidRPr="00473E51">
        <w:t xml:space="preserve">L’accesso allo stabile avviene attraverso un ampio </w:t>
      </w:r>
      <w:r w:rsidR="00A91D17">
        <w:t xml:space="preserve">serramento in metallo e vetro; </w:t>
      </w:r>
      <w:r w:rsidR="00A91D17" w:rsidRPr="004E7A87">
        <w:t>nell’</w:t>
      </w:r>
      <w:r w:rsidRPr="004E7A87">
        <w:t xml:space="preserve">androne condominiale </w:t>
      </w:r>
      <w:r w:rsidR="00A91D17" w:rsidRPr="004E7A87">
        <w:t xml:space="preserve">sono presenti vano scala </w:t>
      </w:r>
      <w:r w:rsidRPr="004E7A87">
        <w:t>e gli ascensori</w:t>
      </w:r>
      <w:r w:rsidR="004E7A87">
        <w:t>.</w:t>
      </w:r>
      <w:r w:rsidR="00C93328">
        <w:t xml:space="preserve"> Dalla porta d’ingresso condominiale su strada al vano scale/ascensori sono presenti alcuni gradini ed una rampa per disabili entrambe complete di corrimano/parapetto.</w:t>
      </w:r>
    </w:p>
    <w:p w14:paraId="719E5F99" w14:textId="63C66E89" w:rsidR="004E7A87" w:rsidRDefault="004E7A87" w:rsidP="00E121E0"/>
    <w:p w14:paraId="4E8B64A5" w14:textId="77777777" w:rsidR="004E7A87" w:rsidRDefault="004E7A87" w:rsidP="00E121E0"/>
    <w:p w14:paraId="2B6F2B60" w14:textId="77777777" w:rsidR="00F5744B" w:rsidRPr="00674AB5" w:rsidRDefault="00F5744B" w:rsidP="00E121E0">
      <w:pPr>
        <w:rPr>
          <w:sz w:val="10"/>
          <w:szCs w:val="10"/>
        </w:rPr>
      </w:pPr>
    </w:p>
    <w:p w14:paraId="62DFD21F" w14:textId="3695D203" w:rsidR="00F5744B" w:rsidRDefault="00A91D17" w:rsidP="00F5744B">
      <w:pPr>
        <w:jc w:val="center"/>
      </w:pPr>
      <w:r>
        <w:rPr>
          <w:noProof/>
        </w:rPr>
        <w:drawing>
          <wp:inline distT="0" distB="0" distL="0" distR="0" wp14:anchorId="6E362EBA" wp14:editId="2FAB8690">
            <wp:extent cx="9274794" cy="4680000"/>
            <wp:effectExtent l="19050" t="0" r="2556" b="0"/>
            <wp:docPr id="4" name="Immagine 3" descr="Torre Annunziata_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 Annunziata_arr.jpg"/>
                    <pic:cNvPicPr/>
                  </pic:nvPicPr>
                  <pic:blipFill>
                    <a:blip r:embed="rId15" cstate="print"/>
                    <a:srcRect t="14125" b="14500"/>
                    <a:stretch>
                      <a:fillRect/>
                    </a:stretch>
                  </pic:blipFill>
                  <pic:spPr>
                    <a:xfrm>
                      <a:off x="0" y="0"/>
                      <a:ext cx="9274794" cy="4680000"/>
                    </a:xfrm>
                    <a:prstGeom prst="rect">
                      <a:avLst/>
                    </a:prstGeom>
                  </pic:spPr>
                </pic:pic>
              </a:graphicData>
            </a:graphic>
          </wp:inline>
        </w:drawing>
      </w:r>
    </w:p>
    <w:p w14:paraId="3F8CDDB5"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471A0DF" w14:textId="77777777" w:rsidTr="00673074">
        <w:tc>
          <w:tcPr>
            <w:tcW w:w="1557" w:type="dxa"/>
            <w:shd w:val="clear" w:color="auto" w:fill="DDD9C3" w:themeFill="background2" w:themeFillShade="E6"/>
            <w:vAlign w:val="center"/>
          </w:tcPr>
          <w:p w14:paraId="1A22388E" w14:textId="77777777" w:rsidR="00F5744B" w:rsidRPr="00C44C42" w:rsidRDefault="00F5744B" w:rsidP="00673074">
            <w:pPr>
              <w:rPr>
                <w:b/>
                <w:lang w:val="en-US"/>
              </w:rPr>
            </w:pPr>
          </w:p>
        </w:tc>
        <w:tc>
          <w:tcPr>
            <w:tcW w:w="12830" w:type="dxa"/>
            <w:shd w:val="clear" w:color="auto" w:fill="DDD9C3" w:themeFill="background2" w:themeFillShade="E6"/>
          </w:tcPr>
          <w:p w14:paraId="2DE06439" w14:textId="77777777" w:rsidR="00F5744B" w:rsidRPr="00C44C42" w:rsidRDefault="00F5744B" w:rsidP="00673074">
            <w:pPr>
              <w:rPr>
                <w:b/>
              </w:rPr>
            </w:pPr>
            <w:r>
              <w:rPr>
                <w:b/>
              </w:rPr>
              <w:t>PLANIMETRIA DELLA SEDE – con arredo come da layout</w:t>
            </w:r>
          </w:p>
        </w:tc>
      </w:tr>
    </w:tbl>
    <w:p w14:paraId="66354D65" w14:textId="77777777" w:rsidR="00564883" w:rsidRPr="00F5744B" w:rsidRDefault="00564883" w:rsidP="00E121E0">
      <w:pPr>
        <w:rPr>
          <w:sz w:val="8"/>
          <w:szCs w:val="8"/>
        </w:rPr>
      </w:pPr>
    </w:p>
    <w:p w14:paraId="25E71959"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2DC43643"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5B627464"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3FE9D1D" w14:textId="77777777" w:rsidTr="002C6D83">
        <w:tc>
          <w:tcPr>
            <w:tcW w:w="14283" w:type="dxa"/>
            <w:gridSpan w:val="2"/>
            <w:shd w:val="clear" w:color="auto" w:fill="D9D9D9" w:themeFill="background1" w:themeFillShade="D9"/>
          </w:tcPr>
          <w:p w14:paraId="6B18082D" w14:textId="77777777" w:rsidR="0051784A" w:rsidRPr="00026DE1" w:rsidRDefault="0051784A" w:rsidP="0051784A">
            <w:pPr>
              <w:rPr>
                <w:sz w:val="22"/>
              </w:rPr>
            </w:pPr>
            <w:r>
              <w:rPr>
                <w:b/>
                <w:sz w:val="22"/>
              </w:rPr>
              <w:t>LEGENDA</w:t>
            </w:r>
          </w:p>
        </w:tc>
      </w:tr>
      <w:tr w:rsidR="000A16AB" w14:paraId="5D3294B2" w14:textId="77777777" w:rsidTr="002C6D83">
        <w:tc>
          <w:tcPr>
            <w:tcW w:w="704" w:type="dxa"/>
            <w:shd w:val="clear" w:color="auto" w:fill="9BBB59" w:themeFill="accent3"/>
          </w:tcPr>
          <w:p w14:paraId="29DE1144" w14:textId="77777777" w:rsidR="000A16AB" w:rsidRPr="000A16AB" w:rsidRDefault="000A16AB" w:rsidP="000A16AB">
            <w:pPr>
              <w:jc w:val="center"/>
              <w:rPr>
                <w:sz w:val="22"/>
              </w:rPr>
            </w:pPr>
            <w:r w:rsidRPr="000A16AB">
              <w:rPr>
                <w:sz w:val="22"/>
              </w:rPr>
              <w:t>S</w:t>
            </w:r>
          </w:p>
        </w:tc>
        <w:tc>
          <w:tcPr>
            <w:tcW w:w="13579" w:type="dxa"/>
          </w:tcPr>
          <w:p w14:paraId="47492C3A" w14:textId="77777777" w:rsidR="000A16AB" w:rsidRDefault="000A16AB" w:rsidP="000A16AB">
            <w:pPr>
              <w:jc w:val="left"/>
              <w:rPr>
                <w:b/>
                <w:sz w:val="22"/>
              </w:rPr>
            </w:pPr>
            <w:r w:rsidRPr="00026DE1">
              <w:rPr>
                <w:sz w:val="22"/>
              </w:rPr>
              <w:t>Elemento verificato</w:t>
            </w:r>
          </w:p>
        </w:tc>
      </w:tr>
      <w:tr w:rsidR="000A16AB" w14:paraId="1E748B8A" w14:textId="77777777" w:rsidTr="002C6D83">
        <w:tc>
          <w:tcPr>
            <w:tcW w:w="704" w:type="dxa"/>
            <w:shd w:val="clear" w:color="auto" w:fill="E36C0A" w:themeFill="accent6" w:themeFillShade="BF"/>
          </w:tcPr>
          <w:p w14:paraId="787F5284" w14:textId="77777777" w:rsidR="000A16AB" w:rsidRPr="000A16AB" w:rsidRDefault="000A16AB" w:rsidP="000A16AB">
            <w:pPr>
              <w:jc w:val="center"/>
              <w:rPr>
                <w:sz w:val="22"/>
              </w:rPr>
            </w:pPr>
            <w:r w:rsidRPr="000A16AB">
              <w:rPr>
                <w:sz w:val="22"/>
              </w:rPr>
              <w:t>X</w:t>
            </w:r>
          </w:p>
        </w:tc>
        <w:tc>
          <w:tcPr>
            <w:tcW w:w="13579" w:type="dxa"/>
          </w:tcPr>
          <w:p w14:paraId="478D9AB2" w14:textId="77777777" w:rsidR="000A16AB" w:rsidRDefault="000A16AB" w:rsidP="000A16AB">
            <w:pPr>
              <w:jc w:val="left"/>
              <w:rPr>
                <w:b/>
                <w:sz w:val="22"/>
              </w:rPr>
            </w:pPr>
            <w:r w:rsidRPr="00026DE1">
              <w:rPr>
                <w:sz w:val="22"/>
              </w:rPr>
              <w:t>Elemento da verificare di competenza di Alleanza</w:t>
            </w:r>
          </w:p>
        </w:tc>
      </w:tr>
      <w:tr w:rsidR="000A16AB" w14:paraId="10A2F1B3" w14:textId="77777777" w:rsidTr="002C6D83">
        <w:tc>
          <w:tcPr>
            <w:tcW w:w="704" w:type="dxa"/>
            <w:shd w:val="clear" w:color="auto" w:fill="FFFF00"/>
          </w:tcPr>
          <w:p w14:paraId="7819DDAF" w14:textId="77777777" w:rsidR="000A16AB" w:rsidRPr="000A16AB" w:rsidRDefault="000A16AB" w:rsidP="000A16AB">
            <w:pPr>
              <w:jc w:val="center"/>
              <w:rPr>
                <w:sz w:val="22"/>
              </w:rPr>
            </w:pPr>
            <w:r w:rsidRPr="000A16AB">
              <w:rPr>
                <w:sz w:val="22"/>
              </w:rPr>
              <w:t>X</w:t>
            </w:r>
          </w:p>
        </w:tc>
        <w:tc>
          <w:tcPr>
            <w:tcW w:w="13579" w:type="dxa"/>
          </w:tcPr>
          <w:p w14:paraId="135A7764" w14:textId="3A8E8F63" w:rsidR="000A16AB" w:rsidRDefault="006F7375" w:rsidP="000A16AB">
            <w:pPr>
              <w:jc w:val="left"/>
              <w:rPr>
                <w:b/>
                <w:sz w:val="22"/>
              </w:rPr>
            </w:pPr>
            <w:r>
              <w:rPr>
                <w:sz w:val="22"/>
              </w:rPr>
              <w:t>E</w:t>
            </w:r>
            <w:r w:rsidR="000A16AB" w:rsidRPr="00026DE1">
              <w:rPr>
                <w:sz w:val="22"/>
              </w:rPr>
              <w:t>lemento da verificare di competenza Condominiale</w:t>
            </w:r>
          </w:p>
        </w:tc>
      </w:tr>
      <w:tr w:rsidR="000A16AB" w14:paraId="50039447" w14:textId="77777777" w:rsidTr="002C6D83">
        <w:tc>
          <w:tcPr>
            <w:tcW w:w="704" w:type="dxa"/>
            <w:shd w:val="clear" w:color="auto" w:fill="D9D9D9" w:themeFill="background1" w:themeFillShade="D9"/>
          </w:tcPr>
          <w:p w14:paraId="561F269C" w14:textId="77777777" w:rsidR="000A16AB" w:rsidRPr="00B269E4" w:rsidRDefault="000A16AB" w:rsidP="000A16AB">
            <w:pPr>
              <w:jc w:val="center"/>
              <w:rPr>
                <w:b/>
                <w:sz w:val="22"/>
              </w:rPr>
            </w:pPr>
            <w:r w:rsidRPr="00B269E4">
              <w:rPr>
                <w:b/>
                <w:sz w:val="22"/>
              </w:rPr>
              <w:t>-</w:t>
            </w:r>
          </w:p>
        </w:tc>
        <w:tc>
          <w:tcPr>
            <w:tcW w:w="13579" w:type="dxa"/>
          </w:tcPr>
          <w:p w14:paraId="04190C90" w14:textId="776E3045" w:rsidR="000A16AB" w:rsidRPr="00026DE1" w:rsidRDefault="006F7375" w:rsidP="000A16AB">
            <w:pPr>
              <w:jc w:val="left"/>
              <w:rPr>
                <w:sz w:val="22"/>
              </w:rPr>
            </w:pPr>
            <w:r>
              <w:rPr>
                <w:sz w:val="22"/>
              </w:rPr>
              <w:t>E</w:t>
            </w:r>
            <w:r w:rsidR="000A16AB" w:rsidRPr="00026DE1">
              <w:rPr>
                <w:sz w:val="22"/>
              </w:rPr>
              <w:t>lemento non pertinente</w:t>
            </w:r>
          </w:p>
        </w:tc>
      </w:tr>
      <w:tr w:rsidR="000A16AB" w14:paraId="0AFE6494" w14:textId="77777777" w:rsidTr="002C6D83">
        <w:tc>
          <w:tcPr>
            <w:tcW w:w="704" w:type="dxa"/>
            <w:shd w:val="clear" w:color="auto" w:fill="FF0000"/>
          </w:tcPr>
          <w:p w14:paraId="345C48D3" w14:textId="77777777" w:rsidR="000A16AB" w:rsidRPr="000A16AB" w:rsidRDefault="000A16AB" w:rsidP="000A16AB">
            <w:pPr>
              <w:jc w:val="center"/>
              <w:rPr>
                <w:sz w:val="22"/>
              </w:rPr>
            </w:pPr>
            <w:r w:rsidRPr="000A16AB">
              <w:rPr>
                <w:sz w:val="22"/>
              </w:rPr>
              <w:t>N</w:t>
            </w:r>
          </w:p>
        </w:tc>
        <w:tc>
          <w:tcPr>
            <w:tcW w:w="13579" w:type="dxa"/>
          </w:tcPr>
          <w:p w14:paraId="5362A91B" w14:textId="47DB0EED" w:rsidR="000A16AB" w:rsidRPr="00026DE1" w:rsidRDefault="006F7375" w:rsidP="000A16AB">
            <w:pPr>
              <w:jc w:val="left"/>
              <w:rPr>
                <w:sz w:val="22"/>
              </w:rPr>
            </w:pPr>
            <w:r>
              <w:rPr>
                <w:sz w:val="22"/>
              </w:rPr>
              <w:t>El</w:t>
            </w:r>
            <w:r w:rsidR="000A16AB" w:rsidRPr="00026DE1">
              <w:rPr>
                <w:sz w:val="22"/>
              </w:rPr>
              <w:t>emento NON verificato</w:t>
            </w:r>
          </w:p>
        </w:tc>
      </w:tr>
    </w:tbl>
    <w:p w14:paraId="5C65273A" w14:textId="77777777" w:rsidR="000A16AB" w:rsidRPr="00026DE1" w:rsidRDefault="000A16AB" w:rsidP="00F636DD">
      <w:pPr>
        <w:rPr>
          <w:b/>
          <w:sz w:val="22"/>
        </w:rPr>
      </w:pPr>
    </w:p>
    <w:p w14:paraId="2F9ED561"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171B1FE6" w14:textId="77777777" w:rsidTr="002C6D83">
        <w:tc>
          <w:tcPr>
            <w:tcW w:w="14283" w:type="dxa"/>
            <w:gridSpan w:val="2"/>
            <w:shd w:val="clear" w:color="auto" w:fill="D9D9D9" w:themeFill="background1" w:themeFillShade="D9"/>
          </w:tcPr>
          <w:p w14:paraId="7B6CC6FF" w14:textId="77777777" w:rsidR="0051784A" w:rsidRPr="0051784A" w:rsidRDefault="0051784A" w:rsidP="00A85F72">
            <w:pPr>
              <w:rPr>
                <w:b/>
              </w:rPr>
            </w:pPr>
            <w:r w:rsidRPr="000A16AB">
              <w:rPr>
                <w:b/>
                <w:sz w:val="22"/>
              </w:rPr>
              <w:t>AREA OGGETTO DI VERIFICA</w:t>
            </w:r>
          </w:p>
        </w:tc>
      </w:tr>
      <w:tr w:rsidR="000A16AB" w14:paraId="044BA850" w14:textId="77777777" w:rsidTr="002C6D83">
        <w:tc>
          <w:tcPr>
            <w:tcW w:w="704" w:type="dxa"/>
          </w:tcPr>
          <w:p w14:paraId="06A36664" w14:textId="77777777" w:rsidR="000A16AB" w:rsidRDefault="000A16AB" w:rsidP="000A16AB">
            <w:pPr>
              <w:jc w:val="center"/>
              <w:rPr>
                <w:sz w:val="22"/>
              </w:rPr>
            </w:pPr>
            <w:r>
              <w:rPr>
                <w:sz w:val="22"/>
              </w:rPr>
              <w:t>U</w:t>
            </w:r>
          </w:p>
        </w:tc>
        <w:tc>
          <w:tcPr>
            <w:tcW w:w="13579" w:type="dxa"/>
          </w:tcPr>
          <w:p w14:paraId="459BC7C5" w14:textId="77777777" w:rsidR="000A16AB" w:rsidRDefault="000A16AB" w:rsidP="00F636DD">
            <w:pPr>
              <w:rPr>
                <w:sz w:val="22"/>
              </w:rPr>
            </w:pPr>
            <w:r>
              <w:rPr>
                <w:sz w:val="22"/>
              </w:rPr>
              <w:t>Uffici</w:t>
            </w:r>
          </w:p>
        </w:tc>
      </w:tr>
      <w:tr w:rsidR="0009651D" w14:paraId="002809F5" w14:textId="77777777" w:rsidTr="002C6D83">
        <w:tc>
          <w:tcPr>
            <w:tcW w:w="704" w:type="dxa"/>
          </w:tcPr>
          <w:p w14:paraId="6584AD12" w14:textId="77777777" w:rsidR="0009651D" w:rsidRDefault="0009651D" w:rsidP="000A16AB">
            <w:pPr>
              <w:jc w:val="center"/>
              <w:rPr>
                <w:sz w:val="22"/>
              </w:rPr>
            </w:pPr>
            <w:r>
              <w:rPr>
                <w:sz w:val="22"/>
              </w:rPr>
              <w:t>P</w:t>
            </w:r>
          </w:p>
        </w:tc>
        <w:tc>
          <w:tcPr>
            <w:tcW w:w="13579" w:type="dxa"/>
          </w:tcPr>
          <w:p w14:paraId="2DF08B98"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1B12B746" w14:textId="77777777" w:rsidR="000A16AB" w:rsidRPr="00026DE1" w:rsidRDefault="000A16AB" w:rsidP="00F636DD">
      <w:pPr>
        <w:rPr>
          <w:sz w:val="22"/>
        </w:rPr>
      </w:pPr>
    </w:p>
    <w:p w14:paraId="380DC5E8" w14:textId="77777777" w:rsidR="00031FDD" w:rsidRDefault="00031FDD" w:rsidP="00F636DD">
      <w:pPr>
        <w:jc w:val="center"/>
        <w:rPr>
          <w:rFonts w:ascii="Swis721 Lt BT" w:hAnsi="Swis721 Lt BT"/>
          <w:sz w:val="24"/>
        </w:rPr>
      </w:pPr>
    </w:p>
    <w:p w14:paraId="036E3678" w14:textId="77777777" w:rsidR="00B87E99" w:rsidRDefault="00B87E99">
      <w:pPr>
        <w:tabs>
          <w:tab w:val="clear" w:pos="-189"/>
        </w:tabs>
        <w:jc w:val="left"/>
        <w:rPr>
          <w:rFonts w:ascii="Swis721 Lt BT" w:hAnsi="Swis721 Lt BT"/>
          <w:sz w:val="24"/>
        </w:rPr>
      </w:pPr>
    </w:p>
    <w:p w14:paraId="362C3D43"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2730B22B" w14:textId="77777777" w:rsidTr="009429AB">
        <w:tc>
          <w:tcPr>
            <w:tcW w:w="959" w:type="dxa"/>
            <w:shd w:val="clear" w:color="auto" w:fill="DDD9C3" w:themeFill="background2" w:themeFillShade="E6"/>
            <w:vAlign w:val="center"/>
          </w:tcPr>
          <w:p w14:paraId="5A36F87F"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09E81315" w14:textId="77777777" w:rsidR="009429AB" w:rsidRDefault="009429AB" w:rsidP="00FC0EA2">
            <w:pPr>
              <w:jc w:val="left"/>
            </w:pPr>
            <w:r w:rsidRPr="00026DE1">
              <w:rPr>
                <w:b/>
                <w:sz w:val="24"/>
                <w:szCs w:val="22"/>
              </w:rPr>
              <w:t>AMBIENTI DI LAVORO</w:t>
            </w:r>
          </w:p>
        </w:tc>
      </w:tr>
      <w:tr w:rsidR="00E16FB8" w:rsidRPr="006B6370" w14:paraId="6504CE69" w14:textId="77777777" w:rsidTr="009429AB">
        <w:tc>
          <w:tcPr>
            <w:tcW w:w="959" w:type="dxa"/>
            <w:tcBorders>
              <w:bottom w:val="single" w:sz="4" w:space="0" w:color="auto"/>
            </w:tcBorders>
            <w:shd w:val="clear" w:color="auto" w:fill="EEECE1" w:themeFill="background2"/>
            <w:vAlign w:val="center"/>
          </w:tcPr>
          <w:p w14:paraId="122FF58A"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54EB6169" w14:textId="77777777" w:rsidR="00E16FB8" w:rsidRPr="006B6370" w:rsidRDefault="00E16FB8" w:rsidP="00FC0EA2">
            <w:pPr>
              <w:jc w:val="left"/>
              <w:rPr>
                <w:b/>
                <w:sz w:val="24"/>
              </w:rPr>
            </w:pPr>
            <w:r w:rsidRPr="006B6370">
              <w:rPr>
                <w:b/>
                <w:sz w:val="24"/>
              </w:rPr>
              <w:t>STABILITA’ E SOLIDITA’</w:t>
            </w:r>
          </w:p>
        </w:tc>
      </w:tr>
      <w:tr w:rsidR="009429AB" w:rsidRPr="006B6370" w14:paraId="5C33704B" w14:textId="77777777" w:rsidTr="009429AB">
        <w:tc>
          <w:tcPr>
            <w:tcW w:w="959" w:type="dxa"/>
            <w:tcBorders>
              <w:bottom w:val="dotted" w:sz="4" w:space="0" w:color="auto"/>
              <w:right w:val="dotted" w:sz="4" w:space="0" w:color="auto"/>
            </w:tcBorders>
            <w:vAlign w:val="center"/>
          </w:tcPr>
          <w:p w14:paraId="046F871D"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459F0567"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7354A0EC" w14:textId="5E4E0245" w:rsidR="0006143E" w:rsidRPr="002C27AD" w:rsidRDefault="00A64C78"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0AE6703" w14:textId="77777777" w:rsidR="0009651D" w:rsidRPr="002C27AD" w:rsidRDefault="00B50641" w:rsidP="0006350E">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DB2A50D" w14:textId="77777777" w:rsidR="0009651D" w:rsidRPr="002C27AD" w:rsidRDefault="00B50641" w:rsidP="0006350E">
            <w:pPr>
              <w:jc w:val="center"/>
              <w:rPr>
                <w:b/>
                <w:sz w:val="22"/>
                <w:szCs w:val="22"/>
              </w:rPr>
            </w:pPr>
            <w:r w:rsidRPr="002C27AD">
              <w:rPr>
                <w:b/>
                <w:sz w:val="22"/>
                <w:szCs w:val="22"/>
              </w:rPr>
              <w:t>S</w:t>
            </w:r>
          </w:p>
        </w:tc>
        <w:tc>
          <w:tcPr>
            <w:tcW w:w="2976" w:type="dxa"/>
            <w:tcBorders>
              <w:left w:val="dotted" w:sz="4" w:space="0" w:color="auto"/>
              <w:bottom w:val="dotted" w:sz="4" w:space="0" w:color="auto"/>
            </w:tcBorders>
            <w:vAlign w:val="center"/>
          </w:tcPr>
          <w:p w14:paraId="197297BA"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70DA06EB" w14:textId="77777777" w:rsidTr="00830486">
        <w:trPr>
          <w:trHeight w:val="339"/>
        </w:trPr>
        <w:tc>
          <w:tcPr>
            <w:tcW w:w="959" w:type="dxa"/>
            <w:tcBorders>
              <w:top w:val="dotted" w:sz="4" w:space="0" w:color="auto"/>
              <w:bottom w:val="dotted" w:sz="4" w:space="0" w:color="auto"/>
              <w:right w:val="dotted" w:sz="4" w:space="0" w:color="auto"/>
            </w:tcBorders>
            <w:vAlign w:val="center"/>
          </w:tcPr>
          <w:p w14:paraId="3C67D027"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75A93903"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45F137B7" w14:textId="4505F929" w:rsidR="00D46BEE" w:rsidRPr="0006143E" w:rsidRDefault="00830486"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33D1F" w14:textId="2C5D17C2" w:rsidR="00D46BEE" w:rsidRPr="002C27AD" w:rsidRDefault="0083048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B7CBFB3" w14:textId="4540182E" w:rsidR="00D46BEE" w:rsidRPr="002C27AD" w:rsidRDefault="00A64C78"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BD33660" w14:textId="489454D2" w:rsidR="00D46BEE" w:rsidRPr="00202D79" w:rsidRDefault="00A64C78"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0D21701C" w14:textId="77777777" w:rsidTr="009429AB">
        <w:tc>
          <w:tcPr>
            <w:tcW w:w="959" w:type="dxa"/>
            <w:tcBorders>
              <w:top w:val="dotted" w:sz="4" w:space="0" w:color="auto"/>
              <w:bottom w:val="dotted" w:sz="4" w:space="0" w:color="auto"/>
              <w:right w:val="dotted" w:sz="4" w:space="0" w:color="auto"/>
            </w:tcBorders>
            <w:vAlign w:val="center"/>
          </w:tcPr>
          <w:p w14:paraId="774863EC"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F2E4CFF"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1E4C9AA5" w14:textId="77777777" w:rsidR="00B50641" w:rsidRDefault="00673074" w:rsidP="0008351F">
            <w:pPr>
              <w:jc w:val="left"/>
            </w:pPr>
            <w:r w:rsidRPr="00B50641">
              <w:t>Non è presente alcun locale archivio</w:t>
            </w:r>
            <w:r>
              <w:t>.</w:t>
            </w:r>
          </w:p>
          <w:p w14:paraId="7BD574C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ED98AF" w14:textId="77777777" w:rsidR="00B50641" w:rsidRPr="002C27AD" w:rsidRDefault="00B50641"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0759CD" w14:textId="77777777" w:rsidR="00B50641" w:rsidRPr="002C27AD" w:rsidRDefault="00B50641"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490CDA59" w14:textId="77777777" w:rsidR="00B50641" w:rsidRPr="00B50641" w:rsidRDefault="00673074" w:rsidP="00EB725D">
            <w:pPr>
              <w:jc w:val="left"/>
            </w:pPr>
            <w:r>
              <w:t>Evitare accumuli di materiale</w:t>
            </w:r>
          </w:p>
        </w:tc>
      </w:tr>
      <w:tr w:rsidR="009429AB" w14:paraId="665C72B6" w14:textId="77777777" w:rsidTr="009429AB">
        <w:tc>
          <w:tcPr>
            <w:tcW w:w="959" w:type="dxa"/>
            <w:tcBorders>
              <w:top w:val="dotted" w:sz="4" w:space="0" w:color="auto"/>
              <w:bottom w:val="dotted" w:sz="4" w:space="0" w:color="auto"/>
              <w:right w:val="dotted" w:sz="4" w:space="0" w:color="auto"/>
            </w:tcBorders>
            <w:vAlign w:val="center"/>
          </w:tcPr>
          <w:p w14:paraId="56D6AB9A"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04820D17"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0C3CCC2D"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71A342" w14:textId="77777777" w:rsidR="00B50641" w:rsidRPr="002C27AD" w:rsidRDefault="00B50641"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90C457" w14:textId="77777777" w:rsidR="00B50641" w:rsidRPr="002C27AD" w:rsidRDefault="00B50641"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1C8FB46" w14:textId="77777777" w:rsidR="00B50641" w:rsidRPr="00202D79" w:rsidRDefault="00B50641" w:rsidP="00EB725D">
            <w:pPr>
              <w:jc w:val="left"/>
            </w:pPr>
          </w:p>
        </w:tc>
      </w:tr>
      <w:tr w:rsidR="009429AB" w14:paraId="757B2F22" w14:textId="77777777" w:rsidTr="009429AB">
        <w:tc>
          <w:tcPr>
            <w:tcW w:w="959" w:type="dxa"/>
            <w:tcBorders>
              <w:top w:val="dotted" w:sz="4" w:space="0" w:color="auto"/>
              <w:bottom w:val="dotted" w:sz="4" w:space="0" w:color="auto"/>
              <w:right w:val="dotted" w:sz="4" w:space="0" w:color="auto"/>
            </w:tcBorders>
            <w:vAlign w:val="center"/>
          </w:tcPr>
          <w:p w14:paraId="03A9987F"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1C4BF497"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28F2FE07"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081CBA" w14:textId="77777777" w:rsidR="00D46BEE" w:rsidRPr="002C27AD" w:rsidRDefault="00B50641"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42B84E" w14:textId="77777777" w:rsidR="00D46BEE" w:rsidRPr="002C27AD" w:rsidRDefault="00B50641"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9A54CAC" w14:textId="77777777" w:rsidR="00D46BEE" w:rsidRPr="00202D79" w:rsidRDefault="00673074" w:rsidP="00B50641">
            <w:pPr>
              <w:jc w:val="left"/>
            </w:pPr>
            <w:r>
              <w:t>La manutenzione è affidata a impresa esterna</w:t>
            </w:r>
          </w:p>
        </w:tc>
      </w:tr>
      <w:tr w:rsidR="009429AB" w:rsidRPr="00AA1487" w14:paraId="6F2F60A2" w14:textId="77777777" w:rsidTr="009429AB">
        <w:tc>
          <w:tcPr>
            <w:tcW w:w="959" w:type="dxa"/>
            <w:tcBorders>
              <w:top w:val="dotted" w:sz="4" w:space="0" w:color="auto"/>
              <w:bottom w:val="dotted" w:sz="4" w:space="0" w:color="auto"/>
              <w:right w:val="dotted" w:sz="4" w:space="0" w:color="auto"/>
            </w:tcBorders>
            <w:vAlign w:val="center"/>
          </w:tcPr>
          <w:p w14:paraId="11CC2497"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5FA4646F"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40ADDD47"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0EB64C" w14:textId="77777777" w:rsidR="0009651D" w:rsidRPr="002C27AD" w:rsidRDefault="00B50641" w:rsidP="0006350E">
            <w:pPr>
              <w:jc w:val="center"/>
              <w:rPr>
                <w:b/>
                <w:sz w:val="22"/>
                <w:szCs w:val="22"/>
              </w:rPr>
            </w:pPr>
            <w:r w:rsidRPr="002C27AD">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7462B7" w14:textId="77777777" w:rsidR="0009651D" w:rsidRPr="002C27AD" w:rsidRDefault="00D46BEE" w:rsidP="0006350E">
            <w:pPr>
              <w:jc w:val="center"/>
              <w:rPr>
                <w:b/>
                <w:sz w:val="22"/>
                <w:szCs w:val="22"/>
                <w:highlight w:val="yellow"/>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2FFBEFE8"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09E47171" w14:textId="77777777" w:rsidTr="009429AB">
        <w:tc>
          <w:tcPr>
            <w:tcW w:w="959" w:type="dxa"/>
            <w:tcBorders>
              <w:top w:val="dotted" w:sz="4" w:space="0" w:color="auto"/>
              <w:right w:val="dotted" w:sz="4" w:space="0" w:color="auto"/>
            </w:tcBorders>
            <w:vAlign w:val="center"/>
          </w:tcPr>
          <w:p w14:paraId="079B2064"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536416A"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246E09C" w14:textId="0AC6D13B"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42393C5" w14:textId="77777777" w:rsidR="0009651D" w:rsidRPr="002C27AD" w:rsidRDefault="00B50641"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53E8B0E6" w14:textId="77777777" w:rsidR="0009651D" w:rsidRPr="002C27AD" w:rsidRDefault="00D46BEE" w:rsidP="0006350E">
            <w:pPr>
              <w:jc w:val="center"/>
              <w:rPr>
                <w:sz w:val="22"/>
                <w:szCs w:val="22"/>
              </w:rPr>
            </w:pPr>
            <w:r w:rsidRPr="002C27AD">
              <w:rPr>
                <w:b/>
                <w:sz w:val="22"/>
                <w:szCs w:val="22"/>
              </w:rPr>
              <w:t>-</w:t>
            </w:r>
          </w:p>
        </w:tc>
        <w:tc>
          <w:tcPr>
            <w:tcW w:w="2976" w:type="dxa"/>
            <w:tcBorders>
              <w:top w:val="dotted" w:sz="4" w:space="0" w:color="auto"/>
              <w:left w:val="dotted" w:sz="4" w:space="0" w:color="auto"/>
              <w:bottom w:val="single" w:sz="4" w:space="0" w:color="auto"/>
            </w:tcBorders>
            <w:vAlign w:val="center"/>
          </w:tcPr>
          <w:p w14:paraId="20D75A92" w14:textId="77777777" w:rsidR="00552C95" w:rsidRDefault="00552C95" w:rsidP="00552C95">
            <w:pPr>
              <w:jc w:val="left"/>
            </w:pPr>
            <w:r>
              <w:t>Lo smaltimento dei rifiuti è di tipo condominiale.</w:t>
            </w:r>
          </w:p>
          <w:p w14:paraId="00BA65EA"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7840B838"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1BE0AEB5"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159B0CA4" w14:textId="77777777" w:rsidR="009F4696" w:rsidRPr="0008351F" w:rsidRDefault="009F4696" w:rsidP="0008351F">
            <w:pPr>
              <w:jc w:val="left"/>
            </w:pPr>
            <w:r w:rsidRPr="00AA1487">
              <w:rPr>
                <w:b/>
                <w:sz w:val="24"/>
              </w:rPr>
              <w:t>ALTEZZA, CUBATURA E SUPERFICIE</w:t>
            </w:r>
          </w:p>
        </w:tc>
      </w:tr>
      <w:tr w:rsidR="009429AB" w:rsidRPr="00AA1487" w14:paraId="6FFA566E"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65E82D39"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171BC318"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1F182BF7"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D5B57B4" w14:textId="77777777" w:rsidR="009F4696" w:rsidRPr="002C27AD" w:rsidRDefault="009F4696" w:rsidP="0006350E">
            <w:pPr>
              <w:jc w:val="center"/>
              <w:rPr>
                <w:sz w:val="22"/>
                <w:szCs w:val="22"/>
              </w:rPr>
            </w:pPr>
            <w:r w:rsidRPr="002C27AD">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34407E57" w14:textId="77777777" w:rsidR="009F4696" w:rsidRPr="002C27AD" w:rsidRDefault="009F4696" w:rsidP="0006350E">
            <w:pPr>
              <w:jc w:val="center"/>
              <w:rPr>
                <w:sz w:val="22"/>
                <w:szCs w:val="22"/>
              </w:rPr>
            </w:pPr>
            <w:r w:rsidRPr="002C27AD">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293BA374" w14:textId="77777777" w:rsidR="009F4696" w:rsidRPr="009F4696" w:rsidRDefault="009F4696" w:rsidP="009F4696">
            <w:pPr>
              <w:jc w:val="left"/>
              <w:rPr>
                <w:sz w:val="24"/>
              </w:rPr>
            </w:pPr>
          </w:p>
        </w:tc>
      </w:tr>
      <w:tr w:rsidR="009429AB" w:rsidRPr="00AA1487" w14:paraId="1C29CF92" w14:textId="77777777" w:rsidTr="009429AB">
        <w:tc>
          <w:tcPr>
            <w:tcW w:w="959" w:type="dxa"/>
            <w:tcBorders>
              <w:top w:val="dotted" w:sz="4" w:space="0" w:color="auto"/>
              <w:right w:val="dotted" w:sz="4" w:space="0" w:color="auto"/>
            </w:tcBorders>
            <w:shd w:val="clear" w:color="auto" w:fill="auto"/>
            <w:vAlign w:val="center"/>
          </w:tcPr>
          <w:p w14:paraId="71D2AA20"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39D58AAE"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0361532"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5D7ECCA" w14:textId="77777777" w:rsidR="009F4696" w:rsidRPr="002C27AD" w:rsidRDefault="009F4696" w:rsidP="0006350E">
            <w:pPr>
              <w:jc w:val="center"/>
              <w:rPr>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A3E21E" w14:textId="77777777" w:rsidR="009F4696" w:rsidRPr="002C27AD" w:rsidRDefault="009F4696" w:rsidP="0006350E">
            <w:pPr>
              <w:jc w:val="center"/>
              <w:rPr>
                <w:sz w:val="22"/>
                <w:szCs w:val="22"/>
              </w:rPr>
            </w:pPr>
            <w:r w:rsidRPr="002C27AD">
              <w:rPr>
                <w:b/>
                <w:sz w:val="22"/>
                <w:szCs w:val="22"/>
              </w:rPr>
              <w:t>-</w:t>
            </w:r>
          </w:p>
        </w:tc>
        <w:tc>
          <w:tcPr>
            <w:tcW w:w="2976" w:type="dxa"/>
            <w:tcBorders>
              <w:top w:val="dotted" w:sz="4" w:space="0" w:color="auto"/>
              <w:left w:val="dotted" w:sz="4" w:space="0" w:color="auto"/>
            </w:tcBorders>
            <w:shd w:val="clear" w:color="auto" w:fill="auto"/>
          </w:tcPr>
          <w:p w14:paraId="35265F7B" w14:textId="77777777" w:rsidR="009F4696" w:rsidRPr="009F4696" w:rsidRDefault="009F4696" w:rsidP="009F4696">
            <w:pPr>
              <w:jc w:val="left"/>
              <w:rPr>
                <w:sz w:val="24"/>
              </w:rPr>
            </w:pPr>
          </w:p>
        </w:tc>
      </w:tr>
      <w:tr w:rsidR="009F4696" w:rsidRPr="00AA1487" w14:paraId="4389D02B" w14:textId="77777777" w:rsidTr="009429AB">
        <w:tc>
          <w:tcPr>
            <w:tcW w:w="959" w:type="dxa"/>
            <w:tcBorders>
              <w:top w:val="dotted" w:sz="4" w:space="0" w:color="auto"/>
              <w:right w:val="single" w:sz="4" w:space="0" w:color="auto"/>
            </w:tcBorders>
            <w:shd w:val="clear" w:color="auto" w:fill="EEECE1" w:themeFill="background2"/>
            <w:vAlign w:val="center"/>
          </w:tcPr>
          <w:p w14:paraId="0B0CDE5F"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07BB9D2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0CD076DB" w14:textId="77777777" w:rsidTr="009429AB">
        <w:trPr>
          <w:trHeight w:val="702"/>
        </w:trPr>
        <w:tc>
          <w:tcPr>
            <w:tcW w:w="959" w:type="dxa"/>
            <w:tcBorders>
              <w:bottom w:val="dotted" w:sz="4" w:space="0" w:color="auto"/>
              <w:right w:val="dotted" w:sz="4" w:space="0" w:color="auto"/>
            </w:tcBorders>
            <w:vAlign w:val="center"/>
          </w:tcPr>
          <w:p w14:paraId="1903CF06"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4229E5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D7AB33F" w14:textId="085573B8"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73B4CC9" w14:textId="77777777" w:rsidR="009F4696" w:rsidRPr="002C27AD" w:rsidRDefault="009F4696" w:rsidP="0006350E">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8FD66C8" w14:textId="77777777" w:rsidR="009F4696" w:rsidRPr="002C27AD" w:rsidRDefault="009F4696" w:rsidP="0006350E">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7C5CBD20"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79E7EC07" w14:textId="77777777" w:rsidTr="005D5CC4">
        <w:tc>
          <w:tcPr>
            <w:tcW w:w="959" w:type="dxa"/>
            <w:tcBorders>
              <w:top w:val="dotted" w:sz="4" w:space="0" w:color="auto"/>
              <w:bottom w:val="dotted" w:sz="4" w:space="0" w:color="auto"/>
              <w:right w:val="dotted" w:sz="4" w:space="0" w:color="auto"/>
            </w:tcBorders>
            <w:vAlign w:val="center"/>
          </w:tcPr>
          <w:p w14:paraId="346C5759"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3B5FB61E"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1DA6CFF"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945326" w14:textId="3E28BF5F" w:rsidR="009F4696" w:rsidRPr="002C27AD" w:rsidRDefault="005D5CC4"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468A7C" w14:textId="77777777" w:rsidR="009F4696" w:rsidRPr="002C27AD" w:rsidRDefault="009F4696" w:rsidP="0006350E">
            <w:pPr>
              <w:jc w:val="center"/>
              <w:rPr>
                <w:b/>
                <w:sz w:val="22"/>
                <w:szCs w:val="22"/>
                <w:highlight w:val="yellow"/>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793B7AEE" w14:textId="3A7F7243" w:rsidR="009F4696" w:rsidRPr="00722C70" w:rsidRDefault="00722C70" w:rsidP="00EB725D">
            <w:pPr>
              <w:jc w:val="left"/>
              <w:rPr>
                <w:highlight w:val="yellow"/>
              </w:rPr>
            </w:pPr>
            <w:r w:rsidRPr="00722C70">
              <w:t>Negli uffici sono presenti serramenti con vetro singolo</w:t>
            </w:r>
            <w:r w:rsidR="005D5CC4">
              <w:t xml:space="preserve"> </w:t>
            </w:r>
            <w:proofErr w:type="spellStart"/>
            <w:r w:rsidR="005D5CC4">
              <w:t>pellicolato</w:t>
            </w:r>
            <w:proofErr w:type="spellEnd"/>
            <w:r w:rsidRPr="00722C70">
              <w:t>.</w:t>
            </w:r>
          </w:p>
        </w:tc>
      </w:tr>
      <w:tr w:rsidR="009429AB" w:rsidRPr="00AA1487" w14:paraId="2BD36B7C" w14:textId="77777777" w:rsidTr="009429AB">
        <w:tc>
          <w:tcPr>
            <w:tcW w:w="959" w:type="dxa"/>
            <w:tcBorders>
              <w:top w:val="dotted" w:sz="4" w:space="0" w:color="auto"/>
              <w:bottom w:val="dotted" w:sz="4" w:space="0" w:color="auto"/>
              <w:right w:val="dotted" w:sz="4" w:space="0" w:color="auto"/>
            </w:tcBorders>
            <w:vAlign w:val="center"/>
          </w:tcPr>
          <w:p w14:paraId="5156B437"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64C7C93"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F53B7AB"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B9F1AB" w14:textId="77777777" w:rsidR="009F4696" w:rsidRPr="002C27AD" w:rsidRDefault="009F469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D78D8BB" w14:textId="77777777" w:rsidR="009F4696" w:rsidRPr="002C27AD" w:rsidRDefault="009F4696"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601F4CD5" w14:textId="5A7C97EB" w:rsidR="009F4696" w:rsidRPr="00AA1487" w:rsidRDefault="009F4696" w:rsidP="001A0454">
            <w:pPr>
              <w:jc w:val="left"/>
            </w:pPr>
          </w:p>
        </w:tc>
      </w:tr>
      <w:tr w:rsidR="009429AB" w14:paraId="6FF760AB" w14:textId="77777777" w:rsidTr="009429AB">
        <w:tc>
          <w:tcPr>
            <w:tcW w:w="959" w:type="dxa"/>
            <w:tcBorders>
              <w:top w:val="dotted" w:sz="4" w:space="0" w:color="auto"/>
              <w:bottom w:val="dotted" w:sz="4" w:space="0" w:color="auto"/>
              <w:right w:val="dotted" w:sz="4" w:space="0" w:color="auto"/>
            </w:tcBorders>
            <w:vAlign w:val="center"/>
          </w:tcPr>
          <w:p w14:paraId="68CF414C"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7208E4DC"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5A40CD79"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17770C" w14:textId="77777777" w:rsidR="00786BDD" w:rsidRPr="002C27AD" w:rsidRDefault="00786BD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3EC3E7" w14:textId="77777777" w:rsidR="00786BDD" w:rsidRPr="002C27AD" w:rsidRDefault="00786BD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20EE45C5" w14:textId="77777777" w:rsidR="00786BDD" w:rsidRPr="00202D79" w:rsidRDefault="00786BDD" w:rsidP="00EB725D">
            <w:pPr>
              <w:jc w:val="left"/>
            </w:pPr>
          </w:p>
        </w:tc>
      </w:tr>
      <w:tr w:rsidR="009429AB" w14:paraId="274CCB05" w14:textId="77777777" w:rsidTr="009429AB">
        <w:tc>
          <w:tcPr>
            <w:tcW w:w="959" w:type="dxa"/>
            <w:tcBorders>
              <w:top w:val="dotted" w:sz="4" w:space="0" w:color="auto"/>
              <w:bottom w:val="dotted" w:sz="4" w:space="0" w:color="auto"/>
              <w:right w:val="dotted" w:sz="4" w:space="0" w:color="auto"/>
            </w:tcBorders>
            <w:vAlign w:val="center"/>
          </w:tcPr>
          <w:p w14:paraId="0044729E"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5CEDB97D"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26F1E30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A04E81" w14:textId="77777777" w:rsidR="00786BDD" w:rsidRPr="002C27AD" w:rsidRDefault="00786BD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F06A1B" w14:textId="77777777" w:rsidR="00786BDD" w:rsidRPr="002C27AD" w:rsidRDefault="00786BD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2A234CFA" w14:textId="77777777" w:rsidR="00786BDD" w:rsidRPr="00202D79" w:rsidRDefault="00786BDD" w:rsidP="00EB725D">
            <w:pPr>
              <w:jc w:val="left"/>
            </w:pPr>
          </w:p>
        </w:tc>
      </w:tr>
      <w:tr w:rsidR="00552C95" w:rsidRPr="0006143E" w14:paraId="1295C400" w14:textId="77777777" w:rsidTr="00722C70">
        <w:trPr>
          <w:trHeight w:val="582"/>
        </w:trPr>
        <w:tc>
          <w:tcPr>
            <w:tcW w:w="959" w:type="dxa"/>
            <w:tcBorders>
              <w:top w:val="dotted" w:sz="4" w:space="0" w:color="auto"/>
              <w:bottom w:val="dotted" w:sz="4" w:space="0" w:color="auto"/>
              <w:right w:val="dotted" w:sz="4" w:space="0" w:color="auto"/>
            </w:tcBorders>
            <w:vAlign w:val="center"/>
          </w:tcPr>
          <w:p w14:paraId="48153B22" w14:textId="77777777" w:rsidR="00552C95" w:rsidRPr="00A9435C" w:rsidRDefault="00552C95" w:rsidP="00EB725D">
            <w:pPr>
              <w:jc w:val="left"/>
            </w:pPr>
            <w:r w:rsidRPr="00A9435C">
              <w:t>1.3.1.5.</w:t>
            </w:r>
          </w:p>
        </w:tc>
        <w:tc>
          <w:tcPr>
            <w:tcW w:w="6237" w:type="dxa"/>
            <w:tcBorders>
              <w:top w:val="dotted" w:sz="4" w:space="0" w:color="auto"/>
              <w:left w:val="dotted" w:sz="4" w:space="0" w:color="auto"/>
              <w:bottom w:val="dotted" w:sz="4" w:space="0" w:color="auto"/>
              <w:right w:val="dotted" w:sz="4" w:space="0" w:color="auto"/>
            </w:tcBorders>
            <w:vAlign w:val="center"/>
          </w:tcPr>
          <w:p w14:paraId="718A69A8" w14:textId="77777777" w:rsidR="00552C95" w:rsidRPr="00A9435C" w:rsidRDefault="00552C95" w:rsidP="00EB725D">
            <w:pPr>
              <w:jc w:val="left"/>
            </w:pPr>
            <w:r w:rsidRPr="00A9435C">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60437DB"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DFC711" w14:textId="119504EF" w:rsidR="00552C95" w:rsidRPr="002C27AD" w:rsidRDefault="00722C7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E4B058" w14:textId="77777777" w:rsidR="00552C95" w:rsidRPr="002C27AD" w:rsidRDefault="00552C95"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314DD94A" w14:textId="77777777" w:rsidR="00552C95" w:rsidRPr="0006143E" w:rsidRDefault="00552C95" w:rsidP="00AC6E69">
            <w:pPr>
              <w:jc w:val="left"/>
            </w:pPr>
            <w:r w:rsidRPr="0006143E">
              <w:t>Non esiste cantina di pertinenza</w:t>
            </w:r>
            <w:r>
              <w:t xml:space="preserve">. </w:t>
            </w:r>
            <w:r w:rsidRPr="00A9435C">
              <w:t>Present</w:t>
            </w:r>
            <w:r w:rsidR="00AC6E69" w:rsidRPr="00A9435C">
              <w:t>i</w:t>
            </w:r>
            <w:r w:rsidRPr="00A9435C">
              <w:t xml:space="preserve"> cantin</w:t>
            </w:r>
            <w:r w:rsidR="00AC6E69" w:rsidRPr="00A9435C">
              <w:t>e</w:t>
            </w:r>
            <w:r w:rsidRPr="00A9435C">
              <w:t xml:space="preserve"> condominial</w:t>
            </w:r>
            <w:r w:rsidR="00AC6E69" w:rsidRPr="00A9435C">
              <w:t>i</w:t>
            </w:r>
            <w:r w:rsidRPr="00A9435C">
              <w:t xml:space="preserve"> post</w:t>
            </w:r>
            <w:r w:rsidR="00AC6E69" w:rsidRPr="00A9435C">
              <w:t>e</w:t>
            </w:r>
            <w:r w:rsidRPr="00A9435C">
              <w:t xml:space="preserve"> al di sotto degli uffici.</w:t>
            </w:r>
          </w:p>
        </w:tc>
      </w:tr>
      <w:tr w:rsidR="009429AB" w14:paraId="710E5029" w14:textId="77777777" w:rsidTr="009429AB">
        <w:tc>
          <w:tcPr>
            <w:tcW w:w="959" w:type="dxa"/>
            <w:tcBorders>
              <w:top w:val="dotted" w:sz="4" w:space="0" w:color="auto"/>
              <w:bottom w:val="dotted" w:sz="4" w:space="0" w:color="auto"/>
              <w:right w:val="dotted" w:sz="4" w:space="0" w:color="auto"/>
            </w:tcBorders>
            <w:vAlign w:val="center"/>
          </w:tcPr>
          <w:p w14:paraId="168CFEDB"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3A19DCA5"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D326B8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54D03F" w14:textId="77777777" w:rsidR="00786BDD" w:rsidRPr="002C27AD" w:rsidRDefault="00786BD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C5DA6C" w14:textId="77777777" w:rsidR="00786BDD" w:rsidRPr="002C27AD" w:rsidRDefault="00786BD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5754F380" w14:textId="1F3D32A2" w:rsidR="00591505" w:rsidRPr="008B6041" w:rsidRDefault="00591505" w:rsidP="008B6041">
            <w:pPr>
              <w:jc w:val="left"/>
            </w:pPr>
          </w:p>
        </w:tc>
      </w:tr>
      <w:tr w:rsidR="009429AB" w14:paraId="272B399B" w14:textId="77777777" w:rsidTr="009429AB">
        <w:tc>
          <w:tcPr>
            <w:tcW w:w="959" w:type="dxa"/>
            <w:tcBorders>
              <w:top w:val="dotted" w:sz="4" w:space="0" w:color="auto"/>
              <w:bottom w:val="dotted" w:sz="4" w:space="0" w:color="auto"/>
              <w:right w:val="dotted" w:sz="4" w:space="0" w:color="auto"/>
            </w:tcBorders>
            <w:vAlign w:val="center"/>
          </w:tcPr>
          <w:p w14:paraId="4D262CDB"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C93A00E"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5670126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7EC0AD" w14:textId="77777777" w:rsidR="00786BDD" w:rsidRPr="002C27AD" w:rsidRDefault="00786BD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B27CB9" w14:textId="77777777" w:rsidR="00786BDD" w:rsidRPr="002C27AD" w:rsidRDefault="00786BD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336790D0" w14:textId="77777777" w:rsidR="00786BDD" w:rsidRPr="008B6041" w:rsidRDefault="00786BDD" w:rsidP="00EB725D">
            <w:pPr>
              <w:jc w:val="left"/>
            </w:pPr>
          </w:p>
        </w:tc>
      </w:tr>
      <w:tr w:rsidR="009429AB" w14:paraId="114CD9F7" w14:textId="77777777" w:rsidTr="001803BA">
        <w:tc>
          <w:tcPr>
            <w:tcW w:w="959" w:type="dxa"/>
            <w:tcBorders>
              <w:top w:val="dotted" w:sz="4" w:space="0" w:color="auto"/>
              <w:bottom w:val="dotted" w:sz="4" w:space="0" w:color="auto"/>
              <w:right w:val="dotted" w:sz="4" w:space="0" w:color="auto"/>
            </w:tcBorders>
            <w:vAlign w:val="center"/>
          </w:tcPr>
          <w:p w14:paraId="404DB212"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7FB5304E"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650B2362" w14:textId="77777777" w:rsidR="0026534D" w:rsidRDefault="0026534D" w:rsidP="0026534D">
            <w:pPr>
              <w:jc w:val="left"/>
            </w:pPr>
            <w:r>
              <w:t>Conforme</w:t>
            </w:r>
          </w:p>
          <w:p w14:paraId="77595AF6"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0392F1" w14:textId="77777777" w:rsidR="0026534D" w:rsidRPr="002C27AD" w:rsidRDefault="0026534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28FFE4" w14:textId="66B141C1" w:rsidR="0026534D" w:rsidRPr="002C27AD" w:rsidRDefault="001803BA"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1861E81" w14:textId="58303AC5" w:rsidR="00734822" w:rsidRPr="00734822" w:rsidRDefault="002C27AD" w:rsidP="002C27AD">
            <w:pPr>
              <w:jc w:val="left"/>
            </w:pPr>
            <w:r>
              <w:t xml:space="preserve">L’accesso al condominio avviene tramite serramento vetrato </w:t>
            </w:r>
            <w:r w:rsidRPr="002C27AD">
              <w:t>adeguatamente segnalato</w:t>
            </w:r>
            <w:r w:rsidR="005C4FC8">
              <w:t>.</w:t>
            </w:r>
          </w:p>
        </w:tc>
      </w:tr>
      <w:tr w:rsidR="009429AB" w14:paraId="7D6B43F6" w14:textId="77777777" w:rsidTr="009429AB">
        <w:tc>
          <w:tcPr>
            <w:tcW w:w="959" w:type="dxa"/>
            <w:tcBorders>
              <w:top w:val="dotted" w:sz="4" w:space="0" w:color="auto"/>
              <w:bottom w:val="dotted" w:sz="4" w:space="0" w:color="auto"/>
              <w:right w:val="dotted" w:sz="4" w:space="0" w:color="auto"/>
            </w:tcBorders>
            <w:vAlign w:val="center"/>
          </w:tcPr>
          <w:p w14:paraId="4C528B73"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15BCA6BC"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1552BD4"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7F19F7" w14:textId="77777777" w:rsidR="0026534D" w:rsidRPr="002C27AD" w:rsidRDefault="0026534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13EA2E" w14:textId="77777777" w:rsidR="0026534D" w:rsidRPr="002C27AD" w:rsidRDefault="0026534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50BB6AA" w14:textId="77777777" w:rsidR="0026534D" w:rsidRPr="00202D79" w:rsidRDefault="0026534D" w:rsidP="0026534D">
            <w:pPr>
              <w:jc w:val="left"/>
            </w:pPr>
            <w:r>
              <w:t>Le parti apribili dei serramenti non intralciano passaggi / vie di fuga</w:t>
            </w:r>
            <w:r w:rsidR="00552C95">
              <w:t>.</w:t>
            </w:r>
          </w:p>
        </w:tc>
      </w:tr>
      <w:tr w:rsidR="009429AB" w:rsidRPr="002124B5" w14:paraId="516A9AB1" w14:textId="77777777" w:rsidTr="009429AB">
        <w:tc>
          <w:tcPr>
            <w:tcW w:w="959" w:type="dxa"/>
            <w:tcBorders>
              <w:top w:val="dotted" w:sz="4" w:space="0" w:color="auto"/>
              <w:bottom w:val="dotted" w:sz="4" w:space="0" w:color="auto"/>
              <w:right w:val="dotted" w:sz="4" w:space="0" w:color="auto"/>
            </w:tcBorders>
            <w:vAlign w:val="center"/>
          </w:tcPr>
          <w:p w14:paraId="171B3B04"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0AB3CBAB"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2E990FFA"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06ADC8" w14:textId="77777777" w:rsidR="0026534D" w:rsidRPr="002C27AD" w:rsidRDefault="0026534D"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45A1D5" w14:textId="77777777" w:rsidR="0026534D" w:rsidRPr="002C27AD" w:rsidRDefault="0026534D"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625E297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1BB40881" w14:textId="77777777" w:rsidTr="009429AB">
        <w:tc>
          <w:tcPr>
            <w:tcW w:w="959" w:type="dxa"/>
            <w:tcBorders>
              <w:top w:val="dotted" w:sz="4" w:space="0" w:color="auto"/>
              <w:right w:val="dotted" w:sz="4" w:space="0" w:color="auto"/>
            </w:tcBorders>
            <w:vAlign w:val="center"/>
          </w:tcPr>
          <w:p w14:paraId="01BD62EE"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5988E3C8"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739746A6"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D7E3ABB" w14:textId="77777777" w:rsidR="0026534D" w:rsidRPr="002C27AD" w:rsidRDefault="0026534D" w:rsidP="0006350E">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E9FC51E" w14:textId="77777777" w:rsidR="0026534D" w:rsidRPr="002C27AD" w:rsidRDefault="0026534D" w:rsidP="0006350E">
            <w:pPr>
              <w:jc w:val="center"/>
              <w:rPr>
                <w:sz w:val="22"/>
                <w:szCs w:val="22"/>
              </w:rPr>
            </w:pPr>
            <w:r w:rsidRPr="002C27AD">
              <w:rPr>
                <w:b/>
                <w:sz w:val="22"/>
                <w:szCs w:val="22"/>
              </w:rPr>
              <w:t>-</w:t>
            </w:r>
          </w:p>
        </w:tc>
        <w:tc>
          <w:tcPr>
            <w:tcW w:w="2976" w:type="dxa"/>
            <w:tcBorders>
              <w:top w:val="dotted" w:sz="4" w:space="0" w:color="auto"/>
              <w:left w:val="dotted" w:sz="4" w:space="0" w:color="auto"/>
            </w:tcBorders>
            <w:vAlign w:val="center"/>
          </w:tcPr>
          <w:p w14:paraId="1259D7AF" w14:textId="77777777" w:rsidR="0026534D" w:rsidRPr="00202D79" w:rsidRDefault="0026534D" w:rsidP="0026534D">
            <w:pPr>
              <w:jc w:val="left"/>
            </w:pPr>
          </w:p>
        </w:tc>
      </w:tr>
      <w:tr w:rsidR="0026534D" w14:paraId="597C6D12" w14:textId="77777777" w:rsidTr="009429AB">
        <w:tc>
          <w:tcPr>
            <w:tcW w:w="959" w:type="dxa"/>
            <w:tcBorders>
              <w:top w:val="dotted" w:sz="4" w:space="0" w:color="auto"/>
              <w:right w:val="dotted" w:sz="4" w:space="0" w:color="auto"/>
            </w:tcBorders>
            <w:shd w:val="clear" w:color="auto" w:fill="EEECE1" w:themeFill="background2"/>
            <w:vAlign w:val="center"/>
          </w:tcPr>
          <w:p w14:paraId="64B6EB9E"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5879F36C" w14:textId="77777777" w:rsidR="0026534D" w:rsidRDefault="0026534D" w:rsidP="0026534D">
            <w:pPr>
              <w:jc w:val="left"/>
            </w:pPr>
            <w:r w:rsidRPr="00BF6E77">
              <w:rPr>
                <w:b/>
                <w:sz w:val="24"/>
              </w:rPr>
              <w:t>VIE DI CIRCOLAZIONE, ZONE DI PERICOLO, PAVIMENTI E PASSAGGI</w:t>
            </w:r>
          </w:p>
        </w:tc>
      </w:tr>
      <w:tr w:rsidR="009429AB" w14:paraId="1EB3D1F0" w14:textId="77777777" w:rsidTr="009429AB">
        <w:tc>
          <w:tcPr>
            <w:tcW w:w="959" w:type="dxa"/>
            <w:tcBorders>
              <w:bottom w:val="dotted" w:sz="4" w:space="0" w:color="auto"/>
              <w:right w:val="dotted" w:sz="4" w:space="0" w:color="auto"/>
            </w:tcBorders>
            <w:vAlign w:val="center"/>
          </w:tcPr>
          <w:p w14:paraId="15712887"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312C867B"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42FE272" w14:textId="77777777" w:rsidR="0026534D" w:rsidRPr="00A91D17" w:rsidRDefault="0026534D" w:rsidP="0026534D">
            <w:pPr>
              <w:tabs>
                <w:tab w:val="clear" w:pos="-189"/>
                <w:tab w:val="left" w:pos="-144"/>
              </w:tabs>
              <w:jc w:val="left"/>
            </w:pPr>
            <w:r w:rsidRPr="00A91D17">
              <w:t xml:space="preserve">L’ufficio si trova al </w:t>
            </w:r>
            <w:proofErr w:type="gramStart"/>
            <w:r w:rsidR="00A91D17" w:rsidRPr="00A91D17">
              <w:t>1</w:t>
            </w:r>
            <w:r w:rsidRPr="00A91D17">
              <w:t>°</w:t>
            </w:r>
            <w:proofErr w:type="gramEnd"/>
            <w:r w:rsidRPr="00A91D17">
              <w:t xml:space="preserve"> piano.</w:t>
            </w:r>
          </w:p>
          <w:p w14:paraId="32C12F63" w14:textId="701DB46A" w:rsidR="0026534D" w:rsidRPr="00017EB0" w:rsidRDefault="00017EB0" w:rsidP="00017EB0">
            <w:pPr>
              <w:tabs>
                <w:tab w:val="clear" w:pos="-189"/>
                <w:tab w:val="left" w:pos="-144"/>
              </w:tabs>
              <w:jc w:val="left"/>
              <w:rPr>
                <w:strike/>
                <w:highlight w:val="yellow"/>
              </w:rPr>
            </w:pPr>
            <w:r w:rsidRPr="00017EB0">
              <w:t>Sono presenti</w:t>
            </w:r>
            <w:r w:rsidR="0026534D" w:rsidRPr="00017EB0">
              <w:t xml:space="preserve"> </w:t>
            </w:r>
            <w:r>
              <w:t>a</w:t>
            </w:r>
            <w:r w:rsidRPr="00017EB0">
              <w:t>lcuni gradini ed una rampa</w:t>
            </w:r>
            <w:r w:rsidR="0026534D" w:rsidRPr="00017EB0">
              <w:t xml:space="preserve"> dal portone di ingresso fino al raggiungimento dell’ascensore</w:t>
            </w:r>
            <w:r w:rsidRPr="00017EB0">
              <w:t xml:space="preserve"> completi</w:t>
            </w:r>
            <w:r w:rsidR="0026534D" w:rsidRPr="00017EB0">
              <w:t xml:space="preserve"> di strisce antiscivolo</w:t>
            </w:r>
            <w:r w:rsidR="002C27AD">
              <w:t xml:space="preserve"> e corrimano</w:t>
            </w:r>
            <w:r w:rsidR="0026534D" w:rsidRPr="00017EB0">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3843C5E0" w14:textId="77777777" w:rsidR="0026534D" w:rsidRPr="002C27AD" w:rsidRDefault="0026534D" w:rsidP="0006350E">
            <w:pPr>
              <w:tabs>
                <w:tab w:val="clear" w:pos="-189"/>
                <w:tab w:val="left" w:pos="-144"/>
              </w:tabs>
              <w:jc w:val="center"/>
              <w:rPr>
                <w:b/>
                <w:sz w:val="22"/>
                <w:szCs w:val="22"/>
              </w:rPr>
            </w:pPr>
            <w:r w:rsidRPr="002C27AD">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B0B0535"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2976" w:type="dxa"/>
            <w:tcBorders>
              <w:left w:val="dotted" w:sz="4" w:space="0" w:color="auto"/>
              <w:bottom w:val="dotted" w:sz="4" w:space="0" w:color="auto"/>
            </w:tcBorders>
            <w:vAlign w:val="center"/>
          </w:tcPr>
          <w:p w14:paraId="10D38C23" w14:textId="0E70AB81"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7C81D3F2" w14:textId="77777777" w:rsidTr="009429AB">
        <w:tc>
          <w:tcPr>
            <w:tcW w:w="959" w:type="dxa"/>
            <w:tcBorders>
              <w:top w:val="dotted" w:sz="4" w:space="0" w:color="auto"/>
              <w:bottom w:val="dotted" w:sz="4" w:space="0" w:color="auto"/>
              <w:right w:val="dotted" w:sz="4" w:space="0" w:color="auto"/>
            </w:tcBorders>
            <w:vAlign w:val="center"/>
          </w:tcPr>
          <w:p w14:paraId="7389B901"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058B4CE2"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4C1134C5"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224C06" w14:textId="77777777" w:rsidR="0026534D" w:rsidRPr="002C27AD" w:rsidRDefault="0026534D" w:rsidP="0006350E">
            <w:pPr>
              <w:tabs>
                <w:tab w:val="clear" w:pos="-189"/>
                <w:tab w:val="left" w:pos="-144"/>
              </w:tabs>
              <w:jc w:val="center"/>
              <w:rPr>
                <w:sz w:val="22"/>
                <w:szCs w:val="22"/>
                <w:highlight w:val="yellow"/>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CB4F94"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7BB8D2F4"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5F3F1126" w14:textId="77777777" w:rsidTr="00A91D17">
        <w:tc>
          <w:tcPr>
            <w:tcW w:w="959" w:type="dxa"/>
            <w:tcBorders>
              <w:top w:val="dotted" w:sz="4" w:space="0" w:color="auto"/>
              <w:bottom w:val="dotted" w:sz="4" w:space="0" w:color="auto"/>
              <w:right w:val="dotted" w:sz="4" w:space="0" w:color="auto"/>
            </w:tcBorders>
            <w:vAlign w:val="center"/>
          </w:tcPr>
          <w:p w14:paraId="1BACEE1E"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437AA79"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7693B8EC" w14:textId="77777777" w:rsidR="0026534D" w:rsidRPr="00202D79" w:rsidRDefault="00F43A0D" w:rsidP="00A91D17">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2A3531" w14:textId="77777777" w:rsidR="0026534D" w:rsidRPr="002C27AD" w:rsidRDefault="0026534D" w:rsidP="0006350E">
            <w:pPr>
              <w:tabs>
                <w:tab w:val="clear" w:pos="-189"/>
                <w:tab w:val="left" w:pos="-144"/>
              </w:tabs>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474B3B" w14:textId="77777777" w:rsidR="0026534D" w:rsidRPr="002C27AD" w:rsidRDefault="00A91D17" w:rsidP="0006350E">
            <w:pPr>
              <w:tabs>
                <w:tab w:val="clear" w:pos="-189"/>
                <w:tab w:val="left" w:pos="-144"/>
              </w:tabs>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3C1DD347" w14:textId="5271142B" w:rsidR="005E4417" w:rsidRDefault="002C27AD" w:rsidP="009E2C6F">
            <w:pPr>
              <w:tabs>
                <w:tab w:val="clear" w:pos="-189"/>
                <w:tab w:val="left" w:pos="-144"/>
              </w:tabs>
              <w:jc w:val="left"/>
            </w:pPr>
            <w:r>
              <w:t xml:space="preserve">L’accesso è esclusivamente </w:t>
            </w:r>
            <w:r>
              <w:lastRenderedPageBreak/>
              <w:t>pedonale</w:t>
            </w:r>
          </w:p>
        </w:tc>
      </w:tr>
      <w:tr w:rsidR="009429AB" w14:paraId="1BC6F695" w14:textId="77777777" w:rsidTr="009429AB">
        <w:tc>
          <w:tcPr>
            <w:tcW w:w="959" w:type="dxa"/>
            <w:tcBorders>
              <w:top w:val="dotted" w:sz="4" w:space="0" w:color="auto"/>
              <w:bottom w:val="dotted" w:sz="4" w:space="0" w:color="auto"/>
              <w:right w:val="dotted" w:sz="4" w:space="0" w:color="auto"/>
            </w:tcBorders>
            <w:vAlign w:val="center"/>
          </w:tcPr>
          <w:p w14:paraId="1181CE27"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3BCE5E7F"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70C0E0B" w14:textId="77777777" w:rsidR="0026534D" w:rsidRDefault="0033055A" w:rsidP="00A91D17">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83A905" w14:textId="77777777" w:rsidR="0026534D" w:rsidRPr="002C27AD" w:rsidRDefault="005E4417" w:rsidP="0006350E">
            <w:pPr>
              <w:tabs>
                <w:tab w:val="clear" w:pos="-189"/>
                <w:tab w:val="left" w:pos="-144"/>
              </w:tabs>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F7E361" w14:textId="77777777" w:rsidR="0026534D" w:rsidRPr="002C27AD" w:rsidRDefault="005E4417" w:rsidP="0006350E">
            <w:pPr>
              <w:tabs>
                <w:tab w:val="clear" w:pos="-189"/>
                <w:tab w:val="left" w:pos="-144"/>
              </w:tabs>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65DAF3C7" w14:textId="77777777" w:rsidR="0026534D" w:rsidRDefault="0026534D" w:rsidP="0026534D">
            <w:pPr>
              <w:tabs>
                <w:tab w:val="clear" w:pos="-189"/>
                <w:tab w:val="left" w:pos="-144"/>
              </w:tabs>
              <w:jc w:val="left"/>
            </w:pPr>
          </w:p>
        </w:tc>
      </w:tr>
      <w:tr w:rsidR="009429AB" w14:paraId="061AAFA9" w14:textId="77777777" w:rsidTr="009429AB">
        <w:tc>
          <w:tcPr>
            <w:tcW w:w="959" w:type="dxa"/>
            <w:tcBorders>
              <w:top w:val="dotted" w:sz="4" w:space="0" w:color="auto"/>
              <w:bottom w:val="dotted" w:sz="4" w:space="0" w:color="auto"/>
              <w:right w:val="dotted" w:sz="4" w:space="0" w:color="auto"/>
            </w:tcBorders>
            <w:vAlign w:val="center"/>
          </w:tcPr>
          <w:p w14:paraId="3AEE6B13"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678E938A"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63BEF497"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BA2E6E"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4092E"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0E30EDAD" w14:textId="330C2CE0" w:rsidR="0026534D" w:rsidRPr="002C27AD" w:rsidRDefault="002C27AD" w:rsidP="0026534D">
            <w:pPr>
              <w:tabs>
                <w:tab w:val="clear" w:pos="-189"/>
                <w:tab w:val="left" w:pos="-144"/>
              </w:tabs>
              <w:jc w:val="left"/>
            </w:pPr>
            <w:r w:rsidRPr="002C27AD">
              <w:t xml:space="preserve">Sulle superfici di pavimento all’interno dell’agenzia non sono presenti buche, </w:t>
            </w:r>
            <w:proofErr w:type="spellStart"/>
            <w:r w:rsidRPr="002C27AD">
              <w:t>forometrie</w:t>
            </w:r>
            <w:proofErr w:type="spellEnd"/>
            <w:r w:rsidRPr="002C27AD">
              <w:t xml:space="preserve"> o sporgenze.</w:t>
            </w:r>
          </w:p>
        </w:tc>
      </w:tr>
      <w:tr w:rsidR="009429AB" w14:paraId="3AEBDB22" w14:textId="77777777" w:rsidTr="009429AB">
        <w:tc>
          <w:tcPr>
            <w:tcW w:w="959" w:type="dxa"/>
            <w:tcBorders>
              <w:top w:val="dotted" w:sz="4" w:space="0" w:color="auto"/>
              <w:bottom w:val="dotted" w:sz="4" w:space="0" w:color="auto"/>
              <w:right w:val="dotted" w:sz="4" w:space="0" w:color="auto"/>
            </w:tcBorders>
            <w:vAlign w:val="center"/>
          </w:tcPr>
          <w:p w14:paraId="48D1A782"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E13FA26"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F704810"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8979DC"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14C3EA"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61ACBD6D"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2D47CFD4" w14:textId="77777777" w:rsidTr="00017EB0">
        <w:tc>
          <w:tcPr>
            <w:tcW w:w="959" w:type="dxa"/>
            <w:tcBorders>
              <w:top w:val="dotted" w:sz="4" w:space="0" w:color="auto"/>
              <w:right w:val="dotted" w:sz="4" w:space="0" w:color="auto"/>
            </w:tcBorders>
            <w:vAlign w:val="center"/>
          </w:tcPr>
          <w:p w14:paraId="05428DB5"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54310E0"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58EB3D16"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935B6B" w14:textId="77777777" w:rsidR="0026534D" w:rsidRPr="002C27AD" w:rsidRDefault="0026534D" w:rsidP="0006350E">
            <w:pPr>
              <w:tabs>
                <w:tab w:val="clear" w:pos="-189"/>
                <w:tab w:val="left" w:pos="-144"/>
              </w:tabs>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BFBFBF" w:themeFill="background1" w:themeFillShade="BF"/>
            <w:vAlign w:val="center"/>
          </w:tcPr>
          <w:p w14:paraId="5726FD53" w14:textId="0008CA87" w:rsidR="0026534D" w:rsidRPr="002C27AD" w:rsidRDefault="00017EB0" w:rsidP="0006350E">
            <w:pPr>
              <w:tabs>
                <w:tab w:val="clear" w:pos="-189"/>
                <w:tab w:val="left" w:pos="-144"/>
              </w:tabs>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0DD130BF" w14:textId="13703F18" w:rsidR="0026534D" w:rsidRDefault="0026534D" w:rsidP="00B00FA8">
            <w:pPr>
              <w:tabs>
                <w:tab w:val="clear" w:pos="-189"/>
                <w:tab w:val="left" w:pos="-144"/>
              </w:tabs>
              <w:jc w:val="left"/>
            </w:pPr>
          </w:p>
        </w:tc>
      </w:tr>
      <w:tr w:rsidR="00E16FB8" w:rsidRPr="003B0F4F" w14:paraId="7B89E4FE" w14:textId="77777777" w:rsidTr="009429AB">
        <w:tc>
          <w:tcPr>
            <w:tcW w:w="959" w:type="dxa"/>
            <w:tcBorders>
              <w:bottom w:val="single" w:sz="4" w:space="0" w:color="auto"/>
            </w:tcBorders>
            <w:shd w:val="clear" w:color="auto" w:fill="EEECE1" w:themeFill="background2"/>
            <w:vAlign w:val="center"/>
          </w:tcPr>
          <w:p w14:paraId="36FCB396"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1782447B" w14:textId="77777777" w:rsidR="00E16FB8" w:rsidRPr="003B0F4F" w:rsidRDefault="00E16FB8" w:rsidP="00EB725D">
            <w:pPr>
              <w:jc w:val="left"/>
              <w:rPr>
                <w:b/>
                <w:sz w:val="24"/>
              </w:rPr>
            </w:pPr>
            <w:r w:rsidRPr="003B0F4F">
              <w:rPr>
                <w:b/>
                <w:sz w:val="24"/>
              </w:rPr>
              <w:t>VIE E USCITE DI EMERGENZA</w:t>
            </w:r>
          </w:p>
        </w:tc>
      </w:tr>
      <w:tr w:rsidR="009429AB" w14:paraId="3128B602" w14:textId="77777777" w:rsidTr="009429AB">
        <w:tc>
          <w:tcPr>
            <w:tcW w:w="959" w:type="dxa"/>
            <w:tcBorders>
              <w:bottom w:val="dotted" w:sz="4" w:space="0" w:color="auto"/>
              <w:right w:val="dotted" w:sz="4" w:space="0" w:color="auto"/>
            </w:tcBorders>
            <w:vAlign w:val="center"/>
          </w:tcPr>
          <w:p w14:paraId="7422DAF5"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7836DE6A"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6BFF7A9F"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4310182D" w14:textId="77777777" w:rsidR="00D15888" w:rsidRPr="002C27AD" w:rsidRDefault="00D15888" w:rsidP="0006350E">
            <w:pPr>
              <w:jc w:val="center"/>
              <w:rPr>
                <w:b/>
                <w:sz w:val="22"/>
                <w:szCs w:val="22"/>
              </w:rPr>
            </w:pPr>
            <w:r w:rsidRPr="002C27AD">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B7C5E46" w14:textId="77777777" w:rsidR="00D15888" w:rsidRPr="002C27AD" w:rsidRDefault="00D15888" w:rsidP="0006350E">
            <w:pPr>
              <w:jc w:val="center"/>
              <w:rPr>
                <w:b/>
                <w:sz w:val="22"/>
                <w:szCs w:val="22"/>
              </w:rPr>
            </w:pPr>
            <w:r w:rsidRPr="002C27AD">
              <w:rPr>
                <w:b/>
                <w:sz w:val="22"/>
                <w:szCs w:val="22"/>
              </w:rPr>
              <w:t>S</w:t>
            </w:r>
          </w:p>
        </w:tc>
        <w:tc>
          <w:tcPr>
            <w:tcW w:w="2976" w:type="dxa"/>
            <w:vMerge w:val="restart"/>
            <w:tcBorders>
              <w:left w:val="dotted" w:sz="4" w:space="0" w:color="auto"/>
              <w:bottom w:val="dotted" w:sz="4" w:space="0" w:color="auto"/>
            </w:tcBorders>
            <w:vAlign w:val="center"/>
          </w:tcPr>
          <w:p w14:paraId="4D397ACC" w14:textId="77777777" w:rsidR="00D15888" w:rsidRPr="00E63AF7" w:rsidRDefault="00D15888" w:rsidP="00EB725D">
            <w:pPr>
              <w:jc w:val="left"/>
            </w:pPr>
          </w:p>
        </w:tc>
      </w:tr>
      <w:tr w:rsidR="009429AB" w14:paraId="396C53BE" w14:textId="77777777" w:rsidTr="009429AB">
        <w:tc>
          <w:tcPr>
            <w:tcW w:w="959" w:type="dxa"/>
            <w:tcBorders>
              <w:top w:val="dotted" w:sz="4" w:space="0" w:color="auto"/>
              <w:bottom w:val="dotted" w:sz="4" w:space="0" w:color="auto"/>
              <w:right w:val="dotted" w:sz="4" w:space="0" w:color="auto"/>
            </w:tcBorders>
            <w:vAlign w:val="center"/>
          </w:tcPr>
          <w:p w14:paraId="01DB32A9"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1333F41"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60E93DB"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4B10F9" w14:textId="77777777" w:rsidR="005C0F92" w:rsidRPr="002C27A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D70730" w14:textId="77777777" w:rsidR="005C0F92" w:rsidRPr="002C27A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E3B710A" w14:textId="77777777" w:rsidR="005C0F92" w:rsidRDefault="005C0F92" w:rsidP="00EB725D">
            <w:pPr>
              <w:jc w:val="left"/>
            </w:pPr>
          </w:p>
        </w:tc>
      </w:tr>
      <w:tr w:rsidR="009429AB" w14:paraId="53A50D8E" w14:textId="77777777" w:rsidTr="009429AB">
        <w:tc>
          <w:tcPr>
            <w:tcW w:w="959" w:type="dxa"/>
            <w:tcBorders>
              <w:top w:val="dotted" w:sz="4" w:space="0" w:color="auto"/>
              <w:bottom w:val="dotted" w:sz="4" w:space="0" w:color="auto"/>
              <w:right w:val="dotted" w:sz="4" w:space="0" w:color="auto"/>
            </w:tcBorders>
            <w:vAlign w:val="center"/>
          </w:tcPr>
          <w:p w14:paraId="0BD561F7"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141BEE37"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E8E714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C543D" w14:textId="77777777" w:rsidR="005C0F92" w:rsidRPr="002C27A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58586A" w14:textId="77777777" w:rsidR="005C0F92" w:rsidRPr="002C27A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144B372" w14:textId="77777777" w:rsidR="005C0F92" w:rsidRDefault="005C0F92" w:rsidP="00EB725D">
            <w:pPr>
              <w:jc w:val="left"/>
            </w:pPr>
          </w:p>
        </w:tc>
      </w:tr>
      <w:tr w:rsidR="009429AB" w14:paraId="580182D2" w14:textId="77777777" w:rsidTr="009429AB">
        <w:tc>
          <w:tcPr>
            <w:tcW w:w="959" w:type="dxa"/>
            <w:tcBorders>
              <w:top w:val="dotted" w:sz="4" w:space="0" w:color="auto"/>
              <w:bottom w:val="dotted" w:sz="4" w:space="0" w:color="auto"/>
              <w:right w:val="dotted" w:sz="4" w:space="0" w:color="auto"/>
            </w:tcBorders>
            <w:vAlign w:val="center"/>
          </w:tcPr>
          <w:p w14:paraId="7E05E510"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433186E8"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5E1141EE"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1B2485" w14:textId="77777777" w:rsidR="005C0F92" w:rsidRPr="002C27A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54F315" w14:textId="77777777" w:rsidR="005C0F92" w:rsidRPr="002C27A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0FE54A2" w14:textId="77777777" w:rsidR="005C0F92" w:rsidRPr="00361E80" w:rsidRDefault="005C0F92" w:rsidP="00EB725D">
            <w:pPr>
              <w:jc w:val="left"/>
            </w:pPr>
          </w:p>
        </w:tc>
      </w:tr>
      <w:tr w:rsidR="009429AB" w14:paraId="3DBDBD6D" w14:textId="77777777" w:rsidTr="009429AB">
        <w:tc>
          <w:tcPr>
            <w:tcW w:w="959" w:type="dxa"/>
            <w:tcBorders>
              <w:top w:val="dotted" w:sz="4" w:space="0" w:color="auto"/>
              <w:bottom w:val="dotted" w:sz="4" w:space="0" w:color="auto"/>
              <w:right w:val="dotted" w:sz="4" w:space="0" w:color="auto"/>
            </w:tcBorders>
            <w:vAlign w:val="center"/>
          </w:tcPr>
          <w:p w14:paraId="4D04A66D"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6719244"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0E051F69"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92B76A" w14:textId="77777777" w:rsidR="005C0F92" w:rsidRPr="002C27A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934729" w14:textId="77777777" w:rsidR="005C0F92" w:rsidRPr="002C27A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51DA7DD" w14:textId="77777777" w:rsidR="005C0F92" w:rsidRPr="00361E80" w:rsidRDefault="005C0F92" w:rsidP="00EB725D">
            <w:pPr>
              <w:jc w:val="left"/>
            </w:pPr>
          </w:p>
        </w:tc>
      </w:tr>
      <w:tr w:rsidR="009429AB" w14:paraId="0A53870B" w14:textId="77777777" w:rsidTr="009429AB">
        <w:tc>
          <w:tcPr>
            <w:tcW w:w="959" w:type="dxa"/>
            <w:tcBorders>
              <w:top w:val="dotted" w:sz="4" w:space="0" w:color="auto"/>
              <w:bottom w:val="dotted" w:sz="4" w:space="0" w:color="auto"/>
              <w:right w:val="dotted" w:sz="4" w:space="0" w:color="auto"/>
            </w:tcBorders>
            <w:vAlign w:val="center"/>
          </w:tcPr>
          <w:p w14:paraId="3318C6E8"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5893709F"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2B546266"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F4FA657" w14:textId="77777777" w:rsidR="00D15888" w:rsidRPr="002C27AD" w:rsidRDefault="00D15888"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AD35CB" w14:textId="77777777" w:rsidR="00D15888" w:rsidRPr="002C27AD" w:rsidRDefault="00D15888"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48F56C96"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683D7CE9" w14:textId="77777777" w:rsidTr="009429AB">
        <w:tc>
          <w:tcPr>
            <w:tcW w:w="959" w:type="dxa"/>
            <w:tcBorders>
              <w:top w:val="dotted" w:sz="4" w:space="0" w:color="auto"/>
              <w:bottom w:val="dotted" w:sz="4" w:space="0" w:color="auto"/>
              <w:right w:val="dotted" w:sz="4" w:space="0" w:color="auto"/>
            </w:tcBorders>
            <w:vAlign w:val="center"/>
          </w:tcPr>
          <w:p w14:paraId="41706E96"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114F562C"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BA99C1E"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D70557"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F4974C" w14:textId="77777777" w:rsidR="00700F46" w:rsidRPr="002C27AD" w:rsidRDefault="00700F46"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2D5D1D65"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7266B68" w14:textId="77777777" w:rsidTr="009429AB">
        <w:tc>
          <w:tcPr>
            <w:tcW w:w="959" w:type="dxa"/>
            <w:tcBorders>
              <w:top w:val="dotted" w:sz="4" w:space="0" w:color="auto"/>
              <w:bottom w:val="dotted" w:sz="4" w:space="0" w:color="auto"/>
              <w:right w:val="dotted" w:sz="4" w:space="0" w:color="auto"/>
            </w:tcBorders>
            <w:vAlign w:val="center"/>
          </w:tcPr>
          <w:p w14:paraId="19EDF2F4"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588E3B3A"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3830FF0"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74B4C"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E065AB" w14:textId="77777777" w:rsidR="00700F46" w:rsidRPr="002C27AD" w:rsidRDefault="00700F46"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4BA940C4"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2ACD904E" w14:textId="77777777" w:rsidTr="009429AB">
        <w:tc>
          <w:tcPr>
            <w:tcW w:w="959" w:type="dxa"/>
            <w:tcBorders>
              <w:top w:val="dotted" w:sz="4" w:space="0" w:color="auto"/>
              <w:bottom w:val="dotted" w:sz="4" w:space="0" w:color="auto"/>
              <w:right w:val="dotted" w:sz="4" w:space="0" w:color="auto"/>
            </w:tcBorders>
            <w:vAlign w:val="center"/>
          </w:tcPr>
          <w:p w14:paraId="57F34434"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2A8C6D69"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684E2BE9"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F77086"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A48737" w14:textId="77777777" w:rsidR="00700F46" w:rsidRPr="002C27AD" w:rsidRDefault="00700F46"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76E42E35"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2EC70A40" w14:textId="77777777" w:rsidTr="00892E52">
        <w:tc>
          <w:tcPr>
            <w:tcW w:w="959" w:type="dxa"/>
            <w:tcBorders>
              <w:top w:val="dotted" w:sz="4" w:space="0" w:color="auto"/>
              <w:bottom w:val="dotted" w:sz="4" w:space="0" w:color="auto"/>
              <w:right w:val="dotted" w:sz="4" w:space="0" w:color="auto"/>
            </w:tcBorders>
            <w:vAlign w:val="center"/>
          </w:tcPr>
          <w:p w14:paraId="2B25CD4A"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64415843"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39E3EE03"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82EC39A" w14:textId="6A9714C1" w:rsidR="004A7EAA" w:rsidRPr="00640B24" w:rsidRDefault="00017EB0" w:rsidP="00552DEF">
            <w:pPr>
              <w:jc w:val="left"/>
            </w:pPr>
            <w:r>
              <w:lastRenderedPageBreak/>
              <w:t>Presente una doppia porta/bussola; entrambe le porte hanno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12D4F8"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8108D5" w14:textId="38F95289" w:rsidR="00700F46" w:rsidRPr="002C27AD" w:rsidRDefault="00892E52"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273CABF2" w14:textId="38D527E3" w:rsidR="009E2C6F" w:rsidRPr="00017EB0" w:rsidRDefault="00700F46" w:rsidP="00700F46">
            <w:pPr>
              <w:jc w:val="left"/>
            </w:pPr>
            <w:r w:rsidRPr="00210662">
              <w:t>La porta di ingresso alla Sede</w:t>
            </w:r>
            <w:r w:rsidR="009E2C6F">
              <w:t>,</w:t>
            </w:r>
            <w:r w:rsidRPr="00210662">
              <w:t xml:space="preserve"> durante l’apertura degli uffici</w:t>
            </w:r>
            <w:r w:rsidR="009E2C6F">
              <w:t>,</w:t>
            </w:r>
            <w:r w:rsidR="00F56C9E">
              <w:t xml:space="preserve"> deve restare </w:t>
            </w:r>
            <w:r w:rsidR="00F56C9E" w:rsidRPr="00017EB0">
              <w:t>aperta e apribile tramite sistema meccanico.</w:t>
            </w:r>
            <w:r w:rsidR="00A64C78">
              <w:t xml:space="preserve"> Il portoncino esterno resta sempre aperto durante gli orari di apertura dell’agenzia.</w:t>
            </w:r>
          </w:p>
          <w:p w14:paraId="7275DDB3" w14:textId="7F6380F5" w:rsidR="00964C34" w:rsidRPr="00FA35C2" w:rsidRDefault="00017EB0" w:rsidP="00700F46">
            <w:pPr>
              <w:jc w:val="left"/>
            </w:pPr>
            <w:r>
              <w:t xml:space="preserve">Il portone condominiale apre verso </w:t>
            </w:r>
            <w:r>
              <w:lastRenderedPageBreak/>
              <w:t>l’interno dello stabile.</w:t>
            </w:r>
          </w:p>
        </w:tc>
      </w:tr>
      <w:tr w:rsidR="009429AB" w14:paraId="42908AF9" w14:textId="77777777" w:rsidTr="00964C34">
        <w:tc>
          <w:tcPr>
            <w:tcW w:w="959" w:type="dxa"/>
            <w:tcBorders>
              <w:top w:val="dotted" w:sz="4" w:space="0" w:color="auto"/>
              <w:bottom w:val="dotted" w:sz="4" w:space="0" w:color="auto"/>
              <w:right w:val="dotted" w:sz="4" w:space="0" w:color="auto"/>
            </w:tcBorders>
            <w:vAlign w:val="center"/>
          </w:tcPr>
          <w:p w14:paraId="24E0F438"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505E04F"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D7B19FB"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07F82" w14:textId="77777777" w:rsidR="00700F46" w:rsidRPr="002C27AD" w:rsidRDefault="00700F46"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6488973" w14:textId="57F733BD" w:rsidR="00700F46" w:rsidRPr="002C27AD" w:rsidRDefault="00964C34"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7CDD7D9"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4EDE55DB" w14:textId="565F200F" w:rsidR="00210662" w:rsidRPr="00202D79" w:rsidRDefault="00964C34" w:rsidP="00700F46">
            <w:pPr>
              <w:jc w:val="left"/>
            </w:pPr>
            <w:r w:rsidRPr="00765852">
              <w:t>Le vie di fuga per le parti comuni corrispondono all’uscita condominiale su strada.</w:t>
            </w:r>
          </w:p>
        </w:tc>
      </w:tr>
      <w:tr w:rsidR="009429AB" w14:paraId="0A407C4F" w14:textId="77777777" w:rsidTr="009429AB">
        <w:tc>
          <w:tcPr>
            <w:tcW w:w="959" w:type="dxa"/>
            <w:tcBorders>
              <w:top w:val="dotted" w:sz="4" w:space="0" w:color="auto"/>
              <w:bottom w:val="dotted" w:sz="4" w:space="0" w:color="auto"/>
              <w:right w:val="dotted" w:sz="4" w:space="0" w:color="auto"/>
            </w:tcBorders>
            <w:vAlign w:val="center"/>
          </w:tcPr>
          <w:p w14:paraId="3E30592F"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5FDA3B09"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5217B5BD"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A3FBF5" w14:textId="77777777" w:rsidR="00700F46" w:rsidRPr="002C27AD" w:rsidRDefault="00700F46"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805E037" w14:textId="77777777" w:rsidR="00700F46" w:rsidRPr="002C27AD" w:rsidRDefault="0006143E" w:rsidP="0006350E">
            <w:pPr>
              <w:jc w:val="center"/>
              <w:rPr>
                <w:b/>
                <w:sz w:val="22"/>
                <w:szCs w:val="22"/>
              </w:rPr>
            </w:pPr>
            <w:r w:rsidRPr="002C27AD">
              <w:rPr>
                <w:b/>
                <w:sz w:val="22"/>
                <w:szCs w:val="22"/>
              </w:rPr>
              <w:t>X</w:t>
            </w:r>
          </w:p>
        </w:tc>
        <w:tc>
          <w:tcPr>
            <w:tcW w:w="2976" w:type="dxa"/>
            <w:tcBorders>
              <w:top w:val="dotted" w:sz="4" w:space="0" w:color="auto"/>
              <w:left w:val="dotted" w:sz="4" w:space="0" w:color="auto"/>
              <w:bottom w:val="dotted" w:sz="4" w:space="0" w:color="auto"/>
            </w:tcBorders>
            <w:vAlign w:val="center"/>
          </w:tcPr>
          <w:p w14:paraId="34775B5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61F8361A" w14:textId="77777777" w:rsidR="00210662" w:rsidRPr="00202D79" w:rsidRDefault="00210662" w:rsidP="00700F46">
            <w:pPr>
              <w:jc w:val="left"/>
            </w:pPr>
            <w:r w:rsidRPr="0006143E">
              <w:t>Non presente negli spazi condominiali comuni.</w:t>
            </w:r>
          </w:p>
        </w:tc>
      </w:tr>
      <w:tr w:rsidR="009429AB" w14:paraId="5E23F7D6" w14:textId="77777777" w:rsidTr="002108D1">
        <w:tc>
          <w:tcPr>
            <w:tcW w:w="959" w:type="dxa"/>
            <w:tcBorders>
              <w:top w:val="dotted" w:sz="4" w:space="0" w:color="auto"/>
              <w:bottom w:val="dotted" w:sz="4" w:space="0" w:color="auto"/>
              <w:right w:val="dotted" w:sz="4" w:space="0" w:color="auto"/>
            </w:tcBorders>
            <w:vAlign w:val="center"/>
          </w:tcPr>
          <w:p w14:paraId="66ED95A6"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92EEED"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76E4C9F8"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25210F" w14:textId="77777777" w:rsidR="00700F46" w:rsidRPr="002C27AD" w:rsidRDefault="00700F46"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7220EE" w14:textId="24E060C1" w:rsidR="00700F46" w:rsidRPr="002C27AD" w:rsidRDefault="002108D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5216B73" w14:textId="59A86A15" w:rsidR="00753C18" w:rsidRPr="002108D1"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64020C0F" w14:textId="77777777" w:rsidTr="00964C34">
        <w:trPr>
          <w:trHeight w:val="718"/>
        </w:trPr>
        <w:tc>
          <w:tcPr>
            <w:tcW w:w="959" w:type="dxa"/>
            <w:tcBorders>
              <w:top w:val="dotted" w:sz="4" w:space="0" w:color="auto"/>
              <w:bottom w:val="dotted" w:sz="4" w:space="0" w:color="auto"/>
              <w:right w:val="dotted" w:sz="4" w:space="0" w:color="auto"/>
            </w:tcBorders>
            <w:vAlign w:val="center"/>
          </w:tcPr>
          <w:p w14:paraId="24E7BD83"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695E0C3A"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5807EB67" w14:textId="37DE6C8B"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DEC28F" w14:textId="77777777" w:rsidR="00700F46" w:rsidRPr="002C27AD" w:rsidRDefault="00700F46"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DAB041" w14:textId="05AB185C" w:rsidR="00700F46" w:rsidRPr="002C27AD" w:rsidRDefault="00964C34"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3EA89251" w14:textId="77777777" w:rsidR="00700F46" w:rsidRPr="00202D79" w:rsidRDefault="00700F46" w:rsidP="00700F46">
            <w:pPr>
              <w:jc w:val="left"/>
            </w:pPr>
          </w:p>
        </w:tc>
      </w:tr>
      <w:tr w:rsidR="009429AB" w14:paraId="7843FD0F" w14:textId="77777777" w:rsidTr="00CD330E">
        <w:tc>
          <w:tcPr>
            <w:tcW w:w="959" w:type="dxa"/>
            <w:tcBorders>
              <w:top w:val="dotted" w:sz="4" w:space="0" w:color="auto"/>
              <w:bottom w:val="dotted" w:sz="4" w:space="0" w:color="auto"/>
              <w:right w:val="dotted" w:sz="4" w:space="0" w:color="auto"/>
            </w:tcBorders>
            <w:vAlign w:val="center"/>
          </w:tcPr>
          <w:p w14:paraId="3D958519"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2C1FEE45"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60048CE7" w14:textId="19A623AA" w:rsidR="00753C18" w:rsidRPr="00181DFC"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9E70D5" w14:textId="77777777" w:rsidR="00753C18" w:rsidRPr="002C27AD" w:rsidRDefault="00753C18" w:rsidP="0006350E">
            <w:pPr>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5B58F8" w14:textId="77777777" w:rsidR="00753C18" w:rsidRPr="002C27AD" w:rsidRDefault="00CD330E"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517107C5" w14:textId="15B2EA3B" w:rsidR="00CD330E" w:rsidRPr="00181DFC" w:rsidRDefault="00CD330E" w:rsidP="00B00FA8">
            <w:pPr>
              <w:jc w:val="left"/>
            </w:pPr>
          </w:p>
        </w:tc>
      </w:tr>
      <w:tr w:rsidR="009429AB" w14:paraId="537DF4B2" w14:textId="77777777" w:rsidTr="002108D1">
        <w:tc>
          <w:tcPr>
            <w:tcW w:w="959" w:type="dxa"/>
            <w:tcBorders>
              <w:top w:val="dotted" w:sz="4" w:space="0" w:color="auto"/>
              <w:bottom w:val="dotted" w:sz="4" w:space="0" w:color="auto"/>
              <w:right w:val="dotted" w:sz="4" w:space="0" w:color="auto"/>
            </w:tcBorders>
            <w:vAlign w:val="center"/>
          </w:tcPr>
          <w:p w14:paraId="63502940"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54B5F62"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796F1FF"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CE6A60"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3BB31" w14:textId="3A1230E1" w:rsidR="00700F46" w:rsidRPr="002C27AD" w:rsidRDefault="002108D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EC12A3A" w14:textId="6B18A890" w:rsidR="00700F46" w:rsidRPr="006974F2" w:rsidRDefault="00700F46" w:rsidP="00700F46">
            <w:pPr>
              <w:jc w:val="left"/>
            </w:pPr>
          </w:p>
        </w:tc>
      </w:tr>
      <w:tr w:rsidR="009429AB" w14:paraId="2E7F12F9" w14:textId="77777777" w:rsidTr="009429AB">
        <w:tc>
          <w:tcPr>
            <w:tcW w:w="959" w:type="dxa"/>
            <w:tcBorders>
              <w:top w:val="dotted" w:sz="4" w:space="0" w:color="auto"/>
              <w:right w:val="dotted" w:sz="4" w:space="0" w:color="auto"/>
            </w:tcBorders>
            <w:vAlign w:val="center"/>
          </w:tcPr>
          <w:p w14:paraId="222133CC"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6ECCD87F"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439A739A"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751B157"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340D1AA4" w14:textId="77777777" w:rsidR="00700F46" w:rsidRPr="002C27AD" w:rsidRDefault="0006143E" w:rsidP="0006350E">
            <w:pPr>
              <w:jc w:val="center"/>
              <w:rPr>
                <w:b/>
                <w:sz w:val="22"/>
                <w:szCs w:val="22"/>
              </w:rPr>
            </w:pPr>
            <w:r w:rsidRPr="002C27AD">
              <w:rPr>
                <w:b/>
                <w:sz w:val="22"/>
                <w:szCs w:val="22"/>
              </w:rPr>
              <w:t>X</w:t>
            </w:r>
          </w:p>
        </w:tc>
        <w:tc>
          <w:tcPr>
            <w:tcW w:w="2976" w:type="dxa"/>
            <w:tcBorders>
              <w:top w:val="dotted" w:sz="4" w:space="0" w:color="auto"/>
              <w:left w:val="dotted" w:sz="4" w:space="0" w:color="auto"/>
            </w:tcBorders>
            <w:vAlign w:val="center"/>
          </w:tcPr>
          <w:p w14:paraId="75C3DCB7" w14:textId="77777777" w:rsidR="00700F46" w:rsidRDefault="00700F46" w:rsidP="00700F46">
            <w:pPr>
              <w:jc w:val="left"/>
            </w:pPr>
            <w:r>
              <w:t>Tutti i parapetti delle finestre hanno h. &gt; 90cm</w:t>
            </w:r>
          </w:p>
          <w:p w14:paraId="75F76232" w14:textId="56B6610C" w:rsidR="001C4A2B" w:rsidRDefault="00680723" w:rsidP="00700F46">
            <w:pPr>
              <w:jc w:val="left"/>
            </w:pPr>
            <w:r w:rsidRPr="009B044C">
              <w:t>In corso di approfondimento per le parti comuni</w:t>
            </w:r>
          </w:p>
        </w:tc>
      </w:tr>
      <w:tr w:rsidR="00700F46" w:rsidRPr="00A21463" w14:paraId="07FC00BB" w14:textId="77777777" w:rsidTr="009429AB">
        <w:tc>
          <w:tcPr>
            <w:tcW w:w="959" w:type="dxa"/>
            <w:tcBorders>
              <w:bottom w:val="single" w:sz="4" w:space="0" w:color="auto"/>
            </w:tcBorders>
            <w:shd w:val="clear" w:color="auto" w:fill="EEECE1" w:themeFill="background2"/>
            <w:vAlign w:val="center"/>
          </w:tcPr>
          <w:p w14:paraId="5C07A935"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2CF32C6C" w14:textId="77777777" w:rsidR="00700F46" w:rsidRPr="00A21463" w:rsidRDefault="00700F46" w:rsidP="00700F46">
            <w:pPr>
              <w:jc w:val="left"/>
              <w:rPr>
                <w:b/>
                <w:sz w:val="24"/>
              </w:rPr>
            </w:pPr>
            <w:r w:rsidRPr="00A21463">
              <w:rPr>
                <w:b/>
                <w:sz w:val="24"/>
              </w:rPr>
              <w:t>PORTE E PORTONI</w:t>
            </w:r>
          </w:p>
        </w:tc>
      </w:tr>
      <w:tr w:rsidR="009429AB" w14:paraId="5A20476C" w14:textId="77777777" w:rsidTr="009429AB">
        <w:tc>
          <w:tcPr>
            <w:tcW w:w="959" w:type="dxa"/>
            <w:tcBorders>
              <w:bottom w:val="dotted" w:sz="4" w:space="0" w:color="auto"/>
              <w:right w:val="dotted" w:sz="4" w:space="0" w:color="auto"/>
            </w:tcBorders>
            <w:vAlign w:val="center"/>
          </w:tcPr>
          <w:p w14:paraId="69B4C313"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56AC9222"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56F0136"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E8E4CCE" w14:textId="77777777" w:rsidR="00700F46" w:rsidRPr="002C27AD" w:rsidRDefault="00700F46" w:rsidP="0006350E">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4257306" w14:textId="77777777" w:rsidR="00700F46" w:rsidRPr="002C27AD" w:rsidRDefault="001C4A2B" w:rsidP="0006350E">
            <w:pPr>
              <w:jc w:val="center"/>
              <w:rPr>
                <w:b/>
                <w:sz w:val="22"/>
                <w:szCs w:val="22"/>
              </w:rPr>
            </w:pPr>
            <w:r w:rsidRPr="002C27AD">
              <w:rPr>
                <w:b/>
                <w:sz w:val="22"/>
                <w:szCs w:val="22"/>
              </w:rPr>
              <w:t>S</w:t>
            </w:r>
          </w:p>
        </w:tc>
        <w:tc>
          <w:tcPr>
            <w:tcW w:w="2976" w:type="dxa"/>
            <w:tcBorders>
              <w:left w:val="dotted" w:sz="4" w:space="0" w:color="auto"/>
              <w:bottom w:val="dotted" w:sz="4" w:space="0" w:color="auto"/>
            </w:tcBorders>
            <w:vAlign w:val="center"/>
          </w:tcPr>
          <w:p w14:paraId="1BBA6E25" w14:textId="77777777" w:rsidR="00700F46" w:rsidRDefault="00700F46" w:rsidP="001C4A2B">
            <w:pPr>
              <w:jc w:val="left"/>
            </w:pPr>
          </w:p>
        </w:tc>
      </w:tr>
      <w:tr w:rsidR="009429AB" w14:paraId="3388E1B1" w14:textId="77777777" w:rsidTr="009429AB">
        <w:tc>
          <w:tcPr>
            <w:tcW w:w="959" w:type="dxa"/>
            <w:tcBorders>
              <w:top w:val="dotted" w:sz="4" w:space="0" w:color="auto"/>
              <w:bottom w:val="dotted" w:sz="4" w:space="0" w:color="auto"/>
              <w:right w:val="dotted" w:sz="4" w:space="0" w:color="auto"/>
            </w:tcBorders>
            <w:vAlign w:val="center"/>
          </w:tcPr>
          <w:p w14:paraId="2360ED1A"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874C361"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2783E47"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F9DBB2" w14:textId="77777777" w:rsidR="00700F46" w:rsidRPr="002C27AD" w:rsidRDefault="00700F46" w:rsidP="0006350E">
            <w:pPr>
              <w:jc w:val="center"/>
              <w:rPr>
                <w:b/>
                <w:sz w:val="22"/>
                <w:szCs w:val="22"/>
              </w:rPr>
            </w:pPr>
            <w:r w:rsidRPr="002C27AD">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6E1474" w14:textId="77777777" w:rsidR="00700F46" w:rsidRPr="002C27AD" w:rsidRDefault="001C4A2B" w:rsidP="0006350E">
            <w:pPr>
              <w:jc w:val="center"/>
              <w:rPr>
                <w:b/>
                <w:sz w:val="22"/>
                <w:szCs w:val="22"/>
              </w:rPr>
            </w:pPr>
            <w:r w:rsidRPr="002C27AD">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27138959" w14:textId="77777777" w:rsidR="00700F46" w:rsidRPr="005C2F4E" w:rsidRDefault="00700F46" w:rsidP="00700F46">
            <w:pPr>
              <w:jc w:val="left"/>
            </w:pPr>
          </w:p>
        </w:tc>
      </w:tr>
      <w:tr w:rsidR="009429AB" w14:paraId="3DEEFDD3" w14:textId="77777777" w:rsidTr="00B00FA8">
        <w:tc>
          <w:tcPr>
            <w:tcW w:w="959" w:type="dxa"/>
            <w:tcBorders>
              <w:top w:val="dotted" w:sz="4" w:space="0" w:color="auto"/>
              <w:bottom w:val="dotted" w:sz="4" w:space="0" w:color="auto"/>
              <w:right w:val="dotted" w:sz="4" w:space="0" w:color="auto"/>
            </w:tcBorders>
            <w:vAlign w:val="center"/>
          </w:tcPr>
          <w:p w14:paraId="25470C48"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31AEFCD9"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2126F0BE"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EE6FAE" w14:textId="77777777" w:rsidR="00700F46" w:rsidRPr="002C27AD"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F4B10" w14:textId="77777777" w:rsidR="00700F46" w:rsidRPr="002C27AD"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A2F9188" w14:textId="77777777" w:rsidR="00700F46" w:rsidRPr="005C2F4E" w:rsidRDefault="00700F46" w:rsidP="00700F46">
            <w:pPr>
              <w:jc w:val="left"/>
            </w:pPr>
          </w:p>
        </w:tc>
      </w:tr>
      <w:tr w:rsidR="009429AB" w14:paraId="50573580" w14:textId="77777777" w:rsidTr="00B00FA8">
        <w:tc>
          <w:tcPr>
            <w:tcW w:w="959" w:type="dxa"/>
            <w:tcBorders>
              <w:top w:val="dotted" w:sz="4" w:space="0" w:color="auto"/>
              <w:bottom w:val="dotted" w:sz="4" w:space="0" w:color="auto"/>
              <w:right w:val="dotted" w:sz="4" w:space="0" w:color="auto"/>
            </w:tcBorders>
            <w:vAlign w:val="center"/>
          </w:tcPr>
          <w:p w14:paraId="148C6551"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691789D9"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4710373A" w14:textId="77777777" w:rsidR="0026534D" w:rsidRPr="00035A4A" w:rsidRDefault="0026534D" w:rsidP="00552DE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238D67" w14:textId="77777777" w:rsidR="0026534D" w:rsidRPr="002C27AD" w:rsidRDefault="002148DA" w:rsidP="0006350E">
            <w:pPr>
              <w:jc w:val="center"/>
              <w:rPr>
                <w:b/>
                <w:bCs/>
                <w:sz w:val="22"/>
                <w:szCs w:val="22"/>
              </w:rPr>
            </w:pPr>
            <w:r w:rsidRPr="002C27AD">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F48062" w14:textId="77777777" w:rsidR="0026534D" w:rsidRPr="002C27AD" w:rsidRDefault="0026534D" w:rsidP="0006350E">
            <w:pPr>
              <w:jc w:val="center"/>
              <w:rPr>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28EE12E2" w14:textId="77777777" w:rsidR="0026534D" w:rsidRPr="005C2F4E" w:rsidRDefault="0026534D" w:rsidP="0026534D">
            <w:pPr>
              <w:jc w:val="left"/>
            </w:pPr>
          </w:p>
        </w:tc>
      </w:tr>
      <w:tr w:rsidR="009429AB" w14:paraId="43C7D3F1" w14:textId="77777777" w:rsidTr="00B00FA8">
        <w:tc>
          <w:tcPr>
            <w:tcW w:w="959" w:type="dxa"/>
            <w:tcBorders>
              <w:top w:val="dotted" w:sz="4" w:space="0" w:color="auto"/>
              <w:bottom w:val="dotted" w:sz="4" w:space="0" w:color="auto"/>
              <w:right w:val="dotted" w:sz="4" w:space="0" w:color="auto"/>
            </w:tcBorders>
            <w:vAlign w:val="center"/>
          </w:tcPr>
          <w:p w14:paraId="3CAC61B1"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3C2C963F"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58CCBA7" w14:textId="77777777" w:rsidR="00700F46" w:rsidRPr="00415D2A" w:rsidRDefault="00347A4B" w:rsidP="00700F46">
            <w:pPr>
              <w:jc w:val="left"/>
            </w:pPr>
            <w:r>
              <w:t>Tutte le pareti vetrate hanno vetrofanie orizzontali di segnalazione fino ad un h 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6D7433"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0F9AA6" w14:textId="77777777" w:rsidR="00700F46" w:rsidRPr="002C27AD" w:rsidRDefault="0026534D"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68ACAF24" w14:textId="55C9FCAB" w:rsidR="00700F46" w:rsidRPr="005C2F4E" w:rsidRDefault="00874F0A" w:rsidP="00552DEF">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w:t>
            </w:r>
            <w:r w:rsidR="00552DEF">
              <w:t xml:space="preserve">ntelaiatura metallica </w:t>
            </w:r>
            <w:r w:rsidRPr="009E2C6F">
              <w:t>e specchiature vetrate</w:t>
            </w:r>
            <w:r w:rsidR="00964C34">
              <w:t xml:space="preserve"> adeguatamente segnalate.</w:t>
            </w:r>
          </w:p>
        </w:tc>
      </w:tr>
      <w:tr w:rsidR="009429AB" w14:paraId="7BDDCD20" w14:textId="77777777" w:rsidTr="001803BA">
        <w:tc>
          <w:tcPr>
            <w:tcW w:w="959" w:type="dxa"/>
            <w:tcBorders>
              <w:top w:val="dotted" w:sz="4" w:space="0" w:color="auto"/>
              <w:bottom w:val="dotted" w:sz="4" w:space="0" w:color="auto"/>
              <w:right w:val="dotted" w:sz="4" w:space="0" w:color="auto"/>
            </w:tcBorders>
            <w:vAlign w:val="center"/>
          </w:tcPr>
          <w:p w14:paraId="641A928D"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6A75086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6D162AB" w14:textId="77777777" w:rsidR="0026534D" w:rsidRDefault="0026534D" w:rsidP="0026534D">
            <w:pPr>
              <w:jc w:val="left"/>
            </w:pPr>
            <w:r>
              <w:t>Conforme</w:t>
            </w:r>
          </w:p>
          <w:p w14:paraId="49C2F384"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04EE09" w14:textId="77777777" w:rsidR="0026534D" w:rsidRPr="002C27AD" w:rsidRDefault="0026534D"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2CBC5D" w14:textId="558A67A8" w:rsidR="0026534D" w:rsidRPr="002C27AD" w:rsidRDefault="001803BA"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9534DD6" w14:textId="433A5D64" w:rsidR="0026534D" w:rsidRPr="002108D1" w:rsidRDefault="001803BA" w:rsidP="001803BA">
            <w:pPr>
              <w:jc w:val="left"/>
              <w:rPr>
                <w:highlight w:val="yellow"/>
              </w:rPr>
            </w:pPr>
            <w:r w:rsidRPr="009E2C6F">
              <w:t>Serrament</w:t>
            </w:r>
            <w:r>
              <w:t>o</w:t>
            </w:r>
            <w:r w:rsidRPr="009E2C6F">
              <w:t xml:space="preserve"> </w:t>
            </w:r>
            <w:r>
              <w:t>d’</w:t>
            </w:r>
            <w:r w:rsidRPr="009E2C6F">
              <w:t>ingresso</w:t>
            </w:r>
            <w:r>
              <w:t xml:space="preserve"> costituito </w:t>
            </w:r>
            <w:r w:rsidRPr="0006143E">
              <w:t xml:space="preserve">da </w:t>
            </w:r>
            <w:r>
              <w:t xml:space="preserve">doppio </w:t>
            </w:r>
            <w:r w:rsidRPr="0006143E">
              <w:t>vetro</w:t>
            </w:r>
            <w:r>
              <w:t>.</w:t>
            </w:r>
          </w:p>
        </w:tc>
      </w:tr>
      <w:tr w:rsidR="009429AB" w14:paraId="14B0287F" w14:textId="77777777" w:rsidTr="009429AB">
        <w:tc>
          <w:tcPr>
            <w:tcW w:w="959" w:type="dxa"/>
            <w:tcBorders>
              <w:top w:val="dotted" w:sz="4" w:space="0" w:color="auto"/>
              <w:bottom w:val="dotted" w:sz="4" w:space="0" w:color="auto"/>
              <w:right w:val="dotted" w:sz="4" w:space="0" w:color="auto"/>
            </w:tcBorders>
            <w:vAlign w:val="center"/>
          </w:tcPr>
          <w:p w14:paraId="07134249"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08E28F2A"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69AEAE9" w14:textId="49A81F41"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32F6BD" w14:textId="77777777" w:rsidR="00700F46" w:rsidRPr="002C27AD" w:rsidRDefault="002148DA"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308182" w14:textId="77777777" w:rsidR="00700F46" w:rsidRPr="002C27AD" w:rsidRDefault="00700F46"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5E531B2" w14:textId="77777777" w:rsidR="00700F46" w:rsidRPr="00523186" w:rsidRDefault="00700F46" w:rsidP="00700F46">
            <w:pPr>
              <w:jc w:val="left"/>
            </w:pPr>
            <w:r>
              <w:t>Tipologia non presente</w:t>
            </w:r>
          </w:p>
        </w:tc>
      </w:tr>
      <w:tr w:rsidR="009429AB" w14:paraId="00CC8605" w14:textId="77777777" w:rsidTr="009429AB">
        <w:tc>
          <w:tcPr>
            <w:tcW w:w="959" w:type="dxa"/>
            <w:tcBorders>
              <w:top w:val="dotted" w:sz="4" w:space="0" w:color="auto"/>
              <w:bottom w:val="dotted" w:sz="4" w:space="0" w:color="auto"/>
              <w:right w:val="dotted" w:sz="4" w:space="0" w:color="auto"/>
            </w:tcBorders>
            <w:vAlign w:val="center"/>
          </w:tcPr>
          <w:p w14:paraId="450E57C5"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5249ECE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7912D0BB"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DE7C35"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4FFB36" w14:textId="77777777" w:rsidR="00700F46" w:rsidRPr="002C27AD" w:rsidRDefault="00700F46"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2A65070F" w14:textId="77777777" w:rsidR="00700F46" w:rsidRPr="00202D79" w:rsidRDefault="00700F46" w:rsidP="0026534D">
            <w:pPr>
              <w:jc w:val="left"/>
            </w:pPr>
          </w:p>
        </w:tc>
      </w:tr>
      <w:tr w:rsidR="009429AB" w14:paraId="11D05027" w14:textId="77777777" w:rsidTr="009429AB">
        <w:tc>
          <w:tcPr>
            <w:tcW w:w="959" w:type="dxa"/>
            <w:tcBorders>
              <w:top w:val="dotted" w:sz="4" w:space="0" w:color="auto"/>
              <w:bottom w:val="dotted" w:sz="4" w:space="0" w:color="auto"/>
              <w:right w:val="dotted" w:sz="4" w:space="0" w:color="auto"/>
            </w:tcBorders>
            <w:vAlign w:val="center"/>
          </w:tcPr>
          <w:p w14:paraId="413E30CD"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9E3112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715BA9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A42040" w14:textId="77777777" w:rsidR="00700F46" w:rsidRPr="002C27AD" w:rsidRDefault="0026534D"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761894" w14:textId="77777777" w:rsidR="00700F46" w:rsidRPr="002C27AD" w:rsidRDefault="00700F46"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399E419" w14:textId="77777777" w:rsidR="00700F46" w:rsidRPr="00202D79" w:rsidRDefault="00700F46" w:rsidP="00700F46">
            <w:pPr>
              <w:jc w:val="left"/>
            </w:pPr>
          </w:p>
        </w:tc>
      </w:tr>
      <w:tr w:rsidR="009429AB" w14:paraId="52C365A9" w14:textId="77777777" w:rsidTr="009429AB">
        <w:tc>
          <w:tcPr>
            <w:tcW w:w="959" w:type="dxa"/>
            <w:tcBorders>
              <w:top w:val="dotted" w:sz="4" w:space="0" w:color="auto"/>
              <w:right w:val="dotted" w:sz="4" w:space="0" w:color="auto"/>
            </w:tcBorders>
            <w:vAlign w:val="center"/>
          </w:tcPr>
          <w:p w14:paraId="7F9F9D10"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29597828"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68636E6C"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90018C" w14:textId="77777777" w:rsidR="00700F46" w:rsidRPr="002C27AD" w:rsidRDefault="00700F46" w:rsidP="0006350E">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498294F" w14:textId="77777777" w:rsidR="00700F46" w:rsidRPr="002C27AD" w:rsidRDefault="00700F46" w:rsidP="0006350E">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4C75802F" w14:textId="77777777" w:rsidR="00700F46" w:rsidRDefault="00700F46" w:rsidP="00700F46">
            <w:pPr>
              <w:jc w:val="left"/>
            </w:pPr>
          </w:p>
        </w:tc>
      </w:tr>
      <w:tr w:rsidR="00700F46" w:rsidRPr="00B87C8D" w14:paraId="60AE2632" w14:textId="77777777" w:rsidTr="009429AB">
        <w:tc>
          <w:tcPr>
            <w:tcW w:w="959" w:type="dxa"/>
            <w:tcBorders>
              <w:bottom w:val="single" w:sz="4" w:space="0" w:color="auto"/>
            </w:tcBorders>
            <w:shd w:val="clear" w:color="auto" w:fill="EEECE1" w:themeFill="background2"/>
            <w:vAlign w:val="center"/>
          </w:tcPr>
          <w:p w14:paraId="2D1FF563"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3E15AD82" w14:textId="77777777" w:rsidR="00700F46" w:rsidRPr="00B87C8D" w:rsidRDefault="00700F46" w:rsidP="00700F46">
            <w:pPr>
              <w:jc w:val="left"/>
              <w:rPr>
                <w:b/>
                <w:sz w:val="24"/>
              </w:rPr>
            </w:pPr>
            <w:r w:rsidRPr="00B7100B">
              <w:rPr>
                <w:b/>
                <w:sz w:val="24"/>
              </w:rPr>
              <w:t>SCALE</w:t>
            </w:r>
          </w:p>
        </w:tc>
      </w:tr>
      <w:tr w:rsidR="009429AB" w14:paraId="008346E1" w14:textId="77777777" w:rsidTr="001E156C">
        <w:tc>
          <w:tcPr>
            <w:tcW w:w="959" w:type="dxa"/>
            <w:tcBorders>
              <w:bottom w:val="dotted" w:sz="4" w:space="0" w:color="auto"/>
              <w:right w:val="dotted" w:sz="4" w:space="0" w:color="auto"/>
            </w:tcBorders>
            <w:vAlign w:val="center"/>
          </w:tcPr>
          <w:p w14:paraId="13FC416E"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4F66D6B4"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74784A4"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DB86BD5" w14:textId="77777777" w:rsidR="00700F46" w:rsidRPr="002C27AD" w:rsidRDefault="00700F46" w:rsidP="0006350E">
            <w:pPr>
              <w:jc w:val="center"/>
              <w:rPr>
                <w:b/>
                <w:sz w:val="22"/>
                <w:szCs w:val="22"/>
              </w:rPr>
            </w:pPr>
            <w:r w:rsidRPr="002C27AD">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70DA591" w14:textId="77777777" w:rsidR="00700F46" w:rsidRPr="002C27AD" w:rsidRDefault="001E156C" w:rsidP="0006350E">
            <w:pPr>
              <w:jc w:val="center"/>
              <w:rPr>
                <w:sz w:val="22"/>
                <w:szCs w:val="22"/>
              </w:rPr>
            </w:pPr>
            <w:r w:rsidRPr="002C27AD">
              <w:rPr>
                <w:b/>
                <w:sz w:val="22"/>
                <w:szCs w:val="22"/>
              </w:rPr>
              <w:t>S</w:t>
            </w:r>
          </w:p>
        </w:tc>
        <w:tc>
          <w:tcPr>
            <w:tcW w:w="2976" w:type="dxa"/>
            <w:tcBorders>
              <w:left w:val="dotted" w:sz="4" w:space="0" w:color="auto"/>
              <w:bottom w:val="dotted" w:sz="4" w:space="0" w:color="auto"/>
            </w:tcBorders>
            <w:vAlign w:val="center"/>
          </w:tcPr>
          <w:p w14:paraId="219587B1" w14:textId="77777777" w:rsidR="00700F46" w:rsidRDefault="00700F46" w:rsidP="00700F46">
            <w:pPr>
              <w:jc w:val="left"/>
            </w:pPr>
          </w:p>
        </w:tc>
      </w:tr>
      <w:tr w:rsidR="009429AB" w14:paraId="5545DC08" w14:textId="77777777" w:rsidTr="009429AB">
        <w:tc>
          <w:tcPr>
            <w:tcW w:w="959" w:type="dxa"/>
            <w:tcBorders>
              <w:top w:val="dotted" w:sz="4" w:space="0" w:color="auto"/>
              <w:bottom w:val="dotted" w:sz="4" w:space="0" w:color="auto"/>
              <w:right w:val="dotted" w:sz="4" w:space="0" w:color="auto"/>
            </w:tcBorders>
            <w:vAlign w:val="center"/>
          </w:tcPr>
          <w:p w14:paraId="4742D458"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9D90D0F"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46D6DCA1" w14:textId="51C3D342"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DAE0B5" w14:textId="77777777" w:rsidR="00700F46" w:rsidRPr="002C27AD" w:rsidRDefault="00700F46" w:rsidP="0006350E">
            <w:pPr>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EB5FE3" w14:textId="77777777" w:rsidR="00700F46" w:rsidRPr="002C27AD" w:rsidRDefault="00700F46"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1ECA6308" w14:textId="77777777" w:rsidR="00700F46" w:rsidRDefault="00700F46" w:rsidP="00700F46">
            <w:pPr>
              <w:jc w:val="left"/>
            </w:pPr>
            <w:r>
              <w:rPr>
                <w:rFonts w:eastAsiaTheme="minorHAnsi"/>
                <w:lang w:eastAsia="en-US"/>
              </w:rPr>
              <w:t>Le scale sono dotate di parapetto completo di corrimano</w:t>
            </w:r>
          </w:p>
        </w:tc>
      </w:tr>
      <w:tr w:rsidR="00F43A0D" w14:paraId="0A862313" w14:textId="77777777" w:rsidTr="008B62A2">
        <w:tc>
          <w:tcPr>
            <w:tcW w:w="959" w:type="dxa"/>
            <w:tcBorders>
              <w:top w:val="dotted" w:sz="4" w:space="0" w:color="auto"/>
              <w:bottom w:val="dotted" w:sz="4" w:space="0" w:color="auto"/>
              <w:right w:val="dotted" w:sz="4" w:space="0" w:color="auto"/>
            </w:tcBorders>
            <w:vAlign w:val="center"/>
          </w:tcPr>
          <w:p w14:paraId="74170C99"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334B46CA"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69E77AF0" w14:textId="608C723A"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6434EF" w14:textId="77777777" w:rsidR="00F43A0D" w:rsidRPr="002C27AD" w:rsidRDefault="00F43A0D" w:rsidP="0006350E">
            <w:pPr>
              <w:jc w:val="center"/>
              <w:rPr>
                <w:b/>
                <w:sz w:val="22"/>
                <w:szCs w:val="22"/>
              </w:rPr>
            </w:pPr>
            <w:r w:rsidRPr="002C27AD">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4F964E" w14:textId="77777777" w:rsidR="00F43A0D" w:rsidRPr="002C27AD" w:rsidRDefault="00F43A0D" w:rsidP="0006350E">
            <w:pPr>
              <w:jc w:val="center"/>
              <w:rPr>
                <w:b/>
                <w:sz w:val="22"/>
                <w:szCs w:val="22"/>
              </w:rPr>
            </w:pPr>
            <w:r w:rsidRPr="002C27AD">
              <w:rPr>
                <w:b/>
                <w:sz w:val="22"/>
                <w:szCs w:val="22"/>
              </w:rPr>
              <w:t>S</w:t>
            </w:r>
          </w:p>
        </w:tc>
        <w:tc>
          <w:tcPr>
            <w:tcW w:w="2976" w:type="dxa"/>
            <w:vMerge w:val="restart"/>
            <w:tcBorders>
              <w:top w:val="dotted" w:sz="4" w:space="0" w:color="auto"/>
              <w:left w:val="dotted" w:sz="4" w:space="0" w:color="auto"/>
            </w:tcBorders>
            <w:vAlign w:val="center"/>
          </w:tcPr>
          <w:p w14:paraId="3B461450"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016D2BD9" w14:textId="77777777" w:rsidTr="008B62A2">
        <w:tc>
          <w:tcPr>
            <w:tcW w:w="959" w:type="dxa"/>
            <w:tcBorders>
              <w:top w:val="dotted" w:sz="4" w:space="0" w:color="auto"/>
              <w:bottom w:val="dotted" w:sz="4" w:space="0" w:color="auto"/>
              <w:right w:val="dotted" w:sz="4" w:space="0" w:color="auto"/>
            </w:tcBorders>
            <w:vAlign w:val="center"/>
          </w:tcPr>
          <w:p w14:paraId="56FC337E"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24504D54"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37B36037"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EE981" w14:textId="77777777" w:rsidR="00F43A0D" w:rsidRPr="002C27AD"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D0FDA9" w14:textId="77777777" w:rsidR="00F43A0D" w:rsidRPr="002C27AD" w:rsidRDefault="00F43A0D" w:rsidP="0006350E">
            <w:pPr>
              <w:jc w:val="center"/>
              <w:rPr>
                <w:sz w:val="22"/>
                <w:szCs w:val="22"/>
              </w:rPr>
            </w:pPr>
          </w:p>
        </w:tc>
        <w:tc>
          <w:tcPr>
            <w:tcW w:w="2976" w:type="dxa"/>
            <w:vMerge/>
            <w:tcBorders>
              <w:left w:val="dotted" w:sz="4" w:space="0" w:color="auto"/>
            </w:tcBorders>
            <w:vAlign w:val="center"/>
          </w:tcPr>
          <w:p w14:paraId="1EA029B8" w14:textId="77777777" w:rsidR="00F43A0D" w:rsidRDefault="00F43A0D" w:rsidP="00700F46">
            <w:pPr>
              <w:jc w:val="left"/>
            </w:pPr>
          </w:p>
        </w:tc>
      </w:tr>
      <w:tr w:rsidR="00F43A0D" w14:paraId="76D17B0D" w14:textId="77777777" w:rsidTr="008B62A2">
        <w:trPr>
          <w:trHeight w:val="216"/>
        </w:trPr>
        <w:tc>
          <w:tcPr>
            <w:tcW w:w="959" w:type="dxa"/>
            <w:tcBorders>
              <w:top w:val="dotted" w:sz="4" w:space="0" w:color="auto"/>
              <w:bottom w:val="dotted" w:sz="4" w:space="0" w:color="auto"/>
              <w:right w:val="dotted" w:sz="4" w:space="0" w:color="auto"/>
            </w:tcBorders>
            <w:vAlign w:val="center"/>
          </w:tcPr>
          <w:p w14:paraId="5437D98E"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7DA1FF7D"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4AD3611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405A71" w14:textId="77777777" w:rsidR="00F43A0D" w:rsidRPr="002C27AD" w:rsidRDefault="00F43A0D" w:rsidP="0006350E">
            <w:pPr>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DA658A" w14:textId="77777777" w:rsidR="00F43A0D" w:rsidRPr="002C27AD" w:rsidRDefault="00F43A0D" w:rsidP="0006350E">
            <w:pPr>
              <w:jc w:val="center"/>
              <w:rPr>
                <w:b/>
                <w:sz w:val="22"/>
                <w:szCs w:val="22"/>
              </w:rPr>
            </w:pPr>
            <w:r w:rsidRPr="002C27AD">
              <w:rPr>
                <w:b/>
                <w:sz w:val="22"/>
                <w:szCs w:val="22"/>
              </w:rPr>
              <w:t>S</w:t>
            </w:r>
          </w:p>
        </w:tc>
        <w:tc>
          <w:tcPr>
            <w:tcW w:w="2976" w:type="dxa"/>
            <w:vMerge/>
            <w:tcBorders>
              <w:left w:val="dotted" w:sz="4" w:space="0" w:color="auto"/>
            </w:tcBorders>
            <w:vAlign w:val="center"/>
          </w:tcPr>
          <w:p w14:paraId="3276135C" w14:textId="77777777" w:rsidR="00F43A0D" w:rsidRDefault="00F43A0D" w:rsidP="00700F46">
            <w:pPr>
              <w:jc w:val="left"/>
            </w:pPr>
          </w:p>
        </w:tc>
      </w:tr>
      <w:tr w:rsidR="00F43A0D" w14:paraId="448C07BE" w14:textId="77777777" w:rsidTr="008B62A2">
        <w:tc>
          <w:tcPr>
            <w:tcW w:w="959" w:type="dxa"/>
            <w:tcBorders>
              <w:top w:val="dotted" w:sz="4" w:space="0" w:color="auto"/>
              <w:bottom w:val="dotted" w:sz="4" w:space="0" w:color="auto"/>
              <w:right w:val="dotted" w:sz="4" w:space="0" w:color="auto"/>
            </w:tcBorders>
            <w:vAlign w:val="center"/>
          </w:tcPr>
          <w:p w14:paraId="5D6A8F44"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5C07131F"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167569ED"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6D5E86" w14:textId="77777777" w:rsidR="00F43A0D" w:rsidRPr="002C27AD" w:rsidRDefault="00F43A0D" w:rsidP="0006350E">
            <w:pPr>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D001B6" w14:textId="77777777" w:rsidR="00F43A0D" w:rsidRPr="002C27AD" w:rsidRDefault="00F43A0D" w:rsidP="0006350E">
            <w:pPr>
              <w:jc w:val="center"/>
              <w:rPr>
                <w:b/>
                <w:sz w:val="22"/>
                <w:szCs w:val="22"/>
              </w:rPr>
            </w:pPr>
            <w:r w:rsidRPr="002C27AD">
              <w:rPr>
                <w:b/>
                <w:sz w:val="22"/>
                <w:szCs w:val="22"/>
              </w:rPr>
              <w:t>S</w:t>
            </w:r>
          </w:p>
        </w:tc>
        <w:tc>
          <w:tcPr>
            <w:tcW w:w="2976" w:type="dxa"/>
            <w:vMerge/>
            <w:tcBorders>
              <w:left w:val="dotted" w:sz="4" w:space="0" w:color="auto"/>
              <w:bottom w:val="dotted" w:sz="4" w:space="0" w:color="auto"/>
            </w:tcBorders>
            <w:vAlign w:val="center"/>
          </w:tcPr>
          <w:p w14:paraId="05DE8474" w14:textId="77777777" w:rsidR="00F43A0D" w:rsidRDefault="00F43A0D" w:rsidP="00700F46">
            <w:pPr>
              <w:jc w:val="left"/>
            </w:pPr>
          </w:p>
        </w:tc>
      </w:tr>
      <w:tr w:rsidR="009429AB" w14:paraId="78DCD649" w14:textId="77777777" w:rsidTr="009429AB">
        <w:tc>
          <w:tcPr>
            <w:tcW w:w="959" w:type="dxa"/>
            <w:tcBorders>
              <w:top w:val="dotted" w:sz="4" w:space="0" w:color="auto"/>
              <w:bottom w:val="dotted" w:sz="4" w:space="0" w:color="auto"/>
              <w:right w:val="dotted" w:sz="4" w:space="0" w:color="auto"/>
            </w:tcBorders>
            <w:vAlign w:val="center"/>
          </w:tcPr>
          <w:p w14:paraId="4B11E74E"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08E368AA"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1733069F" w14:textId="0707007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91B278" w14:textId="77777777" w:rsidR="00700F46" w:rsidRPr="002C27AD" w:rsidRDefault="00700F46" w:rsidP="0006350E">
            <w:pPr>
              <w:jc w:val="center"/>
              <w:rPr>
                <w:b/>
                <w:sz w:val="22"/>
                <w:szCs w:val="22"/>
              </w:rPr>
            </w:pPr>
            <w:r w:rsidRPr="002C27A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785B9E" w14:textId="77777777" w:rsidR="00700F46" w:rsidRPr="002C27AD" w:rsidRDefault="00700F46" w:rsidP="0006350E">
            <w:pPr>
              <w:jc w:val="center"/>
              <w:rPr>
                <w:b/>
                <w:sz w:val="22"/>
                <w:szCs w:val="22"/>
              </w:rPr>
            </w:pPr>
            <w:r w:rsidRPr="002C27AD">
              <w:rPr>
                <w:b/>
                <w:sz w:val="22"/>
                <w:szCs w:val="22"/>
              </w:rPr>
              <w:t>S</w:t>
            </w:r>
          </w:p>
        </w:tc>
        <w:tc>
          <w:tcPr>
            <w:tcW w:w="2976" w:type="dxa"/>
            <w:tcBorders>
              <w:top w:val="dotted" w:sz="4" w:space="0" w:color="auto"/>
              <w:left w:val="dotted" w:sz="4" w:space="0" w:color="auto"/>
              <w:bottom w:val="dotted" w:sz="4" w:space="0" w:color="auto"/>
            </w:tcBorders>
            <w:vAlign w:val="center"/>
          </w:tcPr>
          <w:p w14:paraId="075F94D1" w14:textId="77777777" w:rsidR="00700F46" w:rsidRDefault="00700F46" w:rsidP="00700F46">
            <w:pPr>
              <w:jc w:val="left"/>
            </w:pPr>
          </w:p>
        </w:tc>
      </w:tr>
      <w:tr w:rsidR="00700F46" w:rsidRPr="00A85F72" w14:paraId="3B06453B" w14:textId="77777777" w:rsidTr="009429AB">
        <w:tc>
          <w:tcPr>
            <w:tcW w:w="959" w:type="dxa"/>
            <w:tcBorders>
              <w:bottom w:val="single" w:sz="4" w:space="0" w:color="auto"/>
            </w:tcBorders>
            <w:shd w:val="clear" w:color="auto" w:fill="EEECE1" w:themeFill="background2"/>
            <w:vAlign w:val="center"/>
          </w:tcPr>
          <w:p w14:paraId="4B15AFD8"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1A07DF17"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3FC043BC" w14:textId="77777777" w:rsidTr="009429AB">
        <w:tc>
          <w:tcPr>
            <w:tcW w:w="959" w:type="dxa"/>
            <w:tcBorders>
              <w:right w:val="dotted" w:sz="4" w:space="0" w:color="auto"/>
            </w:tcBorders>
            <w:vAlign w:val="center"/>
          </w:tcPr>
          <w:p w14:paraId="7A9AB408"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1BF9A1AD"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2BC2C9C"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18083072" w14:textId="77777777" w:rsidR="00700F46" w:rsidRPr="002C27AD" w:rsidRDefault="00700F46" w:rsidP="0006350E">
            <w:pPr>
              <w:jc w:val="center"/>
              <w:rPr>
                <w:b/>
                <w:sz w:val="22"/>
                <w:szCs w:val="22"/>
              </w:rPr>
            </w:pPr>
            <w:r w:rsidRPr="002C27AD">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D373BBE" w14:textId="77777777" w:rsidR="00700F46" w:rsidRPr="002C27AD" w:rsidRDefault="00700F46" w:rsidP="0006350E">
            <w:pPr>
              <w:jc w:val="center"/>
              <w:rPr>
                <w:b/>
                <w:sz w:val="22"/>
                <w:szCs w:val="22"/>
              </w:rPr>
            </w:pPr>
            <w:r w:rsidRPr="002C27AD">
              <w:rPr>
                <w:b/>
                <w:sz w:val="22"/>
                <w:szCs w:val="22"/>
              </w:rPr>
              <w:t>-</w:t>
            </w:r>
          </w:p>
        </w:tc>
        <w:tc>
          <w:tcPr>
            <w:tcW w:w="2976" w:type="dxa"/>
            <w:tcBorders>
              <w:left w:val="dotted" w:sz="4" w:space="0" w:color="auto"/>
            </w:tcBorders>
            <w:vAlign w:val="center"/>
          </w:tcPr>
          <w:p w14:paraId="1AFB8F97" w14:textId="77777777" w:rsidR="00700F46" w:rsidRDefault="00700F46" w:rsidP="00700F46">
            <w:pPr>
              <w:jc w:val="left"/>
            </w:pPr>
            <w:r>
              <w:t>Tipologia non presente</w:t>
            </w:r>
          </w:p>
        </w:tc>
      </w:tr>
      <w:tr w:rsidR="007F63B7" w:rsidRPr="007F63B7" w14:paraId="7568FE86" w14:textId="77777777" w:rsidTr="009429AB">
        <w:tc>
          <w:tcPr>
            <w:tcW w:w="959" w:type="dxa"/>
            <w:shd w:val="clear" w:color="auto" w:fill="EEECE1" w:themeFill="background2"/>
            <w:vAlign w:val="center"/>
          </w:tcPr>
          <w:p w14:paraId="4DF35FC2"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0CAD74DD" w14:textId="77777777" w:rsidR="007F63B7" w:rsidRPr="007F63B7" w:rsidRDefault="007F63B7" w:rsidP="00EB725D">
            <w:pPr>
              <w:jc w:val="left"/>
              <w:rPr>
                <w:b/>
                <w:sz w:val="24"/>
              </w:rPr>
            </w:pPr>
            <w:r w:rsidRPr="007F63B7">
              <w:rPr>
                <w:b/>
                <w:sz w:val="24"/>
              </w:rPr>
              <w:t>MICROCLIMA</w:t>
            </w:r>
          </w:p>
        </w:tc>
      </w:tr>
      <w:tr w:rsidR="00EB30A9" w:rsidRPr="00BB7726" w14:paraId="56D6E801" w14:textId="77777777" w:rsidTr="009429AB">
        <w:tc>
          <w:tcPr>
            <w:tcW w:w="959" w:type="dxa"/>
            <w:tcBorders>
              <w:bottom w:val="single" w:sz="4" w:space="0" w:color="auto"/>
            </w:tcBorders>
            <w:shd w:val="clear" w:color="auto" w:fill="EEECE1" w:themeFill="background2"/>
            <w:vAlign w:val="center"/>
          </w:tcPr>
          <w:p w14:paraId="57F95C61"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459DF44" w14:textId="77777777" w:rsidR="00EB30A9" w:rsidRPr="00BB7726" w:rsidRDefault="00EB30A9" w:rsidP="00EB725D">
            <w:pPr>
              <w:jc w:val="left"/>
              <w:rPr>
                <w:b/>
              </w:rPr>
            </w:pPr>
            <w:r w:rsidRPr="00BB7726">
              <w:rPr>
                <w:b/>
              </w:rPr>
              <w:t>Aerazione dei luoghi di lavoro chiusi</w:t>
            </w:r>
          </w:p>
        </w:tc>
      </w:tr>
      <w:tr w:rsidR="009429AB" w14:paraId="5B3CD821" w14:textId="77777777" w:rsidTr="00B00FA8">
        <w:tc>
          <w:tcPr>
            <w:tcW w:w="959" w:type="dxa"/>
            <w:tcBorders>
              <w:bottom w:val="dotted" w:sz="4" w:space="0" w:color="auto"/>
              <w:right w:val="dotted" w:sz="4" w:space="0" w:color="auto"/>
            </w:tcBorders>
            <w:vAlign w:val="center"/>
          </w:tcPr>
          <w:p w14:paraId="0D8F3FF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4B9592CA"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42D21BB"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273CE51" w14:textId="77777777" w:rsidR="00D15888" w:rsidRPr="002C27AD" w:rsidRDefault="00D15888" w:rsidP="0006350E">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FBEA28F" w14:textId="77777777" w:rsidR="00D15888" w:rsidRPr="002C27AD" w:rsidRDefault="00D15888" w:rsidP="0006350E">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7994C455" w14:textId="6C257213" w:rsidR="0033055A" w:rsidRDefault="00095BBA" w:rsidP="0033055A">
            <w:pPr>
              <w:tabs>
                <w:tab w:val="clear" w:pos="-189"/>
              </w:tabs>
              <w:jc w:val="left"/>
            </w:pPr>
            <w:r>
              <w:t xml:space="preserve">L’aerazione è garantita da finestre apribili (ricambio d’aria </w:t>
            </w:r>
            <w:r w:rsidR="001E156C">
              <w:t>naturale)</w:t>
            </w:r>
            <w:r w:rsidR="00680723">
              <w:t>.</w:t>
            </w:r>
          </w:p>
        </w:tc>
      </w:tr>
      <w:tr w:rsidR="009429AB" w14:paraId="12DDED6F" w14:textId="77777777" w:rsidTr="00095BBA">
        <w:tc>
          <w:tcPr>
            <w:tcW w:w="959" w:type="dxa"/>
            <w:tcBorders>
              <w:top w:val="dotted" w:sz="4" w:space="0" w:color="auto"/>
              <w:bottom w:val="dotted" w:sz="4" w:space="0" w:color="auto"/>
              <w:right w:val="dotted" w:sz="4" w:space="0" w:color="auto"/>
            </w:tcBorders>
            <w:vAlign w:val="center"/>
          </w:tcPr>
          <w:p w14:paraId="483C4F84"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4CC35983"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D4DD944" w14:textId="715EEA5D"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950E60" w14:textId="77777777" w:rsidR="00D15888" w:rsidRPr="002C27AD" w:rsidRDefault="00095BBA" w:rsidP="0006350E">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553857"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4E7C5537" w14:textId="79615CF4" w:rsidR="00095BBA" w:rsidRDefault="00604212" w:rsidP="0006350E">
            <w:pPr>
              <w:tabs>
                <w:tab w:val="clear" w:pos="-189"/>
              </w:tabs>
              <w:jc w:val="left"/>
            </w:pPr>
            <w:r>
              <w:t>Non presente impianto di aereazione artificiale</w:t>
            </w:r>
            <w:r w:rsidR="00095BBA">
              <w:t>.</w:t>
            </w:r>
          </w:p>
        </w:tc>
      </w:tr>
      <w:tr w:rsidR="009429AB" w14:paraId="5F9FB852" w14:textId="77777777" w:rsidTr="00B00FA8">
        <w:tc>
          <w:tcPr>
            <w:tcW w:w="959" w:type="dxa"/>
            <w:tcBorders>
              <w:top w:val="dotted" w:sz="4" w:space="0" w:color="auto"/>
              <w:bottom w:val="dotted" w:sz="4" w:space="0" w:color="auto"/>
              <w:right w:val="dotted" w:sz="4" w:space="0" w:color="auto"/>
            </w:tcBorders>
            <w:vAlign w:val="center"/>
          </w:tcPr>
          <w:p w14:paraId="66EA759E"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4BAF1460"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6AD88E2" w14:textId="367C1332"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69100F" w14:textId="77777777" w:rsidR="00D15888" w:rsidRPr="002C27AD" w:rsidRDefault="009A680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99CDA4"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6672DD46" w14:textId="46A15664" w:rsidR="00D15888" w:rsidRPr="00D8396C" w:rsidRDefault="00095BBA" w:rsidP="0033055A">
            <w:pPr>
              <w:tabs>
                <w:tab w:val="clear" w:pos="-189"/>
              </w:tabs>
              <w:jc w:val="left"/>
            </w:pPr>
            <w:r w:rsidRPr="00D8396C">
              <w:t xml:space="preserve">Il sistema </w:t>
            </w:r>
            <w:r w:rsidR="0033055A" w:rsidRPr="00D8396C">
              <w:t>è</w:t>
            </w:r>
            <w:r w:rsidRPr="00D8396C">
              <w:t xml:space="preserve"> dotato di dispositivi orientabili e velocità variabile &lt;0.2m/s – split a parete</w:t>
            </w:r>
            <w:r w:rsidR="00D8396C" w:rsidRPr="00D8396C">
              <w:t xml:space="preserve"> e fan coil.</w:t>
            </w:r>
          </w:p>
        </w:tc>
      </w:tr>
      <w:tr w:rsidR="009429AB" w14:paraId="45F1C296" w14:textId="77777777" w:rsidTr="00B00FA8">
        <w:tc>
          <w:tcPr>
            <w:tcW w:w="959" w:type="dxa"/>
            <w:tcBorders>
              <w:top w:val="dotted" w:sz="4" w:space="0" w:color="auto"/>
              <w:bottom w:val="dotted" w:sz="4" w:space="0" w:color="auto"/>
              <w:right w:val="dotted" w:sz="4" w:space="0" w:color="auto"/>
            </w:tcBorders>
            <w:vAlign w:val="center"/>
          </w:tcPr>
          <w:p w14:paraId="0D6EFF3A"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6421AF3"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110D609" w14:textId="50F928F9"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EFF78D"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F8C5B8"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37C61A7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7DCAA9D8" w14:textId="77777777" w:rsidTr="00B00FA8">
        <w:tc>
          <w:tcPr>
            <w:tcW w:w="959" w:type="dxa"/>
            <w:tcBorders>
              <w:top w:val="dotted" w:sz="4" w:space="0" w:color="auto"/>
              <w:right w:val="dotted" w:sz="4" w:space="0" w:color="auto"/>
            </w:tcBorders>
            <w:vAlign w:val="center"/>
          </w:tcPr>
          <w:p w14:paraId="66C2C44A"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58F135E1"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38ACE144" w14:textId="07A9DCFD"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B4AB017"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B5239A5"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7C7A603B"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3962CE3D" w14:textId="77777777" w:rsidTr="009429AB">
        <w:tc>
          <w:tcPr>
            <w:tcW w:w="959" w:type="dxa"/>
            <w:tcBorders>
              <w:bottom w:val="single" w:sz="4" w:space="0" w:color="auto"/>
            </w:tcBorders>
            <w:shd w:val="clear" w:color="auto" w:fill="EEECE1" w:themeFill="background2"/>
            <w:vAlign w:val="center"/>
          </w:tcPr>
          <w:p w14:paraId="62E2D1C1"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3295D6EB" w14:textId="77777777" w:rsidR="00EB30A9" w:rsidRPr="00BB7726" w:rsidRDefault="00EB30A9" w:rsidP="00EB725D">
            <w:pPr>
              <w:jc w:val="left"/>
              <w:rPr>
                <w:b/>
              </w:rPr>
            </w:pPr>
            <w:r w:rsidRPr="00BB7726">
              <w:rPr>
                <w:b/>
              </w:rPr>
              <w:t>Temperatura dei locali</w:t>
            </w:r>
          </w:p>
        </w:tc>
      </w:tr>
      <w:tr w:rsidR="009429AB" w14:paraId="1415DB67" w14:textId="77777777" w:rsidTr="00B00FA8">
        <w:tc>
          <w:tcPr>
            <w:tcW w:w="959" w:type="dxa"/>
            <w:tcBorders>
              <w:bottom w:val="dotted" w:sz="4" w:space="0" w:color="auto"/>
              <w:right w:val="dotted" w:sz="4" w:space="0" w:color="auto"/>
            </w:tcBorders>
            <w:vAlign w:val="center"/>
          </w:tcPr>
          <w:p w14:paraId="1E8EBDF9"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651ABBB1"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4D9F6505" w14:textId="77777777" w:rsidR="00095BBA" w:rsidRDefault="00095BBA" w:rsidP="00EB725D">
            <w:pPr>
              <w:jc w:val="left"/>
            </w:pPr>
            <w:r>
              <w:t>Conforme.</w:t>
            </w:r>
          </w:p>
          <w:p w14:paraId="76F343FC"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D840C36" w14:textId="77777777" w:rsidR="00D15888" w:rsidRPr="002C27AD" w:rsidRDefault="009A6802" w:rsidP="0006350E">
            <w:pPr>
              <w:jc w:val="center"/>
              <w:rPr>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DD56295" w14:textId="77777777" w:rsidR="00D15888" w:rsidRPr="002C27AD" w:rsidRDefault="00D15888" w:rsidP="0006350E">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4D85763D" w14:textId="3E1B1DF8" w:rsidR="00D15888" w:rsidRDefault="00D8396C" w:rsidP="0033055A">
            <w:pPr>
              <w:jc w:val="left"/>
            </w:pPr>
            <w:r>
              <w:t>Presente i</w:t>
            </w:r>
            <w:r w:rsidRPr="00B7283C">
              <w:t xml:space="preserve">mpianto di riscaldamento e/o raffrescamento </w:t>
            </w:r>
            <w:r>
              <w:t xml:space="preserve">meccanico; </w:t>
            </w:r>
            <w:r w:rsidRPr="00B7283C">
              <w:t>la temperatura è controllata manualmente</w:t>
            </w:r>
            <w:r>
              <w:t xml:space="preserve"> in ciascun vano.</w:t>
            </w:r>
          </w:p>
        </w:tc>
      </w:tr>
      <w:tr w:rsidR="009429AB" w14:paraId="3A82F20B" w14:textId="77777777" w:rsidTr="00B00FA8">
        <w:tc>
          <w:tcPr>
            <w:tcW w:w="959" w:type="dxa"/>
            <w:tcBorders>
              <w:top w:val="dotted" w:sz="4" w:space="0" w:color="auto"/>
              <w:bottom w:val="dotted" w:sz="4" w:space="0" w:color="auto"/>
              <w:right w:val="dotted" w:sz="4" w:space="0" w:color="auto"/>
            </w:tcBorders>
            <w:vAlign w:val="center"/>
          </w:tcPr>
          <w:p w14:paraId="258EBEB5"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7036F9BF"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081805FB" w14:textId="77777777" w:rsidR="00095BBA" w:rsidRDefault="00095BBA" w:rsidP="00095BBA">
            <w:pPr>
              <w:jc w:val="left"/>
            </w:pPr>
            <w:r>
              <w:t>Conforme.</w:t>
            </w:r>
          </w:p>
          <w:p w14:paraId="1CAA2FC0"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F689C1" w14:textId="77777777" w:rsidR="00D15888" w:rsidRPr="002C27AD" w:rsidRDefault="009A680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0F8302"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6621D205" w14:textId="779BDAB6" w:rsidR="00D15888" w:rsidRDefault="00D15888" w:rsidP="00EB725D">
            <w:pPr>
              <w:jc w:val="left"/>
            </w:pPr>
          </w:p>
        </w:tc>
      </w:tr>
      <w:tr w:rsidR="009429AB" w14:paraId="44ADE412" w14:textId="77777777" w:rsidTr="002108D1">
        <w:tc>
          <w:tcPr>
            <w:tcW w:w="959" w:type="dxa"/>
            <w:tcBorders>
              <w:top w:val="dotted" w:sz="4" w:space="0" w:color="auto"/>
              <w:bottom w:val="dotted" w:sz="4" w:space="0" w:color="auto"/>
              <w:right w:val="dotted" w:sz="4" w:space="0" w:color="auto"/>
            </w:tcBorders>
            <w:vAlign w:val="center"/>
          </w:tcPr>
          <w:p w14:paraId="4C8C5CDF"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3FD3BECA"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394B14D0" w14:textId="77777777" w:rsidR="00095BBA" w:rsidRDefault="00095BBA" w:rsidP="00095BBA">
            <w:pPr>
              <w:jc w:val="left"/>
            </w:pPr>
            <w:r>
              <w:t>Conforme.</w:t>
            </w:r>
          </w:p>
          <w:p w14:paraId="106A49B4"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9A4592" w14:textId="4469CA13" w:rsidR="00D15888" w:rsidRPr="002C27AD" w:rsidRDefault="002108D1"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6BE14F"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4A4498FC" w14:textId="13D00262" w:rsidR="00FE71A5" w:rsidRPr="00964C34" w:rsidRDefault="00FE71A5" w:rsidP="00CB705F">
            <w:pPr>
              <w:jc w:val="left"/>
              <w:rPr>
                <w:highlight w:val="yellow"/>
              </w:rPr>
            </w:pPr>
            <w:r w:rsidRPr="001803BA">
              <w:t>Nei bagni non è presenta impianto di riscaldamento</w:t>
            </w:r>
            <w:r w:rsidR="00D8396C" w:rsidRPr="001803BA">
              <w:t>.</w:t>
            </w:r>
          </w:p>
        </w:tc>
      </w:tr>
      <w:tr w:rsidR="009429AB" w14:paraId="1EF47010" w14:textId="77777777" w:rsidTr="00095BBA">
        <w:tc>
          <w:tcPr>
            <w:tcW w:w="959" w:type="dxa"/>
            <w:tcBorders>
              <w:top w:val="dotted" w:sz="4" w:space="0" w:color="auto"/>
              <w:bottom w:val="dotted" w:sz="4" w:space="0" w:color="auto"/>
              <w:right w:val="dotted" w:sz="4" w:space="0" w:color="auto"/>
            </w:tcBorders>
            <w:vAlign w:val="center"/>
          </w:tcPr>
          <w:p w14:paraId="5E136F4A"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AA1412D"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074E2648"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1F3DD8" w14:textId="77777777" w:rsidR="00D15888" w:rsidRPr="002C27AD" w:rsidRDefault="00D15888" w:rsidP="0006350E">
            <w:pPr>
              <w:jc w:val="center"/>
              <w:rPr>
                <w:b/>
                <w:sz w:val="22"/>
                <w:szCs w:val="22"/>
              </w:rPr>
            </w:pPr>
            <w:r w:rsidRPr="002C27AD">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946F52" w14:textId="77777777" w:rsidR="00D15888" w:rsidRPr="002C27AD" w:rsidRDefault="00095BBA" w:rsidP="0006350E">
            <w:pPr>
              <w:jc w:val="center"/>
              <w:rPr>
                <w:b/>
                <w:sz w:val="22"/>
                <w:szCs w:val="22"/>
              </w:rPr>
            </w:pPr>
            <w:r w:rsidRPr="002C27AD">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258CA075" w14:textId="14D2324C" w:rsidR="00F46AA7" w:rsidRDefault="00604212" w:rsidP="009E2C6F">
            <w:pPr>
              <w:tabs>
                <w:tab w:val="clear" w:pos="-189"/>
              </w:tabs>
              <w:jc w:val="left"/>
            </w:pPr>
            <w:r>
              <w:t>Sono presenti tende interne su tutti i serramenti esterni e tapparelle oscuranti esterne</w:t>
            </w:r>
            <w:r w:rsidR="00F46AA7">
              <w:t>.</w:t>
            </w:r>
          </w:p>
        </w:tc>
      </w:tr>
      <w:tr w:rsidR="009429AB" w14:paraId="11473564" w14:textId="77777777" w:rsidTr="00095BBA">
        <w:trPr>
          <w:trHeight w:val="693"/>
        </w:trPr>
        <w:tc>
          <w:tcPr>
            <w:tcW w:w="959" w:type="dxa"/>
            <w:tcBorders>
              <w:top w:val="dotted" w:sz="4" w:space="0" w:color="auto"/>
              <w:right w:val="dotted" w:sz="4" w:space="0" w:color="auto"/>
            </w:tcBorders>
            <w:vAlign w:val="center"/>
          </w:tcPr>
          <w:p w14:paraId="227BDB33"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0494EEA6"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9415D8"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2C16DA82"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03C97B4E"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638C1D26" w14:textId="77777777" w:rsidR="00923DA7" w:rsidRDefault="00923DA7" w:rsidP="00EB725D">
            <w:pPr>
              <w:jc w:val="left"/>
            </w:pPr>
          </w:p>
        </w:tc>
      </w:tr>
      <w:tr w:rsidR="00B35D24" w:rsidRPr="00B35D24" w14:paraId="15F57396" w14:textId="77777777" w:rsidTr="009429AB">
        <w:tc>
          <w:tcPr>
            <w:tcW w:w="959" w:type="dxa"/>
            <w:tcBorders>
              <w:bottom w:val="single" w:sz="4" w:space="0" w:color="auto"/>
            </w:tcBorders>
            <w:shd w:val="clear" w:color="auto" w:fill="EEECE1" w:themeFill="background2"/>
            <w:vAlign w:val="center"/>
          </w:tcPr>
          <w:p w14:paraId="73D7F718" w14:textId="77777777" w:rsidR="00B35D24" w:rsidRPr="00B35D24" w:rsidRDefault="00B35D24" w:rsidP="00EB725D">
            <w:pPr>
              <w:jc w:val="left"/>
              <w:rPr>
                <w:b/>
                <w:sz w:val="24"/>
              </w:rPr>
            </w:pPr>
            <w:r w:rsidRPr="00B35D24">
              <w:rPr>
                <w:b/>
                <w:sz w:val="24"/>
              </w:rPr>
              <w:lastRenderedPageBreak/>
              <w:t>1.10</w:t>
            </w:r>
          </w:p>
        </w:tc>
        <w:tc>
          <w:tcPr>
            <w:tcW w:w="13324" w:type="dxa"/>
            <w:gridSpan w:val="5"/>
            <w:tcBorders>
              <w:bottom w:val="single" w:sz="4" w:space="0" w:color="auto"/>
            </w:tcBorders>
            <w:shd w:val="clear" w:color="auto" w:fill="EEECE1" w:themeFill="background2"/>
            <w:vAlign w:val="center"/>
          </w:tcPr>
          <w:p w14:paraId="3F2F55A5"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26F7E9A5" w14:textId="77777777" w:rsidTr="00B00FA8">
        <w:tc>
          <w:tcPr>
            <w:tcW w:w="959" w:type="dxa"/>
            <w:tcBorders>
              <w:bottom w:val="dotted" w:sz="4" w:space="0" w:color="auto"/>
              <w:right w:val="dotted" w:sz="4" w:space="0" w:color="auto"/>
            </w:tcBorders>
            <w:vAlign w:val="center"/>
          </w:tcPr>
          <w:p w14:paraId="045FF067"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6F9647A7"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7347C042"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2A7A814" w14:textId="77777777" w:rsidR="00D15888" w:rsidRPr="002C27AD" w:rsidRDefault="00D15888" w:rsidP="0006350E">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4E7C3BC" w14:textId="77777777" w:rsidR="00D15888" w:rsidRPr="002C27AD" w:rsidRDefault="00D15888" w:rsidP="0006350E">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0F6814F0" w14:textId="5EE04222" w:rsidR="007A6161" w:rsidRDefault="007A6161" w:rsidP="00EB725D">
            <w:pPr>
              <w:jc w:val="left"/>
            </w:pPr>
            <w:r>
              <w:t>I livelli di illuminamento sono comunque garantiti da impianto di illuminazione artificiale.</w:t>
            </w:r>
          </w:p>
        </w:tc>
      </w:tr>
      <w:tr w:rsidR="009429AB" w14:paraId="2DA260A9" w14:textId="77777777" w:rsidTr="002108D1">
        <w:tc>
          <w:tcPr>
            <w:tcW w:w="959" w:type="dxa"/>
            <w:tcBorders>
              <w:top w:val="dotted" w:sz="4" w:space="0" w:color="auto"/>
              <w:bottom w:val="dotted" w:sz="4" w:space="0" w:color="auto"/>
              <w:right w:val="dotted" w:sz="4" w:space="0" w:color="auto"/>
            </w:tcBorders>
            <w:vAlign w:val="center"/>
          </w:tcPr>
          <w:p w14:paraId="0FCB2A19"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01ABBAE"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C9EB75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EC2FC5"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F14C0A" w14:textId="5EC3D62F" w:rsidR="00D15888" w:rsidRPr="002C27AD" w:rsidRDefault="002108D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DFF13AB" w14:textId="297A23BB" w:rsidR="00D15888" w:rsidRPr="00F46AA7" w:rsidRDefault="00D15888" w:rsidP="00EB725D">
            <w:pPr>
              <w:jc w:val="left"/>
            </w:pPr>
          </w:p>
        </w:tc>
      </w:tr>
      <w:tr w:rsidR="009429AB" w14:paraId="5735C1C8" w14:textId="77777777" w:rsidTr="002108D1">
        <w:tc>
          <w:tcPr>
            <w:tcW w:w="959" w:type="dxa"/>
            <w:tcBorders>
              <w:top w:val="dotted" w:sz="4" w:space="0" w:color="auto"/>
              <w:bottom w:val="dotted" w:sz="4" w:space="0" w:color="auto"/>
              <w:right w:val="dotted" w:sz="4" w:space="0" w:color="auto"/>
            </w:tcBorders>
            <w:vAlign w:val="center"/>
          </w:tcPr>
          <w:p w14:paraId="49630F8E"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858A475"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7BAA0F97"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5140F"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7F5533" w14:textId="5E999B9C" w:rsidR="00D15888" w:rsidRPr="002C27AD" w:rsidRDefault="002108D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AF43F87" w14:textId="19FCBBDE" w:rsidR="00D15888" w:rsidRDefault="00D15888" w:rsidP="00EB725D">
            <w:pPr>
              <w:jc w:val="left"/>
            </w:pPr>
          </w:p>
        </w:tc>
      </w:tr>
      <w:tr w:rsidR="009429AB" w14:paraId="4E75F979" w14:textId="77777777" w:rsidTr="00B00FA8">
        <w:tc>
          <w:tcPr>
            <w:tcW w:w="959" w:type="dxa"/>
            <w:tcBorders>
              <w:top w:val="dotted" w:sz="4" w:space="0" w:color="auto"/>
              <w:bottom w:val="dotted" w:sz="4" w:space="0" w:color="auto"/>
              <w:right w:val="dotted" w:sz="4" w:space="0" w:color="auto"/>
            </w:tcBorders>
            <w:vAlign w:val="center"/>
          </w:tcPr>
          <w:p w14:paraId="4458082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03D6244"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4DEF709E"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C033CA"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8FC52A" w14:textId="77777777" w:rsidR="00D15888" w:rsidRPr="002C27AD" w:rsidRDefault="00D15888" w:rsidP="0006350E">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4B8BD4F8" w14:textId="77777777" w:rsidR="00D15888" w:rsidRDefault="00305365" w:rsidP="002B1A59">
            <w:pPr>
              <w:jc w:val="left"/>
            </w:pPr>
            <w:r w:rsidRPr="007B4EEE">
              <w:t>La pulizia dei serramenti è affidata all’impresa di pulizie</w:t>
            </w:r>
            <w:r w:rsidR="002B1A59">
              <w:t xml:space="preserve"> esterna.</w:t>
            </w:r>
          </w:p>
        </w:tc>
      </w:tr>
      <w:tr w:rsidR="009429AB" w14:paraId="5DC036DA" w14:textId="77777777" w:rsidTr="00964C34">
        <w:tc>
          <w:tcPr>
            <w:tcW w:w="959" w:type="dxa"/>
            <w:tcBorders>
              <w:top w:val="dotted" w:sz="4" w:space="0" w:color="auto"/>
              <w:bottom w:val="dotted" w:sz="4" w:space="0" w:color="auto"/>
              <w:right w:val="dotted" w:sz="4" w:space="0" w:color="auto"/>
            </w:tcBorders>
            <w:vAlign w:val="center"/>
          </w:tcPr>
          <w:p w14:paraId="1EF06675"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79765A2" w14:textId="77777777" w:rsidR="00D15888" w:rsidRPr="00415D2A" w:rsidRDefault="00D15888"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5622A422"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FF939B" w14:textId="77777777" w:rsidR="00D15888" w:rsidRPr="002C27AD" w:rsidRDefault="00BE21C2" w:rsidP="0006350E">
            <w:pPr>
              <w:jc w:val="center"/>
              <w:rPr>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CE6053" w14:textId="2CBFEBD2" w:rsidR="00D15888" w:rsidRPr="002C27AD" w:rsidRDefault="00964C3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45220C7" w14:textId="1D762ECF" w:rsidR="00D15888" w:rsidRDefault="00D15888" w:rsidP="00305365">
            <w:pPr>
              <w:jc w:val="left"/>
            </w:pPr>
          </w:p>
        </w:tc>
      </w:tr>
      <w:tr w:rsidR="009429AB" w14:paraId="1FD6D3DA" w14:textId="77777777" w:rsidTr="00B00FA8">
        <w:tc>
          <w:tcPr>
            <w:tcW w:w="959" w:type="dxa"/>
            <w:tcBorders>
              <w:top w:val="dotted" w:sz="4" w:space="0" w:color="auto"/>
              <w:right w:val="dotted" w:sz="4" w:space="0" w:color="auto"/>
            </w:tcBorders>
            <w:vAlign w:val="center"/>
          </w:tcPr>
          <w:p w14:paraId="32052AC1"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B45F4A0"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15C64EA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3C537A8" w14:textId="77777777" w:rsidR="006B7E9C" w:rsidRPr="002C27AD" w:rsidRDefault="00BE21C2" w:rsidP="0006350E">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FF52F0D" w14:textId="77777777" w:rsidR="006B7E9C" w:rsidRPr="002C27AD" w:rsidRDefault="006B7E9C" w:rsidP="0006350E">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2C1AEBDA" w14:textId="77777777" w:rsidR="006B7E9C" w:rsidRDefault="00F61447" w:rsidP="00EB725D">
            <w:pPr>
              <w:jc w:val="left"/>
            </w:pPr>
            <w:r>
              <w:t>Tutti gli ambienti sono dotati di illuminazione artificiale</w:t>
            </w:r>
          </w:p>
        </w:tc>
      </w:tr>
      <w:tr w:rsidR="000539FE" w:rsidRPr="00721B15" w14:paraId="6E8E0BFA" w14:textId="77777777" w:rsidTr="009429AB">
        <w:tc>
          <w:tcPr>
            <w:tcW w:w="959" w:type="dxa"/>
            <w:shd w:val="clear" w:color="auto" w:fill="EEECE1" w:themeFill="background2"/>
            <w:vAlign w:val="center"/>
          </w:tcPr>
          <w:p w14:paraId="0F8A1AE1"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4035E48F" w14:textId="77777777" w:rsidR="000539FE" w:rsidRPr="00721B15" w:rsidRDefault="000539FE" w:rsidP="00EB725D">
            <w:pPr>
              <w:jc w:val="left"/>
              <w:rPr>
                <w:b/>
                <w:sz w:val="24"/>
              </w:rPr>
            </w:pPr>
            <w:r w:rsidRPr="00721B15">
              <w:rPr>
                <w:b/>
                <w:sz w:val="24"/>
              </w:rPr>
              <w:t>SERVIZI IGIENICO ASSISTENZIALI</w:t>
            </w:r>
          </w:p>
        </w:tc>
      </w:tr>
      <w:tr w:rsidR="00EB30A9" w:rsidRPr="002F3833" w14:paraId="2C445BA2" w14:textId="77777777" w:rsidTr="009429AB">
        <w:tc>
          <w:tcPr>
            <w:tcW w:w="959" w:type="dxa"/>
            <w:shd w:val="clear" w:color="auto" w:fill="EEECE1" w:themeFill="background2"/>
            <w:vAlign w:val="center"/>
          </w:tcPr>
          <w:p w14:paraId="5A6E6157"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5799399F" w14:textId="77777777" w:rsidR="00EB30A9" w:rsidRPr="002F3833" w:rsidRDefault="00EB30A9" w:rsidP="00EB725D">
            <w:pPr>
              <w:jc w:val="left"/>
              <w:rPr>
                <w:b/>
              </w:rPr>
            </w:pPr>
            <w:r w:rsidRPr="002F3833">
              <w:rPr>
                <w:b/>
              </w:rPr>
              <w:t>Acqua</w:t>
            </w:r>
          </w:p>
        </w:tc>
      </w:tr>
      <w:tr w:rsidR="004C2044" w14:paraId="484AD80F" w14:textId="77777777" w:rsidTr="00B00FA8">
        <w:tc>
          <w:tcPr>
            <w:tcW w:w="959" w:type="dxa"/>
            <w:tcBorders>
              <w:bottom w:val="dotted" w:sz="4" w:space="0" w:color="auto"/>
              <w:right w:val="dotted" w:sz="4" w:space="0" w:color="auto"/>
            </w:tcBorders>
            <w:vAlign w:val="center"/>
          </w:tcPr>
          <w:p w14:paraId="557C2BA5" w14:textId="77777777" w:rsidR="004C2044" w:rsidRDefault="004C2044" w:rsidP="004C2044">
            <w:pPr>
              <w:jc w:val="left"/>
            </w:pPr>
            <w:r>
              <w:t>1.13.1.1.</w:t>
            </w:r>
          </w:p>
        </w:tc>
        <w:tc>
          <w:tcPr>
            <w:tcW w:w="6237" w:type="dxa"/>
            <w:tcBorders>
              <w:left w:val="dotted" w:sz="4" w:space="0" w:color="auto"/>
              <w:bottom w:val="dotted" w:sz="4" w:space="0" w:color="auto"/>
              <w:right w:val="dotted" w:sz="4" w:space="0" w:color="auto"/>
            </w:tcBorders>
            <w:vAlign w:val="center"/>
          </w:tcPr>
          <w:p w14:paraId="17A331F6" w14:textId="77777777" w:rsidR="004C2044" w:rsidRPr="00415D2A" w:rsidRDefault="004C2044" w:rsidP="004C2044">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AC055C0" w14:textId="77777777" w:rsidR="004C2044" w:rsidRPr="002F3CD5" w:rsidRDefault="004C2044" w:rsidP="004C204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FA6871B" w14:textId="77777777" w:rsidR="004C2044" w:rsidRPr="002C27AD" w:rsidRDefault="004C2044" w:rsidP="004C2044">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29A0746" w14:textId="77777777" w:rsidR="004C2044" w:rsidRPr="002C27AD" w:rsidRDefault="004C2044" w:rsidP="004C2044">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4A15FAFF" w14:textId="0AEC0FBB" w:rsidR="004C2044" w:rsidRDefault="004C2044" w:rsidP="004C2044">
            <w:pPr>
              <w:jc w:val="left"/>
            </w:pPr>
            <w:r w:rsidRPr="001803BA">
              <w:t xml:space="preserve">Non presente </w:t>
            </w:r>
            <w:proofErr w:type="spellStart"/>
            <w:r w:rsidRPr="001803BA">
              <w:t>a.c.s</w:t>
            </w:r>
            <w:proofErr w:type="spellEnd"/>
            <w:r w:rsidRPr="001803BA">
              <w:t>.</w:t>
            </w:r>
          </w:p>
        </w:tc>
      </w:tr>
      <w:tr w:rsidR="004C2044" w14:paraId="6CFFE310" w14:textId="77777777" w:rsidTr="00B00FA8">
        <w:tc>
          <w:tcPr>
            <w:tcW w:w="959" w:type="dxa"/>
            <w:tcBorders>
              <w:top w:val="dotted" w:sz="4" w:space="0" w:color="auto"/>
              <w:right w:val="dotted" w:sz="4" w:space="0" w:color="auto"/>
            </w:tcBorders>
            <w:vAlign w:val="center"/>
          </w:tcPr>
          <w:p w14:paraId="7A4FA5F7" w14:textId="77777777" w:rsidR="004C2044" w:rsidRPr="00BE21C2" w:rsidRDefault="004C2044" w:rsidP="004C2044">
            <w:pPr>
              <w:jc w:val="left"/>
            </w:pPr>
            <w:r w:rsidRPr="00BE21C2">
              <w:t>1.13.1.2</w:t>
            </w:r>
          </w:p>
        </w:tc>
        <w:tc>
          <w:tcPr>
            <w:tcW w:w="6237" w:type="dxa"/>
            <w:tcBorders>
              <w:top w:val="dotted" w:sz="4" w:space="0" w:color="auto"/>
              <w:left w:val="dotted" w:sz="4" w:space="0" w:color="auto"/>
              <w:right w:val="dotted" w:sz="4" w:space="0" w:color="auto"/>
            </w:tcBorders>
            <w:vAlign w:val="center"/>
          </w:tcPr>
          <w:p w14:paraId="5C9EF1DC" w14:textId="77777777" w:rsidR="004C2044" w:rsidRPr="00BE21C2" w:rsidRDefault="004C2044" w:rsidP="004C2044">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58B16BF2" w14:textId="77777777" w:rsidR="004C2044" w:rsidRDefault="004C2044" w:rsidP="004C204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98719C1" w14:textId="77777777" w:rsidR="004C2044" w:rsidRPr="002C27AD" w:rsidRDefault="004C2044" w:rsidP="004C2044">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EF3B7BD" w14:textId="77777777" w:rsidR="004C2044" w:rsidRPr="002C27AD" w:rsidRDefault="004C2044" w:rsidP="004C2044">
            <w:pPr>
              <w:jc w:val="center"/>
              <w:rPr>
                <w:b/>
                <w:sz w:val="22"/>
                <w:szCs w:val="22"/>
              </w:rPr>
            </w:pPr>
            <w:r w:rsidRPr="002C27AD">
              <w:rPr>
                <w:b/>
                <w:sz w:val="22"/>
                <w:szCs w:val="22"/>
              </w:rPr>
              <w:t>X</w:t>
            </w:r>
          </w:p>
        </w:tc>
        <w:tc>
          <w:tcPr>
            <w:tcW w:w="2976" w:type="dxa"/>
            <w:tcBorders>
              <w:top w:val="dotted" w:sz="4" w:space="0" w:color="auto"/>
              <w:left w:val="dotted" w:sz="4" w:space="0" w:color="auto"/>
            </w:tcBorders>
            <w:vAlign w:val="center"/>
          </w:tcPr>
          <w:p w14:paraId="26DC9119" w14:textId="77777777" w:rsidR="004C2044" w:rsidRDefault="004C2044" w:rsidP="004C2044">
            <w:pPr>
              <w:jc w:val="left"/>
            </w:pPr>
            <w:r>
              <w:t>Manutenzione erogatori lavabi.</w:t>
            </w:r>
          </w:p>
          <w:p w14:paraId="76B731D6" w14:textId="45F3A77B" w:rsidR="004C2044" w:rsidRDefault="004C2044" w:rsidP="004C2044">
            <w:pPr>
              <w:jc w:val="left"/>
            </w:pPr>
            <w:r w:rsidRPr="00ED767F">
              <w:t>Presenza di Autoclave: manutenzione periodica a carico del condominio</w:t>
            </w:r>
            <w:r>
              <w:t>.</w:t>
            </w:r>
          </w:p>
        </w:tc>
      </w:tr>
      <w:tr w:rsidR="004C2044" w14:paraId="08C49522" w14:textId="77777777" w:rsidTr="009429AB">
        <w:tc>
          <w:tcPr>
            <w:tcW w:w="959" w:type="dxa"/>
            <w:tcBorders>
              <w:bottom w:val="single" w:sz="4" w:space="0" w:color="auto"/>
            </w:tcBorders>
            <w:shd w:val="clear" w:color="auto" w:fill="EEECE1" w:themeFill="background2"/>
            <w:vAlign w:val="center"/>
          </w:tcPr>
          <w:p w14:paraId="2FB6D4A0" w14:textId="77777777" w:rsidR="004C2044" w:rsidRPr="00BB7726" w:rsidRDefault="004C2044" w:rsidP="004C2044">
            <w:pPr>
              <w:jc w:val="left"/>
              <w:rPr>
                <w:b/>
              </w:rPr>
            </w:pPr>
          </w:p>
        </w:tc>
        <w:tc>
          <w:tcPr>
            <w:tcW w:w="13324" w:type="dxa"/>
            <w:gridSpan w:val="5"/>
            <w:tcBorders>
              <w:bottom w:val="single" w:sz="4" w:space="0" w:color="auto"/>
            </w:tcBorders>
            <w:shd w:val="clear" w:color="auto" w:fill="EEECE1" w:themeFill="background2"/>
            <w:vAlign w:val="center"/>
          </w:tcPr>
          <w:p w14:paraId="1407C2B0" w14:textId="77777777" w:rsidR="004C2044" w:rsidRPr="00BB7726" w:rsidRDefault="004C2044" w:rsidP="004C2044">
            <w:pPr>
              <w:jc w:val="left"/>
              <w:rPr>
                <w:b/>
              </w:rPr>
            </w:pPr>
            <w:r w:rsidRPr="00BB7726">
              <w:rPr>
                <w:b/>
              </w:rPr>
              <w:t>Gabinetti e lavabi</w:t>
            </w:r>
          </w:p>
        </w:tc>
      </w:tr>
      <w:tr w:rsidR="004C2044" w14:paraId="1C02102F" w14:textId="77777777" w:rsidTr="00B00FA8">
        <w:tc>
          <w:tcPr>
            <w:tcW w:w="959" w:type="dxa"/>
            <w:tcBorders>
              <w:bottom w:val="dotted" w:sz="4" w:space="0" w:color="auto"/>
              <w:right w:val="dotted" w:sz="4" w:space="0" w:color="auto"/>
            </w:tcBorders>
            <w:vAlign w:val="center"/>
          </w:tcPr>
          <w:p w14:paraId="7899FFDB" w14:textId="77777777" w:rsidR="004C2044" w:rsidRPr="00A24869" w:rsidRDefault="004C2044" w:rsidP="004C2044">
            <w:pPr>
              <w:jc w:val="left"/>
            </w:pPr>
            <w:r>
              <w:t>1.13.3.1</w:t>
            </w:r>
          </w:p>
        </w:tc>
        <w:tc>
          <w:tcPr>
            <w:tcW w:w="6237" w:type="dxa"/>
            <w:tcBorders>
              <w:left w:val="dotted" w:sz="4" w:space="0" w:color="auto"/>
              <w:bottom w:val="dotted" w:sz="4" w:space="0" w:color="auto"/>
              <w:right w:val="dotted" w:sz="4" w:space="0" w:color="auto"/>
            </w:tcBorders>
            <w:vAlign w:val="center"/>
          </w:tcPr>
          <w:p w14:paraId="46F971D7" w14:textId="77777777" w:rsidR="004C2044" w:rsidRPr="00415D2A" w:rsidRDefault="004C2044" w:rsidP="004C2044">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6A91138E" w14:textId="77777777" w:rsidR="004C2044" w:rsidRPr="00E1466E" w:rsidRDefault="004C2044" w:rsidP="004C204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A80F3E" w14:textId="77777777" w:rsidR="004C2044" w:rsidRPr="002C27AD" w:rsidRDefault="004C2044" w:rsidP="004C2044">
            <w:pPr>
              <w:jc w:val="center"/>
              <w:rPr>
                <w:b/>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C5DA37F" w14:textId="77777777" w:rsidR="004C2044" w:rsidRPr="002C27AD" w:rsidRDefault="004C2044" w:rsidP="004C2044">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2F564782" w14:textId="77777777" w:rsidR="004C2044" w:rsidRDefault="004C2044" w:rsidP="004C2044">
            <w:pPr>
              <w:jc w:val="left"/>
            </w:pPr>
          </w:p>
        </w:tc>
      </w:tr>
      <w:tr w:rsidR="004C2044" w14:paraId="668C99D8" w14:textId="77777777" w:rsidTr="00B00FA8">
        <w:tc>
          <w:tcPr>
            <w:tcW w:w="959" w:type="dxa"/>
            <w:tcBorders>
              <w:top w:val="dotted" w:sz="4" w:space="0" w:color="auto"/>
              <w:right w:val="dotted" w:sz="4" w:space="0" w:color="auto"/>
            </w:tcBorders>
            <w:vAlign w:val="center"/>
          </w:tcPr>
          <w:p w14:paraId="16339945" w14:textId="77777777" w:rsidR="004C2044" w:rsidRPr="00A24869" w:rsidRDefault="004C2044" w:rsidP="004C2044">
            <w:pPr>
              <w:jc w:val="left"/>
            </w:pPr>
            <w:r>
              <w:t>1.13.3.2</w:t>
            </w:r>
          </w:p>
        </w:tc>
        <w:tc>
          <w:tcPr>
            <w:tcW w:w="6237" w:type="dxa"/>
            <w:tcBorders>
              <w:top w:val="dotted" w:sz="4" w:space="0" w:color="auto"/>
              <w:left w:val="dotted" w:sz="4" w:space="0" w:color="auto"/>
              <w:right w:val="dotted" w:sz="4" w:space="0" w:color="auto"/>
            </w:tcBorders>
            <w:vAlign w:val="center"/>
          </w:tcPr>
          <w:p w14:paraId="548B9666" w14:textId="77777777" w:rsidR="004C2044" w:rsidRPr="00415D2A" w:rsidRDefault="004C2044" w:rsidP="004C2044">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0A15B8F3" w14:textId="77777777" w:rsidR="004C2044" w:rsidRPr="00E1466E" w:rsidRDefault="004C2044" w:rsidP="004C204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E64F959" w14:textId="77777777" w:rsidR="004C2044" w:rsidRPr="002C27AD" w:rsidRDefault="004C2044" w:rsidP="004C2044">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2BEB895" w14:textId="77777777" w:rsidR="004C2044" w:rsidRPr="002C27AD" w:rsidRDefault="004C2044" w:rsidP="004C2044">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69BBD94F" w14:textId="14FCED66" w:rsidR="004C2044" w:rsidRDefault="004C2044" w:rsidP="004C2044">
            <w:pPr>
              <w:jc w:val="left"/>
            </w:pPr>
          </w:p>
        </w:tc>
      </w:tr>
      <w:tr w:rsidR="004C2044" w14:paraId="64378AAD" w14:textId="77777777" w:rsidTr="009429AB">
        <w:tc>
          <w:tcPr>
            <w:tcW w:w="959" w:type="dxa"/>
            <w:tcBorders>
              <w:bottom w:val="single" w:sz="4" w:space="0" w:color="auto"/>
            </w:tcBorders>
            <w:shd w:val="clear" w:color="auto" w:fill="EEECE1" w:themeFill="background2"/>
            <w:vAlign w:val="center"/>
          </w:tcPr>
          <w:p w14:paraId="3AF6E4C3" w14:textId="77777777" w:rsidR="004C2044" w:rsidRPr="00BB7726" w:rsidRDefault="004C2044" w:rsidP="004C2044">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2CB2D8E5" w14:textId="77777777" w:rsidR="004C2044" w:rsidRPr="00BB7726" w:rsidRDefault="004C2044" w:rsidP="004C2044">
            <w:pPr>
              <w:jc w:val="left"/>
              <w:rPr>
                <w:b/>
              </w:rPr>
            </w:pPr>
            <w:r w:rsidRPr="00BB7726">
              <w:rPr>
                <w:b/>
              </w:rPr>
              <w:t>Pulizia delle installazioni igienico-assistenziali:</w:t>
            </w:r>
          </w:p>
        </w:tc>
      </w:tr>
      <w:tr w:rsidR="004C2044" w14:paraId="3EE97D0E" w14:textId="77777777" w:rsidTr="00B00FA8">
        <w:tc>
          <w:tcPr>
            <w:tcW w:w="959" w:type="dxa"/>
            <w:tcBorders>
              <w:bottom w:val="dotted" w:sz="4" w:space="0" w:color="auto"/>
              <w:right w:val="dotted" w:sz="4" w:space="0" w:color="auto"/>
            </w:tcBorders>
            <w:vAlign w:val="center"/>
          </w:tcPr>
          <w:p w14:paraId="41D0059C" w14:textId="77777777" w:rsidR="004C2044" w:rsidRPr="00A24869" w:rsidRDefault="004C2044" w:rsidP="004C2044">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47407B0" w14:textId="77777777" w:rsidR="004C2044" w:rsidRPr="00415D2A" w:rsidRDefault="004C2044" w:rsidP="004C2044">
            <w:r w:rsidRPr="00B723AF">
              <w:t>Le installazioni e gli arredi destinati ai refettori, agli spogliatoi, ai bagni, alle latrine, ai dormitori ed in genere ai servizi di 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5257D8DB" w14:textId="77777777" w:rsidR="004C2044" w:rsidRDefault="004C2044" w:rsidP="004C204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F27354F" w14:textId="77777777" w:rsidR="004C2044" w:rsidRPr="002C27AD" w:rsidRDefault="004C2044" w:rsidP="004C2044">
            <w:pPr>
              <w:jc w:val="center"/>
              <w:rPr>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E34D2D1" w14:textId="77777777" w:rsidR="004C2044" w:rsidRPr="002C27AD" w:rsidRDefault="004C2044" w:rsidP="004C2044">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7B8881D3" w14:textId="77777777" w:rsidR="004C2044" w:rsidRDefault="004C2044" w:rsidP="004C2044">
            <w:pPr>
              <w:jc w:val="left"/>
            </w:pPr>
            <w:r w:rsidRPr="007B4EEE">
              <w:t xml:space="preserve">La pulizia dei </w:t>
            </w:r>
            <w:r>
              <w:t>locali</w:t>
            </w:r>
            <w:r w:rsidRPr="007B4EEE">
              <w:t xml:space="preserve"> è affidata all’impresa di pulizie</w:t>
            </w:r>
            <w:r>
              <w:t xml:space="preserve"> esterna</w:t>
            </w:r>
          </w:p>
        </w:tc>
      </w:tr>
      <w:tr w:rsidR="004C2044" w14:paraId="3CDF7A4C" w14:textId="77777777" w:rsidTr="00B00FA8">
        <w:tc>
          <w:tcPr>
            <w:tcW w:w="959" w:type="dxa"/>
            <w:tcBorders>
              <w:top w:val="dotted" w:sz="4" w:space="0" w:color="auto"/>
              <w:right w:val="dotted" w:sz="4" w:space="0" w:color="auto"/>
            </w:tcBorders>
            <w:vAlign w:val="center"/>
          </w:tcPr>
          <w:p w14:paraId="1E6F503D" w14:textId="77777777" w:rsidR="004C2044" w:rsidRDefault="004C2044" w:rsidP="004C2044">
            <w:pPr>
              <w:jc w:val="left"/>
            </w:pPr>
            <w:r w:rsidRPr="00B723AF">
              <w:t>1.13.4.2</w:t>
            </w:r>
          </w:p>
        </w:tc>
        <w:tc>
          <w:tcPr>
            <w:tcW w:w="6237" w:type="dxa"/>
            <w:tcBorders>
              <w:top w:val="dotted" w:sz="4" w:space="0" w:color="auto"/>
              <w:left w:val="dotted" w:sz="4" w:space="0" w:color="auto"/>
              <w:right w:val="dotted" w:sz="4" w:space="0" w:color="auto"/>
            </w:tcBorders>
            <w:vAlign w:val="center"/>
          </w:tcPr>
          <w:p w14:paraId="2F65F8F2" w14:textId="77777777" w:rsidR="004C2044" w:rsidRPr="00415D2A" w:rsidRDefault="004C2044" w:rsidP="004C2044">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760C2C02" w14:textId="77777777" w:rsidR="004C2044" w:rsidRDefault="004C2044" w:rsidP="004C204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C014F99" w14:textId="77777777" w:rsidR="004C2044" w:rsidRPr="002C27AD" w:rsidRDefault="004C2044" w:rsidP="004C2044">
            <w:pPr>
              <w:jc w:val="center"/>
              <w:rPr>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957789F" w14:textId="77777777" w:rsidR="004C2044" w:rsidRPr="002C27AD" w:rsidRDefault="004C2044" w:rsidP="004C2044">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5BBB5602" w14:textId="77777777" w:rsidR="004C2044" w:rsidRDefault="004C2044" w:rsidP="004C2044">
            <w:pPr>
              <w:jc w:val="left"/>
            </w:pPr>
          </w:p>
        </w:tc>
      </w:tr>
      <w:tr w:rsidR="004C2044" w:rsidRPr="006B7E9C" w14:paraId="7911553B" w14:textId="77777777" w:rsidTr="009429AB">
        <w:tc>
          <w:tcPr>
            <w:tcW w:w="959" w:type="dxa"/>
            <w:shd w:val="clear" w:color="auto" w:fill="DDD9C3" w:themeFill="background2" w:themeFillShade="E6"/>
            <w:vAlign w:val="center"/>
          </w:tcPr>
          <w:p w14:paraId="64637AD7" w14:textId="77777777" w:rsidR="004C2044" w:rsidRPr="006B7E9C" w:rsidRDefault="004C2044" w:rsidP="004C2044">
            <w:pPr>
              <w:jc w:val="left"/>
              <w:rPr>
                <w:b/>
                <w:sz w:val="24"/>
                <w:szCs w:val="24"/>
              </w:rPr>
            </w:pPr>
            <w:r w:rsidRPr="006B7E9C">
              <w:rPr>
                <w:b/>
                <w:sz w:val="24"/>
                <w:szCs w:val="24"/>
              </w:rPr>
              <w:lastRenderedPageBreak/>
              <w:t>2</w:t>
            </w:r>
          </w:p>
        </w:tc>
        <w:tc>
          <w:tcPr>
            <w:tcW w:w="13324" w:type="dxa"/>
            <w:gridSpan w:val="5"/>
            <w:shd w:val="clear" w:color="auto" w:fill="DDD9C3" w:themeFill="background2" w:themeFillShade="E6"/>
            <w:vAlign w:val="center"/>
          </w:tcPr>
          <w:p w14:paraId="576C8403" w14:textId="77777777" w:rsidR="004C2044" w:rsidRPr="006B7E9C" w:rsidRDefault="004C2044" w:rsidP="004C2044">
            <w:pPr>
              <w:jc w:val="left"/>
              <w:rPr>
                <w:b/>
                <w:sz w:val="24"/>
                <w:szCs w:val="24"/>
              </w:rPr>
            </w:pPr>
            <w:r w:rsidRPr="006B7E9C">
              <w:rPr>
                <w:b/>
                <w:sz w:val="24"/>
                <w:szCs w:val="24"/>
              </w:rPr>
              <w:t>PRESENZA NEI LUOGHI DI LAVORO DI AGENTI NOCIVI</w:t>
            </w:r>
          </w:p>
        </w:tc>
      </w:tr>
      <w:tr w:rsidR="004C2044" w:rsidRPr="002F3833" w14:paraId="58333711" w14:textId="77777777" w:rsidTr="009429AB">
        <w:tc>
          <w:tcPr>
            <w:tcW w:w="959" w:type="dxa"/>
            <w:tcBorders>
              <w:bottom w:val="single" w:sz="4" w:space="0" w:color="auto"/>
            </w:tcBorders>
            <w:shd w:val="clear" w:color="auto" w:fill="DDD9C3" w:themeFill="background2" w:themeFillShade="E6"/>
            <w:vAlign w:val="center"/>
          </w:tcPr>
          <w:p w14:paraId="28FFB916" w14:textId="77777777" w:rsidR="004C2044" w:rsidRPr="002F3833" w:rsidRDefault="004C2044" w:rsidP="004C2044">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756C562F" w14:textId="77777777" w:rsidR="004C2044" w:rsidRPr="002F3833" w:rsidRDefault="004C2044" w:rsidP="004C2044">
            <w:pPr>
              <w:jc w:val="left"/>
              <w:rPr>
                <w:b/>
                <w:sz w:val="24"/>
                <w:szCs w:val="24"/>
              </w:rPr>
            </w:pPr>
            <w:r w:rsidRPr="002F3833">
              <w:rPr>
                <w:b/>
                <w:sz w:val="24"/>
                <w:szCs w:val="24"/>
              </w:rPr>
              <w:t>DIFESA CONTRO LE POLVERI</w:t>
            </w:r>
          </w:p>
        </w:tc>
      </w:tr>
      <w:tr w:rsidR="004C2044" w14:paraId="16A17D06" w14:textId="77777777" w:rsidTr="00B00FA8">
        <w:trPr>
          <w:trHeight w:val="861"/>
        </w:trPr>
        <w:tc>
          <w:tcPr>
            <w:tcW w:w="959" w:type="dxa"/>
            <w:tcBorders>
              <w:right w:val="dotted" w:sz="4" w:space="0" w:color="auto"/>
            </w:tcBorders>
            <w:vAlign w:val="center"/>
          </w:tcPr>
          <w:p w14:paraId="3FD479E4" w14:textId="77777777" w:rsidR="004C2044" w:rsidRPr="001D4A5F" w:rsidRDefault="004C2044" w:rsidP="004C2044">
            <w:pPr>
              <w:jc w:val="left"/>
            </w:pPr>
            <w:r w:rsidRPr="001D4A5F">
              <w:t>2.2.1</w:t>
            </w:r>
          </w:p>
        </w:tc>
        <w:tc>
          <w:tcPr>
            <w:tcW w:w="6237" w:type="dxa"/>
            <w:tcBorders>
              <w:left w:val="dotted" w:sz="4" w:space="0" w:color="auto"/>
              <w:right w:val="dotted" w:sz="4" w:space="0" w:color="auto"/>
            </w:tcBorders>
            <w:vAlign w:val="center"/>
          </w:tcPr>
          <w:p w14:paraId="5554FD30" w14:textId="77777777" w:rsidR="004C2044" w:rsidRPr="001D4A5F" w:rsidRDefault="004C2044" w:rsidP="004C2044">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88200B7" w14:textId="77777777" w:rsidR="004C2044" w:rsidRPr="001D4A5F" w:rsidRDefault="004C2044" w:rsidP="004C2044">
            <w:pPr>
              <w:jc w:val="left"/>
            </w:pPr>
            <w:r>
              <w:t>Conforme</w:t>
            </w:r>
          </w:p>
        </w:tc>
        <w:tc>
          <w:tcPr>
            <w:tcW w:w="425" w:type="dxa"/>
            <w:tcBorders>
              <w:left w:val="dotted" w:sz="4" w:space="0" w:color="auto"/>
              <w:right w:val="dotted" w:sz="4" w:space="0" w:color="auto"/>
            </w:tcBorders>
            <w:shd w:val="clear" w:color="auto" w:fill="9BBB59" w:themeFill="accent3"/>
            <w:vAlign w:val="center"/>
          </w:tcPr>
          <w:p w14:paraId="6E6243FF" w14:textId="77777777" w:rsidR="004C2044" w:rsidRPr="002C27AD" w:rsidRDefault="004C2044" w:rsidP="004C2044">
            <w:pPr>
              <w:jc w:val="center"/>
              <w:rPr>
                <w:sz w:val="22"/>
                <w:szCs w:val="22"/>
              </w:rPr>
            </w:pPr>
            <w:r w:rsidRPr="002C27AD">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4AD76D78" w14:textId="77777777" w:rsidR="004C2044" w:rsidRPr="002C27AD" w:rsidRDefault="004C2044" w:rsidP="004C2044">
            <w:pPr>
              <w:jc w:val="center"/>
              <w:rPr>
                <w:b/>
                <w:sz w:val="22"/>
                <w:szCs w:val="22"/>
              </w:rPr>
            </w:pPr>
            <w:r w:rsidRPr="002C27AD">
              <w:rPr>
                <w:b/>
                <w:sz w:val="22"/>
                <w:szCs w:val="22"/>
              </w:rPr>
              <w:t>-</w:t>
            </w:r>
          </w:p>
        </w:tc>
        <w:tc>
          <w:tcPr>
            <w:tcW w:w="2976" w:type="dxa"/>
            <w:tcBorders>
              <w:left w:val="dotted" w:sz="4" w:space="0" w:color="auto"/>
            </w:tcBorders>
            <w:vAlign w:val="center"/>
          </w:tcPr>
          <w:p w14:paraId="458F7AB9" w14:textId="77777777" w:rsidR="004C2044" w:rsidRDefault="004C2044" w:rsidP="004C2044">
            <w:r>
              <w:t>Non sono presenti attività che producono polveri.</w:t>
            </w:r>
          </w:p>
          <w:p w14:paraId="2C63D4CA" w14:textId="77777777" w:rsidR="004C2044" w:rsidRDefault="004C2044" w:rsidP="004C2044">
            <w:r>
              <w:t>Le stampanti sono posizionate in idonee aree senza permanenza di persone.</w:t>
            </w:r>
          </w:p>
          <w:p w14:paraId="0CE70B19" w14:textId="77777777" w:rsidR="004C2044" w:rsidRPr="001D4A5F" w:rsidRDefault="004C2044" w:rsidP="004C2044">
            <w:r w:rsidRPr="0001045D">
              <w:t>La sostituzione del toner è eseguita come da prescrizioni indicate dal produttore.</w:t>
            </w:r>
          </w:p>
        </w:tc>
      </w:tr>
      <w:tr w:rsidR="004C2044" w:rsidRPr="002F3833" w14:paraId="2D851A6B" w14:textId="77777777" w:rsidTr="00305365">
        <w:tc>
          <w:tcPr>
            <w:tcW w:w="959" w:type="dxa"/>
            <w:tcBorders>
              <w:bottom w:val="single" w:sz="4" w:space="0" w:color="auto"/>
            </w:tcBorders>
            <w:shd w:val="clear" w:color="auto" w:fill="DDD9C3" w:themeFill="background2" w:themeFillShade="E6"/>
            <w:vAlign w:val="center"/>
          </w:tcPr>
          <w:p w14:paraId="4C4618D5" w14:textId="77777777" w:rsidR="004C2044" w:rsidRPr="002F3833" w:rsidRDefault="004C2044" w:rsidP="004C2044">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3833926C" w14:textId="77777777" w:rsidR="004C2044" w:rsidRPr="002F3833" w:rsidRDefault="004C2044" w:rsidP="004C2044">
            <w:pPr>
              <w:jc w:val="left"/>
              <w:rPr>
                <w:b/>
                <w:sz w:val="24"/>
                <w:szCs w:val="24"/>
              </w:rPr>
            </w:pPr>
            <w:r w:rsidRPr="002F3833">
              <w:rPr>
                <w:b/>
                <w:sz w:val="24"/>
                <w:szCs w:val="24"/>
              </w:rPr>
              <w:t>MISURE CONTRO L’INCENDIO E L’ESPLOSIONE</w:t>
            </w:r>
          </w:p>
        </w:tc>
      </w:tr>
      <w:tr w:rsidR="004C2044" w14:paraId="773DCD6D" w14:textId="77777777" w:rsidTr="002172B2">
        <w:tc>
          <w:tcPr>
            <w:tcW w:w="959" w:type="dxa"/>
            <w:tcBorders>
              <w:bottom w:val="dotted" w:sz="4" w:space="0" w:color="auto"/>
              <w:right w:val="dotted" w:sz="4" w:space="0" w:color="auto"/>
            </w:tcBorders>
            <w:vAlign w:val="center"/>
          </w:tcPr>
          <w:p w14:paraId="665344E6" w14:textId="77777777" w:rsidR="004C2044" w:rsidRDefault="004C2044" w:rsidP="004C2044">
            <w:pPr>
              <w:jc w:val="left"/>
            </w:pPr>
            <w:r w:rsidRPr="00305365">
              <w:t>4.1</w:t>
            </w:r>
          </w:p>
        </w:tc>
        <w:tc>
          <w:tcPr>
            <w:tcW w:w="6237" w:type="dxa"/>
            <w:tcBorders>
              <w:left w:val="dotted" w:sz="4" w:space="0" w:color="auto"/>
              <w:bottom w:val="dotted" w:sz="4" w:space="0" w:color="auto"/>
              <w:right w:val="dotted" w:sz="4" w:space="0" w:color="auto"/>
            </w:tcBorders>
            <w:vAlign w:val="center"/>
          </w:tcPr>
          <w:p w14:paraId="23871714" w14:textId="77777777" w:rsidR="004C2044" w:rsidRPr="00B723AF" w:rsidRDefault="004C2044" w:rsidP="004C2044">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108D26D8" w14:textId="77777777" w:rsidR="004C2044" w:rsidRDefault="004C2044" w:rsidP="004C2044">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217F860" w14:textId="77777777" w:rsidR="004C2044" w:rsidRPr="002C27AD" w:rsidRDefault="004C2044" w:rsidP="004C2044">
            <w:pPr>
              <w:jc w:val="center"/>
              <w:rPr>
                <w:sz w:val="22"/>
                <w:szCs w:val="22"/>
              </w:rPr>
            </w:pPr>
            <w:r w:rsidRPr="002C27A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CA02E6D" w14:textId="77777777" w:rsidR="004C2044" w:rsidRPr="002C27AD" w:rsidRDefault="004C2044" w:rsidP="004C2044">
            <w:pPr>
              <w:jc w:val="center"/>
              <w:rPr>
                <w:b/>
                <w:sz w:val="22"/>
                <w:szCs w:val="22"/>
              </w:rPr>
            </w:pPr>
            <w:r w:rsidRPr="002C27AD">
              <w:rPr>
                <w:b/>
                <w:sz w:val="22"/>
                <w:szCs w:val="22"/>
              </w:rPr>
              <w:t>-</w:t>
            </w:r>
          </w:p>
        </w:tc>
        <w:tc>
          <w:tcPr>
            <w:tcW w:w="2976" w:type="dxa"/>
            <w:tcBorders>
              <w:left w:val="dotted" w:sz="4" w:space="0" w:color="auto"/>
              <w:bottom w:val="dotted" w:sz="4" w:space="0" w:color="auto"/>
            </w:tcBorders>
            <w:vAlign w:val="center"/>
          </w:tcPr>
          <w:p w14:paraId="6821E43C" w14:textId="77777777" w:rsidR="004C2044" w:rsidRDefault="004C2044" w:rsidP="004C2044">
            <w:pPr>
              <w:jc w:val="left"/>
            </w:pPr>
          </w:p>
        </w:tc>
      </w:tr>
      <w:tr w:rsidR="004C2044" w14:paraId="03929F26" w14:textId="77777777" w:rsidTr="0006143E">
        <w:tc>
          <w:tcPr>
            <w:tcW w:w="959" w:type="dxa"/>
            <w:tcBorders>
              <w:top w:val="dotted" w:sz="4" w:space="0" w:color="auto"/>
              <w:bottom w:val="dotted" w:sz="4" w:space="0" w:color="auto"/>
              <w:right w:val="dotted" w:sz="4" w:space="0" w:color="auto"/>
            </w:tcBorders>
            <w:vAlign w:val="center"/>
          </w:tcPr>
          <w:p w14:paraId="18FEC390" w14:textId="77777777" w:rsidR="004C2044" w:rsidRPr="00305365" w:rsidRDefault="004C2044" w:rsidP="004C2044">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00A1339F" w14:textId="77777777" w:rsidR="004C2044" w:rsidRPr="00305365" w:rsidRDefault="004C2044" w:rsidP="004C2044">
            <w:r w:rsidRPr="00305365">
              <w:t>è vietato fumare;</w:t>
            </w:r>
          </w:p>
        </w:tc>
        <w:tc>
          <w:tcPr>
            <w:tcW w:w="3260" w:type="dxa"/>
            <w:vMerge/>
            <w:tcBorders>
              <w:left w:val="dotted" w:sz="4" w:space="0" w:color="auto"/>
              <w:right w:val="dotted" w:sz="4" w:space="0" w:color="auto"/>
            </w:tcBorders>
            <w:vAlign w:val="center"/>
          </w:tcPr>
          <w:p w14:paraId="4346191A" w14:textId="77777777" w:rsidR="004C2044" w:rsidRDefault="004C2044" w:rsidP="004C204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3DD914" w14:textId="77777777" w:rsidR="004C2044" w:rsidRPr="002C27AD" w:rsidRDefault="004C2044" w:rsidP="004C2044">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BDC961" w14:textId="77777777" w:rsidR="004C2044" w:rsidRPr="002C27AD" w:rsidRDefault="004C2044" w:rsidP="004C2044">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59E3647B" w14:textId="77777777" w:rsidR="004C2044" w:rsidRPr="00510D0F" w:rsidRDefault="004C2044" w:rsidP="004C2044">
            <w:pPr>
              <w:jc w:val="left"/>
            </w:pPr>
            <w:r>
              <w:t>Sulla cartellonistica è indicata la qualifica del responsabile dell’agenzia (Agente Generale).</w:t>
            </w:r>
          </w:p>
        </w:tc>
      </w:tr>
      <w:tr w:rsidR="004C2044" w14:paraId="5F6902B4" w14:textId="77777777" w:rsidTr="002172B2">
        <w:tc>
          <w:tcPr>
            <w:tcW w:w="959" w:type="dxa"/>
            <w:tcBorders>
              <w:top w:val="dotted" w:sz="4" w:space="0" w:color="auto"/>
              <w:bottom w:val="dotted" w:sz="4" w:space="0" w:color="auto"/>
              <w:right w:val="dotted" w:sz="4" w:space="0" w:color="auto"/>
            </w:tcBorders>
            <w:vAlign w:val="center"/>
          </w:tcPr>
          <w:p w14:paraId="2AF02DD4" w14:textId="77777777" w:rsidR="004C2044" w:rsidRPr="00305365" w:rsidRDefault="004C2044" w:rsidP="004C2044">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B1ADA42" w14:textId="77777777" w:rsidR="004C2044" w:rsidRPr="00305365" w:rsidRDefault="004C2044" w:rsidP="004C2044">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3033F151" w14:textId="77777777" w:rsidR="004C2044" w:rsidRDefault="004C2044" w:rsidP="004C204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BD7403" w14:textId="77777777" w:rsidR="004C2044" w:rsidRPr="002C27AD" w:rsidRDefault="004C2044" w:rsidP="004C2044">
            <w:pPr>
              <w:jc w:val="center"/>
              <w:rPr>
                <w:b/>
                <w:sz w:val="22"/>
                <w:szCs w:val="22"/>
              </w:rPr>
            </w:pPr>
            <w:r w:rsidRPr="002C27A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186AC9" w14:textId="77777777" w:rsidR="004C2044" w:rsidRPr="002C27AD" w:rsidRDefault="004C2044" w:rsidP="004C2044">
            <w:pPr>
              <w:jc w:val="center"/>
              <w:rPr>
                <w:b/>
                <w:sz w:val="22"/>
                <w:szCs w:val="22"/>
              </w:rPr>
            </w:pPr>
            <w:r w:rsidRPr="002C27AD">
              <w:rPr>
                <w:b/>
                <w:sz w:val="22"/>
                <w:szCs w:val="22"/>
              </w:rPr>
              <w:t>-</w:t>
            </w:r>
          </w:p>
        </w:tc>
        <w:tc>
          <w:tcPr>
            <w:tcW w:w="2976" w:type="dxa"/>
            <w:tcBorders>
              <w:top w:val="dotted" w:sz="4" w:space="0" w:color="auto"/>
              <w:left w:val="dotted" w:sz="4" w:space="0" w:color="auto"/>
              <w:bottom w:val="dotted" w:sz="4" w:space="0" w:color="auto"/>
            </w:tcBorders>
            <w:vAlign w:val="center"/>
          </w:tcPr>
          <w:p w14:paraId="11C576BE" w14:textId="77777777" w:rsidR="004C2044" w:rsidRPr="007D6EBC" w:rsidRDefault="004C2044" w:rsidP="004C2044">
            <w:pPr>
              <w:jc w:val="left"/>
              <w:rPr>
                <w:highlight w:val="red"/>
              </w:rPr>
            </w:pPr>
            <w:r>
              <w:t>Soggetta a verifica periodica secondo le procedure aziendali in vigore.</w:t>
            </w:r>
          </w:p>
        </w:tc>
      </w:tr>
      <w:tr w:rsidR="004C2044" w14:paraId="596D49E7" w14:textId="77777777" w:rsidTr="00305365">
        <w:tc>
          <w:tcPr>
            <w:tcW w:w="959" w:type="dxa"/>
            <w:tcBorders>
              <w:top w:val="dotted" w:sz="4" w:space="0" w:color="auto"/>
              <w:right w:val="dotted" w:sz="4" w:space="0" w:color="auto"/>
            </w:tcBorders>
            <w:vAlign w:val="center"/>
          </w:tcPr>
          <w:p w14:paraId="5A99AF9F" w14:textId="77777777" w:rsidR="004C2044" w:rsidRPr="00305365" w:rsidRDefault="004C2044" w:rsidP="004C2044">
            <w:pPr>
              <w:jc w:val="left"/>
            </w:pPr>
            <w:r w:rsidRPr="00305365">
              <w:t>4.2.2</w:t>
            </w:r>
          </w:p>
        </w:tc>
        <w:tc>
          <w:tcPr>
            <w:tcW w:w="6237" w:type="dxa"/>
            <w:tcBorders>
              <w:top w:val="dotted" w:sz="4" w:space="0" w:color="auto"/>
              <w:left w:val="dotted" w:sz="4" w:space="0" w:color="auto"/>
              <w:right w:val="dotted" w:sz="4" w:space="0" w:color="auto"/>
            </w:tcBorders>
            <w:vAlign w:val="center"/>
          </w:tcPr>
          <w:p w14:paraId="54F346BE" w14:textId="77777777" w:rsidR="004C2044" w:rsidRDefault="004C2044" w:rsidP="004C2044">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3EDDB04" w14:textId="77777777" w:rsidR="004C2044" w:rsidRDefault="004C2044" w:rsidP="004C2044">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6F7E2D3" w14:textId="77777777" w:rsidR="004C2044" w:rsidRPr="002C27AD" w:rsidRDefault="004C2044" w:rsidP="004C2044">
            <w:pPr>
              <w:jc w:val="center"/>
              <w:rPr>
                <w:b/>
                <w:sz w:val="22"/>
                <w:szCs w:val="22"/>
              </w:rPr>
            </w:pPr>
            <w:r w:rsidRPr="002C27A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EC57F3D" w14:textId="77777777" w:rsidR="004C2044" w:rsidRPr="002C27AD" w:rsidRDefault="004C2044" w:rsidP="004C2044">
            <w:pPr>
              <w:jc w:val="center"/>
              <w:rPr>
                <w:b/>
                <w:sz w:val="22"/>
                <w:szCs w:val="22"/>
              </w:rPr>
            </w:pPr>
            <w:r w:rsidRPr="002C27AD">
              <w:rPr>
                <w:b/>
                <w:sz w:val="22"/>
                <w:szCs w:val="22"/>
              </w:rPr>
              <w:t>-</w:t>
            </w:r>
          </w:p>
        </w:tc>
        <w:tc>
          <w:tcPr>
            <w:tcW w:w="2976" w:type="dxa"/>
            <w:tcBorders>
              <w:top w:val="dotted" w:sz="4" w:space="0" w:color="auto"/>
              <w:left w:val="dotted" w:sz="4" w:space="0" w:color="auto"/>
            </w:tcBorders>
            <w:vAlign w:val="center"/>
          </w:tcPr>
          <w:p w14:paraId="49AEFEAF" w14:textId="77777777" w:rsidR="004C2044" w:rsidRPr="007D6EBC" w:rsidRDefault="004C2044" w:rsidP="004C2044">
            <w:pPr>
              <w:jc w:val="left"/>
              <w:rPr>
                <w:highlight w:val="red"/>
              </w:rPr>
            </w:pPr>
          </w:p>
        </w:tc>
      </w:tr>
    </w:tbl>
    <w:p w14:paraId="50B903F3" w14:textId="77777777" w:rsidR="00EB725D" w:rsidRDefault="00EB725D" w:rsidP="00F636DD"/>
    <w:p w14:paraId="64D963BB"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02D3F0B4"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7C5CEDC" w14:textId="77777777" w:rsidR="00BA4231" w:rsidRPr="001302F7" w:rsidRDefault="00BA4231" w:rsidP="00BA4231">
      <w:pPr>
        <w:rPr>
          <w:sz w:val="10"/>
          <w:szCs w:val="10"/>
        </w:rPr>
      </w:pPr>
    </w:p>
    <w:p w14:paraId="1A9D7A82"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26719AA1"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73ACC331"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45DE50"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6E9C5F"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71C559"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0ED3D87A"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45C9232A"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5056DF8B"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2FCAB6CE"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79DD3DA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024796A"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52C115"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BC619EB"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12EDF72C"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37936ED0"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2E0EE320"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0C2C19F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CD134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4E301AEA"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6856B3C"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676FA9AC"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429966F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7368BAC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13D1F1B5"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7832740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120FDD7C" w14:textId="77777777" w:rsidR="00BA4231" w:rsidRPr="007A1BD5" w:rsidRDefault="00BA4231" w:rsidP="001302F7"/>
    <w:p w14:paraId="05B0AA07"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6577890F"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36648C77"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D1FF55"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3D3585"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3B20C2"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1057DDE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A6D90D7"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85A5940"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6D1EE196"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4C1229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0C1A60B3"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15E7EC5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D6272C9"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4DA772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3B306D0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6AFC6FB8"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156C4A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28C225C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4D5594F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4BD2A92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BB07604"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6BAC5569"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67403F90" w14:textId="77777777" w:rsidR="00BF2551" w:rsidRPr="007A1BD5" w:rsidRDefault="00BF2551" w:rsidP="001302F7"/>
    <w:p w14:paraId="26D358DF" w14:textId="77777777" w:rsidR="0080162D" w:rsidRDefault="0080162D">
      <w:pPr>
        <w:tabs>
          <w:tab w:val="clear" w:pos="-189"/>
        </w:tabs>
        <w:jc w:val="left"/>
        <w:rPr>
          <w:rFonts w:eastAsia="Arial Unicode MS" w:cs="Arial"/>
          <w:sz w:val="22"/>
        </w:rPr>
      </w:pPr>
      <w:r>
        <w:rPr>
          <w:rFonts w:eastAsia="Arial Unicode MS" w:cs="Arial"/>
          <w:sz w:val="22"/>
        </w:rPr>
        <w:br w:type="page"/>
      </w:r>
    </w:p>
    <w:p w14:paraId="15052986"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0216AA3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3A8D8E3F"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396E78B"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03906E1F" w14:textId="77777777" w:rsidTr="00773760">
        <w:trPr>
          <w:trHeight w:val="468"/>
          <w:jc w:val="center"/>
        </w:trPr>
        <w:tc>
          <w:tcPr>
            <w:tcW w:w="465" w:type="dxa"/>
            <w:tcBorders>
              <w:top w:val="nil"/>
              <w:left w:val="nil"/>
              <w:bottom w:val="nil"/>
              <w:right w:val="single" w:sz="4" w:space="0" w:color="000000"/>
            </w:tcBorders>
            <w:shd w:val="clear" w:color="auto" w:fill="auto"/>
          </w:tcPr>
          <w:p w14:paraId="2F3DBC7A"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746D42" w14:textId="0339ED88" w:rsidR="00BF4CDF" w:rsidRPr="00773760" w:rsidRDefault="00A64C78"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37465EF2"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56DD5987"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C067B7"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77886"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B78A7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48C72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0C488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063323CB"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21B53AD7"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9F042D"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F70036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7400E3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6F295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69250D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249E4076"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2F0C942"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65D0C1"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F06459E"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EA99F82"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C59014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D933D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53A7C657"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1BBE4A"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600B67"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CA2452F"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84502F4"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A8F0D4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CFC3C7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80B915B"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70EB2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F9C7B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D7009E1"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E37D86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F74BA56"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C1D3874"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5734A9B3"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ED43A62"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D091C6"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754068"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A5F22A7" w14:textId="77777777" w:rsidR="008922E2" w:rsidRPr="007A1BD5" w:rsidRDefault="008922E2" w:rsidP="001302F7"/>
    <w:p w14:paraId="4EC1265A"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62E921AF"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601E4986"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BE325C"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EA99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DD12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09A18A79"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F77579"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6243A1"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C93274" w14:textId="77777777" w:rsidR="00C56E64" w:rsidRPr="00E34954" w:rsidRDefault="00C56E64" w:rsidP="00DA3442">
            <w:pPr>
              <w:spacing w:line="276" w:lineRule="auto"/>
              <w:jc w:val="left"/>
              <w:rPr>
                <w:rFonts w:eastAsia="Arial Unicode MS" w:cs="Arial"/>
                <w:sz w:val="22"/>
              </w:rPr>
            </w:pPr>
          </w:p>
        </w:tc>
      </w:tr>
      <w:tr w:rsidR="002410E4" w:rsidRPr="00E34954" w14:paraId="4DFA425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54A00E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105EB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0DE440"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C93D6D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14CEF9D1"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635278F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6DF7F58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1E609C6"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2EA523E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105F718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892C6E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4D656CB4"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111DA0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4E71EE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19A741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47080C15" w14:textId="77777777" w:rsidR="002A35F1" w:rsidRDefault="002A35F1" w:rsidP="002A35F1">
      <w:pPr>
        <w:rPr>
          <w:rFonts w:eastAsia="Arial Unicode MS" w:cs="Arial"/>
          <w:sz w:val="22"/>
        </w:rPr>
      </w:pPr>
    </w:p>
    <w:p w14:paraId="1AC4618A"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7ADEB1C9"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4C57773C"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40C8C24D" w14:textId="77777777" w:rsidTr="00746FBA">
        <w:tc>
          <w:tcPr>
            <w:tcW w:w="186" w:type="pct"/>
            <w:shd w:val="clear" w:color="auto" w:fill="BFBFBF" w:themeFill="background1" w:themeFillShade="BF"/>
            <w:vAlign w:val="center"/>
          </w:tcPr>
          <w:p w14:paraId="52862584"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7F5A284B"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4AE61201" w14:textId="77777777" w:rsidTr="000D1065">
        <w:tc>
          <w:tcPr>
            <w:tcW w:w="925" w:type="pct"/>
            <w:gridSpan w:val="2"/>
            <w:vMerge w:val="restart"/>
            <w:shd w:val="clear" w:color="auto" w:fill="F2F2F2" w:themeFill="background1" w:themeFillShade="F2"/>
            <w:vAlign w:val="center"/>
          </w:tcPr>
          <w:p w14:paraId="70D2E3F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657FFBA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79E5303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6877C14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53F11EB"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6F9F3CA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009DEC91" w14:textId="77777777" w:rsidTr="000D1065">
        <w:tc>
          <w:tcPr>
            <w:tcW w:w="925" w:type="pct"/>
            <w:gridSpan w:val="2"/>
            <w:vMerge/>
            <w:tcBorders>
              <w:bottom w:val="single" w:sz="4" w:space="0" w:color="auto"/>
            </w:tcBorders>
            <w:shd w:val="clear" w:color="auto" w:fill="EEECE1" w:themeFill="background2"/>
            <w:vAlign w:val="center"/>
          </w:tcPr>
          <w:p w14:paraId="774D93A4"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7625EE44"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283291ED"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3715083D"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3CE9EF8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75966F3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2736AAF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774A8359"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8074014" w14:textId="77777777" w:rsidTr="000D1065">
        <w:tc>
          <w:tcPr>
            <w:tcW w:w="925" w:type="pct"/>
            <w:gridSpan w:val="2"/>
            <w:tcBorders>
              <w:bottom w:val="dotted" w:sz="4" w:space="0" w:color="auto"/>
              <w:right w:val="dotted" w:sz="4" w:space="0" w:color="auto"/>
            </w:tcBorders>
            <w:vAlign w:val="center"/>
          </w:tcPr>
          <w:p w14:paraId="45891446"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36DB919B"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206DB3E3"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2B9AD75E"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6E450B0F"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69C63D73"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7530607B"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BF24A9D"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792553A8" w14:textId="77777777" w:rsidR="002D0292" w:rsidRPr="00CF466A" w:rsidRDefault="002D0292" w:rsidP="00CB221B">
            <w:pPr>
              <w:spacing w:line="276" w:lineRule="auto"/>
              <w:ind w:right="562"/>
              <w:jc w:val="center"/>
              <w:rPr>
                <w:sz w:val="22"/>
                <w:szCs w:val="22"/>
              </w:rPr>
            </w:pPr>
          </w:p>
        </w:tc>
      </w:tr>
      <w:tr w:rsidR="00D95587" w:rsidRPr="00CF466A" w14:paraId="3E0E05AF" w14:textId="77777777" w:rsidTr="000D1065">
        <w:tc>
          <w:tcPr>
            <w:tcW w:w="925" w:type="pct"/>
            <w:gridSpan w:val="2"/>
            <w:tcBorders>
              <w:top w:val="dotted" w:sz="4" w:space="0" w:color="auto"/>
              <w:bottom w:val="dotted" w:sz="4" w:space="0" w:color="auto"/>
              <w:right w:val="dotted" w:sz="4" w:space="0" w:color="auto"/>
            </w:tcBorders>
            <w:vAlign w:val="center"/>
          </w:tcPr>
          <w:p w14:paraId="39321668"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51927723"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AF14E02"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64A89D5"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44966175"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8259E5E"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396653"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3174063" w14:textId="77777777" w:rsidR="002D0292" w:rsidRPr="00CF466A" w:rsidRDefault="002D0292" w:rsidP="00CB221B">
            <w:pPr>
              <w:spacing w:line="276" w:lineRule="auto"/>
              <w:ind w:right="562"/>
              <w:jc w:val="center"/>
              <w:rPr>
                <w:sz w:val="22"/>
                <w:szCs w:val="22"/>
              </w:rPr>
            </w:pPr>
          </w:p>
        </w:tc>
      </w:tr>
      <w:tr w:rsidR="005D5CC4" w:rsidRPr="00CA0217" w14:paraId="5288E7D4" w14:textId="77777777" w:rsidTr="006F7375">
        <w:tc>
          <w:tcPr>
            <w:tcW w:w="925" w:type="pct"/>
            <w:gridSpan w:val="2"/>
            <w:tcBorders>
              <w:top w:val="dotted" w:sz="4" w:space="0" w:color="auto"/>
              <w:bottom w:val="dotted" w:sz="4" w:space="0" w:color="auto"/>
              <w:right w:val="dotted" w:sz="4" w:space="0" w:color="auto"/>
            </w:tcBorders>
            <w:vAlign w:val="center"/>
          </w:tcPr>
          <w:p w14:paraId="3AFCDDBF" w14:textId="77777777" w:rsidR="005D5CC4" w:rsidRPr="00667F77" w:rsidRDefault="005D5CC4" w:rsidP="005D5CC4">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11D3B3B1" w14:textId="77777777" w:rsidR="005D5CC4" w:rsidRPr="001F4437" w:rsidRDefault="005D5CC4" w:rsidP="005D5CC4">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1A155D6" w14:textId="77777777" w:rsidR="005D5CC4" w:rsidRPr="00CA0217" w:rsidRDefault="005D5CC4" w:rsidP="005D5CC4">
            <w:pPr>
              <w:jc w:val="left"/>
              <w:rPr>
                <w:rFonts w:cs="Tahoma"/>
                <w:color w:val="000000"/>
                <w:sz w:val="16"/>
                <w:szCs w:val="16"/>
              </w:rPr>
            </w:pPr>
            <w:r w:rsidRPr="00CA0217">
              <w:rPr>
                <w:rFonts w:cs="Tahoma"/>
                <w:color w:val="000000"/>
                <w:sz w:val="16"/>
                <w:szCs w:val="16"/>
              </w:rPr>
              <w:t>Cadute in piano</w:t>
            </w:r>
          </w:p>
          <w:p w14:paraId="25669FA0" w14:textId="77777777" w:rsidR="005D5CC4" w:rsidRPr="0022067B" w:rsidRDefault="005D5CC4" w:rsidP="005D5CC4">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D068F65" w14:textId="77777777" w:rsidR="005D5CC4" w:rsidRDefault="005D5CC4" w:rsidP="005D5CC4">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2FB80BF8" w14:textId="77777777" w:rsidR="005D5CC4" w:rsidRPr="001F4437" w:rsidRDefault="005D5CC4" w:rsidP="005D5CC4">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2AFE51D" w14:textId="53455F0C" w:rsidR="005D5CC4" w:rsidRDefault="005D5CC4" w:rsidP="005D5CC4">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0F54FF7" w14:textId="18C47740" w:rsidR="005D5CC4" w:rsidRDefault="005D5CC4" w:rsidP="005D5CC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09AD0C" w14:textId="0911F9F8" w:rsidR="005D5CC4" w:rsidRPr="00882B0E" w:rsidRDefault="005D5CC4" w:rsidP="005D5CC4">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44051A5" w14:textId="464F57C5" w:rsidR="005D5CC4" w:rsidRPr="00722C70" w:rsidRDefault="005D5CC4" w:rsidP="005D5CC4">
            <w:pPr>
              <w:jc w:val="left"/>
              <w:rPr>
                <w:rFonts w:cs="Tahoma"/>
                <w:sz w:val="16"/>
                <w:szCs w:val="16"/>
              </w:rPr>
            </w:pPr>
            <w:r w:rsidRPr="00722C70">
              <w:rPr>
                <w:rFonts w:cs="Tahoma"/>
                <w:sz w:val="16"/>
                <w:szCs w:val="16"/>
              </w:rPr>
              <w:t>I serramenti esterni sono costituiti da vetro singolo</w:t>
            </w:r>
            <w:r>
              <w:rPr>
                <w:rFonts w:cs="Tahoma"/>
                <w:sz w:val="16"/>
                <w:szCs w:val="16"/>
              </w:rPr>
              <w:t xml:space="preserve"> </w:t>
            </w:r>
            <w:proofErr w:type="spellStart"/>
            <w:r>
              <w:rPr>
                <w:rFonts w:cs="Tahoma"/>
                <w:sz w:val="16"/>
                <w:szCs w:val="16"/>
              </w:rPr>
              <w:t>pellicolato</w:t>
            </w:r>
            <w:proofErr w:type="spellEnd"/>
          </w:p>
        </w:tc>
      </w:tr>
      <w:tr w:rsidR="00D95587" w:rsidRPr="00CA0217" w14:paraId="1FDF021F" w14:textId="77777777" w:rsidTr="000D1065">
        <w:tc>
          <w:tcPr>
            <w:tcW w:w="925" w:type="pct"/>
            <w:gridSpan w:val="2"/>
            <w:tcBorders>
              <w:top w:val="dotted" w:sz="4" w:space="0" w:color="auto"/>
              <w:bottom w:val="dotted" w:sz="4" w:space="0" w:color="auto"/>
              <w:right w:val="dotted" w:sz="4" w:space="0" w:color="auto"/>
            </w:tcBorders>
            <w:vAlign w:val="center"/>
          </w:tcPr>
          <w:p w14:paraId="69329564" w14:textId="77777777" w:rsidR="009C4ED2" w:rsidRPr="00552DEF" w:rsidRDefault="002D0292" w:rsidP="00F04A88">
            <w:pPr>
              <w:jc w:val="left"/>
              <w:rPr>
                <w:rFonts w:cs="Tahoma"/>
                <w:sz w:val="16"/>
                <w:szCs w:val="16"/>
              </w:rPr>
            </w:pPr>
            <w:r w:rsidRPr="00552DEF">
              <w:rPr>
                <w:rFonts w:cs="Tahoma"/>
                <w:sz w:val="16"/>
                <w:szCs w:val="16"/>
              </w:rPr>
              <w:t xml:space="preserve">Vie di </w:t>
            </w:r>
            <w:r w:rsidR="00DB579A" w:rsidRPr="00552DEF">
              <w:rPr>
                <w:rFonts w:cs="Tahoma"/>
                <w:sz w:val="16"/>
                <w:szCs w:val="16"/>
              </w:rPr>
              <w:t>circolazione interne ed esterne</w:t>
            </w:r>
          </w:p>
          <w:p w14:paraId="549A1450" w14:textId="1D24285E" w:rsidR="002D0292" w:rsidRPr="00552DEF" w:rsidRDefault="002D0292" w:rsidP="00F04A88">
            <w:pPr>
              <w:jc w:val="left"/>
              <w:rPr>
                <w:rFonts w:cs="Tahoma"/>
                <w:sz w:val="16"/>
                <w:szCs w:val="16"/>
              </w:rPr>
            </w:pPr>
            <w:r w:rsidRPr="00552DEF">
              <w:rPr>
                <w:rFonts w:cs="Tahoma"/>
                <w:sz w:val="16"/>
                <w:szCs w:val="16"/>
              </w:rPr>
              <w:t>utilizzate per:</w:t>
            </w:r>
          </w:p>
          <w:p w14:paraId="360A2BFC" w14:textId="77777777" w:rsidR="002D0292" w:rsidRPr="00552DEF" w:rsidRDefault="002D0292" w:rsidP="00F04A88">
            <w:pPr>
              <w:jc w:val="left"/>
              <w:rPr>
                <w:rFonts w:cs="Tahoma"/>
                <w:sz w:val="16"/>
                <w:szCs w:val="16"/>
              </w:rPr>
            </w:pPr>
            <w:r w:rsidRPr="00552DEF">
              <w:rPr>
                <w:rFonts w:cs="Tahoma"/>
                <w:sz w:val="16"/>
                <w:szCs w:val="16"/>
              </w:rPr>
              <w:t>-</w:t>
            </w:r>
            <w:r w:rsidR="009C4ED2" w:rsidRPr="00552DEF">
              <w:rPr>
                <w:rFonts w:cs="Tahoma"/>
                <w:sz w:val="16"/>
                <w:szCs w:val="16"/>
              </w:rPr>
              <w:t xml:space="preserve"> </w:t>
            </w:r>
            <w:r w:rsidRPr="00552DEF">
              <w:rPr>
                <w:rFonts w:cs="Tahoma"/>
                <w:sz w:val="16"/>
                <w:szCs w:val="16"/>
              </w:rPr>
              <w:t>raggiungere il posto di lavoro</w:t>
            </w:r>
          </w:p>
          <w:p w14:paraId="3F46441B" w14:textId="77777777" w:rsidR="002D0292" w:rsidRPr="00552DEF" w:rsidRDefault="002D0292" w:rsidP="00F04A88">
            <w:pPr>
              <w:jc w:val="left"/>
              <w:rPr>
                <w:rFonts w:cs="Tahoma"/>
                <w:sz w:val="16"/>
                <w:szCs w:val="16"/>
              </w:rPr>
            </w:pPr>
            <w:r w:rsidRPr="00552DEF">
              <w:rPr>
                <w:rFonts w:cs="Tahoma"/>
                <w:sz w:val="16"/>
                <w:szCs w:val="16"/>
              </w:rPr>
              <w:t>- f</w:t>
            </w:r>
            <w:r w:rsidR="00DB579A" w:rsidRPr="00552DEF">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05AF8652"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9C0A858"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F07066C"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3B8E1787"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5297C05"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387ADD3"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724419B"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4F5BBDD"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234DE23"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13A97D0" w14:textId="1457D2D2" w:rsidR="002D0292" w:rsidRPr="00F00EC7" w:rsidRDefault="00F00EC7" w:rsidP="00CB221B">
            <w:pPr>
              <w:jc w:val="left"/>
              <w:rPr>
                <w:rFonts w:cs="Tahoma"/>
                <w:sz w:val="16"/>
                <w:szCs w:val="16"/>
              </w:rPr>
            </w:pPr>
            <w:r w:rsidRPr="00F00EC7">
              <w:rPr>
                <w:rFonts w:cs="Tahoma"/>
                <w:sz w:val="16"/>
                <w:szCs w:val="16"/>
              </w:rPr>
              <w:t>L'ampiezza delle vie di circolazione è adeguata e permette un facile raggiungimento dei luoghi di lavoro e manutenzione.</w:t>
            </w:r>
          </w:p>
        </w:tc>
      </w:tr>
      <w:tr w:rsidR="00F00EC7" w:rsidRPr="00CA0217" w14:paraId="47C5DF0D" w14:textId="77777777" w:rsidTr="00537CE7">
        <w:tc>
          <w:tcPr>
            <w:tcW w:w="925" w:type="pct"/>
            <w:gridSpan w:val="2"/>
            <w:tcBorders>
              <w:top w:val="dotted" w:sz="4" w:space="0" w:color="auto"/>
              <w:bottom w:val="dotted" w:sz="4" w:space="0" w:color="auto"/>
              <w:right w:val="dotted" w:sz="4" w:space="0" w:color="auto"/>
            </w:tcBorders>
            <w:vAlign w:val="center"/>
          </w:tcPr>
          <w:p w14:paraId="496126E5" w14:textId="77777777" w:rsidR="00F00EC7" w:rsidRPr="00CA0217" w:rsidRDefault="00F00EC7" w:rsidP="00F00EC7">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2F1DEB8B" w14:textId="77777777" w:rsidR="00F00EC7" w:rsidRPr="001F4437" w:rsidRDefault="00F00EC7" w:rsidP="00F00EC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9E210DC" w14:textId="77777777" w:rsidR="00F00EC7" w:rsidRDefault="00F00EC7" w:rsidP="00F00EC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60AD87D6" w14:textId="77777777" w:rsidR="00F00EC7" w:rsidRPr="00CA0217" w:rsidRDefault="00F00EC7" w:rsidP="00F00EC7">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C40F441" w14:textId="77777777" w:rsidR="00F00EC7" w:rsidRPr="00585C9A" w:rsidRDefault="00F00EC7" w:rsidP="00F00EC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62E767CF" w14:textId="77777777" w:rsidR="00F00EC7" w:rsidRDefault="00F00EC7" w:rsidP="00F00EC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2865653" w14:textId="77777777" w:rsidR="00F00EC7" w:rsidRDefault="00F00EC7" w:rsidP="00F00EC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AA9E18" w14:textId="77777777" w:rsidR="00F00EC7" w:rsidRPr="00537CE7" w:rsidRDefault="00F00EC7" w:rsidP="00F00EC7">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16C5D733" w14:textId="3E469C30" w:rsidR="00F00EC7" w:rsidRPr="00F00EC7" w:rsidRDefault="00F00EC7" w:rsidP="00F00EC7">
            <w:pPr>
              <w:jc w:val="left"/>
              <w:rPr>
                <w:rFonts w:cs="Tahoma"/>
                <w:color w:val="000000"/>
                <w:sz w:val="16"/>
                <w:szCs w:val="16"/>
              </w:rPr>
            </w:pPr>
            <w:r w:rsidRPr="00F00EC7">
              <w:rPr>
                <w:rFonts w:cs="Tahoma"/>
                <w:color w:val="000000"/>
                <w:sz w:val="16"/>
                <w:szCs w:val="16"/>
              </w:rPr>
              <w:t xml:space="preserve">La porta della Sede è dotata di sistema elettro meccanico </w:t>
            </w:r>
          </w:p>
          <w:p w14:paraId="6A7FE6CB" w14:textId="37E2D69E" w:rsidR="00F00EC7" w:rsidRPr="00F00EC7" w:rsidRDefault="00F00EC7" w:rsidP="00F00EC7">
            <w:pPr>
              <w:jc w:val="left"/>
              <w:rPr>
                <w:rFonts w:cs="Tahoma"/>
                <w:color w:val="000000"/>
                <w:sz w:val="16"/>
                <w:szCs w:val="16"/>
              </w:rPr>
            </w:pPr>
            <w:r w:rsidRPr="00F00EC7">
              <w:rPr>
                <w:rFonts w:cs="Tahoma"/>
                <w:color w:val="000000"/>
                <w:sz w:val="16"/>
                <w:szCs w:val="16"/>
              </w:rPr>
              <w:t xml:space="preserve"> La porta di uscita dal Condominio è dotata di </w:t>
            </w:r>
            <w:r w:rsidRPr="00892E52">
              <w:rPr>
                <w:rFonts w:cs="Tahoma"/>
                <w:color w:val="000000"/>
                <w:sz w:val="16"/>
                <w:szCs w:val="16"/>
              </w:rPr>
              <w:t>sistema elettro meccanico</w:t>
            </w:r>
          </w:p>
        </w:tc>
      </w:tr>
      <w:tr w:rsidR="00F00EC7" w:rsidRPr="00CA0217" w14:paraId="58764753" w14:textId="77777777" w:rsidTr="000D1065">
        <w:tc>
          <w:tcPr>
            <w:tcW w:w="925" w:type="pct"/>
            <w:gridSpan w:val="2"/>
            <w:tcBorders>
              <w:top w:val="dotted" w:sz="4" w:space="0" w:color="auto"/>
              <w:bottom w:val="dotted" w:sz="4" w:space="0" w:color="auto"/>
              <w:right w:val="dotted" w:sz="4" w:space="0" w:color="auto"/>
            </w:tcBorders>
            <w:vAlign w:val="center"/>
          </w:tcPr>
          <w:p w14:paraId="0D0ABF61" w14:textId="77777777" w:rsidR="00F00EC7" w:rsidRPr="00CA0217" w:rsidRDefault="00F00EC7" w:rsidP="00F00EC7">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705CB4EB" w14:textId="77777777" w:rsidR="00F00EC7" w:rsidRPr="001F4437" w:rsidRDefault="00F00EC7" w:rsidP="00F00EC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F957C8E" w14:textId="77777777" w:rsidR="00F00EC7" w:rsidRPr="00CA0217" w:rsidRDefault="00F00EC7" w:rsidP="00F00EC7">
            <w:pPr>
              <w:jc w:val="left"/>
              <w:rPr>
                <w:rFonts w:cs="Tahoma"/>
                <w:color w:val="000000"/>
                <w:sz w:val="16"/>
                <w:szCs w:val="16"/>
              </w:rPr>
            </w:pPr>
            <w:r w:rsidRPr="00CA0217">
              <w:rPr>
                <w:rFonts w:cs="Tahoma"/>
                <w:color w:val="000000"/>
                <w:sz w:val="16"/>
                <w:szCs w:val="16"/>
              </w:rPr>
              <w:t>Urti, schiacciamento</w:t>
            </w:r>
          </w:p>
          <w:p w14:paraId="14D81DB1" w14:textId="77777777" w:rsidR="00F00EC7" w:rsidRPr="00CA0217" w:rsidRDefault="00F00EC7" w:rsidP="00F00EC7">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1F7DB6E" w14:textId="77777777" w:rsidR="00F00EC7" w:rsidRPr="001F4437" w:rsidRDefault="00F00EC7" w:rsidP="00F00EC7">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5CA9D36A" w14:textId="77777777" w:rsidR="00F00EC7" w:rsidRDefault="00F00EC7" w:rsidP="00F00EC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A207C25" w14:textId="77777777" w:rsidR="00F00EC7" w:rsidRDefault="00F00EC7" w:rsidP="00F00EC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B479432" w14:textId="77777777" w:rsidR="00F00EC7" w:rsidRDefault="00F00EC7" w:rsidP="00F00EC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8719068" w14:textId="5460E714" w:rsidR="00F00EC7" w:rsidRPr="003B04D1" w:rsidRDefault="00F00EC7" w:rsidP="00F00EC7">
            <w:pPr>
              <w:jc w:val="left"/>
              <w:rPr>
                <w:rFonts w:cs="Tahoma"/>
                <w:color w:val="000000"/>
                <w:sz w:val="16"/>
                <w:szCs w:val="16"/>
              </w:rPr>
            </w:pPr>
            <w:r w:rsidRPr="003B04D1">
              <w:rPr>
                <w:rFonts w:cs="Tahoma"/>
                <w:color w:val="000000"/>
                <w:sz w:val="16"/>
                <w:szCs w:val="16"/>
              </w:rPr>
              <w:t>Le porte interne vetrate sono</w:t>
            </w:r>
            <w:r w:rsidR="003B04D1" w:rsidRPr="003B04D1">
              <w:rPr>
                <w:rFonts w:cs="Tahoma"/>
                <w:color w:val="000000"/>
                <w:sz w:val="16"/>
                <w:szCs w:val="16"/>
              </w:rPr>
              <w:t xml:space="preserve"> del sistema interparete</w:t>
            </w:r>
          </w:p>
          <w:p w14:paraId="79EC1DD8" w14:textId="07EFF305" w:rsidR="00F00EC7" w:rsidRPr="003B04D1" w:rsidRDefault="003B04D1" w:rsidP="00F00EC7">
            <w:pPr>
              <w:jc w:val="left"/>
              <w:rPr>
                <w:rFonts w:cs="Tahoma"/>
                <w:color w:val="000000"/>
                <w:sz w:val="16"/>
                <w:szCs w:val="16"/>
              </w:rPr>
            </w:pPr>
            <w:r w:rsidRPr="003B04D1">
              <w:rPr>
                <w:rFonts w:cs="Tahoma"/>
                <w:color w:val="000000"/>
                <w:sz w:val="16"/>
                <w:szCs w:val="16"/>
              </w:rPr>
              <w:t xml:space="preserve">Porte interne in legno </w:t>
            </w:r>
          </w:p>
          <w:p w14:paraId="140D2CA4" w14:textId="7268BE5D" w:rsidR="00F00EC7" w:rsidRPr="003B04D1" w:rsidRDefault="00F00EC7" w:rsidP="00F00EC7">
            <w:pPr>
              <w:jc w:val="left"/>
              <w:rPr>
                <w:rFonts w:cs="Tahoma"/>
                <w:color w:val="000000"/>
                <w:sz w:val="16"/>
                <w:szCs w:val="16"/>
              </w:rPr>
            </w:pPr>
            <w:r w:rsidRPr="003B04D1">
              <w:rPr>
                <w:rFonts w:cs="Tahoma"/>
                <w:color w:val="000000"/>
                <w:sz w:val="16"/>
                <w:szCs w:val="16"/>
              </w:rPr>
              <w:t xml:space="preserve">Porte accesso al </w:t>
            </w:r>
            <w:r w:rsidR="003B04D1" w:rsidRPr="003B04D1">
              <w:rPr>
                <w:rFonts w:cs="Tahoma"/>
                <w:color w:val="000000"/>
                <w:sz w:val="16"/>
                <w:szCs w:val="16"/>
              </w:rPr>
              <w:t xml:space="preserve">Condominio vetro a norma </w:t>
            </w:r>
          </w:p>
        </w:tc>
      </w:tr>
      <w:tr w:rsidR="00D8396C" w:rsidRPr="00CA0217" w14:paraId="577CB661" w14:textId="77777777" w:rsidTr="00D8396C">
        <w:tc>
          <w:tcPr>
            <w:tcW w:w="925" w:type="pct"/>
            <w:gridSpan w:val="2"/>
            <w:tcBorders>
              <w:top w:val="dotted" w:sz="4" w:space="0" w:color="auto"/>
              <w:bottom w:val="dotted" w:sz="4" w:space="0" w:color="auto"/>
              <w:right w:val="dotted" w:sz="4" w:space="0" w:color="auto"/>
            </w:tcBorders>
            <w:vAlign w:val="center"/>
          </w:tcPr>
          <w:p w14:paraId="4C9B1A63" w14:textId="77777777" w:rsidR="00D8396C" w:rsidRPr="00CA0217" w:rsidRDefault="00D8396C" w:rsidP="00D8396C">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75501CA2" w14:textId="77777777" w:rsidR="00D8396C" w:rsidRPr="001F4437" w:rsidRDefault="00D8396C" w:rsidP="00D8396C">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D67566F" w14:textId="77777777" w:rsidR="00D8396C" w:rsidRPr="00CA0217" w:rsidRDefault="00D8396C" w:rsidP="00D8396C">
            <w:pPr>
              <w:jc w:val="left"/>
              <w:rPr>
                <w:rFonts w:cs="Tahoma"/>
                <w:color w:val="000000"/>
                <w:sz w:val="16"/>
                <w:szCs w:val="16"/>
              </w:rPr>
            </w:pPr>
            <w:r>
              <w:rPr>
                <w:rFonts w:cs="Tahoma"/>
                <w:color w:val="000000"/>
                <w:sz w:val="16"/>
                <w:szCs w:val="16"/>
              </w:rPr>
              <w:t>Cadute</w:t>
            </w:r>
          </w:p>
          <w:p w14:paraId="206BA33D" w14:textId="77777777" w:rsidR="00D8396C" w:rsidRPr="00CA0217" w:rsidRDefault="00D8396C" w:rsidP="00D8396C">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C621681" w14:textId="77777777" w:rsidR="00D8396C" w:rsidRDefault="00D8396C" w:rsidP="00D8396C">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3A06274F" w14:textId="77777777" w:rsidR="00D8396C" w:rsidRPr="001F4437" w:rsidRDefault="00D8396C" w:rsidP="00D8396C">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91ED060" w14:textId="3C5FA413" w:rsidR="00D8396C" w:rsidRDefault="00D8396C" w:rsidP="00D8396C">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E2CC213" w14:textId="249FAB3F" w:rsidR="00D8396C" w:rsidRDefault="00D8396C" w:rsidP="00D8396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1E2C85" w14:textId="77CBA265" w:rsidR="00D8396C" w:rsidRDefault="00D8396C" w:rsidP="00D8396C">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E9EA715" w14:textId="1ECECAB4" w:rsidR="00D8396C" w:rsidRPr="00CA0217" w:rsidRDefault="009E6FB3" w:rsidP="00D8396C">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9F29BC" w:rsidRPr="00CA0217" w14:paraId="3470FEFC"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666D9ADA"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15DA8174"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AA4F3F6"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253026BF"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34B22F6" w14:textId="53487C95"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r w:rsidR="00D8396C">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4890C56"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8AB1856"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14D99"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69A9C75" w14:textId="77777777" w:rsidR="009F29BC" w:rsidRPr="00CA0217" w:rsidRDefault="009F29BC" w:rsidP="00DA6157">
            <w:pPr>
              <w:jc w:val="left"/>
              <w:rPr>
                <w:rFonts w:cs="Tahoma"/>
                <w:color w:val="000000"/>
                <w:sz w:val="16"/>
                <w:szCs w:val="16"/>
              </w:rPr>
            </w:pPr>
          </w:p>
        </w:tc>
      </w:tr>
      <w:tr w:rsidR="009F29BC" w:rsidRPr="00CA0217" w14:paraId="08EBF036" w14:textId="77777777" w:rsidTr="00722C70">
        <w:trPr>
          <w:trHeight w:val="949"/>
        </w:trPr>
        <w:tc>
          <w:tcPr>
            <w:tcW w:w="925" w:type="pct"/>
            <w:gridSpan w:val="2"/>
            <w:tcBorders>
              <w:top w:val="dotted" w:sz="4" w:space="0" w:color="auto"/>
              <w:bottom w:val="dotted" w:sz="4" w:space="0" w:color="auto"/>
              <w:right w:val="dotted" w:sz="4" w:space="0" w:color="auto"/>
            </w:tcBorders>
            <w:vAlign w:val="center"/>
          </w:tcPr>
          <w:p w14:paraId="6DF2D226"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1774FC6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7E0309C0"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599F5E5"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0E7B48CE"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AA4CEEB"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0FA2DD2C"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60BA59E"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DD86ED"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88DF48F" w14:textId="4FEE2E4F" w:rsidR="009F29BC" w:rsidRPr="00CA0217" w:rsidRDefault="009E6FB3"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5FF7594D" w14:textId="77777777" w:rsidTr="00722C70">
        <w:trPr>
          <w:trHeight w:val="274"/>
        </w:trPr>
        <w:tc>
          <w:tcPr>
            <w:tcW w:w="925" w:type="pct"/>
            <w:gridSpan w:val="2"/>
            <w:tcBorders>
              <w:top w:val="dotted" w:sz="4" w:space="0" w:color="auto"/>
              <w:bottom w:val="dotted" w:sz="4" w:space="0" w:color="auto"/>
              <w:right w:val="dotted" w:sz="4" w:space="0" w:color="auto"/>
            </w:tcBorders>
            <w:vAlign w:val="center"/>
          </w:tcPr>
          <w:p w14:paraId="5E6B0E6C"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4C153806"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65132282"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2A1FB762"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DCB027F"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02B7817"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6EAAB570"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25FF748A"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4268682" w14:textId="77777777" w:rsidR="00773760" w:rsidRDefault="00773760" w:rsidP="00DA6157">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650301CA"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F68970C"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777A15"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4933F7C" w14:textId="77777777" w:rsidR="00773760" w:rsidRPr="00CA0217" w:rsidRDefault="00773760" w:rsidP="00CB221B">
            <w:pPr>
              <w:jc w:val="left"/>
              <w:rPr>
                <w:rFonts w:cs="Tahoma"/>
                <w:color w:val="000000"/>
                <w:sz w:val="16"/>
                <w:szCs w:val="16"/>
              </w:rPr>
            </w:pPr>
          </w:p>
        </w:tc>
      </w:tr>
    </w:tbl>
    <w:p w14:paraId="2F29D656"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15DB7CBD" w14:textId="77777777" w:rsidTr="00722C70">
        <w:trPr>
          <w:trHeight w:val="860"/>
        </w:trPr>
        <w:tc>
          <w:tcPr>
            <w:tcW w:w="925" w:type="pct"/>
            <w:gridSpan w:val="2"/>
            <w:tcBorders>
              <w:top w:val="nil"/>
              <w:bottom w:val="dotted" w:sz="4" w:space="0" w:color="auto"/>
              <w:right w:val="dotted" w:sz="4" w:space="0" w:color="auto"/>
            </w:tcBorders>
            <w:vAlign w:val="center"/>
          </w:tcPr>
          <w:p w14:paraId="73106247"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5697311B"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0143C7A2"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204E37C4"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73BE3098" w14:textId="77777777" w:rsidR="00513F01" w:rsidRPr="00552DEF" w:rsidRDefault="00537CE7" w:rsidP="00DB579A">
            <w:pPr>
              <w:jc w:val="left"/>
              <w:rPr>
                <w:rFonts w:cs="Tahoma"/>
                <w:sz w:val="16"/>
                <w:szCs w:val="16"/>
              </w:rPr>
            </w:pPr>
            <w:r w:rsidRPr="00552DEF">
              <w:rPr>
                <w:rFonts w:cs="Tahoma"/>
                <w:sz w:val="16"/>
                <w:szCs w:val="16"/>
              </w:rPr>
              <w:t xml:space="preserve">Sono disponibili </w:t>
            </w:r>
            <w:proofErr w:type="spellStart"/>
            <w:r w:rsidRPr="00552DEF">
              <w:rPr>
                <w:rFonts w:cs="Tahoma"/>
                <w:sz w:val="16"/>
                <w:szCs w:val="16"/>
              </w:rPr>
              <w:t>nn</w:t>
            </w:r>
            <w:proofErr w:type="spellEnd"/>
            <w:r w:rsidRPr="00552DEF">
              <w:rPr>
                <w:rFonts w:cs="Tahoma"/>
                <w:sz w:val="16"/>
                <w:szCs w:val="16"/>
              </w:rPr>
              <w:t xml:space="preserve">. 2 bagni, distinti per </w:t>
            </w:r>
            <w:r w:rsidR="00DB579A" w:rsidRPr="00552DEF">
              <w:rPr>
                <w:rFonts w:cs="Tahoma"/>
                <w:sz w:val="16"/>
                <w:szCs w:val="16"/>
              </w:rPr>
              <w:t>genere</w:t>
            </w:r>
            <w:r w:rsidRPr="00552DEF">
              <w:rPr>
                <w:rFonts w:cs="Tahoma"/>
                <w:sz w:val="16"/>
                <w:szCs w:val="16"/>
              </w:rPr>
              <w:t>,</w:t>
            </w:r>
            <w:r w:rsidR="00513F01" w:rsidRPr="00552DEF">
              <w:rPr>
                <w:rFonts w:cs="Tahoma"/>
                <w:sz w:val="16"/>
                <w:szCs w:val="16"/>
              </w:rPr>
              <w:t xml:space="preserve"> </w:t>
            </w:r>
            <w:r w:rsidRPr="00552DEF">
              <w:rPr>
                <w:rFonts w:cs="Tahoma"/>
                <w:sz w:val="16"/>
                <w:szCs w:val="16"/>
              </w:rPr>
              <w:t>poic</w:t>
            </w:r>
            <w:r w:rsidR="00513F01" w:rsidRPr="00552DEF">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625B2D1E"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5EDEBDB9"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22215CA4"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74EBD1C6" w14:textId="77777777" w:rsidR="00513F01" w:rsidRPr="00F074C3" w:rsidRDefault="00513F01" w:rsidP="00CB221B">
            <w:pPr>
              <w:jc w:val="left"/>
              <w:rPr>
                <w:rFonts w:cs="Tahoma"/>
                <w:color w:val="000000"/>
                <w:sz w:val="16"/>
                <w:szCs w:val="16"/>
              </w:rPr>
            </w:pPr>
          </w:p>
        </w:tc>
      </w:tr>
      <w:tr w:rsidR="00A95861" w:rsidRPr="00F074C3" w14:paraId="773B9A73" w14:textId="77777777" w:rsidTr="009E6FB3">
        <w:trPr>
          <w:trHeight w:val="224"/>
        </w:trPr>
        <w:tc>
          <w:tcPr>
            <w:tcW w:w="925" w:type="pct"/>
            <w:gridSpan w:val="2"/>
            <w:tcBorders>
              <w:top w:val="dotted" w:sz="4" w:space="0" w:color="auto"/>
              <w:bottom w:val="dotted" w:sz="4" w:space="0" w:color="auto"/>
              <w:right w:val="dotted" w:sz="4" w:space="0" w:color="auto"/>
            </w:tcBorders>
            <w:vAlign w:val="center"/>
          </w:tcPr>
          <w:p w14:paraId="204D100A"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476D1E02"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40250C6B"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65D4A3F0" w14:textId="2A2339A2"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r w:rsidR="009E6FB3">
              <w:rPr>
                <w:rFonts w:cs="Tahoma"/>
                <w:color w:val="000000"/>
                <w:sz w:val="16"/>
                <w:szCs w:val="16"/>
              </w:rPr>
              <w:t>.</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29A22207" w14:textId="2466B27A" w:rsidR="00A95861" w:rsidRDefault="009E6FB3" w:rsidP="00F21163">
            <w:pPr>
              <w:spacing w:line="276" w:lineRule="auto"/>
              <w:ind w:right="562"/>
              <w:jc w:val="center"/>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vAlign w:val="center"/>
          </w:tcPr>
          <w:p w14:paraId="4C003957" w14:textId="12D9B5C2" w:rsidR="00A95861" w:rsidRDefault="009E6FB3" w:rsidP="00F21163">
            <w:pPr>
              <w:spacing w:line="276" w:lineRule="auto"/>
              <w:ind w:right="562"/>
              <w:jc w:val="center"/>
              <w:rPr>
                <w:sz w:val="22"/>
                <w:szCs w:val="22"/>
              </w:rPr>
            </w:pPr>
            <w:r>
              <w:rPr>
                <w:sz w:val="22"/>
                <w:szCs w:val="22"/>
              </w:rPr>
              <w:t>2</w:t>
            </w:r>
          </w:p>
        </w:tc>
        <w:tc>
          <w:tcPr>
            <w:tcW w:w="100"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3FA48D6E" w14:textId="451E993C" w:rsidR="00A95861" w:rsidRDefault="009E6FB3"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26D29219" w14:textId="73DE7124" w:rsidR="00A95861" w:rsidRPr="00F074C3" w:rsidRDefault="009E6FB3" w:rsidP="00CB221B">
            <w:pPr>
              <w:jc w:val="left"/>
              <w:rPr>
                <w:rFonts w:cs="Tahoma"/>
                <w:color w:val="000000"/>
                <w:sz w:val="16"/>
                <w:szCs w:val="16"/>
              </w:rPr>
            </w:pPr>
            <w:r w:rsidRPr="009E6FB3">
              <w:rPr>
                <w:rFonts w:cs="Tahoma"/>
                <w:color w:val="000000"/>
                <w:sz w:val="16"/>
                <w:szCs w:val="16"/>
              </w:rPr>
              <w:t>Ci sono manutenzioni in facciata per insegne e impianti</w:t>
            </w:r>
          </w:p>
        </w:tc>
      </w:tr>
      <w:tr w:rsidR="00746FBA" w:rsidRPr="00F074C3" w14:paraId="2577432B"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44A13805"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7EEF6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8F5E96B" w14:textId="77777777" w:rsidTr="00722C70">
        <w:trPr>
          <w:cantSplit/>
          <w:trHeight w:val="595"/>
        </w:trPr>
        <w:tc>
          <w:tcPr>
            <w:tcW w:w="925" w:type="pct"/>
            <w:gridSpan w:val="2"/>
            <w:tcBorders>
              <w:right w:val="dotted" w:sz="4" w:space="0" w:color="auto"/>
            </w:tcBorders>
            <w:vAlign w:val="center"/>
          </w:tcPr>
          <w:p w14:paraId="6B589E90"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41C7E144"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2C19B75C"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719C0D1A"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0AAF7FA2"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09C00D99"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27D64C59"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633BBAC9"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0579A3AA"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shd w:val="clear" w:color="auto" w:fill="auto"/>
            <w:vAlign w:val="center"/>
          </w:tcPr>
          <w:p w14:paraId="268860CA" w14:textId="454ED04D" w:rsidR="001A6AA6" w:rsidRPr="00722C70" w:rsidRDefault="00722C70" w:rsidP="001A6AA6">
            <w:pPr>
              <w:jc w:val="left"/>
              <w:rPr>
                <w:rFonts w:cs="Tahoma"/>
                <w:color w:val="000000"/>
                <w:sz w:val="16"/>
                <w:szCs w:val="16"/>
              </w:rPr>
            </w:pPr>
            <w:r w:rsidRPr="00722C70">
              <w:rPr>
                <w:rFonts w:cs="Tahoma"/>
                <w:color w:val="000000"/>
                <w:sz w:val="16"/>
                <w:szCs w:val="16"/>
              </w:rPr>
              <w:t>Le stampanti si trovano in luogo idoneo ad esse dedicato</w:t>
            </w:r>
          </w:p>
        </w:tc>
      </w:tr>
      <w:tr w:rsidR="00746FBA" w:rsidRPr="00746FBA" w14:paraId="0A9B94DD" w14:textId="77777777" w:rsidTr="00746FBA">
        <w:tc>
          <w:tcPr>
            <w:tcW w:w="186" w:type="pct"/>
            <w:tcBorders>
              <w:bottom w:val="single" w:sz="4" w:space="0" w:color="auto"/>
            </w:tcBorders>
            <w:shd w:val="clear" w:color="auto" w:fill="BFBFBF" w:themeFill="background1" w:themeFillShade="BF"/>
            <w:vAlign w:val="center"/>
          </w:tcPr>
          <w:p w14:paraId="6D088503"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7AE3A771"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2D2E4465" w14:textId="77777777" w:rsidTr="000D1065">
        <w:tc>
          <w:tcPr>
            <w:tcW w:w="925" w:type="pct"/>
            <w:gridSpan w:val="2"/>
            <w:tcBorders>
              <w:bottom w:val="dotted" w:sz="4" w:space="0" w:color="auto"/>
              <w:right w:val="dotted" w:sz="4" w:space="0" w:color="auto"/>
            </w:tcBorders>
            <w:vAlign w:val="center"/>
          </w:tcPr>
          <w:p w14:paraId="0DAA8AAD"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6296BEA6"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4C1CE229"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0B1D2267"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77BD8548"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3CAF2061"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257A0195"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549B6A86"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95275C3"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B7CA6F0"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81D0AA6" w14:textId="5C39827E" w:rsidR="00294A6E" w:rsidRPr="00722C70" w:rsidRDefault="00722C70" w:rsidP="00CB221B">
            <w:pPr>
              <w:jc w:val="left"/>
              <w:rPr>
                <w:rFonts w:cs="Tahoma"/>
                <w:sz w:val="16"/>
                <w:szCs w:val="16"/>
              </w:rPr>
            </w:pPr>
            <w:r w:rsidRPr="00722C70">
              <w:rPr>
                <w:rFonts w:cs="Tahoma"/>
                <w:sz w:val="16"/>
                <w:szCs w:val="16"/>
              </w:rPr>
              <w:t>L’impianto elettrico, per quanto visibile, si trova in buono stato di manutenzione</w:t>
            </w:r>
          </w:p>
        </w:tc>
      </w:tr>
      <w:tr w:rsidR="006F6505" w:rsidRPr="00F074C3" w14:paraId="106F6040" w14:textId="77777777" w:rsidTr="000D1065">
        <w:tc>
          <w:tcPr>
            <w:tcW w:w="925" w:type="pct"/>
            <w:gridSpan w:val="2"/>
            <w:tcBorders>
              <w:top w:val="dotted" w:sz="4" w:space="0" w:color="auto"/>
              <w:bottom w:val="dotted" w:sz="4" w:space="0" w:color="auto"/>
              <w:right w:val="dotted" w:sz="4" w:space="0" w:color="auto"/>
            </w:tcBorders>
            <w:vAlign w:val="center"/>
          </w:tcPr>
          <w:p w14:paraId="6302921C"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74AC179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911A00D"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0435BC03"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1C7A75CA"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210590CA"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6D905704"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55673926"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74085B04"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7F989E16"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CA6E04" w14:textId="1C5BC26A"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05EB4DF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F1A032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F69DAC"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0B880D" w14:textId="77777777" w:rsidR="00294A6E" w:rsidRPr="00F074C3" w:rsidRDefault="00294A6E" w:rsidP="00CB221B">
            <w:pPr>
              <w:jc w:val="left"/>
              <w:rPr>
                <w:rFonts w:cs="Tahoma"/>
                <w:color w:val="000000"/>
                <w:sz w:val="16"/>
                <w:szCs w:val="16"/>
              </w:rPr>
            </w:pPr>
          </w:p>
        </w:tc>
      </w:tr>
      <w:tr w:rsidR="006F6505" w:rsidRPr="00F074C3" w14:paraId="69D01505" w14:textId="77777777" w:rsidTr="000D1065">
        <w:tc>
          <w:tcPr>
            <w:tcW w:w="925" w:type="pct"/>
            <w:gridSpan w:val="2"/>
            <w:tcBorders>
              <w:top w:val="dotted" w:sz="4" w:space="0" w:color="auto"/>
              <w:bottom w:val="dotted" w:sz="4" w:space="0" w:color="auto"/>
              <w:right w:val="dotted" w:sz="4" w:space="0" w:color="auto"/>
            </w:tcBorders>
            <w:vAlign w:val="center"/>
          </w:tcPr>
          <w:p w14:paraId="1BCC1EB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00C407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B713C67"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422740CB"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76ED770C"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0EFCF64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97FEEDC"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FB4031"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0DA8293" w14:textId="77777777" w:rsidR="00294A6E" w:rsidRPr="00F074C3" w:rsidRDefault="00294A6E" w:rsidP="00CB221B">
            <w:pPr>
              <w:jc w:val="left"/>
              <w:rPr>
                <w:rFonts w:cs="Tahoma"/>
                <w:color w:val="000000"/>
                <w:sz w:val="16"/>
                <w:szCs w:val="16"/>
              </w:rPr>
            </w:pPr>
          </w:p>
        </w:tc>
      </w:tr>
      <w:tr w:rsidR="005D5CC4" w:rsidRPr="00CA0217" w14:paraId="2A44F701" w14:textId="77777777" w:rsidTr="006F7375">
        <w:trPr>
          <w:trHeight w:val="158"/>
        </w:trPr>
        <w:tc>
          <w:tcPr>
            <w:tcW w:w="925" w:type="pct"/>
            <w:gridSpan w:val="2"/>
            <w:tcBorders>
              <w:top w:val="dotted" w:sz="4" w:space="0" w:color="auto"/>
              <w:bottom w:val="single" w:sz="4" w:space="0" w:color="auto"/>
              <w:right w:val="dotted" w:sz="4" w:space="0" w:color="auto"/>
            </w:tcBorders>
            <w:vAlign w:val="center"/>
          </w:tcPr>
          <w:p w14:paraId="6EC355ED" w14:textId="77777777" w:rsidR="005D5CC4" w:rsidRPr="00CA0217" w:rsidRDefault="005D5CC4" w:rsidP="005D5CC4">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56C461A1" w14:textId="77777777" w:rsidR="005D5CC4" w:rsidRPr="00F074C3" w:rsidRDefault="005D5CC4" w:rsidP="005D5CC4">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46E23322" w14:textId="77777777" w:rsidR="005D5CC4" w:rsidRPr="00D8396C" w:rsidRDefault="005D5CC4" w:rsidP="005D5CC4">
            <w:pPr>
              <w:jc w:val="left"/>
              <w:rPr>
                <w:rFonts w:cs="Tahoma"/>
                <w:sz w:val="16"/>
                <w:szCs w:val="16"/>
              </w:rPr>
            </w:pPr>
            <w:r w:rsidRPr="00D8396C">
              <w:rPr>
                <w:rFonts w:cs="Tahoma"/>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ED06A6D" w14:textId="77777777" w:rsidR="005D5CC4" w:rsidRPr="00D8396C" w:rsidRDefault="005D5CC4" w:rsidP="005D5CC4">
            <w:pPr>
              <w:jc w:val="left"/>
              <w:rPr>
                <w:rFonts w:cs="Tahoma"/>
                <w:sz w:val="16"/>
                <w:szCs w:val="16"/>
              </w:rPr>
            </w:pPr>
            <w:r w:rsidRPr="00D8396C">
              <w:rPr>
                <w:rFonts w:cs="Tahoma"/>
                <w:sz w:val="16"/>
                <w:szCs w:val="16"/>
              </w:rPr>
              <w:t>Non sono presenti impianti a gas</w:t>
            </w:r>
          </w:p>
        </w:tc>
        <w:tc>
          <w:tcPr>
            <w:tcW w:w="93" w:type="pct"/>
            <w:tcBorders>
              <w:top w:val="dotted" w:sz="4" w:space="0" w:color="auto"/>
              <w:left w:val="dotted" w:sz="4" w:space="0" w:color="auto"/>
              <w:bottom w:val="dotted" w:sz="4" w:space="0" w:color="auto"/>
              <w:right w:val="dotted" w:sz="4" w:space="0" w:color="auto"/>
            </w:tcBorders>
            <w:vAlign w:val="center"/>
          </w:tcPr>
          <w:p w14:paraId="4C8FD7F3" w14:textId="198957AD" w:rsidR="005D5CC4" w:rsidRPr="00F074C3"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55C64F6" w14:textId="0EB5538B" w:rsidR="005D5CC4" w:rsidRPr="00F074C3"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49A097D" w14:textId="4976A7F6" w:rsidR="005D5CC4" w:rsidRPr="00F074C3"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246AA4E7" w14:textId="77777777" w:rsidR="005D5CC4" w:rsidRPr="00CA0217" w:rsidRDefault="005D5CC4" w:rsidP="005D5CC4">
            <w:pPr>
              <w:jc w:val="left"/>
              <w:rPr>
                <w:rFonts w:cs="Tahoma"/>
                <w:color w:val="000000"/>
                <w:sz w:val="16"/>
                <w:szCs w:val="16"/>
              </w:rPr>
            </w:pPr>
          </w:p>
        </w:tc>
      </w:tr>
      <w:tr w:rsidR="00746FBA" w:rsidRPr="002D0292" w14:paraId="52093E39"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C4A6F9"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466E7B"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EDF7883" w14:textId="77777777" w:rsidTr="000D1065">
        <w:tc>
          <w:tcPr>
            <w:tcW w:w="925" w:type="pct"/>
            <w:gridSpan w:val="2"/>
            <w:tcBorders>
              <w:bottom w:val="dotted" w:sz="4" w:space="0" w:color="auto"/>
              <w:right w:val="dotted" w:sz="4" w:space="0" w:color="auto"/>
            </w:tcBorders>
            <w:vAlign w:val="center"/>
          </w:tcPr>
          <w:p w14:paraId="47A4ECDE"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D1FEA86"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6C74E367"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B44E69E"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7D503381"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08D4E297"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A055EBE"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6B109F73"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77C1E55A"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488A128"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89B784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F6272EB" w14:textId="6FF08966" w:rsidR="00D0107D" w:rsidRPr="009E6FB3" w:rsidRDefault="009E6FB3" w:rsidP="00726A74">
            <w:pPr>
              <w:jc w:val="left"/>
              <w:rPr>
                <w:rFonts w:cs="Tahoma"/>
                <w:sz w:val="16"/>
                <w:szCs w:val="16"/>
              </w:rPr>
            </w:pPr>
            <w:r w:rsidRPr="009E6FB3">
              <w:rPr>
                <w:rFonts w:cs="Tahoma"/>
                <w:sz w:val="16"/>
                <w:szCs w:val="16"/>
              </w:rPr>
              <w:t>L’impianto elettrico, per quanto visibile, si trova in buono stato di manutenzione</w:t>
            </w:r>
          </w:p>
        </w:tc>
      </w:tr>
      <w:tr w:rsidR="006F6505" w:rsidRPr="00CA0217" w14:paraId="12F5450E" w14:textId="77777777" w:rsidTr="00ED24F9">
        <w:tc>
          <w:tcPr>
            <w:tcW w:w="925" w:type="pct"/>
            <w:gridSpan w:val="2"/>
            <w:tcBorders>
              <w:top w:val="dotted" w:sz="4" w:space="0" w:color="auto"/>
              <w:bottom w:val="dotted" w:sz="4" w:space="0" w:color="auto"/>
              <w:right w:val="dotted" w:sz="4" w:space="0" w:color="auto"/>
            </w:tcBorders>
            <w:vAlign w:val="center"/>
          </w:tcPr>
          <w:p w14:paraId="0E1F1CF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5AA6445B"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994C19"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0F092A49"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6DA7E5C5"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5D2699B2" w14:textId="77777777" w:rsidR="002F0F60" w:rsidRPr="00667F77" w:rsidRDefault="002F0F60" w:rsidP="002F0F60">
            <w:pPr>
              <w:jc w:val="left"/>
              <w:rPr>
                <w:rFonts w:cs="Tahoma"/>
                <w:color w:val="000000"/>
                <w:sz w:val="16"/>
                <w:szCs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2CE3277E"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16EE0D8"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B490AB"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B1EAD8F" w14:textId="77777777" w:rsidR="00D0107D" w:rsidRPr="00CA0217" w:rsidRDefault="00D0107D" w:rsidP="00CB221B">
            <w:pPr>
              <w:jc w:val="left"/>
              <w:rPr>
                <w:rFonts w:cs="Tahoma"/>
                <w:color w:val="000000"/>
                <w:sz w:val="16"/>
                <w:szCs w:val="16"/>
              </w:rPr>
            </w:pPr>
          </w:p>
        </w:tc>
      </w:tr>
      <w:tr w:rsidR="006F6505" w:rsidRPr="00CA0217" w14:paraId="702D8F22" w14:textId="77777777" w:rsidTr="00FE539B">
        <w:tc>
          <w:tcPr>
            <w:tcW w:w="925" w:type="pct"/>
            <w:gridSpan w:val="2"/>
            <w:tcBorders>
              <w:top w:val="dotted" w:sz="4" w:space="0" w:color="auto"/>
              <w:bottom w:val="dotted" w:sz="4" w:space="0" w:color="auto"/>
              <w:right w:val="dotted" w:sz="4" w:space="0" w:color="auto"/>
            </w:tcBorders>
          </w:tcPr>
          <w:p w14:paraId="6666F889"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1759806E"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FA0BB93"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3448D869"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69A2FE19"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2CFAE9A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E1E2EA"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CAF68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960C334" w14:textId="77777777" w:rsidR="00D0107D" w:rsidRPr="00CA0217" w:rsidRDefault="00D0107D" w:rsidP="00CB221B">
            <w:pPr>
              <w:jc w:val="left"/>
              <w:rPr>
                <w:rFonts w:cs="Tahoma"/>
                <w:color w:val="000000"/>
                <w:sz w:val="16"/>
                <w:szCs w:val="16"/>
              </w:rPr>
            </w:pPr>
          </w:p>
        </w:tc>
      </w:tr>
      <w:tr w:rsidR="006F6505" w:rsidRPr="00CA0217" w14:paraId="53E01610" w14:textId="77777777" w:rsidTr="00FE539B">
        <w:tc>
          <w:tcPr>
            <w:tcW w:w="925" w:type="pct"/>
            <w:gridSpan w:val="2"/>
            <w:tcBorders>
              <w:top w:val="dotted" w:sz="4" w:space="0" w:color="auto"/>
              <w:bottom w:val="dotted" w:sz="4" w:space="0" w:color="auto"/>
              <w:right w:val="dotted" w:sz="4" w:space="0" w:color="auto"/>
            </w:tcBorders>
            <w:vAlign w:val="center"/>
          </w:tcPr>
          <w:p w14:paraId="1ED9051D" w14:textId="77777777" w:rsidR="00D0107D" w:rsidRPr="00883026" w:rsidRDefault="00D0107D" w:rsidP="00A95861">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06A5E375"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513C2A4"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21EDDD5"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7530D618"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D924CE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09C55BE"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921332"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6F72F59" w14:textId="77777777" w:rsidR="00D0107D" w:rsidRPr="00CA0217" w:rsidRDefault="00D0107D" w:rsidP="00534461">
            <w:pPr>
              <w:rPr>
                <w:rFonts w:cs="Tahoma"/>
                <w:color w:val="000000"/>
                <w:sz w:val="16"/>
                <w:szCs w:val="16"/>
              </w:rPr>
            </w:pPr>
          </w:p>
        </w:tc>
      </w:tr>
      <w:tr w:rsidR="001F44E4" w:rsidRPr="00B33AEE" w14:paraId="59D85165" w14:textId="77777777" w:rsidTr="001F44E4">
        <w:tc>
          <w:tcPr>
            <w:tcW w:w="186" w:type="pct"/>
            <w:tcBorders>
              <w:bottom w:val="single" w:sz="4" w:space="0" w:color="auto"/>
            </w:tcBorders>
            <w:shd w:val="clear" w:color="auto" w:fill="BFBFBF" w:themeFill="background1" w:themeFillShade="BF"/>
          </w:tcPr>
          <w:p w14:paraId="56BB4E8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6ABFC43D"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5A80D9AB" w14:textId="77777777" w:rsidTr="009E6FB3">
        <w:trPr>
          <w:trHeight w:val="1469"/>
        </w:trPr>
        <w:tc>
          <w:tcPr>
            <w:tcW w:w="925" w:type="pct"/>
            <w:gridSpan w:val="2"/>
            <w:tcBorders>
              <w:right w:val="dotted" w:sz="4" w:space="0" w:color="auto"/>
            </w:tcBorders>
            <w:vAlign w:val="center"/>
          </w:tcPr>
          <w:p w14:paraId="5AB7657C"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48BD1F10"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A5D7A90"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0F33A04F"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A99C0CE"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07866AF8"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AC24E30"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B3E53B8"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411E69E0"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6D07A69"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46F4E549"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C0D04E0" w14:textId="280CF024" w:rsidR="00D52BAA" w:rsidRPr="009E6FB3" w:rsidRDefault="009E6FB3" w:rsidP="002D0292">
            <w:pPr>
              <w:jc w:val="left"/>
              <w:rPr>
                <w:rFonts w:cs="Tahoma"/>
                <w:color w:val="000000"/>
                <w:sz w:val="16"/>
                <w:szCs w:val="16"/>
              </w:rPr>
            </w:pPr>
            <w:r w:rsidRPr="009E6FB3">
              <w:rPr>
                <w:rFonts w:cs="Tahoma"/>
                <w:color w:val="000000"/>
                <w:sz w:val="16"/>
                <w:szCs w:val="16"/>
              </w:rPr>
              <w:t>Nuovo Layout: gli arredi e le sedute sono a norma.</w:t>
            </w:r>
          </w:p>
        </w:tc>
      </w:tr>
      <w:tr w:rsidR="009D6503" w:rsidRPr="00CA0217" w14:paraId="63835A3A" w14:textId="77777777" w:rsidTr="009D6503">
        <w:tc>
          <w:tcPr>
            <w:tcW w:w="925" w:type="pct"/>
            <w:gridSpan w:val="2"/>
            <w:tcBorders>
              <w:top w:val="dotted" w:sz="4" w:space="0" w:color="auto"/>
              <w:bottom w:val="dotted" w:sz="4" w:space="0" w:color="auto"/>
              <w:right w:val="dotted" w:sz="4" w:space="0" w:color="auto"/>
            </w:tcBorders>
            <w:vAlign w:val="center"/>
          </w:tcPr>
          <w:p w14:paraId="1C2B5C3A"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467DCE26"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35A60AB"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D3B6A4C"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0B69A7D9"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6F58F92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435C799C"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DB22120"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AD9F18"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0BD26B9"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2683D934" w14:textId="77777777" w:rsidTr="00D52BAA">
        <w:tc>
          <w:tcPr>
            <w:tcW w:w="925" w:type="pct"/>
            <w:gridSpan w:val="2"/>
            <w:tcBorders>
              <w:top w:val="dotted" w:sz="4" w:space="0" w:color="auto"/>
              <w:bottom w:val="dotted" w:sz="4" w:space="0" w:color="auto"/>
              <w:right w:val="dotted" w:sz="4" w:space="0" w:color="auto"/>
            </w:tcBorders>
            <w:vAlign w:val="center"/>
          </w:tcPr>
          <w:p w14:paraId="412946CD"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678DF73E"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4C52FE62"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6F5CEEB"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3F0FD4A1"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5D5CF45C"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2175F63"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B33D5E"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8462846"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5D5CC4" w:rsidRPr="00CA0217" w14:paraId="4D75F3CB" w14:textId="77777777" w:rsidTr="006F7375">
        <w:tc>
          <w:tcPr>
            <w:tcW w:w="925" w:type="pct"/>
            <w:gridSpan w:val="2"/>
            <w:tcBorders>
              <w:top w:val="dotted" w:sz="4" w:space="0" w:color="auto"/>
              <w:bottom w:val="dotted" w:sz="4" w:space="0" w:color="auto"/>
              <w:right w:val="dotted" w:sz="4" w:space="0" w:color="auto"/>
            </w:tcBorders>
            <w:vAlign w:val="center"/>
          </w:tcPr>
          <w:p w14:paraId="2B305637" w14:textId="77777777" w:rsidR="005D5CC4" w:rsidRDefault="005D5CC4" w:rsidP="005D5CC4">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786849E7" w14:textId="77777777" w:rsidR="005D5CC4" w:rsidRPr="000D3A57" w:rsidRDefault="005D5CC4" w:rsidP="005D5CC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3E81F86" w14:textId="77777777" w:rsidR="005D5CC4" w:rsidRDefault="005D5CC4" w:rsidP="005D5CC4">
            <w:pPr>
              <w:jc w:val="left"/>
              <w:rPr>
                <w:sz w:val="16"/>
                <w:szCs w:val="16"/>
              </w:rPr>
            </w:pPr>
            <w:r>
              <w:rPr>
                <w:sz w:val="16"/>
                <w:szCs w:val="16"/>
              </w:rPr>
              <w:t>Rischi dati da esposizione ad agenti fisici, chimici o biologici</w:t>
            </w:r>
          </w:p>
          <w:p w14:paraId="0B0E3438" w14:textId="77777777" w:rsidR="005D5CC4" w:rsidRPr="000D3A57" w:rsidRDefault="005D5CC4" w:rsidP="005D5CC4">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3AF60855" w14:textId="77777777" w:rsidR="005D5CC4" w:rsidRDefault="005D5CC4" w:rsidP="005D5CC4">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0BAA835E" w14:textId="3D3925FB" w:rsidR="005D5CC4"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7E6280" w14:textId="56224C86"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958891" w14:textId="036BBFDA"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1A4E1C5" w14:textId="77777777" w:rsidR="005D5CC4" w:rsidRPr="00CA0217" w:rsidRDefault="005D5CC4" w:rsidP="005D5CC4">
            <w:pPr>
              <w:jc w:val="left"/>
              <w:rPr>
                <w:rFonts w:cs="Tahoma"/>
                <w:color w:val="000000"/>
                <w:sz w:val="16"/>
                <w:szCs w:val="16"/>
              </w:rPr>
            </w:pPr>
            <w:r>
              <w:rPr>
                <w:rFonts w:cs="Tahoma"/>
                <w:color w:val="000000"/>
                <w:sz w:val="16"/>
                <w:szCs w:val="16"/>
              </w:rPr>
              <w:t>vedere documento Master</w:t>
            </w:r>
          </w:p>
        </w:tc>
      </w:tr>
      <w:tr w:rsidR="005D5CC4" w:rsidRPr="00CA0217" w14:paraId="6B65E127" w14:textId="77777777" w:rsidTr="006F7375">
        <w:tc>
          <w:tcPr>
            <w:tcW w:w="925" w:type="pct"/>
            <w:gridSpan w:val="2"/>
            <w:tcBorders>
              <w:top w:val="dotted" w:sz="4" w:space="0" w:color="auto"/>
              <w:bottom w:val="dotted" w:sz="4" w:space="0" w:color="auto"/>
              <w:right w:val="dotted" w:sz="4" w:space="0" w:color="auto"/>
            </w:tcBorders>
            <w:shd w:val="clear" w:color="auto" w:fill="auto"/>
            <w:vAlign w:val="center"/>
          </w:tcPr>
          <w:p w14:paraId="4116998C" w14:textId="77777777" w:rsidR="005D5CC4" w:rsidRPr="002B1A59" w:rsidRDefault="005D5CC4" w:rsidP="005D5CC4">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1B0D71CB" w14:textId="77777777" w:rsidR="005D5CC4" w:rsidRPr="002B1A59" w:rsidRDefault="005D5CC4" w:rsidP="005D5CC4">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6DD33BBB" w14:textId="77777777" w:rsidR="005D5CC4" w:rsidRPr="002B1A59" w:rsidRDefault="005D5CC4" w:rsidP="005D5CC4">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5BA75D9B" w14:textId="77777777" w:rsidR="005D5CC4" w:rsidRPr="002B1A59" w:rsidRDefault="005D5CC4" w:rsidP="005D5CC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vAlign w:val="center"/>
          </w:tcPr>
          <w:p w14:paraId="3EBEFA12" w14:textId="71154D78" w:rsidR="005D5CC4"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F8C5A8F" w14:textId="008F7DEB"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7AE782" w14:textId="3BADD8B8"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34102B9C" w14:textId="77777777" w:rsidR="005D5CC4" w:rsidRPr="00CA0217" w:rsidRDefault="005D5CC4" w:rsidP="005D5CC4">
            <w:pPr>
              <w:jc w:val="left"/>
              <w:rPr>
                <w:rFonts w:cs="Tahoma"/>
                <w:color w:val="000000"/>
                <w:sz w:val="16"/>
                <w:szCs w:val="16"/>
              </w:rPr>
            </w:pPr>
          </w:p>
        </w:tc>
      </w:tr>
      <w:tr w:rsidR="005D5CC4" w:rsidRPr="00CA0217" w14:paraId="0773CA23" w14:textId="77777777" w:rsidTr="006F7375">
        <w:tc>
          <w:tcPr>
            <w:tcW w:w="925" w:type="pct"/>
            <w:gridSpan w:val="2"/>
            <w:tcBorders>
              <w:top w:val="dotted" w:sz="4" w:space="0" w:color="auto"/>
              <w:bottom w:val="dotted" w:sz="4" w:space="0" w:color="auto"/>
              <w:right w:val="dotted" w:sz="4" w:space="0" w:color="auto"/>
            </w:tcBorders>
            <w:vAlign w:val="center"/>
          </w:tcPr>
          <w:p w14:paraId="3E7B7B12" w14:textId="77777777" w:rsidR="005D5CC4" w:rsidRDefault="005D5CC4" w:rsidP="005D5CC4">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222D3C94" w14:textId="77777777" w:rsidR="005D5CC4" w:rsidRPr="00187C27" w:rsidRDefault="005D5CC4" w:rsidP="005D5CC4">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C79C7D7" w14:textId="77777777" w:rsidR="005D5CC4" w:rsidRPr="00187C27" w:rsidRDefault="005D5CC4" w:rsidP="005D5CC4">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26F46749" w14:textId="77777777" w:rsidR="005D5CC4" w:rsidRDefault="005D5CC4" w:rsidP="005D5CC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92B2FBE" w14:textId="175FF0B6" w:rsidR="005D5CC4"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8D345CB" w14:textId="56A23A73"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29584F" w14:textId="28A940CB"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92DA731" w14:textId="77777777" w:rsidR="005D5CC4" w:rsidRPr="00CA0217" w:rsidRDefault="005D5CC4" w:rsidP="005D5CC4">
            <w:pPr>
              <w:jc w:val="left"/>
              <w:rPr>
                <w:rFonts w:cs="Tahoma"/>
                <w:color w:val="000000"/>
                <w:sz w:val="16"/>
                <w:szCs w:val="16"/>
              </w:rPr>
            </w:pPr>
          </w:p>
        </w:tc>
      </w:tr>
      <w:tr w:rsidR="005D5CC4" w:rsidRPr="00CA0217" w14:paraId="1FFDB33E" w14:textId="77777777" w:rsidTr="006F7375">
        <w:tc>
          <w:tcPr>
            <w:tcW w:w="925" w:type="pct"/>
            <w:gridSpan w:val="2"/>
            <w:tcBorders>
              <w:top w:val="dotted" w:sz="4" w:space="0" w:color="auto"/>
              <w:bottom w:val="dotted" w:sz="4" w:space="0" w:color="auto"/>
              <w:right w:val="dotted" w:sz="4" w:space="0" w:color="auto"/>
            </w:tcBorders>
            <w:vAlign w:val="center"/>
          </w:tcPr>
          <w:p w14:paraId="001E5133" w14:textId="77777777" w:rsidR="005D5CC4" w:rsidRPr="00F639D9" w:rsidRDefault="005D5CC4" w:rsidP="005D5CC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261DB2A6" w14:textId="77777777" w:rsidR="005D5CC4" w:rsidRPr="00187C27" w:rsidRDefault="005D5CC4" w:rsidP="005D5CC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5C5B48B8" w14:textId="77777777" w:rsidR="005D5CC4" w:rsidRDefault="005D5CC4" w:rsidP="005D5CC4">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3501AED5" w14:textId="77777777" w:rsidR="005D5CC4" w:rsidRPr="00D8396C" w:rsidRDefault="005D5CC4" w:rsidP="005D5CC4">
            <w:pPr>
              <w:jc w:val="left"/>
              <w:rPr>
                <w:sz w:val="16"/>
                <w:szCs w:val="16"/>
              </w:rPr>
            </w:pPr>
            <w:r w:rsidRPr="00D8396C">
              <w:rPr>
                <w:sz w:val="16"/>
                <w:szCs w:val="16"/>
              </w:rPr>
              <w:t>Vi sono barriere architettoniche che non consentono l’accesso a lavoratori con disabilità motoria.</w:t>
            </w:r>
          </w:p>
          <w:p w14:paraId="1C9D021D" w14:textId="77777777" w:rsidR="005D5CC4" w:rsidRPr="00D8396C" w:rsidRDefault="005D5CC4" w:rsidP="005D5CC4">
            <w:pPr>
              <w:jc w:val="left"/>
              <w:rPr>
                <w:sz w:val="16"/>
                <w:szCs w:val="16"/>
              </w:rPr>
            </w:pPr>
            <w:r w:rsidRPr="00D8396C">
              <w:rPr>
                <w:sz w:val="16"/>
                <w:szCs w:val="16"/>
              </w:rPr>
              <w:t>Qualora se ne presentasse la necessità gli spazi possono essere opportunamente adeguati (rampa di accesso e adeguamento servizio igienico)</w:t>
            </w:r>
          </w:p>
        </w:tc>
        <w:tc>
          <w:tcPr>
            <w:tcW w:w="93" w:type="pct"/>
            <w:tcBorders>
              <w:top w:val="dotted" w:sz="4" w:space="0" w:color="auto"/>
              <w:left w:val="dotted" w:sz="4" w:space="0" w:color="auto"/>
              <w:bottom w:val="dotted" w:sz="4" w:space="0" w:color="auto"/>
              <w:right w:val="dotted" w:sz="4" w:space="0" w:color="auto"/>
            </w:tcBorders>
            <w:vAlign w:val="center"/>
          </w:tcPr>
          <w:p w14:paraId="4E66D91E" w14:textId="06314932" w:rsidR="005D5CC4" w:rsidRPr="00D8396C"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A431C8" w14:textId="2738F30C"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816B659" w14:textId="3CFC83BC"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A5E555D" w14:textId="77777777" w:rsidR="005D5CC4" w:rsidRDefault="005D5CC4" w:rsidP="005D5CC4">
            <w:pPr>
              <w:jc w:val="left"/>
              <w:rPr>
                <w:rFonts w:cs="Tahoma"/>
                <w:color w:val="000000"/>
                <w:sz w:val="16"/>
                <w:szCs w:val="16"/>
              </w:rPr>
            </w:pPr>
            <w:r w:rsidRPr="002B2D1D">
              <w:rPr>
                <w:rFonts w:cs="Tahoma"/>
                <w:color w:val="000000"/>
                <w:sz w:val="16"/>
                <w:szCs w:val="16"/>
              </w:rPr>
              <w:t>Nella sede non sono presenti lavoratori con disabilità motoria.</w:t>
            </w:r>
          </w:p>
        </w:tc>
      </w:tr>
      <w:tr w:rsidR="005D5CC4" w:rsidRPr="00CA0217" w14:paraId="1655F98A" w14:textId="77777777" w:rsidTr="006F7375">
        <w:tc>
          <w:tcPr>
            <w:tcW w:w="925" w:type="pct"/>
            <w:gridSpan w:val="2"/>
            <w:tcBorders>
              <w:top w:val="dotted" w:sz="4" w:space="0" w:color="auto"/>
              <w:bottom w:val="dotted" w:sz="4" w:space="0" w:color="auto"/>
              <w:right w:val="dotted" w:sz="4" w:space="0" w:color="auto"/>
            </w:tcBorders>
            <w:vAlign w:val="center"/>
          </w:tcPr>
          <w:p w14:paraId="62D21EEC" w14:textId="77777777" w:rsidR="005D5CC4" w:rsidRPr="00F639D9" w:rsidRDefault="005D5CC4" w:rsidP="005D5CC4">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31F935ED" w14:textId="77777777" w:rsidR="005D5CC4" w:rsidRPr="000D3A57" w:rsidRDefault="005D5CC4" w:rsidP="005D5CC4">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096980B" w14:textId="77777777" w:rsidR="005D5CC4" w:rsidRPr="000D3A57" w:rsidRDefault="005D5CC4" w:rsidP="005D5CC4">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6C53BAC1" w14:textId="77777777" w:rsidR="005D5CC4" w:rsidRDefault="005D5CC4" w:rsidP="005D5CC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330795E" w14:textId="1AE2C462" w:rsidR="005D5CC4"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AD03B5" w14:textId="4824040C"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741A8E" w14:textId="55C6EB5C"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632CFAC" w14:textId="7F0636B3" w:rsidR="005D5CC4" w:rsidRPr="00CA0217" w:rsidRDefault="005D5CC4" w:rsidP="005D5CC4">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64AA6585" w14:textId="77777777" w:rsidTr="00F639D9">
        <w:tc>
          <w:tcPr>
            <w:tcW w:w="186" w:type="pct"/>
            <w:tcBorders>
              <w:bottom w:val="single" w:sz="4" w:space="0" w:color="auto"/>
            </w:tcBorders>
            <w:shd w:val="clear" w:color="auto" w:fill="BFBFBF" w:themeFill="background1" w:themeFillShade="BF"/>
          </w:tcPr>
          <w:p w14:paraId="7B52E6F1"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36729427"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B322B38" w14:textId="77777777" w:rsidTr="00F639D9">
        <w:trPr>
          <w:trHeight w:val="151"/>
        </w:trPr>
        <w:tc>
          <w:tcPr>
            <w:tcW w:w="925" w:type="pct"/>
            <w:gridSpan w:val="2"/>
            <w:tcBorders>
              <w:bottom w:val="dotted" w:sz="4" w:space="0" w:color="auto"/>
              <w:right w:val="dotted" w:sz="4" w:space="0" w:color="auto"/>
            </w:tcBorders>
            <w:vAlign w:val="center"/>
          </w:tcPr>
          <w:p w14:paraId="780598D9"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09C5AE80"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7FC42D1A"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24033F06"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2B959755"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4DB5CAA"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E7EB5DC"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E137311"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E823555" w14:textId="77777777" w:rsidTr="00F639D9">
        <w:trPr>
          <w:trHeight w:val="151"/>
        </w:trPr>
        <w:tc>
          <w:tcPr>
            <w:tcW w:w="925" w:type="pct"/>
            <w:gridSpan w:val="2"/>
            <w:tcBorders>
              <w:top w:val="dotted" w:sz="4" w:space="0" w:color="auto"/>
              <w:right w:val="dotted" w:sz="4" w:space="0" w:color="auto"/>
            </w:tcBorders>
            <w:vAlign w:val="center"/>
          </w:tcPr>
          <w:p w14:paraId="0EB0C73B"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2ED7EBA4"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07D37A1C" w14:textId="1365548C" w:rsidR="0059094F" w:rsidRPr="009E6FB3" w:rsidRDefault="009E6FB3" w:rsidP="00B27BF1">
            <w:pPr>
              <w:rPr>
                <w:sz w:val="16"/>
              </w:rPr>
            </w:pPr>
            <w:proofErr w:type="gramStart"/>
            <w:r>
              <w:rPr>
                <w:sz w:val="16"/>
              </w:rPr>
              <w:t>Codice Civile</w:t>
            </w:r>
            <w:proofErr w:type="gramEnd"/>
            <w:r>
              <w:rPr>
                <w:sz w:val="16"/>
              </w:rPr>
              <w:t>, art. 2087</w:t>
            </w:r>
          </w:p>
        </w:tc>
        <w:tc>
          <w:tcPr>
            <w:tcW w:w="1724" w:type="pct"/>
            <w:tcBorders>
              <w:top w:val="dotted" w:sz="4" w:space="0" w:color="auto"/>
              <w:left w:val="dotted" w:sz="4" w:space="0" w:color="auto"/>
              <w:right w:val="dotted" w:sz="4" w:space="0" w:color="auto"/>
            </w:tcBorders>
            <w:vAlign w:val="center"/>
          </w:tcPr>
          <w:p w14:paraId="57004BF4"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416EA9EE"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4D79E494"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5842E8CA"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19E98439"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112F170A" w14:textId="77777777" w:rsidTr="00A06BBC">
        <w:tc>
          <w:tcPr>
            <w:tcW w:w="186" w:type="pct"/>
            <w:tcBorders>
              <w:bottom w:val="single" w:sz="4" w:space="0" w:color="auto"/>
            </w:tcBorders>
            <w:shd w:val="clear" w:color="auto" w:fill="BFBFBF" w:themeFill="background1" w:themeFillShade="BF"/>
          </w:tcPr>
          <w:p w14:paraId="5444C150"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6CB9062E"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F642F8E" w14:textId="77777777" w:rsidTr="000D1065">
        <w:tc>
          <w:tcPr>
            <w:tcW w:w="925" w:type="pct"/>
            <w:gridSpan w:val="2"/>
            <w:tcBorders>
              <w:bottom w:val="dotted" w:sz="4" w:space="0" w:color="auto"/>
              <w:right w:val="dotted" w:sz="4" w:space="0" w:color="auto"/>
            </w:tcBorders>
            <w:vAlign w:val="center"/>
          </w:tcPr>
          <w:p w14:paraId="569385B7"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747DA853"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13AF791B"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4DC5CB83"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 xml:space="preserve">Difficoltà di comunicazione </w:t>
            </w:r>
          </w:p>
          <w:p w14:paraId="381D3E1A"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54E4394B" w14:textId="69F440A9"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 xml:space="preserve">te misurazioni specifiche ne sono state segnalate </w:t>
            </w:r>
            <w:r w:rsidR="0059094F">
              <w:rPr>
                <w:rFonts w:cs="Tahoma"/>
                <w:color w:val="000000"/>
                <w:sz w:val="16"/>
                <w:szCs w:val="16"/>
              </w:rPr>
              <w:lastRenderedPageBreak/>
              <w:t>situazioni di difficoltà che presuppongano approfondimenti strumentali.</w:t>
            </w:r>
          </w:p>
          <w:p w14:paraId="36AAA9AF" w14:textId="77777777" w:rsidR="002B1A59" w:rsidRDefault="002B1A59" w:rsidP="00BA4231">
            <w:pPr>
              <w:jc w:val="left"/>
              <w:rPr>
                <w:rFonts w:cs="Tahoma"/>
                <w:color w:val="000000"/>
                <w:sz w:val="16"/>
                <w:szCs w:val="16"/>
              </w:rPr>
            </w:pPr>
          </w:p>
          <w:p w14:paraId="4C3C7D95"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47AAA342"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7845E48E"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C5E03AA"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DBF4FC6" w14:textId="0AF739C6" w:rsidR="00343DDD" w:rsidRPr="00CA0217" w:rsidRDefault="00343DDD" w:rsidP="00BA4231">
            <w:pPr>
              <w:jc w:val="left"/>
              <w:rPr>
                <w:rFonts w:cs="Tahoma"/>
                <w:color w:val="000000"/>
                <w:sz w:val="16"/>
                <w:szCs w:val="16"/>
              </w:rPr>
            </w:pPr>
          </w:p>
        </w:tc>
      </w:tr>
      <w:tr w:rsidR="005D5CC4" w:rsidRPr="00CA0217" w14:paraId="1460472F" w14:textId="77777777" w:rsidTr="006F7375">
        <w:tc>
          <w:tcPr>
            <w:tcW w:w="925" w:type="pct"/>
            <w:gridSpan w:val="2"/>
            <w:tcBorders>
              <w:top w:val="dotted" w:sz="4" w:space="0" w:color="auto"/>
              <w:bottom w:val="dotted" w:sz="4" w:space="0" w:color="auto"/>
              <w:right w:val="dotted" w:sz="4" w:space="0" w:color="auto"/>
            </w:tcBorders>
            <w:vAlign w:val="center"/>
          </w:tcPr>
          <w:p w14:paraId="61811F25" w14:textId="77777777" w:rsidR="005D5CC4" w:rsidRDefault="005D5CC4" w:rsidP="005D5CC4">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3194B000"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030B682" w14:textId="77777777" w:rsidR="005D5CC4" w:rsidRDefault="005D5CC4" w:rsidP="005D5CC4">
            <w:pPr>
              <w:jc w:val="left"/>
              <w:rPr>
                <w:sz w:val="16"/>
                <w:szCs w:val="16"/>
              </w:rPr>
            </w:pPr>
            <w:r>
              <w:rPr>
                <w:sz w:val="16"/>
                <w:szCs w:val="16"/>
                <w:u w:val="single"/>
              </w:rPr>
              <w:t>Per sistema mano-braccio</w:t>
            </w:r>
            <w:r>
              <w:rPr>
                <w:sz w:val="16"/>
                <w:szCs w:val="16"/>
              </w:rPr>
              <w:t>: rischi di disturbi vascolari, osteoarticolari, neurologici o muscolari</w:t>
            </w:r>
          </w:p>
          <w:p w14:paraId="57D67024" w14:textId="77777777" w:rsidR="005D5CC4" w:rsidRDefault="005D5CC4" w:rsidP="005D5CC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589909E4" w14:textId="77777777" w:rsidR="005D5CC4" w:rsidRPr="00534461" w:rsidRDefault="005D5CC4" w:rsidP="005D5CC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21D507D" w14:textId="03F92B6A" w:rsidR="005D5CC4" w:rsidRDefault="005D5CC4" w:rsidP="005D5CC4">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9A58B06" w14:textId="5AA73E22" w:rsidR="005D5CC4" w:rsidRDefault="005D5CC4" w:rsidP="005D5CC4">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D34731" w14:textId="03023CD2" w:rsidR="005D5CC4" w:rsidRDefault="005D5CC4" w:rsidP="005D5CC4">
            <w:pPr>
              <w:spacing w:line="276" w:lineRule="auto"/>
              <w:ind w:right="562"/>
              <w:jc w:val="center"/>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5EDD65" w14:textId="77777777" w:rsidR="005D5CC4" w:rsidRPr="00CA0217" w:rsidRDefault="005D5CC4" w:rsidP="005D5CC4">
            <w:pPr>
              <w:jc w:val="left"/>
              <w:rPr>
                <w:rFonts w:cs="Tahoma"/>
                <w:color w:val="000000"/>
                <w:sz w:val="16"/>
                <w:szCs w:val="16"/>
              </w:rPr>
            </w:pPr>
          </w:p>
        </w:tc>
      </w:tr>
      <w:tr w:rsidR="006F6505" w:rsidRPr="00CA0217" w14:paraId="79A413F7" w14:textId="77777777" w:rsidTr="000D1065">
        <w:tc>
          <w:tcPr>
            <w:tcW w:w="925" w:type="pct"/>
            <w:gridSpan w:val="2"/>
            <w:tcBorders>
              <w:top w:val="dotted" w:sz="4" w:space="0" w:color="auto"/>
              <w:bottom w:val="dotted" w:sz="4" w:space="0" w:color="auto"/>
              <w:right w:val="dotted" w:sz="4" w:space="0" w:color="auto"/>
            </w:tcBorders>
            <w:vAlign w:val="center"/>
          </w:tcPr>
          <w:p w14:paraId="4C97813C"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6B45A63F"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6A07BBB7"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45B94CFF"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51B5A9B5" w14:textId="5A618476"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13C565A" w14:textId="09166D39" w:rsidR="00292E65" w:rsidRPr="00D8396C" w:rsidRDefault="00542F2A" w:rsidP="00292E65">
            <w:pPr>
              <w:rPr>
                <w:rFonts w:cs="Tahoma"/>
                <w:sz w:val="16"/>
                <w:szCs w:val="16"/>
              </w:rPr>
            </w:pPr>
            <w:r w:rsidRPr="00D8396C">
              <w:rPr>
                <w:rFonts w:cs="Tahoma"/>
                <w:sz w:val="16"/>
                <w:szCs w:val="16"/>
              </w:rPr>
              <w:t>Gli apparati installati sono conformi alla normativa ed ai protocolli di sicurezza ed installati opportunamente distanziati dalle postazioni lavoro</w:t>
            </w:r>
            <w:r w:rsidR="00F639D9" w:rsidRPr="00D8396C">
              <w:rPr>
                <w:rFonts w:cs="Tahoma"/>
                <w:sz w:val="16"/>
                <w:szCs w:val="16"/>
              </w:rPr>
              <w:t>.</w:t>
            </w:r>
          </w:p>
          <w:p w14:paraId="42C98D1E"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49378A3F"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2BF5E43"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902634"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F166817" w14:textId="77777777" w:rsidR="00343DDD" w:rsidRPr="00CA0217" w:rsidRDefault="00343DDD" w:rsidP="00BA4231">
            <w:pPr>
              <w:jc w:val="left"/>
              <w:rPr>
                <w:rFonts w:cs="Tahoma"/>
                <w:color w:val="000000"/>
                <w:sz w:val="16"/>
                <w:szCs w:val="16"/>
              </w:rPr>
            </w:pPr>
          </w:p>
        </w:tc>
      </w:tr>
      <w:tr w:rsidR="006F6505" w:rsidRPr="00CA0217" w14:paraId="5E90C3FE" w14:textId="77777777" w:rsidTr="00D8396C">
        <w:tc>
          <w:tcPr>
            <w:tcW w:w="925" w:type="pct"/>
            <w:gridSpan w:val="2"/>
            <w:tcBorders>
              <w:top w:val="dotted" w:sz="4" w:space="0" w:color="auto"/>
              <w:bottom w:val="dotted" w:sz="4" w:space="0" w:color="auto"/>
              <w:right w:val="dotted" w:sz="4" w:space="0" w:color="auto"/>
            </w:tcBorders>
            <w:vAlign w:val="center"/>
          </w:tcPr>
          <w:p w14:paraId="269EF43A"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3B0C1489"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97C9FD6"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1D0CCD4E"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0F2CE6C8"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489E3809"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8D87FA4"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A5B6A2"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45C28AA" w14:textId="77777777" w:rsidR="00343DDD" w:rsidRPr="00CA0217" w:rsidRDefault="00343DDD" w:rsidP="00E34954">
            <w:pPr>
              <w:jc w:val="left"/>
              <w:rPr>
                <w:rFonts w:cs="Tahoma"/>
                <w:color w:val="000000"/>
                <w:sz w:val="16"/>
                <w:szCs w:val="16"/>
              </w:rPr>
            </w:pPr>
          </w:p>
        </w:tc>
      </w:tr>
      <w:tr w:rsidR="005D5CC4" w:rsidRPr="00CA0217" w14:paraId="7485FBAC" w14:textId="77777777" w:rsidTr="006F7375">
        <w:tc>
          <w:tcPr>
            <w:tcW w:w="925" w:type="pct"/>
            <w:gridSpan w:val="2"/>
            <w:tcBorders>
              <w:top w:val="dotted" w:sz="4" w:space="0" w:color="auto"/>
              <w:bottom w:val="dotted" w:sz="4" w:space="0" w:color="auto"/>
              <w:right w:val="dotted" w:sz="4" w:space="0" w:color="auto"/>
            </w:tcBorders>
            <w:vAlign w:val="center"/>
          </w:tcPr>
          <w:p w14:paraId="72BBD6FD" w14:textId="77777777" w:rsidR="005D5CC4" w:rsidRPr="00B27BF1" w:rsidRDefault="005D5CC4" w:rsidP="005D5CC4">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2B33A172"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6C55DDD" w14:textId="77777777" w:rsidR="005D5CC4" w:rsidRDefault="005D5CC4" w:rsidP="005D5CC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0CAEE41F" w14:textId="77777777" w:rsidR="005D5CC4" w:rsidRPr="00534461" w:rsidRDefault="005D5CC4" w:rsidP="005D5CC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2C721E0E" w14:textId="3F12E0E5"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F7B9AE" w14:textId="122613AD"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9B23B3" w14:textId="3B82BBB2"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CB55B8D" w14:textId="77777777" w:rsidR="005D5CC4" w:rsidRDefault="005D5CC4" w:rsidP="005D5CC4">
            <w:pPr>
              <w:jc w:val="left"/>
              <w:rPr>
                <w:rFonts w:cs="Tahoma"/>
                <w:color w:val="000000"/>
                <w:sz w:val="16"/>
                <w:szCs w:val="16"/>
              </w:rPr>
            </w:pPr>
          </w:p>
        </w:tc>
      </w:tr>
      <w:tr w:rsidR="005D5CC4" w:rsidRPr="00CA0217" w14:paraId="6580BD0E" w14:textId="77777777" w:rsidTr="006F7375">
        <w:tc>
          <w:tcPr>
            <w:tcW w:w="925" w:type="pct"/>
            <w:gridSpan w:val="2"/>
            <w:tcBorders>
              <w:top w:val="dotted" w:sz="4" w:space="0" w:color="auto"/>
              <w:bottom w:val="dotted" w:sz="4" w:space="0" w:color="auto"/>
              <w:right w:val="dotted" w:sz="4" w:space="0" w:color="auto"/>
            </w:tcBorders>
            <w:vAlign w:val="center"/>
          </w:tcPr>
          <w:p w14:paraId="5314F250" w14:textId="77777777" w:rsidR="005D5CC4" w:rsidRDefault="005D5CC4" w:rsidP="005D5CC4">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65A0D894"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6A186B9" w14:textId="77777777" w:rsidR="005D5CC4" w:rsidRDefault="005D5CC4" w:rsidP="005D5CC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5DBA42B1" w14:textId="77777777" w:rsidR="005D5CC4" w:rsidRPr="00534461" w:rsidRDefault="005D5CC4" w:rsidP="005D5CC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D9D782F" w14:textId="1B0AB0E8"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D1894E4" w14:textId="777D229A"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14C54C" w14:textId="61043635"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EE1BF9C" w14:textId="77777777" w:rsidR="005D5CC4" w:rsidRDefault="005D5CC4" w:rsidP="005D5CC4">
            <w:pPr>
              <w:jc w:val="left"/>
              <w:rPr>
                <w:rFonts w:cs="Tahoma"/>
                <w:color w:val="000000"/>
                <w:sz w:val="16"/>
                <w:szCs w:val="16"/>
              </w:rPr>
            </w:pPr>
            <w:r>
              <w:rPr>
                <w:rFonts w:cs="Tahoma"/>
                <w:color w:val="000000"/>
                <w:sz w:val="16"/>
                <w:szCs w:val="16"/>
              </w:rPr>
              <w:t>vedere documento Master</w:t>
            </w:r>
          </w:p>
        </w:tc>
      </w:tr>
      <w:tr w:rsidR="00A06BBC" w14:paraId="30378C86" w14:textId="77777777" w:rsidTr="00A06BBC">
        <w:tc>
          <w:tcPr>
            <w:tcW w:w="186" w:type="pct"/>
            <w:tcBorders>
              <w:bottom w:val="single" w:sz="4" w:space="0" w:color="auto"/>
            </w:tcBorders>
            <w:shd w:val="clear" w:color="auto" w:fill="BFBFBF" w:themeFill="background1" w:themeFillShade="BF"/>
          </w:tcPr>
          <w:p w14:paraId="16E1A5D1"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69A313B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1C397B6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E16C9FE"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2B5002E5"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378BDB11" w14:textId="77777777" w:rsidR="00A06BBC" w:rsidRDefault="00A06BBC" w:rsidP="00A06BBC">
            <w:pPr>
              <w:jc w:val="left"/>
              <w:rPr>
                <w:rFonts w:cs="Tahoma"/>
                <w:color w:val="000000"/>
                <w:sz w:val="16"/>
                <w:szCs w:val="16"/>
              </w:rPr>
            </w:pPr>
            <w:r>
              <w:rPr>
                <w:sz w:val="16"/>
                <w:szCs w:val="16"/>
              </w:rPr>
              <w:t>Rischi di intossicazione, sensibilizzazione, corrosione, irritazione, rischio di effetti nocivi non ereditari nella prole o danni a carico della funzione o delle capacita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0B5FE6C8"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792544B2"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C949CA"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209E3A"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C62FABA" w14:textId="77777777" w:rsidR="00A06BBC" w:rsidRPr="00CA0217" w:rsidRDefault="00A06BBC" w:rsidP="00A06BBC">
            <w:pPr>
              <w:jc w:val="left"/>
              <w:rPr>
                <w:rFonts w:cs="Tahoma"/>
                <w:color w:val="000000"/>
                <w:sz w:val="16"/>
                <w:szCs w:val="16"/>
              </w:rPr>
            </w:pPr>
          </w:p>
        </w:tc>
      </w:tr>
      <w:tr w:rsidR="005D5CC4" w:rsidRPr="004A50E2" w14:paraId="1483D136"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43EE87D" w14:textId="77777777" w:rsidR="005D5CC4" w:rsidRPr="00A06BBC" w:rsidRDefault="005D5CC4" w:rsidP="005D5CC4">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5C6A02B6" w14:textId="77777777" w:rsidR="005D5CC4" w:rsidRPr="002B1A59" w:rsidRDefault="005D5CC4" w:rsidP="005D5CC4">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9F6F142" w14:textId="77777777" w:rsidR="005D5CC4" w:rsidRPr="002B1A59" w:rsidRDefault="005D5CC4" w:rsidP="005D5CC4">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41925575" w14:textId="77777777" w:rsidR="005D5CC4" w:rsidRPr="004A50E2" w:rsidRDefault="005D5CC4" w:rsidP="005D5CC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25E5333C" w14:textId="44B89137" w:rsidR="005D5CC4" w:rsidRPr="004A50E2" w:rsidRDefault="005D5CC4" w:rsidP="005D5CC4">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EB5472" w14:textId="77A7B7B4" w:rsidR="005D5CC4" w:rsidRPr="004A50E2" w:rsidRDefault="005D5CC4" w:rsidP="005D5CC4">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13767A" w14:textId="783F7497" w:rsidR="005D5CC4" w:rsidRPr="004A50E2" w:rsidRDefault="005D5CC4" w:rsidP="005D5CC4">
            <w:pPr>
              <w:spacing w:line="276" w:lineRule="auto"/>
              <w:ind w:right="562"/>
              <w:jc w:val="left"/>
              <w:rPr>
                <w:sz w:val="22"/>
                <w:szCs w:val="22"/>
                <w:highlight w:val="yellow"/>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CB4F0BA" w14:textId="77777777" w:rsidR="005D5CC4" w:rsidRPr="004A50E2" w:rsidRDefault="005D5CC4" w:rsidP="005D5CC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D5CC4" w:rsidRPr="004A50E2" w14:paraId="3E108742"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FFDBC97" w14:textId="77777777" w:rsidR="005D5CC4" w:rsidRPr="00A06BBC" w:rsidRDefault="005D5CC4" w:rsidP="005D5CC4">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6438BAA1" w14:textId="77777777" w:rsidR="005D5CC4" w:rsidRPr="002B1A59" w:rsidRDefault="005D5CC4" w:rsidP="005D5CC4">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F5CA128" w14:textId="77777777" w:rsidR="005D5CC4" w:rsidRPr="002B1A59" w:rsidRDefault="005D5CC4" w:rsidP="005D5CC4">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4F9F603C" w14:textId="77777777" w:rsidR="005D5CC4" w:rsidRPr="004A50E2" w:rsidRDefault="005D5CC4" w:rsidP="005D5CC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03BBC6F" w14:textId="3568BCF7" w:rsidR="005D5CC4" w:rsidRPr="004A50E2" w:rsidRDefault="005D5CC4" w:rsidP="005D5CC4">
            <w:pPr>
              <w:spacing w:line="276" w:lineRule="auto"/>
              <w:ind w:right="562"/>
              <w:jc w:val="left"/>
              <w:rPr>
                <w:sz w:val="22"/>
                <w:szCs w:val="22"/>
                <w:highlight w:val="yellow"/>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EB8B19B" w14:textId="0E26302B" w:rsidR="005D5CC4" w:rsidRPr="004A50E2" w:rsidRDefault="005D5CC4" w:rsidP="005D5CC4">
            <w:pPr>
              <w:spacing w:line="276" w:lineRule="auto"/>
              <w:ind w:right="562"/>
              <w:jc w:val="left"/>
              <w:rPr>
                <w:sz w:val="22"/>
                <w:szCs w:val="22"/>
                <w:highlight w:val="yellow"/>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828BDC" w14:textId="6A128C54" w:rsidR="005D5CC4" w:rsidRPr="004A50E2" w:rsidRDefault="005D5CC4" w:rsidP="005D5CC4">
            <w:pPr>
              <w:spacing w:line="276" w:lineRule="auto"/>
              <w:ind w:right="562"/>
              <w:jc w:val="left"/>
              <w:rPr>
                <w:sz w:val="22"/>
                <w:szCs w:val="22"/>
                <w:highlight w:val="yellow"/>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13C36D6" w14:textId="77777777" w:rsidR="005D5CC4" w:rsidRPr="004A50E2" w:rsidRDefault="005D5CC4" w:rsidP="005D5CC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D5CC4" w14:paraId="0B7251F9" w14:textId="77777777" w:rsidTr="006F7375">
        <w:tc>
          <w:tcPr>
            <w:tcW w:w="925" w:type="pct"/>
            <w:gridSpan w:val="2"/>
            <w:tcBorders>
              <w:top w:val="dotted" w:sz="4" w:space="0" w:color="auto"/>
              <w:bottom w:val="dotted" w:sz="4" w:space="0" w:color="auto"/>
              <w:right w:val="dotted" w:sz="4" w:space="0" w:color="auto"/>
            </w:tcBorders>
            <w:shd w:val="clear" w:color="auto" w:fill="auto"/>
            <w:vAlign w:val="center"/>
          </w:tcPr>
          <w:p w14:paraId="1B21CED0" w14:textId="77777777" w:rsidR="005D5CC4" w:rsidRPr="00A06BBC" w:rsidRDefault="005D5CC4" w:rsidP="005D5CC4">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7B07C140"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38D9D39" w14:textId="77777777" w:rsidR="005D5CC4" w:rsidRDefault="005D5CC4" w:rsidP="005D5CC4">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1AD57FFB" w14:textId="77777777" w:rsidR="005D5CC4" w:rsidRPr="00534461" w:rsidRDefault="005D5CC4" w:rsidP="005D5CC4">
            <w:pPr>
              <w:jc w:val="left"/>
              <w:rPr>
                <w:rFonts w:cs="Tahoma"/>
                <w:color w:val="000000"/>
                <w:sz w:val="16"/>
                <w:szCs w:val="16"/>
              </w:rPr>
            </w:pPr>
            <w:r>
              <w:rPr>
                <w:rFonts w:cs="Tahoma"/>
                <w:color w:val="000000"/>
                <w:sz w:val="16"/>
                <w:szCs w:val="16"/>
              </w:rPr>
              <w:t xml:space="preserve">La sede si trova </w:t>
            </w:r>
            <w:r w:rsidRPr="00552DEF">
              <w:rPr>
                <w:rFonts w:cs="Tahoma"/>
                <w:sz w:val="16"/>
                <w:szCs w:val="16"/>
              </w:rPr>
              <w:t xml:space="preserve">al </w:t>
            </w:r>
            <w:proofErr w:type="gramStart"/>
            <w:r w:rsidRPr="00552DEF">
              <w:rPr>
                <w:rFonts w:cs="Tahoma"/>
                <w:sz w:val="16"/>
                <w:szCs w:val="16"/>
              </w:rPr>
              <w:t>1°</w:t>
            </w:r>
            <w:proofErr w:type="gramEnd"/>
            <w:r w:rsidRPr="00552DEF">
              <w:rPr>
                <w:rFonts w:cs="Tahoma"/>
                <w:sz w:val="16"/>
                <w:szCs w:val="16"/>
              </w:rPr>
              <w:t xml:space="preserve"> piano</w:t>
            </w:r>
            <w:r w:rsidRPr="00D8396C">
              <w:rPr>
                <w:rFonts w:cs="Tahoma"/>
                <w:sz w:val="16"/>
                <w:szCs w:val="16"/>
              </w:rPr>
              <w:t>,</w:t>
            </w:r>
            <w:r w:rsidRPr="00D8396C">
              <w:rPr>
                <w:rFonts w:cs="Tahoma"/>
                <w:color w:val="000000"/>
                <w:sz w:val="16"/>
                <w:szCs w:val="16"/>
              </w:rPr>
              <w:t xml:space="preserve"> 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0B9B85CC" w14:textId="2AF7AD4C"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8688CC4" w14:textId="339AA8F0"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ED3B1C" w14:textId="424ED55B"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10156F8" w14:textId="77777777" w:rsidR="005D5CC4" w:rsidRDefault="005D5CC4" w:rsidP="005D5CC4">
            <w:pPr>
              <w:jc w:val="left"/>
              <w:rPr>
                <w:rFonts w:cs="Tahoma"/>
                <w:color w:val="000000"/>
                <w:sz w:val="16"/>
                <w:szCs w:val="16"/>
              </w:rPr>
            </w:pPr>
          </w:p>
        </w:tc>
      </w:tr>
      <w:tr w:rsidR="00A06BBC" w14:paraId="46EA9A2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BBF63D2"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865492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0B348AA"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w:t>
            </w:r>
            <w:r>
              <w:rPr>
                <w:rFonts w:cs="Tahoma"/>
                <w:color w:val="000000"/>
                <w:sz w:val="16"/>
                <w:szCs w:val="16"/>
              </w:rPr>
              <w:lastRenderedPageBreak/>
              <w:t xml:space="preserve">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18F754C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637C713E" w14:textId="77777777" w:rsidR="00A06BBC" w:rsidRPr="006702B5" w:rsidRDefault="00A06BBC" w:rsidP="00A06BBC">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381149A4"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A42E48F"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46FC78"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5505C1E" w14:textId="77777777" w:rsidR="00A06BBC" w:rsidRDefault="00A06BBC" w:rsidP="00A06BBC">
            <w:pPr>
              <w:jc w:val="left"/>
              <w:rPr>
                <w:rFonts w:cs="Tahoma"/>
                <w:color w:val="000000"/>
                <w:sz w:val="16"/>
                <w:szCs w:val="16"/>
              </w:rPr>
            </w:pPr>
          </w:p>
        </w:tc>
      </w:tr>
      <w:tr w:rsidR="00A06BBC" w14:paraId="2FA0F93A"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129A1CA"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25309C60"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4EBC81F"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74691E68"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7FC0711E" w14:textId="2F6D0488" w:rsidR="00A06BBC" w:rsidRPr="00F074C3" w:rsidRDefault="002108D1"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C07720" w14:textId="0453B000" w:rsidR="00A06BBC" w:rsidRPr="00F074C3" w:rsidRDefault="002108D1"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A6B767" w14:textId="19939445" w:rsidR="00A06BBC" w:rsidRPr="00F074C3" w:rsidRDefault="002108D1"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D41B68" w14:textId="6C28BD5A" w:rsidR="00A06BBC" w:rsidRDefault="00642F5A" w:rsidP="00A06BBC">
            <w:pPr>
              <w:jc w:val="left"/>
              <w:rPr>
                <w:rFonts w:cs="Tahoma"/>
                <w:sz w:val="16"/>
                <w:szCs w:val="16"/>
              </w:rPr>
            </w:pPr>
            <w:r>
              <w:rPr>
                <w:rFonts w:cs="Tahoma"/>
                <w:sz w:val="16"/>
                <w:szCs w:val="16"/>
              </w:rPr>
              <w:t xml:space="preserve">Presenza di Autoclave: </w:t>
            </w:r>
            <w:r w:rsidR="00722C70">
              <w:rPr>
                <w:rFonts w:cs="Tahoma"/>
                <w:sz w:val="16"/>
                <w:szCs w:val="16"/>
              </w:rPr>
              <w:t>richiedere elaborazione d</w:t>
            </w:r>
            <w:r w:rsidR="00045913" w:rsidRPr="002108D1">
              <w:rPr>
                <w:rFonts w:cs="Tahoma"/>
                <w:sz w:val="16"/>
                <w:szCs w:val="16"/>
              </w:rPr>
              <w:t>i relazione da parte di tecnico incaricato</w:t>
            </w:r>
            <w:r>
              <w:rPr>
                <w:rFonts w:cs="Tahoma"/>
                <w:sz w:val="16"/>
                <w:szCs w:val="16"/>
              </w:rPr>
              <w:t>.</w:t>
            </w:r>
          </w:p>
          <w:p w14:paraId="34D6CDC6" w14:textId="043F5F56" w:rsidR="00642F5A" w:rsidRPr="002108D1" w:rsidRDefault="00642F5A" w:rsidP="00A06BBC">
            <w:pPr>
              <w:jc w:val="left"/>
              <w:rPr>
                <w:rFonts w:cs="Tahoma"/>
                <w:sz w:val="16"/>
                <w:szCs w:val="16"/>
              </w:rPr>
            </w:pPr>
            <w:r w:rsidRPr="009B34B2">
              <w:rPr>
                <w:rFonts w:cs="Tahoma"/>
                <w:sz w:val="16"/>
                <w:szCs w:val="16"/>
              </w:rPr>
              <w:t>Prevedere sostituzione periodica di rompigetto</w:t>
            </w:r>
          </w:p>
        </w:tc>
      </w:tr>
      <w:tr w:rsidR="005D5CC4" w14:paraId="7AF40193" w14:textId="77777777" w:rsidTr="006F7375">
        <w:tc>
          <w:tcPr>
            <w:tcW w:w="925" w:type="pct"/>
            <w:gridSpan w:val="2"/>
            <w:tcBorders>
              <w:top w:val="dotted" w:sz="4" w:space="0" w:color="auto"/>
              <w:bottom w:val="dotted" w:sz="4" w:space="0" w:color="auto"/>
              <w:right w:val="dotted" w:sz="4" w:space="0" w:color="auto"/>
            </w:tcBorders>
            <w:shd w:val="clear" w:color="auto" w:fill="auto"/>
            <w:vAlign w:val="center"/>
          </w:tcPr>
          <w:p w14:paraId="4D85E6CF" w14:textId="142C582C" w:rsidR="005D5CC4" w:rsidRPr="00A06BBC" w:rsidRDefault="005D5CC4" w:rsidP="005D5CC4">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4F46AA4"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FABEE71" w14:textId="77777777" w:rsidR="005D5CC4" w:rsidRDefault="005D5CC4" w:rsidP="005D5CC4">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11E74F3A" w14:textId="77777777" w:rsidR="005D5CC4" w:rsidRPr="00534461" w:rsidRDefault="005D5CC4" w:rsidP="005D5CC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1D7264E" w14:textId="6FE98094"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5E56E0D" w14:textId="6E4999C5"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BBE255" w14:textId="5DEACB62"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BE6A927" w14:textId="77777777" w:rsidR="005D5CC4" w:rsidRDefault="005D5CC4" w:rsidP="005D5CC4">
            <w:pPr>
              <w:jc w:val="left"/>
              <w:rPr>
                <w:rFonts w:cs="Tahoma"/>
                <w:color w:val="000000"/>
                <w:sz w:val="16"/>
                <w:szCs w:val="16"/>
              </w:rPr>
            </w:pPr>
            <w:r>
              <w:rPr>
                <w:rFonts w:cs="Tahoma"/>
                <w:color w:val="000000"/>
                <w:sz w:val="16"/>
                <w:szCs w:val="16"/>
              </w:rPr>
              <w:t>vedere documento Master</w:t>
            </w:r>
          </w:p>
        </w:tc>
      </w:tr>
      <w:tr w:rsidR="005D5CC4" w:rsidRPr="007074BA" w14:paraId="411310D7" w14:textId="77777777" w:rsidTr="006F7375">
        <w:tc>
          <w:tcPr>
            <w:tcW w:w="925" w:type="pct"/>
            <w:gridSpan w:val="2"/>
            <w:tcBorders>
              <w:top w:val="dotted" w:sz="4" w:space="0" w:color="auto"/>
              <w:bottom w:val="dotted" w:sz="4" w:space="0" w:color="auto"/>
              <w:right w:val="dotted" w:sz="4" w:space="0" w:color="auto"/>
            </w:tcBorders>
            <w:shd w:val="clear" w:color="auto" w:fill="auto"/>
            <w:vAlign w:val="center"/>
          </w:tcPr>
          <w:p w14:paraId="7DED5E62" w14:textId="77777777" w:rsidR="005D5CC4" w:rsidRPr="00A06BBC" w:rsidRDefault="005D5CC4" w:rsidP="005D5CC4">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164ACAB8"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E4FA4B9" w14:textId="77777777" w:rsidR="005D5CC4" w:rsidRDefault="005D5CC4" w:rsidP="005D5CC4">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606F29AB" w14:textId="77777777" w:rsidR="005D5CC4" w:rsidRPr="00534461" w:rsidRDefault="005D5CC4" w:rsidP="005D5CC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239E6482" w14:textId="14091019"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E828B79" w14:textId="3D991240"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12D55EE" w14:textId="13B01BF4"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346756A" w14:textId="77777777" w:rsidR="005D5CC4" w:rsidRPr="007074BA" w:rsidRDefault="005D5CC4" w:rsidP="005D5CC4">
            <w:pPr>
              <w:jc w:val="left"/>
              <w:rPr>
                <w:rFonts w:cs="Tahoma"/>
                <w:color w:val="000000"/>
                <w:sz w:val="16"/>
                <w:szCs w:val="16"/>
              </w:rPr>
            </w:pPr>
            <w:r w:rsidRPr="007074BA">
              <w:rPr>
                <w:rFonts w:cs="Tahoma"/>
                <w:color w:val="000000"/>
                <w:sz w:val="16"/>
                <w:szCs w:val="16"/>
              </w:rPr>
              <w:t>vedere documento Master</w:t>
            </w:r>
          </w:p>
        </w:tc>
      </w:tr>
      <w:tr w:rsidR="005D5CC4" w14:paraId="03DBE1EB" w14:textId="77777777" w:rsidTr="006F7375">
        <w:tc>
          <w:tcPr>
            <w:tcW w:w="925" w:type="pct"/>
            <w:gridSpan w:val="2"/>
            <w:tcBorders>
              <w:top w:val="dotted" w:sz="4" w:space="0" w:color="auto"/>
              <w:bottom w:val="dotted" w:sz="4" w:space="0" w:color="auto"/>
              <w:right w:val="dotted" w:sz="4" w:space="0" w:color="auto"/>
            </w:tcBorders>
            <w:shd w:val="clear" w:color="auto" w:fill="auto"/>
            <w:vAlign w:val="center"/>
          </w:tcPr>
          <w:p w14:paraId="1379DDD4" w14:textId="77777777" w:rsidR="005D5CC4" w:rsidRPr="00A06BBC" w:rsidRDefault="005D5CC4" w:rsidP="005D5CC4">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453FD0B4" w14:textId="77777777" w:rsidR="005D5CC4" w:rsidRPr="00F074C3" w:rsidRDefault="005D5CC4" w:rsidP="005D5CC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C365631" w14:textId="77777777" w:rsidR="005D5CC4" w:rsidRDefault="005D5CC4" w:rsidP="005D5CC4">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0B95769D" w14:textId="77777777" w:rsidR="005D5CC4" w:rsidRPr="00534461" w:rsidRDefault="005D5CC4" w:rsidP="005D5CC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7FF40C38" w14:textId="6C907D0E" w:rsidR="005D5CC4" w:rsidRPr="00F074C3" w:rsidRDefault="005D5CC4" w:rsidP="005D5CC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085C078" w14:textId="59D444E7" w:rsidR="005D5CC4" w:rsidRPr="00F074C3" w:rsidRDefault="005D5CC4" w:rsidP="005D5CC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35ACD0" w14:textId="01F7F741" w:rsidR="005D5CC4" w:rsidRPr="00F074C3" w:rsidRDefault="005D5CC4" w:rsidP="005D5CC4">
            <w:pPr>
              <w:spacing w:line="276" w:lineRule="auto"/>
              <w:ind w:right="562"/>
              <w:jc w:val="left"/>
              <w:rPr>
                <w:sz w:val="22"/>
                <w:szCs w:val="22"/>
              </w:rPr>
            </w:pPr>
            <w:r w:rsidRPr="00882B0E">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4336CA5" w14:textId="77777777" w:rsidR="005D5CC4" w:rsidRDefault="005D5CC4" w:rsidP="005D5CC4">
            <w:pPr>
              <w:jc w:val="left"/>
              <w:rPr>
                <w:rFonts w:cs="Tahoma"/>
                <w:color w:val="000000"/>
                <w:sz w:val="16"/>
                <w:szCs w:val="16"/>
              </w:rPr>
            </w:pPr>
            <w:r w:rsidRPr="007074BA">
              <w:rPr>
                <w:rFonts w:cs="Tahoma"/>
                <w:color w:val="000000"/>
                <w:sz w:val="16"/>
                <w:szCs w:val="16"/>
              </w:rPr>
              <w:t>vedere documento Master</w:t>
            </w:r>
          </w:p>
        </w:tc>
      </w:tr>
    </w:tbl>
    <w:p w14:paraId="25769E08" w14:textId="77777777" w:rsidR="009633D3" w:rsidRPr="00DA13BA" w:rsidRDefault="009633D3" w:rsidP="00BE3AB8">
      <w:pPr>
        <w:adjustRightInd w:val="0"/>
        <w:spacing w:line="276" w:lineRule="auto"/>
        <w:rPr>
          <w:rFonts w:ascii="Swis721 BT" w:eastAsia="Arial Unicode MS" w:hAnsi="Swis721 BT" w:cs="Arial"/>
        </w:rPr>
      </w:pPr>
    </w:p>
    <w:p w14:paraId="52997272"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3C85B93"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4F0D7085" w14:textId="77777777" w:rsidTr="008A7E00">
        <w:tc>
          <w:tcPr>
            <w:tcW w:w="14386" w:type="dxa"/>
            <w:gridSpan w:val="2"/>
            <w:shd w:val="clear" w:color="auto" w:fill="D9D9D9" w:themeFill="background1" w:themeFillShade="D9"/>
          </w:tcPr>
          <w:p w14:paraId="186E0047" w14:textId="77777777" w:rsidR="008A7E00" w:rsidRPr="00026DE1" w:rsidRDefault="008A7E00" w:rsidP="008A7E00">
            <w:pPr>
              <w:rPr>
                <w:sz w:val="22"/>
              </w:rPr>
            </w:pPr>
            <w:r>
              <w:rPr>
                <w:b/>
                <w:sz w:val="22"/>
              </w:rPr>
              <w:t>TIPOLOGIA DI RICHIO</w:t>
            </w:r>
          </w:p>
        </w:tc>
      </w:tr>
      <w:tr w:rsidR="008A7E00" w14:paraId="4EF26C48" w14:textId="77777777" w:rsidTr="008A7E00">
        <w:tc>
          <w:tcPr>
            <w:tcW w:w="2943" w:type="dxa"/>
            <w:shd w:val="clear" w:color="auto" w:fill="auto"/>
          </w:tcPr>
          <w:p w14:paraId="51A27828" w14:textId="77777777" w:rsidR="008A7E00" w:rsidRPr="00552DEF" w:rsidRDefault="008A7E00" w:rsidP="008A7E00">
            <w:pPr>
              <w:jc w:val="left"/>
              <w:rPr>
                <w:sz w:val="22"/>
              </w:rPr>
            </w:pPr>
            <w:r w:rsidRPr="00552DEF">
              <w:rPr>
                <w:sz w:val="22"/>
              </w:rPr>
              <w:t>RISCHIO SISMICO</w:t>
            </w:r>
          </w:p>
        </w:tc>
        <w:tc>
          <w:tcPr>
            <w:tcW w:w="11443" w:type="dxa"/>
          </w:tcPr>
          <w:p w14:paraId="60E86834" w14:textId="77777777" w:rsidR="008A7E00" w:rsidRPr="00552DEF" w:rsidRDefault="008A7E00" w:rsidP="008A7E00">
            <w:pPr>
              <w:jc w:val="left"/>
              <w:rPr>
                <w:sz w:val="22"/>
              </w:rPr>
            </w:pPr>
            <w:r w:rsidRPr="00552DEF">
              <w:rPr>
                <w:sz w:val="22"/>
              </w:rPr>
              <w:t>entità sismica zona 2</w:t>
            </w:r>
          </w:p>
        </w:tc>
      </w:tr>
      <w:tr w:rsidR="008A7E00" w14:paraId="7319444D" w14:textId="77777777" w:rsidTr="008A7E00">
        <w:tc>
          <w:tcPr>
            <w:tcW w:w="2943" w:type="dxa"/>
            <w:shd w:val="clear" w:color="auto" w:fill="auto"/>
          </w:tcPr>
          <w:p w14:paraId="4530D462" w14:textId="77777777" w:rsidR="008A7E00" w:rsidRPr="00552DEF" w:rsidRDefault="008A7E00" w:rsidP="008A7E00">
            <w:pPr>
              <w:jc w:val="left"/>
              <w:rPr>
                <w:sz w:val="22"/>
              </w:rPr>
            </w:pPr>
            <w:r w:rsidRPr="00552DEF">
              <w:rPr>
                <w:sz w:val="22"/>
              </w:rPr>
              <w:t>RISCHIO IDROGEOLOGICO</w:t>
            </w:r>
          </w:p>
        </w:tc>
        <w:tc>
          <w:tcPr>
            <w:tcW w:w="11443" w:type="dxa"/>
          </w:tcPr>
          <w:p w14:paraId="7D507F5A" w14:textId="77777777" w:rsidR="00AC6E2E" w:rsidRPr="00092A9B" w:rsidRDefault="00092A9B" w:rsidP="00092A9B">
            <w:pPr>
              <w:pStyle w:val="Paragrafoelenco"/>
              <w:numPr>
                <w:ilvl w:val="0"/>
                <w:numId w:val="42"/>
              </w:numPr>
              <w:ind w:left="176" w:hanging="142"/>
              <w:jc w:val="left"/>
            </w:pPr>
            <w:r>
              <w:rPr>
                <w:sz w:val="22"/>
              </w:rPr>
              <w:t>Pericolosità frane:</w:t>
            </w:r>
            <w:r w:rsidRPr="00B55756">
              <w:rPr>
                <w:sz w:val="22"/>
              </w:rPr>
              <w:t xml:space="preserve"> </w:t>
            </w:r>
            <w:r>
              <w:rPr>
                <w:sz w:val="22"/>
              </w:rPr>
              <w:t>bassa o trascurabile</w:t>
            </w:r>
            <w:r w:rsidRPr="00B55756">
              <w:rPr>
                <w:sz w:val="22"/>
              </w:rPr>
              <w:t xml:space="preserve"> (</w:t>
            </w:r>
            <w:r>
              <w:rPr>
                <w:sz w:val="22"/>
              </w:rPr>
              <w:t xml:space="preserve">Autorità di bacino del Sarno – tav. </w:t>
            </w:r>
            <w:r>
              <w:t>IGM 466023</w:t>
            </w:r>
            <w:r w:rsidRPr="00B55756">
              <w:rPr>
                <w:sz w:val="22"/>
              </w:rPr>
              <w:t>)</w:t>
            </w:r>
          </w:p>
          <w:p w14:paraId="1432920A" w14:textId="77777777" w:rsidR="00092A9B" w:rsidRPr="00552DEF" w:rsidRDefault="00092A9B" w:rsidP="00092A9B">
            <w:pPr>
              <w:pStyle w:val="Paragrafoelenco"/>
              <w:numPr>
                <w:ilvl w:val="0"/>
                <w:numId w:val="42"/>
              </w:numPr>
              <w:ind w:left="176" w:hanging="142"/>
              <w:jc w:val="left"/>
            </w:pPr>
            <w:r>
              <w:rPr>
                <w:sz w:val="22"/>
              </w:rPr>
              <w:t>Rischio frane:</w:t>
            </w:r>
            <w:r w:rsidRPr="00B55756">
              <w:rPr>
                <w:sz w:val="22"/>
              </w:rPr>
              <w:t xml:space="preserve"> </w:t>
            </w:r>
            <w:r>
              <w:rPr>
                <w:sz w:val="22"/>
              </w:rPr>
              <w:t>moderato</w:t>
            </w:r>
            <w:r w:rsidRPr="00B55756">
              <w:rPr>
                <w:sz w:val="22"/>
              </w:rPr>
              <w:t xml:space="preserve"> (</w:t>
            </w:r>
            <w:r>
              <w:rPr>
                <w:sz w:val="22"/>
              </w:rPr>
              <w:t xml:space="preserve">Autorità di bacino del Sarno – tav. </w:t>
            </w:r>
            <w:r>
              <w:t>IGM 466023</w:t>
            </w:r>
            <w:r w:rsidRPr="00B55756">
              <w:rPr>
                <w:sz w:val="22"/>
              </w:rPr>
              <w:t>)</w:t>
            </w:r>
          </w:p>
        </w:tc>
      </w:tr>
      <w:tr w:rsidR="008A7E00" w14:paraId="3821205B" w14:textId="77777777" w:rsidTr="008A7E00">
        <w:tc>
          <w:tcPr>
            <w:tcW w:w="2943" w:type="dxa"/>
            <w:shd w:val="clear" w:color="auto" w:fill="auto"/>
          </w:tcPr>
          <w:p w14:paraId="2B5E206E" w14:textId="77777777" w:rsidR="008A7E00" w:rsidRPr="00552DEF" w:rsidRDefault="008A7E00" w:rsidP="008A7E00">
            <w:pPr>
              <w:jc w:val="left"/>
              <w:rPr>
                <w:sz w:val="22"/>
              </w:rPr>
            </w:pPr>
            <w:r w:rsidRPr="00552DEF">
              <w:rPr>
                <w:sz w:val="22"/>
              </w:rPr>
              <w:t>RISCHIO AMBIENTALE</w:t>
            </w:r>
          </w:p>
        </w:tc>
        <w:tc>
          <w:tcPr>
            <w:tcW w:w="11443" w:type="dxa"/>
          </w:tcPr>
          <w:p w14:paraId="550EE983" w14:textId="77777777" w:rsidR="00B47B9C" w:rsidRPr="00552DEF" w:rsidRDefault="00217028" w:rsidP="00217028">
            <w:pPr>
              <w:jc w:val="left"/>
              <w:rPr>
                <w:sz w:val="22"/>
              </w:rPr>
            </w:pPr>
            <w:r w:rsidRPr="00552DEF">
              <w:rPr>
                <w:sz w:val="22"/>
              </w:rPr>
              <w:t>non presente</w:t>
            </w:r>
          </w:p>
        </w:tc>
      </w:tr>
      <w:tr w:rsidR="008A7E00" w14:paraId="2F867D8C" w14:textId="77777777" w:rsidTr="008A7E00">
        <w:tc>
          <w:tcPr>
            <w:tcW w:w="2943" w:type="dxa"/>
            <w:shd w:val="clear" w:color="auto" w:fill="auto"/>
          </w:tcPr>
          <w:p w14:paraId="69E30DC3" w14:textId="77777777" w:rsidR="008A7E00" w:rsidRPr="000A16AB" w:rsidRDefault="008A7E00" w:rsidP="008A7E00">
            <w:pPr>
              <w:jc w:val="left"/>
              <w:rPr>
                <w:sz w:val="22"/>
              </w:rPr>
            </w:pPr>
          </w:p>
        </w:tc>
        <w:tc>
          <w:tcPr>
            <w:tcW w:w="11443" w:type="dxa"/>
          </w:tcPr>
          <w:p w14:paraId="4693CF5A" w14:textId="77777777" w:rsidR="008A7E00" w:rsidRPr="00026DE1" w:rsidRDefault="008A7E00" w:rsidP="008A7E00">
            <w:pPr>
              <w:jc w:val="left"/>
              <w:rPr>
                <w:sz w:val="22"/>
              </w:rPr>
            </w:pPr>
          </w:p>
        </w:tc>
      </w:tr>
    </w:tbl>
    <w:p w14:paraId="558B3322" w14:textId="77777777" w:rsidR="008A7E00" w:rsidRDefault="008A7E00" w:rsidP="008A7E00">
      <w:pPr>
        <w:spacing w:line="276" w:lineRule="auto"/>
        <w:ind w:right="562"/>
        <w:jc w:val="left"/>
        <w:rPr>
          <w:rFonts w:ascii="Swis721 BT" w:hAnsi="Swis721 BT"/>
          <w:sz w:val="22"/>
          <w:szCs w:val="22"/>
        </w:rPr>
      </w:pPr>
    </w:p>
    <w:p w14:paraId="58357FEF"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1779D2D6"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79A1B82"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2E1E13CF" w14:textId="77777777" w:rsidR="00DB579A" w:rsidRDefault="00DB579A" w:rsidP="008A7E00">
      <w:pPr>
        <w:spacing w:line="276" w:lineRule="auto"/>
        <w:ind w:right="562"/>
        <w:jc w:val="left"/>
        <w:rPr>
          <w:rFonts w:ascii="Swis721 BT" w:hAnsi="Swis721 BT"/>
          <w:sz w:val="22"/>
          <w:szCs w:val="22"/>
        </w:rPr>
      </w:pPr>
    </w:p>
    <w:p w14:paraId="52EAADE9" w14:textId="77777777" w:rsidR="00045913" w:rsidRPr="00003618" w:rsidRDefault="00045913" w:rsidP="00045913">
      <w:pPr>
        <w:rPr>
          <w:b/>
          <w:sz w:val="22"/>
          <w:szCs w:val="22"/>
        </w:rPr>
      </w:pPr>
      <w:r w:rsidRPr="00DF2D33">
        <w:rPr>
          <w:b/>
          <w:sz w:val="22"/>
          <w:szCs w:val="22"/>
        </w:rPr>
        <w:t>PIANO DI MIGLIORAMENTO</w:t>
      </w:r>
    </w:p>
    <w:p w14:paraId="101EA8F3"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72BEC5C9" w14:textId="77777777" w:rsidR="00642F5A" w:rsidRPr="00390D3C" w:rsidRDefault="00642F5A" w:rsidP="00642F5A">
      <w:pPr>
        <w:rPr>
          <w:sz w:val="10"/>
          <w:szCs w:val="10"/>
        </w:rPr>
      </w:pPr>
      <w:bookmarkStart w:id="6" w:name="_Hlk54294020"/>
      <w:bookmarkStart w:id="7" w:name="_Hlk57752428"/>
      <w:bookmarkStart w:id="8" w:name="_Hlk51581977"/>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642F5A" w14:paraId="7156F7A2" w14:textId="77777777" w:rsidTr="00642F5A">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BB69600" w14:textId="77777777" w:rsidR="00642F5A" w:rsidRPr="00875E4E" w:rsidRDefault="00642F5A" w:rsidP="006F7375">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6A539B8" w14:textId="77777777" w:rsidR="00642F5A" w:rsidRPr="00875E4E" w:rsidRDefault="00642F5A" w:rsidP="006F7375">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BA418C4" w14:textId="77777777" w:rsidR="00642F5A" w:rsidRPr="00875E4E" w:rsidRDefault="00642F5A" w:rsidP="006F7375">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642F5A" w14:paraId="76016214" w14:textId="77777777" w:rsidTr="00642F5A">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066F94A" w14:textId="77777777" w:rsidR="00642F5A" w:rsidRPr="00A22328" w:rsidRDefault="00642F5A" w:rsidP="006F7375">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9765409" w14:textId="77777777" w:rsidR="00642F5A" w:rsidRPr="00A22328" w:rsidRDefault="00642F5A" w:rsidP="006F7375">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82DA66" w14:textId="77777777" w:rsidR="00642F5A" w:rsidRPr="00A22328" w:rsidRDefault="00642F5A" w:rsidP="006F7375">
            <w:pPr>
              <w:tabs>
                <w:tab w:val="clear" w:pos="-189"/>
              </w:tabs>
              <w:suppressAutoHyphens/>
              <w:rPr>
                <w:rFonts w:cs="Arial"/>
                <w:b/>
                <w:sz w:val="10"/>
                <w:szCs w:val="10"/>
                <w:lang w:eastAsia="ar-SA"/>
              </w:rPr>
            </w:pPr>
          </w:p>
        </w:tc>
      </w:tr>
      <w:tr w:rsidR="00642F5A" w14:paraId="3926DD2C" w14:textId="77777777" w:rsidTr="00642F5A">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3C7C58F3" w14:textId="77777777" w:rsidR="00642F5A" w:rsidRDefault="00642F5A" w:rsidP="006F7375">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096D2C89" w14:textId="77777777" w:rsidR="00642F5A" w:rsidRDefault="00642F5A" w:rsidP="006F737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C523778" w14:textId="77777777" w:rsidR="00642F5A" w:rsidRPr="00763610" w:rsidRDefault="00642F5A" w:rsidP="006F7375">
            <w:pPr>
              <w:tabs>
                <w:tab w:val="clear" w:pos="-189"/>
              </w:tabs>
              <w:suppressAutoHyphens/>
              <w:rPr>
                <w:rFonts w:cs="Arial"/>
              </w:rPr>
            </w:pPr>
            <w:r w:rsidRPr="00763610">
              <w:rPr>
                <w:rFonts w:cs="Arial"/>
              </w:rPr>
              <w:t xml:space="preserve">Dicembre 2020 - </w:t>
            </w:r>
            <w:proofErr w:type="gramStart"/>
            <w:r w:rsidRPr="00763610">
              <w:rPr>
                <w:rFonts w:cs="Arial"/>
              </w:rPr>
              <w:t>Marzo</w:t>
            </w:r>
            <w:proofErr w:type="gramEnd"/>
            <w:r w:rsidRPr="00763610">
              <w:rPr>
                <w:rFonts w:cs="Arial"/>
              </w:rPr>
              <w:t xml:space="preserve"> 2021</w:t>
            </w:r>
          </w:p>
        </w:tc>
      </w:tr>
      <w:tr w:rsidR="00642F5A" w14:paraId="447E888B" w14:textId="77777777" w:rsidTr="00642F5A">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ABBF343" w14:textId="0BCE2FAB" w:rsidR="00642F5A" w:rsidRPr="002055C4" w:rsidRDefault="00642F5A" w:rsidP="00763610">
            <w:pPr>
              <w:tabs>
                <w:tab w:val="clear" w:pos="-189"/>
              </w:tabs>
              <w:jc w:val="left"/>
              <w:rPr>
                <w:rFonts w:cs="Arial"/>
                <w:lang w:eastAsia="ar-SA"/>
              </w:rPr>
            </w:pPr>
            <w:r w:rsidRPr="00A22328">
              <w:rPr>
                <w:rFonts w:cs="Arial"/>
                <w:lang w:eastAsia="ar-SA"/>
              </w:rPr>
              <w:t>Verifica con Amministrazione Sta</w:t>
            </w:r>
            <w:r w:rsidR="00763610">
              <w:rPr>
                <w:rFonts w:cs="Arial"/>
                <w:lang w:eastAsia="ar-SA"/>
              </w:rPr>
              <w:t xml:space="preserve">bile per interventi relativi a </w:t>
            </w:r>
            <w:r w:rsidR="00892E52">
              <w:rPr>
                <w:rFonts w:cs="Arial"/>
                <w:lang w:eastAsia="ar-SA"/>
              </w:rPr>
              <w:t xml:space="preserve">segnaletica di </w:t>
            </w:r>
            <w:r w:rsidRPr="00A22328">
              <w:rPr>
                <w:rFonts w:cs="Arial"/>
                <w:lang w:eastAsia="ar-SA"/>
              </w:rPr>
              <w:t xml:space="preserve">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7705AB0" w14:textId="77777777" w:rsidR="00642F5A" w:rsidRPr="00875E4E" w:rsidRDefault="00642F5A" w:rsidP="006F737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C53C377" w14:textId="77777777" w:rsidR="00642F5A" w:rsidRPr="00763610" w:rsidRDefault="00642F5A" w:rsidP="006F7375">
            <w:pPr>
              <w:tabs>
                <w:tab w:val="clear" w:pos="-189"/>
              </w:tabs>
              <w:suppressAutoHyphens/>
              <w:rPr>
                <w:rFonts w:cs="Arial"/>
              </w:rPr>
            </w:pPr>
            <w:r w:rsidRPr="00763610">
              <w:rPr>
                <w:rFonts w:cs="Arial"/>
              </w:rPr>
              <w:t xml:space="preserve">Dicembre 2020 - </w:t>
            </w:r>
            <w:proofErr w:type="gramStart"/>
            <w:r w:rsidRPr="00763610">
              <w:rPr>
                <w:rFonts w:cs="Arial"/>
              </w:rPr>
              <w:t>Marzo</w:t>
            </w:r>
            <w:proofErr w:type="gramEnd"/>
            <w:r w:rsidRPr="00763610">
              <w:rPr>
                <w:rFonts w:cs="Arial"/>
              </w:rPr>
              <w:t xml:space="preserve"> 2021</w:t>
            </w:r>
          </w:p>
        </w:tc>
      </w:tr>
      <w:tr w:rsidR="00642F5A" w14:paraId="42EBE67E" w14:textId="77777777" w:rsidTr="00642F5A">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CE5CEB" w14:textId="77777777" w:rsidR="00642F5A" w:rsidRDefault="00642F5A" w:rsidP="006F7375">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0ECF7D10" w14:textId="77777777" w:rsidR="00642F5A" w:rsidRDefault="00642F5A" w:rsidP="006F737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FD928C" w14:textId="19C49309" w:rsidR="00642F5A" w:rsidRPr="00763610" w:rsidRDefault="005D5CC4" w:rsidP="006F7375">
            <w:pPr>
              <w:tabs>
                <w:tab w:val="clear" w:pos="-189"/>
              </w:tabs>
              <w:suppressAutoHyphens/>
              <w:rPr>
                <w:rFonts w:cs="Arial"/>
              </w:rPr>
            </w:pPr>
            <w:r>
              <w:rPr>
                <w:rFonts w:cs="Arial"/>
              </w:rPr>
              <w:t>ESEGUITO</w:t>
            </w:r>
          </w:p>
        </w:tc>
      </w:tr>
      <w:tr w:rsidR="00722C70" w:rsidRPr="002055C4" w14:paraId="08CA1A85" w14:textId="77777777" w:rsidTr="00722C7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DC1B8BA" w14:textId="18378D54" w:rsidR="00722C70" w:rsidRDefault="00722C70" w:rsidP="00722C70">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5BD86FB1" w14:textId="26359367" w:rsidR="00722C70" w:rsidRPr="00F62259" w:rsidRDefault="00722C70" w:rsidP="00722C7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941B504" w14:textId="25026E43" w:rsidR="00722C70" w:rsidRPr="00722C70" w:rsidRDefault="00584EE0" w:rsidP="00722C70">
            <w:pPr>
              <w:tabs>
                <w:tab w:val="clear" w:pos="-189"/>
              </w:tabs>
              <w:suppressAutoHyphens/>
              <w:rPr>
                <w:rFonts w:cs="Arial"/>
              </w:rPr>
            </w:pPr>
            <w:r>
              <w:rPr>
                <w:rFonts w:cs="Arial"/>
              </w:rPr>
              <w:t>ESEGUITO</w:t>
            </w:r>
          </w:p>
        </w:tc>
      </w:tr>
      <w:tr w:rsidR="00642F5A" w:rsidRPr="002055C4" w14:paraId="261328FD" w14:textId="77777777" w:rsidTr="00642F5A">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288E5F97" w14:textId="77777777" w:rsidR="00642F5A" w:rsidRDefault="00642F5A" w:rsidP="006F737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78F5DA8D" w14:textId="77777777" w:rsidR="00642F5A" w:rsidRPr="00F62259" w:rsidRDefault="00642F5A" w:rsidP="006F737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ACE43FE" w14:textId="77777777" w:rsidR="00642F5A" w:rsidRPr="00A4729D" w:rsidRDefault="00642F5A" w:rsidP="006F7375">
            <w:pPr>
              <w:tabs>
                <w:tab w:val="clear" w:pos="-189"/>
              </w:tabs>
              <w:suppressAutoHyphens/>
              <w:rPr>
                <w:rFonts w:cs="Arial"/>
                <w:highlight w:val="yellow"/>
              </w:rPr>
            </w:pPr>
          </w:p>
        </w:tc>
      </w:tr>
      <w:bookmarkEnd w:id="6"/>
    </w:tbl>
    <w:p w14:paraId="481830DA" w14:textId="77777777" w:rsidR="00642F5A" w:rsidRPr="00045913" w:rsidRDefault="00642F5A" w:rsidP="00642F5A">
      <w:pPr>
        <w:rPr>
          <w:sz w:val="10"/>
          <w:szCs w:val="10"/>
        </w:rPr>
      </w:pPr>
    </w:p>
    <w:bookmarkEnd w:id="7"/>
    <w:bookmarkEnd w:id="8"/>
    <w:p w14:paraId="555F111F" w14:textId="77777777" w:rsidR="00DF2D33" w:rsidRPr="00045913" w:rsidRDefault="00DF2D33" w:rsidP="00045913">
      <w:pPr>
        <w:rPr>
          <w:sz w:val="10"/>
          <w:szCs w:val="10"/>
        </w:rPr>
      </w:pPr>
    </w:p>
    <w:p w14:paraId="7E766819" w14:textId="77777777" w:rsidR="00045913" w:rsidRDefault="00045913">
      <w:pPr>
        <w:tabs>
          <w:tab w:val="clear" w:pos="-189"/>
        </w:tabs>
        <w:jc w:val="left"/>
        <w:rPr>
          <w:b/>
          <w:sz w:val="22"/>
          <w:szCs w:val="22"/>
        </w:rPr>
      </w:pPr>
      <w:r>
        <w:rPr>
          <w:b/>
          <w:sz w:val="22"/>
          <w:szCs w:val="22"/>
        </w:rPr>
        <w:br w:type="page"/>
      </w:r>
    </w:p>
    <w:p w14:paraId="1F847C0C" w14:textId="77777777" w:rsidR="00EA2472" w:rsidRPr="00003618" w:rsidRDefault="00EA2472" w:rsidP="00EA2472">
      <w:pPr>
        <w:rPr>
          <w:b/>
          <w:sz w:val="22"/>
          <w:szCs w:val="22"/>
        </w:rPr>
      </w:pPr>
      <w:r w:rsidRPr="00835921">
        <w:rPr>
          <w:b/>
          <w:sz w:val="22"/>
          <w:szCs w:val="22"/>
        </w:rPr>
        <w:lastRenderedPageBreak/>
        <w:t>RISCHIO INCENDIO:</w:t>
      </w:r>
    </w:p>
    <w:p w14:paraId="3897A0AA"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2BFB7E77"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6A2F5380"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34A33F26"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75BA72FD"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CDA3A1E"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768B7895" w14:textId="77777777" w:rsidTr="006C1977">
        <w:tc>
          <w:tcPr>
            <w:tcW w:w="14386" w:type="dxa"/>
            <w:gridSpan w:val="3"/>
            <w:shd w:val="clear" w:color="auto" w:fill="D9D9D9" w:themeFill="background1" w:themeFillShade="D9"/>
          </w:tcPr>
          <w:p w14:paraId="2AF43B16" w14:textId="77777777" w:rsidR="00045913" w:rsidRPr="00026DE1" w:rsidRDefault="00045913" w:rsidP="006C1977">
            <w:pPr>
              <w:rPr>
                <w:sz w:val="22"/>
              </w:rPr>
            </w:pPr>
            <w:r>
              <w:rPr>
                <w:b/>
                <w:sz w:val="22"/>
              </w:rPr>
              <w:t>ELENCO DOCUMENTAZIONE</w:t>
            </w:r>
          </w:p>
        </w:tc>
      </w:tr>
      <w:tr w:rsidR="00045913" w14:paraId="7F5D4F2F" w14:textId="77777777" w:rsidTr="006C1977">
        <w:tc>
          <w:tcPr>
            <w:tcW w:w="5353" w:type="dxa"/>
            <w:shd w:val="clear" w:color="auto" w:fill="auto"/>
          </w:tcPr>
          <w:p w14:paraId="5F9DD1CE"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4486B868" w14:textId="77777777" w:rsidR="00045913" w:rsidRPr="00882B0E" w:rsidRDefault="00045913" w:rsidP="006C1977">
            <w:pPr>
              <w:jc w:val="left"/>
              <w:rPr>
                <w:sz w:val="22"/>
                <w:szCs w:val="22"/>
              </w:rPr>
            </w:pPr>
          </w:p>
        </w:tc>
      </w:tr>
      <w:tr w:rsidR="00045913" w14:paraId="7C1F5E0D" w14:textId="77777777" w:rsidTr="006C1977">
        <w:tc>
          <w:tcPr>
            <w:tcW w:w="5353" w:type="dxa"/>
            <w:shd w:val="clear" w:color="auto" w:fill="auto"/>
          </w:tcPr>
          <w:p w14:paraId="39B3C35F"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405AF2BF" w14:textId="60411DE7" w:rsidR="00045913" w:rsidRPr="00882B0E" w:rsidRDefault="002108D1" w:rsidP="002108D1">
            <w:pPr>
              <w:jc w:val="left"/>
              <w:rPr>
                <w:sz w:val="22"/>
                <w:szCs w:val="22"/>
              </w:rPr>
            </w:pPr>
            <w:r>
              <w:rPr>
                <w:sz w:val="22"/>
                <w:szCs w:val="22"/>
              </w:rPr>
              <w:t>Certificato di agibilità r</w:t>
            </w:r>
            <w:r w:rsidR="004C2044">
              <w:rPr>
                <w:sz w:val="22"/>
                <w:szCs w:val="22"/>
              </w:rPr>
              <w:t>ilasciato dal comune di Torre Annunziata il 1/08/1964</w:t>
            </w:r>
          </w:p>
        </w:tc>
      </w:tr>
      <w:tr w:rsidR="00045913" w14:paraId="658EBD9C" w14:textId="77777777" w:rsidTr="006C1977">
        <w:tc>
          <w:tcPr>
            <w:tcW w:w="5353" w:type="dxa"/>
            <w:shd w:val="clear" w:color="auto" w:fill="auto"/>
          </w:tcPr>
          <w:p w14:paraId="5A6822AA" w14:textId="77777777" w:rsidR="00045913" w:rsidRPr="00882B0E" w:rsidRDefault="00045913" w:rsidP="006C1977">
            <w:pPr>
              <w:jc w:val="left"/>
              <w:rPr>
                <w:sz w:val="22"/>
                <w:szCs w:val="22"/>
              </w:rPr>
            </w:pPr>
            <w:r>
              <w:rPr>
                <w:sz w:val="22"/>
                <w:szCs w:val="22"/>
              </w:rPr>
              <w:t>Abitabilità</w:t>
            </w:r>
          </w:p>
        </w:tc>
        <w:tc>
          <w:tcPr>
            <w:tcW w:w="9033" w:type="dxa"/>
            <w:gridSpan w:val="2"/>
          </w:tcPr>
          <w:p w14:paraId="6806BD08" w14:textId="05465722" w:rsidR="00045913" w:rsidRPr="00882B0E" w:rsidRDefault="00045913" w:rsidP="006C1977">
            <w:pPr>
              <w:jc w:val="left"/>
              <w:rPr>
                <w:sz w:val="22"/>
                <w:szCs w:val="22"/>
              </w:rPr>
            </w:pPr>
          </w:p>
        </w:tc>
      </w:tr>
      <w:tr w:rsidR="00045913" w14:paraId="6AADE59E" w14:textId="77777777" w:rsidTr="006C1977">
        <w:tc>
          <w:tcPr>
            <w:tcW w:w="5353" w:type="dxa"/>
            <w:shd w:val="clear" w:color="auto" w:fill="auto"/>
          </w:tcPr>
          <w:p w14:paraId="300D047B"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7E71B15B" w14:textId="77777777" w:rsidR="00045913" w:rsidRPr="00882B0E" w:rsidRDefault="00045913" w:rsidP="006C1977">
            <w:pPr>
              <w:jc w:val="left"/>
              <w:rPr>
                <w:sz w:val="22"/>
                <w:szCs w:val="22"/>
              </w:rPr>
            </w:pPr>
          </w:p>
        </w:tc>
      </w:tr>
      <w:tr w:rsidR="00045913" w14:paraId="14723202" w14:textId="77777777" w:rsidTr="006C1977">
        <w:tc>
          <w:tcPr>
            <w:tcW w:w="5353" w:type="dxa"/>
            <w:shd w:val="clear" w:color="auto" w:fill="auto"/>
          </w:tcPr>
          <w:p w14:paraId="2C4EDE74"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68B8CBE0" w14:textId="76895C1C" w:rsidR="00045913" w:rsidRPr="00882B0E" w:rsidRDefault="00045913" w:rsidP="006C1977">
            <w:pPr>
              <w:jc w:val="left"/>
              <w:rPr>
                <w:sz w:val="22"/>
                <w:szCs w:val="22"/>
              </w:rPr>
            </w:pPr>
          </w:p>
        </w:tc>
      </w:tr>
      <w:tr w:rsidR="00045913" w14:paraId="23B89BD7" w14:textId="77777777" w:rsidTr="006C1977">
        <w:tc>
          <w:tcPr>
            <w:tcW w:w="5353" w:type="dxa"/>
            <w:shd w:val="clear" w:color="auto" w:fill="auto"/>
          </w:tcPr>
          <w:p w14:paraId="7BF54433"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0B4651B1"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339337F5" w14:textId="77777777" w:rsidTr="006C1977">
        <w:tc>
          <w:tcPr>
            <w:tcW w:w="5353" w:type="dxa"/>
            <w:shd w:val="clear" w:color="auto" w:fill="auto"/>
          </w:tcPr>
          <w:p w14:paraId="7C3F44D8"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22410616" w14:textId="77777777" w:rsidR="00045913" w:rsidRPr="00882B0E" w:rsidRDefault="00045913" w:rsidP="006C1977">
            <w:pPr>
              <w:jc w:val="left"/>
              <w:rPr>
                <w:sz w:val="22"/>
                <w:szCs w:val="22"/>
              </w:rPr>
            </w:pPr>
          </w:p>
        </w:tc>
      </w:tr>
      <w:tr w:rsidR="00045913" w14:paraId="3DBD7D54" w14:textId="77777777" w:rsidTr="006C1977">
        <w:trPr>
          <w:trHeight w:val="116"/>
        </w:trPr>
        <w:tc>
          <w:tcPr>
            <w:tcW w:w="5353" w:type="dxa"/>
            <w:vMerge w:val="restart"/>
            <w:shd w:val="clear" w:color="auto" w:fill="auto"/>
            <w:vAlign w:val="center"/>
          </w:tcPr>
          <w:p w14:paraId="31D69429"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0FFEC0CA" w14:textId="77777777" w:rsidR="00045913" w:rsidRPr="001F3E6A" w:rsidRDefault="00045913" w:rsidP="006C1977">
            <w:pPr>
              <w:jc w:val="left"/>
              <w:rPr>
                <w:sz w:val="22"/>
                <w:szCs w:val="22"/>
              </w:rPr>
            </w:pPr>
            <w:r w:rsidRPr="001F3E6A">
              <w:rPr>
                <w:sz w:val="22"/>
                <w:szCs w:val="22"/>
              </w:rPr>
              <w:t>elettrici</w:t>
            </w:r>
          </w:p>
        </w:tc>
        <w:tc>
          <w:tcPr>
            <w:tcW w:w="7678" w:type="dxa"/>
            <w:tcBorders>
              <w:left w:val="dotted" w:sz="4" w:space="0" w:color="auto"/>
              <w:bottom w:val="dotted" w:sz="4" w:space="0" w:color="auto"/>
            </w:tcBorders>
          </w:tcPr>
          <w:p w14:paraId="0FC709CC" w14:textId="7498D8EB" w:rsidR="00554003" w:rsidRDefault="00554003" w:rsidP="00554003">
            <w:pPr>
              <w:jc w:val="left"/>
              <w:rPr>
                <w:sz w:val="22"/>
                <w:szCs w:val="22"/>
              </w:rPr>
            </w:pPr>
            <w:proofErr w:type="spellStart"/>
            <w:r w:rsidRPr="001F3E6A">
              <w:rPr>
                <w:sz w:val="22"/>
                <w:szCs w:val="22"/>
              </w:rPr>
              <w:t>Di.Co</w:t>
            </w:r>
            <w:proofErr w:type="spellEnd"/>
            <w:r w:rsidRPr="001F3E6A">
              <w:rPr>
                <w:sz w:val="22"/>
                <w:szCs w:val="22"/>
              </w:rPr>
              <w:t xml:space="preserve">. </w:t>
            </w:r>
            <w:r>
              <w:rPr>
                <w:sz w:val="22"/>
                <w:szCs w:val="22"/>
              </w:rPr>
              <w:t>adeguamento</w:t>
            </w:r>
            <w:r w:rsidRPr="001F3E6A">
              <w:rPr>
                <w:sz w:val="22"/>
                <w:szCs w:val="22"/>
              </w:rPr>
              <w:t xml:space="preserve"> impianto del </w:t>
            </w:r>
            <w:r>
              <w:rPr>
                <w:sz w:val="22"/>
                <w:szCs w:val="22"/>
              </w:rPr>
              <w:t>26</w:t>
            </w:r>
            <w:r w:rsidRPr="001F3E6A">
              <w:rPr>
                <w:sz w:val="22"/>
                <w:szCs w:val="22"/>
              </w:rPr>
              <w:t>/</w:t>
            </w:r>
            <w:r>
              <w:rPr>
                <w:sz w:val="22"/>
                <w:szCs w:val="22"/>
              </w:rPr>
              <w:t>0</w:t>
            </w:r>
            <w:r w:rsidRPr="001F3E6A">
              <w:rPr>
                <w:sz w:val="22"/>
                <w:szCs w:val="22"/>
              </w:rPr>
              <w:t>2/</w:t>
            </w:r>
            <w:r>
              <w:rPr>
                <w:sz w:val="22"/>
                <w:szCs w:val="22"/>
              </w:rPr>
              <w:t>1996</w:t>
            </w:r>
          </w:p>
          <w:p w14:paraId="024C6CC2" w14:textId="384B7C67" w:rsidR="00554003" w:rsidRDefault="00554003" w:rsidP="00554003">
            <w:pPr>
              <w:jc w:val="left"/>
              <w:rPr>
                <w:sz w:val="22"/>
                <w:szCs w:val="22"/>
              </w:rPr>
            </w:pPr>
            <w:proofErr w:type="spellStart"/>
            <w:r w:rsidRPr="001F3E6A">
              <w:rPr>
                <w:sz w:val="22"/>
                <w:szCs w:val="22"/>
              </w:rPr>
              <w:t>Di.Co</w:t>
            </w:r>
            <w:proofErr w:type="spellEnd"/>
            <w:r w:rsidRPr="001F3E6A">
              <w:rPr>
                <w:sz w:val="22"/>
                <w:szCs w:val="22"/>
              </w:rPr>
              <w:t xml:space="preserve">. </w:t>
            </w:r>
            <w:r>
              <w:rPr>
                <w:sz w:val="22"/>
                <w:szCs w:val="22"/>
              </w:rPr>
              <w:t>ampliamento</w:t>
            </w:r>
            <w:r w:rsidRPr="001F3E6A">
              <w:rPr>
                <w:sz w:val="22"/>
                <w:szCs w:val="22"/>
              </w:rPr>
              <w:t xml:space="preserve"> impianto del </w:t>
            </w:r>
            <w:r>
              <w:rPr>
                <w:sz w:val="22"/>
                <w:szCs w:val="22"/>
              </w:rPr>
              <w:t>20</w:t>
            </w:r>
            <w:r w:rsidRPr="001F3E6A">
              <w:rPr>
                <w:sz w:val="22"/>
                <w:szCs w:val="22"/>
              </w:rPr>
              <w:t>/</w:t>
            </w:r>
            <w:r>
              <w:rPr>
                <w:sz w:val="22"/>
                <w:szCs w:val="22"/>
              </w:rPr>
              <w:t>1</w:t>
            </w:r>
            <w:r w:rsidRPr="001F3E6A">
              <w:rPr>
                <w:sz w:val="22"/>
                <w:szCs w:val="22"/>
              </w:rPr>
              <w:t>2/</w:t>
            </w:r>
            <w:r>
              <w:rPr>
                <w:sz w:val="22"/>
                <w:szCs w:val="22"/>
              </w:rPr>
              <w:t>1998</w:t>
            </w:r>
          </w:p>
          <w:p w14:paraId="3B36BB55" w14:textId="42F04E10" w:rsidR="00554003" w:rsidRPr="001F3E6A" w:rsidRDefault="00554003" w:rsidP="00554003">
            <w:pPr>
              <w:jc w:val="left"/>
              <w:rPr>
                <w:sz w:val="22"/>
                <w:szCs w:val="22"/>
              </w:rPr>
            </w:pPr>
            <w:proofErr w:type="spellStart"/>
            <w:r w:rsidRPr="001F3E6A">
              <w:rPr>
                <w:sz w:val="22"/>
                <w:szCs w:val="22"/>
              </w:rPr>
              <w:t>Di.Co</w:t>
            </w:r>
            <w:proofErr w:type="spellEnd"/>
            <w:r w:rsidRPr="001F3E6A">
              <w:rPr>
                <w:sz w:val="22"/>
                <w:szCs w:val="22"/>
              </w:rPr>
              <w:t>. manutenzione</w:t>
            </w:r>
            <w:r>
              <w:rPr>
                <w:sz w:val="22"/>
                <w:szCs w:val="22"/>
              </w:rPr>
              <w:t xml:space="preserve"> ordinaria</w:t>
            </w:r>
            <w:r w:rsidRPr="001F3E6A">
              <w:rPr>
                <w:sz w:val="22"/>
                <w:szCs w:val="22"/>
              </w:rPr>
              <w:t xml:space="preserve"> impianto del </w:t>
            </w:r>
            <w:r>
              <w:rPr>
                <w:sz w:val="22"/>
                <w:szCs w:val="22"/>
              </w:rPr>
              <w:t>23/06</w:t>
            </w:r>
            <w:r w:rsidRPr="001F3E6A">
              <w:rPr>
                <w:sz w:val="22"/>
                <w:szCs w:val="22"/>
              </w:rPr>
              <w:t>/20</w:t>
            </w:r>
            <w:r>
              <w:rPr>
                <w:sz w:val="22"/>
                <w:szCs w:val="22"/>
              </w:rPr>
              <w:t>00</w:t>
            </w:r>
          </w:p>
        </w:tc>
      </w:tr>
      <w:tr w:rsidR="00045913" w14:paraId="357D4897" w14:textId="77777777" w:rsidTr="006C1977">
        <w:trPr>
          <w:trHeight w:val="115"/>
        </w:trPr>
        <w:tc>
          <w:tcPr>
            <w:tcW w:w="5353" w:type="dxa"/>
            <w:vMerge/>
            <w:shd w:val="clear" w:color="auto" w:fill="auto"/>
          </w:tcPr>
          <w:p w14:paraId="297DC400"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8D50E96"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009D817D" w14:textId="500BDDF6" w:rsidR="00045913" w:rsidRPr="00217028" w:rsidRDefault="000E7448" w:rsidP="006C1977">
            <w:pPr>
              <w:jc w:val="left"/>
              <w:rPr>
                <w:sz w:val="22"/>
                <w:szCs w:val="22"/>
              </w:rPr>
            </w:pPr>
            <w:r>
              <w:rPr>
                <w:sz w:val="22"/>
                <w:szCs w:val="22"/>
              </w:rPr>
              <w:t>In corso di reperimento</w:t>
            </w:r>
          </w:p>
        </w:tc>
      </w:tr>
      <w:tr w:rsidR="00E24230" w14:paraId="2F77DD22" w14:textId="77777777" w:rsidTr="006C1977">
        <w:trPr>
          <w:trHeight w:val="115"/>
        </w:trPr>
        <w:tc>
          <w:tcPr>
            <w:tcW w:w="5353" w:type="dxa"/>
            <w:vMerge/>
            <w:shd w:val="clear" w:color="auto" w:fill="auto"/>
          </w:tcPr>
          <w:p w14:paraId="22569AD5"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6F7E9160"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659C1253" w14:textId="66BEC0B4" w:rsidR="00E24230" w:rsidRPr="00217028" w:rsidRDefault="000E7448" w:rsidP="006C1977">
            <w:pPr>
              <w:jc w:val="left"/>
              <w:rPr>
                <w:sz w:val="22"/>
                <w:szCs w:val="22"/>
              </w:rPr>
            </w:pPr>
            <w:r>
              <w:rPr>
                <w:sz w:val="22"/>
                <w:szCs w:val="22"/>
              </w:rPr>
              <w:t>Impianto non presente</w:t>
            </w:r>
          </w:p>
        </w:tc>
      </w:tr>
      <w:tr w:rsidR="00045913" w14:paraId="0EDA3616" w14:textId="77777777" w:rsidTr="006C1977">
        <w:trPr>
          <w:trHeight w:val="115"/>
        </w:trPr>
        <w:tc>
          <w:tcPr>
            <w:tcW w:w="5353" w:type="dxa"/>
            <w:vMerge/>
            <w:shd w:val="clear" w:color="auto" w:fill="auto"/>
          </w:tcPr>
          <w:p w14:paraId="246B392B"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07CFBF7"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15DB084D" w14:textId="78519847" w:rsidR="00045913" w:rsidRPr="00217028" w:rsidRDefault="00C861EC" w:rsidP="00C861EC">
            <w:pPr>
              <w:jc w:val="left"/>
              <w:rPr>
                <w:sz w:val="22"/>
                <w:szCs w:val="22"/>
              </w:rPr>
            </w:pPr>
            <w:proofErr w:type="spellStart"/>
            <w:r w:rsidRPr="001F3E6A">
              <w:rPr>
                <w:sz w:val="22"/>
                <w:szCs w:val="22"/>
              </w:rPr>
              <w:t>Di.Co</w:t>
            </w:r>
            <w:proofErr w:type="spellEnd"/>
            <w:r w:rsidRPr="001F3E6A">
              <w:rPr>
                <w:sz w:val="22"/>
                <w:szCs w:val="22"/>
              </w:rPr>
              <w:t xml:space="preserve">. </w:t>
            </w:r>
            <w:r>
              <w:rPr>
                <w:sz w:val="22"/>
                <w:szCs w:val="22"/>
              </w:rPr>
              <w:t>pompa di calore</w:t>
            </w:r>
            <w:r w:rsidRPr="001F3E6A">
              <w:rPr>
                <w:sz w:val="22"/>
                <w:szCs w:val="22"/>
              </w:rPr>
              <w:t xml:space="preserve"> del </w:t>
            </w:r>
            <w:r>
              <w:rPr>
                <w:sz w:val="22"/>
                <w:szCs w:val="22"/>
              </w:rPr>
              <w:t>13/06/1995</w:t>
            </w:r>
            <w:r w:rsidR="00086363">
              <w:rPr>
                <w:sz w:val="22"/>
                <w:szCs w:val="22"/>
              </w:rPr>
              <w:t xml:space="preserve"> +cdz</w:t>
            </w:r>
          </w:p>
        </w:tc>
      </w:tr>
      <w:tr w:rsidR="00045913" w14:paraId="74D8EA80" w14:textId="77777777" w:rsidTr="006C1977">
        <w:trPr>
          <w:trHeight w:val="115"/>
        </w:trPr>
        <w:tc>
          <w:tcPr>
            <w:tcW w:w="5353" w:type="dxa"/>
            <w:vMerge/>
            <w:shd w:val="clear" w:color="auto" w:fill="auto"/>
          </w:tcPr>
          <w:p w14:paraId="6459A1B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D9EAEE4"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2BA85BDD" w14:textId="77777777" w:rsidR="00045913" w:rsidRPr="00217028" w:rsidRDefault="00217028" w:rsidP="006C1977">
            <w:pPr>
              <w:jc w:val="left"/>
              <w:rPr>
                <w:sz w:val="22"/>
                <w:szCs w:val="22"/>
                <w:highlight w:val="yellow"/>
              </w:rPr>
            </w:pPr>
            <w:r w:rsidRPr="004C2044">
              <w:rPr>
                <w:sz w:val="22"/>
                <w:szCs w:val="22"/>
              </w:rPr>
              <w:t>Impianto non presente</w:t>
            </w:r>
          </w:p>
        </w:tc>
      </w:tr>
      <w:tr w:rsidR="001F3E6A" w14:paraId="675FA0DD" w14:textId="77777777" w:rsidTr="006C1977">
        <w:trPr>
          <w:trHeight w:val="115"/>
        </w:trPr>
        <w:tc>
          <w:tcPr>
            <w:tcW w:w="5353" w:type="dxa"/>
            <w:vMerge/>
            <w:shd w:val="clear" w:color="auto" w:fill="auto"/>
          </w:tcPr>
          <w:p w14:paraId="40A919B3" w14:textId="77777777" w:rsidR="001F3E6A" w:rsidRPr="00882B0E" w:rsidRDefault="001F3E6A" w:rsidP="004C2044">
            <w:pPr>
              <w:jc w:val="left"/>
              <w:rPr>
                <w:sz w:val="22"/>
                <w:szCs w:val="22"/>
              </w:rPr>
            </w:pPr>
          </w:p>
        </w:tc>
        <w:tc>
          <w:tcPr>
            <w:tcW w:w="1355" w:type="dxa"/>
            <w:tcBorders>
              <w:top w:val="dotted" w:sz="4" w:space="0" w:color="auto"/>
              <w:bottom w:val="dotted" w:sz="4" w:space="0" w:color="auto"/>
              <w:right w:val="dotted" w:sz="4" w:space="0" w:color="auto"/>
            </w:tcBorders>
          </w:tcPr>
          <w:p w14:paraId="324BC2C4" w14:textId="77777777" w:rsidR="001F3E6A" w:rsidRPr="00F33CA8" w:rsidRDefault="001F3E6A" w:rsidP="004C2044">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1F7BB1C5" w14:textId="2872FF92" w:rsidR="001F3E6A" w:rsidRPr="00217028" w:rsidRDefault="001F3E6A" w:rsidP="001F3E6A">
            <w:pPr>
              <w:jc w:val="left"/>
              <w:rPr>
                <w:sz w:val="22"/>
                <w:szCs w:val="22"/>
                <w:highlight w:val="yellow"/>
              </w:rPr>
            </w:pPr>
            <w:proofErr w:type="spellStart"/>
            <w:r w:rsidRPr="001F3E6A">
              <w:rPr>
                <w:sz w:val="22"/>
                <w:szCs w:val="22"/>
              </w:rPr>
              <w:t>Di.Co</w:t>
            </w:r>
            <w:proofErr w:type="spellEnd"/>
            <w:r w:rsidRPr="001F3E6A">
              <w:rPr>
                <w:sz w:val="22"/>
                <w:szCs w:val="22"/>
              </w:rPr>
              <w:t xml:space="preserve">. </w:t>
            </w:r>
            <w:r>
              <w:rPr>
                <w:sz w:val="22"/>
                <w:szCs w:val="22"/>
              </w:rPr>
              <w:t>n.67/2010</w:t>
            </w:r>
            <w:r w:rsidRPr="001F3E6A">
              <w:rPr>
                <w:sz w:val="22"/>
                <w:szCs w:val="22"/>
              </w:rPr>
              <w:t xml:space="preserve"> del </w:t>
            </w:r>
            <w:r>
              <w:rPr>
                <w:sz w:val="22"/>
                <w:szCs w:val="22"/>
              </w:rPr>
              <w:t>19/11/2010</w:t>
            </w:r>
          </w:p>
        </w:tc>
      </w:tr>
      <w:tr w:rsidR="001F3E6A" w14:paraId="080C58EF" w14:textId="77777777" w:rsidTr="006C1977">
        <w:trPr>
          <w:trHeight w:val="115"/>
        </w:trPr>
        <w:tc>
          <w:tcPr>
            <w:tcW w:w="5353" w:type="dxa"/>
            <w:vMerge/>
            <w:shd w:val="clear" w:color="auto" w:fill="auto"/>
          </w:tcPr>
          <w:p w14:paraId="5AAB375E" w14:textId="77777777" w:rsidR="001F3E6A" w:rsidRPr="00882B0E" w:rsidRDefault="001F3E6A" w:rsidP="004C2044">
            <w:pPr>
              <w:jc w:val="left"/>
              <w:rPr>
                <w:sz w:val="22"/>
                <w:szCs w:val="22"/>
              </w:rPr>
            </w:pPr>
          </w:p>
        </w:tc>
        <w:tc>
          <w:tcPr>
            <w:tcW w:w="1355" w:type="dxa"/>
            <w:tcBorders>
              <w:top w:val="dotted" w:sz="4" w:space="0" w:color="auto"/>
              <w:right w:val="dotted" w:sz="4" w:space="0" w:color="auto"/>
            </w:tcBorders>
          </w:tcPr>
          <w:p w14:paraId="7577FF5D" w14:textId="77777777" w:rsidR="001F3E6A" w:rsidRPr="00F625C2" w:rsidRDefault="001F3E6A" w:rsidP="004C2044">
            <w:pPr>
              <w:jc w:val="left"/>
              <w:rPr>
                <w:sz w:val="22"/>
                <w:szCs w:val="22"/>
                <w:highlight w:val="cyan"/>
              </w:rPr>
            </w:pPr>
          </w:p>
        </w:tc>
        <w:tc>
          <w:tcPr>
            <w:tcW w:w="7678" w:type="dxa"/>
            <w:tcBorders>
              <w:top w:val="dotted" w:sz="4" w:space="0" w:color="auto"/>
              <w:left w:val="dotted" w:sz="4" w:space="0" w:color="auto"/>
            </w:tcBorders>
          </w:tcPr>
          <w:p w14:paraId="178C9A68" w14:textId="77777777" w:rsidR="001F3E6A" w:rsidRPr="00217028" w:rsidRDefault="001F3E6A" w:rsidP="004C2044">
            <w:pPr>
              <w:jc w:val="left"/>
              <w:rPr>
                <w:sz w:val="22"/>
                <w:szCs w:val="22"/>
              </w:rPr>
            </w:pPr>
          </w:p>
        </w:tc>
      </w:tr>
      <w:tr w:rsidR="001F3E6A" w14:paraId="069CC02B" w14:textId="77777777" w:rsidTr="006C1977">
        <w:tc>
          <w:tcPr>
            <w:tcW w:w="5353" w:type="dxa"/>
            <w:shd w:val="clear" w:color="auto" w:fill="auto"/>
          </w:tcPr>
          <w:p w14:paraId="1879E55F" w14:textId="77777777" w:rsidR="001F3E6A" w:rsidRPr="00882B0E" w:rsidRDefault="001F3E6A" w:rsidP="004C2044">
            <w:pPr>
              <w:jc w:val="left"/>
              <w:rPr>
                <w:sz w:val="22"/>
                <w:szCs w:val="22"/>
              </w:rPr>
            </w:pPr>
            <w:r w:rsidRPr="00882B0E">
              <w:rPr>
                <w:sz w:val="22"/>
                <w:szCs w:val="22"/>
              </w:rPr>
              <w:t>Verifica impianti messa a terra</w:t>
            </w:r>
          </w:p>
        </w:tc>
        <w:tc>
          <w:tcPr>
            <w:tcW w:w="9033" w:type="dxa"/>
            <w:gridSpan w:val="2"/>
          </w:tcPr>
          <w:p w14:paraId="176130E0" w14:textId="77777777" w:rsidR="001F3E6A" w:rsidRPr="00882B0E" w:rsidRDefault="001F3E6A" w:rsidP="004C2044">
            <w:pPr>
              <w:jc w:val="left"/>
              <w:rPr>
                <w:sz w:val="22"/>
                <w:szCs w:val="22"/>
              </w:rPr>
            </w:pPr>
          </w:p>
        </w:tc>
      </w:tr>
      <w:tr w:rsidR="001F3E6A" w14:paraId="1E38627A" w14:textId="77777777" w:rsidTr="006C1977">
        <w:tc>
          <w:tcPr>
            <w:tcW w:w="5353" w:type="dxa"/>
            <w:shd w:val="clear" w:color="auto" w:fill="auto"/>
          </w:tcPr>
          <w:p w14:paraId="4684ED57" w14:textId="77777777" w:rsidR="001F3E6A" w:rsidRPr="00882B0E" w:rsidRDefault="001F3E6A" w:rsidP="004C2044">
            <w:pPr>
              <w:jc w:val="left"/>
              <w:rPr>
                <w:sz w:val="22"/>
                <w:szCs w:val="22"/>
              </w:rPr>
            </w:pPr>
            <w:r w:rsidRPr="00882B0E">
              <w:rPr>
                <w:sz w:val="22"/>
                <w:szCs w:val="22"/>
              </w:rPr>
              <w:t>Verifica impianti dispersione scariche atmosferiche</w:t>
            </w:r>
          </w:p>
        </w:tc>
        <w:tc>
          <w:tcPr>
            <w:tcW w:w="9033" w:type="dxa"/>
            <w:gridSpan w:val="2"/>
          </w:tcPr>
          <w:p w14:paraId="7491F386" w14:textId="77777777" w:rsidR="001F3E6A" w:rsidRPr="00882B0E" w:rsidRDefault="001F3E6A" w:rsidP="004C2044">
            <w:pPr>
              <w:jc w:val="left"/>
              <w:rPr>
                <w:sz w:val="22"/>
                <w:szCs w:val="22"/>
              </w:rPr>
            </w:pPr>
          </w:p>
        </w:tc>
      </w:tr>
      <w:tr w:rsidR="001F3E6A" w14:paraId="767C11F8" w14:textId="77777777" w:rsidTr="006C1977">
        <w:tc>
          <w:tcPr>
            <w:tcW w:w="5353" w:type="dxa"/>
            <w:shd w:val="clear" w:color="auto" w:fill="auto"/>
          </w:tcPr>
          <w:p w14:paraId="31A45512" w14:textId="77777777" w:rsidR="001F3E6A" w:rsidRPr="00882B0E" w:rsidRDefault="001F3E6A" w:rsidP="004C2044">
            <w:pPr>
              <w:jc w:val="left"/>
              <w:rPr>
                <w:sz w:val="22"/>
                <w:szCs w:val="22"/>
              </w:rPr>
            </w:pPr>
          </w:p>
        </w:tc>
        <w:tc>
          <w:tcPr>
            <w:tcW w:w="9033" w:type="dxa"/>
            <w:gridSpan w:val="2"/>
          </w:tcPr>
          <w:p w14:paraId="08606E81" w14:textId="77777777" w:rsidR="001F3E6A" w:rsidRPr="00882B0E" w:rsidRDefault="001F3E6A" w:rsidP="004C2044">
            <w:pPr>
              <w:jc w:val="left"/>
              <w:rPr>
                <w:sz w:val="22"/>
                <w:szCs w:val="22"/>
              </w:rPr>
            </w:pPr>
          </w:p>
        </w:tc>
      </w:tr>
    </w:tbl>
    <w:p w14:paraId="10CA3F66" w14:textId="77777777" w:rsidR="00045913" w:rsidRPr="004A7EAA" w:rsidRDefault="00045913" w:rsidP="00F625C2">
      <w:pPr>
        <w:rPr>
          <w:sz w:val="22"/>
          <w:szCs w:val="22"/>
        </w:rPr>
      </w:pPr>
    </w:p>
    <w:p w14:paraId="39EED989"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2BB8C909" w14:textId="77777777" w:rsidTr="00882B0E">
        <w:tc>
          <w:tcPr>
            <w:tcW w:w="2905" w:type="dxa"/>
            <w:shd w:val="clear" w:color="auto" w:fill="DDD9C3" w:themeFill="background2" w:themeFillShade="E6"/>
            <w:vAlign w:val="center"/>
          </w:tcPr>
          <w:p w14:paraId="1B1C406D"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25E05F67" w14:textId="77777777" w:rsidR="00074C71" w:rsidRPr="00200DFF" w:rsidRDefault="00074C71" w:rsidP="00AA1487">
            <w:pPr>
              <w:rPr>
                <w:b/>
              </w:rPr>
            </w:pPr>
            <w:r w:rsidRPr="00200DFF">
              <w:rPr>
                <w:b/>
              </w:rPr>
              <w:t>PLANIMETRIA DI EMERGENZA</w:t>
            </w:r>
          </w:p>
        </w:tc>
      </w:tr>
      <w:tr w:rsidR="00074C71" w:rsidRPr="00D71967" w14:paraId="74F15051" w14:textId="77777777" w:rsidTr="00882B0E">
        <w:tc>
          <w:tcPr>
            <w:tcW w:w="2905" w:type="dxa"/>
            <w:shd w:val="clear" w:color="auto" w:fill="DDD9C3" w:themeFill="background2" w:themeFillShade="E6"/>
            <w:vAlign w:val="center"/>
          </w:tcPr>
          <w:p w14:paraId="6B053735"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4223DD65" w14:textId="77777777" w:rsidR="00074C71" w:rsidRDefault="00200DFF" w:rsidP="00217028">
            <w:pPr>
              <w:rPr>
                <w:b/>
              </w:rPr>
            </w:pPr>
            <w:r w:rsidRPr="00200DFF">
              <w:rPr>
                <w:b/>
              </w:rPr>
              <w:t>INDICAZ</w:t>
            </w:r>
            <w:r w:rsidR="00217028">
              <w:rPr>
                <w:b/>
              </w:rPr>
              <w:t>IO</w:t>
            </w:r>
            <w:r w:rsidRPr="00200DFF">
              <w:rPr>
                <w:b/>
              </w:rPr>
              <w:t>NE LUOGO SICURO ESTERNO</w:t>
            </w:r>
          </w:p>
        </w:tc>
      </w:tr>
    </w:tbl>
    <w:p w14:paraId="68A33174" w14:textId="77777777" w:rsidR="00110333" w:rsidRPr="004A7EAA" w:rsidRDefault="00110333" w:rsidP="00110333">
      <w:pPr>
        <w:pStyle w:val="Default"/>
        <w:rPr>
          <w:rFonts w:ascii="Arial Narrow" w:hAnsi="Arial Narrow"/>
          <w:sz w:val="10"/>
          <w:szCs w:val="10"/>
        </w:rPr>
      </w:pPr>
    </w:p>
    <w:p w14:paraId="57AD1D0F" w14:textId="77777777" w:rsidR="001302F7" w:rsidRDefault="001302F7">
      <w:pPr>
        <w:tabs>
          <w:tab w:val="clear" w:pos="-189"/>
        </w:tabs>
        <w:jc w:val="left"/>
      </w:pPr>
      <w:r>
        <w:br w:type="page"/>
      </w:r>
    </w:p>
    <w:p w14:paraId="2740B433"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68771781" w14:textId="77777777" w:rsidTr="001302F7">
        <w:tc>
          <w:tcPr>
            <w:tcW w:w="1557" w:type="dxa"/>
            <w:shd w:val="clear" w:color="auto" w:fill="DDD9C3" w:themeFill="background2" w:themeFillShade="E6"/>
            <w:vAlign w:val="center"/>
          </w:tcPr>
          <w:p w14:paraId="784DC3A5"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5A5776D8" w14:textId="77777777" w:rsidR="00450132" w:rsidRPr="001302F7" w:rsidRDefault="00450132" w:rsidP="00F21163">
            <w:pPr>
              <w:rPr>
                <w:b/>
                <w:lang w:val="en-US"/>
              </w:rPr>
            </w:pPr>
            <w:r w:rsidRPr="001302F7">
              <w:rPr>
                <w:b/>
                <w:lang w:val="en-US"/>
              </w:rPr>
              <w:t>PLANIMETRIA DI EMERGENZA</w:t>
            </w:r>
          </w:p>
        </w:tc>
      </w:tr>
    </w:tbl>
    <w:p w14:paraId="3BCDA44D" w14:textId="77777777" w:rsidR="00450132" w:rsidRPr="006636BE" w:rsidRDefault="00450132" w:rsidP="00450132">
      <w:pPr>
        <w:jc w:val="center"/>
        <w:rPr>
          <w:sz w:val="10"/>
          <w:szCs w:val="10"/>
        </w:rPr>
      </w:pPr>
    </w:p>
    <w:p w14:paraId="5B250227" w14:textId="77777777" w:rsidR="00450132" w:rsidRDefault="004973C9" w:rsidP="00450132">
      <w:pPr>
        <w:jc w:val="center"/>
      </w:pPr>
      <w:r>
        <w:rPr>
          <w:noProof/>
        </w:rPr>
        <w:drawing>
          <wp:inline distT="0" distB="0" distL="0" distR="0" wp14:anchorId="625618DA" wp14:editId="1C045B88">
            <wp:extent cx="8649942" cy="6120000"/>
            <wp:effectExtent l="19050" t="0" r="0" b="0"/>
            <wp:docPr id="1" name="Immagine 0" descr="AG Torre Annunziata_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Torre Annunziata_Via di esodo.jpg"/>
                    <pic:cNvPicPr/>
                  </pic:nvPicPr>
                  <pic:blipFill>
                    <a:blip r:embed="rId26" cstate="print"/>
                    <a:stretch>
                      <a:fillRect/>
                    </a:stretch>
                  </pic:blipFill>
                  <pic:spPr>
                    <a:xfrm>
                      <a:off x="0" y="0"/>
                      <a:ext cx="8649942" cy="6120000"/>
                    </a:xfrm>
                    <a:prstGeom prst="rect">
                      <a:avLst/>
                    </a:prstGeom>
                  </pic:spPr>
                </pic:pic>
              </a:graphicData>
            </a:graphic>
          </wp:inline>
        </w:drawing>
      </w:r>
    </w:p>
    <w:p w14:paraId="35D06663"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5DEB686E" w14:textId="77777777" w:rsidTr="008A7E00">
        <w:tc>
          <w:tcPr>
            <w:tcW w:w="1557" w:type="dxa"/>
            <w:shd w:val="clear" w:color="auto" w:fill="DDD9C3" w:themeFill="background2" w:themeFillShade="E6"/>
            <w:vAlign w:val="center"/>
          </w:tcPr>
          <w:p w14:paraId="16F4C41A"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4713CEA5" w14:textId="77777777" w:rsidR="00200DFF" w:rsidRPr="00C44C42" w:rsidRDefault="00200DFF" w:rsidP="008A7E00">
            <w:pPr>
              <w:rPr>
                <w:b/>
              </w:rPr>
            </w:pPr>
            <w:r>
              <w:rPr>
                <w:b/>
              </w:rPr>
              <w:t>INDICAZIONE LUOGO SICURO ESTERNO</w:t>
            </w:r>
          </w:p>
        </w:tc>
      </w:tr>
    </w:tbl>
    <w:p w14:paraId="2B1231A8" w14:textId="77777777" w:rsidR="00200DFF" w:rsidRDefault="00200DFF" w:rsidP="00450132">
      <w:pPr>
        <w:jc w:val="center"/>
      </w:pPr>
    </w:p>
    <w:p w14:paraId="7407D0DF" w14:textId="77777777" w:rsidR="008A7E00" w:rsidRDefault="008A7E00" w:rsidP="00450132">
      <w:pPr>
        <w:jc w:val="center"/>
      </w:pPr>
    </w:p>
    <w:p w14:paraId="6AE4E8DB" w14:textId="77777777" w:rsidR="008A7E00" w:rsidRDefault="002136BF" w:rsidP="00450132">
      <w:pPr>
        <w:jc w:val="center"/>
      </w:pPr>
      <w:r>
        <w:rPr>
          <w:rFonts w:cs="Arial"/>
          <w:b/>
          <w:noProof/>
        </w:rPr>
        <w:pict w14:anchorId="395ABEEA">
          <v:shapetype id="_x0000_t32" coordsize="21600,21600" o:spt="32" o:oned="t" path="m,l21600,21600e" filled="f">
            <v:path arrowok="t" fillok="f" o:connecttype="none"/>
            <o:lock v:ext="edit" shapetype="t"/>
          </v:shapetype>
          <v:shape id="_x0000_s1027" type="#_x0000_t32" alt="" style="position:absolute;left:0;text-align:left;margin-left:262.75pt;margin-top:74.25pt;width:80.3pt;height:192.2pt;flip:y;z-index:251669504;mso-wrap-edited:f;mso-width-percent:0;mso-height-percent:0;mso-width-percent:0;mso-height-percent:0" o:connectortype="straight" strokecolor="red" strokeweight="3pt">
            <v:stroke dashstyle="dash" endarrow="open" endarrowwidth="wide"/>
          </v:shape>
        </w:pict>
      </w:r>
      <w:r w:rsidR="00092A9B">
        <w:rPr>
          <w:noProof/>
        </w:rPr>
        <w:drawing>
          <wp:anchor distT="0" distB="0" distL="114300" distR="114300" simplePos="0" relativeHeight="251658240" behindDoc="0" locked="0" layoutInCell="1" allowOverlap="1" wp14:anchorId="7EE17770" wp14:editId="2AAFF74E">
            <wp:simplePos x="0" y="0"/>
            <wp:positionH relativeFrom="column">
              <wp:posOffset>4425950</wp:posOffset>
            </wp:positionH>
            <wp:positionV relativeFrom="paragraph">
              <wp:posOffset>426085</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Pr>
          <w:noProof/>
        </w:rPr>
        <w:pict w14:anchorId="1F9929E1">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alt="" style="position:absolute;left:0;text-align:left;margin-left:238.2pt;margin-top:262.05pt;width:20.35pt;height:19.3pt;rotation:7472838fd;z-index:251659264;visibility:visible;mso-wrap-edited:f;mso-width-percent:0;mso-height-percent:0;mso-position-horizontal-relative:text;mso-position-vertical-relative:text;mso-width-percent:0;mso-height-percent:0;mso-width-relative:margin;mso-height-relative:margin;v-text-anchor:middle" adj="10243" fillcolor="red" strokecolor="red" strokeweight="2pt"/>
        </w:pict>
      </w:r>
      <w:r w:rsidR="00092A9B">
        <w:rPr>
          <w:noProof/>
        </w:rPr>
        <w:drawing>
          <wp:inline distT="0" distB="0" distL="0" distR="0" wp14:anchorId="49D05121" wp14:editId="57C536E1">
            <wp:extent cx="8936285" cy="4320000"/>
            <wp:effectExtent l="19050" t="0" r="0" b="0"/>
            <wp:docPr id="6" name="Immagine 5" descr="Torre Annunz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re Annunziata.jpg"/>
                    <pic:cNvPicPr/>
                  </pic:nvPicPr>
                  <pic:blipFill>
                    <a:blip r:embed="rId28" cstate="print"/>
                    <a:stretch>
                      <a:fillRect/>
                    </a:stretch>
                  </pic:blipFill>
                  <pic:spPr>
                    <a:xfrm>
                      <a:off x="0" y="0"/>
                      <a:ext cx="8936285" cy="4320000"/>
                    </a:xfrm>
                    <a:prstGeom prst="rect">
                      <a:avLst/>
                    </a:prstGeom>
                  </pic:spPr>
                </pic:pic>
              </a:graphicData>
            </a:graphic>
          </wp:inline>
        </w:drawing>
      </w:r>
    </w:p>
    <w:p w14:paraId="6AC5FE7C" w14:textId="77777777" w:rsidR="008A7E00" w:rsidRDefault="008A7E00" w:rsidP="0037627A">
      <w:pPr>
        <w:tabs>
          <w:tab w:val="clear" w:pos="-189"/>
        </w:tabs>
        <w:jc w:val="center"/>
      </w:pPr>
    </w:p>
    <w:p w14:paraId="48C0CEA9" w14:textId="77777777" w:rsidR="000F20C2" w:rsidRPr="000F20C2" w:rsidRDefault="000F20C2" w:rsidP="0037627A">
      <w:pPr>
        <w:tabs>
          <w:tab w:val="clear" w:pos="-189"/>
        </w:tabs>
        <w:spacing w:line="276" w:lineRule="auto"/>
        <w:jc w:val="center"/>
        <w:rPr>
          <w:rFonts w:ascii="Swis721 BT" w:hAnsi="Swis721 BT"/>
          <w:sz w:val="22"/>
          <w:szCs w:val="22"/>
        </w:rPr>
      </w:pPr>
      <w:r w:rsidRPr="00131DBE">
        <w:rPr>
          <w:rFonts w:ascii="Swis721 BT" w:hAnsi="Swis721 BT"/>
          <w:sz w:val="22"/>
          <w:szCs w:val="22"/>
        </w:rPr>
        <w:t xml:space="preserve">Piazza </w:t>
      </w:r>
      <w:r w:rsidR="00092A9B" w:rsidRPr="00131DBE">
        <w:rPr>
          <w:rFonts w:ascii="Swis721 BT" w:hAnsi="Swis721 BT"/>
          <w:sz w:val="22"/>
          <w:szCs w:val="22"/>
        </w:rPr>
        <w:t>Enrico de Nicola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0B3A0" w14:textId="77777777" w:rsidR="00C11D39" w:rsidRDefault="00C11D39" w:rsidP="00547D5F">
      <w:r>
        <w:separator/>
      </w:r>
    </w:p>
  </w:endnote>
  <w:endnote w:type="continuationSeparator" w:id="0">
    <w:p w14:paraId="15439BC5" w14:textId="77777777" w:rsidR="00C11D39" w:rsidRDefault="00C11D3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438B1B" w14:textId="77777777" w:rsidR="006F7375" w:rsidRPr="00353F7E" w:rsidRDefault="006F737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283FFE">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427AEE7" w14:textId="77777777" w:rsidR="006F7375" w:rsidRPr="002F3833" w:rsidRDefault="006F7375">
        <w:pPr>
          <w:pStyle w:val="Pidipagina"/>
          <w:jc w:val="center"/>
          <w:rPr>
            <w:sz w:val="8"/>
            <w:szCs w:val="8"/>
          </w:rPr>
        </w:pPr>
      </w:p>
      <w:p w14:paraId="716D96D4" w14:textId="77777777" w:rsidR="006F7375" w:rsidRDefault="006F7375">
        <w:pPr>
          <w:pStyle w:val="Pidipagina"/>
          <w:jc w:val="center"/>
        </w:pPr>
        <w:r>
          <w:fldChar w:fldCharType="begin"/>
        </w:r>
        <w:r>
          <w:instrText>PAGE   \* MERGEFORMAT</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6C952" w14:textId="77777777" w:rsidR="006F7375" w:rsidRPr="005B03CF" w:rsidRDefault="006F7375"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3D260FFA" w14:textId="77777777" w:rsidR="006F7375" w:rsidRPr="005B03CF" w:rsidRDefault="006F7375"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783FC4B5" w14:textId="77777777" w:rsidR="006F7375" w:rsidRPr="005B03CF" w:rsidRDefault="006F7375"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416A3A42" w14:textId="77777777" w:rsidR="006F7375" w:rsidRPr="00353F7E" w:rsidRDefault="006F737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5F5E9" w14:textId="77777777" w:rsidR="006F7375" w:rsidRPr="005B03CF" w:rsidRDefault="006F7375"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4E7D631" w14:textId="77777777" w:rsidR="006F7375" w:rsidRPr="00353F7E" w:rsidRDefault="006F737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C1F43" w14:textId="77777777" w:rsidR="006F7375" w:rsidRPr="005B03CF" w:rsidRDefault="006F7375"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9784FB8" w14:textId="77777777" w:rsidR="006F7375" w:rsidRPr="00353F7E" w:rsidRDefault="006F737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4A031C95" w14:textId="77777777" w:rsidR="006F7375" w:rsidRPr="00D94D6A" w:rsidRDefault="006F7375" w:rsidP="00061E6A">
        <w:pPr>
          <w:pStyle w:val="Pidipagina"/>
          <w:jc w:val="center"/>
          <w:rPr>
            <w:sz w:val="12"/>
            <w:szCs w:val="12"/>
          </w:rPr>
        </w:pPr>
      </w:p>
      <w:p w14:paraId="746C5146" w14:textId="77777777" w:rsidR="006F7375" w:rsidRPr="00353F7E" w:rsidRDefault="006F737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E31CC" w14:textId="77777777" w:rsidR="00C11D39" w:rsidRDefault="00C11D39" w:rsidP="00547D5F">
      <w:r>
        <w:separator/>
      </w:r>
    </w:p>
  </w:footnote>
  <w:footnote w:type="continuationSeparator" w:id="0">
    <w:p w14:paraId="64AEBD72" w14:textId="77777777" w:rsidR="00C11D39" w:rsidRDefault="00C11D3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EF93" w14:textId="77777777" w:rsidR="006F7375" w:rsidRDefault="006F737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F7375" w:rsidRPr="00026DE1" w14:paraId="652EB78A" w14:textId="77777777" w:rsidTr="00B269E4">
      <w:tc>
        <w:tcPr>
          <w:tcW w:w="809" w:type="dxa"/>
          <w:shd w:val="clear" w:color="auto" w:fill="D9D9D9" w:themeFill="background1" w:themeFillShade="D9"/>
          <w:vAlign w:val="center"/>
        </w:tcPr>
        <w:p w14:paraId="3CAE9F90" w14:textId="77777777" w:rsidR="006F7375" w:rsidRPr="00026DE1" w:rsidRDefault="006F737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22C23E4" w14:textId="77777777" w:rsidR="006F7375" w:rsidRPr="00026DE1" w:rsidRDefault="006F737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269ADBB" w14:textId="77777777" w:rsidR="006F7375" w:rsidRPr="00026DE1" w:rsidRDefault="006F737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B3AB8D8" w14:textId="77777777" w:rsidR="006F7375" w:rsidRPr="00026DE1" w:rsidRDefault="006F737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6D23579" w14:textId="77777777" w:rsidR="006F7375" w:rsidRPr="00026DE1" w:rsidRDefault="006F7375"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95A384E" w14:textId="77777777" w:rsidR="006F7375" w:rsidRPr="00026DE1" w:rsidRDefault="006F7375" w:rsidP="007A1BD5">
          <w:pPr>
            <w:tabs>
              <w:tab w:val="clear" w:pos="-189"/>
            </w:tabs>
            <w:jc w:val="left"/>
            <w:rPr>
              <w:sz w:val="24"/>
            </w:rPr>
          </w:pPr>
          <w:r w:rsidRPr="00026DE1">
            <w:rPr>
              <w:b/>
              <w:sz w:val="24"/>
            </w:rPr>
            <w:t>NOTE</w:t>
          </w:r>
        </w:p>
      </w:tc>
    </w:tr>
  </w:tbl>
  <w:p w14:paraId="4C44139B" w14:textId="77777777" w:rsidR="006F7375" w:rsidRPr="007A1BD5" w:rsidRDefault="006F737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DA1A6" w14:textId="77777777" w:rsidR="006F7375" w:rsidRDefault="006F7375"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F78BD" w14:textId="77777777" w:rsidR="006F7375" w:rsidRDefault="006F7375">
    <w:pPr>
      <w:pStyle w:val="Intestazione"/>
    </w:pPr>
  </w:p>
  <w:p w14:paraId="7287D1D5" w14:textId="77777777" w:rsidR="006F7375" w:rsidRPr="007A1BD5" w:rsidRDefault="006F737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6F7375" w:rsidRPr="00026DE1" w14:paraId="5E179BB1" w14:textId="77777777" w:rsidTr="009429AB">
      <w:tc>
        <w:tcPr>
          <w:tcW w:w="959" w:type="dxa"/>
          <w:shd w:val="clear" w:color="auto" w:fill="D9D9D9" w:themeFill="background1" w:themeFillShade="D9"/>
          <w:vAlign w:val="center"/>
        </w:tcPr>
        <w:p w14:paraId="7F7564D9" w14:textId="77777777" w:rsidR="006F7375" w:rsidRPr="00026DE1" w:rsidRDefault="006F7375"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55AAD43D" w14:textId="77777777" w:rsidR="006F7375" w:rsidRPr="00026DE1" w:rsidRDefault="006F7375"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59D084C" w14:textId="77777777" w:rsidR="006F7375" w:rsidRPr="00026DE1" w:rsidRDefault="006F7375"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45400CF" w14:textId="77777777" w:rsidR="006F7375" w:rsidRPr="00026DE1" w:rsidRDefault="006F7375"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65AFDDB0" w14:textId="77777777" w:rsidR="006F7375" w:rsidRPr="00026DE1" w:rsidRDefault="006F7375"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26D896A2" w14:textId="77777777" w:rsidR="006F7375" w:rsidRPr="00026DE1" w:rsidRDefault="006F7375" w:rsidP="008B62A2">
          <w:pPr>
            <w:tabs>
              <w:tab w:val="clear" w:pos="-189"/>
            </w:tabs>
            <w:jc w:val="left"/>
            <w:rPr>
              <w:sz w:val="24"/>
            </w:rPr>
          </w:pPr>
          <w:r w:rsidRPr="00026DE1">
            <w:rPr>
              <w:b/>
              <w:sz w:val="24"/>
            </w:rPr>
            <w:t>NOTE</w:t>
          </w:r>
        </w:p>
      </w:tc>
    </w:tr>
  </w:tbl>
  <w:p w14:paraId="4ABCC325" w14:textId="77777777" w:rsidR="006F7375" w:rsidRPr="009429AB" w:rsidRDefault="006F7375"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F7375" w:rsidRPr="00026DE1" w14:paraId="4AE2F616" w14:textId="77777777" w:rsidTr="00B062EB">
      <w:tc>
        <w:tcPr>
          <w:tcW w:w="809" w:type="dxa"/>
          <w:shd w:val="clear" w:color="auto" w:fill="D9D9D9" w:themeFill="background1" w:themeFillShade="D9"/>
          <w:vAlign w:val="center"/>
        </w:tcPr>
        <w:p w14:paraId="349414F3" w14:textId="77777777" w:rsidR="006F7375" w:rsidRPr="00026DE1" w:rsidRDefault="006F737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FF46D71" w14:textId="77777777" w:rsidR="006F7375" w:rsidRPr="00026DE1" w:rsidRDefault="006F737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F17669C" w14:textId="77777777" w:rsidR="006F7375" w:rsidRPr="00026DE1" w:rsidRDefault="006F737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C8515A" w14:textId="77777777" w:rsidR="006F7375" w:rsidRPr="00026DE1" w:rsidRDefault="006F737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52E5CC00" w14:textId="77777777" w:rsidR="006F7375" w:rsidRPr="00026DE1" w:rsidRDefault="006F7375"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54D001D4" w14:textId="77777777" w:rsidR="006F7375" w:rsidRPr="00026DE1" w:rsidRDefault="006F7375" w:rsidP="007A1BD5">
          <w:pPr>
            <w:tabs>
              <w:tab w:val="clear" w:pos="-189"/>
            </w:tabs>
            <w:jc w:val="left"/>
            <w:rPr>
              <w:sz w:val="24"/>
            </w:rPr>
          </w:pPr>
          <w:r w:rsidRPr="00026DE1">
            <w:rPr>
              <w:b/>
              <w:sz w:val="24"/>
            </w:rPr>
            <w:t>NOTE</w:t>
          </w:r>
        </w:p>
      </w:tc>
    </w:tr>
  </w:tbl>
  <w:p w14:paraId="00077C31" w14:textId="77777777" w:rsidR="006F7375" w:rsidRPr="007A1BD5" w:rsidRDefault="006F7375"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80CD7" w14:textId="77777777" w:rsidR="006F7375" w:rsidRDefault="006F7375"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6EFE2" w14:textId="77777777" w:rsidR="006F7375" w:rsidRDefault="006F7375" w:rsidP="005130DE">
    <w:pPr>
      <w:pStyle w:val="Intestazione"/>
      <w:tabs>
        <w:tab w:val="clear" w:pos="4819"/>
        <w:tab w:val="clear" w:pos="9638"/>
        <w:tab w:val="left" w:pos="188"/>
        <w:tab w:val="left" w:pos="11032"/>
      </w:tabs>
      <w:rPr>
        <w:sz w:val="8"/>
        <w:szCs w:val="8"/>
      </w:rPr>
    </w:pPr>
  </w:p>
  <w:p w14:paraId="2DBD66FA" w14:textId="77777777" w:rsidR="006F7375" w:rsidRPr="007A1BD5" w:rsidRDefault="006F7375"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F7375" w14:paraId="15C83C10" w14:textId="77777777" w:rsidTr="000D1065">
      <w:tc>
        <w:tcPr>
          <w:tcW w:w="925" w:type="pct"/>
          <w:vMerge w:val="restart"/>
          <w:shd w:val="clear" w:color="auto" w:fill="F2F2F2" w:themeFill="background1" w:themeFillShade="F2"/>
          <w:vAlign w:val="center"/>
        </w:tcPr>
        <w:p w14:paraId="3D734D6D"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B6E25BE"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1BAAA705"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7CD618BE"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3C803E7D" w14:textId="77777777" w:rsidR="006F7375" w:rsidRPr="00D95587" w:rsidRDefault="006F7375"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EEA18DB"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7375" w14:paraId="4A1B17E4" w14:textId="77777777" w:rsidTr="000D1065">
      <w:tc>
        <w:tcPr>
          <w:tcW w:w="925" w:type="pct"/>
          <w:vMerge/>
          <w:shd w:val="clear" w:color="auto" w:fill="EEECE1" w:themeFill="background2"/>
          <w:vAlign w:val="center"/>
        </w:tcPr>
        <w:p w14:paraId="3DB4F5A0" w14:textId="77777777" w:rsidR="006F7375" w:rsidRPr="00D95587" w:rsidRDefault="006F7375"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23FBD5C" w14:textId="77777777" w:rsidR="006F7375" w:rsidRPr="00D95587" w:rsidRDefault="006F7375"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42506224" w14:textId="77777777" w:rsidR="006F7375" w:rsidRPr="00D95587" w:rsidRDefault="006F7375"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0D1D240" w14:textId="77777777" w:rsidR="006F7375" w:rsidRPr="00D95587" w:rsidRDefault="006F7375"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C7BAC8E"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1F978C1E"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13E72E26" w14:textId="77777777" w:rsidR="006F7375" w:rsidRPr="00D95587" w:rsidRDefault="006F7375"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6E213B7" w14:textId="77777777" w:rsidR="006F7375" w:rsidRPr="00D95587" w:rsidRDefault="006F7375" w:rsidP="00975046">
          <w:pPr>
            <w:adjustRightInd w:val="0"/>
            <w:spacing w:line="276" w:lineRule="auto"/>
            <w:jc w:val="center"/>
            <w:rPr>
              <w:rFonts w:eastAsia="Arial Unicode MS" w:cs="Arial"/>
              <w:b/>
              <w:sz w:val="18"/>
            </w:rPr>
          </w:pPr>
        </w:p>
      </w:tc>
    </w:tr>
  </w:tbl>
  <w:p w14:paraId="0C705974" w14:textId="77777777" w:rsidR="006F7375" w:rsidRPr="00A96CC1" w:rsidRDefault="006F7375"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6F7375" w14:paraId="22C3B5C0" w14:textId="77777777" w:rsidTr="00B13829">
      <w:tc>
        <w:tcPr>
          <w:tcW w:w="925" w:type="pct"/>
          <w:vMerge w:val="restart"/>
          <w:shd w:val="clear" w:color="auto" w:fill="F2F2F2" w:themeFill="background1" w:themeFillShade="F2"/>
          <w:vAlign w:val="center"/>
        </w:tcPr>
        <w:p w14:paraId="07719437"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2B4FB11D"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2B4A62AE"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5FB86914"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0A40320" w14:textId="77777777" w:rsidR="006F7375" w:rsidRPr="00D95587" w:rsidRDefault="006F7375"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6F18BAD0"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F7375" w14:paraId="4A52296B" w14:textId="77777777" w:rsidTr="00B13829">
      <w:tc>
        <w:tcPr>
          <w:tcW w:w="925" w:type="pct"/>
          <w:vMerge/>
          <w:shd w:val="clear" w:color="auto" w:fill="EEECE1" w:themeFill="background2"/>
          <w:vAlign w:val="center"/>
        </w:tcPr>
        <w:p w14:paraId="492047B6" w14:textId="77777777" w:rsidR="006F7375" w:rsidRPr="00D95587" w:rsidRDefault="006F7375"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766BFD76" w14:textId="77777777" w:rsidR="006F7375" w:rsidRPr="00D95587" w:rsidRDefault="006F7375"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7E78ABC" w14:textId="77777777" w:rsidR="006F7375" w:rsidRPr="00D95587" w:rsidRDefault="006F7375"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8C2134D" w14:textId="77777777" w:rsidR="006F7375" w:rsidRPr="00D95587" w:rsidRDefault="006F7375"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486B7C57"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E8DE9C0"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054D43EB" w14:textId="77777777" w:rsidR="006F7375" w:rsidRPr="00D95587" w:rsidRDefault="006F7375"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003347B2" w14:textId="77777777" w:rsidR="006F7375" w:rsidRPr="00D95587" w:rsidRDefault="006F7375" w:rsidP="00B13829">
          <w:pPr>
            <w:adjustRightInd w:val="0"/>
            <w:spacing w:line="276" w:lineRule="auto"/>
            <w:jc w:val="center"/>
            <w:rPr>
              <w:rFonts w:eastAsia="Arial Unicode MS" w:cs="Arial"/>
              <w:b/>
              <w:sz w:val="18"/>
            </w:rPr>
          </w:pPr>
        </w:p>
      </w:tc>
    </w:tr>
  </w:tbl>
  <w:p w14:paraId="4D0BB8BA" w14:textId="77777777" w:rsidR="006F7375" w:rsidRPr="00A96CC1" w:rsidRDefault="006F737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4E5CE" w14:textId="77777777" w:rsidR="006F7375" w:rsidRPr="00DA13BA" w:rsidRDefault="006F7375"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0796A" w14:textId="77777777" w:rsidR="006F7375" w:rsidRPr="00A96CC1" w:rsidRDefault="006F737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68220899">
    <w:abstractNumId w:val="14"/>
  </w:num>
  <w:num w:numId="2" w16cid:durableId="1600023983">
    <w:abstractNumId w:val="42"/>
  </w:num>
  <w:num w:numId="3" w16cid:durableId="5601095">
    <w:abstractNumId w:val="26"/>
  </w:num>
  <w:num w:numId="4" w16cid:durableId="1009061883">
    <w:abstractNumId w:val="27"/>
  </w:num>
  <w:num w:numId="5" w16cid:durableId="1786608651">
    <w:abstractNumId w:val="13"/>
  </w:num>
  <w:num w:numId="6" w16cid:durableId="1549367779">
    <w:abstractNumId w:val="21"/>
  </w:num>
  <w:num w:numId="7" w16cid:durableId="246692854">
    <w:abstractNumId w:val="33"/>
  </w:num>
  <w:num w:numId="8" w16cid:durableId="2110810603">
    <w:abstractNumId w:val="31"/>
  </w:num>
  <w:num w:numId="9" w16cid:durableId="264314544">
    <w:abstractNumId w:val="30"/>
  </w:num>
  <w:num w:numId="10" w16cid:durableId="1792630537">
    <w:abstractNumId w:val="48"/>
  </w:num>
  <w:num w:numId="11" w16cid:durableId="111687043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2667490">
    <w:abstractNumId w:val="40"/>
  </w:num>
  <w:num w:numId="13" w16cid:durableId="143933938">
    <w:abstractNumId w:val="37"/>
  </w:num>
  <w:num w:numId="14" w16cid:durableId="176241132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9873053">
    <w:abstractNumId w:val="24"/>
  </w:num>
  <w:num w:numId="16" w16cid:durableId="2075733555">
    <w:abstractNumId w:val="39"/>
  </w:num>
  <w:num w:numId="17" w16cid:durableId="1678389447">
    <w:abstractNumId w:val="41"/>
  </w:num>
  <w:num w:numId="18" w16cid:durableId="24800900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405795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1001575">
    <w:abstractNumId w:val="17"/>
  </w:num>
  <w:num w:numId="21" w16cid:durableId="153453799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618556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1047790">
    <w:abstractNumId w:val="34"/>
  </w:num>
  <w:num w:numId="24" w16cid:durableId="16484324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0593569">
    <w:abstractNumId w:val="46"/>
  </w:num>
  <w:num w:numId="26" w16cid:durableId="482430670">
    <w:abstractNumId w:val="36"/>
  </w:num>
  <w:num w:numId="27" w16cid:durableId="1019354696">
    <w:abstractNumId w:val="18"/>
  </w:num>
  <w:num w:numId="28" w16cid:durableId="606280739">
    <w:abstractNumId w:val="29"/>
  </w:num>
  <w:num w:numId="29" w16cid:durableId="8332431">
    <w:abstractNumId w:val="23"/>
  </w:num>
  <w:num w:numId="30" w16cid:durableId="19963050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8904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47476">
    <w:abstractNumId w:val="45"/>
  </w:num>
  <w:num w:numId="33" w16cid:durableId="631987201">
    <w:abstractNumId w:val="25"/>
  </w:num>
  <w:num w:numId="34" w16cid:durableId="1920211591">
    <w:abstractNumId w:val="11"/>
  </w:num>
  <w:num w:numId="35" w16cid:durableId="883828016">
    <w:abstractNumId w:val="38"/>
  </w:num>
  <w:num w:numId="36" w16cid:durableId="66347854">
    <w:abstractNumId w:val="14"/>
  </w:num>
  <w:num w:numId="37" w16cid:durableId="628828018">
    <w:abstractNumId w:val="14"/>
  </w:num>
  <w:num w:numId="38" w16cid:durableId="1880895580">
    <w:abstractNumId w:val="14"/>
  </w:num>
  <w:num w:numId="39" w16cid:durableId="374543641">
    <w:abstractNumId w:val="14"/>
  </w:num>
  <w:num w:numId="40" w16cid:durableId="592783930">
    <w:abstractNumId w:val="15"/>
  </w:num>
  <w:num w:numId="41" w16cid:durableId="1474981229">
    <w:abstractNumId w:val="32"/>
  </w:num>
  <w:num w:numId="42" w16cid:durableId="52279135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17EB0"/>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321D"/>
    <w:rsid w:val="00074C71"/>
    <w:rsid w:val="0008351F"/>
    <w:rsid w:val="00083B19"/>
    <w:rsid w:val="000856CC"/>
    <w:rsid w:val="00086363"/>
    <w:rsid w:val="00087482"/>
    <w:rsid w:val="00092A9B"/>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E7448"/>
    <w:rsid w:val="000F20C2"/>
    <w:rsid w:val="000F3920"/>
    <w:rsid w:val="000F3E7C"/>
    <w:rsid w:val="000F561F"/>
    <w:rsid w:val="00107A56"/>
    <w:rsid w:val="00110333"/>
    <w:rsid w:val="00112460"/>
    <w:rsid w:val="00113DE3"/>
    <w:rsid w:val="0011798B"/>
    <w:rsid w:val="00117A04"/>
    <w:rsid w:val="00117AAF"/>
    <w:rsid w:val="00125E9C"/>
    <w:rsid w:val="001302F7"/>
    <w:rsid w:val="00131DBE"/>
    <w:rsid w:val="00133E98"/>
    <w:rsid w:val="00137BD8"/>
    <w:rsid w:val="001439C9"/>
    <w:rsid w:val="001466D6"/>
    <w:rsid w:val="001469DE"/>
    <w:rsid w:val="001529B9"/>
    <w:rsid w:val="001545B9"/>
    <w:rsid w:val="00157815"/>
    <w:rsid w:val="001605B5"/>
    <w:rsid w:val="00162CAC"/>
    <w:rsid w:val="00167147"/>
    <w:rsid w:val="00167FA1"/>
    <w:rsid w:val="00170F86"/>
    <w:rsid w:val="001803BA"/>
    <w:rsid w:val="00181DFC"/>
    <w:rsid w:val="00187C27"/>
    <w:rsid w:val="001919EC"/>
    <w:rsid w:val="001944DA"/>
    <w:rsid w:val="001A0454"/>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3E6A"/>
    <w:rsid w:val="001F4437"/>
    <w:rsid w:val="001F44E4"/>
    <w:rsid w:val="001F5D7B"/>
    <w:rsid w:val="00200DFF"/>
    <w:rsid w:val="002055C4"/>
    <w:rsid w:val="00205C8E"/>
    <w:rsid w:val="00207E63"/>
    <w:rsid w:val="00210662"/>
    <w:rsid w:val="002108D1"/>
    <w:rsid w:val="00211CD4"/>
    <w:rsid w:val="002124B5"/>
    <w:rsid w:val="00212DC3"/>
    <w:rsid w:val="002136BF"/>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3FFE"/>
    <w:rsid w:val="00285A16"/>
    <w:rsid w:val="00292E65"/>
    <w:rsid w:val="00294A6E"/>
    <w:rsid w:val="00295BD7"/>
    <w:rsid w:val="002967C5"/>
    <w:rsid w:val="002A35F1"/>
    <w:rsid w:val="002A63D6"/>
    <w:rsid w:val="002B1A59"/>
    <w:rsid w:val="002B3206"/>
    <w:rsid w:val="002B3693"/>
    <w:rsid w:val="002B3F53"/>
    <w:rsid w:val="002B60EA"/>
    <w:rsid w:val="002C27AD"/>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B04D1"/>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973C9"/>
    <w:rsid w:val="004A0C7C"/>
    <w:rsid w:val="004A50E2"/>
    <w:rsid w:val="004A7EAA"/>
    <w:rsid w:val="004B0523"/>
    <w:rsid w:val="004C2044"/>
    <w:rsid w:val="004C2F22"/>
    <w:rsid w:val="004C62AD"/>
    <w:rsid w:val="004C7267"/>
    <w:rsid w:val="004D0609"/>
    <w:rsid w:val="004D5E91"/>
    <w:rsid w:val="004D6265"/>
    <w:rsid w:val="004E303B"/>
    <w:rsid w:val="004E7A87"/>
    <w:rsid w:val="004F4457"/>
    <w:rsid w:val="005005EE"/>
    <w:rsid w:val="005014AC"/>
    <w:rsid w:val="00510D0F"/>
    <w:rsid w:val="005130DE"/>
    <w:rsid w:val="00513935"/>
    <w:rsid w:val="00513F01"/>
    <w:rsid w:val="0051614A"/>
    <w:rsid w:val="0051784A"/>
    <w:rsid w:val="00523186"/>
    <w:rsid w:val="00523FA5"/>
    <w:rsid w:val="0052434C"/>
    <w:rsid w:val="0053111A"/>
    <w:rsid w:val="00531525"/>
    <w:rsid w:val="00534461"/>
    <w:rsid w:val="00535EB6"/>
    <w:rsid w:val="00536197"/>
    <w:rsid w:val="0053646D"/>
    <w:rsid w:val="00537A9A"/>
    <w:rsid w:val="00537CE7"/>
    <w:rsid w:val="00542F2A"/>
    <w:rsid w:val="00544E82"/>
    <w:rsid w:val="00547D5F"/>
    <w:rsid w:val="00552C95"/>
    <w:rsid w:val="00552DEF"/>
    <w:rsid w:val="00554003"/>
    <w:rsid w:val="00554414"/>
    <w:rsid w:val="00562B56"/>
    <w:rsid w:val="00563936"/>
    <w:rsid w:val="00564883"/>
    <w:rsid w:val="00570C9E"/>
    <w:rsid w:val="00572D9F"/>
    <w:rsid w:val="00574320"/>
    <w:rsid w:val="0057715A"/>
    <w:rsid w:val="00577468"/>
    <w:rsid w:val="0058023B"/>
    <w:rsid w:val="00584EE0"/>
    <w:rsid w:val="00585775"/>
    <w:rsid w:val="00585C9A"/>
    <w:rsid w:val="00590364"/>
    <w:rsid w:val="005907C0"/>
    <w:rsid w:val="0059094F"/>
    <w:rsid w:val="00591505"/>
    <w:rsid w:val="00596BCF"/>
    <w:rsid w:val="005A583F"/>
    <w:rsid w:val="005B03CF"/>
    <w:rsid w:val="005B36E8"/>
    <w:rsid w:val="005B3CBA"/>
    <w:rsid w:val="005B7C8B"/>
    <w:rsid w:val="005C0F92"/>
    <w:rsid w:val="005C4BA2"/>
    <w:rsid w:val="005C4FC8"/>
    <w:rsid w:val="005C7D03"/>
    <w:rsid w:val="005D4315"/>
    <w:rsid w:val="005D5CC4"/>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12D5"/>
    <w:rsid w:val="00633F22"/>
    <w:rsid w:val="00634BD1"/>
    <w:rsid w:val="00636B80"/>
    <w:rsid w:val="00640B24"/>
    <w:rsid w:val="006429E4"/>
    <w:rsid w:val="00642F5A"/>
    <w:rsid w:val="00646679"/>
    <w:rsid w:val="006510C8"/>
    <w:rsid w:val="006561AF"/>
    <w:rsid w:val="00656D9F"/>
    <w:rsid w:val="0065775F"/>
    <w:rsid w:val="00660772"/>
    <w:rsid w:val="006610EC"/>
    <w:rsid w:val="0066285D"/>
    <w:rsid w:val="00663330"/>
    <w:rsid w:val="006636BE"/>
    <w:rsid w:val="00667513"/>
    <w:rsid w:val="00667F77"/>
    <w:rsid w:val="006702B5"/>
    <w:rsid w:val="00673074"/>
    <w:rsid w:val="00674AB5"/>
    <w:rsid w:val="006770FF"/>
    <w:rsid w:val="00680696"/>
    <w:rsid w:val="00680723"/>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6F7375"/>
    <w:rsid w:val="00700F46"/>
    <w:rsid w:val="00701C8C"/>
    <w:rsid w:val="00703DC9"/>
    <w:rsid w:val="007074BA"/>
    <w:rsid w:val="00717F3D"/>
    <w:rsid w:val="00721B15"/>
    <w:rsid w:val="00722774"/>
    <w:rsid w:val="00722C70"/>
    <w:rsid w:val="00724839"/>
    <w:rsid w:val="00724E28"/>
    <w:rsid w:val="00726A74"/>
    <w:rsid w:val="00727B99"/>
    <w:rsid w:val="00730ECC"/>
    <w:rsid w:val="00734822"/>
    <w:rsid w:val="0074396A"/>
    <w:rsid w:val="00746FBA"/>
    <w:rsid w:val="00751670"/>
    <w:rsid w:val="00753C18"/>
    <w:rsid w:val="0076292A"/>
    <w:rsid w:val="007635F5"/>
    <w:rsid w:val="00763610"/>
    <w:rsid w:val="00772856"/>
    <w:rsid w:val="00772D40"/>
    <w:rsid w:val="00773760"/>
    <w:rsid w:val="007754C7"/>
    <w:rsid w:val="007755B1"/>
    <w:rsid w:val="0078070B"/>
    <w:rsid w:val="00781989"/>
    <w:rsid w:val="00781A3C"/>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30486"/>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2C3F"/>
    <w:rsid w:val="00874F0A"/>
    <w:rsid w:val="00875E4E"/>
    <w:rsid w:val="0087727A"/>
    <w:rsid w:val="00882B0E"/>
    <w:rsid w:val="00882F26"/>
    <w:rsid w:val="00883026"/>
    <w:rsid w:val="00884E93"/>
    <w:rsid w:val="008922E2"/>
    <w:rsid w:val="00892E52"/>
    <w:rsid w:val="008A7E00"/>
    <w:rsid w:val="008B55F2"/>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64C34"/>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E6FB3"/>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64C78"/>
    <w:rsid w:val="00A70D0F"/>
    <w:rsid w:val="00A82CC1"/>
    <w:rsid w:val="00A85F72"/>
    <w:rsid w:val="00A90BF2"/>
    <w:rsid w:val="00A91D17"/>
    <w:rsid w:val="00A935EE"/>
    <w:rsid w:val="00A937CB"/>
    <w:rsid w:val="00A9435C"/>
    <w:rsid w:val="00A95861"/>
    <w:rsid w:val="00A96CC1"/>
    <w:rsid w:val="00A97DEF"/>
    <w:rsid w:val="00AA0E80"/>
    <w:rsid w:val="00AA1487"/>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5084"/>
    <w:rsid w:val="00B5566B"/>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2A6F"/>
    <w:rsid w:val="00BF4CDF"/>
    <w:rsid w:val="00BF6E77"/>
    <w:rsid w:val="00C0081B"/>
    <w:rsid w:val="00C04992"/>
    <w:rsid w:val="00C10555"/>
    <w:rsid w:val="00C11D39"/>
    <w:rsid w:val="00C12970"/>
    <w:rsid w:val="00C133FB"/>
    <w:rsid w:val="00C15525"/>
    <w:rsid w:val="00C22BC3"/>
    <w:rsid w:val="00C2427E"/>
    <w:rsid w:val="00C24CBC"/>
    <w:rsid w:val="00C3122A"/>
    <w:rsid w:val="00C3272C"/>
    <w:rsid w:val="00C415CA"/>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861EC"/>
    <w:rsid w:val="00C91FBA"/>
    <w:rsid w:val="00C932E4"/>
    <w:rsid w:val="00C93328"/>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BAA"/>
    <w:rsid w:val="00D54C74"/>
    <w:rsid w:val="00D57BA0"/>
    <w:rsid w:val="00D62848"/>
    <w:rsid w:val="00D655E9"/>
    <w:rsid w:val="00D714DC"/>
    <w:rsid w:val="00D71E6D"/>
    <w:rsid w:val="00D71E95"/>
    <w:rsid w:val="00D81098"/>
    <w:rsid w:val="00D8396C"/>
    <w:rsid w:val="00D868E9"/>
    <w:rsid w:val="00D87342"/>
    <w:rsid w:val="00D9329D"/>
    <w:rsid w:val="00D93C49"/>
    <w:rsid w:val="00D93FD1"/>
    <w:rsid w:val="00D94D6A"/>
    <w:rsid w:val="00D95587"/>
    <w:rsid w:val="00D96EC6"/>
    <w:rsid w:val="00DA0B48"/>
    <w:rsid w:val="00DA13BA"/>
    <w:rsid w:val="00DA2169"/>
    <w:rsid w:val="00DA2F77"/>
    <w:rsid w:val="00DA3442"/>
    <w:rsid w:val="00DA6157"/>
    <w:rsid w:val="00DA66D6"/>
    <w:rsid w:val="00DB579A"/>
    <w:rsid w:val="00DB63A2"/>
    <w:rsid w:val="00DC155E"/>
    <w:rsid w:val="00DC5AE8"/>
    <w:rsid w:val="00DC7C43"/>
    <w:rsid w:val="00DC7D47"/>
    <w:rsid w:val="00DD0695"/>
    <w:rsid w:val="00DD2DA6"/>
    <w:rsid w:val="00DD6AE4"/>
    <w:rsid w:val="00DE1641"/>
    <w:rsid w:val="00DE5819"/>
    <w:rsid w:val="00DE7B0D"/>
    <w:rsid w:val="00DF0AAE"/>
    <w:rsid w:val="00DF2D33"/>
    <w:rsid w:val="00DF54F8"/>
    <w:rsid w:val="00DF5510"/>
    <w:rsid w:val="00DF5FE1"/>
    <w:rsid w:val="00E0270A"/>
    <w:rsid w:val="00E03C0B"/>
    <w:rsid w:val="00E0753F"/>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5194E"/>
    <w:rsid w:val="00E534EA"/>
    <w:rsid w:val="00E57C7A"/>
    <w:rsid w:val="00E63AF7"/>
    <w:rsid w:val="00E65585"/>
    <w:rsid w:val="00E66DEE"/>
    <w:rsid w:val="00E77CCA"/>
    <w:rsid w:val="00E911FB"/>
    <w:rsid w:val="00E931B4"/>
    <w:rsid w:val="00E93828"/>
    <w:rsid w:val="00E94E9C"/>
    <w:rsid w:val="00E96544"/>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0EC7"/>
    <w:rsid w:val="00F02025"/>
    <w:rsid w:val="00F03701"/>
    <w:rsid w:val="00F0438F"/>
    <w:rsid w:val="00F04A88"/>
    <w:rsid w:val="00F074C3"/>
    <w:rsid w:val="00F15412"/>
    <w:rsid w:val="00F21163"/>
    <w:rsid w:val="00F227D1"/>
    <w:rsid w:val="00F22E14"/>
    <w:rsid w:val="00F2405C"/>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C0EA2"/>
    <w:rsid w:val="00FC1206"/>
    <w:rsid w:val="00FC4D63"/>
    <w:rsid w:val="00FC7B34"/>
    <w:rsid w:val="00FE2ECC"/>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2" type="connector" idref="#_x0000_s1027"/>
      </o:rules>
    </o:shapelayout>
  </w:shapeDefaults>
  <w:decimalSymbol w:val=","/>
  <w:listSeparator w:val=";"/>
  <w14:docId w14:val="796B7D9E"/>
  <w15:docId w15:val="{112349A5-4E5B-44E6-9A93-DAD17F89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6C916-2C46-40D3-88DB-C9C37BED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1958</TotalTime>
  <Pages>23</Pages>
  <Words>8231</Words>
  <Characters>46919</Characters>
  <Application>Microsoft Office Word</Application>
  <DocSecurity>0</DocSecurity>
  <Lines>390</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120</cp:revision>
  <cp:lastPrinted>2022-02-23T15:22:00Z</cp:lastPrinted>
  <dcterms:created xsi:type="dcterms:W3CDTF">2019-09-26T15:08:00Z</dcterms:created>
  <dcterms:modified xsi:type="dcterms:W3CDTF">2024-07-04T07:25:00Z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