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8C12D7" w14:textId="77777777" w:rsidR="00C76C6D" w:rsidRPr="005B03CF" w:rsidRDefault="00C76C6D" w:rsidP="005B03CF">
      <w:pPr>
        <w:jc w:val="center"/>
        <w:rPr>
          <w:b/>
          <w:sz w:val="44"/>
          <w:szCs w:val="24"/>
        </w:rPr>
      </w:pPr>
      <w:r w:rsidRPr="005B03CF">
        <w:rPr>
          <w:b/>
          <w:sz w:val="44"/>
          <w:szCs w:val="24"/>
        </w:rPr>
        <w:t>DOCUMENTO DI VALUTAZIONE DEI RISCHI</w:t>
      </w:r>
      <w:r w:rsidR="00DA6157">
        <w:rPr>
          <w:b/>
          <w:sz w:val="44"/>
          <w:szCs w:val="24"/>
        </w:rPr>
        <w:t xml:space="preserve"> APPENDICE</w:t>
      </w:r>
    </w:p>
    <w:p w14:paraId="25BBBEA3" w14:textId="77777777" w:rsidR="00C76C6D" w:rsidRPr="00026DE1" w:rsidRDefault="00C76C6D" w:rsidP="005B03CF">
      <w:pPr>
        <w:jc w:val="center"/>
        <w:rPr>
          <w:szCs w:val="24"/>
        </w:rPr>
      </w:pPr>
      <w:r w:rsidRPr="00026DE1">
        <w:rPr>
          <w:szCs w:val="24"/>
        </w:rPr>
        <w:t>redatto secondo le procedure standardizzate</w:t>
      </w:r>
    </w:p>
    <w:p w14:paraId="2E8D48DC" w14:textId="77777777" w:rsidR="00AF489A" w:rsidRPr="00026DE1" w:rsidRDefault="00C76C6D" w:rsidP="005B03CF">
      <w:pPr>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D30EAFF" w14:textId="77777777" w:rsidR="00544E82" w:rsidRPr="005B03CF" w:rsidRDefault="00AF489A" w:rsidP="005B03CF">
      <w:pPr>
        <w:jc w:val="center"/>
        <w:rPr>
          <w:szCs w:val="24"/>
        </w:rPr>
      </w:pPr>
      <w:r w:rsidRPr="00026DE1">
        <w:rPr>
          <w:szCs w:val="24"/>
        </w:rPr>
        <w:t>D.lgs. n. 106/2009 disposizioni integrative e correttive del D.lgs. n. 81/2008</w:t>
      </w:r>
    </w:p>
    <w:p w14:paraId="58B438FD" w14:textId="77777777" w:rsidR="00AF489A" w:rsidRDefault="00AF489A" w:rsidP="008E6B14">
      <w:pPr>
        <w:tabs>
          <w:tab w:val="left" w:leader="underscore" w:pos="8640"/>
        </w:tabs>
        <w:spacing w:afterLines="120" w:after="288"/>
        <w:jc w:val="center"/>
        <w:rPr>
          <w:b/>
          <w:i/>
          <w:sz w:val="18"/>
        </w:rPr>
      </w:pPr>
    </w:p>
    <w:p w14:paraId="14FB2199" w14:textId="77777777" w:rsidR="005B03CF" w:rsidRDefault="005B03CF" w:rsidP="008E6B14">
      <w:pPr>
        <w:tabs>
          <w:tab w:val="left" w:leader="underscore" w:pos="8640"/>
        </w:tabs>
        <w:spacing w:afterLines="120" w:after="288"/>
        <w:jc w:val="center"/>
        <w:rPr>
          <w:b/>
          <w:i/>
          <w:sz w:val="18"/>
        </w:rPr>
      </w:pPr>
    </w:p>
    <w:p w14:paraId="01449C57" w14:textId="77777777" w:rsidR="0095460C" w:rsidRDefault="005B03CF" w:rsidP="008E6B14">
      <w:pPr>
        <w:tabs>
          <w:tab w:val="left" w:leader="underscore" w:pos="8640"/>
        </w:tabs>
        <w:spacing w:afterLines="120" w:after="288"/>
        <w:jc w:val="center"/>
        <w:rPr>
          <w:b/>
          <w:i/>
          <w:sz w:val="18"/>
        </w:rPr>
      </w:pPr>
      <w:r>
        <w:rPr>
          <w:b/>
          <w:i/>
          <w:noProof/>
          <w:sz w:val="18"/>
        </w:rPr>
        <w:drawing>
          <wp:inline distT="0" distB="0" distL="0" distR="0" wp14:anchorId="73B087C2" wp14:editId="5655162F">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402E5A19" w14:textId="77777777" w:rsidR="005B03CF" w:rsidRDefault="005B03CF" w:rsidP="008E6B14">
      <w:pPr>
        <w:tabs>
          <w:tab w:val="left" w:leader="underscore" w:pos="8640"/>
        </w:tabs>
        <w:spacing w:afterLines="120" w:after="288"/>
        <w:jc w:val="center"/>
        <w:rPr>
          <w:b/>
          <w:i/>
          <w:sz w:val="18"/>
        </w:rPr>
      </w:pPr>
    </w:p>
    <w:p w14:paraId="4D43362B" w14:textId="77777777" w:rsidR="005B03CF" w:rsidRPr="00026DE1" w:rsidRDefault="005B03CF" w:rsidP="008E6B14">
      <w:pPr>
        <w:tabs>
          <w:tab w:val="left" w:leader="underscore" w:pos="8640"/>
        </w:tabs>
        <w:spacing w:afterLines="120" w:after="288"/>
        <w:jc w:val="center"/>
        <w:rPr>
          <w:b/>
          <w:i/>
          <w:sz w:val="18"/>
        </w:rPr>
      </w:pPr>
    </w:p>
    <w:p w14:paraId="2681E0B2" w14:textId="77777777" w:rsidR="00353F7E" w:rsidRPr="00026DE1" w:rsidRDefault="0036262B" w:rsidP="008E6B14">
      <w:pPr>
        <w:tabs>
          <w:tab w:val="left" w:leader="underscore" w:pos="8640"/>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C95F7B">
        <w:rPr>
          <w:b/>
          <w:sz w:val="40"/>
          <w:szCs w:val="40"/>
        </w:rPr>
        <w:t>TERAMO</w:t>
      </w:r>
    </w:p>
    <w:p w14:paraId="5F95D4AB" w14:textId="64FAFEFE" w:rsidR="00353F7E" w:rsidRDefault="00AB21AF" w:rsidP="00564883">
      <w:pPr>
        <w:tabs>
          <w:tab w:val="left" w:leader="underscore" w:pos="8640"/>
        </w:tabs>
        <w:jc w:val="center"/>
      </w:pPr>
      <w:r>
        <w:t xml:space="preserve">09 </w:t>
      </w:r>
      <w:proofErr w:type="gramStart"/>
      <w:r>
        <w:t>Aprile</w:t>
      </w:r>
      <w:proofErr w:type="gramEnd"/>
      <w:r>
        <w:t xml:space="preserve"> 2024</w:t>
      </w:r>
    </w:p>
    <w:p w14:paraId="120C9351" w14:textId="77777777" w:rsidR="00026DE1" w:rsidRDefault="00026DE1" w:rsidP="00564883">
      <w:pPr>
        <w:tabs>
          <w:tab w:val="left" w:leader="underscore" w:pos="8640"/>
        </w:tabs>
        <w:jc w:val="center"/>
      </w:pPr>
    </w:p>
    <w:p w14:paraId="077C532F" w14:textId="77777777" w:rsidR="000C4AFC" w:rsidRDefault="000C4AFC" w:rsidP="00564883">
      <w:pPr>
        <w:tabs>
          <w:tab w:val="left" w:leader="underscore" w:pos="8640"/>
        </w:tabs>
        <w:jc w:val="center"/>
      </w:pPr>
    </w:p>
    <w:p w14:paraId="478FF3DC" w14:textId="77777777" w:rsidR="00564883" w:rsidRDefault="00564883" w:rsidP="00564883">
      <w:pPr>
        <w:tabs>
          <w:tab w:val="left" w:leader="underscore" w:pos="8640"/>
        </w:tabs>
        <w:jc w:val="center"/>
      </w:pPr>
    </w:p>
    <w:p w14:paraId="0E04E2B3" w14:textId="77777777" w:rsidR="00564883" w:rsidRDefault="00564883" w:rsidP="00AB21AF">
      <w:pPr>
        <w:tabs>
          <w:tab w:val="left" w:leader="underscore" w:pos="8640"/>
        </w:tabs>
      </w:pPr>
    </w:p>
    <w:p w14:paraId="6C79B614" w14:textId="77777777" w:rsidR="00564883" w:rsidRDefault="00564883" w:rsidP="00564883">
      <w:pPr>
        <w:tabs>
          <w:tab w:val="left" w:leader="underscore" w:pos="8640"/>
        </w:tabs>
        <w:jc w:val="center"/>
      </w:pPr>
    </w:p>
    <w:p w14:paraId="144B214B" w14:textId="77777777" w:rsidR="00C76C6D" w:rsidRPr="00026DE1" w:rsidRDefault="00C76C6D" w:rsidP="00564883">
      <w:pPr>
        <w:tabs>
          <w:tab w:val="left" w:leader="underscore" w:pos="8640"/>
        </w:tabs>
        <w:jc w:val="center"/>
      </w:pPr>
    </w:p>
    <w:p w14:paraId="2148EFD2" w14:textId="77777777" w:rsidR="00544E82" w:rsidRDefault="00544E82" w:rsidP="00544E82">
      <w:pPr>
        <w:tabs>
          <w:tab w:val="left" w:pos="4111"/>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402EE3" w:rsidRPr="005B03CF" w14:paraId="54B7E6CE" w14:textId="77777777" w:rsidTr="00B97BB3">
        <w:trPr>
          <w:cantSplit/>
          <w:trHeight w:val="352"/>
          <w:jc w:val="center"/>
        </w:trPr>
        <w:tc>
          <w:tcPr>
            <w:tcW w:w="1167" w:type="dxa"/>
            <w:gridSpan w:val="2"/>
            <w:tcBorders>
              <w:bottom w:val="single" w:sz="6" w:space="0" w:color="auto"/>
            </w:tcBorders>
            <w:shd w:val="pct10" w:color="auto" w:fill="auto"/>
            <w:vAlign w:val="center"/>
          </w:tcPr>
          <w:p w14:paraId="0293C3FA" w14:textId="77777777" w:rsidR="00402EE3" w:rsidRPr="005B03CF" w:rsidRDefault="00402EE3" w:rsidP="00B97BB3">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9D20198" w14:textId="77777777" w:rsidR="00402EE3" w:rsidRPr="005B03CF" w:rsidRDefault="00402EE3" w:rsidP="00B97BB3">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089411C5" w14:textId="77777777" w:rsidR="00402EE3" w:rsidRPr="005B03CF" w:rsidRDefault="00402EE3" w:rsidP="00B97BB3">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37A6C30" w14:textId="77777777" w:rsidR="00402EE3" w:rsidRPr="005B03CF" w:rsidRDefault="00402EE3" w:rsidP="00B97BB3">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7A953B0F" w14:textId="77777777" w:rsidR="00402EE3" w:rsidRPr="005B03CF" w:rsidRDefault="00402EE3" w:rsidP="00B97BB3">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4A07B58B" w14:textId="77777777" w:rsidR="00402EE3" w:rsidRPr="005B03CF" w:rsidRDefault="00402EE3" w:rsidP="00B97BB3">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24CC8285" w14:textId="77777777" w:rsidR="00402EE3" w:rsidRPr="005B03CF" w:rsidRDefault="00402EE3" w:rsidP="00B97BB3">
            <w:pPr>
              <w:tabs>
                <w:tab w:val="clear" w:pos="-189"/>
              </w:tabs>
              <w:jc w:val="center"/>
              <w:rPr>
                <w:b/>
                <w:sz w:val="16"/>
              </w:rPr>
            </w:pPr>
            <w:r>
              <w:rPr>
                <w:b/>
                <w:sz w:val="16"/>
              </w:rPr>
              <w:t>Firma datore di lavoro</w:t>
            </w:r>
          </w:p>
        </w:tc>
      </w:tr>
      <w:tr w:rsidR="00402EE3" w:rsidRPr="005B03CF" w14:paraId="4853155F" w14:textId="77777777" w:rsidTr="00B97BB3">
        <w:trPr>
          <w:cantSplit/>
          <w:trHeight w:val="381"/>
          <w:jc w:val="center"/>
        </w:trPr>
        <w:tc>
          <w:tcPr>
            <w:tcW w:w="742" w:type="dxa"/>
            <w:shd w:val="clear" w:color="auto" w:fill="E6E6E6"/>
            <w:vAlign w:val="center"/>
          </w:tcPr>
          <w:p w14:paraId="2E1E5969" w14:textId="77777777" w:rsidR="00402EE3" w:rsidRPr="005B03CF" w:rsidRDefault="00402EE3" w:rsidP="00B97BB3">
            <w:pPr>
              <w:tabs>
                <w:tab w:val="clear" w:pos="-189"/>
              </w:tabs>
              <w:jc w:val="center"/>
              <w:rPr>
                <w:b/>
                <w:sz w:val="15"/>
              </w:rPr>
            </w:pPr>
            <w:r w:rsidRPr="005B03CF">
              <w:rPr>
                <w:b/>
                <w:sz w:val="15"/>
              </w:rPr>
              <w:t>Stato</w:t>
            </w:r>
          </w:p>
          <w:p w14:paraId="5D58CC30" w14:textId="77777777" w:rsidR="00402EE3" w:rsidRPr="005B03CF" w:rsidRDefault="00402EE3" w:rsidP="00B97BB3">
            <w:pPr>
              <w:tabs>
                <w:tab w:val="clear" w:pos="-189"/>
              </w:tabs>
              <w:ind w:right="-71"/>
              <w:jc w:val="center"/>
              <w:rPr>
                <w:b/>
                <w:sz w:val="15"/>
              </w:rPr>
            </w:pPr>
            <w:r w:rsidRPr="005B03CF">
              <w:rPr>
                <w:b/>
                <w:sz w:val="15"/>
              </w:rPr>
              <w:t>validità</w:t>
            </w:r>
          </w:p>
        </w:tc>
        <w:tc>
          <w:tcPr>
            <w:tcW w:w="425" w:type="dxa"/>
            <w:shd w:val="clear" w:color="auto" w:fill="E6E6E6"/>
            <w:vAlign w:val="center"/>
          </w:tcPr>
          <w:p w14:paraId="329E2C5F" w14:textId="77777777" w:rsidR="00402EE3" w:rsidRPr="005B03CF" w:rsidRDefault="00402EE3" w:rsidP="00B97BB3">
            <w:pPr>
              <w:tabs>
                <w:tab w:val="clear" w:pos="-189"/>
              </w:tabs>
              <w:jc w:val="center"/>
              <w:rPr>
                <w:b/>
                <w:sz w:val="15"/>
              </w:rPr>
            </w:pPr>
            <w:r w:rsidRPr="005B03CF">
              <w:rPr>
                <w:b/>
                <w:sz w:val="15"/>
              </w:rPr>
              <w:t>N° rev.</w:t>
            </w:r>
          </w:p>
        </w:tc>
        <w:tc>
          <w:tcPr>
            <w:tcW w:w="1134" w:type="dxa"/>
            <w:vMerge/>
            <w:shd w:val="clear" w:color="auto" w:fill="FFFFFF"/>
            <w:vAlign w:val="center"/>
          </w:tcPr>
          <w:p w14:paraId="791917AB" w14:textId="77777777" w:rsidR="00402EE3" w:rsidRPr="005B03CF" w:rsidRDefault="00402EE3" w:rsidP="00B97BB3">
            <w:pPr>
              <w:tabs>
                <w:tab w:val="clear" w:pos="-189"/>
              </w:tabs>
              <w:jc w:val="center"/>
              <w:rPr>
                <w:sz w:val="16"/>
              </w:rPr>
            </w:pPr>
          </w:p>
        </w:tc>
        <w:tc>
          <w:tcPr>
            <w:tcW w:w="3544" w:type="dxa"/>
            <w:vMerge/>
            <w:shd w:val="clear" w:color="auto" w:fill="FFFFFF"/>
            <w:vAlign w:val="center"/>
          </w:tcPr>
          <w:p w14:paraId="52ADEF2F" w14:textId="77777777" w:rsidR="00402EE3" w:rsidRPr="005B03CF" w:rsidRDefault="00402EE3" w:rsidP="00B97BB3">
            <w:pPr>
              <w:tabs>
                <w:tab w:val="clear" w:pos="-189"/>
              </w:tabs>
              <w:jc w:val="center"/>
              <w:rPr>
                <w:bCs/>
                <w:sz w:val="16"/>
              </w:rPr>
            </w:pPr>
          </w:p>
        </w:tc>
        <w:tc>
          <w:tcPr>
            <w:tcW w:w="1351" w:type="dxa"/>
            <w:vMerge/>
            <w:shd w:val="clear" w:color="auto" w:fill="FFFFFF"/>
            <w:vAlign w:val="center"/>
          </w:tcPr>
          <w:p w14:paraId="75BDC5D9" w14:textId="77777777" w:rsidR="00402EE3" w:rsidRPr="005B03CF" w:rsidRDefault="00402EE3" w:rsidP="00B97BB3">
            <w:pPr>
              <w:tabs>
                <w:tab w:val="clear" w:pos="-189"/>
              </w:tabs>
              <w:jc w:val="center"/>
              <w:rPr>
                <w:sz w:val="16"/>
              </w:rPr>
            </w:pPr>
          </w:p>
        </w:tc>
        <w:tc>
          <w:tcPr>
            <w:tcW w:w="1351" w:type="dxa"/>
            <w:vMerge/>
            <w:shd w:val="clear" w:color="auto" w:fill="FFFFFF"/>
            <w:vAlign w:val="center"/>
          </w:tcPr>
          <w:p w14:paraId="0C5C05A1" w14:textId="77777777" w:rsidR="00402EE3" w:rsidRPr="005B03CF" w:rsidRDefault="00402EE3" w:rsidP="00B97BB3">
            <w:pPr>
              <w:tabs>
                <w:tab w:val="clear" w:pos="-189"/>
              </w:tabs>
              <w:jc w:val="center"/>
              <w:rPr>
                <w:sz w:val="16"/>
              </w:rPr>
            </w:pPr>
          </w:p>
        </w:tc>
        <w:tc>
          <w:tcPr>
            <w:tcW w:w="1351" w:type="dxa"/>
            <w:vMerge/>
            <w:shd w:val="clear" w:color="auto" w:fill="FFFFFF"/>
            <w:vAlign w:val="center"/>
          </w:tcPr>
          <w:p w14:paraId="4150A544" w14:textId="77777777" w:rsidR="00402EE3" w:rsidRPr="005B03CF" w:rsidRDefault="00402EE3" w:rsidP="00B97BB3">
            <w:pPr>
              <w:tabs>
                <w:tab w:val="clear" w:pos="-189"/>
              </w:tabs>
              <w:jc w:val="center"/>
              <w:rPr>
                <w:sz w:val="16"/>
              </w:rPr>
            </w:pPr>
          </w:p>
        </w:tc>
        <w:tc>
          <w:tcPr>
            <w:tcW w:w="1352" w:type="dxa"/>
            <w:vMerge/>
            <w:shd w:val="clear" w:color="auto" w:fill="FFFFFF"/>
          </w:tcPr>
          <w:p w14:paraId="4DE0E8E2" w14:textId="77777777" w:rsidR="00402EE3" w:rsidRPr="005B03CF" w:rsidRDefault="00402EE3" w:rsidP="00B97BB3">
            <w:pPr>
              <w:tabs>
                <w:tab w:val="clear" w:pos="-189"/>
              </w:tabs>
              <w:jc w:val="center"/>
              <w:rPr>
                <w:sz w:val="16"/>
              </w:rPr>
            </w:pPr>
          </w:p>
        </w:tc>
      </w:tr>
      <w:tr w:rsidR="00402EE3" w:rsidRPr="005B03CF" w14:paraId="7345D551" w14:textId="77777777" w:rsidTr="00B97BB3">
        <w:trPr>
          <w:cantSplit/>
          <w:trHeight w:val="273"/>
          <w:jc w:val="center"/>
        </w:trPr>
        <w:tc>
          <w:tcPr>
            <w:tcW w:w="742" w:type="dxa"/>
            <w:shd w:val="clear" w:color="auto" w:fill="FFFFFF"/>
            <w:vAlign w:val="center"/>
          </w:tcPr>
          <w:p w14:paraId="3667AD3D" w14:textId="77777777" w:rsidR="00402EE3" w:rsidRPr="005B03CF" w:rsidRDefault="00402EE3" w:rsidP="00B97BB3">
            <w:pPr>
              <w:tabs>
                <w:tab w:val="clear" w:pos="-189"/>
              </w:tabs>
              <w:jc w:val="center"/>
              <w:rPr>
                <w:sz w:val="16"/>
                <w:szCs w:val="16"/>
              </w:rPr>
            </w:pPr>
          </w:p>
        </w:tc>
        <w:tc>
          <w:tcPr>
            <w:tcW w:w="425" w:type="dxa"/>
            <w:shd w:val="clear" w:color="auto" w:fill="FFFFFF"/>
            <w:vAlign w:val="center"/>
          </w:tcPr>
          <w:p w14:paraId="426DBAD4" w14:textId="77777777" w:rsidR="00402EE3" w:rsidRPr="005B03CF" w:rsidRDefault="00402EE3" w:rsidP="00B97BB3">
            <w:pPr>
              <w:tabs>
                <w:tab w:val="clear" w:pos="-189"/>
              </w:tabs>
              <w:jc w:val="center"/>
              <w:rPr>
                <w:sz w:val="16"/>
                <w:szCs w:val="16"/>
              </w:rPr>
            </w:pPr>
            <w:r w:rsidRPr="005B03CF">
              <w:rPr>
                <w:sz w:val="16"/>
                <w:szCs w:val="16"/>
              </w:rPr>
              <w:t>00</w:t>
            </w:r>
          </w:p>
        </w:tc>
        <w:tc>
          <w:tcPr>
            <w:tcW w:w="1134" w:type="dxa"/>
            <w:shd w:val="clear" w:color="auto" w:fill="FFFFFF"/>
            <w:vAlign w:val="center"/>
          </w:tcPr>
          <w:p w14:paraId="06A51D4D" w14:textId="77777777" w:rsidR="00402EE3" w:rsidRPr="005B03CF" w:rsidRDefault="00402EE3" w:rsidP="00B97BB3">
            <w:pPr>
              <w:tabs>
                <w:tab w:val="clear" w:pos="-189"/>
              </w:tabs>
              <w:jc w:val="center"/>
              <w:rPr>
                <w:sz w:val="16"/>
                <w:szCs w:val="16"/>
              </w:rPr>
            </w:pPr>
            <w:r w:rsidRPr="00E81C54">
              <w:rPr>
                <w:sz w:val="16"/>
                <w:szCs w:val="16"/>
              </w:rPr>
              <w:t>30-11-2020</w:t>
            </w:r>
          </w:p>
        </w:tc>
        <w:tc>
          <w:tcPr>
            <w:tcW w:w="3544" w:type="dxa"/>
            <w:shd w:val="clear" w:color="auto" w:fill="FFFFFF"/>
            <w:vAlign w:val="center"/>
          </w:tcPr>
          <w:p w14:paraId="0761D4FD" w14:textId="77777777" w:rsidR="00402EE3" w:rsidRPr="005B03CF" w:rsidRDefault="00402EE3" w:rsidP="00B97BB3">
            <w:pPr>
              <w:tabs>
                <w:tab w:val="clear" w:pos="-189"/>
              </w:tabs>
              <w:jc w:val="center"/>
              <w:rPr>
                <w:bCs/>
                <w:sz w:val="16"/>
              </w:rPr>
            </w:pPr>
            <w:r w:rsidRPr="005B03CF">
              <w:rPr>
                <w:sz w:val="16"/>
              </w:rPr>
              <w:t>Emissione per approvazione</w:t>
            </w:r>
          </w:p>
        </w:tc>
        <w:tc>
          <w:tcPr>
            <w:tcW w:w="1351" w:type="dxa"/>
            <w:shd w:val="clear" w:color="auto" w:fill="FFFFFF"/>
            <w:vAlign w:val="center"/>
          </w:tcPr>
          <w:p w14:paraId="4F34A25C" w14:textId="77777777" w:rsidR="00402EE3" w:rsidRPr="007334A4" w:rsidRDefault="00402EE3" w:rsidP="00B97BB3">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314582F5" w14:textId="77777777" w:rsidR="00402EE3" w:rsidRPr="005B03CF" w:rsidRDefault="00402EE3" w:rsidP="00B97BB3">
            <w:pPr>
              <w:tabs>
                <w:tab w:val="clear" w:pos="-189"/>
              </w:tabs>
              <w:jc w:val="center"/>
              <w:rPr>
                <w:sz w:val="16"/>
                <w:highlight w:val="yellow"/>
              </w:rPr>
            </w:pPr>
            <w:r>
              <w:rPr>
                <w:sz w:val="16"/>
                <w:lang w:eastAsia="en-US"/>
              </w:rPr>
              <w:t>RSPP</w:t>
            </w:r>
          </w:p>
        </w:tc>
        <w:tc>
          <w:tcPr>
            <w:tcW w:w="1351" w:type="dxa"/>
            <w:shd w:val="clear" w:color="auto" w:fill="FFFFFF"/>
            <w:vAlign w:val="center"/>
          </w:tcPr>
          <w:p w14:paraId="52BDBB2F" w14:textId="77777777" w:rsidR="00402EE3" w:rsidRPr="005B03CF" w:rsidRDefault="00402EE3" w:rsidP="00B97BB3">
            <w:pPr>
              <w:tabs>
                <w:tab w:val="clear" w:pos="-189"/>
              </w:tabs>
              <w:jc w:val="center"/>
              <w:rPr>
                <w:sz w:val="16"/>
                <w:highlight w:val="yellow"/>
              </w:rPr>
            </w:pPr>
            <w:r>
              <w:rPr>
                <w:sz w:val="16"/>
                <w:lang w:eastAsia="en-US"/>
              </w:rPr>
              <w:t>Datore di Lavoro</w:t>
            </w:r>
          </w:p>
        </w:tc>
        <w:tc>
          <w:tcPr>
            <w:tcW w:w="1352" w:type="dxa"/>
            <w:shd w:val="clear" w:color="auto" w:fill="FFFFFF"/>
          </w:tcPr>
          <w:p w14:paraId="53C2CD2B" w14:textId="77777777" w:rsidR="00402EE3" w:rsidRDefault="00402EE3" w:rsidP="00B97BB3">
            <w:pPr>
              <w:tabs>
                <w:tab w:val="clear" w:pos="-189"/>
              </w:tabs>
              <w:jc w:val="center"/>
              <w:rPr>
                <w:sz w:val="16"/>
                <w:lang w:eastAsia="en-US"/>
              </w:rPr>
            </w:pPr>
          </w:p>
        </w:tc>
      </w:tr>
      <w:tr w:rsidR="00402EE3" w:rsidRPr="005B03CF" w14:paraId="49468D8D" w14:textId="77777777" w:rsidTr="00B97BB3">
        <w:trPr>
          <w:cantSplit/>
          <w:trHeight w:val="277"/>
          <w:jc w:val="center"/>
        </w:trPr>
        <w:tc>
          <w:tcPr>
            <w:tcW w:w="742" w:type="dxa"/>
            <w:shd w:val="clear" w:color="auto" w:fill="FFFFFF"/>
            <w:vAlign w:val="center"/>
          </w:tcPr>
          <w:p w14:paraId="59157771" w14:textId="77777777" w:rsidR="00402EE3" w:rsidRPr="005B03CF" w:rsidRDefault="00402EE3" w:rsidP="00B97BB3">
            <w:pPr>
              <w:tabs>
                <w:tab w:val="clear" w:pos="-189"/>
              </w:tabs>
              <w:jc w:val="center"/>
              <w:rPr>
                <w:sz w:val="16"/>
                <w:szCs w:val="16"/>
              </w:rPr>
            </w:pPr>
          </w:p>
        </w:tc>
        <w:tc>
          <w:tcPr>
            <w:tcW w:w="425" w:type="dxa"/>
            <w:shd w:val="clear" w:color="auto" w:fill="FFFFFF"/>
            <w:vAlign w:val="center"/>
          </w:tcPr>
          <w:p w14:paraId="2793FD00" w14:textId="29305D2B" w:rsidR="00402EE3" w:rsidRPr="005B03CF" w:rsidRDefault="00AB21AF" w:rsidP="00B97BB3">
            <w:pPr>
              <w:tabs>
                <w:tab w:val="clear" w:pos="-189"/>
              </w:tabs>
              <w:jc w:val="center"/>
              <w:rPr>
                <w:sz w:val="16"/>
              </w:rPr>
            </w:pPr>
            <w:r>
              <w:rPr>
                <w:sz w:val="16"/>
              </w:rPr>
              <w:t>01</w:t>
            </w:r>
          </w:p>
        </w:tc>
        <w:tc>
          <w:tcPr>
            <w:tcW w:w="1134" w:type="dxa"/>
            <w:shd w:val="clear" w:color="auto" w:fill="FFFFFF"/>
            <w:vAlign w:val="center"/>
          </w:tcPr>
          <w:p w14:paraId="735D9F65" w14:textId="270F762F" w:rsidR="00402EE3" w:rsidRPr="005B03CF" w:rsidRDefault="00AB21AF" w:rsidP="00B97BB3">
            <w:pPr>
              <w:tabs>
                <w:tab w:val="clear" w:pos="-189"/>
              </w:tabs>
              <w:jc w:val="center"/>
              <w:rPr>
                <w:sz w:val="16"/>
              </w:rPr>
            </w:pPr>
            <w:r>
              <w:rPr>
                <w:sz w:val="16"/>
              </w:rPr>
              <w:t>09-04-2024</w:t>
            </w:r>
          </w:p>
        </w:tc>
        <w:tc>
          <w:tcPr>
            <w:tcW w:w="3544" w:type="dxa"/>
            <w:shd w:val="clear" w:color="auto" w:fill="FFFFFF"/>
            <w:vAlign w:val="center"/>
          </w:tcPr>
          <w:p w14:paraId="69B8E0F2" w14:textId="3CBC23B9" w:rsidR="00402EE3" w:rsidRPr="005B03CF" w:rsidRDefault="00AB21AF" w:rsidP="00B97BB3">
            <w:pPr>
              <w:tabs>
                <w:tab w:val="clear" w:pos="-189"/>
              </w:tabs>
              <w:jc w:val="center"/>
              <w:rPr>
                <w:sz w:val="16"/>
              </w:rPr>
            </w:pPr>
            <w:r w:rsidRPr="005B03CF">
              <w:rPr>
                <w:sz w:val="16"/>
              </w:rPr>
              <w:t>Emissione per approvazione</w:t>
            </w:r>
          </w:p>
        </w:tc>
        <w:tc>
          <w:tcPr>
            <w:tcW w:w="1351" w:type="dxa"/>
            <w:shd w:val="clear" w:color="auto" w:fill="FFFFFF"/>
            <w:vAlign w:val="center"/>
          </w:tcPr>
          <w:p w14:paraId="749A9C79" w14:textId="187BD6F2" w:rsidR="00402EE3" w:rsidRPr="005B03CF" w:rsidRDefault="00AB21AF" w:rsidP="00B97BB3">
            <w:pPr>
              <w:tabs>
                <w:tab w:val="clear" w:pos="-189"/>
              </w:tabs>
              <w:jc w:val="center"/>
              <w:rPr>
                <w:sz w:val="16"/>
              </w:rPr>
            </w:pPr>
            <w:r>
              <w:rPr>
                <w:sz w:val="16"/>
              </w:rPr>
              <w:t>TWISTER ARCHITETTI ASSOCIATI</w:t>
            </w:r>
          </w:p>
        </w:tc>
        <w:tc>
          <w:tcPr>
            <w:tcW w:w="1351" w:type="dxa"/>
            <w:shd w:val="clear" w:color="auto" w:fill="FFFFFF"/>
            <w:vAlign w:val="center"/>
          </w:tcPr>
          <w:p w14:paraId="6A71B1C2" w14:textId="422E431B" w:rsidR="00402EE3" w:rsidRPr="005B03CF" w:rsidRDefault="00AB21AF" w:rsidP="00B97BB3">
            <w:pPr>
              <w:tabs>
                <w:tab w:val="clear" w:pos="-189"/>
              </w:tabs>
              <w:jc w:val="center"/>
              <w:rPr>
                <w:sz w:val="16"/>
              </w:rPr>
            </w:pPr>
            <w:r>
              <w:rPr>
                <w:sz w:val="16"/>
                <w:lang w:eastAsia="en-US"/>
              </w:rPr>
              <w:t>RSPP</w:t>
            </w:r>
          </w:p>
        </w:tc>
        <w:tc>
          <w:tcPr>
            <w:tcW w:w="1351" w:type="dxa"/>
            <w:shd w:val="clear" w:color="auto" w:fill="FFFFFF"/>
            <w:vAlign w:val="center"/>
          </w:tcPr>
          <w:p w14:paraId="26BD5D95" w14:textId="0228B5C1" w:rsidR="00402EE3" w:rsidRPr="005B03CF" w:rsidRDefault="00AB21AF" w:rsidP="00B97BB3">
            <w:pPr>
              <w:tabs>
                <w:tab w:val="clear" w:pos="-189"/>
              </w:tabs>
              <w:jc w:val="center"/>
              <w:rPr>
                <w:sz w:val="16"/>
              </w:rPr>
            </w:pPr>
            <w:r>
              <w:rPr>
                <w:sz w:val="16"/>
                <w:lang w:eastAsia="en-US"/>
              </w:rPr>
              <w:t>Datore di Lavoro</w:t>
            </w:r>
          </w:p>
        </w:tc>
        <w:tc>
          <w:tcPr>
            <w:tcW w:w="1352" w:type="dxa"/>
            <w:shd w:val="clear" w:color="auto" w:fill="FFFFFF"/>
          </w:tcPr>
          <w:p w14:paraId="49BBEB81" w14:textId="77777777" w:rsidR="00402EE3" w:rsidRPr="005B03CF" w:rsidRDefault="00402EE3" w:rsidP="00B97BB3">
            <w:pPr>
              <w:tabs>
                <w:tab w:val="clear" w:pos="-189"/>
              </w:tabs>
              <w:jc w:val="center"/>
              <w:rPr>
                <w:sz w:val="16"/>
              </w:rPr>
            </w:pPr>
          </w:p>
        </w:tc>
      </w:tr>
      <w:tr w:rsidR="00402EE3" w:rsidRPr="005B03CF" w14:paraId="71FF3681" w14:textId="77777777" w:rsidTr="00B97BB3">
        <w:trPr>
          <w:cantSplit/>
          <w:trHeight w:val="253"/>
          <w:jc w:val="center"/>
        </w:trPr>
        <w:tc>
          <w:tcPr>
            <w:tcW w:w="742" w:type="dxa"/>
            <w:shd w:val="clear" w:color="auto" w:fill="FFFFFF"/>
            <w:vAlign w:val="center"/>
          </w:tcPr>
          <w:p w14:paraId="32B14452" w14:textId="77777777" w:rsidR="00402EE3" w:rsidRPr="005B03CF" w:rsidRDefault="00402EE3" w:rsidP="00B97BB3">
            <w:pPr>
              <w:tabs>
                <w:tab w:val="clear" w:pos="-189"/>
              </w:tabs>
              <w:jc w:val="center"/>
              <w:rPr>
                <w:sz w:val="16"/>
                <w:szCs w:val="16"/>
              </w:rPr>
            </w:pPr>
          </w:p>
        </w:tc>
        <w:tc>
          <w:tcPr>
            <w:tcW w:w="425" w:type="dxa"/>
            <w:shd w:val="clear" w:color="auto" w:fill="FFFFFF"/>
            <w:vAlign w:val="center"/>
          </w:tcPr>
          <w:p w14:paraId="5596DF6B" w14:textId="77777777" w:rsidR="00402EE3" w:rsidRPr="005B03CF" w:rsidRDefault="00402EE3" w:rsidP="00B97BB3">
            <w:pPr>
              <w:tabs>
                <w:tab w:val="clear" w:pos="-189"/>
              </w:tabs>
              <w:jc w:val="center"/>
              <w:rPr>
                <w:sz w:val="16"/>
              </w:rPr>
            </w:pPr>
          </w:p>
        </w:tc>
        <w:tc>
          <w:tcPr>
            <w:tcW w:w="1134" w:type="dxa"/>
            <w:shd w:val="clear" w:color="auto" w:fill="FFFFFF"/>
            <w:vAlign w:val="center"/>
          </w:tcPr>
          <w:p w14:paraId="1805FFB7" w14:textId="77777777" w:rsidR="00402EE3" w:rsidRPr="005B03CF" w:rsidRDefault="00402EE3" w:rsidP="00B97BB3">
            <w:pPr>
              <w:tabs>
                <w:tab w:val="clear" w:pos="-189"/>
              </w:tabs>
              <w:jc w:val="center"/>
              <w:rPr>
                <w:sz w:val="16"/>
              </w:rPr>
            </w:pPr>
          </w:p>
        </w:tc>
        <w:tc>
          <w:tcPr>
            <w:tcW w:w="3544" w:type="dxa"/>
            <w:shd w:val="clear" w:color="auto" w:fill="FFFFFF"/>
            <w:vAlign w:val="center"/>
          </w:tcPr>
          <w:p w14:paraId="392FBBEA" w14:textId="77777777" w:rsidR="00402EE3" w:rsidRPr="005B03CF" w:rsidRDefault="00402EE3" w:rsidP="00B97BB3">
            <w:pPr>
              <w:tabs>
                <w:tab w:val="clear" w:pos="-189"/>
              </w:tabs>
              <w:jc w:val="center"/>
              <w:rPr>
                <w:sz w:val="16"/>
              </w:rPr>
            </w:pPr>
          </w:p>
        </w:tc>
        <w:tc>
          <w:tcPr>
            <w:tcW w:w="1351" w:type="dxa"/>
            <w:shd w:val="clear" w:color="auto" w:fill="FFFFFF"/>
            <w:vAlign w:val="center"/>
          </w:tcPr>
          <w:p w14:paraId="7748CED4" w14:textId="77777777" w:rsidR="00402EE3" w:rsidRPr="005B03CF" w:rsidRDefault="00402EE3" w:rsidP="00B97BB3">
            <w:pPr>
              <w:tabs>
                <w:tab w:val="clear" w:pos="-189"/>
              </w:tabs>
              <w:jc w:val="center"/>
              <w:rPr>
                <w:sz w:val="16"/>
              </w:rPr>
            </w:pPr>
          </w:p>
        </w:tc>
        <w:tc>
          <w:tcPr>
            <w:tcW w:w="1351" w:type="dxa"/>
            <w:shd w:val="clear" w:color="auto" w:fill="FFFFFF"/>
            <w:vAlign w:val="center"/>
          </w:tcPr>
          <w:p w14:paraId="3F339E84" w14:textId="77777777" w:rsidR="00402EE3" w:rsidRPr="005B03CF" w:rsidRDefault="00402EE3" w:rsidP="00B97BB3">
            <w:pPr>
              <w:tabs>
                <w:tab w:val="clear" w:pos="-189"/>
              </w:tabs>
              <w:jc w:val="center"/>
              <w:rPr>
                <w:sz w:val="16"/>
              </w:rPr>
            </w:pPr>
          </w:p>
        </w:tc>
        <w:tc>
          <w:tcPr>
            <w:tcW w:w="1351" w:type="dxa"/>
            <w:shd w:val="clear" w:color="auto" w:fill="FFFFFF"/>
            <w:vAlign w:val="center"/>
          </w:tcPr>
          <w:p w14:paraId="3A54FF67" w14:textId="77777777" w:rsidR="00402EE3" w:rsidRPr="005B03CF" w:rsidRDefault="00402EE3" w:rsidP="00B97BB3">
            <w:pPr>
              <w:tabs>
                <w:tab w:val="clear" w:pos="-189"/>
              </w:tabs>
              <w:jc w:val="center"/>
              <w:rPr>
                <w:sz w:val="16"/>
              </w:rPr>
            </w:pPr>
          </w:p>
        </w:tc>
        <w:tc>
          <w:tcPr>
            <w:tcW w:w="1352" w:type="dxa"/>
            <w:shd w:val="clear" w:color="auto" w:fill="FFFFFF"/>
          </w:tcPr>
          <w:p w14:paraId="69D6D6E6" w14:textId="77777777" w:rsidR="00402EE3" w:rsidRPr="005B03CF" w:rsidRDefault="00402EE3" w:rsidP="00B97BB3">
            <w:pPr>
              <w:tabs>
                <w:tab w:val="clear" w:pos="-189"/>
              </w:tabs>
              <w:jc w:val="center"/>
              <w:rPr>
                <w:sz w:val="16"/>
              </w:rPr>
            </w:pPr>
          </w:p>
        </w:tc>
      </w:tr>
    </w:tbl>
    <w:p w14:paraId="4AC1E509" w14:textId="77777777" w:rsidR="00402EE3" w:rsidRDefault="00402EE3" w:rsidP="00544E82">
      <w:pPr>
        <w:tabs>
          <w:tab w:val="left" w:pos="4111"/>
        </w:tabs>
        <w:spacing w:line="360" w:lineRule="auto"/>
        <w:jc w:val="center"/>
        <w:rPr>
          <w:b/>
          <w:u w:val="single"/>
        </w:rPr>
      </w:pPr>
    </w:p>
    <w:p w14:paraId="5042452E" w14:textId="77777777" w:rsidR="00DA0B48" w:rsidRDefault="00DA0B48" w:rsidP="00DA0B48">
      <w:pPr>
        <w:tabs>
          <w:tab w:val="clear" w:pos="-189"/>
        </w:tabs>
        <w:jc w:val="left"/>
      </w:pPr>
    </w:p>
    <w:p w14:paraId="1964D6F8" w14:textId="77777777" w:rsidR="001B4405" w:rsidRDefault="001B4405" w:rsidP="00026DE1">
      <w:pPr>
        <w:tabs>
          <w:tab w:val="clear" w:pos="-189"/>
        </w:tabs>
        <w:jc w:val="left"/>
      </w:pPr>
    </w:p>
    <w:p w14:paraId="4C97B917" w14:textId="77777777" w:rsidR="007A1BD5" w:rsidRDefault="007A1BD5" w:rsidP="00026DE1">
      <w:pPr>
        <w:tabs>
          <w:tab w:val="clear" w:pos="-189"/>
        </w:tabs>
        <w:jc w:val="left"/>
        <w:sectPr w:rsidR="007A1BD5" w:rsidSect="00975046">
          <w:headerReference w:type="default" r:id="rId9"/>
          <w:footerReference w:type="even" r:id="rId10"/>
          <w:footerReference w:type="default" r:id="rId11"/>
          <w:headerReference w:type="first" r:id="rId12"/>
          <w:footerReference w:type="first" r:id="rId13"/>
          <w:pgSz w:w="16840" w:h="11905" w:orient="landscape" w:code="9"/>
          <w:pgMar w:top="822" w:right="1389" w:bottom="567" w:left="1281" w:header="720" w:footer="539" w:gutter="0"/>
          <w:cols w:space="720"/>
          <w:noEndnote/>
          <w:titlePg/>
          <w:docGrid w:linePitch="326"/>
        </w:sectPr>
      </w:pPr>
    </w:p>
    <w:p w14:paraId="73A48EC1" w14:textId="77777777" w:rsidR="003C3956" w:rsidRPr="005907C0" w:rsidRDefault="003C3956" w:rsidP="00825365">
      <w:pPr>
        <w:pStyle w:val="Titolo1"/>
        <w:pBdr>
          <w:top w:val="single" w:sz="4" w:space="1" w:color="auto"/>
          <w:left w:val="single" w:sz="4" w:space="4" w:color="auto"/>
          <w:bottom w:val="single" w:sz="4" w:space="1" w:color="auto"/>
          <w:right w:val="single" w:sz="4" w:space="4" w:color="auto"/>
        </w:pBdr>
        <w:shd w:val="clear" w:color="auto" w:fill="FFC000"/>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0B05756E" w14:textId="77777777" w:rsidR="000A05E6" w:rsidRDefault="000A05E6" w:rsidP="00564883">
      <w:pPr>
        <w:adjustRightInd w:val="0"/>
        <w:jc w:val="center"/>
        <w:rPr>
          <w:rFonts w:eastAsia="Arial Unicode MS" w:cs="Arial"/>
          <w:sz w:val="22"/>
        </w:rPr>
      </w:pPr>
    </w:p>
    <w:p w14:paraId="6B76C56A" w14:textId="77777777" w:rsidR="00825365" w:rsidRDefault="00C95F7B" w:rsidP="00564883">
      <w:pPr>
        <w:adjustRightInd w:val="0"/>
        <w:jc w:val="center"/>
        <w:rPr>
          <w:rFonts w:eastAsia="Arial Unicode MS" w:cs="Arial"/>
          <w:sz w:val="22"/>
        </w:rPr>
      </w:pPr>
      <w:r w:rsidRPr="00C95F7B">
        <w:rPr>
          <w:rFonts w:eastAsia="Arial Unicode MS" w:cs="Arial"/>
          <w:sz w:val="22"/>
        </w:rPr>
        <w:t xml:space="preserve"> </w:t>
      </w:r>
      <w:r>
        <w:rPr>
          <w:rFonts w:eastAsia="Arial Unicode MS" w:cs="Arial"/>
          <w:noProof/>
          <w:sz w:val="22"/>
        </w:rPr>
        <w:drawing>
          <wp:inline distT="0" distB="0" distL="0" distR="0" wp14:anchorId="1940FAE5" wp14:editId="6CE5D34B">
            <wp:extent cx="5660665" cy="424800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5660665" cy="4248000"/>
                    </a:xfrm>
                    <a:prstGeom prst="rect">
                      <a:avLst/>
                    </a:prstGeom>
                    <a:noFill/>
                    <a:ln w="9525">
                      <a:noFill/>
                      <a:miter lim="800000"/>
                      <a:headEnd/>
                      <a:tailEnd/>
                    </a:ln>
                  </pic:spPr>
                </pic:pic>
              </a:graphicData>
            </a:graphic>
          </wp:inline>
        </w:drawing>
      </w:r>
    </w:p>
    <w:p w14:paraId="46806626" w14:textId="77777777" w:rsidR="00825365" w:rsidRPr="00026DE1" w:rsidRDefault="00825365" w:rsidP="00564883">
      <w:pPr>
        <w:adjustRightInd w:val="0"/>
        <w:jc w:val="center"/>
        <w:rPr>
          <w:rFonts w:eastAsia="Arial Unicode MS" w:cs="Arial"/>
          <w:sz w:val="22"/>
        </w:rPr>
      </w:pPr>
    </w:p>
    <w:p w14:paraId="46DB9659"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317"/>
      </w:tblGrid>
      <w:tr w:rsidR="000A05E6" w:rsidRPr="00026DE1" w14:paraId="7FAFCD3B" w14:textId="77777777" w:rsidTr="00825365">
        <w:trPr>
          <w:jc w:val="center"/>
        </w:trPr>
        <w:tc>
          <w:tcPr>
            <w:tcW w:w="9536" w:type="dxa"/>
            <w:gridSpan w:val="2"/>
            <w:shd w:val="clear" w:color="auto" w:fill="FFCC00"/>
          </w:tcPr>
          <w:p w14:paraId="7123A64D" w14:textId="77777777" w:rsidR="000A05E6" w:rsidRPr="005B03CF" w:rsidRDefault="000A05E6" w:rsidP="00C95F7B">
            <w:pPr>
              <w:tabs>
                <w:tab w:val="clear" w:pos="-189"/>
              </w:tabs>
              <w:adjustRightInd w:val="0"/>
              <w:ind w:left="182"/>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C95F7B">
              <w:rPr>
                <w:rFonts w:eastAsia="Arial Unicode MS" w:cs="Arial"/>
                <w:b/>
                <w:sz w:val="24"/>
                <w:szCs w:val="28"/>
              </w:rPr>
              <w:t>TERAMO</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5A28A4" w14:textId="77777777" w:rsidTr="00825365">
        <w:trPr>
          <w:jc w:val="center"/>
        </w:trPr>
        <w:tc>
          <w:tcPr>
            <w:tcW w:w="2219" w:type="dxa"/>
            <w:shd w:val="clear" w:color="auto" w:fill="auto"/>
          </w:tcPr>
          <w:p w14:paraId="16615AFB" w14:textId="77777777" w:rsidR="00825365" w:rsidRPr="005B03CF" w:rsidRDefault="00825365" w:rsidP="00825365">
            <w:pPr>
              <w:tabs>
                <w:tab w:val="clear" w:pos="-189"/>
              </w:tabs>
              <w:adjustRightInd w:val="0"/>
              <w:ind w:left="182"/>
              <w:jc w:val="left"/>
              <w:rPr>
                <w:rFonts w:eastAsia="Arial Unicode MS" w:cs="Arial"/>
                <w:b/>
                <w:sz w:val="24"/>
                <w:szCs w:val="28"/>
              </w:rPr>
            </w:pPr>
            <w:r w:rsidRPr="005B03CF">
              <w:rPr>
                <w:rFonts w:eastAsia="Arial Unicode MS" w:cs="Arial"/>
              </w:rPr>
              <w:t>indirizzo</w:t>
            </w:r>
          </w:p>
        </w:tc>
        <w:tc>
          <w:tcPr>
            <w:tcW w:w="7317" w:type="dxa"/>
            <w:shd w:val="clear" w:color="auto" w:fill="auto"/>
          </w:tcPr>
          <w:p w14:paraId="2FEBFD1E" w14:textId="77777777" w:rsidR="00825365" w:rsidRPr="00C95F7B" w:rsidRDefault="00C95F7B" w:rsidP="00C95F7B">
            <w:pPr>
              <w:tabs>
                <w:tab w:val="clear" w:pos="-189"/>
              </w:tabs>
              <w:adjustRightInd w:val="0"/>
              <w:ind w:left="182"/>
              <w:jc w:val="left"/>
              <w:rPr>
                <w:rFonts w:eastAsia="Arial Unicode MS" w:cs="Arial"/>
                <w:b/>
                <w:sz w:val="24"/>
                <w:szCs w:val="28"/>
              </w:rPr>
            </w:pPr>
            <w:r w:rsidRPr="00C95F7B">
              <w:rPr>
                <w:rFonts w:eastAsia="Arial Unicode MS" w:cs="Arial"/>
              </w:rPr>
              <w:t>via Domeni</w:t>
            </w:r>
            <w:r w:rsidR="00E556CA">
              <w:rPr>
                <w:rFonts w:eastAsia="Arial Unicode MS" w:cs="Arial"/>
              </w:rPr>
              <w:t>co</w:t>
            </w:r>
            <w:r w:rsidRPr="00C95F7B">
              <w:rPr>
                <w:rFonts w:eastAsia="Arial Unicode MS" w:cs="Arial"/>
              </w:rPr>
              <w:t xml:space="preserve"> Cirillo</w:t>
            </w:r>
            <w:r w:rsidR="00825365" w:rsidRPr="00C95F7B">
              <w:rPr>
                <w:rFonts w:eastAsia="Arial Unicode MS" w:cs="Arial"/>
              </w:rPr>
              <w:t xml:space="preserve">, </w:t>
            </w:r>
            <w:r w:rsidRPr="00C95F7B">
              <w:rPr>
                <w:rFonts w:eastAsia="Arial Unicode MS" w:cs="Arial"/>
              </w:rPr>
              <w:t>6</w:t>
            </w:r>
          </w:p>
        </w:tc>
      </w:tr>
      <w:tr w:rsidR="00D71E6D" w:rsidRPr="00026DE1" w14:paraId="4C36385D" w14:textId="77777777" w:rsidTr="00825365">
        <w:trPr>
          <w:jc w:val="center"/>
        </w:trPr>
        <w:tc>
          <w:tcPr>
            <w:tcW w:w="2219" w:type="dxa"/>
            <w:tcBorders>
              <w:bottom w:val="single" w:sz="4" w:space="0" w:color="auto"/>
            </w:tcBorders>
            <w:shd w:val="clear" w:color="auto" w:fill="auto"/>
          </w:tcPr>
          <w:p w14:paraId="1CD5CCA9" w14:textId="77777777" w:rsidR="00D71E6D" w:rsidRPr="005B03CF" w:rsidRDefault="00D71E6D" w:rsidP="00825365">
            <w:pPr>
              <w:tabs>
                <w:tab w:val="clear" w:pos="-189"/>
              </w:tabs>
              <w:adjustRightInd w:val="0"/>
              <w:ind w:left="182"/>
              <w:jc w:val="left"/>
              <w:rPr>
                <w:rFonts w:eastAsia="Arial Unicode MS" w:cs="Arial"/>
              </w:rPr>
            </w:pPr>
            <w:r>
              <w:rPr>
                <w:rFonts w:eastAsia="Arial Unicode MS" w:cs="Arial"/>
              </w:rPr>
              <w:t>piano</w:t>
            </w:r>
          </w:p>
        </w:tc>
        <w:tc>
          <w:tcPr>
            <w:tcW w:w="7317" w:type="dxa"/>
            <w:tcBorders>
              <w:bottom w:val="single" w:sz="4" w:space="0" w:color="auto"/>
            </w:tcBorders>
            <w:shd w:val="clear" w:color="auto" w:fill="auto"/>
          </w:tcPr>
          <w:p w14:paraId="511921E5" w14:textId="77777777" w:rsidR="00D71E6D" w:rsidRPr="00C95F7B" w:rsidRDefault="00D71E6D" w:rsidP="00825365">
            <w:pPr>
              <w:tabs>
                <w:tab w:val="clear" w:pos="-189"/>
              </w:tabs>
              <w:adjustRightInd w:val="0"/>
              <w:ind w:left="182"/>
              <w:jc w:val="left"/>
              <w:rPr>
                <w:rFonts w:eastAsia="Arial Unicode MS" w:cs="Arial"/>
              </w:rPr>
            </w:pPr>
            <w:r w:rsidRPr="00C95F7B">
              <w:rPr>
                <w:rFonts w:eastAsia="Arial Unicode MS" w:cs="Arial"/>
              </w:rPr>
              <w:t>primo piamo</w:t>
            </w:r>
          </w:p>
        </w:tc>
      </w:tr>
      <w:tr w:rsidR="00825365" w:rsidRPr="00026DE1" w14:paraId="50168FF5" w14:textId="77777777" w:rsidTr="00825365">
        <w:trPr>
          <w:jc w:val="center"/>
        </w:trPr>
        <w:tc>
          <w:tcPr>
            <w:tcW w:w="2219" w:type="dxa"/>
            <w:tcBorders>
              <w:bottom w:val="single" w:sz="4" w:space="0" w:color="auto"/>
            </w:tcBorders>
            <w:shd w:val="clear" w:color="auto" w:fill="auto"/>
          </w:tcPr>
          <w:p w14:paraId="571D3062" w14:textId="77777777" w:rsidR="00825365" w:rsidRPr="005B03CF" w:rsidRDefault="00825365" w:rsidP="00825365">
            <w:pPr>
              <w:tabs>
                <w:tab w:val="clear" w:pos="-189"/>
              </w:tabs>
              <w:adjustRightInd w:val="0"/>
              <w:ind w:left="182"/>
              <w:jc w:val="left"/>
              <w:rPr>
                <w:rFonts w:eastAsia="Arial Unicode MS" w:cs="Arial"/>
                <w:b/>
                <w:sz w:val="24"/>
                <w:szCs w:val="28"/>
              </w:rPr>
            </w:pPr>
            <w:r w:rsidRPr="005B03CF">
              <w:rPr>
                <w:rFonts w:eastAsia="Arial Unicode MS" w:cs="Arial"/>
              </w:rPr>
              <w:t>città</w:t>
            </w:r>
          </w:p>
        </w:tc>
        <w:tc>
          <w:tcPr>
            <w:tcW w:w="7317" w:type="dxa"/>
            <w:tcBorders>
              <w:bottom w:val="single" w:sz="4" w:space="0" w:color="auto"/>
            </w:tcBorders>
            <w:shd w:val="clear" w:color="auto" w:fill="auto"/>
          </w:tcPr>
          <w:p w14:paraId="15D60F53" w14:textId="77777777" w:rsidR="00825365" w:rsidRPr="00C95F7B" w:rsidRDefault="00C95F7B" w:rsidP="00825365">
            <w:pPr>
              <w:tabs>
                <w:tab w:val="clear" w:pos="-189"/>
              </w:tabs>
              <w:adjustRightInd w:val="0"/>
              <w:ind w:left="182"/>
              <w:jc w:val="left"/>
              <w:rPr>
                <w:rFonts w:eastAsia="Arial Unicode MS" w:cs="Arial"/>
                <w:b/>
                <w:sz w:val="24"/>
                <w:szCs w:val="28"/>
              </w:rPr>
            </w:pPr>
            <w:r>
              <w:rPr>
                <w:rFonts w:eastAsia="Arial Unicode MS" w:cs="Arial"/>
              </w:rPr>
              <w:t>Teramo</w:t>
            </w:r>
          </w:p>
        </w:tc>
      </w:tr>
      <w:tr w:rsidR="00825365" w:rsidRPr="00026DE1" w14:paraId="1569DE05" w14:textId="77777777" w:rsidTr="00825365">
        <w:trPr>
          <w:jc w:val="center"/>
        </w:trPr>
        <w:tc>
          <w:tcPr>
            <w:tcW w:w="9536" w:type="dxa"/>
            <w:gridSpan w:val="2"/>
            <w:shd w:val="clear" w:color="auto" w:fill="FFCC00"/>
          </w:tcPr>
          <w:p w14:paraId="0C9D9BAC" w14:textId="77777777" w:rsidR="00825365" w:rsidRPr="00825365" w:rsidRDefault="00825365" w:rsidP="00825365">
            <w:pPr>
              <w:tabs>
                <w:tab w:val="clear" w:pos="-189"/>
              </w:tabs>
              <w:adjustRightInd w:val="0"/>
              <w:ind w:left="182"/>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2FC46162" w14:textId="77777777" w:rsidTr="00825365">
        <w:trPr>
          <w:jc w:val="center"/>
        </w:trPr>
        <w:tc>
          <w:tcPr>
            <w:tcW w:w="2219" w:type="dxa"/>
            <w:shd w:val="clear" w:color="auto" w:fill="auto"/>
          </w:tcPr>
          <w:p w14:paraId="197712B3" w14:textId="77777777" w:rsidR="00825365" w:rsidRPr="005B03CF" w:rsidRDefault="00825365" w:rsidP="00825365">
            <w:pPr>
              <w:tabs>
                <w:tab w:val="clear" w:pos="-189"/>
              </w:tabs>
              <w:adjustRightInd w:val="0"/>
              <w:ind w:left="182"/>
              <w:jc w:val="left"/>
              <w:rPr>
                <w:rFonts w:eastAsia="Arial Unicode MS" w:cs="Arial"/>
              </w:rPr>
            </w:pPr>
            <w:r w:rsidRPr="005B03CF">
              <w:rPr>
                <w:rFonts w:eastAsia="Arial Unicode MS" w:cs="Arial"/>
              </w:rPr>
              <w:t>Datore di lavoro</w:t>
            </w:r>
          </w:p>
        </w:tc>
        <w:tc>
          <w:tcPr>
            <w:tcW w:w="7317" w:type="dxa"/>
            <w:shd w:val="clear" w:color="auto" w:fill="auto"/>
          </w:tcPr>
          <w:p w14:paraId="08152F4D" w14:textId="3E9F9D54"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Dott.</w:t>
            </w:r>
            <w:r w:rsidR="001C055D">
              <w:rPr>
                <w:rFonts w:eastAsia="Arial Unicode MS" w:cs="Arial"/>
              </w:rPr>
              <w:t xml:space="preserve"> Davide Passero</w:t>
            </w:r>
          </w:p>
        </w:tc>
      </w:tr>
      <w:tr w:rsidR="00825365" w:rsidRPr="00026DE1" w14:paraId="400473AC" w14:textId="77777777" w:rsidTr="00D644A5">
        <w:trPr>
          <w:trHeight w:val="268"/>
          <w:jc w:val="center"/>
        </w:trPr>
        <w:tc>
          <w:tcPr>
            <w:tcW w:w="2219" w:type="dxa"/>
            <w:shd w:val="clear" w:color="auto" w:fill="auto"/>
          </w:tcPr>
          <w:p w14:paraId="1BD8C039" w14:textId="77777777" w:rsidR="00825365" w:rsidRPr="005B03CF" w:rsidRDefault="00825365" w:rsidP="00825365">
            <w:pPr>
              <w:tabs>
                <w:tab w:val="clear" w:pos="-189"/>
              </w:tabs>
              <w:adjustRightInd w:val="0"/>
              <w:ind w:left="182"/>
              <w:jc w:val="left"/>
              <w:rPr>
                <w:rFonts w:eastAsia="Arial Unicode MS" w:cs="Arial"/>
              </w:rPr>
            </w:pPr>
            <w:r w:rsidRPr="005B03CF">
              <w:rPr>
                <w:rFonts w:eastAsia="Arial Unicode MS" w:cs="Arial"/>
              </w:rPr>
              <w:t>RSPP</w:t>
            </w:r>
          </w:p>
        </w:tc>
        <w:tc>
          <w:tcPr>
            <w:tcW w:w="7317" w:type="dxa"/>
            <w:shd w:val="clear" w:color="auto" w:fill="auto"/>
          </w:tcPr>
          <w:p w14:paraId="65531974" w14:textId="685392DE"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D644A5" w:rsidRPr="00D644A5">
              <w:rPr>
                <w:rFonts w:eastAsia="Arial Unicode MS" w:cs="Arial"/>
              </w:rPr>
              <w:t>Antonino Abate</w:t>
            </w:r>
          </w:p>
        </w:tc>
      </w:tr>
    </w:tbl>
    <w:p w14:paraId="05D662FB" w14:textId="77777777" w:rsidR="004018FB" w:rsidRDefault="004018FB" w:rsidP="00E121E0">
      <w:pPr>
        <w:rPr>
          <w:b/>
        </w:rPr>
      </w:pPr>
    </w:p>
    <w:p w14:paraId="0C9FF454" w14:textId="77777777" w:rsidR="00F5744B" w:rsidRDefault="00F5744B">
      <w:pPr>
        <w:tabs>
          <w:tab w:val="clear" w:pos="-189"/>
        </w:tabs>
        <w:jc w:val="left"/>
        <w:rPr>
          <w:b/>
        </w:rPr>
      </w:pPr>
      <w:r>
        <w:rPr>
          <w:b/>
        </w:rPr>
        <w:br w:type="page"/>
      </w:r>
    </w:p>
    <w:p w14:paraId="6F6CF661" w14:textId="77777777" w:rsidR="00212DC3" w:rsidRPr="00212DC3" w:rsidRDefault="00212DC3" w:rsidP="00E121E0">
      <w:pPr>
        <w:rPr>
          <w:b/>
        </w:rPr>
      </w:pPr>
      <w:r w:rsidRPr="00212DC3">
        <w:rPr>
          <w:b/>
        </w:rPr>
        <w:lastRenderedPageBreak/>
        <w:t>DESCRIZIONE IMMOBILE:</w:t>
      </w:r>
    </w:p>
    <w:p w14:paraId="4234EC76" w14:textId="36513B86" w:rsidR="00212DC3" w:rsidRDefault="00564883" w:rsidP="00E121E0">
      <w:r>
        <w:t>L’agenzia si trova al</w:t>
      </w:r>
      <w:r w:rsidR="00C95F7B">
        <w:t xml:space="preserve"> </w:t>
      </w:r>
      <w:proofErr w:type="gramStart"/>
      <w:r w:rsidR="00C95F7B">
        <w:t>1</w:t>
      </w:r>
      <w:r>
        <w:t>°</w:t>
      </w:r>
      <w:proofErr w:type="gramEnd"/>
      <w:r>
        <w:t xml:space="preserve"> piano di un fabbricato </w:t>
      </w:r>
      <w:r w:rsidRPr="001C055D">
        <w:t xml:space="preserve">di </w:t>
      </w:r>
      <w:r w:rsidR="001C055D">
        <w:t>6</w:t>
      </w:r>
      <w:r w:rsidR="00212DC3" w:rsidRPr="001C055D">
        <w:t xml:space="preserve"> </w:t>
      </w:r>
      <w:r w:rsidR="00EF32A1" w:rsidRPr="001C055D">
        <w:t xml:space="preserve">piani fuori terra </w:t>
      </w:r>
      <w:r w:rsidR="00212DC3" w:rsidRPr="001C055D">
        <w:t xml:space="preserve">e </w:t>
      </w:r>
      <w:r w:rsidR="00C95F7B" w:rsidRPr="001C055D">
        <w:t>un</w:t>
      </w:r>
      <w:r w:rsidR="00212DC3" w:rsidRPr="001C055D">
        <w:t xml:space="preserve"> pian</w:t>
      </w:r>
      <w:r w:rsidR="00C95F7B" w:rsidRPr="001C055D">
        <w:t>o interrato</w:t>
      </w:r>
      <w:r w:rsidR="00212DC3" w:rsidRPr="00212DC3">
        <w:t xml:space="preserve"> </w:t>
      </w:r>
      <w:r w:rsidR="002A1143">
        <w:t xml:space="preserve">con affaccio su una delle </w:t>
      </w:r>
      <w:r w:rsidR="00212DC3">
        <w:t>arterie commerciali della città.</w:t>
      </w:r>
      <w:r w:rsidR="00F735EC" w:rsidRPr="00F735EC">
        <w:t xml:space="preserve"> </w:t>
      </w:r>
      <w:r w:rsidR="00125E9C">
        <w:t>L’immobile</w:t>
      </w:r>
      <w:r w:rsidR="00C95F7B">
        <w:t xml:space="preserve"> occupa quasi completamente</w:t>
      </w:r>
      <w:r w:rsidR="002A1143">
        <w:t xml:space="preserve"> un isolato </w:t>
      </w:r>
      <w:r w:rsidR="001C055D">
        <w:t xml:space="preserve">in prossimità </w:t>
      </w:r>
      <w:r w:rsidR="002A1143">
        <w:t>del centro storico ed è caratterizzato da un ampio porticato.</w:t>
      </w:r>
    </w:p>
    <w:p w14:paraId="03604336" w14:textId="77777777" w:rsidR="00564883" w:rsidRDefault="00F735EC" w:rsidP="00E121E0">
      <w:r>
        <w:t xml:space="preserve">Si presume </w:t>
      </w:r>
      <w:r w:rsidR="00212DC3">
        <w:t>che l’epoca di costruzione</w:t>
      </w:r>
      <w:r w:rsidR="00564883">
        <w:t xml:space="preserve"> </w:t>
      </w:r>
      <w:r w:rsidR="00212DC3">
        <w:t>si possa far risalire</w:t>
      </w:r>
      <w:r w:rsidR="00564883">
        <w:t xml:space="preserve"> indicativamente negli </w:t>
      </w:r>
      <w:r w:rsidR="00564883" w:rsidRPr="001C055D">
        <w:t>anni ’70</w:t>
      </w:r>
      <w:r w:rsidRPr="001C055D">
        <w:t xml:space="preserve"> </w:t>
      </w:r>
      <w:r w:rsidR="00125E9C" w:rsidRPr="001C055D">
        <w:t xml:space="preserve">ed è costituita da </w:t>
      </w:r>
      <w:r w:rsidR="00564883" w:rsidRPr="001C055D">
        <w:t>struttura</w:t>
      </w:r>
      <w:r w:rsidR="00212DC3" w:rsidRPr="001C055D">
        <w:t xml:space="preserve"> </w:t>
      </w:r>
      <w:r w:rsidR="00125E9C" w:rsidRPr="001C055D">
        <w:t>in</w:t>
      </w:r>
      <w:r w:rsidR="00212DC3" w:rsidRPr="001C055D">
        <w:t xml:space="preserve"> </w:t>
      </w:r>
      <w:r w:rsidR="00EF32A1" w:rsidRPr="001C055D">
        <w:t>cemento armato</w:t>
      </w:r>
      <w:r w:rsidR="00125E9C" w:rsidRPr="001C055D">
        <w:t>.</w:t>
      </w:r>
    </w:p>
    <w:p w14:paraId="1EFF2804" w14:textId="77777777" w:rsidR="00564883" w:rsidRDefault="00564883" w:rsidP="00E121E0">
      <w:r>
        <w:t xml:space="preserve">Lo stabile accoglie </w:t>
      </w:r>
      <w:r w:rsidR="00212DC3">
        <w:t xml:space="preserve">sia residenza che attività </w:t>
      </w:r>
      <w:r w:rsidR="002A1143" w:rsidRPr="001C055D">
        <w:t xml:space="preserve">commerciali e </w:t>
      </w:r>
      <w:r w:rsidR="00212DC3" w:rsidRPr="001C055D">
        <w:t>terziarie</w:t>
      </w:r>
      <w:r w:rsidR="00212DC3">
        <w:t>.</w:t>
      </w:r>
    </w:p>
    <w:p w14:paraId="3DAEDA2D" w14:textId="0D3B7E28" w:rsidR="00A97DEF" w:rsidRPr="004D2EBA" w:rsidRDefault="00473E51" w:rsidP="00E121E0">
      <w:r w:rsidRPr="00507879">
        <w:t>L’accesso allo stabile avviene attravers</w:t>
      </w:r>
      <w:r w:rsidR="00507879" w:rsidRPr="00507879">
        <w:t xml:space="preserve">o un ampio androne condominiale. </w:t>
      </w:r>
      <w:r w:rsidRPr="00507879">
        <w:t>Il</w:t>
      </w:r>
      <w:r w:rsidRPr="004D2EBA">
        <w:t xml:space="preserve"> vano scala è costituito da struttura in cemento armato e le rampe sono delimitate da un parapetto in metallo con corrimano. In struttura separata sono posti gli ascensori.</w:t>
      </w:r>
    </w:p>
    <w:p w14:paraId="02206617" w14:textId="77777777" w:rsidR="00F5744B" w:rsidRPr="00674AB5" w:rsidRDefault="00F5744B" w:rsidP="00E121E0">
      <w:pPr>
        <w:rPr>
          <w:sz w:val="10"/>
          <w:szCs w:val="10"/>
        </w:rPr>
      </w:pPr>
    </w:p>
    <w:p w14:paraId="2FF94285" w14:textId="5266D072" w:rsidR="00F5744B" w:rsidRDefault="00AB21AF" w:rsidP="00F5744B">
      <w:pPr>
        <w:jc w:val="center"/>
      </w:pPr>
      <w:r>
        <w:rPr>
          <w:noProof/>
        </w:rPr>
        <w:drawing>
          <wp:inline distT="0" distB="0" distL="0" distR="0" wp14:anchorId="4D577E0E" wp14:editId="7378E7D7">
            <wp:extent cx="3933825" cy="4872569"/>
            <wp:effectExtent l="0" t="0" r="0" b="0"/>
            <wp:docPr id="1166809288" name="Immagine 1" descr="Immagine che contiene schizzo, testo, Piano, mapp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809288" name="Immagine 1" descr="Immagine che contiene schizzo, testo, Piano, mappa&#10;&#10;Descrizione generata automaticamente"/>
                    <pic:cNvPicPr/>
                  </pic:nvPicPr>
                  <pic:blipFill>
                    <a:blip r:embed="rId15">
                      <a:extLst>
                        <a:ext uri="{28A0092B-C50C-407E-A947-70E740481C1C}">
                          <a14:useLocalDpi xmlns:a14="http://schemas.microsoft.com/office/drawing/2010/main" val="0"/>
                        </a:ext>
                      </a:extLst>
                    </a:blip>
                    <a:stretch>
                      <a:fillRect/>
                    </a:stretch>
                  </pic:blipFill>
                  <pic:spPr>
                    <a:xfrm>
                      <a:off x="0" y="0"/>
                      <a:ext cx="3947038" cy="4888935"/>
                    </a:xfrm>
                    <a:prstGeom prst="rect">
                      <a:avLst/>
                    </a:prstGeom>
                  </pic:spPr>
                </pic:pic>
              </a:graphicData>
            </a:graphic>
          </wp:inline>
        </w:drawing>
      </w:r>
    </w:p>
    <w:p w14:paraId="325BD50A" w14:textId="77777777" w:rsidR="0092231F" w:rsidRDefault="0092231F" w:rsidP="00F5744B">
      <w:pPr>
        <w:jc w:val="center"/>
      </w:pPr>
    </w:p>
    <w:p w14:paraId="0879AAB5"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3D583359" w14:textId="77777777" w:rsidTr="00673074">
        <w:tc>
          <w:tcPr>
            <w:tcW w:w="1557" w:type="dxa"/>
            <w:shd w:val="clear" w:color="auto" w:fill="DDD9C3" w:themeFill="background2" w:themeFillShade="E6"/>
            <w:vAlign w:val="center"/>
          </w:tcPr>
          <w:p w14:paraId="3E96A9AF" w14:textId="77777777" w:rsidR="00F5744B" w:rsidRPr="00C44C42" w:rsidRDefault="00F5744B" w:rsidP="00673074">
            <w:pPr>
              <w:rPr>
                <w:b/>
                <w:lang w:val="en-US"/>
              </w:rPr>
            </w:pPr>
          </w:p>
        </w:tc>
        <w:tc>
          <w:tcPr>
            <w:tcW w:w="12830" w:type="dxa"/>
            <w:shd w:val="clear" w:color="auto" w:fill="DDD9C3" w:themeFill="background2" w:themeFillShade="E6"/>
          </w:tcPr>
          <w:p w14:paraId="34F886CD" w14:textId="77777777" w:rsidR="00F5744B" w:rsidRPr="00C44C42" w:rsidRDefault="00F5744B" w:rsidP="00673074">
            <w:pPr>
              <w:rPr>
                <w:b/>
              </w:rPr>
            </w:pPr>
            <w:r>
              <w:rPr>
                <w:b/>
              </w:rPr>
              <w:t>PLANIMETRIA DELLA SEDE – con arredo come da layout</w:t>
            </w:r>
          </w:p>
        </w:tc>
      </w:tr>
    </w:tbl>
    <w:p w14:paraId="2DB48C9A" w14:textId="77777777" w:rsidR="007A1BD5" w:rsidRDefault="007A1BD5" w:rsidP="00E121E0">
      <w:pPr>
        <w:sectPr w:rsidR="007A1BD5" w:rsidSect="002C6D83">
          <w:headerReference w:type="default" r:id="rId16"/>
          <w:footerReference w:type="first" r:id="rId17"/>
          <w:pgSz w:w="16840" w:h="11905" w:orient="landscape" w:code="9"/>
          <w:pgMar w:top="822" w:right="1389" w:bottom="567" w:left="1281" w:header="720" w:footer="539" w:gutter="0"/>
          <w:cols w:space="720"/>
          <w:noEndnote/>
          <w:docGrid w:linePitch="326"/>
        </w:sectPr>
      </w:pPr>
    </w:p>
    <w:p w14:paraId="0282CA17" w14:textId="77777777" w:rsidR="00EB725D" w:rsidRDefault="00EB725D" w:rsidP="002C6D83">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0"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E8F752C" w14:textId="77777777" w:rsidR="000A16AB" w:rsidRPr="007A1BD5" w:rsidRDefault="000A16AB" w:rsidP="000A16AB">
      <w:pPr>
        <w:jc w:val="center"/>
        <w:rPr>
          <w:b/>
          <w:sz w:val="10"/>
          <w:szCs w:val="10"/>
        </w:rPr>
      </w:pPr>
    </w:p>
    <w:tbl>
      <w:tblPr>
        <w:tblStyle w:val="Grigliatabella"/>
        <w:tblW w:w="14283" w:type="dxa"/>
        <w:tblLook w:val="04A0" w:firstRow="1" w:lastRow="0" w:firstColumn="1" w:lastColumn="0" w:noHBand="0" w:noVBand="1"/>
      </w:tblPr>
      <w:tblGrid>
        <w:gridCol w:w="704"/>
        <w:gridCol w:w="13579"/>
      </w:tblGrid>
      <w:tr w:rsidR="0051784A" w14:paraId="5A3C8C57" w14:textId="77777777" w:rsidTr="002C6D83">
        <w:tc>
          <w:tcPr>
            <w:tcW w:w="14283" w:type="dxa"/>
            <w:gridSpan w:val="2"/>
            <w:shd w:val="clear" w:color="auto" w:fill="D9D9D9" w:themeFill="background1" w:themeFillShade="D9"/>
          </w:tcPr>
          <w:p w14:paraId="108F0842" w14:textId="77777777" w:rsidR="0051784A" w:rsidRPr="00026DE1" w:rsidRDefault="0051784A" w:rsidP="0051784A">
            <w:pPr>
              <w:rPr>
                <w:sz w:val="22"/>
              </w:rPr>
            </w:pPr>
            <w:r>
              <w:rPr>
                <w:b/>
                <w:sz w:val="22"/>
              </w:rPr>
              <w:t>LEGENDA</w:t>
            </w:r>
          </w:p>
        </w:tc>
      </w:tr>
      <w:tr w:rsidR="000A16AB" w14:paraId="10D03BBF" w14:textId="77777777" w:rsidTr="002C6D83">
        <w:tc>
          <w:tcPr>
            <w:tcW w:w="704" w:type="dxa"/>
            <w:shd w:val="clear" w:color="auto" w:fill="9BBB59" w:themeFill="accent3"/>
          </w:tcPr>
          <w:p w14:paraId="5FE0C091" w14:textId="77777777" w:rsidR="000A16AB" w:rsidRPr="000A16AB" w:rsidRDefault="000A16AB" w:rsidP="000A16AB">
            <w:pPr>
              <w:jc w:val="center"/>
              <w:rPr>
                <w:sz w:val="22"/>
              </w:rPr>
            </w:pPr>
            <w:r w:rsidRPr="000A16AB">
              <w:rPr>
                <w:sz w:val="22"/>
              </w:rPr>
              <w:t>S</w:t>
            </w:r>
          </w:p>
        </w:tc>
        <w:tc>
          <w:tcPr>
            <w:tcW w:w="13579" w:type="dxa"/>
          </w:tcPr>
          <w:p w14:paraId="4C486825" w14:textId="77777777" w:rsidR="000A16AB" w:rsidRDefault="000A16AB" w:rsidP="000A16AB">
            <w:pPr>
              <w:jc w:val="left"/>
              <w:rPr>
                <w:b/>
                <w:sz w:val="22"/>
              </w:rPr>
            </w:pPr>
            <w:r w:rsidRPr="00026DE1">
              <w:rPr>
                <w:sz w:val="22"/>
              </w:rPr>
              <w:t>Elemento verificato</w:t>
            </w:r>
          </w:p>
        </w:tc>
      </w:tr>
      <w:tr w:rsidR="000A16AB" w14:paraId="7C7ED523" w14:textId="77777777" w:rsidTr="002C6D83">
        <w:tc>
          <w:tcPr>
            <w:tcW w:w="704" w:type="dxa"/>
            <w:shd w:val="clear" w:color="auto" w:fill="E36C0A" w:themeFill="accent6" w:themeFillShade="BF"/>
          </w:tcPr>
          <w:p w14:paraId="1F90BBDF" w14:textId="77777777" w:rsidR="000A16AB" w:rsidRPr="000A16AB" w:rsidRDefault="000A16AB" w:rsidP="000A16AB">
            <w:pPr>
              <w:jc w:val="center"/>
              <w:rPr>
                <w:sz w:val="22"/>
              </w:rPr>
            </w:pPr>
            <w:r w:rsidRPr="000A16AB">
              <w:rPr>
                <w:sz w:val="22"/>
              </w:rPr>
              <w:t>X</w:t>
            </w:r>
          </w:p>
        </w:tc>
        <w:tc>
          <w:tcPr>
            <w:tcW w:w="13579" w:type="dxa"/>
          </w:tcPr>
          <w:p w14:paraId="0E84174E" w14:textId="77777777" w:rsidR="000A16AB" w:rsidRDefault="000A16AB" w:rsidP="000A16AB">
            <w:pPr>
              <w:jc w:val="left"/>
              <w:rPr>
                <w:b/>
                <w:sz w:val="22"/>
              </w:rPr>
            </w:pPr>
            <w:r w:rsidRPr="00026DE1">
              <w:rPr>
                <w:sz w:val="22"/>
              </w:rPr>
              <w:t>Elemento da verificare di competenza di Alleanza</w:t>
            </w:r>
          </w:p>
        </w:tc>
      </w:tr>
      <w:tr w:rsidR="000A16AB" w14:paraId="25FED217" w14:textId="77777777" w:rsidTr="002C6D83">
        <w:tc>
          <w:tcPr>
            <w:tcW w:w="704" w:type="dxa"/>
            <w:shd w:val="clear" w:color="auto" w:fill="FFFF00"/>
          </w:tcPr>
          <w:p w14:paraId="28C39CB2" w14:textId="77777777" w:rsidR="000A16AB" w:rsidRPr="000A16AB" w:rsidRDefault="000A16AB" w:rsidP="000A16AB">
            <w:pPr>
              <w:jc w:val="center"/>
              <w:rPr>
                <w:sz w:val="22"/>
              </w:rPr>
            </w:pPr>
            <w:r w:rsidRPr="000A16AB">
              <w:rPr>
                <w:sz w:val="22"/>
              </w:rPr>
              <w:t>X</w:t>
            </w:r>
          </w:p>
        </w:tc>
        <w:tc>
          <w:tcPr>
            <w:tcW w:w="13579" w:type="dxa"/>
          </w:tcPr>
          <w:p w14:paraId="735F319A" w14:textId="77777777" w:rsidR="000A16AB" w:rsidRDefault="000A16AB" w:rsidP="000A16AB">
            <w:pPr>
              <w:jc w:val="left"/>
              <w:rPr>
                <w:b/>
                <w:sz w:val="22"/>
              </w:rPr>
            </w:pPr>
            <w:r w:rsidRPr="00026DE1">
              <w:rPr>
                <w:sz w:val="22"/>
              </w:rPr>
              <w:t>elemento da verificare di competenza Condominiale</w:t>
            </w:r>
          </w:p>
        </w:tc>
      </w:tr>
      <w:tr w:rsidR="000A16AB" w14:paraId="54012C5E" w14:textId="77777777" w:rsidTr="002C6D83">
        <w:tc>
          <w:tcPr>
            <w:tcW w:w="704" w:type="dxa"/>
            <w:shd w:val="clear" w:color="auto" w:fill="D9D9D9" w:themeFill="background1" w:themeFillShade="D9"/>
          </w:tcPr>
          <w:p w14:paraId="3BCE7A9F" w14:textId="77777777" w:rsidR="000A16AB" w:rsidRPr="00B269E4" w:rsidRDefault="000A16AB" w:rsidP="000A16AB">
            <w:pPr>
              <w:jc w:val="center"/>
              <w:rPr>
                <w:b/>
                <w:sz w:val="22"/>
              </w:rPr>
            </w:pPr>
            <w:r w:rsidRPr="00B269E4">
              <w:rPr>
                <w:b/>
                <w:sz w:val="22"/>
              </w:rPr>
              <w:t>-</w:t>
            </w:r>
          </w:p>
        </w:tc>
        <w:tc>
          <w:tcPr>
            <w:tcW w:w="13579" w:type="dxa"/>
          </w:tcPr>
          <w:p w14:paraId="7B42FD6D" w14:textId="77777777" w:rsidR="000A16AB" w:rsidRPr="00026DE1" w:rsidRDefault="000A16AB" w:rsidP="000A16AB">
            <w:pPr>
              <w:jc w:val="left"/>
              <w:rPr>
                <w:sz w:val="22"/>
              </w:rPr>
            </w:pPr>
            <w:r w:rsidRPr="00026DE1">
              <w:rPr>
                <w:sz w:val="22"/>
              </w:rPr>
              <w:t>elemento non pertinente</w:t>
            </w:r>
          </w:p>
        </w:tc>
      </w:tr>
      <w:tr w:rsidR="000A16AB" w14:paraId="152BF59E" w14:textId="77777777" w:rsidTr="002C6D83">
        <w:tc>
          <w:tcPr>
            <w:tcW w:w="704" w:type="dxa"/>
            <w:shd w:val="clear" w:color="auto" w:fill="FF0000"/>
          </w:tcPr>
          <w:p w14:paraId="4C0FF008" w14:textId="77777777" w:rsidR="000A16AB" w:rsidRPr="000A16AB" w:rsidRDefault="000A16AB" w:rsidP="000A16AB">
            <w:pPr>
              <w:jc w:val="center"/>
              <w:rPr>
                <w:sz w:val="22"/>
              </w:rPr>
            </w:pPr>
            <w:r w:rsidRPr="000A16AB">
              <w:rPr>
                <w:sz w:val="22"/>
              </w:rPr>
              <w:t>N</w:t>
            </w:r>
          </w:p>
        </w:tc>
        <w:tc>
          <w:tcPr>
            <w:tcW w:w="13579" w:type="dxa"/>
          </w:tcPr>
          <w:p w14:paraId="1A78539A" w14:textId="77777777" w:rsidR="000A16AB" w:rsidRPr="00026DE1" w:rsidRDefault="000A16AB" w:rsidP="000A16AB">
            <w:pPr>
              <w:jc w:val="left"/>
              <w:rPr>
                <w:sz w:val="22"/>
              </w:rPr>
            </w:pPr>
            <w:r w:rsidRPr="00026DE1">
              <w:rPr>
                <w:sz w:val="22"/>
              </w:rPr>
              <w:t>elemento NON verificato</w:t>
            </w:r>
          </w:p>
        </w:tc>
      </w:tr>
    </w:tbl>
    <w:p w14:paraId="527A6A7D" w14:textId="77777777" w:rsidR="000A16AB" w:rsidRPr="00026DE1" w:rsidRDefault="000A16AB" w:rsidP="00F636DD">
      <w:pPr>
        <w:rPr>
          <w:b/>
          <w:sz w:val="22"/>
        </w:rPr>
      </w:pPr>
    </w:p>
    <w:p w14:paraId="3D54312D" w14:textId="77777777" w:rsidR="000A16AB" w:rsidRDefault="000A16AB" w:rsidP="00F636DD">
      <w:pPr>
        <w:rPr>
          <w:sz w:val="22"/>
        </w:rPr>
      </w:pPr>
    </w:p>
    <w:tbl>
      <w:tblPr>
        <w:tblStyle w:val="Grigliatabella"/>
        <w:tblW w:w="14283" w:type="dxa"/>
        <w:tblLook w:val="04A0" w:firstRow="1" w:lastRow="0" w:firstColumn="1" w:lastColumn="0" w:noHBand="0" w:noVBand="1"/>
      </w:tblPr>
      <w:tblGrid>
        <w:gridCol w:w="704"/>
        <w:gridCol w:w="13579"/>
      </w:tblGrid>
      <w:tr w:rsidR="0051784A" w14:paraId="35F02C4B" w14:textId="77777777" w:rsidTr="002C6D83">
        <w:tc>
          <w:tcPr>
            <w:tcW w:w="14283" w:type="dxa"/>
            <w:gridSpan w:val="2"/>
            <w:shd w:val="clear" w:color="auto" w:fill="D9D9D9" w:themeFill="background1" w:themeFillShade="D9"/>
          </w:tcPr>
          <w:p w14:paraId="61EF572C" w14:textId="77777777" w:rsidR="0051784A" w:rsidRPr="0051784A" w:rsidRDefault="0051784A" w:rsidP="00A85F72">
            <w:pPr>
              <w:rPr>
                <w:b/>
              </w:rPr>
            </w:pPr>
            <w:r w:rsidRPr="000A16AB">
              <w:rPr>
                <w:b/>
                <w:sz w:val="22"/>
              </w:rPr>
              <w:t>AREA OGGETTO DI VERIFICA</w:t>
            </w:r>
          </w:p>
        </w:tc>
      </w:tr>
      <w:tr w:rsidR="000A16AB" w14:paraId="4CFEE8E2" w14:textId="77777777" w:rsidTr="002C6D83">
        <w:tc>
          <w:tcPr>
            <w:tcW w:w="704" w:type="dxa"/>
          </w:tcPr>
          <w:p w14:paraId="59E01602" w14:textId="77777777" w:rsidR="000A16AB" w:rsidRDefault="000A16AB" w:rsidP="000A16AB">
            <w:pPr>
              <w:jc w:val="center"/>
              <w:rPr>
                <w:sz w:val="22"/>
              </w:rPr>
            </w:pPr>
            <w:r>
              <w:rPr>
                <w:sz w:val="22"/>
              </w:rPr>
              <w:t>U</w:t>
            </w:r>
          </w:p>
        </w:tc>
        <w:tc>
          <w:tcPr>
            <w:tcW w:w="13579" w:type="dxa"/>
          </w:tcPr>
          <w:p w14:paraId="04B91FA0" w14:textId="77777777" w:rsidR="000A16AB" w:rsidRDefault="000A16AB" w:rsidP="00F636DD">
            <w:pPr>
              <w:rPr>
                <w:sz w:val="22"/>
              </w:rPr>
            </w:pPr>
            <w:r>
              <w:rPr>
                <w:sz w:val="22"/>
              </w:rPr>
              <w:t>Uffici</w:t>
            </w:r>
          </w:p>
        </w:tc>
      </w:tr>
      <w:tr w:rsidR="0009651D" w14:paraId="3659F9B9" w14:textId="77777777" w:rsidTr="002C6D83">
        <w:tc>
          <w:tcPr>
            <w:tcW w:w="704" w:type="dxa"/>
          </w:tcPr>
          <w:p w14:paraId="6A3902EF" w14:textId="77777777" w:rsidR="0009651D" w:rsidRDefault="0009651D" w:rsidP="000A16AB">
            <w:pPr>
              <w:jc w:val="center"/>
              <w:rPr>
                <w:sz w:val="22"/>
              </w:rPr>
            </w:pPr>
            <w:r>
              <w:rPr>
                <w:sz w:val="22"/>
              </w:rPr>
              <w:t>P</w:t>
            </w:r>
          </w:p>
        </w:tc>
        <w:tc>
          <w:tcPr>
            <w:tcW w:w="13579" w:type="dxa"/>
          </w:tcPr>
          <w:p w14:paraId="28328D0D" w14:textId="77777777" w:rsidR="0009651D" w:rsidRDefault="0009651D" w:rsidP="00A97DEF">
            <w:pPr>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34CE0B6B" w14:textId="77777777" w:rsidR="000A16AB" w:rsidRPr="00026DE1" w:rsidRDefault="000A16AB" w:rsidP="00F636DD">
      <w:pPr>
        <w:rPr>
          <w:sz w:val="22"/>
        </w:rPr>
      </w:pPr>
    </w:p>
    <w:p w14:paraId="5F98E036" w14:textId="77777777" w:rsidR="00031FDD" w:rsidRDefault="00031FDD" w:rsidP="00F636DD">
      <w:pPr>
        <w:jc w:val="center"/>
        <w:rPr>
          <w:rFonts w:ascii="Swis721 Lt BT" w:hAnsi="Swis721 Lt BT"/>
          <w:sz w:val="24"/>
        </w:rPr>
      </w:pPr>
    </w:p>
    <w:p w14:paraId="06DE5761" w14:textId="77777777" w:rsidR="00B87E99" w:rsidRDefault="00B87E99">
      <w:pPr>
        <w:tabs>
          <w:tab w:val="clear" w:pos="-189"/>
        </w:tabs>
        <w:jc w:val="left"/>
        <w:rPr>
          <w:rFonts w:ascii="Swis721 Lt BT" w:hAnsi="Swis721 Lt BT"/>
          <w:sz w:val="24"/>
        </w:rPr>
      </w:pPr>
    </w:p>
    <w:p w14:paraId="1ACADCF6" w14:textId="77777777" w:rsidR="007A1BD5" w:rsidRDefault="007A1BD5" w:rsidP="00FC0EA2">
      <w:pPr>
        <w:tabs>
          <w:tab w:val="clear" w:pos="-189"/>
        </w:tabs>
        <w:jc w:val="left"/>
        <w:rPr>
          <w:rFonts w:ascii="Swis721 Lt BT" w:hAnsi="Swis721 Lt BT"/>
          <w:sz w:val="24"/>
        </w:rPr>
        <w:sectPr w:rsidR="007A1BD5" w:rsidSect="00975046">
          <w:pgSz w:w="16840" w:h="11905" w:orient="landscape" w:code="9"/>
          <w:pgMar w:top="822" w:right="1389" w:bottom="567" w:left="1281" w:header="720" w:footer="539" w:gutter="0"/>
          <w:cols w:space="720"/>
          <w:noEndnote/>
          <w:titlePg/>
          <w:docGrid w:linePitch="326"/>
        </w:sectPr>
      </w:pPr>
    </w:p>
    <w:tbl>
      <w:tblPr>
        <w:tblStyle w:val="Grigliatabella"/>
        <w:tblW w:w="14283" w:type="dxa"/>
        <w:tblLayout w:type="fixed"/>
        <w:tblLook w:val="04A0" w:firstRow="1" w:lastRow="0" w:firstColumn="1" w:lastColumn="0" w:noHBand="0" w:noVBand="1"/>
      </w:tblPr>
      <w:tblGrid>
        <w:gridCol w:w="959"/>
        <w:gridCol w:w="6237"/>
        <w:gridCol w:w="3260"/>
        <w:gridCol w:w="425"/>
        <w:gridCol w:w="426"/>
        <w:gridCol w:w="2976"/>
      </w:tblGrid>
      <w:tr w:rsidR="009429AB" w14:paraId="1B5D5872" w14:textId="77777777" w:rsidTr="009429AB">
        <w:tc>
          <w:tcPr>
            <w:tcW w:w="959" w:type="dxa"/>
            <w:shd w:val="clear" w:color="auto" w:fill="DDD9C3" w:themeFill="background2" w:themeFillShade="E6"/>
            <w:vAlign w:val="center"/>
          </w:tcPr>
          <w:p w14:paraId="738B9019" w14:textId="77777777" w:rsidR="009429AB" w:rsidRPr="006B7E9C" w:rsidRDefault="009429AB" w:rsidP="00FC0EA2">
            <w:pPr>
              <w:jc w:val="left"/>
              <w:rPr>
                <w:b/>
                <w:sz w:val="24"/>
                <w:szCs w:val="24"/>
              </w:rPr>
            </w:pPr>
            <w:r w:rsidRPr="006B7E9C">
              <w:rPr>
                <w:b/>
                <w:sz w:val="24"/>
                <w:szCs w:val="24"/>
              </w:rPr>
              <w:lastRenderedPageBreak/>
              <w:t>1</w:t>
            </w:r>
          </w:p>
        </w:tc>
        <w:tc>
          <w:tcPr>
            <w:tcW w:w="13324" w:type="dxa"/>
            <w:gridSpan w:val="5"/>
            <w:shd w:val="clear" w:color="auto" w:fill="DDD9C3" w:themeFill="background2" w:themeFillShade="E6"/>
            <w:vAlign w:val="center"/>
          </w:tcPr>
          <w:p w14:paraId="4C23FAE7" w14:textId="77777777" w:rsidR="009429AB" w:rsidRDefault="009429AB" w:rsidP="00FC0EA2">
            <w:pPr>
              <w:jc w:val="left"/>
            </w:pPr>
            <w:r w:rsidRPr="00026DE1">
              <w:rPr>
                <w:b/>
                <w:sz w:val="24"/>
                <w:szCs w:val="22"/>
              </w:rPr>
              <w:t>AMBIENTI DI LAVORO</w:t>
            </w:r>
          </w:p>
        </w:tc>
      </w:tr>
      <w:tr w:rsidR="00E16FB8" w:rsidRPr="006B6370" w14:paraId="29F2A422" w14:textId="77777777" w:rsidTr="009429AB">
        <w:tc>
          <w:tcPr>
            <w:tcW w:w="959" w:type="dxa"/>
            <w:tcBorders>
              <w:bottom w:val="single" w:sz="4" w:space="0" w:color="auto"/>
            </w:tcBorders>
            <w:shd w:val="clear" w:color="auto" w:fill="EEECE1" w:themeFill="background2"/>
            <w:vAlign w:val="center"/>
          </w:tcPr>
          <w:p w14:paraId="6716CFCC" w14:textId="77777777" w:rsidR="00E16FB8" w:rsidRPr="006B6370" w:rsidRDefault="00E16FB8" w:rsidP="009429AB">
            <w:pPr>
              <w:tabs>
                <w:tab w:val="clear" w:pos="-189"/>
              </w:tabs>
              <w:jc w:val="left"/>
              <w:rPr>
                <w:b/>
                <w:sz w:val="24"/>
              </w:rPr>
            </w:pPr>
            <w:r w:rsidRPr="006B6370">
              <w:rPr>
                <w:b/>
                <w:sz w:val="24"/>
              </w:rPr>
              <w:t>1.1</w:t>
            </w:r>
          </w:p>
        </w:tc>
        <w:tc>
          <w:tcPr>
            <w:tcW w:w="13324" w:type="dxa"/>
            <w:gridSpan w:val="5"/>
            <w:tcBorders>
              <w:bottom w:val="single" w:sz="4" w:space="0" w:color="auto"/>
            </w:tcBorders>
            <w:shd w:val="clear" w:color="auto" w:fill="EEECE1" w:themeFill="background2"/>
            <w:vAlign w:val="center"/>
          </w:tcPr>
          <w:p w14:paraId="712EC2C3" w14:textId="77777777" w:rsidR="00E16FB8" w:rsidRPr="006B6370" w:rsidRDefault="00E16FB8" w:rsidP="00FC0EA2">
            <w:pPr>
              <w:jc w:val="left"/>
              <w:rPr>
                <w:b/>
                <w:sz w:val="24"/>
              </w:rPr>
            </w:pPr>
            <w:r w:rsidRPr="006B6370">
              <w:rPr>
                <w:b/>
                <w:sz w:val="24"/>
              </w:rPr>
              <w:t>STABILITA’ E SOLIDITA’</w:t>
            </w:r>
          </w:p>
        </w:tc>
      </w:tr>
      <w:tr w:rsidR="009429AB" w:rsidRPr="006B6370" w14:paraId="3A5B0493" w14:textId="77777777" w:rsidTr="00041A80">
        <w:tc>
          <w:tcPr>
            <w:tcW w:w="959" w:type="dxa"/>
            <w:tcBorders>
              <w:bottom w:val="dotted" w:sz="4" w:space="0" w:color="auto"/>
              <w:right w:val="dotted" w:sz="4" w:space="0" w:color="auto"/>
            </w:tcBorders>
            <w:vAlign w:val="center"/>
          </w:tcPr>
          <w:p w14:paraId="5C8F7867"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070AEF46" w14:textId="77777777" w:rsidR="0009651D" w:rsidRPr="006B6370" w:rsidRDefault="0009651D" w:rsidP="00EB725D">
            <w:pPr>
              <w:jc w:val="left"/>
            </w:pPr>
            <w:r w:rsidRPr="006B6370">
              <w:t>Gli edifici che ospitano i luoghi di lavoro o qualunque altra opera e struttura presente nel luogo di lavoro devono essere stabili e possedere una solidità che corrisponda al loro tipo d'impiego ed alle caratteristiche ambientali.</w:t>
            </w:r>
          </w:p>
        </w:tc>
        <w:tc>
          <w:tcPr>
            <w:tcW w:w="3260" w:type="dxa"/>
            <w:tcBorders>
              <w:left w:val="dotted" w:sz="4" w:space="0" w:color="auto"/>
              <w:bottom w:val="dotted" w:sz="4" w:space="0" w:color="auto"/>
              <w:right w:val="dotted" w:sz="4" w:space="0" w:color="auto"/>
            </w:tcBorders>
            <w:vAlign w:val="center"/>
          </w:tcPr>
          <w:p w14:paraId="4D5A7D3F" w14:textId="40C31EEE" w:rsidR="0006143E" w:rsidRPr="00EB725D" w:rsidRDefault="00041A80" w:rsidP="0006143E">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83C7CF" w14:textId="0CF79BE4" w:rsidR="0009651D" w:rsidRPr="004D2EBA" w:rsidRDefault="00041A80" w:rsidP="00EB725D">
            <w:pPr>
              <w:jc w:val="left"/>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11951596" w14:textId="13958C4C" w:rsidR="0009651D" w:rsidRPr="004D2EBA" w:rsidRDefault="00041A80" w:rsidP="00EB725D">
            <w:pPr>
              <w:jc w:val="left"/>
              <w:rPr>
                <w:b/>
                <w:sz w:val="22"/>
                <w:szCs w:val="22"/>
              </w:rPr>
            </w:pPr>
            <w:r>
              <w:rPr>
                <w:b/>
                <w:sz w:val="22"/>
                <w:szCs w:val="22"/>
              </w:rPr>
              <w:t>S</w:t>
            </w:r>
          </w:p>
        </w:tc>
        <w:tc>
          <w:tcPr>
            <w:tcW w:w="2976" w:type="dxa"/>
            <w:tcBorders>
              <w:left w:val="dotted" w:sz="4" w:space="0" w:color="auto"/>
              <w:bottom w:val="dotted" w:sz="4" w:space="0" w:color="auto"/>
            </w:tcBorders>
            <w:vAlign w:val="center"/>
          </w:tcPr>
          <w:p w14:paraId="1F69D69D" w14:textId="11463459" w:rsidR="0009651D" w:rsidRPr="006B6370" w:rsidRDefault="00041A80" w:rsidP="00F735EC">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9429AB" w14:paraId="77E71C42" w14:textId="77777777" w:rsidTr="00B97BB3">
        <w:trPr>
          <w:trHeight w:val="339"/>
        </w:trPr>
        <w:tc>
          <w:tcPr>
            <w:tcW w:w="959" w:type="dxa"/>
            <w:tcBorders>
              <w:top w:val="dotted" w:sz="4" w:space="0" w:color="auto"/>
              <w:bottom w:val="dotted" w:sz="4" w:space="0" w:color="auto"/>
              <w:right w:val="dotted" w:sz="4" w:space="0" w:color="auto"/>
            </w:tcBorders>
            <w:vAlign w:val="center"/>
          </w:tcPr>
          <w:p w14:paraId="50CB5671" w14:textId="77777777"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23BFFB21" w14:textId="77777777" w:rsidR="00D46BEE" w:rsidRPr="00202D79" w:rsidRDefault="00D46BEE"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9D590F" w14:textId="1480757F" w:rsidR="00D46BEE" w:rsidRPr="0006143E" w:rsidRDefault="004D2EBA" w:rsidP="0006143E">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6E4E38" w14:textId="68E5762B" w:rsidR="00D46BEE" w:rsidRPr="004D2EBA" w:rsidRDefault="00B97BB3" w:rsidP="00975046">
            <w:pPr>
              <w:jc w:val="left"/>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0BB95E8" w14:textId="225B628D" w:rsidR="00D46BEE" w:rsidRPr="004D2EBA" w:rsidRDefault="00B97BB3" w:rsidP="00975046">
            <w:pPr>
              <w:jc w:val="left"/>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2772BDC6" w14:textId="74BB6B2C" w:rsidR="00D46BEE" w:rsidRPr="00202D79" w:rsidRDefault="00B97BB3" w:rsidP="00D46BEE">
            <w:pPr>
              <w:jc w:val="left"/>
            </w:pPr>
            <w:r w:rsidRPr="006B6370">
              <w:t>Acquisi</w:t>
            </w:r>
            <w:r>
              <w:t>ta</w:t>
            </w:r>
            <w:r w:rsidRPr="006B6370">
              <w:t xml:space="preserve"> documentazione immobile</w:t>
            </w:r>
            <w:r>
              <w:t xml:space="preserve"> e disponibile presso gli archivi di Alleanza Assicurazioni S.p.A.</w:t>
            </w:r>
          </w:p>
        </w:tc>
      </w:tr>
      <w:tr w:rsidR="009429AB" w:rsidRPr="00E121E0" w14:paraId="6674896C" w14:textId="77777777" w:rsidTr="009429AB">
        <w:tc>
          <w:tcPr>
            <w:tcW w:w="959" w:type="dxa"/>
            <w:tcBorders>
              <w:top w:val="dotted" w:sz="4" w:space="0" w:color="auto"/>
              <w:bottom w:val="dotted" w:sz="4" w:space="0" w:color="auto"/>
              <w:right w:val="dotted" w:sz="4" w:space="0" w:color="auto"/>
            </w:tcBorders>
            <w:vAlign w:val="center"/>
          </w:tcPr>
          <w:p w14:paraId="78340D2E"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FEA8BA1"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441C3E39" w14:textId="038E07D3" w:rsidR="00B50641" w:rsidRDefault="00673074" w:rsidP="0008351F">
            <w:pPr>
              <w:jc w:val="left"/>
            </w:pPr>
            <w:r w:rsidRPr="00B50641">
              <w:t>Non è presente alcun locale archivio</w:t>
            </w:r>
            <w:r>
              <w:t>.</w:t>
            </w:r>
          </w:p>
          <w:p w14:paraId="0A8BF976"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EDD4CC" w14:textId="77777777" w:rsidR="00B50641" w:rsidRPr="004D2EBA" w:rsidRDefault="00B50641" w:rsidP="00B50641">
            <w:pPr>
              <w:jc w:val="left"/>
              <w:rPr>
                <w:b/>
                <w:sz w:val="22"/>
                <w:szCs w:val="22"/>
              </w:rPr>
            </w:pPr>
            <w:r w:rsidRPr="004D2EB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D096109" w14:textId="77777777" w:rsidR="00B50641" w:rsidRPr="004D2EBA" w:rsidRDefault="00B50641" w:rsidP="00B50641">
            <w:pPr>
              <w:jc w:val="left"/>
              <w:rPr>
                <w:b/>
                <w:sz w:val="22"/>
                <w:szCs w:val="22"/>
              </w:rPr>
            </w:pPr>
            <w:r w:rsidRPr="004D2EBA">
              <w:rPr>
                <w:b/>
                <w:sz w:val="22"/>
                <w:szCs w:val="22"/>
              </w:rPr>
              <w:t>-</w:t>
            </w:r>
          </w:p>
        </w:tc>
        <w:tc>
          <w:tcPr>
            <w:tcW w:w="2976" w:type="dxa"/>
            <w:tcBorders>
              <w:top w:val="dotted" w:sz="4" w:space="0" w:color="auto"/>
              <w:left w:val="dotted" w:sz="4" w:space="0" w:color="auto"/>
              <w:bottom w:val="dotted" w:sz="4" w:space="0" w:color="auto"/>
            </w:tcBorders>
            <w:vAlign w:val="center"/>
          </w:tcPr>
          <w:p w14:paraId="4BDC88AF" w14:textId="77777777" w:rsidR="00B50641" w:rsidRPr="00B50641" w:rsidRDefault="00673074" w:rsidP="00EB725D">
            <w:pPr>
              <w:jc w:val="left"/>
            </w:pPr>
            <w:r>
              <w:t>Evitare accumuli di materiale</w:t>
            </w:r>
          </w:p>
        </w:tc>
      </w:tr>
      <w:tr w:rsidR="009429AB" w14:paraId="289A0DF7" w14:textId="77777777" w:rsidTr="009429AB">
        <w:tc>
          <w:tcPr>
            <w:tcW w:w="959" w:type="dxa"/>
            <w:tcBorders>
              <w:top w:val="dotted" w:sz="4" w:space="0" w:color="auto"/>
              <w:bottom w:val="dotted" w:sz="4" w:space="0" w:color="auto"/>
              <w:right w:val="dotted" w:sz="4" w:space="0" w:color="auto"/>
            </w:tcBorders>
            <w:vAlign w:val="center"/>
          </w:tcPr>
          <w:p w14:paraId="1FC8EAF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79EC0EA7"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6FFB0A96"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D20851" w14:textId="77777777" w:rsidR="00B50641" w:rsidRPr="004D2EBA" w:rsidRDefault="00B50641" w:rsidP="00975046">
            <w:pPr>
              <w:jc w:val="left"/>
              <w:rPr>
                <w:b/>
                <w:sz w:val="22"/>
                <w:szCs w:val="22"/>
              </w:rPr>
            </w:pPr>
            <w:r w:rsidRPr="004D2EB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095CD96" w14:textId="77777777" w:rsidR="00B50641" w:rsidRPr="004D2EBA" w:rsidRDefault="00B50641" w:rsidP="00B50641">
            <w:pPr>
              <w:jc w:val="left"/>
              <w:rPr>
                <w:b/>
                <w:sz w:val="22"/>
                <w:szCs w:val="22"/>
              </w:rPr>
            </w:pPr>
            <w:r w:rsidRPr="004D2EBA">
              <w:rPr>
                <w:b/>
                <w:sz w:val="22"/>
                <w:szCs w:val="22"/>
              </w:rPr>
              <w:t>-</w:t>
            </w:r>
          </w:p>
        </w:tc>
        <w:tc>
          <w:tcPr>
            <w:tcW w:w="2976" w:type="dxa"/>
            <w:tcBorders>
              <w:top w:val="dotted" w:sz="4" w:space="0" w:color="auto"/>
              <w:left w:val="dotted" w:sz="4" w:space="0" w:color="auto"/>
              <w:bottom w:val="dotted" w:sz="4" w:space="0" w:color="auto"/>
            </w:tcBorders>
            <w:vAlign w:val="center"/>
          </w:tcPr>
          <w:p w14:paraId="3DFCDC3E" w14:textId="77777777" w:rsidR="00B50641" w:rsidRPr="00202D79" w:rsidRDefault="00B50641" w:rsidP="00EB725D">
            <w:pPr>
              <w:jc w:val="left"/>
            </w:pPr>
          </w:p>
        </w:tc>
      </w:tr>
      <w:tr w:rsidR="009429AB" w14:paraId="59710463" w14:textId="77777777" w:rsidTr="009429AB">
        <w:tc>
          <w:tcPr>
            <w:tcW w:w="959" w:type="dxa"/>
            <w:tcBorders>
              <w:top w:val="dotted" w:sz="4" w:space="0" w:color="auto"/>
              <w:bottom w:val="dotted" w:sz="4" w:space="0" w:color="auto"/>
              <w:right w:val="dotted" w:sz="4" w:space="0" w:color="auto"/>
            </w:tcBorders>
            <w:vAlign w:val="center"/>
          </w:tcPr>
          <w:p w14:paraId="39169599"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3275D265" w14:textId="77777777" w:rsidR="00D46BEE" w:rsidRPr="00673074" w:rsidRDefault="00D46BEE" w:rsidP="00523186">
            <w:r w:rsidRPr="00673074">
              <w:t xml:space="preserve">L'accesso per i normali lavori di manutenzione e riparazione ai posti elevati di edifici, parti di impianti, apparecchi, macchine, pali e simili deve essere reso sicuro ed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6D152EED"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B629D0" w14:textId="77777777" w:rsidR="00D46BEE" w:rsidRPr="004D2EBA" w:rsidRDefault="00B50641" w:rsidP="00975046">
            <w:pPr>
              <w:jc w:val="left"/>
              <w:rPr>
                <w:b/>
                <w:sz w:val="22"/>
                <w:szCs w:val="22"/>
              </w:rPr>
            </w:pPr>
            <w:r w:rsidRPr="004D2EB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6F0A2C" w14:textId="77777777" w:rsidR="00D46BEE" w:rsidRPr="004D2EBA" w:rsidRDefault="00B50641" w:rsidP="00975046">
            <w:pPr>
              <w:jc w:val="left"/>
              <w:rPr>
                <w:b/>
                <w:sz w:val="22"/>
                <w:szCs w:val="22"/>
              </w:rPr>
            </w:pPr>
            <w:r w:rsidRPr="004D2EBA">
              <w:rPr>
                <w:b/>
                <w:sz w:val="22"/>
                <w:szCs w:val="22"/>
              </w:rPr>
              <w:t>-</w:t>
            </w:r>
          </w:p>
        </w:tc>
        <w:tc>
          <w:tcPr>
            <w:tcW w:w="2976" w:type="dxa"/>
            <w:tcBorders>
              <w:top w:val="dotted" w:sz="4" w:space="0" w:color="auto"/>
              <w:left w:val="dotted" w:sz="4" w:space="0" w:color="auto"/>
              <w:bottom w:val="dotted" w:sz="4" w:space="0" w:color="auto"/>
            </w:tcBorders>
            <w:vAlign w:val="center"/>
          </w:tcPr>
          <w:p w14:paraId="09E60C42" w14:textId="77777777" w:rsidR="00D46BEE" w:rsidRPr="00202D79" w:rsidRDefault="00673074" w:rsidP="00B50641">
            <w:pPr>
              <w:jc w:val="left"/>
            </w:pPr>
            <w:r>
              <w:t>La manutenzione è affidata a impresa esterna</w:t>
            </w:r>
          </w:p>
        </w:tc>
      </w:tr>
      <w:tr w:rsidR="009429AB" w:rsidRPr="00AA1487" w14:paraId="1D2B9A9F" w14:textId="77777777" w:rsidTr="009429AB">
        <w:tc>
          <w:tcPr>
            <w:tcW w:w="959" w:type="dxa"/>
            <w:tcBorders>
              <w:top w:val="dotted" w:sz="4" w:space="0" w:color="auto"/>
              <w:bottom w:val="dotted" w:sz="4" w:space="0" w:color="auto"/>
              <w:right w:val="dotted" w:sz="4" w:space="0" w:color="auto"/>
            </w:tcBorders>
            <w:vAlign w:val="center"/>
          </w:tcPr>
          <w:p w14:paraId="5FC21D95"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4F5D23E"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558F6AB1"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9FCDDCA" w14:textId="77777777" w:rsidR="0009651D" w:rsidRPr="004D2EBA" w:rsidRDefault="00B50641" w:rsidP="00EB725D">
            <w:pPr>
              <w:jc w:val="left"/>
              <w:rPr>
                <w:b/>
                <w:sz w:val="22"/>
                <w:szCs w:val="22"/>
              </w:rPr>
            </w:pPr>
            <w:r w:rsidRPr="004D2EBA">
              <w:rPr>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4D5983F" w14:textId="77777777" w:rsidR="0009651D" w:rsidRPr="004D2EBA" w:rsidRDefault="00D46BEE" w:rsidP="00EB725D">
            <w:pPr>
              <w:jc w:val="left"/>
              <w:rPr>
                <w:b/>
                <w:sz w:val="22"/>
                <w:szCs w:val="22"/>
                <w:highlight w:val="yellow"/>
              </w:rPr>
            </w:pPr>
            <w:r w:rsidRPr="004D2EBA">
              <w:rPr>
                <w:b/>
                <w:sz w:val="22"/>
                <w:szCs w:val="22"/>
              </w:rPr>
              <w:t>-</w:t>
            </w:r>
          </w:p>
        </w:tc>
        <w:tc>
          <w:tcPr>
            <w:tcW w:w="2976" w:type="dxa"/>
            <w:tcBorders>
              <w:top w:val="dotted" w:sz="4" w:space="0" w:color="auto"/>
              <w:left w:val="dotted" w:sz="4" w:space="0" w:color="auto"/>
              <w:bottom w:val="dotted" w:sz="4" w:space="0" w:color="auto"/>
            </w:tcBorders>
            <w:vAlign w:val="center"/>
          </w:tcPr>
          <w:p w14:paraId="413EB17B"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3AD2376F" w14:textId="77777777" w:rsidTr="009429AB">
        <w:tc>
          <w:tcPr>
            <w:tcW w:w="959" w:type="dxa"/>
            <w:tcBorders>
              <w:top w:val="dotted" w:sz="4" w:space="0" w:color="auto"/>
              <w:right w:val="dotted" w:sz="4" w:space="0" w:color="auto"/>
            </w:tcBorders>
            <w:vAlign w:val="center"/>
          </w:tcPr>
          <w:p w14:paraId="2CD77E8F"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21F01A6" w14:textId="77777777" w:rsidR="0009651D" w:rsidRPr="00AA1487" w:rsidRDefault="0009651D" w:rsidP="00523186">
            <w:r w:rsidRPr="00AA1487">
              <w:t>Nelle adiacenze dei locali di lavoro e delle loro dipendenze, il datore di lavoro non può tenere depositi di immondizie o di rifiuti e di altri materiali solidi o liquidi capaci di svolgere emanazioni insalubri, a meno che non vengano adottati mezzi efficaci per evitare le molestie o i danni che tali depositi possono arrecare ai lavoratori ed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08B8030" w14:textId="5B540086"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42C18FB3" w14:textId="77777777" w:rsidR="0009651D" w:rsidRPr="004D2EBA" w:rsidRDefault="00B50641" w:rsidP="00D46BEE">
            <w:pPr>
              <w:rPr>
                <w:sz w:val="22"/>
                <w:szCs w:val="22"/>
              </w:rPr>
            </w:pPr>
            <w:r w:rsidRPr="004D2EBA">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16B28CD6" w14:textId="77777777" w:rsidR="0009651D" w:rsidRPr="004D2EBA" w:rsidRDefault="00D46BEE" w:rsidP="00EB725D">
            <w:pPr>
              <w:jc w:val="left"/>
              <w:rPr>
                <w:sz w:val="22"/>
                <w:szCs w:val="22"/>
              </w:rPr>
            </w:pPr>
            <w:r w:rsidRPr="004D2EBA">
              <w:rPr>
                <w:b/>
                <w:sz w:val="22"/>
                <w:szCs w:val="22"/>
              </w:rPr>
              <w:t>-</w:t>
            </w:r>
          </w:p>
        </w:tc>
        <w:tc>
          <w:tcPr>
            <w:tcW w:w="2976" w:type="dxa"/>
            <w:tcBorders>
              <w:top w:val="dotted" w:sz="4" w:space="0" w:color="auto"/>
              <w:left w:val="dotted" w:sz="4" w:space="0" w:color="auto"/>
              <w:bottom w:val="single" w:sz="4" w:space="0" w:color="auto"/>
            </w:tcBorders>
            <w:vAlign w:val="center"/>
          </w:tcPr>
          <w:p w14:paraId="5AD1BA2B" w14:textId="77777777" w:rsidR="00552C95" w:rsidRDefault="00552C95" w:rsidP="00552C95">
            <w:pPr>
              <w:jc w:val="left"/>
            </w:pPr>
            <w:r>
              <w:t>Lo smaltimento dei rifiuti è di tipo condominiale.</w:t>
            </w:r>
          </w:p>
          <w:p w14:paraId="3ADFE7F3"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5CE85DB1" w14:textId="77777777" w:rsidTr="009429AB">
        <w:tc>
          <w:tcPr>
            <w:tcW w:w="959" w:type="dxa"/>
            <w:tcBorders>
              <w:top w:val="dotted" w:sz="4" w:space="0" w:color="auto"/>
              <w:bottom w:val="single" w:sz="4" w:space="0" w:color="auto"/>
              <w:right w:val="single" w:sz="4" w:space="0" w:color="auto"/>
            </w:tcBorders>
            <w:shd w:val="clear" w:color="auto" w:fill="EEECE1" w:themeFill="background2"/>
            <w:vAlign w:val="center"/>
          </w:tcPr>
          <w:p w14:paraId="2DA57537" w14:textId="77777777" w:rsidR="009F4696" w:rsidRPr="00AA1487" w:rsidRDefault="009F4696" w:rsidP="00EB725D">
            <w:pPr>
              <w:jc w:val="left"/>
            </w:pPr>
            <w:r w:rsidRPr="00AA1487">
              <w:rPr>
                <w:b/>
                <w:sz w:val="24"/>
              </w:rPr>
              <w:t>1.2</w:t>
            </w:r>
          </w:p>
        </w:tc>
        <w:tc>
          <w:tcPr>
            <w:tcW w:w="13324" w:type="dxa"/>
            <w:gridSpan w:val="5"/>
            <w:tcBorders>
              <w:top w:val="single" w:sz="4" w:space="0" w:color="auto"/>
              <w:left w:val="single" w:sz="4" w:space="0" w:color="auto"/>
              <w:bottom w:val="single" w:sz="4" w:space="0" w:color="auto"/>
            </w:tcBorders>
            <w:shd w:val="clear" w:color="auto" w:fill="EEECE1" w:themeFill="background2"/>
            <w:vAlign w:val="center"/>
          </w:tcPr>
          <w:p w14:paraId="3F8E9B4B" w14:textId="77777777" w:rsidR="009F4696" w:rsidRPr="0008351F" w:rsidRDefault="009F4696" w:rsidP="0008351F">
            <w:pPr>
              <w:jc w:val="left"/>
            </w:pPr>
            <w:r w:rsidRPr="00AA1487">
              <w:rPr>
                <w:b/>
                <w:sz w:val="24"/>
              </w:rPr>
              <w:t>ALTEZZA, CUBATURA E SUPERFICIE</w:t>
            </w:r>
          </w:p>
        </w:tc>
      </w:tr>
      <w:tr w:rsidR="009429AB" w:rsidRPr="00AA1487" w14:paraId="58EEF995" w14:textId="77777777" w:rsidTr="009429AB">
        <w:tc>
          <w:tcPr>
            <w:tcW w:w="959" w:type="dxa"/>
            <w:tcBorders>
              <w:top w:val="single" w:sz="4" w:space="0" w:color="auto"/>
              <w:bottom w:val="dotted" w:sz="4" w:space="0" w:color="auto"/>
              <w:right w:val="dotted" w:sz="4" w:space="0" w:color="auto"/>
            </w:tcBorders>
            <w:shd w:val="clear" w:color="auto" w:fill="auto"/>
            <w:vAlign w:val="center"/>
          </w:tcPr>
          <w:p w14:paraId="595F3A26"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35469E65"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71375351"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2844754" w14:textId="77777777" w:rsidR="009F4696" w:rsidRPr="004D2EBA" w:rsidRDefault="009F4696" w:rsidP="0008351F">
            <w:pPr>
              <w:jc w:val="left"/>
              <w:rPr>
                <w:sz w:val="22"/>
                <w:szCs w:val="22"/>
              </w:rPr>
            </w:pPr>
            <w:r w:rsidRPr="004D2EBA">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7B159ED" w14:textId="77777777" w:rsidR="009F4696" w:rsidRPr="004D2EBA" w:rsidRDefault="009F4696" w:rsidP="0008351F">
            <w:pPr>
              <w:jc w:val="left"/>
              <w:rPr>
                <w:sz w:val="22"/>
                <w:szCs w:val="22"/>
              </w:rPr>
            </w:pPr>
            <w:r w:rsidRPr="004D2EBA">
              <w:rPr>
                <w:b/>
                <w:sz w:val="22"/>
                <w:szCs w:val="22"/>
              </w:rPr>
              <w:t>-</w:t>
            </w:r>
          </w:p>
        </w:tc>
        <w:tc>
          <w:tcPr>
            <w:tcW w:w="2976" w:type="dxa"/>
            <w:tcBorders>
              <w:top w:val="single" w:sz="4" w:space="0" w:color="auto"/>
              <w:left w:val="dotted" w:sz="4" w:space="0" w:color="auto"/>
              <w:bottom w:val="dotted" w:sz="4" w:space="0" w:color="auto"/>
            </w:tcBorders>
            <w:shd w:val="clear" w:color="auto" w:fill="auto"/>
          </w:tcPr>
          <w:p w14:paraId="49D3AF0A" w14:textId="77777777" w:rsidR="009F4696" w:rsidRPr="009F4696" w:rsidRDefault="009F4696" w:rsidP="009F4696">
            <w:pPr>
              <w:jc w:val="left"/>
              <w:rPr>
                <w:sz w:val="24"/>
              </w:rPr>
            </w:pPr>
          </w:p>
        </w:tc>
      </w:tr>
      <w:tr w:rsidR="009429AB" w:rsidRPr="00AA1487" w14:paraId="4DBA1FE0" w14:textId="77777777" w:rsidTr="009429AB">
        <w:tc>
          <w:tcPr>
            <w:tcW w:w="959" w:type="dxa"/>
            <w:tcBorders>
              <w:top w:val="dotted" w:sz="4" w:space="0" w:color="auto"/>
              <w:right w:val="dotted" w:sz="4" w:space="0" w:color="auto"/>
            </w:tcBorders>
            <w:shd w:val="clear" w:color="auto" w:fill="auto"/>
            <w:vAlign w:val="center"/>
          </w:tcPr>
          <w:p w14:paraId="62E9B8FF"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3B6AEFBF"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107C3573"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81B4610" w14:textId="77777777" w:rsidR="009F4696" w:rsidRPr="004D2EBA" w:rsidRDefault="009F4696" w:rsidP="0008351F">
            <w:pPr>
              <w:jc w:val="left"/>
              <w:rPr>
                <w:sz w:val="22"/>
                <w:szCs w:val="22"/>
              </w:rPr>
            </w:pPr>
            <w:r w:rsidRPr="004D2EBA">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5B79A7" w14:textId="77777777" w:rsidR="009F4696" w:rsidRPr="004D2EBA" w:rsidRDefault="009F4696" w:rsidP="0008351F">
            <w:pPr>
              <w:jc w:val="left"/>
              <w:rPr>
                <w:sz w:val="22"/>
                <w:szCs w:val="22"/>
              </w:rPr>
            </w:pPr>
            <w:r w:rsidRPr="004D2EBA">
              <w:rPr>
                <w:b/>
                <w:sz w:val="22"/>
                <w:szCs w:val="22"/>
              </w:rPr>
              <w:t>-</w:t>
            </w:r>
          </w:p>
        </w:tc>
        <w:tc>
          <w:tcPr>
            <w:tcW w:w="2976" w:type="dxa"/>
            <w:tcBorders>
              <w:top w:val="dotted" w:sz="4" w:space="0" w:color="auto"/>
              <w:left w:val="dotted" w:sz="4" w:space="0" w:color="auto"/>
            </w:tcBorders>
            <w:shd w:val="clear" w:color="auto" w:fill="auto"/>
          </w:tcPr>
          <w:p w14:paraId="6556CB17" w14:textId="77777777" w:rsidR="009F4696" w:rsidRPr="009F4696" w:rsidRDefault="009F4696" w:rsidP="009F4696">
            <w:pPr>
              <w:jc w:val="left"/>
              <w:rPr>
                <w:sz w:val="24"/>
              </w:rPr>
            </w:pPr>
          </w:p>
        </w:tc>
      </w:tr>
      <w:tr w:rsidR="009F4696" w:rsidRPr="00AA1487" w14:paraId="540AFB9D" w14:textId="77777777" w:rsidTr="009429AB">
        <w:tc>
          <w:tcPr>
            <w:tcW w:w="959" w:type="dxa"/>
            <w:tcBorders>
              <w:top w:val="dotted" w:sz="4" w:space="0" w:color="auto"/>
              <w:right w:val="single" w:sz="4" w:space="0" w:color="auto"/>
            </w:tcBorders>
            <w:shd w:val="clear" w:color="auto" w:fill="EEECE1" w:themeFill="background2"/>
            <w:vAlign w:val="center"/>
          </w:tcPr>
          <w:p w14:paraId="7865AB24" w14:textId="77777777" w:rsidR="009F4696" w:rsidRPr="00AA1487" w:rsidRDefault="009F4696" w:rsidP="00EB725D">
            <w:pPr>
              <w:jc w:val="left"/>
              <w:rPr>
                <w:b/>
                <w:sz w:val="24"/>
              </w:rPr>
            </w:pPr>
            <w:r w:rsidRPr="00AA1487">
              <w:rPr>
                <w:b/>
                <w:sz w:val="24"/>
              </w:rPr>
              <w:t>1.3</w:t>
            </w:r>
          </w:p>
        </w:tc>
        <w:tc>
          <w:tcPr>
            <w:tcW w:w="13324" w:type="dxa"/>
            <w:gridSpan w:val="5"/>
            <w:tcBorders>
              <w:top w:val="single" w:sz="4" w:space="0" w:color="auto"/>
              <w:left w:val="single" w:sz="4" w:space="0" w:color="auto"/>
            </w:tcBorders>
            <w:shd w:val="clear" w:color="auto" w:fill="EEECE1" w:themeFill="background2"/>
            <w:vAlign w:val="center"/>
          </w:tcPr>
          <w:p w14:paraId="6F636AF4"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209145DE" w14:textId="77777777" w:rsidTr="009429AB">
        <w:trPr>
          <w:trHeight w:val="702"/>
        </w:trPr>
        <w:tc>
          <w:tcPr>
            <w:tcW w:w="959" w:type="dxa"/>
            <w:tcBorders>
              <w:bottom w:val="dotted" w:sz="4" w:space="0" w:color="auto"/>
              <w:right w:val="dotted" w:sz="4" w:space="0" w:color="auto"/>
            </w:tcBorders>
            <w:vAlign w:val="center"/>
          </w:tcPr>
          <w:p w14:paraId="4463A24E"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56763C"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357B1CDB" w14:textId="40A50DEA"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F0ED958" w14:textId="77777777" w:rsidR="009F4696" w:rsidRPr="004D2EBA" w:rsidRDefault="009F4696" w:rsidP="00EB725D">
            <w:pPr>
              <w:jc w:val="left"/>
              <w:rPr>
                <w:b/>
                <w:sz w:val="22"/>
                <w:szCs w:val="22"/>
              </w:rPr>
            </w:pPr>
            <w:r w:rsidRPr="004D2EBA">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7B4F25E" w14:textId="77777777" w:rsidR="009F4696" w:rsidRPr="004D2EBA" w:rsidRDefault="009F4696" w:rsidP="00EB725D">
            <w:pPr>
              <w:jc w:val="left"/>
              <w:rPr>
                <w:b/>
                <w:sz w:val="22"/>
                <w:szCs w:val="22"/>
              </w:rPr>
            </w:pPr>
            <w:r w:rsidRPr="004D2EBA">
              <w:rPr>
                <w:b/>
                <w:sz w:val="22"/>
                <w:szCs w:val="22"/>
              </w:rPr>
              <w:t>-</w:t>
            </w:r>
          </w:p>
        </w:tc>
        <w:tc>
          <w:tcPr>
            <w:tcW w:w="2976" w:type="dxa"/>
            <w:tcBorders>
              <w:left w:val="dotted" w:sz="4" w:space="0" w:color="auto"/>
              <w:bottom w:val="dotted" w:sz="4" w:space="0" w:color="auto"/>
            </w:tcBorders>
            <w:vAlign w:val="center"/>
          </w:tcPr>
          <w:p w14:paraId="43C2BB1E"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2332A6C4" w14:textId="77777777" w:rsidTr="009429AB">
        <w:tc>
          <w:tcPr>
            <w:tcW w:w="959" w:type="dxa"/>
            <w:tcBorders>
              <w:top w:val="dotted" w:sz="4" w:space="0" w:color="auto"/>
              <w:bottom w:val="dotted" w:sz="4" w:space="0" w:color="auto"/>
              <w:right w:val="dotted" w:sz="4" w:space="0" w:color="auto"/>
            </w:tcBorders>
            <w:vAlign w:val="center"/>
          </w:tcPr>
          <w:p w14:paraId="00321292" w14:textId="77777777" w:rsidR="009F4696" w:rsidRPr="00AA1487" w:rsidRDefault="009F4696" w:rsidP="00EB725D">
            <w:pPr>
              <w:jc w:val="left"/>
            </w:pPr>
            <w:r w:rsidRPr="00AA1487">
              <w:lastRenderedPageBreak/>
              <w:t>1.3.1.1.</w:t>
            </w:r>
          </w:p>
        </w:tc>
        <w:tc>
          <w:tcPr>
            <w:tcW w:w="6237" w:type="dxa"/>
            <w:tcBorders>
              <w:top w:val="dotted" w:sz="4" w:space="0" w:color="auto"/>
              <w:left w:val="dotted" w:sz="4" w:space="0" w:color="auto"/>
              <w:bottom w:val="dotted" w:sz="4" w:space="0" w:color="auto"/>
              <w:right w:val="dotted" w:sz="4" w:space="0" w:color="auto"/>
            </w:tcBorders>
            <w:vAlign w:val="center"/>
          </w:tcPr>
          <w:p w14:paraId="1BFF1201"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362753A"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37F12A" w14:textId="77777777" w:rsidR="009F4696" w:rsidRPr="004D2EBA" w:rsidRDefault="009F4696" w:rsidP="00975046">
            <w:pPr>
              <w:rPr>
                <w:sz w:val="22"/>
                <w:szCs w:val="22"/>
              </w:rPr>
            </w:pPr>
            <w:r w:rsidRPr="004D2EB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42B897C" w14:textId="77777777" w:rsidR="009F4696" w:rsidRPr="004D2EBA" w:rsidRDefault="009F4696" w:rsidP="00EB725D">
            <w:pPr>
              <w:jc w:val="left"/>
              <w:rPr>
                <w:b/>
                <w:sz w:val="22"/>
                <w:szCs w:val="22"/>
                <w:highlight w:val="yellow"/>
              </w:rPr>
            </w:pPr>
            <w:r w:rsidRPr="004D2EBA">
              <w:rPr>
                <w:b/>
                <w:sz w:val="22"/>
                <w:szCs w:val="22"/>
              </w:rPr>
              <w:t>-</w:t>
            </w:r>
          </w:p>
        </w:tc>
        <w:tc>
          <w:tcPr>
            <w:tcW w:w="2976" w:type="dxa"/>
            <w:tcBorders>
              <w:top w:val="dotted" w:sz="4" w:space="0" w:color="auto"/>
              <w:left w:val="dotted" w:sz="4" w:space="0" w:color="auto"/>
              <w:bottom w:val="dotted" w:sz="4" w:space="0" w:color="auto"/>
            </w:tcBorders>
            <w:vAlign w:val="center"/>
          </w:tcPr>
          <w:p w14:paraId="754640D8" w14:textId="77777777" w:rsidR="009F4696" w:rsidRPr="001A1F7F" w:rsidRDefault="009F4696" w:rsidP="00EB725D">
            <w:pPr>
              <w:jc w:val="left"/>
              <w:rPr>
                <w:highlight w:val="yellow"/>
              </w:rPr>
            </w:pPr>
          </w:p>
        </w:tc>
      </w:tr>
      <w:tr w:rsidR="009429AB" w:rsidRPr="00AA1487" w14:paraId="63BFF95D" w14:textId="77777777" w:rsidTr="009429AB">
        <w:tc>
          <w:tcPr>
            <w:tcW w:w="959" w:type="dxa"/>
            <w:tcBorders>
              <w:top w:val="dotted" w:sz="4" w:space="0" w:color="auto"/>
              <w:bottom w:val="dotted" w:sz="4" w:space="0" w:color="auto"/>
              <w:right w:val="dotted" w:sz="4" w:space="0" w:color="auto"/>
            </w:tcBorders>
            <w:vAlign w:val="center"/>
          </w:tcPr>
          <w:p w14:paraId="69347043" w14:textId="77777777" w:rsidR="009F4696" w:rsidRPr="00AA1487" w:rsidRDefault="009F4696" w:rsidP="00EB725D">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1BC3A9FC"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3C5CF4C0"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526392C" w14:textId="77777777" w:rsidR="009F4696" w:rsidRPr="004D2EBA" w:rsidRDefault="009F4696" w:rsidP="00EB725D">
            <w:pPr>
              <w:jc w:val="left"/>
              <w:rPr>
                <w:b/>
                <w:sz w:val="22"/>
                <w:szCs w:val="22"/>
              </w:rPr>
            </w:pPr>
            <w:r w:rsidRPr="004D2EB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C3B81" w14:textId="77777777" w:rsidR="009F4696" w:rsidRPr="004D2EBA" w:rsidRDefault="009F4696" w:rsidP="00EB725D">
            <w:pPr>
              <w:jc w:val="left"/>
              <w:rPr>
                <w:b/>
                <w:sz w:val="22"/>
                <w:szCs w:val="22"/>
              </w:rPr>
            </w:pPr>
            <w:r w:rsidRPr="004D2EBA">
              <w:rPr>
                <w:b/>
                <w:sz w:val="22"/>
                <w:szCs w:val="22"/>
              </w:rPr>
              <w:t>-</w:t>
            </w:r>
          </w:p>
        </w:tc>
        <w:tc>
          <w:tcPr>
            <w:tcW w:w="2976" w:type="dxa"/>
            <w:tcBorders>
              <w:top w:val="dotted" w:sz="4" w:space="0" w:color="auto"/>
              <w:left w:val="dotted" w:sz="4" w:space="0" w:color="auto"/>
              <w:bottom w:val="dotted" w:sz="4" w:space="0" w:color="auto"/>
            </w:tcBorders>
            <w:vAlign w:val="center"/>
          </w:tcPr>
          <w:p w14:paraId="71339AA1" w14:textId="17139FCE" w:rsidR="009F4696" w:rsidRPr="00AA1487" w:rsidRDefault="009F4696" w:rsidP="001A0454">
            <w:pPr>
              <w:jc w:val="left"/>
            </w:pPr>
          </w:p>
        </w:tc>
      </w:tr>
      <w:tr w:rsidR="009429AB" w14:paraId="6058C512" w14:textId="77777777" w:rsidTr="009429AB">
        <w:tc>
          <w:tcPr>
            <w:tcW w:w="959" w:type="dxa"/>
            <w:tcBorders>
              <w:top w:val="dotted" w:sz="4" w:space="0" w:color="auto"/>
              <w:bottom w:val="dotted" w:sz="4" w:space="0" w:color="auto"/>
              <w:right w:val="dotted" w:sz="4" w:space="0" w:color="auto"/>
            </w:tcBorders>
            <w:vAlign w:val="center"/>
          </w:tcPr>
          <w:p w14:paraId="56CE4DC2"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389F7AC"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1EEF666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38BDAF" w14:textId="77777777" w:rsidR="00786BDD" w:rsidRPr="004D2EBA" w:rsidRDefault="00786BDD" w:rsidP="00EB725D">
            <w:pPr>
              <w:jc w:val="left"/>
              <w:rPr>
                <w:b/>
                <w:sz w:val="22"/>
                <w:szCs w:val="22"/>
              </w:rPr>
            </w:pPr>
            <w:r w:rsidRPr="004D2EB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D1BFDC" w14:textId="77777777" w:rsidR="00786BDD" w:rsidRPr="004D2EBA" w:rsidRDefault="00786BDD" w:rsidP="00EB725D">
            <w:pPr>
              <w:jc w:val="left"/>
              <w:rPr>
                <w:b/>
                <w:sz w:val="22"/>
                <w:szCs w:val="22"/>
              </w:rPr>
            </w:pPr>
            <w:r w:rsidRPr="004D2EBA">
              <w:rPr>
                <w:b/>
                <w:sz w:val="22"/>
                <w:szCs w:val="22"/>
              </w:rPr>
              <w:t>-</w:t>
            </w:r>
          </w:p>
        </w:tc>
        <w:tc>
          <w:tcPr>
            <w:tcW w:w="2976" w:type="dxa"/>
            <w:tcBorders>
              <w:top w:val="dotted" w:sz="4" w:space="0" w:color="auto"/>
              <w:left w:val="dotted" w:sz="4" w:space="0" w:color="auto"/>
              <w:bottom w:val="dotted" w:sz="4" w:space="0" w:color="auto"/>
            </w:tcBorders>
            <w:vAlign w:val="center"/>
          </w:tcPr>
          <w:p w14:paraId="01BA3A3C" w14:textId="77777777" w:rsidR="00786BDD" w:rsidRPr="00202D79" w:rsidRDefault="00786BDD" w:rsidP="00EB725D">
            <w:pPr>
              <w:jc w:val="left"/>
            </w:pPr>
          </w:p>
        </w:tc>
      </w:tr>
      <w:tr w:rsidR="009429AB" w14:paraId="5A981E86" w14:textId="77777777" w:rsidTr="009429AB">
        <w:tc>
          <w:tcPr>
            <w:tcW w:w="959" w:type="dxa"/>
            <w:tcBorders>
              <w:top w:val="dotted" w:sz="4" w:space="0" w:color="auto"/>
              <w:bottom w:val="dotted" w:sz="4" w:space="0" w:color="auto"/>
              <w:right w:val="dotted" w:sz="4" w:space="0" w:color="auto"/>
            </w:tcBorders>
            <w:vAlign w:val="center"/>
          </w:tcPr>
          <w:p w14:paraId="488D2300"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69849136" w14:textId="77777777" w:rsidR="00786BDD" w:rsidRPr="00202D79" w:rsidRDefault="00786BDD" w:rsidP="00EB725D">
            <w:pPr>
              <w:jc w:val="left"/>
            </w:pPr>
            <w:r>
              <w:t>A</w:t>
            </w:r>
            <w:r w:rsidRPr="00E5645F">
              <w:t>vere le superfici dei pavimenti, delle pareti, dei soffitti tali da poter essere pulite e deterse per ottenere condizioni adeguate di igiene</w:t>
            </w:r>
          </w:p>
        </w:tc>
        <w:tc>
          <w:tcPr>
            <w:tcW w:w="3260" w:type="dxa"/>
            <w:tcBorders>
              <w:top w:val="dotted" w:sz="4" w:space="0" w:color="auto"/>
              <w:left w:val="dotted" w:sz="4" w:space="0" w:color="auto"/>
              <w:bottom w:val="dotted" w:sz="4" w:space="0" w:color="auto"/>
              <w:right w:val="dotted" w:sz="4" w:space="0" w:color="auto"/>
            </w:tcBorders>
            <w:vAlign w:val="center"/>
          </w:tcPr>
          <w:p w14:paraId="1DC3B922"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A21222" w14:textId="77777777" w:rsidR="00786BDD" w:rsidRPr="004D2EBA" w:rsidRDefault="00786BDD" w:rsidP="00EB725D">
            <w:pPr>
              <w:jc w:val="left"/>
              <w:rPr>
                <w:b/>
                <w:sz w:val="22"/>
                <w:szCs w:val="22"/>
              </w:rPr>
            </w:pPr>
            <w:r w:rsidRPr="004D2EB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C9E98CF" w14:textId="77777777" w:rsidR="00786BDD" w:rsidRPr="004D2EBA" w:rsidRDefault="00786BDD" w:rsidP="00EB725D">
            <w:pPr>
              <w:jc w:val="left"/>
              <w:rPr>
                <w:b/>
                <w:sz w:val="22"/>
                <w:szCs w:val="22"/>
              </w:rPr>
            </w:pPr>
            <w:r w:rsidRPr="004D2EBA">
              <w:rPr>
                <w:b/>
                <w:sz w:val="22"/>
                <w:szCs w:val="22"/>
              </w:rPr>
              <w:t>-</w:t>
            </w:r>
          </w:p>
        </w:tc>
        <w:tc>
          <w:tcPr>
            <w:tcW w:w="2976" w:type="dxa"/>
            <w:tcBorders>
              <w:top w:val="dotted" w:sz="4" w:space="0" w:color="auto"/>
              <w:left w:val="dotted" w:sz="4" w:space="0" w:color="auto"/>
              <w:bottom w:val="dotted" w:sz="4" w:space="0" w:color="auto"/>
            </w:tcBorders>
            <w:vAlign w:val="center"/>
          </w:tcPr>
          <w:p w14:paraId="6B594425" w14:textId="77777777" w:rsidR="00786BDD" w:rsidRPr="00202D79" w:rsidRDefault="00786BDD" w:rsidP="00EB725D">
            <w:pPr>
              <w:jc w:val="left"/>
            </w:pPr>
          </w:p>
        </w:tc>
      </w:tr>
      <w:tr w:rsidR="00552C95" w:rsidRPr="0006143E" w14:paraId="422254DE" w14:textId="77777777" w:rsidTr="00FF79D9">
        <w:trPr>
          <w:trHeight w:val="582"/>
        </w:trPr>
        <w:tc>
          <w:tcPr>
            <w:tcW w:w="959" w:type="dxa"/>
            <w:tcBorders>
              <w:top w:val="dotted" w:sz="4" w:space="0" w:color="auto"/>
              <w:bottom w:val="dotted" w:sz="4" w:space="0" w:color="auto"/>
              <w:right w:val="dotted" w:sz="4" w:space="0" w:color="auto"/>
            </w:tcBorders>
            <w:vAlign w:val="center"/>
          </w:tcPr>
          <w:p w14:paraId="18D7E7DA" w14:textId="77777777" w:rsidR="00552C95" w:rsidRPr="004D2EBA" w:rsidRDefault="00552C95" w:rsidP="00EB725D">
            <w:pPr>
              <w:jc w:val="left"/>
            </w:pPr>
            <w:r w:rsidRPr="004D2EBA">
              <w:t>1.3.1.5.</w:t>
            </w:r>
          </w:p>
        </w:tc>
        <w:tc>
          <w:tcPr>
            <w:tcW w:w="6237" w:type="dxa"/>
            <w:tcBorders>
              <w:top w:val="dotted" w:sz="4" w:space="0" w:color="auto"/>
              <w:left w:val="dotted" w:sz="4" w:space="0" w:color="auto"/>
              <w:bottom w:val="dotted" w:sz="4" w:space="0" w:color="auto"/>
              <w:right w:val="dotted" w:sz="4" w:space="0" w:color="auto"/>
            </w:tcBorders>
            <w:vAlign w:val="center"/>
          </w:tcPr>
          <w:p w14:paraId="2DE662A0" w14:textId="77777777" w:rsidR="00552C95" w:rsidRPr="004D2EBA" w:rsidRDefault="00552C95" w:rsidP="00EB725D">
            <w:pPr>
              <w:jc w:val="left"/>
            </w:pPr>
            <w:r w:rsidRPr="004D2EBA">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7A625216"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8F41E83" w14:textId="67DF8689" w:rsidR="00552C95" w:rsidRPr="004D2EBA" w:rsidRDefault="00FF79D9" w:rsidP="00EB725D">
            <w:pPr>
              <w:jc w:val="left"/>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435FA2" w14:textId="77777777" w:rsidR="00552C95" w:rsidRPr="004D2EBA" w:rsidRDefault="00552C95" w:rsidP="00EB725D">
            <w:pPr>
              <w:jc w:val="left"/>
              <w:rPr>
                <w:b/>
                <w:sz w:val="22"/>
                <w:szCs w:val="22"/>
              </w:rPr>
            </w:pPr>
            <w:r w:rsidRPr="004D2EBA">
              <w:rPr>
                <w:b/>
                <w:sz w:val="22"/>
                <w:szCs w:val="22"/>
              </w:rPr>
              <w:t>-</w:t>
            </w:r>
          </w:p>
        </w:tc>
        <w:tc>
          <w:tcPr>
            <w:tcW w:w="2976" w:type="dxa"/>
            <w:tcBorders>
              <w:top w:val="dotted" w:sz="4" w:space="0" w:color="auto"/>
              <w:left w:val="dotted" w:sz="4" w:space="0" w:color="auto"/>
              <w:bottom w:val="dotted" w:sz="4" w:space="0" w:color="auto"/>
            </w:tcBorders>
            <w:shd w:val="clear" w:color="auto" w:fill="auto"/>
            <w:vAlign w:val="center"/>
          </w:tcPr>
          <w:p w14:paraId="0BB88DBD" w14:textId="27530BE4" w:rsidR="00552C95" w:rsidRPr="004D2EBA" w:rsidRDefault="00552C95" w:rsidP="00AC6E69">
            <w:pPr>
              <w:jc w:val="left"/>
            </w:pPr>
            <w:r w:rsidRPr="004D2EBA">
              <w:t>Present</w:t>
            </w:r>
            <w:r w:rsidR="00AC6E69" w:rsidRPr="004D2EBA">
              <w:t>i</w:t>
            </w:r>
            <w:r w:rsidRPr="004D2EBA">
              <w:t xml:space="preserve"> cantin</w:t>
            </w:r>
            <w:r w:rsidR="00AC6E69" w:rsidRPr="004D2EBA">
              <w:t>e</w:t>
            </w:r>
            <w:r w:rsidRPr="004D2EBA">
              <w:t xml:space="preserve"> condominial</w:t>
            </w:r>
            <w:r w:rsidR="00AC6E69" w:rsidRPr="004D2EBA">
              <w:t>i</w:t>
            </w:r>
            <w:r w:rsidRPr="004D2EBA">
              <w:t xml:space="preserve"> post</w:t>
            </w:r>
            <w:r w:rsidR="00AC6E69" w:rsidRPr="004D2EBA">
              <w:t>e</w:t>
            </w:r>
            <w:r w:rsidRPr="004D2EBA">
              <w:t xml:space="preserve"> al di sotto degli uffici.</w:t>
            </w:r>
          </w:p>
        </w:tc>
      </w:tr>
      <w:tr w:rsidR="009429AB" w14:paraId="0C7D0BFB" w14:textId="77777777" w:rsidTr="009429AB">
        <w:tc>
          <w:tcPr>
            <w:tcW w:w="959" w:type="dxa"/>
            <w:tcBorders>
              <w:top w:val="dotted" w:sz="4" w:space="0" w:color="auto"/>
              <w:bottom w:val="dotted" w:sz="4" w:space="0" w:color="auto"/>
              <w:right w:val="dotted" w:sz="4" w:space="0" w:color="auto"/>
            </w:tcBorders>
            <w:vAlign w:val="center"/>
          </w:tcPr>
          <w:p w14:paraId="3A1E8DE2"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4135EAA6" w14:textId="77777777" w:rsidR="00786BDD" w:rsidRPr="00202D79" w:rsidRDefault="00786BDD" w:rsidP="00523186">
            <w:r w:rsidRPr="00E5645F">
              <w:t>I pavimenti dei locali devono essere fissi, stabili ed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4C77AA16"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C4E848" w14:textId="77777777" w:rsidR="00786BDD" w:rsidRPr="004D2EBA" w:rsidRDefault="00786BDD" w:rsidP="00EB725D">
            <w:pPr>
              <w:jc w:val="left"/>
              <w:rPr>
                <w:b/>
                <w:sz w:val="22"/>
                <w:szCs w:val="22"/>
              </w:rPr>
            </w:pPr>
            <w:r w:rsidRPr="004D2EB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E0FE747" w14:textId="77777777" w:rsidR="00786BDD" w:rsidRPr="004D2EBA" w:rsidRDefault="00786BDD" w:rsidP="00EB725D">
            <w:pPr>
              <w:jc w:val="left"/>
              <w:rPr>
                <w:b/>
                <w:sz w:val="22"/>
                <w:szCs w:val="22"/>
              </w:rPr>
            </w:pPr>
            <w:r w:rsidRPr="004D2EBA">
              <w:rPr>
                <w:b/>
                <w:sz w:val="22"/>
                <w:szCs w:val="22"/>
              </w:rPr>
              <w:t>-</w:t>
            </w:r>
          </w:p>
        </w:tc>
        <w:tc>
          <w:tcPr>
            <w:tcW w:w="2976" w:type="dxa"/>
            <w:tcBorders>
              <w:top w:val="dotted" w:sz="4" w:space="0" w:color="auto"/>
              <w:left w:val="dotted" w:sz="4" w:space="0" w:color="auto"/>
              <w:bottom w:val="dotted" w:sz="4" w:space="0" w:color="auto"/>
            </w:tcBorders>
            <w:vAlign w:val="center"/>
          </w:tcPr>
          <w:p w14:paraId="13284F76" w14:textId="664F2613" w:rsidR="00786BDD" w:rsidRPr="008B6041" w:rsidRDefault="00786BDD" w:rsidP="008B6041">
            <w:pPr>
              <w:jc w:val="left"/>
            </w:pPr>
          </w:p>
        </w:tc>
      </w:tr>
      <w:tr w:rsidR="009429AB" w14:paraId="1721B1B4" w14:textId="77777777" w:rsidTr="009429AB">
        <w:tc>
          <w:tcPr>
            <w:tcW w:w="959" w:type="dxa"/>
            <w:tcBorders>
              <w:top w:val="dotted" w:sz="4" w:space="0" w:color="auto"/>
              <w:bottom w:val="dotted" w:sz="4" w:space="0" w:color="auto"/>
              <w:right w:val="dotted" w:sz="4" w:space="0" w:color="auto"/>
            </w:tcBorders>
            <w:vAlign w:val="center"/>
          </w:tcPr>
          <w:p w14:paraId="344152CF"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91292A2"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68903CF9"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FFA6C" w14:textId="77777777" w:rsidR="00786BDD" w:rsidRPr="004D2EBA" w:rsidRDefault="00786BDD" w:rsidP="00975046">
            <w:pPr>
              <w:jc w:val="left"/>
              <w:rPr>
                <w:b/>
                <w:sz w:val="22"/>
                <w:szCs w:val="22"/>
              </w:rPr>
            </w:pPr>
            <w:r w:rsidRPr="004D2EB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6AC2B" w14:textId="77777777" w:rsidR="00786BDD" w:rsidRPr="004D2EBA" w:rsidRDefault="00786BDD" w:rsidP="00975046">
            <w:pPr>
              <w:jc w:val="left"/>
              <w:rPr>
                <w:b/>
                <w:sz w:val="22"/>
                <w:szCs w:val="22"/>
              </w:rPr>
            </w:pPr>
            <w:r w:rsidRPr="004D2EBA">
              <w:rPr>
                <w:b/>
                <w:sz w:val="22"/>
                <w:szCs w:val="22"/>
              </w:rPr>
              <w:t>-</w:t>
            </w:r>
          </w:p>
        </w:tc>
        <w:tc>
          <w:tcPr>
            <w:tcW w:w="2976" w:type="dxa"/>
            <w:tcBorders>
              <w:top w:val="dotted" w:sz="4" w:space="0" w:color="auto"/>
              <w:left w:val="dotted" w:sz="4" w:space="0" w:color="auto"/>
              <w:bottom w:val="dotted" w:sz="4" w:space="0" w:color="auto"/>
            </w:tcBorders>
            <w:vAlign w:val="center"/>
          </w:tcPr>
          <w:p w14:paraId="22F7CA89" w14:textId="77777777" w:rsidR="00786BDD" w:rsidRPr="008B6041" w:rsidRDefault="00786BDD" w:rsidP="00EB725D">
            <w:pPr>
              <w:jc w:val="left"/>
            </w:pPr>
          </w:p>
        </w:tc>
      </w:tr>
      <w:tr w:rsidR="009429AB" w14:paraId="0FBBF0C6" w14:textId="77777777" w:rsidTr="009429AB">
        <w:tc>
          <w:tcPr>
            <w:tcW w:w="959" w:type="dxa"/>
            <w:tcBorders>
              <w:top w:val="dotted" w:sz="4" w:space="0" w:color="auto"/>
              <w:bottom w:val="dotted" w:sz="4" w:space="0" w:color="auto"/>
              <w:right w:val="dotted" w:sz="4" w:space="0" w:color="auto"/>
            </w:tcBorders>
            <w:vAlign w:val="center"/>
          </w:tcPr>
          <w:p w14:paraId="02AB0842"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7668727D"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1FFD0D31" w14:textId="77777777" w:rsidR="0026534D" w:rsidRDefault="0026534D" w:rsidP="0026534D">
            <w:pPr>
              <w:jc w:val="left"/>
            </w:pPr>
            <w:r>
              <w:t>Conforme</w:t>
            </w:r>
          </w:p>
          <w:p w14:paraId="49EFCADF"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F469E16" w14:textId="77777777" w:rsidR="0026534D" w:rsidRPr="004D2EBA" w:rsidRDefault="0026534D" w:rsidP="0026534D">
            <w:pPr>
              <w:jc w:val="left"/>
              <w:rPr>
                <w:b/>
                <w:sz w:val="22"/>
                <w:szCs w:val="22"/>
              </w:rPr>
            </w:pPr>
            <w:r w:rsidRPr="004D2EB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232B7A00" w14:textId="642C35CC" w:rsidR="0026534D" w:rsidRPr="004D2EBA" w:rsidRDefault="00131518" w:rsidP="0026534D">
            <w:pPr>
              <w:jc w:val="left"/>
              <w:rPr>
                <w:b/>
                <w:sz w:val="22"/>
                <w:szCs w:val="22"/>
              </w:rPr>
            </w:pPr>
            <w:r>
              <w:rPr>
                <w:b/>
                <w:sz w:val="22"/>
                <w:szCs w:val="22"/>
              </w:rPr>
              <w:t>X</w:t>
            </w:r>
          </w:p>
        </w:tc>
        <w:tc>
          <w:tcPr>
            <w:tcW w:w="2976" w:type="dxa"/>
            <w:tcBorders>
              <w:top w:val="dotted" w:sz="4" w:space="0" w:color="auto"/>
              <w:left w:val="dotted" w:sz="4" w:space="0" w:color="auto"/>
              <w:bottom w:val="dotted" w:sz="4" w:space="0" w:color="auto"/>
            </w:tcBorders>
            <w:vAlign w:val="center"/>
          </w:tcPr>
          <w:p w14:paraId="36E1CE81" w14:textId="52BE6B25" w:rsidR="00734822" w:rsidRPr="00734822" w:rsidRDefault="00734822" w:rsidP="00734822">
            <w:pPr>
              <w:jc w:val="left"/>
            </w:pPr>
            <w:r>
              <w:t>Nel vano scala sono presenti finestre con vetro singolo</w:t>
            </w:r>
            <w:r w:rsidR="0092231F">
              <w:t>.</w:t>
            </w:r>
          </w:p>
        </w:tc>
      </w:tr>
      <w:tr w:rsidR="009429AB" w14:paraId="4E6578EC" w14:textId="77777777" w:rsidTr="009429AB">
        <w:tc>
          <w:tcPr>
            <w:tcW w:w="959" w:type="dxa"/>
            <w:tcBorders>
              <w:top w:val="dotted" w:sz="4" w:space="0" w:color="auto"/>
              <w:bottom w:val="dotted" w:sz="4" w:space="0" w:color="auto"/>
              <w:right w:val="dotted" w:sz="4" w:space="0" w:color="auto"/>
            </w:tcBorders>
            <w:vAlign w:val="center"/>
          </w:tcPr>
          <w:p w14:paraId="3810A177"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710F1B48"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B969D2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18C9A7" w14:textId="77777777" w:rsidR="0026534D" w:rsidRPr="004D2EBA" w:rsidRDefault="0026534D" w:rsidP="0026534D">
            <w:pPr>
              <w:jc w:val="left"/>
              <w:rPr>
                <w:b/>
                <w:sz w:val="22"/>
                <w:szCs w:val="22"/>
              </w:rPr>
            </w:pPr>
            <w:r w:rsidRPr="004D2EB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DFCBA5A" w14:textId="77777777" w:rsidR="0026534D" w:rsidRPr="004D2EBA" w:rsidRDefault="0026534D" w:rsidP="0026534D">
            <w:pPr>
              <w:jc w:val="left"/>
              <w:rPr>
                <w:b/>
                <w:sz w:val="22"/>
                <w:szCs w:val="22"/>
              </w:rPr>
            </w:pPr>
            <w:r w:rsidRPr="004D2EBA">
              <w:rPr>
                <w:b/>
                <w:sz w:val="22"/>
                <w:szCs w:val="22"/>
              </w:rPr>
              <w:t>-</w:t>
            </w:r>
          </w:p>
        </w:tc>
        <w:tc>
          <w:tcPr>
            <w:tcW w:w="2976" w:type="dxa"/>
            <w:tcBorders>
              <w:top w:val="dotted" w:sz="4" w:space="0" w:color="auto"/>
              <w:left w:val="dotted" w:sz="4" w:space="0" w:color="auto"/>
              <w:bottom w:val="dotted" w:sz="4" w:space="0" w:color="auto"/>
            </w:tcBorders>
            <w:vAlign w:val="center"/>
          </w:tcPr>
          <w:p w14:paraId="5385C864" w14:textId="77777777" w:rsidR="0026534D" w:rsidRPr="00202D79" w:rsidRDefault="0026534D" w:rsidP="0026534D">
            <w:pPr>
              <w:jc w:val="left"/>
            </w:pPr>
            <w:r>
              <w:t>Le parti apribili dei serramenti non intralciano passaggi / vie di fuga</w:t>
            </w:r>
            <w:r w:rsidR="00552C95">
              <w:t>.</w:t>
            </w:r>
          </w:p>
        </w:tc>
      </w:tr>
      <w:tr w:rsidR="009429AB" w:rsidRPr="002124B5" w14:paraId="0C698352" w14:textId="77777777" w:rsidTr="009429AB">
        <w:tc>
          <w:tcPr>
            <w:tcW w:w="959" w:type="dxa"/>
            <w:tcBorders>
              <w:top w:val="dotted" w:sz="4" w:space="0" w:color="auto"/>
              <w:bottom w:val="dotted" w:sz="4" w:space="0" w:color="auto"/>
              <w:right w:val="dotted" w:sz="4" w:space="0" w:color="auto"/>
            </w:tcBorders>
            <w:vAlign w:val="center"/>
          </w:tcPr>
          <w:p w14:paraId="25DCD259"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237E674B" w14:textId="77777777" w:rsidR="0026534D" w:rsidRPr="00202D79" w:rsidRDefault="0026534D" w:rsidP="0026534D">
            <w:r w:rsidRPr="00A41CC6">
              <w:t>Le finestre e i lucernari devono essere concepiti congiuntamente con l'attrezzatura o dotati di dispositivi che consentano la loro pulitura senza rischi per i lavoratori che effettuano tale lavoro nonché per i lavoratori presenti nell'edificio ed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434D5C3F"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D8B8FA" w14:textId="77777777" w:rsidR="0026534D" w:rsidRPr="004D2EBA" w:rsidRDefault="0026534D" w:rsidP="0026534D">
            <w:pPr>
              <w:jc w:val="left"/>
              <w:rPr>
                <w:sz w:val="22"/>
                <w:szCs w:val="22"/>
              </w:rPr>
            </w:pPr>
            <w:r w:rsidRPr="004D2EBA">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A3D0B5C" w14:textId="77777777" w:rsidR="0026534D" w:rsidRPr="004D2EBA" w:rsidRDefault="0026534D" w:rsidP="0026534D">
            <w:pPr>
              <w:jc w:val="left"/>
              <w:rPr>
                <w:b/>
                <w:sz w:val="22"/>
                <w:szCs w:val="22"/>
              </w:rPr>
            </w:pPr>
            <w:r w:rsidRPr="004D2EBA">
              <w:rPr>
                <w:b/>
                <w:sz w:val="22"/>
                <w:szCs w:val="22"/>
              </w:rPr>
              <w:t>-</w:t>
            </w:r>
          </w:p>
        </w:tc>
        <w:tc>
          <w:tcPr>
            <w:tcW w:w="2976" w:type="dxa"/>
            <w:tcBorders>
              <w:top w:val="dotted" w:sz="4" w:space="0" w:color="auto"/>
              <w:left w:val="dotted" w:sz="4" w:space="0" w:color="auto"/>
              <w:bottom w:val="dotted" w:sz="4" w:space="0" w:color="auto"/>
            </w:tcBorders>
            <w:vAlign w:val="center"/>
          </w:tcPr>
          <w:p w14:paraId="72E9BFA1"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1E96D0B3" w14:textId="77777777" w:rsidTr="009429AB">
        <w:tc>
          <w:tcPr>
            <w:tcW w:w="959" w:type="dxa"/>
            <w:tcBorders>
              <w:top w:val="dotted" w:sz="4" w:space="0" w:color="auto"/>
              <w:right w:val="dotted" w:sz="4" w:space="0" w:color="auto"/>
            </w:tcBorders>
            <w:vAlign w:val="center"/>
          </w:tcPr>
          <w:p w14:paraId="46DF8FC5"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099B4E23"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261158D4"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28974C4" w14:textId="77777777" w:rsidR="0026534D" w:rsidRPr="004D2EBA" w:rsidRDefault="0026534D" w:rsidP="0026534D">
            <w:pPr>
              <w:jc w:val="left"/>
              <w:rPr>
                <w:b/>
                <w:sz w:val="22"/>
                <w:szCs w:val="22"/>
              </w:rPr>
            </w:pPr>
            <w:r w:rsidRPr="004D2EBA">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6E513C12" w14:textId="77777777" w:rsidR="0026534D" w:rsidRPr="004D2EBA" w:rsidRDefault="0026534D" w:rsidP="0026534D">
            <w:pPr>
              <w:jc w:val="left"/>
              <w:rPr>
                <w:sz w:val="22"/>
                <w:szCs w:val="22"/>
              </w:rPr>
            </w:pPr>
            <w:r w:rsidRPr="004D2EBA">
              <w:rPr>
                <w:b/>
                <w:sz w:val="22"/>
                <w:szCs w:val="22"/>
              </w:rPr>
              <w:t>-</w:t>
            </w:r>
          </w:p>
        </w:tc>
        <w:tc>
          <w:tcPr>
            <w:tcW w:w="2976" w:type="dxa"/>
            <w:tcBorders>
              <w:top w:val="dotted" w:sz="4" w:space="0" w:color="auto"/>
              <w:left w:val="dotted" w:sz="4" w:space="0" w:color="auto"/>
            </w:tcBorders>
            <w:vAlign w:val="center"/>
          </w:tcPr>
          <w:p w14:paraId="3D7A7993" w14:textId="77777777" w:rsidR="0026534D" w:rsidRPr="00202D79" w:rsidRDefault="0026534D" w:rsidP="0026534D">
            <w:pPr>
              <w:jc w:val="left"/>
            </w:pPr>
          </w:p>
        </w:tc>
      </w:tr>
      <w:tr w:rsidR="0026534D" w14:paraId="4F8AABCE" w14:textId="77777777" w:rsidTr="009429AB">
        <w:tc>
          <w:tcPr>
            <w:tcW w:w="959" w:type="dxa"/>
            <w:tcBorders>
              <w:top w:val="dotted" w:sz="4" w:space="0" w:color="auto"/>
              <w:right w:val="dotted" w:sz="4" w:space="0" w:color="auto"/>
            </w:tcBorders>
            <w:shd w:val="clear" w:color="auto" w:fill="EEECE1" w:themeFill="background2"/>
            <w:vAlign w:val="center"/>
          </w:tcPr>
          <w:p w14:paraId="1AD123C5" w14:textId="77777777" w:rsidR="0026534D" w:rsidRDefault="0026534D" w:rsidP="0026534D">
            <w:pPr>
              <w:jc w:val="left"/>
            </w:pPr>
            <w:r w:rsidRPr="00BF6E77">
              <w:rPr>
                <w:b/>
                <w:sz w:val="24"/>
              </w:rPr>
              <w:t>1.4</w:t>
            </w:r>
          </w:p>
        </w:tc>
        <w:tc>
          <w:tcPr>
            <w:tcW w:w="13324" w:type="dxa"/>
            <w:gridSpan w:val="5"/>
            <w:tcBorders>
              <w:top w:val="dotted" w:sz="4" w:space="0" w:color="auto"/>
              <w:left w:val="dotted" w:sz="4" w:space="0" w:color="auto"/>
            </w:tcBorders>
            <w:shd w:val="clear" w:color="auto" w:fill="EEECE1" w:themeFill="background2"/>
            <w:vAlign w:val="center"/>
          </w:tcPr>
          <w:p w14:paraId="6455EDA4" w14:textId="77777777" w:rsidR="0026534D" w:rsidRDefault="0026534D" w:rsidP="0026534D">
            <w:pPr>
              <w:jc w:val="left"/>
            </w:pPr>
            <w:r w:rsidRPr="00BF6E77">
              <w:rPr>
                <w:b/>
                <w:sz w:val="24"/>
              </w:rPr>
              <w:t>VIE DI CIRCOLAZIONE, ZONE DI PERICOLO, PAVIMENTI E PASSAGGI</w:t>
            </w:r>
          </w:p>
        </w:tc>
      </w:tr>
      <w:tr w:rsidR="009429AB" w14:paraId="13DA1B9E" w14:textId="77777777" w:rsidTr="009429AB">
        <w:tc>
          <w:tcPr>
            <w:tcW w:w="959" w:type="dxa"/>
            <w:tcBorders>
              <w:bottom w:val="dotted" w:sz="4" w:space="0" w:color="auto"/>
              <w:right w:val="dotted" w:sz="4" w:space="0" w:color="auto"/>
            </w:tcBorders>
            <w:vAlign w:val="center"/>
          </w:tcPr>
          <w:p w14:paraId="15EDE803"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62EA7D53"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58D6C8DF" w14:textId="58DE72E8" w:rsidR="0026534D" w:rsidRPr="00131518" w:rsidRDefault="0026534D" w:rsidP="0026534D">
            <w:pPr>
              <w:tabs>
                <w:tab w:val="clear" w:pos="-189"/>
                <w:tab w:val="left" w:pos="-144"/>
              </w:tabs>
              <w:jc w:val="left"/>
            </w:pPr>
            <w:r w:rsidRPr="00131518">
              <w:t xml:space="preserve">L’ufficio si trova al </w:t>
            </w:r>
            <w:proofErr w:type="gramStart"/>
            <w:r w:rsidR="00131518" w:rsidRPr="00131518">
              <w:t>1</w:t>
            </w:r>
            <w:r w:rsidRPr="00131518">
              <w:t>°</w:t>
            </w:r>
            <w:proofErr w:type="gramEnd"/>
            <w:r w:rsidRPr="00131518">
              <w:t xml:space="preserve"> piano.</w:t>
            </w:r>
          </w:p>
          <w:p w14:paraId="625F6460" w14:textId="5B219025" w:rsidR="0026534D" w:rsidRPr="00131518" w:rsidRDefault="0026534D" w:rsidP="00131518">
            <w:pPr>
              <w:tabs>
                <w:tab w:val="clear" w:pos="-189"/>
                <w:tab w:val="left" w:pos="-144"/>
              </w:tabs>
              <w:jc w:val="left"/>
            </w:pPr>
            <w:proofErr w:type="gramStart"/>
            <w:r w:rsidRPr="00131518">
              <w:t>E’</w:t>
            </w:r>
            <w:proofErr w:type="gramEnd"/>
            <w:r w:rsidRPr="00131518">
              <w:t xml:space="preserve"> presente una rampa di scale dal portone di ingresso fino al raggiungimento dell’ascensore.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09AA5C6" w14:textId="77777777" w:rsidR="0026534D" w:rsidRPr="00131518" w:rsidRDefault="0026534D" w:rsidP="0026534D">
            <w:pPr>
              <w:tabs>
                <w:tab w:val="clear" w:pos="-189"/>
                <w:tab w:val="left" w:pos="-144"/>
              </w:tabs>
              <w:jc w:val="left"/>
              <w:rPr>
                <w:b/>
                <w:sz w:val="22"/>
                <w:szCs w:val="22"/>
              </w:rPr>
            </w:pPr>
            <w:r w:rsidRPr="00131518">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D649D0" w14:textId="77777777" w:rsidR="0026534D" w:rsidRPr="00131518" w:rsidRDefault="0026534D" w:rsidP="0026534D">
            <w:pPr>
              <w:tabs>
                <w:tab w:val="clear" w:pos="-189"/>
                <w:tab w:val="left" w:pos="-144"/>
              </w:tabs>
              <w:jc w:val="left"/>
              <w:rPr>
                <w:b/>
                <w:sz w:val="22"/>
                <w:szCs w:val="22"/>
              </w:rPr>
            </w:pPr>
            <w:r w:rsidRPr="00131518">
              <w:rPr>
                <w:b/>
                <w:sz w:val="22"/>
                <w:szCs w:val="22"/>
              </w:rPr>
              <w:t>S</w:t>
            </w:r>
          </w:p>
        </w:tc>
        <w:tc>
          <w:tcPr>
            <w:tcW w:w="2976" w:type="dxa"/>
            <w:tcBorders>
              <w:left w:val="dotted" w:sz="4" w:space="0" w:color="auto"/>
              <w:bottom w:val="dotted" w:sz="4" w:space="0" w:color="auto"/>
            </w:tcBorders>
            <w:vAlign w:val="center"/>
          </w:tcPr>
          <w:p w14:paraId="02DA82D7" w14:textId="31A3C3F8" w:rsidR="0026534D" w:rsidRPr="008B6041" w:rsidRDefault="0026534D" w:rsidP="0026534D">
            <w:pPr>
              <w:tabs>
                <w:tab w:val="clear" w:pos="-189"/>
                <w:tab w:val="left" w:pos="-144"/>
              </w:tabs>
              <w:jc w:val="left"/>
            </w:pPr>
            <w:r w:rsidRPr="008B6041">
              <w:rPr>
                <w:rFonts w:eastAsiaTheme="minorHAnsi"/>
              </w:rPr>
              <w:t>Presenza di strisce antiscivolo sulle scale condominiali fino al raggiungimento della Sede</w:t>
            </w:r>
          </w:p>
        </w:tc>
      </w:tr>
      <w:tr w:rsidR="009429AB" w14:paraId="476BA322" w14:textId="77777777" w:rsidTr="009429AB">
        <w:tc>
          <w:tcPr>
            <w:tcW w:w="959" w:type="dxa"/>
            <w:tcBorders>
              <w:top w:val="dotted" w:sz="4" w:space="0" w:color="auto"/>
              <w:bottom w:val="dotted" w:sz="4" w:space="0" w:color="auto"/>
              <w:right w:val="dotted" w:sz="4" w:space="0" w:color="auto"/>
            </w:tcBorders>
            <w:vAlign w:val="center"/>
          </w:tcPr>
          <w:p w14:paraId="31624801"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22712369" w14:textId="77777777" w:rsidR="0026534D" w:rsidRPr="002124B5" w:rsidRDefault="0026534D" w:rsidP="0026534D">
            <w:pPr>
              <w:tabs>
                <w:tab w:val="clear" w:pos="-189"/>
                <w:tab w:val="left" w:pos="-144"/>
              </w:tabs>
            </w:pPr>
            <w:r w:rsidRPr="002124B5">
              <w:t>Il calcolo delle dimensioni delle vie di circolazione per persone ovvero merci dovrà basarsi sul numero potenziale degli utenti e sul tipo di impresa.</w:t>
            </w:r>
          </w:p>
        </w:tc>
        <w:tc>
          <w:tcPr>
            <w:tcW w:w="3260" w:type="dxa"/>
            <w:tcBorders>
              <w:top w:val="dotted" w:sz="4" w:space="0" w:color="auto"/>
              <w:left w:val="dotted" w:sz="4" w:space="0" w:color="auto"/>
              <w:bottom w:val="dotted" w:sz="4" w:space="0" w:color="auto"/>
              <w:right w:val="dotted" w:sz="4" w:space="0" w:color="auto"/>
            </w:tcBorders>
            <w:vAlign w:val="center"/>
          </w:tcPr>
          <w:p w14:paraId="69682CD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C8D08B3" w14:textId="77777777" w:rsidR="0026534D" w:rsidRPr="00131518" w:rsidRDefault="0026534D" w:rsidP="0026534D">
            <w:pPr>
              <w:tabs>
                <w:tab w:val="clear" w:pos="-189"/>
                <w:tab w:val="left" w:pos="-144"/>
              </w:tabs>
              <w:jc w:val="left"/>
              <w:rPr>
                <w:sz w:val="22"/>
                <w:szCs w:val="22"/>
                <w:highlight w:val="yellow"/>
              </w:rPr>
            </w:pPr>
            <w:r w:rsidRPr="0013151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9397A4" w14:textId="77777777" w:rsidR="0026534D" w:rsidRPr="00131518" w:rsidRDefault="0026534D" w:rsidP="0026534D">
            <w:pPr>
              <w:tabs>
                <w:tab w:val="clear" w:pos="-189"/>
                <w:tab w:val="left" w:pos="-144"/>
              </w:tabs>
              <w:jc w:val="left"/>
              <w:rPr>
                <w:b/>
                <w:sz w:val="22"/>
                <w:szCs w:val="22"/>
              </w:rPr>
            </w:pPr>
            <w:r w:rsidRPr="00131518">
              <w:rPr>
                <w:b/>
                <w:sz w:val="22"/>
                <w:szCs w:val="22"/>
              </w:rPr>
              <w:t>S</w:t>
            </w:r>
          </w:p>
        </w:tc>
        <w:tc>
          <w:tcPr>
            <w:tcW w:w="2976" w:type="dxa"/>
            <w:tcBorders>
              <w:top w:val="dotted" w:sz="4" w:space="0" w:color="auto"/>
              <w:left w:val="dotted" w:sz="4" w:space="0" w:color="auto"/>
              <w:bottom w:val="dotted" w:sz="4" w:space="0" w:color="auto"/>
            </w:tcBorders>
            <w:vAlign w:val="center"/>
          </w:tcPr>
          <w:p w14:paraId="1E2D358A"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446062AA" w14:textId="77777777" w:rsidTr="009429AB">
        <w:tc>
          <w:tcPr>
            <w:tcW w:w="959" w:type="dxa"/>
            <w:tcBorders>
              <w:top w:val="dotted" w:sz="4" w:space="0" w:color="auto"/>
              <w:bottom w:val="dotted" w:sz="4" w:space="0" w:color="auto"/>
              <w:right w:val="dotted" w:sz="4" w:space="0" w:color="auto"/>
            </w:tcBorders>
            <w:vAlign w:val="center"/>
          </w:tcPr>
          <w:p w14:paraId="075E2B71"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42B54A98" w14:textId="77777777" w:rsidR="0026534D" w:rsidRPr="00D64D82" w:rsidRDefault="009429AB" w:rsidP="0026534D">
            <w:pPr>
              <w:tabs>
                <w:tab w:val="clear" w:pos="-189"/>
                <w:tab w:val="left" w:pos="-144"/>
              </w:tabs>
            </w:pPr>
            <w:r w:rsidRPr="009429AB">
              <w:t xml:space="preserve">Qualora sulle vie di circolazione siano utilizzati mezzi di trasporto, dovrà essere </w:t>
            </w:r>
            <w:r w:rsidRPr="009429AB">
              <w:lastRenderedPageBreak/>
              <w:t>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3FFB7A11" w14:textId="25130AAD" w:rsidR="0026534D" w:rsidRPr="00202D79" w:rsidRDefault="00F43A0D" w:rsidP="0026534D">
            <w:pPr>
              <w:tabs>
                <w:tab w:val="clear" w:pos="-189"/>
                <w:tab w:val="left" w:pos="-144"/>
              </w:tabs>
              <w:jc w:val="left"/>
            </w:pPr>
            <w:r>
              <w:lastRenderedPageBreak/>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D86B7A4" w14:textId="77777777" w:rsidR="0026534D" w:rsidRPr="00131518" w:rsidRDefault="0026534D" w:rsidP="0026534D">
            <w:pPr>
              <w:tabs>
                <w:tab w:val="clear" w:pos="-189"/>
                <w:tab w:val="left" w:pos="-144"/>
              </w:tabs>
              <w:jc w:val="left"/>
              <w:rPr>
                <w:b/>
                <w:sz w:val="22"/>
                <w:szCs w:val="22"/>
              </w:rPr>
            </w:pPr>
            <w:r w:rsidRPr="00131518">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3FE3C6" w14:textId="77777777" w:rsidR="0026534D" w:rsidRPr="00131518" w:rsidRDefault="0026534D" w:rsidP="0026534D">
            <w:pPr>
              <w:tabs>
                <w:tab w:val="clear" w:pos="-189"/>
                <w:tab w:val="left" w:pos="-144"/>
              </w:tabs>
              <w:jc w:val="left"/>
              <w:rPr>
                <w:b/>
                <w:sz w:val="22"/>
                <w:szCs w:val="22"/>
              </w:rPr>
            </w:pPr>
            <w:r w:rsidRPr="00131518">
              <w:rPr>
                <w:b/>
                <w:sz w:val="22"/>
                <w:szCs w:val="22"/>
              </w:rPr>
              <w:t>-</w:t>
            </w:r>
          </w:p>
        </w:tc>
        <w:tc>
          <w:tcPr>
            <w:tcW w:w="2976" w:type="dxa"/>
            <w:tcBorders>
              <w:top w:val="dotted" w:sz="4" w:space="0" w:color="auto"/>
              <w:left w:val="dotted" w:sz="4" w:space="0" w:color="auto"/>
              <w:bottom w:val="dotted" w:sz="4" w:space="0" w:color="auto"/>
            </w:tcBorders>
            <w:vAlign w:val="center"/>
          </w:tcPr>
          <w:p w14:paraId="4211EA90" w14:textId="1BF0809D" w:rsidR="0026534D" w:rsidRDefault="00131518" w:rsidP="009E2C6F">
            <w:pPr>
              <w:tabs>
                <w:tab w:val="clear" w:pos="-189"/>
                <w:tab w:val="left" w:pos="-144"/>
              </w:tabs>
              <w:jc w:val="left"/>
            </w:pPr>
            <w:r>
              <w:t xml:space="preserve">L’accesso è esclusivamente </w:t>
            </w:r>
            <w:r>
              <w:lastRenderedPageBreak/>
              <w:t>pedonale</w:t>
            </w:r>
          </w:p>
        </w:tc>
      </w:tr>
      <w:tr w:rsidR="009429AB" w14:paraId="32363D57" w14:textId="77777777" w:rsidTr="009429AB">
        <w:tc>
          <w:tcPr>
            <w:tcW w:w="959" w:type="dxa"/>
            <w:tcBorders>
              <w:top w:val="dotted" w:sz="4" w:space="0" w:color="auto"/>
              <w:bottom w:val="dotted" w:sz="4" w:space="0" w:color="auto"/>
              <w:right w:val="dotted" w:sz="4" w:space="0" w:color="auto"/>
            </w:tcBorders>
            <w:vAlign w:val="center"/>
          </w:tcPr>
          <w:p w14:paraId="40B5F11E" w14:textId="77777777" w:rsidR="0026534D" w:rsidRDefault="0026534D" w:rsidP="0026534D">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1EEFF22E" w14:textId="77777777" w:rsidR="0026534D" w:rsidRDefault="009429AB" w:rsidP="0026534D">
            <w:pPr>
              <w:tabs>
                <w:tab w:val="clear" w:pos="-189"/>
                <w:tab w:val="left" w:pos="-144"/>
              </w:tabs>
            </w:pPr>
            <w:r w:rsidRPr="009429AB">
              <w:t>Le vie di circolazione destinate ai veicoli devono passare ad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62A7FDC" w14:textId="0AF0996E" w:rsidR="0026534D" w:rsidRDefault="0033055A" w:rsidP="0026534D">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778211E" w14:textId="4B3AB587" w:rsidR="0026534D" w:rsidRPr="00131518" w:rsidRDefault="00131518" w:rsidP="0026534D">
            <w:pPr>
              <w:tabs>
                <w:tab w:val="clear" w:pos="-189"/>
                <w:tab w:val="left" w:pos="-144"/>
              </w:tabs>
              <w:jc w:val="left"/>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9B6207" w14:textId="2652C819" w:rsidR="0026534D" w:rsidRPr="00131518" w:rsidRDefault="00131518" w:rsidP="0026534D">
            <w:pPr>
              <w:tabs>
                <w:tab w:val="clear" w:pos="-189"/>
                <w:tab w:val="left" w:pos="-144"/>
              </w:tabs>
              <w:jc w:val="left"/>
              <w:rPr>
                <w:b/>
                <w:sz w:val="22"/>
                <w:szCs w:val="22"/>
              </w:rPr>
            </w:pPr>
            <w:r>
              <w:rPr>
                <w:b/>
                <w:sz w:val="22"/>
                <w:szCs w:val="22"/>
              </w:rPr>
              <w:t>-</w:t>
            </w:r>
          </w:p>
        </w:tc>
        <w:tc>
          <w:tcPr>
            <w:tcW w:w="2976" w:type="dxa"/>
            <w:tcBorders>
              <w:top w:val="dotted" w:sz="4" w:space="0" w:color="auto"/>
              <w:left w:val="dotted" w:sz="4" w:space="0" w:color="auto"/>
              <w:bottom w:val="dotted" w:sz="4" w:space="0" w:color="auto"/>
            </w:tcBorders>
            <w:vAlign w:val="center"/>
          </w:tcPr>
          <w:p w14:paraId="020C7020" w14:textId="77777777" w:rsidR="0026534D" w:rsidRDefault="0026534D" w:rsidP="0026534D">
            <w:pPr>
              <w:tabs>
                <w:tab w:val="clear" w:pos="-189"/>
                <w:tab w:val="left" w:pos="-144"/>
              </w:tabs>
              <w:jc w:val="left"/>
            </w:pPr>
          </w:p>
        </w:tc>
      </w:tr>
      <w:tr w:rsidR="009429AB" w14:paraId="70328426" w14:textId="77777777" w:rsidTr="009429AB">
        <w:tc>
          <w:tcPr>
            <w:tcW w:w="959" w:type="dxa"/>
            <w:tcBorders>
              <w:top w:val="dotted" w:sz="4" w:space="0" w:color="auto"/>
              <w:bottom w:val="dotted" w:sz="4" w:space="0" w:color="auto"/>
              <w:right w:val="dotted" w:sz="4" w:space="0" w:color="auto"/>
            </w:tcBorders>
            <w:vAlign w:val="center"/>
          </w:tcPr>
          <w:p w14:paraId="65DBF18C"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41CE6884" w14:textId="77777777" w:rsidR="0026534D" w:rsidRPr="00E36078" w:rsidRDefault="0026534D" w:rsidP="0026534D">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ed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268C75EF"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950D77" w14:textId="77777777" w:rsidR="0026534D" w:rsidRPr="00131518" w:rsidRDefault="0026534D" w:rsidP="0026534D">
            <w:pPr>
              <w:tabs>
                <w:tab w:val="clear" w:pos="-189"/>
                <w:tab w:val="left" w:pos="-144"/>
              </w:tabs>
              <w:jc w:val="left"/>
              <w:rPr>
                <w:b/>
                <w:sz w:val="22"/>
                <w:szCs w:val="22"/>
              </w:rPr>
            </w:pPr>
            <w:r w:rsidRPr="0013151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27E8C" w14:textId="77777777" w:rsidR="0026534D" w:rsidRPr="00131518" w:rsidRDefault="0026534D" w:rsidP="0026534D">
            <w:pPr>
              <w:tabs>
                <w:tab w:val="clear" w:pos="-189"/>
                <w:tab w:val="left" w:pos="-144"/>
              </w:tabs>
              <w:jc w:val="left"/>
              <w:rPr>
                <w:b/>
                <w:sz w:val="22"/>
                <w:szCs w:val="22"/>
              </w:rPr>
            </w:pPr>
            <w:r w:rsidRPr="00131518">
              <w:rPr>
                <w:b/>
                <w:sz w:val="22"/>
                <w:szCs w:val="22"/>
              </w:rPr>
              <w:t>S</w:t>
            </w:r>
          </w:p>
        </w:tc>
        <w:tc>
          <w:tcPr>
            <w:tcW w:w="2976" w:type="dxa"/>
            <w:tcBorders>
              <w:top w:val="dotted" w:sz="4" w:space="0" w:color="auto"/>
              <w:left w:val="dotted" w:sz="4" w:space="0" w:color="auto"/>
              <w:bottom w:val="dotted" w:sz="4" w:space="0" w:color="auto"/>
            </w:tcBorders>
            <w:vAlign w:val="center"/>
          </w:tcPr>
          <w:p w14:paraId="162DA57E" w14:textId="4F5053B4" w:rsidR="0026534D" w:rsidRPr="00131518" w:rsidRDefault="00131518" w:rsidP="0026534D">
            <w:pPr>
              <w:tabs>
                <w:tab w:val="clear" w:pos="-189"/>
                <w:tab w:val="left" w:pos="-144"/>
              </w:tabs>
              <w:jc w:val="left"/>
            </w:pPr>
            <w:r w:rsidRPr="00131518">
              <w:t xml:space="preserve">Sulle superfici di pavimento all’interno dell’agenzia non sono presenti buche, </w:t>
            </w:r>
            <w:proofErr w:type="spellStart"/>
            <w:r w:rsidRPr="00131518">
              <w:t>forometrie</w:t>
            </w:r>
            <w:proofErr w:type="spellEnd"/>
            <w:r w:rsidRPr="00131518">
              <w:t xml:space="preserve"> o sporgenze.</w:t>
            </w:r>
          </w:p>
        </w:tc>
      </w:tr>
      <w:tr w:rsidR="009429AB" w14:paraId="60988CB2" w14:textId="77777777" w:rsidTr="009429AB">
        <w:tc>
          <w:tcPr>
            <w:tcW w:w="959" w:type="dxa"/>
            <w:tcBorders>
              <w:top w:val="dotted" w:sz="4" w:space="0" w:color="auto"/>
              <w:bottom w:val="dotted" w:sz="4" w:space="0" w:color="auto"/>
              <w:right w:val="dotted" w:sz="4" w:space="0" w:color="auto"/>
            </w:tcBorders>
            <w:vAlign w:val="center"/>
          </w:tcPr>
          <w:p w14:paraId="5D049A8B"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4A9A057" w14:textId="77777777" w:rsidR="0026534D" w:rsidRPr="00E36078" w:rsidRDefault="0026534D" w:rsidP="009429AB">
            <w:pPr>
              <w:tabs>
                <w:tab w:val="clear" w:pos="-189"/>
                <w:tab w:val="left" w:pos="-144"/>
              </w:tabs>
            </w:pPr>
            <w:r w:rsidRPr="00B60A12">
              <w:t>I pavimenti ed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4A78D4EA"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8CEE66" w14:textId="77777777" w:rsidR="0026534D" w:rsidRPr="00131518" w:rsidRDefault="0026534D" w:rsidP="0026534D">
            <w:pPr>
              <w:tabs>
                <w:tab w:val="clear" w:pos="-189"/>
                <w:tab w:val="left" w:pos="-144"/>
              </w:tabs>
              <w:jc w:val="left"/>
              <w:rPr>
                <w:b/>
                <w:sz w:val="22"/>
                <w:szCs w:val="22"/>
              </w:rPr>
            </w:pPr>
            <w:r w:rsidRPr="0013151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1A28D47" w14:textId="77777777" w:rsidR="0026534D" w:rsidRPr="00131518" w:rsidRDefault="0026534D" w:rsidP="0026534D">
            <w:pPr>
              <w:tabs>
                <w:tab w:val="clear" w:pos="-189"/>
                <w:tab w:val="left" w:pos="-144"/>
              </w:tabs>
              <w:jc w:val="left"/>
              <w:rPr>
                <w:b/>
                <w:sz w:val="22"/>
                <w:szCs w:val="22"/>
              </w:rPr>
            </w:pPr>
            <w:r w:rsidRPr="00131518">
              <w:rPr>
                <w:b/>
                <w:sz w:val="22"/>
                <w:szCs w:val="22"/>
              </w:rPr>
              <w:t>S</w:t>
            </w:r>
          </w:p>
        </w:tc>
        <w:tc>
          <w:tcPr>
            <w:tcW w:w="2976" w:type="dxa"/>
            <w:tcBorders>
              <w:top w:val="dotted" w:sz="4" w:space="0" w:color="auto"/>
              <w:left w:val="dotted" w:sz="4" w:space="0" w:color="auto"/>
              <w:bottom w:val="dotted" w:sz="4" w:space="0" w:color="auto"/>
            </w:tcBorders>
            <w:vAlign w:val="center"/>
          </w:tcPr>
          <w:p w14:paraId="0412CEEA"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04DCD3BB" w14:textId="77777777" w:rsidTr="009429AB">
        <w:tc>
          <w:tcPr>
            <w:tcW w:w="959" w:type="dxa"/>
            <w:tcBorders>
              <w:top w:val="dotted" w:sz="4" w:space="0" w:color="auto"/>
              <w:right w:val="dotted" w:sz="4" w:space="0" w:color="auto"/>
            </w:tcBorders>
            <w:vAlign w:val="center"/>
          </w:tcPr>
          <w:p w14:paraId="575A7083"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439B485A"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37337AB7"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CF78609" w14:textId="77777777" w:rsidR="0026534D" w:rsidRPr="00131518" w:rsidRDefault="0026534D" w:rsidP="0026534D">
            <w:pPr>
              <w:tabs>
                <w:tab w:val="clear" w:pos="-189"/>
                <w:tab w:val="left" w:pos="-144"/>
              </w:tabs>
              <w:jc w:val="left"/>
              <w:rPr>
                <w:b/>
                <w:sz w:val="22"/>
                <w:szCs w:val="22"/>
              </w:rPr>
            </w:pPr>
            <w:r w:rsidRPr="00131518">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EDDF304" w14:textId="77777777" w:rsidR="0026534D" w:rsidRPr="00131518" w:rsidRDefault="0026534D" w:rsidP="0026534D">
            <w:pPr>
              <w:tabs>
                <w:tab w:val="clear" w:pos="-189"/>
                <w:tab w:val="left" w:pos="-144"/>
              </w:tabs>
              <w:jc w:val="left"/>
              <w:rPr>
                <w:b/>
                <w:sz w:val="22"/>
                <w:szCs w:val="22"/>
              </w:rPr>
            </w:pPr>
            <w:r w:rsidRPr="00131518">
              <w:rPr>
                <w:b/>
                <w:sz w:val="22"/>
                <w:szCs w:val="22"/>
              </w:rPr>
              <w:t>S</w:t>
            </w:r>
          </w:p>
        </w:tc>
        <w:tc>
          <w:tcPr>
            <w:tcW w:w="2976" w:type="dxa"/>
            <w:tcBorders>
              <w:top w:val="dotted" w:sz="4" w:space="0" w:color="auto"/>
              <w:left w:val="dotted" w:sz="4" w:space="0" w:color="auto"/>
            </w:tcBorders>
            <w:vAlign w:val="center"/>
          </w:tcPr>
          <w:p w14:paraId="33C0C1F0" w14:textId="77316EE5" w:rsidR="0026534D" w:rsidRDefault="0026534D" w:rsidP="00B00FA8">
            <w:pPr>
              <w:tabs>
                <w:tab w:val="clear" w:pos="-189"/>
                <w:tab w:val="left" w:pos="-144"/>
              </w:tabs>
              <w:jc w:val="left"/>
            </w:pPr>
          </w:p>
        </w:tc>
      </w:tr>
      <w:tr w:rsidR="00E16FB8" w:rsidRPr="003B0F4F" w14:paraId="06966292" w14:textId="77777777" w:rsidTr="009429AB">
        <w:tc>
          <w:tcPr>
            <w:tcW w:w="959" w:type="dxa"/>
            <w:tcBorders>
              <w:bottom w:val="single" w:sz="4" w:space="0" w:color="auto"/>
            </w:tcBorders>
            <w:shd w:val="clear" w:color="auto" w:fill="EEECE1" w:themeFill="background2"/>
            <w:vAlign w:val="center"/>
          </w:tcPr>
          <w:p w14:paraId="26B3619C" w14:textId="77777777" w:rsidR="00E16FB8" w:rsidRPr="003B0F4F" w:rsidRDefault="00E16FB8" w:rsidP="00EB725D">
            <w:pPr>
              <w:jc w:val="left"/>
              <w:rPr>
                <w:b/>
                <w:sz w:val="24"/>
              </w:rPr>
            </w:pPr>
            <w:r w:rsidRPr="003B0F4F">
              <w:rPr>
                <w:b/>
                <w:sz w:val="24"/>
              </w:rPr>
              <w:t>1.5</w:t>
            </w:r>
          </w:p>
        </w:tc>
        <w:tc>
          <w:tcPr>
            <w:tcW w:w="13324" w:type="dxa"/>
            <w:gridSpan w:val="5"/>
            <w:tcBorders>
              <w:bottom w:val="single" w:sz="4" w:space="0" w:color="auto"/>
            </w:tcBorders>
            <w:shd w:val="clear" w:color="auto" w:fill="EEECE1" w:themeFill="background2"/>
            <w:vAlign w:val="center"/>
          </w:tcPr>
          <w:p w14:paraId="4AB46BBF" w14:textId="77777777" w:rsidR="00E16FB8" w:rsidRPr="003B0F4F" w:rsidRDefault="00E16FB8" w:rsidP="00EB725D">
            <w:pPr>
              <w:jc w:val="left"/>
              <w:rPr>
                <w:b/>
                <w:sz w:val="24"/>
              </w:rPr>
            </w:pPr>
            <w:r w:rsidRPr="003B0F4F">
              <w:rPr>
                <w:b/>
                <w:sz w:val="24"/>
              </w:rPr>
              <w:t>VIE E USCITE DI EMERGENZA</w:t>
            </w:r>
          </w:p>
        </w:tc>
      </w:tr>
      <w:tr w:rsidR="009429AB" w14:paraId="26F2878E" w14:textId="77777777" w:rsidTr="009429AB">
        <w:tc>
          <w:tcPr>
            <w:tcW w:w="959" w:type="dxa"/>
            <w:tcBorders>
              <w:bottom w:val="dotted" w:sz="4" w:space="0" w:color="auto"/>
              <w:right w:val="dotted" w:sz="4" w:space="0" w:color="auto"/>
            </w:tcBorders>
            <w:vAlign w:val="center"/>
          </w:tcPr>
          <w:p w14:paraId="525028E5"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83DB953"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22FB80B8"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2585C4F9" w14:textId="77777777" w:rsidR="00D15888" w:rsidRPr="00131518" w:rsidRDefault="00D15888" w:rsidP="00975046">
            <w:pPr>
              <w:jc w:val="left"/>
              <w:rPr>
                <w:b/>
                <w:sz w:val="22"/>
                <w:szCs w:val="22"/>
              </w:rPr>
            </w:pPr>
            <w:r w:rsidRPr="00131518">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7E24BCB" w14:textId="77777777" w:rsidR="00D15888" w:rsidRPr="00131518" w:rsidRDefault="00D15888" w:rsidP="00975046">
            <w:pPr>
              <w:jc w:val="left"/>
              <w:rPr>
                <w:b/>
                <w:sz w:val="22"/>
                <w:szCs w:val="22"/>
              </w:rPr>
            </w:pPr>
            <w:r w:rsidRPr="00131518">
              <w:rPr>
                <w:b/>
                <w:sz w:val="22"/>
                <w:szCs w:val="22"/>
              </w:rPr>
              <w:t>S</w:t>
            </w:r>
          </w:p>
        </w:tc>
        <w:tc>
          <w:tcPr>
            <w:tcW w:w="2976" w:type="dxa"/>
            <w:vMerge w:val="restart"/>
            <w:tcBorders>
              <w:left w:val="dotted" w:sz="4" w:space="0" w:color="auto"/>
              <w:bottom w:val="dotted" w:sz="4" w:space="0" w:color="auto"/>
            </w:tcBorders>
            <w:vAlign w:val="center"/>
          </w:tcPr>
          <w:p w14:paraId="5F825B39" w14:textId="77777777" w:rsidR="00D15888" w:rsidRPr="00E63AF7" w:rsidRDefault="00D15888" w:rsidP="00EB725D">
            <w:pPr>
              <w:jc w:val="left"/>
            </w:pPr>
          </w:p>
        </w:tc>
      </w:tr>
      <w:tr w:rsidR="009429AB" w14:paraId="58D5365C" w14:textId="77777777" w:rsidTr="009429AB">
        <w:tc>
          <w:tcPr>
            <w:tcW w:w="959" w:type="dxa"/>
            <w:tcBorders>
              <w:top w:val="dotted" w:sz="4" w:space="0" w:color="auto"/>
              <w:bottom w:val="dotted" w:sz="4" w:space="0" w:color="auto"/>
              <w:right w:val="dotted" w:sz="4" w:space="0" w:color="auto"/>
            </w:tcBorders>
            <w:vAlign w:val="center"/>
          </w:tcPr>
          <w:p w14:paraId="41471100"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5E64129A"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402A8379"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029784" w14:textId="77777777" w:rsidR="005C0F92" w:rsidRPr="00131518" w:rsidRDefault="005C0F92" w:rsidP="00EB725D">
            <w:pPr>
              <w:jc w:val="left"/>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7B85A3" w14:textId="77777777" w:rsidR="005C0F92" w:rsidRPr="00131518" w:rsidRDefault="005C0F92" w:rsidP="00EB725D">
            <w:pPr>
              <w:jc w:val="left"/>
              <w:rPr>
                <w:sz w:val="22"/>
                <w:szCs w:val="22"/>
              </w:rPr>
            </w:pPr>
          </w:p>
        </w:tc>
        <w:tc>
          <w:tcPr>
            <w:tcW w:w="2976" w:type="dxa"/>
            <w:vMerge/>
            <w:tcBorders>
              <w:top w:val="dotted" w:sz="4" w:space="0" w:color="auto"/>
              <w:left w:val="dotted" w:sz="4" w:space="0" w:color="auto"/>
              <w:bottom w:val="dotted" w:sz="4" w:space="0" w:color="auto"/>
            </w:tcBorders>
            <w:vAlign w:val="center"/>
          </w:tcPr>
          <w:p w14:paraId="6DC27A28" w14:textId="77777777" w:rsidR="005C0F92" w:rsidRDefault="005C0F92" w:rsidP="00EB725D">
            <w:pPr>
              <w:jc w:val="left"/>
            </w:pPr>
          </w:p>
        </w:tc>
      </w:tr>
      <w:tr w:rsidR="009429AB" w14:paraId="36E3ABEC" w14:textId="77777777" w:rsidTr="009429AB">
        <w:tc>
          <w:tcPr>
            <w:tcW w:w="959" w:type="dxa"/>
            <w:tcBorders>
              <w:top w:val="dotted" w:sz="4" w:space="0" w:color="auto"/>
              <w:bottom w:val="dotted" w:sz="4" w:space="0" w:color="auto"/>
              <w:right w:val="dotted" w:sz="4" w:space="0" w:color="auto"/>
            </w:tcBorders>
            <w:vAlign w:val="center"/>
          </w:tcPr>
          <w:p w14:paraId="06933B92"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596102D7"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9B6D1C9"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9B0A7F" w14:textId="77777777" w:rsidR="005C0F92" w:rsidRPr="00131518" w:rsidRDefault="005C0F92" w:rsidP="00EB725D">
            <w:pPr>
              <w:jc w:val="left"/>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7EE9B5A" w14:textId="77777777" w:rsidR="005C0F92" w:rsidRPr="00131518" w:rsidRDefault="005C0F92" w:rsidP="00EB725D">
            <w:pPr>
              <w:jc w:val="left"/>
              <w:rPr>
                <w:sz w:val="22"/>
                <w:szCs w:val="22"/>
              </w:rPr>
            </w:pPr>
          </w:p>
        </w:tc>
        <w:tc>
          <w:tcPr>
            <w:tcW w:w="2976" w:type="dxa"/>
            <w:vMerge/>
            <w:tcBorders>
              <w:top w:val="dotted" w:sz="4" w:space="0" w:color="auto"/>
              <w:left w:val="dotted" w:sz="4" w:space="0" w:color="auto"/>
              <w:bottom w:val="dotted" w:sz="4" w:space="0" w:color="auto"/>
            </w:tcBorders>
            <w:vAlign w:val="center"/>
          </w:tcPr>
          <w:p w14:paraId="77CAB737" w14:textId="77777777" w:rsidR="005C0F92" w:rsidRDefault="005C0F92" w:rsidP="00EB725D">
            <w:pPr>
              <w:jc w:val="left"/>
            </w:pPr>
          </w:p>
        </w:tc>
      </w:tr>
      <w:tr w:rsidR="009429AB" w14:paraId="4F96D02E" w14:textId="77777777" w:rsidTr="009429AB">
        <w:tc>
          <w:tcPr>
            <w:tcW w:w="959" w:type="dxa"/>
            <w:tcBorders>
              <w:top w:val="dotted" w:sz="4" w:space="0" w:color="auto"/>
              <w:bottom w:val="dotted" w:sz="4" w:space="0" w:color="auto"/>
              <w:right w:val="dotted" w:sz="4" w:space="0" w:color="auto"/>
            </w:tcBorders>
            <w:vAlign w:val="center"/>
          </w:tcPr>
          <w:p w14:paraId="574748C9"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4C02EDE"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3BD2F169"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841F2A" w14:textId="77777777" w:rsidR="005C0F92" w:rsidRPr="00131518" w:rsidRDefault="005C0F92" w:rsidP="00EB725D">
            <w:pPr>
              <w:jc w:val="left"/>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C55D1" w14:textId="77777777" w:rsidR="005C0F92" w:rsidRPr="00131518" w:rsidRDefault="005C0F92" w:rsidP="00EB725D">
            <w:pPr>
              <w:jc w:val="left"/>
              <w:rPr>
                <w:sz w:val="22"/>
                <w:szCs w:val="22"/>
              </w:rPr>
            </w:pPr>
          </w:p>
        </w:tc>
        <w:tc>
          <w:tcPr>
            <w:tcW w:w="2976" w:type="dxa"/>
            <w:vMerge/>
            <w:tcBorders>
              <w:top w:val="dotted" w:sz="4" w:space="0" w:color="auto"/>
              <w:left w:val="dotted" w:sz="4" w:space="0" w:color="auto"/>
              <w:bottom w:val="dotted" w:sz="4" w:space="0" w:color="auto"/>
            </w:tcBorders>
            <w:vAlign w:val="center"/>
          </w:tcPr>
          <w:p w14:paraId="2F64F850" w14:textId="77777777" w:rsidR="005C0F92" w:rsidRPr="00361E80" w:rsidRDefault="005C0F92" w:rsidP="00EB725D">
            <w:pPr>
              <w:jc w:val="left"/>
            </w:pPr>
          </w:p>
        </w:tc>
      </w:tr>
      <w:tr w:rsidR="009429AB" w14:paraId="30701CF5" w14:textId="77777777" w:rsidTr="009429AB">
        <w:tc>
          <w:tcPr>
            <w:tcW w:w="959" w:type="dxa"/>
            <w:tcBorders>
              <w:top w:val="dotted" w:sz="4" w:space="0" w:color="auto"/>
              <w:bottom w:val="dotted" w:sz="4" w:space="0" w:color="auto"/>
              <w:right w:val="dotted" w:sz="4" w:space="0" w:color="auto"/>
            </w:tcBorders>
            <w:vAlign w:val="center"/>
          </w:tcPr>
          <w:p w14:paraId="67BD5A9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664A1412"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2F0EAFA"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F735D00" w14:textId="77777777" w:rsidR="005C0F92" w:rsidRPr="00131518" w:rsidRDefault="005C0F92" w:rsidP="00EB725D">
            <w:pPr>
              <w:jc w:val="left"/>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7C39D37" w14:textId="77777777" w:rsidR="005C0F92" w:rsidRPr="00131518" w:rsidRDefault="005C0F92" w:rsidP="00EB725D">
            <w:pPr>
              <w:jc w:val="left"/>
              <w:rPr>
                <w:sz w:val="22"/>
                <w:szCs w:val="22"/>
              </w:rPr>
            </w:pPr>
          </w:p>
        </w:tc>
        <w:tc>
          <w:tcPr>
            <w:tcW w:w="2976" w:type="dxa"/>
            <w:vMerge/>
            <w:tcBorders>
              <w:top w:val="dotted" w:sz="4" w:space="0" w:color="auto"/>
              <w:left w:val="dotted" w:sz="4" w:space="0" w:color="auto"/>
              <w:bottom w:val="dotted" w:sz="4" w:space="0" w:color="auto"/>
            </w:tcBorders>
            <w:vAlign w:val="center"/>
          </w:tcPr>
          <w:p w14:paraId="26734D7B" w14:textId="77777777" w:rsidR="005C0F92" w:rsidRPr="00361E80" w:rsidRDefault="005C0F92" w:rsidP="00EB725D">
            <w:pPr>
              <w:jc w:val="left"/>
            </w:pPr>
          </w:p>
        </w:tc>
      </w:tr>
      <w:tr w:rsidR="009429AB" w14:paraId="08C2AED1" w14:textId="77777777" w:rsidTr="009429AB">
        <w:tc>
          <w:tcPr>
            <w:tcW w:w="959" w:type="dxa"/>
            <w:tcBorders>
              <w:top w:val="dotted" w:sz="4" w:space="0" w:color="auto"/>
              <w:bottom w:val="dotted" w:sz="4" w:space="0" w:color="auto"/>
              <w:right w:val="dotted" w:sz="4" w:space="0" w:color="auto"/>
            </w:tcBorders>
            <w:vAlign w:val="center"/>
          </w:tcPr>
          <w:p w14:paraId="5813C276"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09181272"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7B885044"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7C2B07" w14:textId="77777777" w:rsidR="00D15888" w:rsidRPr="00131518" w:rsidRDefault="00D15888" w:rsidP="00975046">
            <w:pPr>
              <w:jc w:val="left"/>
              <w:rPr>
                <w:b/>
                <w:sz w:val="22"/>
                <w:szCs w:val="22"/>
              </w:rPr>
            </w:pPr>
            <w:r w:rsidRPr="0013151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8B7BCB" w14:textId="77777777" w:rsidR="00D15888" w:rsidRPr="00131518" w:rsidRDefault="00D15888" w:rsidP="00975046">
            <w:pPr>
              <w:jc w:val="left"/>
              <w:rPr>
                <w:b/>
                <w:sz w:val="22"/>
                <w:szCs w:val="22"/>
              </w:rPr>
            </w:pPr>
            <w:r w:rsidRPr="00131518">
              <w:rPr>
                <w:b/>
                <w:sz w:val="22"/>
                <w:szCs w:val="22"/>
              </w:rPr>
              <w:t>S</w:t>
            </w:r>
          </w:p>
        </w:tc>
        <w:tc>
          <w:tcPr>
            <w:tcW w:w="2976" w:type="dxa"/>
            <w:tcBorders>
              <w:top w:val="dotted" w:sz="4" w:space="0" w:color="auto"/>
              <w:left w:val="dotted" w:sz="4" w:space="0" w:color="auto"/>
              <w:bottom w:val="dotted" w:sz="4" w:space="0" w:color="auto"/>
            </w:tcBorders>
            <w:vAlign w:val="center"/>
          </w:tcPr>
          <w:p w14:paraId="4F18E2D4"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65D90914" w14:textId="77777777" w:rsidTr="009429AB">
        <w:tc>
          <w:tcPr>
            <w:tcW w:w="959" w:type="dxa"/>
            <w:tcBorders>
              <w:top w:val="dotted" w:sz="4" w:space="0" w:color="auto"/>
              <w:bottom w:val="dotted" w:sz="4" w:space="0" w:color="auto"/>
              <w:right w:val="dotted" w:sz="4" w:space="0" w:color="auto"/>
            </w:tcBorders>
            <w:vAlign w:val="center"/>
          </w:tcPr>
          <w:p w14:paraId="2FB94C90"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72BAF279"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F4F4B6"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5C9B32" w14:textId="77777777" w:rsidR="00700F46" w:rsidRPr="00131518" w:rsidRDefault="00700F46" w:rsidP="00700F46">
            <w:pPr>
              <w:jc w:val="left"/>
              <w:rPr>
                <w:b/>
                <w:sz w:val="22"/>
                <w:szCs w:val="22"/>
              </w:rPr>
            </w:pPr>
            <w:r w:rsidRPr="0013151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BAA607" w14:textId="77777777" w:rsidR="00700F46" w:rsidRPr="00131518" w:rsidRDefault="00700F46" w:rsidP="00700F46">
            <w:pPr>
              <w:jc w:val="left"/>
              <w:rPr>
                <w:b/>
                <w:sz w:val="22"/>
                <w:szCs w:val="22"/>
              </w:rPr>
            </w:pPr>
            <w:r w:rsidRPr="00131518">
              <w:rPr>
                <w:b/>
                <w:sz w:val="22"/>
                <w:szCs w:val="22"/>
              </w:rPr>
              <w:t>S</w:t>
            </w:r>
          </w:p>
        </w:tc>
        <w:tc>
          <w:tcPr>
            <w:tcW w:w="2976" w:type="dxa"/>
            <w:tcBorders>
              <w:top w:val="dotted" w:sz="4" w:space="0" w:color="auto"/>
              <w:left w:val="dotted" w:sz="4" w:space="0" w:color="auto"/>
              <w:bottom w:val="dotted" w:sz="4" w:space="0" w:color="auto"/>
            </w:tcBorders>
            <w:vAlign w:val="center"/>
          </w:tcPr>
          <w:p w14:paraId="3A8044B8"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380C15FC" w14:textId="77777777" w:rsidTr="009429AB">
        <w:tc>
          <w:tcPr>
            <w:tcW w:w="959" w:type="dxa"/>
            <w:tcBorders>
              <w:top w:val="dotted" w:sz="4" w:space="0" w:color="auto"/>
              <w:bottom w:val="dotted" w:sz="4" w:space="0" w:color="auto"/>
              <w:right w:val="dotted" w:sz="4" w:space="0" w:color="auto"/>
            </w:tcBorders>
            <w:vAlign w:val="center"/>
          </w:tcPr>
          <w:p w14:paraId="523E33FC"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375D1DB8"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0A49E726"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356556" w14:textId="77777777" w:rsidR="00700F46" w:rsidRPr="00131518" w:rsidRDefault="00700F46" w:rsidP="00700F46">
            <w:pPr>
              <w:jc w:val="left"/>
              <w:rPr>
                <w:b/>
                <w:sz w:val="22"/>
                <w:szCs w:val="22"/>
              </w:rPr>
            </w:pPr>
            <w:r w:rsidRPr="0013151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7D677D" w14:textId="77777777" w:rsidR="00700F46" w:rsidRPr="00131518" w:rsidRDefault="00700F46" w:rsidP="00700F46">
            <w:pPr>
              <w:jc w:val="left"/>
              <w:rPr>
                <w:b/>
                <w:sz w:val="22"/>
                <w:szCs w:val="22"/>
              </w:rPr>
            </w:pPr>
            <w:r w:rsidRPr="00131518">
              <w:rPr>
                <w:b/>
                <w:sz w:val="22"/>
                <w:szCs w:val="22"/>
              </w:rPr>
              <w:t>S</w:t>
            </w:r>
          </w:p>
        </w:tc>
        <w:tc>
          <w:tcPr>
            <w:tcW w:w="2976" w:type="dxa"/>
            <w:tcBorders>
              <w:top w:val="dotted" w:sz="4" w:space="0" w:color="auto"/>
              <w:left w:val="dotted" w:sz="4" w:space="0" w:color="auto"/>
              <w:bottom w:val="dotted" w:sz="4" w:space="0" w:color="auto"/>
            </w:tcBorders>
            <w:vAlign w:val="center"/>
          </w:tcPr>
          <w:p w14:paraId="04F7F8AF"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098CEF2E" w14:textId="77777777" w:rsidTr="009429AB">
        <w:tc>
          <w:tcPr>
            <w:tcW w:w="959" w:type="dxa"/>
            <w:tcBorders>
              <w:top w:val="dotted" w:sz="4" w:space="0" w:color="auto"/>
              <w:bottom w:val="dotted" w:sz="4" w:space="0" w:color="auto"/>
              <w:right w:val="dotted" w:sz="4" w:space="0" w:color="auto"/>
            </w:tcBorders>
            <w:vAlign w:val="center"/>
          </w:tcPr>
          <w:p w14:paraId="42B4382B"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6DB9860"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01714AAF"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4ACAB4" w14:textId="77777777" w:rsidR="00700F46" w:rsidRPr="00131518" w:rsidRDefault="00700F46" w:rsidP="00700F46">
            <w:pPr>
              <w:jc w:val="left"/>
              <w:rPr>
                <w:b/>
                <w:sz w:val="22"/>
                <w:szCs w:val="22"/>
              </w:rPr>
            </w:pPr>
            <w:r w:rsidRPr="0013151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4F3EE6" w14:textId="77777777" w:rsidR="00700F46" w:rsidRPr="00131518" w:rsidRDefault="00700F46" w:rsidP="00700F46">
            <w:pPr>
              <w:jc w:val="left"/>
              <w:rPr>
                <w:b/>
                <w:sz w:val="22"/>
                <w:szCs w:val="22"/>
              </w:rPr>
            </w:pPr>
            <w:r w:rsidRPr="00131518">
              <w:rPr>
                <w:b/>
                <w:sz w:val="22"/>
                <w:szCs w:val="22"/>
              </w:rPr>
              <w:t>S</w:t>
            </w:r>
          </w:p>
        </w:tc>
        <w:tc>
          <w:tcPr>
            <w:tcW w:w="2976" w:type="dxa"/>
            <w:tcBorders>
              <w:top w:val="dotted" w:sz="4" w:space="0" w:color="auto"/>
              <w:left w:val="dotted" w:sz="4" w:space="0" w:color="auto"/>
              <w:bottom w:val="dotted" w:sz="4" w:space="0" w:color="auto"/>
            </w:tcBorders>
            <w:vAlign w:val="center"/>
          </w:tcPr>
          <w:p w14:paraId="0D2CC4F7"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63739554" w14:textId="77777777" w:rsidTr="009429AB">
        <w:tc>
          <w:tcPr>
            <w:tcW w:w="959" w:type="dxa"/>
            <w:tcBorders>
              <w:top w:val="dotted" w:sz="4" w:space="0" w:color="auto"/>
              <w:bottom w:val="dotted" w:sz="4" w:space="0" w:color="auto"/>
              <w:right w:val="dotted" w:sz="4" w:space="0" w:color="auto"/>
            </w:tcBorders>
            <w:vAlign w:val="center"/>
          </w:tcPr>
          <w:p w14:paraId="7EC07B11"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3E46B1"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ed immediatamente da parte di qualsiasi persona che abbia bisogno di utilizzarle in caso di emergenza. </w:t>
            </w:r>
          </w:p>
          <w:p w14:paraId="252AD689" w14:textId="77777777" w:rsidR="00700F46" w:rsidRPr="00640B24" w:rsidRDefault="00700F46" w:rsidP="00700F46">
            <w:r w:rsidRPr="00640B24">
              <w:t xml:space="preserve">L'apertura delle porte delle uscite di emergenza nel verso dell'esodo non è richiesta quando possa determinare pericoli per passaggio di mezzi o per altre cause, fatta salva l'adozione di altri accorgimenti adeguati specificamente </w:t>
            </w:r>
            <w:r w:rsidRPr="00640B24">
              <w:lastRenderedPageBreak/>
              <w:t>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5E4B4EE4" w14:textId="20A2D0CF" w:rsidR="00700F46" w:rsidRPr="00640B24" w:rsidRDefault="00131518" w:rsidP="00700F46">
            <w:pPr>
              <w:jc w:val="left"/>
            </w:pPr>
            <w:r>
              <w:lastRenderedPageBreak/>
              <w:t>Presente una doppia porta/bussola; entrambi i serramenti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1E7917" w14:textId="77777777" w:rsidR="00700F46" w:rsidRPr="00131518" w:rsidRDefault="00700F46" w:rsidP="00700F46">
            <w:pPr>
              <w:jc w:val="left"/>
              <w:rPr>
                <w:b/>
                <w:sz w:val="22"/>
                <w:szCs w:val="22"/>
              </w:rPr>
            </w:pPr>
            <w:r w:rsidRPr="0013151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182F49" w14:textId="77777777" w:rsidR="00700F46" w:rsidRPr="00131518" w:rsidRDefault="00700F46" w:rsidP="00700F46">
            <w:pPr>
              <w:jc w:val="left"/>
              <w:rPr>
                <w:b/>
                <w:sz w:val="22"/>
                <w:szCs w:val="22"/>
              </w:rPr>
            </w:pPr>
            <w:r w:rsidRPr="00131518">
              <w:rPr>
                <w:b/>
                <w:sz w:val="22"/>
                <w:szCs w:val="22"/>
              </w:rPr>
              <w:t>-</w:t>
            </w:r>
          </w:p>
        </w:tc>
        <w:tc>
          <w:tcPr>
            <w:tcW w:w="2976" w:type="dxa"/>
            <w:tcBorders>
              <w:top w:val="dotted" w:sz="4" w:space="0" w:color="auto"/>
              <w:left w:val="dotted" w:sz="4" w:space="0" w:color="auto"/>
              <w:bottom w:val="dotted" w:sz="4" w:space="0" w:color="auto"/>
            </w:tcBorders>
            <w:vAlign w:val="center"/>
          </w:tcPr>
          <w:p w14:paraId="10DAEBBF" w14:textId="77777777" w:rsidR="009E2C6F" w:rsidRPr="00131518" w:rsidRDefault="00700F46" w:rsidP="00700F46">
            <w:pPr>
              <w:jc w:val="left"/>
            </w:pPr>
            <w:r w:rsidRPr="00131518">
              <w:t>La porta di ingresso alla Sede</w:t>
            </w:r>
            <w:r w:rsidR="009E2C6F" w:rsidRPr="00131518">
              <w:t>,</w:t>
            </w:r>
            <w:r w:rsidRPr="00131518">
              <w:t xml:space="preserve"> durante l’apertura degli uffici</w:t>
            </w:r>
            <w:r w:rsidR="009E2C6F" w:rsidRPr="00131518">
              <w:t>,</w:t>
            </w:r>
            <w:r w:rsidR="00F56C9E" w:rsidRPr="00131518">
              <w:t xml:space="preserve"> deve restare aperta e apribile tramite sistema meccanico.</w:t>
            </w:r>
          </w:p>
          <w:p w14:paraId="4F8CB11D" w14:textId="055F9626" w:rsidR="00210662" w:rsidRPr="00131518" w:rsidRDefault="00131518" w:rsidP="00700F46">
            <w:pPr>
              <w:jc w:val="left"/>
            </w:pPr>
            <w:r w:rsidRPr="00131518">
              <w:t>L’apertura del portone condominiale è verso l’interno ed è consentita da sistema elettrico.</w:t>
            </w:r>
          </w:p>
        </w:tc>
      </w:tr>
      <w:tr w:rsidR="009429AB" w14:paraId="26204C75" w14:textId="77777777" w:rsidTr="00131518">
        <w:tc>
          <w:tcPr>
            <w:tcW w:w="959" w:type="dxa"/>
            <w:tcBorders>
              <w:top w:val="dotted" w:sz="4" w:space="0" w:color="auto"/>
              <w:bottom w:val="dotted" w:sz="4" w:space="0" w:color="auto"/>
              <w:right w:val="dotted" w:sz="4" w:space="0" w:color="auto"/>
            </w:tcBorders>
            <w:vAlign w:val="center"/>
          </w:tcPr>
          <w:p w14:paraId="643491A7" w14:textId="77777777" w:rsidR="00700F46" w:rsidRPr="00202D79" w:rsidRDefault="00700F46" w:rsidP="00700F46">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4FC4A136"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456983E3"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F56B2F" w14:textId="77777777" w:rsidR="00700F46" w:rsidRPr="00131518" w:rsidRDefault="00700F46" w:rsidP="00700F46">
            <w:pPr>
              <w:jc w:val="center"/>
              <w:rPr>
                <w:sz w:val="22"/>
                <w:szCs w:val="22"/>
              </w:rPr>
            </w:pPr>
            <w:r w:rsidRPr="0013151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11DF478" w14:textId="091FF8D2" w:rsidR="00700F46" w:rsidRPr="00131518" w:rsidRDefault="00131518" w:rsidP="00700F46">
            <w:pPr>
              <w:jc w:val="left"/>
              <w:rPr>
                <w:b/>
                <w:sz w:val="22"/>
                <w:szCs w:val="22"/>
              </w:rPr>
            </w:pPr>
            <w:r w:rsidRPr="00131518">
              <w:rPr>
                <w:b/>
                <w:sz w:val="22"/>
                <w:szCs w:val="22"/>
              </w:rPr>
              <w:t>X</w:t>
            </w:r>
          </w:p>
        </w:tc>
        <w:tc>
          <w:tcPr>
            <w:tcW w:w="2976" w:type="dxa"/>
            <w:tcBorders>
              <w:top w:val="dotted" w:sz="4" w:space="0" w:color="auto"/>
              <w:left w:val="dotted" w:sz="4" w:space="0" w:color="auto"/>
              <w:bottom w:val="dotted" w:sz="4" w:space="0" w:color="auto"/>
            </w:tcBorders>
            <w:vAlign w:val="center"/>
          </w:tcPr>
          <w:p w14:paraId="1B43D2CD" w14:textId="77777777" w:rsidR="00210662" w:rsidRDefault="00700F46" w:rsidP="00700F46">
            <w:pPr>
              <w:jc w:val="left"/>
            </w:pPr>
            <w:r>
              <w:t>La porta di accesso alla Sede, dotata di meccanismo elettrico di apertura, è apribile manualmente dall’interno</w:t>
            </w:r>
            <w:r w:rsidR="00210662">
              <w:t xml:space="preserve"> tramite sistema meccanico.</w:t>
            </w:r>
          </w:p>
          <w:p w14:paraId="1FAC0AA0" w14:textId="13FABC65" w:rsidR="00131518" w:rsidRPr="00202D79" w:rsidRDefault="00131518" w:rsidP="00700F46">
            <w:pPr>
              <w:jc w:val="left"/>
            </w:pPr>
            <w:r w:rsidRPr="00765852">
              <w:t>Le vie di fuga per le parti comuni corrispondono all’uscita condominiale su strada.</w:t>
            </w:r>
          </w:p>
        </w:tc>
      </w:tr>
      <w:tr w:rsidR="009429AB" w14:paraId="0C14BF82" w14:textId="77777777" w:rsidTr="009429AB">
        <w:tc>
          <w:tcPr>
            <w:tcW w:w="959" w:type="dxa"/>
            <w:tcBorders>
              <w:top w:val="dotted" w:sz="4" w:space="0" w:color="auto"/>
              <w:bottom w:val="dotted" w:sz="4" w:space="0" w:color="auto"/>
              <w:right w:val="dotted" w:sz="4" w:space="0" w:color="auto"/>
            </w:tcBorders>
            <w:vAlign w:val="center"/>
          </w:tcPr>
          <w:p w14:paraId="4021DE0D"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E505F61"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C67F118"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98EC13" w14:textId="77777777" w:rsidR="00700F46" w:rsidRPr="00131518" w:rsidRDefault="00700F46" w:rsidP="00700F46">
            <w:pPr>
              <w:jc w:val="center"/>
              <w:rPr>
                <w:sz w:val="22"/>
                <w:szCs w:val="22"/>
              </w:rPr>
            </w:pPr>
            <w:r w:rsidRPr="0013151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7A5843F" w14:textId="77777777" w:rsidR="00700F46" w:rsidRPr="00131518" w:rsidRDefault="0006143E" w:rsidP="00700F46">
            <w:pPr>
              <w:jc w:val="left"/>
              <w:rPr>
                <w:b/>
                <w:sz w:val="22"/>
                <w:szCs w:val="22"/>
              </w:rPr>
            </w:pPr>
            <w:r w:rsidRPr="00131518">
              <w:rPr>
                <w:b/>
                <w:sz w:val="22"/>
                <w:szCs w:val="22"/>
              </w:rPr>
              <w:t>X</w:t>
            </w:r>
          </w:p>
        </w:tc>
        <w:tc>
          <w:tcPr>
            <w:tcW w:w="2976" w:type="dxa"/>
            <w:tcBorders>
              <w:top w:val="dotted" w:sz="4" w:space="0" w:color="auto"/>
              <w:left w:val="dotted" w:sz="4" w:space="0" w:color="auto"/>
              <w:bottom w:val="dotted" w:sz="4" w:space="0" w:color="auto"/>
            </w:tcBorders>
            <w:vAlign w:val="center"/>
          </w:tcPr>
          <w:p w14:paraId="63CF3B94"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202D7CAD" w14:textId="77777777" w:rsidR="00210662" w:rsidRPr="00202D79" w:rsidRDefault="00210662" w:rsidP="00700F46">
            <w:pPr>
              <w:jc w:val="left"/>
            </w:pPr>
            <w:r w:rsidRPr="00507879">
              <w:t>Non presente negli spazi condominiali comuni.</w:t>
            </w:r>
          </w:p>
        </w:tc>
      </w:tr>
      <w:tr w:rsidR="009429AB" w14:paraId="3CC4B2F6" w14:textId="77777777" w:rsidTr="009429AB">
        <w:tc>
          <w:tcPr>
            <w:tcW w:w="959" w:type="dxa"/>
            <w:tcBorders>
              <w:top w:val="dotted" w:sz="4" w:space="0" w:color="auto"/>
              <w:bottom w:val="dotted" w:sz="4" w:space="0" w:color="auto"/>
              <w:right w:val="dotted" w:sz="4" w:space="0" w:color="auto"/>
            </w:tcBorders>
            <w:vAlign w:val="center"/>
          </w:tcPr>
          <w:p w14:paraId="13039CB8"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0CA0050E" w14:textId="77777777" w:rsidR="00700F46" w:rsidRPr="00202D79" w:rsidRDefault="00700F46" w:rsidP="00700F46">
            <w:pPr>
              <w:jc w:val="left"/>
            </w:pPr>
            <w:r w:rsidRPr="00E3705C">
              <w:t>Le vie e le uscite di emergenza che richiedono un'illuminazione devono essere dotate di un'illuminazione di sicurezza di 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71EEA520"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41C1EC" w14:textId="77777777" w:rsidR="00700F46" w:rsidRPr="00131518" w:rsidRDefault="00700F46" w:rsidP="00700F46">
            <w:pPr>
              <w:jc w:val="center"/>
              <w:rPr>
                <w:sz w:val="22"/>
                <w:szCs w:val="22"/>
              </w:rPr>
            </w:pPr>
            <w:r w:rsidRPr="0013151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54B959F8" w14:textId="77777777" w:rsidR="00700F46" w:rsidRPr="00131518" w:rsidRDefault="0006143E" w:rsidP="00700F46">
            <w:pPr>
              <w:jc w:val="left"/>
              <w:rPr>
                <w:b/>
                <w:sz w:val="22"/>
                <w:szCs w:val="22"/>
              </w:rPr>
            </w:pPr>
            <w:r w:rsidRPr="00131518">
              <w:rPr>
                <w:b/>
                <w:sz w:val="22"/>
                <w:szCs w:val="22"/>
              </w:rPr>
              <w:t>X</w:t>
            </w:r>
          </w:p>
        </w:tc>
        <w:tc>
          <w:tcPr>
            <w:tcW w:w="2976" w:type="dxa"/>
            <w:tcBorders>
              <w:top w:val="dotted" w:sz="4" w:space="0" w:color="auto"/>
              <w:left w:val="dotted" w:sz="4" w:space="0" w:color="auto"/>
              <w:bottom w:val="dotted" w:sz="4" w:space="0" w:color="auto"/>
            </w:tcBorders>
            <w:vAlign w:val="center"/>
          </w:tcPr>
          <w:p w14:paraId="65BD53D6" w14:textId="77777777" w:rsidR="00700F46" w:rsidRPr="00507879" w:rsidRDefault="00753C18" w:rsidP="00700F46">
            <w:pPr>
              <w:jc w:val="left"/>
              <w:rPr>
                <w:rFonts w:eastAsiaTheme="minorHAnsi"/>
                <w:lang w:eastAsia="en-US"/>
              </w:rPr>
            </w:pPr>
            <w:r w:rsidRPr="00507879">
              <w:rPr>
                <w:rFonts w:eastAsiaTheme="minorHAnsi"/>
                <w:lang w:eastAsia="en-US"/>
              </w:rPr>
              <w:t>Illuminazione di emergenza minima prevista dal DM.22.02.06 (2 lux percorsi 5 lux porte di uscita).</w:t>
            </w:r>
          </w:p>
          <w:p w14:paraId="2B46234B" w14:textId="77777777" w:rsidR="00753C18" w:rsidRPr="00507879" w:rsidRDefault="00753C18" w:rsidP="00700F46">
            <w:pPr>
              <w:jc w:val="left"/>
            </w:pPr>
            <w:r w:rsidRPr="00507879">
              <w:t>Non presente negli spazi condominiali comuni.</w:t>
            </w:r>
          </w:p>
        </w:tc>
      </w:tr>
      <w:tr w:rsidR="009429AB" w14:paraId="003B2544" w14:textId="77777777" w:rsidTr="006771A0">
        <w:trPr>
          <w:trHeight w:val="718"/>
        </w:trPr>
        <w:tc>
          <w:tcPr>
            <w:tcW w:w="959" w:type="dxa"/>
            <w:tcBorders>
              <w:top w:val="dotted" w:sz="4" w:space="0" w:color="auto"/>
              <w:bottom w:val="dotted" w:sz="4" w:space="0" w:color="auto"/>
              <w:right w:val="dotted" w:sz="4" w:space="0" w:color="auto"/>
            </w:tcBorders>
            <w:vAlign w:val="center"/>
          </w:tcPr>
          <w:p w14:paraId="6112627A" w14:textId="77777777" w:rsidR="00700F46" w:rsidRPr="000F561F" w:rsidRDefault="00700F46" w:rsidP="00700F46">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1958DDBB" w14:textId="77777777" w:rsidR="00700F46" w:rsidRPr="000F561F" w:rsidRDefault="00700F46" w:rsidP="00700F46">
            <w:pPr>
              <w:jc w:val="left"/>
            </w:pPr>
            <w:r w:rsidRPr="000F561F">
              <w:t>Per i luoghi di lavoro già utilizzati prima del 1° gennaio 1993 non si applica la disposizione contenuta nel comma 4, ma gli stessi devono avere un numero sufficiente di vie ed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013F08A2" w14:textId="6E0B00AE" w:rsidR="00700F46" w:rsidRPr="00202D79" w:rsidRDefault="0033055A" w:rsidP="00700F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A3ADD14" w14:textId="256494DB" w:rsidR="00700F46" w:rsidRPr="00131518" w:rsidRDefault="006771A0" w:rsidP="00700F46">
            <w:pPr>
              <w:jc w:val="center"/>
              <w:rPr>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404B3D" w14:textId="4840B108" w:rsidR="00700F46" w:rsidRPr="00131518" w:rsidRDefault="006771A0" w:rsidP="00700F46">
            <w:pPr>
              <w:jc w:val="left"/>
              <w:rPr>
                <w:b/>
                <w:sz w:val="22"/>
                <w:szCs w:val="22"/>
              </w:rPr>
            </w:pPr>
            <w:r>
              <w:rPr>
                <w:b/>
                <w:sz w:val="22"/>
                <w:szCs w:val="22"/>
              </w:rPr>
              <w:t>-</w:t>
            </w:r>
          </w:p>
        </w:tc>
        <w:tc>
          <w:tcPr>
            <w:tcW w:w="2976" w:type="dxa"/>
            <w:tcBorders>
              <w:top w:val="dotted" w:sz="4" w:space="0" w:color="auto"/>
              <w:left w:val="dotted" w:sz="4" w:space="0" w:color="auto"/>
              <w:bottom w:val="dotted" w:sz="4" w:space="0" w:color="auto"/>
            </w:tcBorders>
            <w:vAlign w:val="center"/>
          </w:tcPr>
          <w:p w14:paraId="10935BF3" w14:textId="77777777" w:rsidR="00700F46" w:rsidRPr="00202D79" w:rsidRDefault="00700F46" w:rsidP="00700F46">
            <w:pPr>
              <w:jc w:val="left"/>
            </w:pPr>
          </w:p>
        </w:tc>
      </w:tr>
      <w:tr w:rsidR="009429AB" w14:paraId="183D3A25" w14:textId="77777777" w:rsidTr="00CD330E">
        <w:tc>
          <w:tcPr>
            <w:tcW w:w="959" w:type="dxa"/>
            <w:tcBorders>
              <w:top w:val="dotted" w:sz="4" w:space="0" w:color="auto"/>
              <w:bottom w:val="dotted" w:sz="4" w:space="0" w:color="auto"/>
              <w:right w:val="dotted" w:sz="4" w:space="0" w:color="auto"/>
            </w:tcBorders>
            <w:vAlign w:val="center"/>
          </w:tcPr>
          <w:p w14:paraId="781146B7" w14:textId="77777777" w:rsidR="00753C18" w:rsidRPr="00640B24" w:rsidRDefault="00753C18" w:rsidP="00700F46">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49D2D058" w14:textId="77777777" w:rsidR="00753C18" w:rsidRPr="000F561F" w:rsidRDefault="00B00FA8" w:rsidP="00700F46">
            <w:pPr>
              <w:jc w:val="left"/>
            </w:pPr>
            <w:r w:rsidRPr="00B00FA8">
              <w:t>Le aperture esistenti nel suolo o nel pavimento dei luoghi, degli ambienti di lavoro o di passaggio, comprese le fosse ed i pozzi, devono essere provviste di solide coperture o di parapetti normali, atti ad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378F9D8E" w14:textId="5FBF67C2" w:rsidR="00753C18" w:rsidRPr="00181DFC" w:rsidRDefault="0033055A" w:rsidP="00700F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9C2568" w14:textId="77777777" w:rsidR="00753C18" w:rsidRPr="00131518" w:rsidRDefault="00753C18" w:rsidP="00700F46">
            <w:pPr>
              <w:jc w:val="left"/>
              <w:rPr>
                <w:b/>
                <w:sz w:val="22"/>
                <w:szCs w:val="22"/>
              </w:rPr>
            </w:pPr>
            <w:r w:rsidRPr="00131518">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53D1EF" w14:textId="77777777" w:rsidR="00753C18" w:rsidRPr="00131518" w:rsidRDefault="00CD330E" w:rsidP="00700F46">
            <w:pPr>
              <w:jc w:val="left"/>
              <w:rPr>
                <w:b/>
                <w:sz w:val="22"/>
                <w:szCs w:val="22"/>
              </w:rPr>
            </w:pPr>
            <w:r w:rsidRPr="00131518">
              <w:rPr>
                <w:b/>
                <w:sz w:val="22"/>
                <w:szCs w:val="22"/>
              </w:rPr>
              <w:t>-</w:t>
            </w:r>
          </w:p>
        </w:tc>
        <w:tc>
          <w:tcPr>
            <w:tcW w:w="2976" w:type="dxa"/>
            <w:tcBorders>
              <w:top w:val="dotted" w:sz="4" w:space="0" w:color="auto"/>
              <w:left w:val="dotted" w:sz="4" w:space="0" w:color="auto"/>
              <w:bottom w:val="dotted" w:sz="4" w:space="0" w:color="auto"/>
            </w:tcBorders>
            <w:vAlign w:val="center"/>
          </w:tcPr>
          <w:p w14:paraId="3AA99EC8" w14:textId="1352913D" w:rsidR="00CD330E" w:rsidRPr="00181DFC" w:rsidRDefault="00CD330E" w:rsidP="00B00FA8">
            <w:pPr>
              <w:jc w:val="left"/>
            </w:pPr>
          </w:p>
        </w:tc>
      </w:tr>
      <w:tr w:rsidR="009429AB" w14:paraId="286B8849" w14:textId="77777777" w:rsidTr="00B91A74">
        <w:tc>
          <w:tcPr>
            <w:tcW w:w="959" w:type="dxa"/>
            <w:tcBorders>
              <w:top w:val="dotted" w:sz="4" w:space="0" w:color="auto"/>
              <w:bottom w:val="dotted" w:sz="4" w:space="0" w:color="auto"/>
              <w:right w:val="dotted" w:sz="4" w:space="0" w:color="auto"/>
            </w:tcBorders>
            <w:vAlign w:val="center"/>
          </w:tcPr>
          <w:p w14:paraId="7FEC6EF6"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C69C52F" w14:textId="77777777" w:rsidR="00700F46" w:rsidRPr="00640B24" w:rsidRDefault="00700F46" w:rsidP="00700F46">
            <w:pPr>
              <w:jc w:val="left"/>
            </w:pPr>
            <w:r w:rsidRPr="000F561F">
              <w:t>Le aperture nelle pareti, che permettono il passaggio di una persona e che presentano pericolo di caduta per dislivelli superiori ad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70BE729D"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53FE95E" w14:textId="77777777" w:rsidR="00700F46" w:rsidRPr="00131518" w:rsidRDefault="00700F46" w:rsidP="00700F46">
            <w:pPr>
              <w:jc w:val="left"/>
              <w:rPr>
                <w:b/>
                <w:sz w:val="22"/>
                <w:szCs w:val="22"/>
              </w:rPr>
            </w:pPr>
            <w:r w:rsidRPr="00131518">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FE8B090" w14:textId="5195DB1D" w:rsidR="00700F46" w:rsidRPr="00131518" w:rsidRDefault="00B91A74" w:rsidP="00700F46">
            <w:pPr>
              <w:jc w:val="left"/>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6CCA4FFD" w14:textId="434B97A4" w:rsidR="00700F46" w:rsidRPr="006974F2" w:rsidRDefault="00700F46" w:rsidP="00700F46">
            <w:pPr>
              <w:jc w:val="left"/>
            </w:pPr>
          </w:p>
        </w:tc>
      </w:tr>
      <w:tr w:rsidR="009429AB" w14:paraId="1E8C2CCB" w14:textId="77777777" w:rsidTr="00B91A74">
        <w:tc>
          <w:tcPr>
            <w:tcW w:w="959" w:type="dxa"/>
            <w:tcBorders>
              <w:top w:val="dotted" w:sz="4" w:space="0" w:color="auto"/>
              <w:right w:val="dotted" w:sz="4" w:space="0" w:color="auto"/>
            </w:tcBorders>
            <w:vAlign w:val="center"/>
          </w:tcPr>
          <w:p w14:paraId="4058173C"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0E8033EA"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675446B0" w14:textId="77777777" w:rsidR="00700F46" w:rsidRPr="00590364" w:rsidRDefault="001C4A2B" w:rsidP="00700F46">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728ADFF" w14:textId="77777777" w:rsidR="00700F46" w:rsidRPr="00131518" w:rsidRDefault="00700F46" w:rsidP="00700F46">
            <w:pPr>
              <w:jc w:val="left"/>
              <w:rPr>
                <w:b/>
                <w:sz w:val="22"/>
                <w:szCs w:val="22"/>
              </w:rPr>
            </w:pPr>
            <w:r w:rsidRPr="00131518">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5EA7E43B" w14:textId="732100DD" w:rsidR="00700F46" w:rsidRPr="00131518" w:rsidRDefault="00B91A74" w:rsidP="00700F46">
            <w:pPr>
              <w:jc w:val="left"/>
              <w:rPr>
                <w:b/>
                <w:sz w:val="22"/>
                <w:szCs w:val="22"/>
              </w:rPr>
            </w:pPr>
            <w:r>
              <w:rPr>
                <w:b/>
                <w:sz w:val="22"/>
                <w:szCs w:val="22"/>
              </w:rPr>
              <w:t>S</w:t>
            </w:r>
          </w:p>
        </w:tc>
        <w:tc>
          <w:tcPr>
            <w:tcW w:w="2976" w:type="dxa"/>
            <w:tcBorders>
              <w:top w:val="dotted" w:sz="4" w:space="0" w:color="auto"/>
              <w:left w:val="dotted" w:sz="4" w:space="0" w:color="auto"/>
            </w:tcBorders>
            <w:vAlign w:val="center"/>
          </w:tcPr>
          <w:p w14:paraId="0BCEFB52" w14:textId="06F9B8DF" w:rsidR="001C4A2B" w:rsidRDefault="00700F46" w:rsidP="00700F46">
            <w:pPr>
              <w:jc w:val="left"/>
            </w:pPr>
            <w:r>
              <w:t>Tutti i parapetti delle finestre hanno h. &gt; 90cm</w:t>
            </w:r>
          </w:p>
        </w:tc>
      </w:tr>
      <w:tr w:rsidR="00700F46" w:rsidRPr="00A21463" w14:paraId="34A16A5A" w14:textId="77777777" w:rsidTr="009429AB">
        <w:tc>
          <w:tcPr>
            <w:tcW w:w="959" w:type="dxa"/>
            <w:tcBorders>
              <w:bottom w:val="single" w:sz="4" w:space="0" w:color="auto"/>
            </w:tcBorders>
            <w:shd w:val="clear" w:color="auto" w:fill="EEECE1" w:themeFill="background2"/>
            <w:vAlign w:val="center"/>
          </w:tcPr>
          <w:p w14:paraId="029F1D79" w14:textId="77777777" w:rsidR="00700F46" w:rsidRPr="00A21463" w:rsidRDefault="00700F46" w:rsidP="00700F46">
            <w:pPr>
              <w:jc w:val="left"/>
              <w:rPr>
                <w:b/>
                <w:sz w:val="24"/>
              </w:rPr>
            </w:pPr>
            <w:r w:rsidRPr="00A21463">
              <w:rPr>
                <w:b/>
                <w:sz w:val="24"/>
              </w:rPr>
              <w:t>1.6</w:t>
            </w:r>
          </w:p>
        </w:tc>
        <w:tc>
          <w:tcPr>
            <w:tcW w:w="13324" w:type="dxa"/>
            <w:gridSpan w:val="5"/>
            <w:tcBorders>
              <w:bottom w:val="single" w:sz="4" w:space="0" w:color="auto"/>
            </w:tcBorders>
            <w:shd w:val="clear" w:color="auto" w:fill="EEECE1" w:themeFill="background2"/>
            <w:vAlign w:val="center"/>
          </w:tcPr>
          <w:p w14:paraId="2D3A6780" w14:textId="77777777" w:rsidR="00700F46" w:rsidRPr="00A21463" w:rsidRDefault="00700F46" w:rsidP="00700F46">
            <w:pPr>
              <w:jc w:val="left"/>
              <w:rPr>
                <w:b/>
                <w:sz w:val="24"/>
              </w:rPr>
            </w:pPr>
            <w:r w:rsidRPr="00A21463">
              <w:rPr>
                <w:b/>
                <w:sz w:val="24"/>
              </w:rPr>
              <w:t>PORTE E PORTONI</w:t>
            </w:r>
          </w:p>
        </w:tc>
      </w:tr>
      <w:tr w:rsidR="009429AB" w14:paraId="061C2D65" w14:textId="77777777" w:rsidTr="009429AB">
        <w:tc>
          <w:tcPr>
            <w:tcW w:w="959" w:type="dxa"/>
            <w:tcBorders>
              <w:bottom w:val="dotted" w:sz="4" w:space="0" w:color="auto"/>
              <w:right w:val="dotted" w:sz="4" w:space="0" w:color="auto"/>
            </w:tcBorders>
            <w:vAlign w:val="center"/>
          </w:tcPr>
          <w:p w14:paraId="2F79C8CD"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6E192C99"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56D0D866"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0AB3C6" w14:textId="77777777" w:rsidR="00700F46" w:rsidRPr="006771A0" w:rsidRDefault="00700F46" w:rsidP="00700F46">
            <w:pPr>
              <w:jc w:val="left"/>
              <w:rPr>
                <w:b/>
                <w:sz w:val="22"/>
                <w:szCs w:val="22"/>
              </w:rPr>
            </w:pPr>
            <w:r w:rsidRPr="006771A0">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269F69EE" w14:textId="77777777" w:rsidR="00700F46" w:rsidRPr="006771A0" w:rsidRDefault="001C4A2B" w:rsidP="00700F46">
            <w:pPr>
              <w:jc w:val="left"/>
              <w:rPr>
                <w:b/>
                <w:sz w:val="22"/>
                <w:szCs w:val="22"/>
              </w:rPr>
            </w:pPr>
            <w:r w:rsidRPr="006771A0">
              <w:rPr>
                <w:b/>
                <w:sz w:val="22"/>
                <w:szCs w:val="22"/>
              </w:rPr>
              <w:t>S</w:t>
            </w:r>
          </w:p>
        </w:tc>
        <w:tc>
          <w:tcPr>
            <w:tcW w:w="2976" w:type="dxa"/>
            <w:tcBorders>
              <w:left w:val="dotted" w:sz="4" w:space="0" w:color="auto"/>
              <w:bottom w:val="dotted" w:sz="4" w:space="0" w:color="auto"/>
            </w:tcBorders>
            <w:vAlign w:val="center"/>
          </w:tcPr>
          <w:p w14:paraId="4CAF8F60" w14:textId="77777777" w:rsidR="00700F46" w:rsidRDefault="00700F46" w:rsidP="001C4A2B">
            <w:pPr>
              <w:jc w:val="left"/>
            </w:pPr>
          </w:p>
        </w:tc>
      </w:tr>
      <w:tr w:rsidR="009429AB" w14:paraId="035E37F2" w14:textId="77777777" w:rsidTr="009429AB">
        <w:tc>
          <w:tcPr>
            <w:tcW w:w="959" w:type="dxa"/>
            <w:tcBorders>
              <w:top w:val="dotted" w:sz="4" w:space="0" w:color="auto"/>
              <w:bottom w:val="dotted" w:sz="4" w:space="0" w:color="auto"/>
              <w:right w:val="dotted" w:sz="4" w:space="0" w:color="auto"/>
            </w:tcBorders>
            <w:vAlign w:val="center"/>
          </w:tcPr>
          <w:p w14:paraId="0206352A"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43324BF2"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7B986BE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16FE6AB" w14:textId="77777777" w:rsidR="00700F46" w:rsidRPr="006771A0" w:rsidRDefault="00700F46" w:rsidP="00700F46">
            <w:pPr>
              <w:jc w:val="left"/>
              <w:rPr>
                <w:b/>
                <w:sz w:val="22"/>
                <w:szCs w:val="22"/>
              </w:rPr>
            </w:pPr>
            <w:r w:rsidRPr="006771A0">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CF0E3B2" w14:textId="77777777" w:rsidR="00700F46" w:rsidRPr="006771A0" w:rsidRDefault="001C4A2B" w:rsidP="00700F46">
            <w:pPr>
              <w:jc w:val="left"/>
              <w:rPr>
                <w:b/>
                <w:sz w:val="22"/>
                <w:szCs w:val="22"/>
              </w:rPr>
            </w:pPr>
            <w:r w:rsidRPr="006771A0">
              <w:rPr>
                <w:b/>
                <w:sz w:val="22"/>
                <w:szCs w:val="22"/>
              </w:rPr>
              <w:t>S</w:t>
            </w:r>
          </w:p>
        </w:tc>
        <w:tc>
          <w:tcPr>
            <w:tcW w:w="2976" w:type="dxa"/>
            <w:vMerge w:val="restart"/>
            <w:tcBorders>
              <w:top w:val="dotted" w:sz="4" w:space="0" w:color="auto"/>
              <w:left w:val="dotted" w:sz="4" w:space="0" w:color="auto"/>
              <w:bottom w:val="dotted" w:sz="4" w:space="0" w:color="auto"/>
            </w:tcBorders>
            <w:vAlign w:val="center"/>
          </w:tcPr>
          <w:p w14:paraId="205BF8A3" w14:textId="77777777" w:rsidR="00700F46" w:rsidRPr="005C2F4E" w:rsidRDefault="00700F46" w:rsidP="00700F46">
            <w:pPr>
              <w:jc w:val="left"/>
            </w:pPr>
          </w:p>
        </w:tc>
      </w:tr>
      <w:tr w:rsidR="009429AB" w14:paraId="7DA55219" w14:textId="77777777" w:rsidTr="00B00FA8">
        <w:tc>
          <w:tcPr>
            <w:tcW w:w="959" w:type="dxa"/>
            <w:tcBorders>
              <w:top w:val="dotted" w:sz="4" w:space="0" w:color="auto"/>
              <w:bottom w:val="dotted" w:sz="4" w:space="0" w:color="auto"/>
              <w:right w:val="dotted" w:sz="4" w:space="0" w:color="auto"/>
            </w:tcBorders>
            <w:vAlign w:val="center"/>
          </w:tcPr>
          <w:p w14:paraId="5094F144"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7CF899F0"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68367D07"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6764AA" w14:textId="77777777" w:rsidR="00700F46" w:rsidRPr="006771A0" w:rsidRDefault="00700F46" w:rsidP="00700F46">
            <w:pPr>
              <w:jc w:val="left"/>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8D8F8B" w14:textId="77777777" w:rsidR="00700F46" w:rsidRPr="006771A0" w:rsidRDefault="00700F46" w:rsidP="00700F46">
            <w:pPr>
              <w:jc w:val="left"/>
              <w:rPr>
                <w:sz w:val="22"/>
                <w:szCs w:val="22"/>
              </w:rPr>
            </w:pPr>
          </w:p>
        </w:tc>
        <w:tc>
          <w:tcPr>
            <w:tcW w:w="2976" w:type="dxa"/>
            <w:vMerge/>
            <w:tcBorders>
              <w:top w:val="dotted" w:sz="4" w:space="0" w:color="auto"/>
              <w:left w:val="dotted" w:sz="4" w:space="0" w:color="auto"/>
              <w:bottom w:val="dotted" w:sz="4" w:space="0" w:color="auto"/>
            </w:tcBorders>
            <w:vAlign w:val="center"/>
          </w:tcPr>
          <w:p w14:paraId="1BC8B3C5" w14:textId="77777777" w:rsidR="00700F46" w:rsidRPr="005C2F4E" w:rsidRDefault="00700F46" w:rsidP="00700F46">
            <w:pPr>
              <w:jc w:val="left"/>
            </w:pPr>
          </w:p>
        </w:tc>
      </w:tr>
      <w:tr w:rsidR="009429AB" w14:paraId="61E9E0AE" w14:textId="77777777" w:rsidTr="006771A0">
        <w:tc>
          <w:tcPr>
            <w:tcW w:w="959" w:type="dxa"/>
            <w:tcBorders>
              <w:top w:val="dotted" w:sz="4" w:space="0" w:color="auto"/>
              <w:bottom w:val="dotted" w:sz="4" w:space="0" w:color="auto"/>
              <w:right w:val="dotted" w:sz="4" w:space="0" w:color="auto"/>
            </w:tcBorders>
            <w:vAlign w:val="center"/>
          </w:tcPr>
          <w:p w14:paraId="4A4B7880"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4C5AA43C"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4C5B748D" w14:textId="0C743923" w:rsidR="0026534D" w:rsidRPr="00035A4A" w:rsidRDefault="0026534D" w:rsidP="0026534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B932E7F" w14:textId="38C65E5C" w:rsidR="0026534D" w:rsidRPr="006771A0" w:rsidRDefault="006771A0" w:rsidP="0026534D">
            <w:pPr>
              <w:jc w:val="left"/>
              <w:rPr>
                <w:b/>
                <w:bCs/>
                <w:sz w:val="22"/>
                <w:szCs w:val="22"/>
              </w:rPr>
            </w:pPr>
            <w:r w:rsidRPr="006771A0">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6B9FD9" w14:textId="77777777" w:rsidR="0026534D" w:rsidRPr="006771A0" w:rsidRDefault="0026534D" w:rsidP="0026534D">
            <w:pPr>
              <w:jc w:val="left"/>
              <w:rPr>
                <w:sz w:val="22"/>
                <w:szCs w:val="22"/>
              </w:rPr>
            </w:pPr>
            <w:r w:rsidRPr="006771A0">
              <w:rPr>
                <w:b/>
                <w:sz w:val="22"/>
                <w:szCs w:val="22"/>
              </w:rPr>
              <w:t>-</w:t>
            </w:r>
          </w:p>
        </w:tc>
        <w:tc>
          <w:tcPr>
            <w:tcW w:w="2976" w:type="dxa"/>
            <w:tcBorders>
              <w:top w:val="dotted" w:sz="4" w:space="0" w:color="auto"/>
              <w:left w:val="dotted" w:sz="4" w:space="0" w:color="auto"/>
              <w:bottom w:val="dotted" w:sz="4" w:space="0" w:color="auto"/>
            </w:tcBorders>
            <w:vAlign w:val="center"/>
          </w:tcPr>
          <w:p w14:paraId="23DFF5EA" w14:textId="77777777" w:rsidR="0026534D" w:rsidRPr="005C2F4E" w:rsidRDefault="0026534D" w:rsidP="0026534D">
            <w:pPr>
              <w:jc w:val="left"/>
            </w:pPr>
          </w:p>
        </w:tc>
      </w:tr>
      <w:tr w:rsidR="009429AB" w14:paraId="7F274763" w14:textId="77777777" w:rsidTr="00B00FA8">
        <w:tc>
          <w:tcPr>
            <w:tcW w:w="959" w:type="dxa"/>
            <w:tcBorders>
              <w:top w:val="dotted" w:sz="4" w:space="0" w:color="auto"/>
              <w:bottom w:val="dotted" w:sz="4" w:space="0" w:color="auto"/>
              <w:right w:val="dotted" w:sz="4" w:space="0" w:color="auto"/>
            </w:tcBorders>
            <w:vAlign w:val="center"/>
          </w:tcPr>
          <w:p w14:paraId="645D68C6" w14:textId="77777777" w:rsidR="00700F46" w:rsidRDefault="00700F46" w:rsidP="00700F46">
            <w:pPr>
              <w:jc w:val="left"/>
            </w:pPr>
            <w:r>
              <w:lastRenderedPageBreak/>
              <w:t>1.6.10</w:t>
            </w:r>
          </w:p>
        </w:tc>
        <w:tc>
          <w:tcPr>
            <w:tcW w:w="6237" w:type="dxa"/>
            <w:tcBorders>
              <w:top w:val="dotted" w:sz="4" w:space="0" w:color="auto"/>
              <w:left w:val="dotted" w:sz="4" w:space="0" w:color="auto"/>
              <w:bottom w:val="dotted" w:sz="4" w:space="0" w:color="auto"/>
              <w:right w:val="dotted" w:sz="4" w:space="0" w:color="auto"/>
            </w:tcBorders>
            <w:vAlign w:val="center"/>
          </w:tcPr>
          <w:p w14:paraId="6E894D8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2470B0A1" w14:textId="77777777" w:rsidR="00700F46" w:rsidRPr="00415D2A" w:rsidRDefault="00347A4B" w:rsidP="00700F46">
            <w:pPr>
              <w:jc w:val="left"/>
            </w:pPr>
            <w:r>
              <w:t>Tutte le pareti vetrate hanno vetrofanie orizzontali di segnalazione fino ad un h 200cm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34CFF5" w14:textId="77777777" w:rsidR="00700F46" w:rsidRPr="006771A0" w:rsidRDefault="00700F46" w:rsidP="00700F46">
            <w:pPr>
              <w:jc w:val="left"/>
              <w:rPr>
                <w:b/>
                <w:sz w:val="22"/>
                <w:szCs w:val="22"/>
              </w:rPr>
            </w:pPr>
            <w:r w:rsidRPr="006771A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F1A97B7" w14:textId="77777777" w:rsidR="00700F46" w:rsidRPr="006771A0" w:rsidRDefault="0026534D" w:rsidP="00700F46">
            <w:pPr>
              <w:jc w:val="left"/>
              <w:rPr>
                <w:b/>
                <w:sz w:val="22"/>
                <w:szCs w:val="22"/>
              </w:rPr>
            </w:pPr>
            <w:r w:rsidRPr="006771A0">
              <w:rPr>
                <w:b/>
                <w:sz w:val="22"/>
                <w:szCs w:val="22"/>
              </w:rPr>
              <w:t>S</w:t>
            </w:r>
          </w:p>
        </w:tc>
        <w:tc>
          <w:tcPr>
            <w:tcW w:w="2976" w:type="dxa"/>
            <w:tcBorders>
              <w:top w:val="dotted" w:sz="4" w:space="0" w:color="auto"/>
              <w:left w:val="dotted" w:sz="4" w:space="0" w:color="auto"/>
              <w:bottom w:val="dotted" w:sz="4" w:space="0" w:color="auto"/>
            </w:tcBorders>
            <w:vAlign w:val="center"/>
          </w:tcPr>
          <w:p w14:paraId="129527DF" w14:textId="472199F9" w:rsidR="00700F46" w:rsidRPr="005C2F4E" w:rsidRDefault="009E2C6F" w:rsidP="009E2C6F">
            <w:pPr>
              <w:jc w:val="left"/>
              <w:rPr>
                <w:highlight w:val="yellow"/>
              </w:rPr>
            </w:pPr>
            <w:r w:rsidRPr="009E2C6F">
              <w:t>L’accesso al condominio avviene attraverso</w:t>
            </w:r>
            <w:r w:rsidR="006771A0">
              <w:t xml:space="preserve"> un serramento</w:t>
            </w:r>
            <w:r w:rsidRPr="009E2C6F">
              <w:t xml:space="preserve"> costitui</w:t>
            </w:r>
            <w:r w:rsidR="006771A0">
              <w:t>to</w:t>
            </w:r>
            <w:r w:rsidRPr="009E2C6F">
              <w:t xml:space="preserve"> da intelaiatura metallica</w:t>
            </w:r>
            <w:r w:rsidR="006771A0">
              <w:t xml:space="preserve"> </w:t>
            </w:r>
            <w:r w:rsidRPr="009E2C6F">
              <w:t>e specchiature vetrate</w:t>
            </w:r>
            <w:r w:rsidR="006771A0">
              <w:t>.</w:t>
            </w:r>
          </w:p>
        </w:tc>
      </w:tr>
      <w:tr w:rsidR="009429AB" w14:paraId="5D236B3F" w14:textId="77777777" w:rsidTr="001E156C">
        <w:tc>
          <w:tcPr>
            <w:tcW w:w="959" w:type="dxa"/>
            <w:tcBorders>
              <w:top w:val="dotted" w:sz="4" w:space="0" w:color="auto"/>
              <w:bottom w:val="dotted" w:sz="4" w:space="0" w:color="auto"/>
              <w:right w:val="dotted" w:sz="4" w:space="0" w:color="auto"/>
            </w:tcBorders>
            <w:vAlign w:val="center"/>
          </w:tcPr>
          <w:p w14:paraId="20EA95B5"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627DF43A"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150F4D1C" w14:textId="77777777" w:rsidR="0026534D" w:rsidRDefault="0026534D" w:rsidP="0026534D">
            <w:pPr>
              <w:jc w:val="left"/>
            </w:pPr>
            <w:r>
              <w:t>Conforme</w:t>
            </w:r>
          </w:p>
          <w:p w14:paraId="070DDE34" w14:textId="77777777"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1218C1" w14:textId="77777777" w:rsidR="0026534D" w:rsidRPr="006771A0" w:rsidRDefault="0026534D" w:rsidP="0026534D">
            <w:pPr>
              <w:jc w:val="left"/>
              <w:rPr>
                <w:sz w:val="22"/>
                <w:szCs w:val="22"/>
              </w:rPr>
            </w:pPr>
            <w:r w:rsidRPr="006771A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34C6FDD" w14:textId="77777777" w:rsidR="0026534D" w:rsidRPr="006771A0" w:rsidRDefault="0006143E" w:rsidP="0026534D">
            <w:pPr>
              <w:jc w:val="left"/>
              <w:rPr>
                <w:b/>
                <w:sz w:val="22"/>
                <w:szCs w:val="22"/>
              </w:rPr>
            </w:pPr>
            <w:r w:rsidRPr="006771A0">
              <w:rPr>
                <w:b/>
                <w:sz w:val="22"/>
                <w:szCs w:val="22"/>
              </w:rPr>
              <w:t>X</w:t>
            </w:r>
          </w:p>
        </w:tc>
        <w:tc>
          <w:tcPr>
            <w:tcW w:w="2976" w:type="dxa"/>
            <w:tcBorders>
              <w:top w:val="dotted" w:sz="4" w:space="0" w:color="auto"/>
              <w:left w:val="dotted" w:sz="4" w:space="0" w:color="auto"/>
              <w:bottom w:val="dotted" w:sz="4" w:space="0" w:color="auto"/>
            </w:tcBorders>
            <w:vAlign w:val="center"/>
          </w:tcPr>
          <w:p w14:paraId="0736D203" w14:textId="3D5F32B8" w:rsidR="0026534D" w:rsidRPr="006771A0" w:rsidRDefault="009E2C6F" w:rsidP="0026534D">
            <w:pPr>
              <w:jc w:val="left"/>
            </w:pPr>
            <w:r w:rsidRPr="009E2C6F">
              <w:t>Serramenti vano scala e ingresso</w:t>
            </w:r>
            <w:r>
              <w:t xml:space="preserve"> costituiti </w:t>
            </w:r>
            <w:r w:rsidRPr="0006143E">
              <w:t>da vetro semplice</w:t>
            </w:r>
            <w:r w:rsidR="0006143E">
              <w:t>.</w:t>
            </w:r>
          </w:p>
        </w:tc>
      </w:tr>
      <w:tr w:rsidR="009429AB" w14:paraId="1F756EE0" w14:textId="77777777" w:rsidTr="006771A0">
        <w:tc>
          <w:tcPr>
            <w:tcW w:w="959" w:type="dxa"/>
            <w:tcBorders>
              <w:top w:val="dotted" w:sz="4" w:space="0" w:color="auto"/>
              <w:bottom w:val="dotted" w:sz="4" w:space="0" w:color="auto"/>
              <w:right w:val="dotted" w:sz="4" w:space="0" w:color="auto"/>
            </w:tcBorders>
            <w:vAlign w:val="center"/>
          </w:tcPr>
          <w:p w14:paraId="32D62588"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C6A9D7C"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0128780A" w14:textId="58C124A6" w:rsidR="00700F46" w:rsidRPr="00415D2A" w:rsidRDefault="001E156C" w:rsidP="00700F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91D0E2" w14:textId="390E7FE7" w:rsidR="00700F46" w:rsidRPr="006771A0" w:rsidRDefault="006771A0" w:rsidP="002148DA">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D0718E3" w14:textId="77777777" w:rsidR="00700F46" w:rsidRPr="006771A0" w:rsidRDefault="00700F46" w:rsidP="00700F46">
            <w:pPr>
              <w:jc w:val="left"/>
              <w:rPr>
                <w:b/>
                <w:sz w:val="22"/>
                <w:szCs w:val="22"/>
              </w:rPr>
            </w:pPr>
            <w:r w:rsidRPr="006771A0">
              <w:rPr>
                <w:b/>
                <w:sz w:val="22"/>
                <w:szCs w:val="22"/>
              </w:rPr>
              <w:t>-</w:t>
            </w:r>
          </w:p>
        </w:tc>
        <w:tc>
          <w:tcPr>
            <w:tcW w:w="2976" w:type="dxa"/>
            <w:tcBorders>
              <w:top w:val="dotted" w:sz="4" w:space="0" w:color="auto"/>
              <w:left w:val="dotted" w:sz="4" w:space="0" w:color="auto"/>
              <w:bottom w:val="dotted" w:sz="4" w:space="0" w:color="auto"/>
            </w:tcBorders>
            <w:vAlign w:val="center"/>
          </w:tcPr>
          <w:p w14:paraId="745296F0" w14:textId="77777777" w:rsidR="00700F46" w:rsidRPr="00523186" w:rsidRDefault="00700F46" w:rsidP="00700F46">
            <w:pPr>
              <w:jc w:val="left"/>
            </w:pPr>
            <w:r>
              <w:t>Tipologia non presente</w:t>
            </w:r>
          </w:p>
        </w:tc>
      </w:tr>
      <w:tr w:rsidR="009429AB" w14:paraId="6EBA9509" w14:textId="77777777" w:rsidTr="009429AB">
        <w:tc>
          <w:tcPr>
            <w:tcW w:w="959" w:type="dxa"/>
            <w:tcBorders>
              <w:top w:val="dotted" w:sz="4" w:space="0" w:color="auto"/>
              <w:bottom w:val="dotted" w:sz="4" w:space="0" w:color="auto"/>
              <w:right w:val="dotted" w:sz="4" w:space="0" w:color="auto"/>
            </w:tcBorders>
            <w:vAlign w:val="center"/>
          </w:tcPr>
          <w:p w14:paraId="772B3A40"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50668FE7"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9AB6511"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F50EFFB" w14:textId="77777777" w:rsidR="00700F46" w:rsidRPr="006771A0" w:rsidRDefault="00700F46" w:rsidP="00700F46">
            <w:pPr>
              <w:jc w:val="center"/>
              <w:rPr>
                <w:b/>
                <w:sz w:val="22"/>
                <w:szCs w:val="22"/>
              </w:rPr>
            </w:pPr>
            <w:r w:rsidRPr="006771A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132981" w14:textId="77777777" w:rsidR="00700F46" w:rsidRPr="006771A0" w:rsidRDefault="00700F46" w:rsidP="00700F46">
            <w:pPr>
              <w:jc w:val="left"/>
              <w:rPr>
                <w:b/>
                <w:sz w:val="22"/>
                <w:szCs w:val="22"/>
              </w:rPr>
            </w:pPr>
            <w:r w:rsidRPr="006771A0">
              <w:rPr>
                <w:b/>
                <w:sz w:val="22"/>
                <w:szCs w:val="22"/>
              </w:rPr>
              <w:t>-</w:t>
            </w:r>
          </w:p>
        </w:tc>
        <w:tc>
          <w:tcPr>
            <w:tcW w:w="2976" w:type="dxa"/>
            <w:tcBorders>
              <w:top w:val="dotted" w:sz="4" w:space="0" w:color="auto"/>
              <w:left w:val="dotted" w:sz="4" w:space="0" w:color="auto"/>
              <w:bottom w:val="dotted" w:sz="4" w:space="0" w:color="auto"/>
            </w:tcBorders>
            <w:vAlign w:val="center"/>
          </w:tcPr>
          <w:p w14:paraId="0D2C11FB" w14:textId="77777777" w:rsidR="00700F46" w:rsidRPr="00202D79" w:rsidRDefault="00700F46" w:rsidP="0026534D">
            <w:pPr>
              <w:jc w:val="left"/>
            </w:pPr>
          </w:p>
        </w:tc>
      </w:tr>
      <w:tr w:rsidR="009429AB" w14:paraId="6D6AE916" w14:textId="77777777" w:rsidTr="009429AB">
        <w:tc>
          <w:tcPr>
            <w:tcW w:w="959" w:type="dxa"/>
            <w:tcBorders>
              <w:top w:val="dotted" w:sz="4" w:space="0" w:color="auto"/>
              <w:bottom w:val="dotted" w:sz="4" w:space="0" w:color="auto"/>
              <w:right w:val="dotted" w:sz="4" w:space="0" w:color="auto"/>
            </w:tcBorders>
            <w:vAlign w:val="center"/>
          </w:tcPr>
          <w:p w14:paraId="06F465B8"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68EF099A"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355036E8"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73394" w14:textId="77777777" w:rsidR="00700F46" w:rsidRPr="006771A0" w:rsidRDefault="0026534D" w:rsidP="00700F46">
            <w:pPr>
              <w:jc w:val="center"/>
              <w:rPr>
                <w:b/>
                <w:sz w:val="22"/>
                <w:szCs w:val="22"/>
              </w:rPr>
            </w:pPr>
            <w:r w:rsidRPr="006771A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96291AD" w14:textId="77777777" w:rsidR="00700F46" w:rsidRPr="006771A0" w:rsidRDefault="00700F46" w:rsidP="00700F46">
            <w:pPr>
              <w:jc w:val="left"/>
              <w:rPr>
                <w:b/>
                <w:sz w:val="22"/>
                <w:szCs w:val="22"/>
              </w:rPr>
            </w:pPr>
            <w:r w:rsidRPr="006771A0">
              <w:rPr>
                <w:b/>
                <w:sz w:val="22"/>
                <w:szCs w:val="22"/>
              </w:rPr>
              <w:t>-</w:t>
            </w:r>
          </w:p>
        </w:tc>
        <w:tc>
          <w:tcPr>
            <w:tcW w:w="2976" w:type="dxa"/>
            <w:tcBorders>
              <w:top w:val="dotted" w:sz="4" w:space="0" w:color="auto"/>
              <w:left w:val="dotted" w:sz="4" w:space="0" w:color="auto"/>
              <w:bottom w:val="dotted" w:sz="4" w:space="0" w:color="auto"/>
            </w:tcBorders>
            <w:vAlign w:val="center"/>
          </w:tcPr>
          <w:p w14:paraId="057B7CAF" w14:textId="77777777" w:rsidR="00700F46" w:rsidRPr="00202D79" w:rsidRDefault="00700F46" w:rsidP="00700F46">
            <w:pPr>
              <w:jc w:val="left"/>
            </w:pPr>
          </w:p>
        </w:tc>
      </w:tr>
      <w:tr w:rsidR="009429AB" w14:paraId="466D00C2" w14:textId="77777777" w:rsidTr="009429AB">
        <w:tc>
          <w:tcPr>
            <w:tcW w:w="959" w:type="dxa"/>
            <w:tcBorders>
              <w:top w:val="dotted" w:sz="4" w:space="0" w:color="auto"/>
              <w:right w:val="dotted" w:sz="4" w:space="0" w:color="auto"/>
            </w:tcBorders>
            <w:vAlign w:val="center"/>
          </w:tcPr>
          <w:p w14:paraId="397CF4F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09CD9673" w14:textId="77777777" w:rsidR="00700F46" w:rsidRPr="00B7100B" w:rsidRDefault="00700F46" w:rsidP="00700F46">
            <w:r w:rsidRPr="00B7100B">
              <w:t>I luoghi di lavoro già utilizzati prima del 1° gennaio 1993 devono essere provvisti di porte di uscita che, per numero ed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2F116589"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71159B" w14:textId="77777777" w:rsidR="00700F46" w:rsidRPr="006771A0" w:rsidRDefault="00700F46" w:rsidP="00700F46">
            <w:pPr>
              <w:jc w:val="center"/>
              <w:rPr>
                <w:b/>
                <w:sz w:val="22"/>
                <w:szCs w:val="22"/>
              </w:rPr>
            </w:pPr>
            <w:r w:rsidRPr="006771A0">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256B72C" w14:textId="77777777" w:rsidR="00700F46" w:rsidRPr="006771A0" w:rsidRDefault="00700F46" w:rsidP="00700F46">
            <w:pPr>
              <w:jc w:val="left"/>
              <w:rPr>
                <w:b/>
                <w:sz w:val="22"/>
                <w:szCs w:val="22"/>
              </w:rPr>
            </w:pPr>
            <w:r w:rsidRPr="006771A0">
              <w:rPr>
                <w:b/>
                <w:sz w:val="22"/>
                <w:szCs w:val="22"/>
              </w:rPr>
              <w:t>-</w:t>
            </w:r>
          </w:p>
        </w:tc>
        <w:tc>
          <w:tcPr>
            <w:tcW w:w="2976" w:type="dxa"/>
            <w:tcBorders>
              <w:top w:val="dotted" w:sz="4" w:space="0" w:color="auto"/>
              <w:left w:val="dotted" w:sz="4" w:space="0" w:color="auto"/>
            </w:tcBorders>
            <w:vAlign w:val="center"/>
          </w:tcPr>
          <w:p w14:paraId="23BDE0FD" w14:textId="77777777" w:rsidR="00700F46" w:rsidRDefault="00700F46" w:rsidP="00700F46">
            <w:pPr>
              <w:jc w:val="left"/>
            </w:pPr>
          </w:p>
        </w:tc>
      </w:tr>
      <w:tr w:rsidR="00700F46" w:rsidRPr="00B87C8D" w14:paraId="6D469FA8" w14:textId="77777777" w:rsidTr="009429AB">
        <w:tc>
          <w:tcPr>
            <w:tcW w:w="959" w:type="dxa"/>
            <w:tcBorders>
              <w:bottom w:val="single" w:sz="4" w:space="0" w:color="auto"/>
            </w:tcBorders>
            <w:shd w:val="clear" w:color="auto" w:fill="EEECE1" w:themeFill="background2"/>
            <w:vAlign w:val="center"/>
          </w:tcPr>
          <w:p w14:paraId="5EC2EAD1" w14:textId="77777777" w:rsidR="00700F46" w:rsidRPr="00B87C8D" w:rsidRDefault="00700F46" w:rsidP="00700F46">
            <w:pPr>
              <w:jc w:val="left"/>
              <w:rPr>
                <w:b/>
                <w:sz w:val="24"/>
              </w:rPr>
            </w:pPr>
            <w:r w:rsidRPr="00B87C8D">
              <w:rPr>
                <w:b/>
                <w:sz w:val="24"/>
              </w:rPr>
              <w:t>1.7</w:t>
            </w:r>
          </w:p>
        </w:tc>
        <w:tc>
          <w:tcPr>
            <w:tcW w:w="13324" w:type="dxa"/>
            <w:gridSpan w:val="5"/>
            <w:tcBorders>
              <w:bottom w:val="single" w:sz="4" w:space="0" w:color="auto"/>
            </w:tcBorders>
            <w:shd w:val="clear" w:color="auto" w:fill="EEECE1" w:themeFill="background2"/>
            <w:vAlign w:val="center"/>
          </w:tcPr>
          <w:p w14:paraId="76B733AE" w14:textId="77777777" w:rsidR="00700F46" w:rsidRPr="00B87C8D" w:rsidRDefault="00700F46" w:rsidP="00700F46">
            <w:pPr>
              <w:jc w:val="left"/>
              <w:rPr>
                <w:b/>
                <w:sz w:val="24"/>
              </w:rPr>
            </w:pPr>
            <w:r w:rsidRPr="00B7100B">
              <w:rPr>
                <w:b/>
                <w:sz w:val="24"/>
              </w:rPr>
              <w:t>SCALE</w:t>
            </w:r>
          </w:p>
        </w:tc>
      </w:tr>
      <w:tr w:rsidR="009429AB" w14:paraId="132B9986" w14:textId="77777777" w:rsidTr="001E156C">
        <w:tc>
          <w:tcPr>
            <w:tcW w:w="959" w:type="dxa"/>
            <w:tcBorders>
              <w:bottom w:val="dotted" w:sz="4" w:space="0" w:color="auto"/>
              <w:right w:val="dotted" w:sz="4" w:space="0" w:color="auto"/>
            </w:tcBorders>
            <w:vAlign w:val="center"/>
          </w:tcPr>
          <w:p w14:paraId="4967DD34"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309DE065"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3B647A0"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2E6A328" w14:textId="77777777" w:rsidR="00700F46" w:rsidRPr="00D46BEE" w:rsidRDefault="00700F46" w:rsidP="00700F46">
            <w:pPr>
              <w:jc w:val="left"/>
              <w:rPr>
                <w:b/>
              </w:rPr>
            </w:pPr>
            <w:r w:rsidRPr="00D46BEE">
              <w:rPr>
                <w:b/>
                <w:sz w:val="24"/>
                <w:szCs w:val="24"/>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150E342A" w14:textId="77777777" w:rsidR="00700F46" w:rsidRPr="00202D79" w:rsidRDefault="001E156C" w:rsidP="00700F46">
            <w:pPr>
              <w:jc w:val="left"/>
            </w:pPr>
            <w:r>
              <w:rPr>
                <w:b/>
              </w:rPr>
              <w:t>S</w:t>
            </w:r>
          </w:p>
        </w:tc>
        <w:tc>
          <w:tcPr>
            <w:tcW w:w="2976" w:type="dxa"/>
            <w:tcBorders>
              <w:left w:val="dotted" w:sz="4" w:space="0" w:color="auto"/>
              <w:bottom w:val="dotted" w:sz="4" w:space="0" w:color="auto"/>
            </w:tcBorders>
            <w:vAlign w:val="center"/>
          </w:tcPr>
          <w:p w14:paraId="5CF3E1D5" w14:textId="77777777" w:rsidR="00700F46" w:rsidRDefault="00700F46" w:rsidP="00700F46">
            <w:pPr>
              <w:jc w:val="left"/>
            </w:pPr>
          </w:p>
        </w:tc>
      </w:tr>
      <w:tr w:rsidR="009429AB" w14:paraId="1DBF16F5" w14:textId="77777777" w:rsidTr="009429AB">
        <w:tc>
          <w:tcPr>
            <w:tcW w:w="959" w:type="dxa"/>
            <w:tcBorders>
              <w:top w:val="dotted" w:sz="4" w:space="0" w:color="auto"/>
              <w:bottom w:val="dotted" w:sz="4" w:space="0" w:color="auto"/>
              <w:right w:val="dotted" w:sz="4" w:space="0" w:color="auto"/>
            </w:tcBorders>
            <w:vAlign w:val="center"/>
          </w:tcPr>
          <w:p w14:paraId="0AAD67CC"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3973C6D7" w14:textId="77777777" w:rsidR="00700F46" w:rsidRPr="00415D2A" w:rsidRDefault="00700F46" w:rsidP="00700F46">
            <w:r w:rsidRPr="00615F6B">
              <w:t>Dette scale ed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99FF5C2" w14:textId="7C4D85A0"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A3CA2C" w14:textId="77777777" w:rsidR="00700F46" w:rsidRPr="00D46BEE" w:rsidRDefault="00700F46" w:rsidP="00700F46">
            <w:pPr>
              <w:jc w:val="left"/>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E8FEAC0" w14:textId="77777777" w:rsidR="00700F46" w:rsidRPr="00D46BEE" w:rsidRDefault="00700F46" w:rsidP="00700F46">
            <w:pPr>
              <w:jc w:val="left"/>
              <w:rPr>
                <w:b/>
              </w:rPr>
            </w:pPr>
            <w:r w:rsidRPr="00D46BEE">
              <w:rPr>
                <w:b/>
              </w:rPr>
              <w:t>S</w:t>
            </w:r>
          </w:p>
        </w:tc>
        <w:tc>
          <w:tcPr>
            <w:tcW w:w="2976" w:type="dxa"/>
            <w:tcBorders>
              <w:top w:val="dotted" w:sz="4" w:space="0" w:color="auto"/>
              <w:left w:val="dotted" w:sz="4" w:space="0" w:color="auto"/>
              <w:bottom w:val="dotted" w:sz="4" w:space="0" w:color="auto"/>
            </w:tcBorders>
            <w:vAlign w:val="center"/>
          </w:tcPr>
          <w:p w14:paraId="322DAFD4" w14:textId="77777777" w:rsidR="00700F46" w:rsidRDefault="00700F46" w:rsidP="00700F46">
            <w:pPr>
              <w:jc w:val="left"/>
            </w:pPr>
            <w:r>
              <w:rPr>
                <w:rFonts w:eastAsiaTheme="minorHAnsi"/>
                <w:lang w:eastAsia="en-US"/>
              </w:rPr>
              <w:t>Le scale sono dotate di parapetto completo di corrimano</w:t>
            </w:r>
          </w:p>
        </w:tc>
      </w:tr>
      <w:tr w:rsidR="00F43A0D" w14:paraId="088659FB" w14:textId="77777777" w:rsidTr="008B62A2">
        <w:tc>
          <w:tcPr>
            <w:tcW w:w="959" w:type="dxa"/>
            <w:tcBorders>
              <w:top w:val="dotted" w:sz="4" w:space="0" w:color="auto"/>
              <w:bottom w:val="dotted" w:sz="4" w:space="0" w:color="auto"/>
              <w:right w:val="dotted" w:sz="4" w:space="0" w:color="auto"/>
            </w:tcBorders>
            <w:vAlign w:val="center"/>
          </w:tcPr>
          <w:p w14:paraId="46E07EA9"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2D67E214"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558D417" w14:textId="450C3A9E"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CD1A06" w14:textId="77777777" w:rsidR="00F43A0D" w:rsidRPr="00D46BEE" w:rsidRDefault="00F43A0D" w:rsidP="00700F46">
            <w:pPr>
              <w:jc w:val="left"/>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6C1D57" w14:textId="77777777" w:rsidR="00F43A0D" w:rsidRPr="00D46BEE" w:rsidRDefault="00F43A0D" w:rsidP="00700F46">
            <w:pPr>
              <w:jc w:val="left"/>
              <w:rPr>
                <w:b/>
              </w:rPr>
            </w:pPr>
            <w:r w:rsidRPr="00D46BEE">
              <w:rPr>
                <w:b/>
              </w:rPr>
              <w:t>S</w:t>
            </w:r>
          </w:p>
        </w:tc>
        <w:tc>
          <w:tcPr>
            <w:tcW w:w="2976" w:type="dxa"/>
            <w:vMerge w:val="restart"/>
            <w:tcBorders>
              <w:top w:val="dotted" w:sz="4" w:space="0" w:color="auto"/>
              <w:left w:val="dotted" w:sz="4" w:space="0" w:color="auto"/>
            </w:tcBorders>
            <w:vAlign w:val="center"/>
          </w:tcPr>
          <w:p w14:paraId="3CAE5F2F" w14:textId="0BD81E56" w:rsidR="00F43A0D" w:rsidRPr="00604212" w:rsidRDefault="005713AB" w:rsidP="009E2C6F">
            <w:pPr>
              <w:jc w:val="left"/>
              <w:rPr>
                <w:rFonts w:eastAsiaTheme="minorHAnsi"/>
                <w:lang w:eastAsia="en-US"/>
              </w:rPr>
            </w:pPr>
            <w:r>
              <w:rPr>
                <w:rFonts w:eastAsiaTheme="minorHAnsi"/>
                <w:lang w:eastAsia="en-US"/>
              </w:rPr>
              <w:t xml:space="preserve">Le scale sono chiuse entro muri (perimetro esterno) e </w:t>
            </w:r>
            <w:r w:rsidRPr="005C4603">
              <w:rPr>
                <w:rFonts w:eastAsiaTheme="minorHAnsi"/>
                <w:lang w:eastAsia="en-US"/>
              </w:rPr>
              <w:t xml:space="preserve">parapetti metallici </w:t>
            </w:r>
            <w:r>
              <w:rPr>
                <w:rFonts w:eastAsiaTheme="minorHAnsi"/>
                <w:lang w:eastAsia="en-US"/>
              </w:rPr>
              <w:t>(lato interno) con altezza inferiore a 1 metro.</w:t>
            </w:r>
          </w:p>
        </w:tc>
      </w:tr>
      <w:tr w:rsidR="00F43A0D" w14:paraId="6CA445E7" w14:textId="77777777" w:rsidTr="008B62A2">
        <w:tc>
          <w:tcPr>
            <w:tcW w:w="959" w:type="dxa"/>
            <w:tcBorders>
              <w:top w:val="dotted" w:sz="4" w:space="0" w:color="auto"/>
              <w:bottom w:val="dotted" w:sz="4" w:space="0" w:color="auto"/>
              <w:right w:val="dotted" w:sz="4" w:space="0" w:color="auto"/>
            </w:tcBorders>
            <w:vAlign w:val="center"/>
          </w:tcPr>
          <w:p w14:paraId="2536A5BC" w14:textId="77777777" w:rsidR="00F43A0D" w:rsidRPr="003108E3" w:rsidRDefault="00F43A0D" w:rsidP="00700F46">
            <w:pPr>
              <w:jc w:val="left"/>
            </w:pPr>
            <w:r w:rsidRPr="003108E3">
              <w:t>1.7.2.1.1</w:t>
            </w:r>
          </w:p>
        </w:tc>
        <w:tc>
          <w:tcPr>
            <w:tcW w:w="6237" w:type="dxa"/>
            <w:tcBorders>
              <w:top w:val="dotted" w:sz="4" w:space="0" w:color="auto"/>
              <w:left w:val="dotted" w:sz="4" w:space="0" w:color="auto"/>
              <w:bottom w:val="dotted" w:sz="4" w:space="0" w:color="auto"/>
              <w:right w:val="dotted" w:sz="4" w:space="0" w:color="auto"/>
            </w:tcBorders>
            <w:vAlign w:val="center"/>
          </w:tcPr>
          <w:p w14:paraId="3C80F5F0"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3A67CD7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41D01B" w14:textId="77777777" w:rsidR="00F43A0D" w:rsidRDefault="00F43A0D" w:rsidP="00700F46">
            <w:pPr>
              <w:jc w:val="left"/>
            </w:pP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D9640A" w14:textId="00347D7F" w:rsidR="00F43A0D" w:rsidRPr="005713AB" w:rsidRDefault="005713AB" w:rsidP="00700F46">
            <w:pPr>
              <w:jc w:val="left"/>
              <w:rPr>
                <w:b/>
                <w:bCs/>
              </w:rPr>
            </w:pPr>
            <w:r w:rsidRPr="005713AB">
              <w:rPr>
                <w:b/>
                <w:bCs/>
              </w:rPr>
              <w:t>S</w:t>
            </w:r>
          </w:p>
        </w:tc>
        <w:tc>
          <w:tcPr>
            <w:tcW w:w="2976" w:type="dxa"/>
            <w:vMerge/>
            <w:tcBorders>
              <w:left w:val="dotted" w:sz="4" w:space="0" w:color="auto"/>
            </w:tcBorders>
            <w:vAlign w:val="center"/>
          </w:tcPr>
          <w:p w14:paraId="3CDFB15E" w14:textId="77777777" w:rsidR="00F43A0D" w:rsidRDefault="00F43A0D" w:rsidP="00700F46">
            <w:pPr>
              <w:jc w:val="left"/>
            </w:pPr>
          </w:p>
        </w:tc>
      </w:tr>
      <w:tr w:rsidR="00F43A0D" w14:paraId="290BBD49" w14:textId="77777777" w:rsidTr="005713AB">
        <w:trPr>
          <w:trHeight w:val="216"/>
        </w:trPr>
        <w:tc>
          <w:tcPr>
            <w:tcW w:w="959" w:type="dxa"/>
            <w:tcBorders>
              <w:top w:val="dotted" w:sz="4" w:space="0" w:color="auto"/>
              <w:bottom w:val="dotted" w:sz="4" w:space="0" w:color="auto"/>
              <w:right w:val="dotted" w:sz="4" w:space="0" w:color="auto"/>
            </w:tcBorders>
            <w:vAlign w:val="center"/>
          </w:tcPr>
          <w:p w14:paraId="751A9830"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184D7196"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6E0B3C9D"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0214AEC" w14:textId="77777777" w:rsidR="00F43A0D" w:rsidRPr="00D46BEE" w:rsidRDefault="00F43A0D" w:rsidP="00700F46">
            <w:pPr>
              <w:jc w:val="left"/>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58440B30" w14:textId="579350B7" w:rsidR="00F43A0D" w:rsidRPr="00D46BEE" w:rsidRDefault="005713AB" w:rsidP="00700F46">
            <w:pPr>
              <w:jc w:val="left"/>
              <w:rPr>
                <w:b/>
              </w:rPr>
            </w:pPr>
            <w:r>
              <w:rPr>
                <w:b/>
              </w:rPr>
              <w:t>X</w:t>
            </w:r>
          </w:p>
        </w:tc>
        <w:tc>
          <w:tcPr>
            <w:tcW w:w="2976" w:type="dxa"/>
            <w:vMerge/>
            <w:tcBorders>
              <w:left w:val="dotted" w:sz="4" w:space="0" w:color="auto"/>
            </w:tcBorders>
            <w:vAlign w:val="center"/>
          </w:tcPr>
          <w:p w14:paraId="456E06E8" w14:textId="77777777" w:rsidR="00F43A0D" w:rsidRDefault="00F43A0D" w:rsidP="00700F46">
            <w:pPr>
              <w:jc w:val="left"/>
            </w:pPr>
          </w:p>
        </w:tc>
      </w:tr>
      <w:tr w:rsidR="00F43A0D" w14:paraId="428C2811" w14:textId="77777777" w:rsidTr="008B62A2">
        <w:tc>
          <w:tcPr>
            <w:tcW w:w="959" w:type="dxa"/>
            <w:tcBorders>
              <w:top w:val="dotted" w:sz="4" w:space="0" w:color="auto"/>
              <w:bottom w:val="dotted" w:sz="4" w:space="0" w:color="auto"/>
              <w:right w:val="dotted" w:sz="4" w:space="0" w:color="auto"/>
            </w:tcBorders>
            <w:vAlign w:val="center"/>
          </w:tcPr>
          <w:p w14:paraId="42696C8A"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6175CDDC" w14:textId="77777777" w:rsidR="00F43A0D" w:rsidRPr="00415D2A" w:rsidRDefault="00F43A0D" w:rsidP="00700F46">
            <w:r w:rsidRPr="00422A4C">
              <w:t>sia costruito e fissato in modo da poter resistere, nell'insieme ed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7F67680E"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D0FD9F2" w14:textId="77777777" w:rsidR="00F43A0D" w:rsidRPr="00D46BEE" w:rsidRDefault="00F43A0D" w:rsidP="00700F46">
            <w:pPr>
              <w:jc w:val="left"/>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428F24E" w14:textId="77777777" w:rsidR="00F43A0D" w:rsidRPr="00D46BEE" w:rsidRDefault="00F43A0D" w:rsidP="00700F46">
            <w:pPr>
              <w:jc w:val="left"/>
              <w:rPr>
                <w:b/>
              </w:rPr>
            </w:pPr>
            <w:r w:rsidRPr="00D46BEE">
              <w:rPr>
                <w:b/>
              </w:rPr>
              <w:t>S</w:t>
            </w:r>
          </w:p>
        </w:tc>
        <w:tc>
          <w:tcPr>
            <w:tcW w:w="2976" w:type="dxa"/>
            <w:vMerge/>
            <w:tcBorders>
              <w:left w:val="dotted" w:sz="4" w:space="0" w:color="auto"/>
              <w:bottom w:val="dotted" w:sz="4" w:space="0" w:color="auto"/>
            </w:tcBorders>
            <w:vAlign w:val="center"/>
          </w:tcPr>
          <w:p w14:paraId="51E4688F" w14:textId="77777777" w:rsidR="00F43A0D" w:rsidRDefault="00F43A0D" w:rsidP="00700F46">
            <w:pPr>
              <w:jc w:val="left"/>
            </w:pPr>
          </w:p>
        </w:tc>
      </w:tr>
      <w:tr w:rsidR="009429AB" w14:paraId="4723B5AD" w14:textId="77777777" w:rsidTr="009429AB">
        <w:tc>
          <w:tcPr>
            <w:tcW w:w="959" w:type="dxa"/>
            <w:tcBorders>
              <w:top w:val="dotted" w:sz="4" w:space="0" w:color="auto"/>
              <w:bottom w:val="dotted" w:sz="4" w:space="0" w:color="auto"/>
              <w:right w:val="dotted" w:sz="4" w:space="0" w:color="auto"/>
            </w:tcBorders>
            <w:vAlign w:val="center"/>
          </w:tcPr>
          <w:p w14:paraId="15E9E028"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4849190D"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w:t>
            </w:r>
            <w:r w:rsidRPr="00437429">
              <w:lastRenderedPageBreak/>
              <w:t>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3752DC3E" w14:textId="0131A408" w:rsidR="00700F46" w:rsidRPr="00415D2A" w:rsidRDefault="00636B80" w:rsidP="00700F46">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D80C2C" w14:textId="77777777" w:rsidR="00700F46" w:rsidRPr="00D46BEE" w:rsidRDefault="00700F46" w:rsidP="00700F46">
            <w:pPr>
              <w:jc w:val="left"/>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5798B2" w14:textId="77777777" w:rsidR="00700F46" w:rsidRPr="00D46BEE" w:rsidRDefault="00700F46" w:rsidP="00700F46">
            <w:pPr>
              <w:jc w:val="left"/>
              <w:rPr>
                <w:b/>
              </w:rPr>
            </w:pPr>
            <w:r w:rsidRPr="00D46BEE">
              <w:rPr>
                <w:b/>
              </w:rPr>
              <w:t>S</w:t>
            </w:r>
          </w:p>
        </w:tc>
        <w:tc>
          <w:tcPr>
            <w:tcW w:w="2976" w:type="dxa"/>
            <w:tcBorders>
              <w:top w:val="dotted" w:sz="4" w:space="0" w:color="auto"/>
              <w:left w:val="dotted" w:sz="4" w:space="0" w:color="auto"/>
              <w:bottom w:val="dotted" w:sz="4" w:space="0" w:color="auto"/>
            </w:tcBorders>
            <w:vAlign w:val="center"/>
          </w:tcPr>
          <w:p w14:paraId="6A89E504" w14:textId="77777777" w:rsidR="00700F46" w:rsidRDefault="00700F46" w:rsidP="00700F46">
            <w:pPr>
              <w:jc w:val="left"/>
            </w:pPr>
          </w:p>
        </w:tc>
      </w:tr>
      <w:tr w:rsidR="00700F46" w:rsidRPr="00A85F72" w14:paraId="7D33B81A" w14:textId="77777777" w:rsidTr="009429AB">
        <w:tc>
          <w:tcPr>
            <w:tcW w:w="959" w:type="dxa"/>
            <w:tcBorders>
              <w:bottom w:val="single" w:sz="4" w:space="0" w:color="auto"/>
            </w:tcBorders>
            <w:shd w:val="clear" w:color="auto" w:fill="EEECE1" w:themeFill="background2"/>
            <w:vAlign w:val="center"/>
          </w:tcPr>
          <w:p w14:paraId="3FFD84EA" w14:textId="77777777" w:rsidR="00700F46" w:rsidRPr="00A85F72" w:rsidRDefault="00700F46" w:rsidP="00700F46">
            <w:pPr>
              <w:jc w:val="left"/>
              <w:rPr>
                <w:b/>
                <w:sz w:val="24"/>
              </w:rPr>
            </w:pPr>
            <w:r w:rsidRPr="00A85F72">
              <w:rPr>
                <w:b/>
                <w:sz w:val="24"/>
              </w:rPr>
              <w:t>1.8</w:t>
            </w:r>
          </w:p>
        </w:tc>
        <w:tc>
          <w:tcPr>
            <w:tcW w:w="13324" w:type="dxa"/>
            <w:gridSpan w:val="5"/>
            <w:tcBorders>
              <w:bottom w:val="single" w:sz="4" w:space="0" w:color="auto"/>
            </w:tcBorders>
            <w:shd w:val="clear" w:color="auto" w:fill="EEECE1" w:themeFill="background2"/>
            <w:vAlign w:val="center"/>
          </w:tcPr>
          <w:p w14:paraId="7BE0E164"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57ABCAEE" w14:textId="77777777" w:rsidTr="009429AB">
        <w:tc>
          <w:tcPr>
            <w:tcW w:w="959" w:type="dxa"/>
            <w:tcBorders>
              <w:right w:val="dotted" w:sz="4" w:space="0" w:color="auto"/>
            </w:tcBorders>
            <w:vAlign w:val="center"/>
          </w:tcPr>
          <w:p w14:paraId="442ACA89"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38A8C4CF"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3D930746"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C8AEC9C" w14:textId="77777777" w:rsidR="00700F46" w:rsidRPr="006771A0" w:rsidRDefault="00700F46" w:rsidP="00700F46">
            <w:pPr>
              <w:jc w:val="left"/>
              <w:rPr>
                <w:b/>
                <w:sz w:val="22"/>
                <w:szCs w:val="22"/>
              </w:rPr>
            </w:pPr>
            <w:r w:rsidRPr="006771A0">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8A3F0E5" w14:textId="77777777" w:rsidR="00700F46" w:rsidRPr="006771A0" w:rsidRDefault="00700F46" w:rsidP="00700F46">
            <w:pPr>
              <w:jc w:val="left"/>
              <w:rPr>
                <w:b/>
                <w:sz w:val="22"/>
                <w:szCs w:val="22"/>
              </w:rPr>
            </w:pPr>
            <w:r w:rsidRPr="006771A0">
              <w:rPr>
                <w:b/>
                <w:sz w:val="22"/>
                <w:szCs w:val="22"/>
              </w:rPr>
              <w:t>-</w:t>
            </w:r>
          </w:p>
        </w:tc>
        <w:tc>
          <w:tcPr>
            <w:tcW w:w="2976" w:type="dxa"/>
            <w:tcBorders>
              <w:left w:val="dotted" w:sz="4" w:space="0" w:color="auto"/>
            </w:tcBorders>
            <w:vAlign w:val="center"/>
          </w:tcPr>
          <w:p w14:paraId="145D3AF7" w14:textId="77777777" w:rsidR="00700F46" w:rsidRDefault="00700F46" w:rsidP="00700F46">
            <w:pPr>
              <w:jc w:val="left"/>
            </w:pPr>
            <w:r>
              <w:t>Tipologia non presente</w:t>
            </w:r>
          </w:p>
        </w:tc>
      </w:tr>
      <w:tr w:rsidR="007F63B7" w:rsidRPr="007F63B7" w14:paraId="6043C64C" w14:textId="77777777" w:rsidTr="009429AB">
        <w:tc>
          <w:tcPr>
            <w:tcW w:w="959" w:type="dxa"/>
            <w:shd w:val="clear" w:color="auto" w:fill="EEECE1" w:themeFill="background2"/>
            <w:vAlign w:val="center"/>
          </w:tcPr>
          <w:p w14:paraId="7494E4F3" w14:textId="77777777" w:rsidR="007F63B7" w:rsidRPr="007F63B7" w:rsidRDefault="007F63B7" w:rsidP="00EB725D">
            <w:pPr>
              <w:jc w:val="left"/>
              <w:rPr>
                <w:b/>
                <w:sz w:val="24"/>
              </w:rPr>
            </w:pPr>
            <w:r w:rsidRPr="007F63B7">
              <w:rPr>
                <w:b/>
                <w:sz w:val="24"/>
              </w:rPr>
              <w:t>1.9</w:t>
            </w:r>
          </w:p>
        </w:tc>
        <w:tc>
          <w:tcPr>
            <w:tcW w:w="13324" w:type="dxa"/>
            <w:gridSpan w:val="5"/>
            <w:shd w:val="clear" w:color="auto" w:fill="EEECE1" w:themeFill="background2"/>
            <w:vAlign w:val="center"/>
          </w:tcPr>
          <w:p w14:paraId="0F202BFA" w14:textId="77777777" w:rsidR="007F63B7" w:rsidRPr="007F63B7" w:rsidRDefault="007F63B7" w:rsidP="00EB725D">
            <w:pPr>
              <w:jc w:val="left"/>
              <w:rPr>
                <w:b/>
                <w:sz w:val="24"/>
              </w:rPr>
            </w:pPr>
            <w:r w:rsidRPr="007F63B7">
              <w:rPr>
                <w:b/>
                <w:sz w:val="24"/>
              </w:rPr>
              <w:t>MICROCLIMA</w:t>
            </w:r>
          </w:p>
        </w:tc>
      </w:tr>
      <w:tr w:rsidR="00EB30A9" w:rsidRPr="00BB7726" w14:paraId="227B01FA" w14:textId="77777777" w:rsidTr="009429AB">
        <w:tc>
          <w:tcPr>
            <w:tcW w:w="959" w:type="dxa"/>
            <w:tcBorders>
              <w:bottom w:val="single" w:sz="4" w:space="0" w:color="auto"/>
            </w:tcBorders>
            <w:shd w:val="clear" w:color="auto" w:fill="EEECE1" w:themeFill="background2"/>
            <w:vAlign w:val="center"/>
          </w:tcPr>
          <w:p w14:paraId="231B3F75" w14:textId="77777777" w:rsidR="00EB30A9" w:rsidRPr="00BB7726" w:rsidRDefault="00EB30A9" w:rsidP="00EB725D">
            <w:pPr>
              <w:jc w:val="left"/>
              <w:rPr>
                <w:b/>
              </w:rPr>
            </w:pPr>
            <w:r w:rsidRPr="00BB7726">
              <w:rPr>
                <w:b/>
              </w:rPr>
              <w:t>1.9.1</w:t>
            </w:r>
          </w:p>
        </w:tc>
        <w:tc>
          <w:tcPr>
            <w:tcW w:w="13324" w:type="dxa"/>
            <w:gridSpan w:val="5"/>
            <w:tcBorders>
              <w:bottom w:val="single" w:sz="4" w:space="0" w:color="auto"/>
            </w:tcBorders>
            <w:shd w:val="clear" w:color="auto" w:fill="EEECE1" w:themeFill="background2"/>
            <w:vAlign w:val="center"/>
          </w:tcPr>
          <w:p w14:paraId="675E29EB" w14:textId="77777777" w:rsidR="00EB30A9" w:rsidRPr="00BB7726" w:rsidRDefault="00EB30A9" w:rsidP="00EB725D">
            <w:pPr>
              <w:jc w:val="left"/>
              <w:rPr>
                <w:b/>
              </w:rPr>
            </w:pPr>
            <w:r w:rsidRPr="00BB7726">
              <w:rPr>
                <w:b/>
              </w:rPr>
              <w:t>Aerazione dei luoghi di lavoro chiusi</w:t>
            </w:r>
          </w:p>
        </w:tc>
      </w:tr>
      <w:tr w:rsidR="009429AB" w14:paraId="70DC1AA4" w14:textId="77777777" w:rsidTr="00B00FA8">
        <w:tc>
          <w:tcPr>
            <w:tcW w:w="959" w:type="dxa"/>
            <w:tcBorders>
              <w:bottom w:val="dotted" w:sz="4" w:space="0" w:color="auto"/>
              <w:right w:val="dotted" w:sz="4" w:space="0" w:color="auto"/>
            </w:tcBorders>
            <w:vAlign w:val="center"/>
          </w:tcPr>
          <w:p w14:paraId="640792FC"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119EAC1C"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0F3D6A7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22B1FB7" w14:textId="77777777" w:rsidR="00D15888" w:rsidRPr="006771A0" w:rsidRDefault="00D15888" w:rsidP="00975046">
            <w:pPr>
              <w:jc w:val="left"/>
              <w:rPr>
                <w:b/>
                <w:sz w:val="22"/>
                <w:szCs w:val="22"/>
              </w:rPr>
            </w:pPr>
            <w:r w:rsidRPr="006771A0">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B6C9550" w14:textId="77777777" w:rsidR="00D15888" w:rsidRPr="006771A0" w:rsidRDefault="00D15888" w:rsidP="00975046">
            <w:pPr>
              <w:jc w:val="left"/>
              <w:rPr>
                <w:b/>
                <w:sz w:val="22"/>
                <w:szCs w:val="22"/>
              </w:rPr>
            </w:pPr>
            <w:r w:rsidRPr="006771A0">
              <w:rPr>
                <w:b/>
                <w:sz w:val="22"/>
                <w:szCs w:val="22"/>
              </w:rPr>
              <w:t>-</w:t>
            </w:r>
          </w:p>
        </w:tc>
        <w:tc>
          <w:tcPr>
            <w:tcW w:w="2976" w:type="dxa"/>
            <w:tcBorders>
              <w:left w:val="dotted" w:sz="4" w:space="0" w:color="auto"/>
              <w:bottom w:val="dotted" w:sz="4" w:space="0" w:color="auto"/>
            </w:tcBorders>
            <w:vAlign w:val="center"/>
          </w:tcPr>
          <w:p w14:paraId="699E16C3" w14:textId="20110A75" w:rsidR="0033055A" w:rsidRDefault="00095BBA" w:rsidP="0033055A">
            <w:pPr>
              <w:tabs>
                <w:tab w:val="clear" w:pos="-189"/>
              </w:tabs>
              <w:jc w:val="left"/>
            </w:pPr>
            <w:r>
              <w:t xml:space="preserve">L’aerazione è garantita da finestre apribili (ricambio d’aria </w:t>
            </w:r>
            <w:r w:rsidR="001E156C">
              <w:t>naturale)</w:t>
            </w:r>
            <w:r w:rsidR="0033055A">
              <w:t>.</w:t>
            </w:r>
          </w:p>
        </w:tc>
      </w:tr>
      <w:tr w:rsidR="009429AB" w14:paraId="4A1586D2" w14:textId="77777777" w:rsidTr="006771A0">
        <w:tc>
          <w:tcPr>
            <w:tcW w:w="959" w:type="dxa"/>
            <w:tcBorders>
              <w:top w:val="dotted" w:sz="4" w:space="0" w:color="auto"/>
              <w:bottom w:val="dotted" w:sz="4" w:space="0" w:color="auto"/>
              <w:right w:val="dotted" w:sz="4" w:space="0" w:color="auto"/>
            </w:tcBorders>
            <w:vAlign w:val="center"/>
          </w:tcPr>
          <w:p w14:paraId="46F703AF"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0D551F07"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159409D7" w14:textId="5709DEFF" w:rsidR="00D15888" w:rsidRDefault="00095BBA" w:rsidP="00EB725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B4A3CB8" w14:textId="52273E33" w:rsidR="00D15888" w:rsidRPr="006771A0" w:rsidRDefault="006771A0" w:rsidP="00D15888">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0840DA" w14:textId="77777777" w:rsidR="00D15888" w:rsidRPr="006771A0" w:rsidRDefault="00D15888" w:rsidP="00975046">
            <w:pPr>
              <w:jc w:val="left"/>
              <w:rPr>
                <w:b/>
                <w:sz w:val="22"/>
                <w:szCs w:val="22"/>
              </w:rPr>
            </w:pPr>
            <w:r w:rsidRPr="006771A0">
              <w:rPr>
                <w:b/>
                <w:sz w:val="22"/>
                <w:szCs w:val="22"/>
              </w:rPr>
              <w:t>-</w:t>
            </w:r>
          </w:p>
        </w:tc>
        <w:tc>
          <w:tcPr>
            <w:tcW w:w="2976" w:type="dxa"/>
            <w:tcBorders>
              <w:top w:val="dotted" w:sz="4" w:space="0" w:color="auto"/>
              <w:left w:val="dotted" w:sz="4" w:space="0" w:color="auto"/>
              <w:bottom w:val="dotted" w:sz="4" w:space="0" w:color="auto"/>
            </w:tcBorders>
            <w:vAlign w:val="center"/>
          </w:tcPr>
          <w:p w14:paraId="57B4B1CA" w14:textId="75CBBB43" w:rsidR="00095BBA" w:rsidRDefault="00604212" w:rsidP="006771A0">
            <w:pPr>
              <w:tabs>
                <w:tab w:val="clear" w:pos="-189"/>
              </w:tabs>
              <w:jc w:val="left"/>
            </w:pPr>
            <w:r>
              <w:t>Non presente impianto di aereazione artificiale</w:t>
            </w:r>
            <w:r w:rsidR="00095BBA">
              <w:t>.</w:t>
            </w:r>
          </w:p>
        </w:tc>
      </w:tr>
      <w:tr w:rsidR="009429AB" w14:paraId="3AE14491" w14:textId="77777777" w:rsidTr="00B00FA8">
        <w:tc>
          <w:tcPr>
            <w:tcW w:w="959" w:type="dxa"/>
            <w:tcBorders>
              <w:top w:val="dotted" w:sz="4" w:space="0" w:color="auto"/>
              <w:bottom w:val="dotted" w:sz="4" w:space="0" w:color="auto"/>
              <w:right w:val="dotted" w:sz="4" w:space="0" w:color="auto"/>
            </w:tcBorders>
            <w:vAlign w:val="center"/>
          </w:tcPr>
          <w:p w14:paraId="36E20A78"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18B871D1"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76F318B1" w14:textId="23DBE0E5"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7074039" w14:textId="77777777" w:rsidR="00D15888" w:rsidRPr="006771A0" w:rsidRDefault="009A6802" w:rsidP="00D15888">
            <w:pPr>
              <w:jc w:val="center"/>
              <w:rPr>
                <w:sz w:val="22"/>
                <w:szCs w:val="22"/>
              </w:rPr>
            </w:pPr>
            <w:r w:rsidRPr="006771A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37C9B7" w14:textId="77777777" w:rsidR="00D15888" w:rsidRPr="006771A0" w:rsidRDefault="00D15888" w:rsidP="00975046">
            <w:pPr>
              <w:jc w:val="left"/>
              <w:rPr>
                <w:b/>
                <w:sz w:val="22"/>
                <w:szCs w:val="22"/>
              </w:rPr>
            </w:pPr>
            <w:r w:rsidRPr="006771A0">
              <w:rPr>
                <w:b/>
                <w:sz w:val="22"/>
                <w:szCs w:val="22"/>
              </w:rPr>
              <w:t>-</w:t>
            </w:r>
          </w:p>
        </w:tc>
        <w:tc>
          <w:tcPr>
            <w:tcW w:w="2976" w:type="dxa"/>
            <w:tcBorders>
              <w:top w:val="dotted" w:sz="4" w:space="0" w:color="auto"/>
              <w:left w:val="dotted" w:sz="4" w:space="0" w:color="auto"/>
              <w:bottom w:val="dotted" w:sz="4" w:space="0" w:color="auto"/>
            </w:tcBorders>
            <w:vAlign w:val="center"/>
          </w:tcPr>
          <w:p w14:paraId="23422063" w14:textId="77777777" w:rsidR="00D15888" w:rsidRDefault="00095BBA" w:rsidP="0033055A">
            <w:pPr>
              <w:tabs>
                <w:tab w:val="clear" w:pos="-189"/>
              </w:tabs>
              <w:jc w:val="left"/>
            </w:pPr>
            <w:r>
              <w:t xml:space="preserve">Il sistema </w:t>
            </w:r>
            <w:r w:rsidR="0033055A">
              <w:t>è</w:t>
            </w:r>
            <w:r>
              <w:t xml:space="preserve"> dotato di dispositivi orientabili </w:t>
            </w:r>
            <w:r w:rsidRPr="006771A0">
              <w:t>e velocità variabile &lt;0.2m/s – split a parete</w:t>
            </w:r>
          </w:p>
        </w:tc>
      </w:tr>
      <w:tr w:rsidR="009429AB" w14:paraId="29F04882" w14:textId="77777777" w:rsidTr="00B00FA8">
        <w:tc>
          <w:tcPr>
            <w:tcW w:w="959" w:type="dxa"/>
            <w:tcBorders>
              <w:top w:val="dotted" w:sz="4" w:space="0" w:color="auto"/>
              <w:bottom w:val="dotted" w:sz="4" w:space="0" w:color="auto"/>
              <w:right w:val="dotted" w:sz="4" w:space="0" w:color="auto"/>
            </w:tcBorders>
            <w:vAlign w:val="center"/>
          </w:tcPr>
          <w:p w14:paraId="6F1036E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5C174004"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2FFBC4A" w14:textId="454F65DE"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7E70667" w14:textId="77777777" w:rsidR="00D15888" w:rsidRPr="006771A0" w:rsidRDefault="00BE21C2" w:rsidP="00D15888">
            <w:pPr>
              <w:jc w:val="center"/>
              <w:rPr>
                <w:sz w:val="22"/>
                <w:szCs w:val="22"/>
              </w:rPr>
            </w:pPr>
            <w:r w:rsidRPr="006771A0">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4ED54A4" w14:textId="77777777" w:rsidR="00D15888" w:rsidRPr="006771A0" w:rsidRDefault="00D15888" w:rsidP="00975046">
            <w:pPr>
              <w:jc w:val="left"/>
              <w:rPr>
                <w:b/>
                <w:sz w:val="22"/>
                <w:szCs w:val="22"/>
              </w:rPr>
            </w:pPr>
            <w:r w:rsidRPr="006771A0">
              <w:rPr>
                <w:b/>
                <w:sz w:val="22"/>
                <w:szCs w:val="22"/>
              </w:rPr>
              <w:t>-</w:t>
            </w:r>
          </w:p>
        </w:tc>
        <w:tc>
          <w:tcPr>
            <w:tcW w:w="2976" w:type="dxa"/>
            <w:tcBorders>
              <w:top w:val="dotted" w:sz="4" w:space="0" w:color="auto"/>
              <w:left w:val="dotted" w:sz="4" w:space="0" w:color="auto"/>
              <w:bottom w:val="dotted" w:sz="4" w:space="0" w:color="auto"/>
            </w:tcBorders>
            <w:vAlign w:val="center"/>
          </w:tcPr>
          <w:p w14:paraId="7FD50365"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23A0FEC2" w14:textId="77777777" w:rsidTr="00B00FA8">
        <w:tc>
          <w:tcPr>
            <w:tcW w:w="959" w:type="dxa"/>
            <w:tcBorders>
              <w:top w:val="dotted" w:sz="4" w:space="0" w:color="auto"/>
              <w:right w:val="dotted" w:sz="4" w:space="0" w:color="auto"/>
            </w:tcBorders>
            <w:vAlign w:val="center"/>
          </w:tcPr>
          <w:p w14:paraId="021A5ECC"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48B37B18"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28863066" w14:textId="1203C3BA"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EFB7A05" w14:textId="77777777" w:rsidR="00D15888" w:rsidRPr="006771A0" w:rsidRDefault="00BE21C2" w:rsidP="00D15888">
            <w:pPr>
              <w:jc w:val="center"/>
              <w:rPr>
                <w:sz w:val="22"/>
                <w:szCs w:val="22"/>
              </w:rPr>
            </w:pPr>
            <w:r w:rsidRPr="006771A0">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84D7CC" w14:textId="77777777" w:rsidR="00D15888" w:rsidRPr="006771A0" w:rsidRDefault="00D15888" w:rsidP="00975046">
            <w:pPr>
              <w:jc w:val="left"/>
              <w:rPr>
                <w:b/>
                <w:sz w:val="22"/>
                <w:szCs w:val="22"/>
              </w:rPr>
            </w:pPr>
            <w:r w:rsidRPr="006771A0">
              <w:rPr>
                <w:b/>
                <w:sz w:val="22"/>
                <w:szCs w:val="22"/>
              </w:rPr>
              <w:t>-</w:t>
            </w:r>
          </w:p>
        </w:tc>
        <w:tc>
          <w:tcPr>
            <w:tcW w:w="2976" w:type="dxa"/>
            <w:tcBorders>
              <w:top w:val="dotted" w:sz="4" w:space="0" w:color="auto"/>
              <w:left w:val="dotted" w:sz="4" w:space="0" w:color="auto"/>
            </w:tcBorders>
            <w:vAlign w:val="center"/>
          </w:tcPr>
          <w:p w14:paraId="13579FF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67CE3D7A" w14:textId="77777777" w:rsidTr="009429AB">
        <w:tc>
          <w:tcPr>
            <w:tcW w:w="959" w:type="dxa"/>
            <w:tcBorders>
              <w:bottom w:val="single" w:sz="4" w:space="0" w:color="auto"/>
            </w:tcBorders>
            <w:shd w:val="clear" w:color="auto" w:fill="EEECE1" w:themeFill="background2"/>
            <w:vAlign w:val="center"/>
          </w:tcPr>
          <w:p w14:paraId="725A1025" w14:textId="77777777" w:rsidR="00EB30A9" w:rsidRPr="00BB7726" w:rsidRDefault="00EB30A9" w:rsidP="00EB725D">
            <w:pPr>
              <w:jc w:val="left"/>
              <w:rPr>
                <w:b/>
              </w:rPr>
            </w:pPr>
            <w:r w:rsidRPr="00BB7726">
              <w:rPr>
                <w:b/>
              </w:rPr>
              <w:t>1.9.2</w:t>
            </w:r>
          </w:p>
        </w:tc>
        <w:tc>
          <w:tcPr>
            <w:tcW w:w="13324" w:type="dxa"/>
            <w:gridSpan w:val="5"/>
            <w:tcBorders>
              <w:bottom w:val="single" w:sz="4" w:space="0" w:color="auto"/>
            </w:tcBorders>
            <w:shd w:val="clear" w:color="auto" w:fill="EEECE1" w:themeFill="background2"/>
            <w:vAlign w:val="center"/>
          </w:tcPr>
          <w:p w14:paraId="042A5A13" w14:textId="77777777" w:rsidR="00EB30A9" w:rsidRPr="00BB7726" w:rsidRDefault="00EB30A9" w:rsidP="00EB725D">
            <w:pPr>
              <w:jc w:val="left"/>
              <w:rPr>
                <w:b/>
              </w:rPr>
            </w:pPr>
            <w:r w:rsidRPr="00BB7726">
              <w:rPr>
                <w:b/>
              </w:rPr>
              <w:t>Temperatura dei locali</w:t>
            </w:r>
          </w:p>
        </w:tc>
      </w:tr>
      <w:tr w:rsidR="009429AB" w14:paraId="3BB2BF19" w14:textId="77777777" w:rsidTr="00B00FA8">
        <w:tc>
          <w:tcPr>
            <w:tcW w:w="959" w:type="dxa"/>
            <w:tcBorders>
              <w:bottom w:val="dotted" w:sz="4" w:space="0" w:color="auto"/>
              <w:right w:val="dotted" w:sz="4" w:space="0" w:color="auto"/>
            </w:tcBorders>
            <w:vAlign w:val="center"/>
          </w:tcPr>
          <w:p w14:paraId="6E196276"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EE32D58"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4C4F7923" w14:textId="77777777" w:rsidR="00095BBA" w:rsidRDefault="00095BBA" w:rsidP="00EB725D">
            <w:pPr>
              <w:jc w:val="left"/>
            </w:pPr>
            <w:r>
              <w:t>Conforme.</w:t>
            </w:r>
          </w:p>
          <w:p w14:paraId="1FE70A56" w14:textId="77777777" w:rsidR="00D15888" w:rsidRPr="00BE21C2" w:rsidRDefault="00D15888" w:rsidP="00EB725D">
            <w:pPr>
              <w:jc w:val="left"/>
            </w:pPr>
            <w:r w:rsidRPr="00BE21C2">
              <w:t xml:space="preserve">Prevista temperatura standard invernale 20°C </w:t>
            </w:r>
            <w:proofErr w:type="gramStart"/>
            <w:r w:rsidRPr="00BE21C2">
              <w:t>e</w:t>
            </w:r>
            <w:proofErr w:type="gramEnd"/>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D8437D1" w14:textId="77777777" w:rsidR="00D15888" w:rsidRPr="008138DE" w:rsidRDefault="009A6802" w:rsidP="00975046">
            <w:pPr>
              <w:jc w:val="center"/>
              <w:rPr>
                <w:sz w:val="22"/>
                <w:szCs w:val="22"/>
              </w:rPr>
            </w:pPr>
            <w:r w:rsidRPr="008138DE">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45E3E11" w14:textId="77777777" w:rsidR="00D15888" w:rsidRPr="008138DE" w:rsidRDefault="00D15888" w:rsidP="00975046">
            <w:pPr>
              <w:jc w:val="left"/>
              <w:rPr>
                <w:b/>
                <w:sz w:val="22"/>
                <w:szCs w:val="22"/>
              </w:rPr>
            </w:pPr>
            <w:r w:rsidRPr="008138DE">
              <w:rPr>
                <w:b/>
                <w:sz w:val="22"/>
                <w:szCs w:val="22"/>
              </w:rPr>
              <w:t>-</w:t>
            </w:r>
          </w:p>
        </w:tc>
        <w:tc>
          <w:tcPr>
            <w:tcW w:w="2976" w:type="dxa"/>
            <w:tcBorders>
              <w:left w:val="dotted" w:sz="4" w:space="0" w:color="auto"/>
              <w:bottom w:val="dotted" w:sz="4" w:space="0" w:color="auto"/>
            </w:tcBorders>
            <w:vAlign w:val="center"/>
          </w:tcPr>
          <w:p w14:paraId="3E7FF6CE" w14:textId="3AC5B671" w:rsidR="00496068" w:rsidRDefault="00496068" w:rsidP="00496068">
            <w:pPr>
              <w:jc w:val="left"/>
            </w:pPr>
            <w:r>
              <w:t xml:space="preserve">L’impianto di riscaldamento è costituito da radiatori facenti capo a impianto con caldaia </w:t>
            </w:r>
            <w:r w:rsidRPr="008138DE">
              <w:t>a condominiale</w:t>
            </w:r>
            <w:r w:rsidRPr="00496068">
              <w:rPr>
                <w:color w:val="FF0000"/>
              </w:rPr>
              <w:t>.</w:t>
            </w:r>
          </w:p>
          <w:p w14:paraId="114914E1" w14:textId="66A16D6A" w:rsidR="00D15888" w:rsidRPr="008138DE" w:rsidRDefault="00496068" w:rsidP="0033055A">
            <w:pPr>
              <w:jc w:val="left"/>
              <w:rPr>
                <w:strike/>
              </w:rPr>
            </w:pPr>
            <w:r>
              <w:t>L’impianto di raffrescamento è costituito da split a parete</w:t>
            </w:r>
            <w:r w:rsidRPr="002E5527">
              <w:t xml:space="preserve"> </w:t>
            </w:r>
            <w:r>
              <w:t>che consente la gestione autonoma degli element</w:t>
            </w:r>
            <w:r w:rsidRPr="008138DE">
              <w:t>i.</w:t>
            </w:r>
          </w:p>
        </w:tc>
      </w:tr>
      <w:tr w:rsidR="009429AB" w14:paraId="7D4EAB27" w14:textId="77777777" w:rsidTr="00B00FA8">
        <w:tc>
          <w:tcPr>
            <w:tcW w:w="959" w:type="dxa"/>
            <w:tcBorders>
              <w:top w:val="dotted" w:sz="4" w:space="0" w:color="auto"/>
              <w:bottom w:val="dotted" w:sz="4" w:space="0" w:color="auto"/>
              <w:right w:val="dotted" w:sz="4" w:space="0" w:color="auto"/>
            </w:tcBorders>
            <w:vAlign w:val="center"/>
          </w:tcPr>
          <w:p w14:paraId="535A073C"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FD46AE1" w14:textId="77777777" w:rsidR="00D15888" w:rsidRPr="00415D2A" w:rsidRDefault="00D15888" w:rsidP="00BE21C2">
            <w:r w:rsidRPr="00101540">
              <w:t>Nel giudizio sulla temperatura adeguata per i lavoratori si deve tener conto della influenza che possono esercitare sopra di essa il grado di umidità ed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53150AA9" w14:textId="77777777" w:rsidR="00095BBA" w:rsidRDefault="00095BBA" w:rsidP="00095BBA">
            <w:pPr>
              <w:jc w:val="left"/>
            </w:pPr>
            <w:r>
              <w:t>Conforme.</w:t>
            </w:r>
          </w:p>
          <w:p w14:paraId="6946D5D3" w14:textId="77777777" w:rsidR="00D15888" w:rsidRPr="00BE21C2" w:rsidRDefault="00D15888" w:rsidP="00EB725D">
            <w:pPr>
              <w:jc w:val="left"/>
            </w:pPr>
            <w:r w:rsidRPr="00BE21C2">
              <w:t xml:space="preserve">Prevista umidità relativa standard invernale &gt;40% </w:t>
            </w:r>
            <w:proofErr w:type="gramStart"/>
            <w:r w:rsidRPr="00BE21C2">
              <w:t>e</w:t>
            </w:r>
            <w:proofErr w:type="gramEnd"/>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85F716" w14:textId="77777777" w:rsidR="00D15888" w:rsidRPr="008138DE" w:rsidRDefault="009A6802" w:rsidP="00975046">
            <w:pPr>
              <w:jc w:val="center"/>
              <w:rPr>
                <w:sz w:val="22"/>
                <w:szCs w:val="22"/>
              </w:rPr>
            </w:pPr>
            <w:r w:rsidRPr="008138DE">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64F55C" w14:textId="77777777" w:rsidR="00D15888" w:rsidRPr="008138DE" w:rsidRDefault="00D15888" w:rsidP="00975046">
            <w:pPr>
              <w:jc w:val="left"/>
              <w:rPr>
                <w:b/>
                <w:sz w:val="22"/>
                <w:szCs w:val="22"/>
              </w:rPr>
            </w:pPr>
            <w:r w:rsidRPr="008138DE">
              <w:rPr>
                <w:b/>
                <w:sz w:val="22"/>
                <w:szCs w:val="22"/>
              </w:rPr>
              <w:t>-</w:t>
            </w:r>
          </w:p>
        </w:tc>
        <w:tc>
          <w:tcPr>
            <w:tcW w:w="2976" w:type="dxa"/>
            <w:tcBorders>
              <w:top w:val="dotted" w:sz="4" w:space="0" w:color="auto"/>
              <w:left w:val="dotted" w:sz="4" w:space="0" w:color="auto"/>
              <w:bottom w:val="dotted" w:sz="4" w:space="0" w:color="auto"/>
            </w:tcBorders>
            <w:vAlign w:val="center"/>
          </w:tcPr>
          <w:p w14:paraId="7725B99D" w14:textId="59EF6142" w:rsidR="00D15888" w:rsidRDefault="00D15888" w:rsidP="00EB725D">
            <w:pPr>
              <w:jc w:val="left"/>
            </w:pPr>
          </w:p>
        </w:tc>
      </w:tr>
      <w:tr w:rsidR="009429AB" w14:paraId="0CDEA784" w14:textId="77777777" w:rsidTr="00B00FA8">
        <w:tc>
          <w:tcPr>
            <w:tcW w:w="959" w:type="dxa"/>
            <w:tcBorders>
              <w:top w:val="dotted" w:sz="4" w:space="0" w:color="auto"/>
              <w:bottom w:val="dotted" w:sz="4" w:space="0" w:color="auto"/>
              <w:right w:val="dotted" w:sz="4" w:space="0" w:color="auto"/>
            </w:tcBorders>
            <w:vAlign w:val="center"/>
          </w:tcPr>
          <w:p w14:paraId="4E08DF65"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56EF2A5"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4C5F6C52" w14:textId="77777777" w:rsidR="00095BBA" w:rsidRDefault="00095BBA" w:rsidP="00095BBA">
            <w:pPr>
              <w:jc w:val="left"/>
            </w:pPr>
            <w:r>
              <w:t>Conforme.</w:t>
            </w:r>
          </w:p>
          <w:p w14:paraId="03CB7177" w14:textId="77777777" w:rsidR="00D15888" w:rsidRPr="00BE21C2" w:rsidRDefault="00D15888" w:rsidP="00EB725D">
            <w:pPr>
              <w:jc w:val="left"/>
            </w:pPr>
            <w:r w:rsidRPr="00BE21C2">
              <w:t xml:space="preserve">Prevista temperatura standard invernale 20°C </w:t>
            </w:r>
            <w:proofErr w:type="gramStart"/>
            <w:r w:rsidRPr="00BE21C2">
              <w:t>e</w:t>
            </w:r>
            <w:proofErr w:type="gramEnd"/>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CC9662" w14:textId="77777777" w:rsidR="00D15888" w:rsidRPr="008138DE" w:rsidRDefault="009A6802" w:rsidP="00975046">
            <w:pPr>
              <w:jc w:val="center"/>
              <w:rPr>
                <w:sz w:val="22"/>
                <w:szCs w:val="22"/>
              </w:rPr>
            </w:pPr>
            <w:r w:rsidRPr="008138DE">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9B1F142" w14:textId="77777777" w:rsidR="00D15888" w:rsidRPr="008138DE" w:rsidRDefault="00D15888" w:rsidP="00975046">
            <w:pPr>
              <w:jc w:val="left"/>
              <w:rPr>
                <w:b/>
                <w:sz w:val="22"/>
                <w:szCs w:val="22"/>
              </w:rPr>
            </w:pPr>
            <w:r w:rsidRPr="008138DE">
              <w:rPr>
                <w:b/>
                <w:sz w:val="22"/>
                <w:szCs w:val="22"/>
              </w:rPr>
              <w:t>-</w:t>
            </w:r>
          </w:p>
        </w:tc>
        <w:tc>
          <w:tcPr>
            <w:tcW w:w="2976" w:type="dxa"/>
            <w:tcBorders>
              <w:top w:val="dotted" w:sz="4" w:space="0" w:color="auto"/>
              <w:left w:val="dotted" w:sz="4" w:space="0" w:color="auto"/>
              <w:bottom w:val="dotted" w:sz="4" w:space="0" w:color="auto"/>
            </w:tcBorders>
            <w:vAlign w:val="center"/>
          </w:tcPr>
          <w:p w14:paraId="6A63AC87" w14:textId="0F0E77A8" w:rsidR="00FE71A5" w:rsidRPr="008138DE" w:rsidRDefault="00496068" w:rsidP="00CB705F">
            <w:pPr>
              <w:jc w:val="left"/>
            </w:pPr>
            <w:r w:rsidRPr="008138DE">
              <w:t xml:space="preserve">Sono presenti termosifoni collegati all’impianto di riscaldamento </w:t>
            </w:r>
            <w:r w:rsidR="008138DE" w:rsidRPr="008138DE">
              <w:t>condominiale</w:t>
            </w:r>
            <w:r w:rsidRPr="008138DE">
              <w:t>.</w:t>
            </w:r>
          </w:p>
        </w:tc>
      </w:tr>
      <w:tr w:rsidR="009429AB" w14:paraId="4A6E895F" w14:textId="77777777" w:rsidTr="00095BBA">
        <w:tc>
          <w:tcPr>
            <w:tcW w:w="959" w:type="dxa"/>
            <w:tcBorders>
              <w:top w:val="dotted" w:sz="4" w:space="0" w:color="auto"/>
              <w:bottom w:val="dotted" w:sz="4" w:space="0" w:color="auto"/>
              <w:right w:val="dotted" w:sz="4" w:space="0" w:color="auto"/>
            </w:tcBorders>
            <w:vAlign w:val="center"/>
          </w:tcPr>
          <w:p w14:paraId="54CD18B7"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5B3A134C"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E033D40"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5196A5" w14:textId="102E1764" w:rsidR="008138DE" w:rsidRPr="008138DE" w:rsidRDefault="00D15888" w:rsidP="00975046">
            <w:pPr>
              <w:jc w:val="left"/>
              <w:rPr>
                <w:b/>
                <w:sz w:val="22"/>
                <w:szCs w:val="22"/>
              </w:rPr>
            </w:pPr>
            <w:r w:rsidRPr="008138DE">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E0CFBF9" w14:textId="77777777" w:rsidR="00D15888" w:rsidRPr="008138DE" w:rsidRDefault="00095BBA" w:rsidP="00975046">
            <w:pPr>
              <w:jc w:val="left"/>
              <w:rPr>
                <w:b/>
                <w:sz w:val="22"/>
                <w:szCs w:val="22"/>
              </w:rPr>
            </w:pPr>
            <w:r w:rsidRPr="008138DE">
              <w:rPr>
                <w:b/>
                <w:sz w:val="22"/>
                <w:szCs w:val="22"/>
              </w:rPr>
              <w:t>-</w:t>
            </w:r>
          </w:p>
        </w:tc>
        <w:tc>
          <w:tcPr>
            <w:tcW w:w="2976" w:type="dxa"/>
            <w:vMerge w:val="restart"/>
            <w:tcBorders>
              <w:top w:val="dotted" w:sz="4" w:space="0" w:color="auto"/>
              <w:left w:val="dotted" w:sz="4" w:space="0" w:color="auto"/>
              <w:bottom w:val="dotted" w:sz="4" w:space="0" w:color="auto"/>
            </w:tcBorders>
            <w:vAlign w:val="center"/>
          </w:tcPr>
          <w:p w14:paraId="4665CCCC" w14:textId="07599B8D" w:rsidR="00F46AA7" w:rsidRDefault="00604212" w:rsidP="009E2C6F">
            <w:pPr>
              <w:tabs>
                <w:tab w:val="clear" w:pos="-189"/>
              </w:tabs>
              <w:jc w:val="left"/>
            </w:pPr>
            <w:r>
              <w:t>Sono presenti tende interne su tutti i serramenti esterni e tapparelle oscuranti esterne</w:t>
            </w:r>
            <w:r w:rsidR="00F46AA7">
              <w:t>.</w:t>
            </w:r>
          </w:p>
        </w:tc>
      </w:tr>
      <w:tr w:rsidR="009429AB" w14:paraId="079F26E2" w14:textId="77777777" w:rsidTr="00095BBA">
        <w:trPr>
          <w:trHeight w:val="693"/>
        </w:trPr>
        <w:tc>
          <w:tcPr>
            <w:tcW w:w="959" w:type="dxa"/>
            <w:tcBorders>
              <w:top w:val="dotted" w:sz="4" w:space="0" w:color="auto"/>
              <w:right w:val="dotted" w:sz="4" w:space="0" w:color="auto"/>
            </w:tcBorders>
            <w:vAlign w:val="center"/>
          </w:tcPr>
          <w:p w14:paraId="0D98E47F" w14:textId="77777777" w:rsidR="00923DA7" w:rsidRPr="009A6802" w:rsidRDefault="00923DA7" w:rsidP="00EB725D">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3D828D97"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547EAF33"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1B140D19"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B473C31" w14:textId="77777777" w:rsidR="00923DA7" w:rsidRDefault="00923DA7" w:rsidP="00EB725D">
            <w:pPr>
              <w:jc w:val="left"/>
            </w:pPr>
          </w:p>
        </w:tc>
        <w:tc>
          <w:tcPr>
            <w:tcW w:w="2976" w:type="dxa"/>
            <w:vMerge/>
            <w:tcBorders>
              <w:top w:val="dotted" w:sz="4" w:space="0" w:color="auto"/>
              <w:left w:val="dotted" w:sz="4" w:space="0" w:color="auto"/>
            </w:tcBorders>
            <w:vAlign w:val="center"/>
          </w:tcPr>
          <w:p w14:paraId="26DD01EA" w14:textId="77777777" w:rsidR="00923DA7" w:rsidRDefault="00923DA7" w:rsidP="00EB725D">
            <w:pPr>
              <w:jc w:val="left"/>
            </w:pPr>
          </w:p>
        </w:tc>
      </w:tr>
      <w:tr w:rsidR="00B35D24" w:rsidRPr="00B35D24" w14:paraId="251C51B3" w14:textId="77777777" w:rsidTr="009429AB">
        <w:tc>
          <w:tcPr>
            <w:tcW w:w="959" w:type="dxa"/>
            <w:tcBorders>
              <w:bottom w:val="single" w:sz="4" w:space="0" w:color="auto"/>
            </w:tcBorders>
            <w:shd w:val="clear" w:color="auto" w:fill="EEECE1" w:themeFill="background2"/>
            <w:vAlign w:val="center"/>
          </w:tcPr>
          <w:p w14:paraId="7FA35A67" w14:textId="77777777" w:rsidR="00B35D24" w:rsidRPr="00B35D24" w:rsidRDefault="00B35D24" w:rsidP="00EB725D">
            <w:pPr>
              <w:jc w:val="left"/>
              <w:rPr>
                <w:b/>
                <w:sz w:val="24"/>
              </w:rPr>
            </w:pPr>
            <w:r w:rsidRPr="00B35D24">
              <w:rPr>
                <w:b/>
                <w:sz w:val="24"/>
              </w:rPr>
              <w:t>1.10</w:t>
            </w:r>
          </w:p>
        </w:tc>
        <w:tc>
          <w:tcPr>
            <w:tcW w:w="13324" w:type="dxa"/>
            <w:gridSpan w:val="5"/>
            <w:tcBorders>
              <w:bottom w:val="single" w:sz="4" w:space="0" w:color="auto"/>
            </w:tcBorders>
            <w:shd w:val="clear" w:color="auto" w:fill="EEECE1" w:themeFill="background2"/>
            <w:vAlign w:val="center"/>
          </w:tcPr>
          <w:p w14:paraId="38D02B5D"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5DC4E2EA" w14:textId="77777777" w:rsidTr="00B00FA8">
        <w:tc>
          <w:tcPr>
            <w:tcW w:w="959" w:type="dxa"/>
            <w:tcBorders>
              <w:bottom w:val="dotted" w:sz="4" w:space="0" w:color="auto"/>
              <w:right w:val="dotted" w:sz="4" w:space="0" w:color="auto"/>
            </w:tcBorders>
            <w:vAlign w:val="center"/>
          </w:tcPr>
          <w:p w14:paraId="4A76FB5F"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51963FF5"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C2068AF"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CAA69" w14:textId="77777777" w:rsidR="00D15888" w:rsidRPr="008138DE" w:rsidRDefault="00D15888" w:rsidP="00975046">
            <w:pPr>
              <w:jc w:val="left"/>
              <w:rPr>
                <w:b/>
                <w:sz w:val="22"/>
                <w:szCs w:val="22"/>
              </w:rPr>
            </w:pPr>
            <w:r w:rsidRPr="008138DE">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0257C2" w14:textId="77777777" w:rsidR="00D15888" w:rsidRPr="008138DE" w:rsidRDefault="00D15888" w:rsidP="00975046">
            <w:pPr>
              <w:jc w:val="left"/>
              <w:rPr>
                <w:b/>
                <w:sz w:val="22"/>
                <w:szCs w:val="22"/>
              </w:rPr>
            </w:pPr>
            <w:r w:rsidRPr="008138DE">
              <w:rPr>
                <w:b/>
                <w:sz w:val="22"/>
                <w:szCs w:val="22"/>
              </w:rPr>
              <w:t>-</w:t>
            </w:r>
          </w:p>
        </w:tc>
        <w:tc>
          <w:tcPr>
            <w:tcW w:w="2976" w:type="dxa"/>
            <w:tcBorders>
              <w:left w:val="dotted" w:sz="4" w:space="0" w:color="auto"/>
              <w:bottom w:val="dotted" w:sz="4" w:space="0" w:color="auto"/>
            </w:tcBorders>
            <w:vAlign w:val="center"/>
          </w:tcPr>
          <w:p w14:paraId="60D1700F" w14:textId="53441A03" w:rsidR="007A6161" w:rsidRDefault="007A6161" w:rsidP="00EB725D">
            <w:pPr>
              <w:jc w:val="left"/>
            </w:pPr>
            <w:r>
              <w:t>I livelli di illuminamento sono comunque garantiti da impianto di illuminazione artificiale.</w:t>
            </w:r>
          </w:p>
        </w:tc>
      </w:tr>
      <w:tr w:rsidR="009429AB" w14:paraId="0B238A2F" w14:textId="77777777" w:rsidTr="008138DE">
        <w:tc>
          <w:tcPr>
            <w:tcW w:w="959" w:type="dxa"/>
            <w:tcBorders>
              <w:top w:val="dotted" w:sz="4" w:space="0" w:color="auto"/>
              <w:bottom w:val="dotted" w:sz="4" w:space="0" w:color="auto"/>
              <w:right w:val="dotted" w:sz="4" w:space="0" w:color="auto"/>
            </w:tcBorders>
            <w:vAlign w:val="center"/>
          </w:tcPr>
          <w:p w14:paraId="65420153"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039B095" w14:textId="77777777" w:rsidR="00D15888" w:rsidRPr="00415D2A" w:rsidRDefault="00D15888" w:rsidP="00BE21C2">
            <w:r w:rsidRPr="008E23F0">
              <w:t>Gli impianti di illuminazione dei locali di lavoro e delle vie di circolazione devono essere installati in modo che il tipo d'illuminazione previsto non rappresenti un rischio di 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0381F65"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19224E" w14:textId="77777777" w:rsidR="00D15888" w:rsidRPr="008138DE" w:rsidRDefault="00BE21C2" w:rsidP="00975046">
            <w:pPr>
              <w:jc w:val="center"/>
              <w:rPr>
                <w:sz w:val="22"/>
                <w:szCs w:val="22"/>
              </w:rPr>
            </w:pPr>
            <w:r w:rsidRPr="008138DE">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460885" w14:textId="7A672B97" w:rsidR="00D15888" w:rsidRPr="008138DE" w:rsidRDefault="008138DE" w:rsidP="00975046">
            <w:pPr>
              <w:jc w:val="left"/>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30C1854C" w14:textId="76A6D840" w:rsidR="00D15888" w:rsidRPr="00F46AA7" w:rsidRDefault="00D15888" w:rsidP="00EB725D">
            <w:pPr>
              <w:jc w:val="left"/>
            </w:pPr>
          </w:p>
        </w:tc>
      </w:tr>
      <w:tr w:rsidR="009429AB" w14:paraId="4B562002" w14:textId="77777777" w:rsidTr="00B00FA8">
        <w:tc>
          <w:tcPr>
            <w:tcW w:w="959" w:type="dxa"/>
            <w:tcBorders>
              <w:top w:val="dotted" w:sz="4" w:space="0" w:color="auto"/>
              <w:bottom w:val="dotted" w:sz="4" w:space="0" w:color="auto"/>
              <w:right w:val="dotted" w:sz="4" w:space="0" w:color="auto"/>
            </w:tcBorders>
            <w:vAlign w:val="center"/>
          </w:tcPr>
          <w:p w14:paraId="6D78E1D2"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517C30B2"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2464FCCD"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42F9AC" w14:textId="77777777" w:rsidR="00D15888" w:rsidRPr="008138DE" w:rsidRDefault="00BE21C2" w:rsidP="00975046">
            <w:pPr>
              <w:jc w:val="center"/>
              <w:rPr>
                <w:sz w:val="22"/>
                <w:szCs w:val="22"/>
              </w:rPr>
            </w:pPr>
            <w:r w:rsidRPr="008138DE">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7113FA" w14:textId="77777777" w:rsidR="00D15888" w:rsidRPr="008138DE" w:rsidRDefault="00D15888" w:rsidP="00975046">
            <w:pPr>
              <w:jc w:val="left"/>
              <w:rPr>
                <w:b/>
                <w:sz w:val="22"/>
                <w:szCs w:val="22"/>
              </w:rPr>
            </w:pPr>
            <w:r w:rsidRPr="008138DE">
              <w:rPr>
                <w:b/>
                <w:sz w:val="22"/>
                <w:szCs w:val="22"/>
              </w:rPr>
              <w:t>-</w:t>
            </w:r>
          </w:p>
        </w:tc>
        <w:tc>
          <w:tcPr>
            <w:tcW w:w="2976" w:type="dxa"/>
            <w:tcBorders>
              <w:top w:val="dotted" w:sz="4" w:space="0" w:color="auto"/>
              <w:left w:val="dotted" w:sz="4" w:space="0" w:color="auto"/>
              <w:bottom w:val="dotted" w:sz="4" w:space="0" w:color="auto"/>
            </w:tcBorders>
            <w:vAlign w:val="center"/>
          </w:tcPr>
          <w:p w14:paraId="3A182527" w14:textId="33F0C241" w:rsidR="00D15888" w:rsidRDefault="008138DE" w:rsidP="00EB725D">
            <w:pPr>
              <w:jc w:val="left"/>
            </w:pPr>
            <w:r w:rsidRPr="006152E7">
              <w:t>Non presente illuminazione di emergenza nelle parti comuni.</w:t>
            </w:r>
          </w:p>
        </w:tc>
      </w:tr>
      <w:tr w:rsidR="009429AB" w14:paraId="6602C0E4" w14:textId="77777777" w:rsidTr="00B00FA8">
        <w:tc>
          <w:tcPr>
            <w:tcW w:w="959" w:type="dxa"/>
            <w:tcBorders>
              <w:top w:val="dotted" w:sz="4" w:space="0" w:color="auto"/>
              <w:bottom w:val="dotted" w:sz="4" w:space="0" w:color="auto"/>
              <w:right w:val="dotted" w:sz="4" w:space="0" w:color="auto"/>
            </w:tcBorders>
            <w:vAlign w:val="center"/>
          </w:tcPr>
          <w:p w14:paraId="4216DA92"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01CBF7D2" w14:textId="77777777" w:rsidR="00D15888" w:rsidRPr="00415D2A" w:rsidRDefault="00D15888" w:rsidP="00BE21C2">
            <w:r w:rsidRPr="008E23F0">
              <w:t>Le superfici vetrate illuminanti ed i mezzi di 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08EEF288"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DB0A93" w14:textId="77777777" w:rsidR="00D15888" w:rsidRPr="008138DE" w:rsidRDefault="00BE21C2" w:rsidP="00975046">
            <w:pPr>
              <w:jc w:val="center"/>
              <w:rPr>
                <w:sz w:val="22"/>
                <w:szCs w:val="22"/>
              </w:rPr>
            </w:pPr>
            <w:r w:rsidRPr="008138DE">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B317897" w14:textId="77777777" w:rsidR="00D15888" w:rsidRPr="008138DE" w:rsidRDefault="00D15888" w:rsidP="00975046">
            <w:pPr>
              <w:jc w:val="left"/>
              <w:rPr>
                <w:b/>
                <w:sz w:val="22"/>
                <w:szCs w:val="22"/>
              </w:rPr>
            </w:pPr>
            <w:r w:rsidRPr="008138DE">
              <w:rPr>
                <w:b/>
                <w:sz w:val="22"/>
                <w:szCs w:val="22"/>
              </w:rPr>
              <w:t>-</w:t>
            </w:r>
          </w:p>
        </w:tc>
        <w:tc>
          <w:tcPr>
            <w:tcW w:w="2976" w:type="dxa"/>
            <w:tcBorders>
              <w:top w:val="dotted" w:sz="4" w:space="0" w:color="auto"/>
              <w:left w:val="dotted" w:sz="4" w:space="0" w:color="auto"/>
              <w:bottom w:val="dotted" w:sz="4" w:space="0" w:color="auto"/>
            </w:tcBorders>
            <w:vAlign w:val="center"/>
          </w:tcPr>
          <w:p w14:paraId="13EC298D" w14:textId="77777777" w:rsidR="00D15888" w:rsidRDefault="00305365" w:rsidP="002B1A59">
            <w:pPr>
              <w:jc w:val="left"/>
            </w:pPr>
            <w:r w:rsidRPr="007B4EEE">
              <w:t>La pulizia dei serramenti è affidata all’impresa di pulizie</w:t>
            </w:r>
            <w:r w:rsidR="002B1A59">
              <w:t xml:space="preserve"> esterna.</w:t>
            </w:r>
          </w:p>
        </w:tc>
      </w:tr>
      <w:tr w:rsidR="009429AB" w14:paraId="39D87EB5" w14:textId="77777777" w:rsidTr="008138DE">
        <w:tc>
          <w:tcPr>
            <w:tcW w:w="959" w:type="dxa"/>
            <w:tcBorders>
              <w:top w:val="dotted" w:sz="4" w:space="0" w:color="auto"/>
              <w:bottom w:val="dotted" w:sz="4" w:space="0" w:color="auto"/>
              <w:right w:val="dotted" w:sz="4" w:space="0" w:color="auto"/>
            </w:tcBorders>
            <w:vAlign w:val="center"/>
          </w:tcPr>
          <w:p w14:paraId="12AECD49"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570636EB" w14:textId="77777777" w:rsidR="00D15888" w:rsidRPr="00415D2A" w:rsidRDefault="00D15888" w:rsidP="00BE21C2">
            <w:r w:rsidRPr="008E23F0">
              <w:t>Gli ambienti, i posti di lavoro ed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2475C790"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575B242" w14:textId="77777777" w:rsidR="00D15888" w:rsidRPr="008138DE" w:rsidRDefault="00BE21C2" w:rsidP="00975046">
            <w:pPr>
              <w:jc w:val="center"/>
              <w:rPr>
                <w:sz w:val="22"/>
                <w:szCs w:val="22"/>
              </w:rPr>
            </w:pPr>
            <w:r w:rsidRPr="008138DE">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446ABD" w14:textId="255A17D8" w:rsidR="00D15888" w:rsidRPr="008138DE" w:rsidRDefault="008138DE" w:rsidP="00975046">
            <w:pPr>
              <w:jc w:val="left"/>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1EBFA98E" w14:textId="0C51896C" w:rsidR="00D15888" w:rsidRPr="008138DE" w:rsidRDefault="008138DE" w:rsidP="00305365">
            <w:pPr>
              <w:jc w:val="left"/>
              <w:rPr>
                <w:b/>
                <w:u w:val="single"/>
              </w:rPr>
            </w:pPr>
            <w:r>
              <w:t xml:space="preserve">Tutti gli ambienti sono dotati d’illuminazione </w:t>
            </w:r>
            <w:r w:rsidRPr="007E6948">
              <w:t>artificiale</w:t>
            </w:r>
            <w:r>
              <w:t>.</w:t>
            </w:r>
          </w:p>
        </w:tc>
      </w:tr>
      <w:tr w:rsidR="009429AB" w14:paraId="62604444" w14:textId="77777777" w:rsidTr="008138DE">
        <w:tc>
          <w:tcPr>
            <w:tcW w:w="959" w:type="dxa"/>
            <w:tcBorders>
              <w:top w:val="dotted" w:sz="4" w:space="0" w:color="auto"/>
              <w:right w:val="dotted" w:sz="4" w:space="0" w:color="auto"/>
            </w:tcBorders>
            <w:vAlign w:val="center"/>
          </w:tcPr>
          <w:p w14:paraId="4181C297"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2A12F6B8" w14:textId="77777777" w:rsidR="006B7E9C" w:rsidRPr="00415D2A" w:rsidRDefault="006B7E9C" w:rsidP="00BE21C2">
            <w:r w:rsidRPr="008E23F0">
              <w:t>Nei casi in cui, per le esigenze tecniche di particolari lavorazioni o procedimenti, non sia possibile illuminare adeguatamente gli ambienti, i luoghi ed i posti indicati al punto 1.10.5, si devono adottare adeguate misure dirette ad eliminare i rischi derivanti dalla mancanza e dalla insufficienza della illuminazione.</w:t>
            </w:r>
          </w:p>
        </w:tc>
        <w:tc>
          <w:tcPr>
            <w:tcW w:w="3260" w:type="dxa"/>
            <w:tcBorders>
              <w:top w:val="dotted" w:sz="4" w:space="0" w:color="auto"/>
              <w:left w:val="dotted" w:sz="4" w:space="0" w:color="auto"/>
              <w:right w:val="dotted" w:sz="4" w:space="0" w:color="auto"/>
            </w:tcBorders>
            <w:vAlign w:val="center"/>
          </w:tcPr>
          <w:p w14:paraId="348FBED8"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99941AF" w14:textId="77777777" w:rsidR="006B7E9C" w:rsidRPr="008138DE" w:rsidRDefault="00BE21C2" w:rsidP="00975046">
            <w:pPr>
              <w:jc w:val="left"/>
              <w:rPr>
                <w:b/>
                <w:sz w:val="22"/>
                <w:szCs w:val="22"/>
              </w:rPr>
            </w:pPr>
            <w:r w:rsidRPr="008138DE">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5779888D" w14:textId="5244EF55" w:rsidR="006B7E9C" w:rsidRPr="008138DE" w:rsidRDefault="008138DE" w:rsidP="00975046">
            <w:pPr>
              <w:jc w:val="left"/>
              <w:rPr>
                <w:b/>
                <w:sz w:val="22"/>
                <w:szCs w:val="22"/>
              </w:rPr>
            </w:pPr>
            <w:r>
              <w:rPr>
                <w:b/>
                <w:sz w:val="22"/>
                <w:szCs w:val="22"/>
              </w:rPr>
              <w:t>S</w:t>
            </w:r>
          </w:p>
        </w:tc>
        <w:tc>
          <w:tcPr>
            <w:tcW w:w="2976" w:type="dxa"/>
            <w:tcBorders>
              <w:top w:val="dotted" w:sz="4" w:space="0" w:color="auto"/>
              <w:left w:val="dotted" w:sz="4" w:space="0" w:color="auto"/>
            </w:tcBorders>
            <w:vAlign w:val="center"/>
          </w:tcPr>
          <w:p w14:paraId="6C7868FB" w14:textId="77777777" w:rsidR="006B7E9C" w:rsidRDefault="00F61447" w:rsidP="00EB725D">
            <w:pPr>
              <w:jc w:val="left"/>
            </w:pPr>
            <w:r>
              <w:t>Tutti gli ambienti sono dotati di illuminazione artificiale</w:t>
            </w:r>
          </w:p>
        </w:tc>
      </w:tr>
      <w:tr w:rsidR="000539FE" w:rsidRPr="00721B15" w14:paraId="02617ECE" w14:textId="77777777" w:rsidTr="009429AB">
        <w:tc>
          <w:tcPr>
            <w:tcW w:w="959" w:type="dxa"/>
            <w:shd w:val="clear" w:color="auto" w:fill="EEECE1" w:themeFill="background2"/>
            <w:vAlign w:val="center"/>
          </w:tcPr>
          <w:p w14:paraId="2227D1E0" w14:textId="77777777" w:rsidR="000539FE" w:rsidRPr="00721B15" w:rsidRDefault="000539FE" w:rsidP="00EB725D">
            <w:pPr>
              <w:jc w:val="left"/>
              <w:rPr>
                <w:b/>
                <w:sz w:val="24"/>
              </w:rPr>
            </w:pPr>
            <w:r w:rsidRPr="00721B15">
              <w:rPr>
                <w:b/>
                <w:sz w:val="24"/>
              </w:rPr>
              <w:t>1.13</w:t>
            </w:r>
          </w:p>
        </w:tc>
        <w:tc>
          <w:tcPr>
            <w:tcW w:w="13324" w:type="dxa"/>
            <w:gridSpan w:val="5"/>
            <w:shd w:val="clear" w:color="auto" w:fill="EEECE1" w:themeFill="background2"/>
            <w:vAlign w:val="center"/>
          </w:tcPr>
          <w:p w14:paraId="6CAB4ACD" w14:textId="77777777" w:rsidR="000539FE" w:rsidRPr="00721B15" w:rsidRDefault="000539FE" w:rsidP="00EB725D">
            <w:pPr>
              <w:jc w:val="left"/>
              <w:rPr>
                <w:b/>
                <w:sz w:val="24"/>
              </w:rPr>
            </w:pPr>
            <w:r w:rsidRPr="00721B15">
              <w:rPr>
                <w:b/>
                <w:sz w:val="24"/>
              </w:rPr>
              <w:t>SERVIZI IGIENICO ASSISTENZIALI</w:t>
            </w:r>
          </w:p>
        </w:tc>
      </w:tr>
      <w:tr w:rsidR="00EB30A9" w:rsidRPr="002F3833" w14:paraId="5EE55E84" w14:textId="77777777" w:rsidTr="009429AB">
        <w:tc>
          <w:tcPr>
            <w:tcW w:w="959" w:type="dxa"/>
            <w:shd w:val="clear" w:color="auto" w:fill="EEECE1" w:themeFill="background2"/>
            <w:vAlign w:val="center"/>
          </w:tcPr>
          <w:p w14:paraId="714A60B3" w14:textId="77777777" w:rsidR="00EB30A9" w:rsidRPr="002F3833" w:rsidRDefault="00EB30A9" w:rsidP="00EB725D">
            <w:pPr>
              <w:jc w:val="left"/>
              <w:rPr>
                <w:b/>
              </w:rPr>
            </w:pPr>
            <w:r w:rsidRPr="002F3833">
              <w:rPr>
                <w:b/>
              </w:rPr>
              <w:t>1.13.1</w:t>
            </w:r>
          </w:p>
        </w:tc>
        <w:tc>
          <w:tcPr>
            <w:tcW w:w="13324" w:type="dxa"/>
            <w:gridSpan w:val="5"/>
            <w:shd w:val="clear" w:color="auto" w:fill="EEECE1" w:themeFill="background2"/>
            <w:vAlign w:val="center"/>
          </w:tcPr>
          <w:p w14:paraId="4D6CB840" w14:textId="77777777" w:rsidR="00EB30A9" w:rsidRPr="002F3833" w:rsidRDefault="00EB30A9" w:rsidP="00EB725D">
            <w:pPr>
              <w:jc w:val="left"/>
              <w:rPr>
                <w:b/>
              </w:rPr>
            </w:pPr>
            <w:r w:rsidRPr="002F3833">
              <w:rPr>
                <w:b/>
              </w:rPr>
              <w:t>Acqua</w:t>
            </w:r>
          </w:p>
        </w:tc>
      </w:tr>
      <w:tr w:rsidR="009429AB" w14:paraId="7A50754C" w14:textId="77777777" w:rsidTr="00B00FA8">
        <w:tc>
          <w:tcPr>
            <w:tcW w:w="959" w:type="dxa"/>
            <w:tcBorders>
              <w:bottom w:val="dotted" w:sz="4" w:space="0" w:color="auto"/>
              <w:right w:val="dotted" w:sz="4" w:space="0" w:color="auto"/>
            </w:tcBorders>
            <w:vAlign w:val="center"/>
          </w:tcPr>
          <w:p w14:paraId="2067E40B"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4CA437A9"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52F83B0A"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7FDD703" w14:textId="77777777" w:rsidR="00D15888" w:rsidRPr="008138DE" w:rsidRDefault="00D15888" w:rsidP="00975046">
            <w:pPr>
              <w:jc w:val="left"/>
              <w:rPr>
                <w:b/>
                <w:sz w:val="22"/>
                <w:szCs w:val="22"/>
              </w:rPr>
            </w:pPr>
            <w:r w:rsidRPr="008138DE">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02E428B" w14:textId="77777777" w:rsidR="00D15888" w:rsidRPr="008138DE" w:rsidRDefault="00D15888" w:rsidP="00975046">
            <w:pPr>
              <w:jc w:val="left"/>
              <w:rPr>
                <w:b/>
                <w:sz w:val="22"/>
                <w:szCs w:val="22"/>
              </w:rPr>
            </w:pPr>
            <w:r w:rsidRPr="008138DE">
              <w:rPr>
                <w:b/>
                <w:sz w:val="22"/>
                <w:szCs w:val="22"/>
              </w:rPr>
              <w:t>-</w:t>
            </w:r>
          </w:p>
        </w:tc>
        <w:tc>
          <w:tcPr>
            <w:tcW w:w="2976" w:type="dxa"/>
            <w:tcBorders>
              <w:left w:val="dotted" w:sz="4" w:space="0" w:color="auto"/>
              <w:bottom w:val="dotted" w:sz="4" w:space="0" w:color="auto"/>
            </w:tcBorders>
            <w:vAlign w:val="center"/>
          </w:tcPr>
          <w:p w14:paraId="09BB87AC" w14:textId="77777777" w:rsidR="00D15888" w:rsidRDefault="00D15888" w:rsidP="00EB725D">
            <w:pPr>
              <w:jc w:val="left"/>
            </w:pPr>
          </w:p>
        </w:tc>
      </w:tr>
      <w:tr w:rsidR="009429AB" w14:paraId="123F4E04" w14:textId="77777777" w:rsidTr="00B91A74">
        <w:tc>
          <w:tcPr>
            <w:tcW w:w="959" w:type="dxa"/>
            <w:tcBorders>
              <w:top w:val="dotted" w:sz="4" w:space="0" w:color="auto"/>
              <w:right w:val="dotted" w:sz="4" w:space="0" w:color="auto"/>
            </w:tcBorders>
            <w:vAlign w:val="center"/>
          </w:tcPr>
          <w:p w14:paraId="7BB0EC71"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4D6BA81B"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361CF3CB"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FC18060" w14:textId="77777777" w:rsidR="00BE21C2" w:rsidRPr="008138DE" w:rsidRDefault="00BE21C2" w:rsidP="000F561F">
            <w:pPr>
              <w:jc w:val="left"/>
              <w:rPr>
                <w:b/>
                <w:sz w:val="22"/>
                <w:szCs w:val="22"/>
              </w:rPr>
            </w:pPr>
            <w:r w:rsidRPr="008138DE">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D669D3F" w14:textId="5ED99856" w:rsidR="00BE21C2" w:rsidRPr="008138DE" w:rsidRDefault="00B91A74" w:rsidP="00975046">
            <w:pPr>
              <w:jc w:val="left"/>
              <w:rPr>
                <w:b/>
                <w:sz w:val="22"/>
                <w:szCs w:val="22"/>
              </w:rPr>
            </w:pPr>
            <w:r>
              <w:rPr>
                <w:b/>
                <w:sz w:val="22"/>
                <w:szCs w:val="22"/>
              </w:rPr>
              <w:t>-</w:t>
            </w:r>
          </w:p>
        </w:tc>
        <w:tc>
          <w:tcPr>
            <w:tcW w:w="2976" w:type="dxa"/>
            <w:tcBorders>
              <w:top w:val="dotted" w:sz="4" w:space="0" w:color="auto"/>
              <w:left w:val="dotted" w:sz="4" w:space="0" w:color="auto"/>
            </w:tcBorders>
            <w:vAlign w:val="center"/>
          </w:tcPr>
          <w:p w14:paraId="28D5197B" w14:textId="12607410" w:rsidR="00772D40" w:rsidRPr="00B91A74" w:rsidRDefault="00305365" w:rsidP="00772D40">
            <w:pPr>
              <w:jc w:val="left"/>
            </w:pPr>
            <w:r w:rsidRPr="00B91A74">
              <w:t>Manutenzione erogatori lavabi.</w:t>
            </w:r>
          </w:p>
        </w:tc>
      </w:tr>
      <w:tr w:rsidR="00EB30A9" w14:paraId="6537E53E" w14:textId="77777777" w:rsidTr="009429AB">
        <w:tc>
          <w:tcPr>
            <w:tcW w:w="959" w:type="dxa"/>
            <w:tcBorders>
              <w:bottom w:val="single" w:sz="4" w:space="0" w:color="auto"/>
            </w:tcBorders>
            <w:shd w:val="clear" w:color="auto" w:fill="EEECE1" w:themeFill="background2"/>
            <w:vAlign w:val="center"/>
          </w:tcPr>
          <w:p w14:paraId="21A0AA20" w14:textId="77777777" w:rsidR="00EB30A9" w:rsidRPr="00BB7726" w:rsidRDefault="00EB30A9" w:rsidP="00EB725D">
            <w:pPr>
              <w:jc w:val="left"/>
              <w:rPr>
                <w:b/>
              </w:rPr>
            </w:pPr>
          </w:p>
        </w:tc>
        <w:tc>
          <w:tcPr>
            <w:tcW w:w="13324" w:type="dxa"/>
            <w:gridSpan w:val="5"/>
            <w:tcBorders>
              <w:bottom w:val="single" w:sz="4" w:space="0" w:color="auto"/>
            </w:tcBorders>
            <w:shd w:val="clear" w:color="auto" w:fill="EEECE1" w:themeFill="background2"/>
            <w:vAlign w:val="center"/>
          </w:tcPr>
          <w:p w14:paraId="2BAB49B8" w14:textId="77777777" w:rsidR="00EB30A9" w:rsidRPr="00BB7726" w:rsidRDefault="00EB30A9" w:rsidP="00EB725D">
            <w:pPr>
              <w:jc w:val="left"/>
              <w:rPr>
                <w:b/>
              </w:rPr>
            </w:pPr>
            <w:r w:rsidRPr="00BB7726">
              <w:rPr>
                <w:b/>
              </w:rPr>
              <w:t>Gabinetti e lavabi</w:t>
            </w:r>
          </w:p>
        </w:tc>
      </w:tr>
      <w:tr w:rsidR="009429AB" w14:paraId="1D71E087" w14:textId="77777777" w:rsidTr="00B00FA8">
        <w:tc>
          <w:tcPr>
            <w:tcW w:w="959" w:type="dxa"/>
            <w:tcBorders>
              <w:bottom w:val="dotted" w:sz="4" w:space="0" w:color="auto"/>
              <w:right w:val="dotted" w:sz="4" w:space="0" w:color="auto"/>
            </w:tcBorders>
            <w:vAlign w:val="center"/>
          </w:tcPr>
          <w:p w14:paraId="2C626DB7"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717D86D"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48D6AA5C"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E526050" w14:textId="77777777" w:rsidR="00D15888" w:rsidRPr="008138DE" w:rsidRDefault="00D15888" w:rsidP="00975046">
            <w:pPr>
              <w:jc w:val="left"/>
              <w:rPr>
                <w:b/>
                <w:sz w:val="22"/>
                <w:szCs w:val="22"/>
              </w:rPr>
            </w:pPr>
            <w:r w:rsidRPr="008138DE">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945D58C" w14:textId="77777777" w:rsidR="00D15888" w:rsidRPr="008138DE" w:rsidRDefault="00D15888" w:rsidP="00975046">
            <w:pPr>
              <w:jc w:val="left"/>
              <w:rPr>
                <w:b/>
                <w:sz w:val="22"/>
                <w:szCs w:val="22"/>
              </w:rPr>
            </w:pPr>
            <w:r w:rsidRPr="008138DE">
              <w:rPr>
                <w:b/>
                <w:sz w:val="22"/>
                <w:szCs w:val="22"/>
              </w:rPr>
              <w:t>-</w:t>
            </w:r>
          </w:p>
        </w:tc>
        <w:tc>
          <w:tcPr>
            <w:tcW w:w="2976" w:type="dxa"/>
            <w:tcBorders>
              <w:left w:val="dotted" w:sz="4" w:space="0" w:color="auto"/>
              <w:bottom w:val="dotted" w:sz="4" w:space="0" w:color="auto"/>
            </w:tcBorders>
            <w:vAlign w:val="center"/>
          </w:tcPr>
          <w:p w14:paraId="371E38B2" w14:textId="77777777" w:rsidR="00D15888" w:rsidRDefault="00D15888" w:rsidP="00772D40">
            <w:pPr>
              <w:jc w:val="left"/>
            </w:pPr>
          </w:p>
        </w:tc>
      </w:tr>
      <w:tr w:rsidR="009429AB" w14:paraId="3C1879EA" w14:textId="77777777" w:rsidTr="00B00FA8">
        <w:tc>
          <w:tcPr>
            <w:tcW w:w="959" w:type="dxa"/>
            <w:tcBorders>
              <w:top w:val="dotted" w:sz="4" w:space="0" w:color="auto"/>
              <w:right w:val="dotted" w:sz="4" w:space="0" w:color="auto"/>
            </w:tcBorders>
            <w:vAlign w:val="center"/>
          </w:tcPr>
          <w:p w14:paraId="34BF690B"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2E2DA835"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289AD199"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66793FA" w14:textId="77777777" w:rsidR="00D15888" w:rsidRPr="008138DE" w:rsidRDefault="00D15888" w:rsidP="00975046">
            <w:pPr>
              <w:jc w:val="left"/>
              <w:rPr>
                <w:b/>
                <w:sz w:val="22"/>
                <w:szCs w:val="22"/>
              </w:rPr>
            </w:pPr>
            <w:r w:rsidRPr="008138DE">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EA4BCE7" w14:textId="77777777" w:rsidR="00D15888" w:rsidRPr="008138DE" w:rsidRDefault="00D15888" w:rsidP="00975046">
            <w:pPr>
              <w:jc w:val="left"/>
              <w:rPr>
                <w:b/>
                <w:sz w:val="22"/>
                <w:szCs w:val="22"/>
              </w:rPr>
            </w:pPr>
            <w:r w:rsidRPr="008138DE">
              <w:rPr>
                <w:b/>
                <w:sz w:val="22"/>
                <w:szCs w:val="22"/>
              </w:rPr>
              <w:t>-</w:t>
            </w:r>
          </w:p>
        </w:tc>
        <w:tc>
          <w:tcPr>
            <w:tcW w:w="2976" w:type="dxa"/>
            <w:tcBorders>
              <w:top w:val="dotted" w:sz="4" w:space="0" w:color="auto"/>
              <w:left w:val="dotted" w:sz="4" w:space="0" w:color="auto"/>
            </w:tcBorders>
            <w:vAlign w:val="center"/>
          </w:tcPr>
          <w:p w14:paraId="70EFD703" w14:textId="2634AAA8" w:rsidR="00D15888" w:rsidRDefault="008138DE" w:rsidP="00305365">
            <w:pPr>
              <w:jc w:val="left"/>
            </w:pPr>
            <w:r w:rsidRPr="008138DE">
              <w:t>In agenzia sono presenti nn.7</w:t>
            </w:r>
            <w:r w:rsidR="00956C88" w:rsidRPr="00305365">
              <w:t xml:space="preserve"> addetti</w:t>
            </w:r>
            <w:r>
              <w:t>.</w:t>
            </w:r>
          </w:p>
        </w:tc>
      </w:tr>
      <w:tr w:rsidR="00EB30A9" w14:paraId="6AD4CDCD" w14:textId="77777777" w:rsidTr="009429AB">
        <w:tc>
          <w:tcPr>
            <w:tcW w:w="959" w:type="dxa"/>
            <w:tcBorders>
              <w:bottom w:val="single" w:sz="4" w:space="0" w:color="auto"/>
            </w:tcBorders>
            <w:shd w:val="clear" w:color="auto" w:fill="EEECE1" w:themeFill="background2"/>
            <w:vAlign w:val="center"/>
          </w:tcPr>
          <w:p w14:paraId="1209C82C" w14:textId="77777777" w:rsidR="00EB30A9" w:rsidRPr="00BB7726" w:rsidRDefault="00EB30A9" w:rsidP="00EB725D">
            <w:pPr>
              <w:jc w:val="left"/>
              <w:rPr>
                <w:b/>
              </w:rPr>
            </w:pPr>
            <w:r w:rsidRPr="00BB7726">
              <w:rPr>
                <w:b/>
              </w:rPr>
              <w:t>1.13.4</w:t>
            </w:r>
          </w:p>
        </w:tc>
        <w:tc>
          <w:tcPr>
            <w:tcW w:w="13324" w:type="dxa"/>
            <w:gridSpan w:val="5"/>
            <w:tcBorders>
              <w:bottom w:val="single" w:sz="4" w:space="0" w:color="auto"/>
            </w:tcBorders>
            <w:shd w:val="clear" w:color="auto" w:fill="EEECE1" w:themeFill="background2"/>
            <w:vAlign w:val="center"/>
          </w:tcPr>
          <w:p w14:paraId="1C510260" w14:textId="77777777" w:rsidR="00EB30A9" w:rsidRPr="00BB7726" w:rsidRDefault="00EB30A9" w:rsidP="00EB725D">
            <w:pPr>
              <w:jc w:val="left"/>
              <w:rPr>
                <w:b/>
              </w:rPr>
            </w:pPr>
            <w:r w:rsidRPr="00BB7726">
              <w:rPr>
                <w:b/>
              </w:rPr>
              <w:t>Pulizia delle installazioni igienico-assistenziali:</w:t>
            </w:r>
          </w:p>
        </w:tc>
      </w:tr>
      <w:tr w:rsidR="009429AB" w14:paraId="6138026D" w14:textId="77777777" w:rsidTr="00B00FA8">
        <w:tc>
          <w:tcPr>
            <w:tcW w:w="959" w:type="dxa"/>
            <w:tcBorders>
              <w:bottom w:val="dotted" w:sz="4" w:space="0" w:color="auto"/>
              <w:right w:val="dotted" w:sz="4" w:space="0" w:color="auto"/>
            </w:tcBorders>
            <w:vAlign w:val="center"/>
          </w:tcPr>
          <w:p w14:paraId="00E822C5"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648A8541" w14:textId="77777777" w:rsidR="00D15888" w:rsidRPr="00415D2A" w:rsidRDefault="00D15888" w:rsidP="00BE1E75">
            <w:r w:rsidRPr="00B723AF">
              <w:t xml:space="preserve">Le installazioni e gli arredi destinati ai refettori, agli spogliatoi, ai bagni, alle latrine, ai dormitori ed in genere ai servizi di igiene e di benessere per i lavoratori, devono </w:t>
            </w:r>
            <w:r w:rsidRPr="00B723AF">
              <w:lastRenderedPageBreak/>
              <w:t>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3126F677" w14:textId="77777777" w:rsidR="00D15888" w:rsidRDefault="00772D40" w:rsidP="00EB725D">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ECA0F18" w14:textId="77777777" w:rsidR="00D15888" w:rsidRPr="008138DE" w:rsidRDefault="00BE1E75" w:rsidP="00975046">
            <w:pPr>
              <w:jc w:val="center"/>
              <w:rPr>
                <w:sz w:val="22"/>
                <w:szCs w:val="22"/>
              </w:rPr>
            </w:pPr>
            <w:r w:rsidRPr="008138DE">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8B1D9B8" w14:textId="77777777" w:rsidR="00D15888" w:rsidRPr="008138DE" w:rsidRDefault="00D15888" w:rsidP="00975046">
            <w:pPr>
              <w:jc w:val="left"/>
              <w:rPr>
                <w:b/>
                <w:sz w:val="22"/>
                <w:szCs w:val="22"/>
              </w:rPr>
            </w:pPr>
            <w:r w:rsidRPr="008138DE">
              <w:rPr>
                <w:b/>
                <w:sz w:val="22"/>
                <w:szCs w:val="22"/>
              </w:rPr>
              <w:t>-</w:t>
            </w:r>
          </w:p>
        </w:tc>
        <w:tc>
          <w:tcPr>
            <w:tcW w:w="2976" w:type="dxa"/>
            <w:tcBorders>
              <w:left w:val="dotted" w:sz="4" w:space="0" w:color="auto"/>
              <w:bottom w:val="dotted" w:sz="4" w:space="0" w:color="auto"/>
            </w:tcBorders>
            <w:vAlign w:val="center"/>
          </w:tcPr>
          <w:p w14:paraId="09FA450F"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2B052063" w14:textId="77777777" w:rsidTr="00B00FA8">
        <w:tc>
          <w:tcPr>
            <w:tcW w:w="959" w:type="dxa"/>
            <w:tcBorders>
              <w:top w:val="dotted" w:sz="4" w:space="0" w:color="auto"/>
              <w:right w:val="dotted" w:sz="4" w:space="0" w:color="auto"/>
            </w:tcBorders>
            <w:vAlign w:val="center"/>
          </w:tcPr>
          <w:p w14:paraId="3CC1EF5B"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77085524"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15B7332D"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0330ACF" w14:textId="77777777" w:rsidR="00D15888" w:rsidRPr="008138DE" w:rsidRDefault="00BE1E75" w:rsidP="00975046">
            <w:pPr>
              <w:jc w:val="center"/>
              <w:rPr>
                <w:sz w:val="22"/>
                <w:szCs w:val="22"/>
              </w:rPr>
            </w:pPr>
            <w:r w:rsidRPr="008138DE">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132694A" w14:textId="77777777" w:rsidR="00D15888" w:rsidRPr="008138DE" w:rsidRDefault="00D15888" w:rsidP="00975046">
            <w:pPr>
              <w:jc w:val="left"/>
              <w:rPr>
                <w:b/>
                <w:sz w:val="22"/>
                <w:szCs w:val="22"/>
              </w:rPr>
            </w:pPr>
            <w:r w:rsidRPr="008138DE">
              <w:rPr>
                <w:b/>
                <w:sz w:val="22"/>
                <w:szCs w:val="22"/>
              </w:rPr>
              <w:t>-</w:t>
            </w:r>
          </w:p>
        </w:tc>
        <w:tc>
          <w:tcPr>
            <w:tcW w:w="2976" w:type="dxa"/>
            <w:tcBorders>
              <w:top w:val="dotted" w:sz="4" w:space="0" w:color="auto"/>
              <w:left w:val="dotted" w:sz="4" w:space="0" w:color="auto"/>
            </w:tcBorders>
            <w:vAlign w:val="center"/>
          </w:tcPr>
          <w:p w14:paraId="75FDF74C" w14:textId="77777777" w:rsidR="00D15888" w:rsidRDefault="00D15888" w:rsidP="00EB725D">
            <w:pPr>
              <w:jc w:val="left"/>
            </w:pPr>
          </w:p>
        </w:tc>
      </w:tr>
      <w:tr w:rsidR="0065775F" w:rsidRPr="006B7E9C" w14:paraId="180BEA13" w14:textId="77777777" w:rsidTr="009429AB">
        <w:tc>
          <w:tcPr>
            <w:tcW w:w="959" w:type="dxa"/>
            <w:shd w:val="clear" w:color="auto" w:fill="DDD9C3" w:themeFill="background2" w:themeFillShade="E6"/>
            <w:vAlign w:val="center"/>
          </w:tcPr>
          <w:p w14:paraId="7EB84084" w14:textId="77777777" w:rsidR="0065775F" w:rsidRPr="006B7E9C" w:rsidRDefault="0065775F" w:rsidP="00EB725D">
            <w:pPr>
              <w:jc w:val="left"/>
              <w:rPr>
                <w:b/>
                <w:sz w:val="24"/>
                <w:szCs w:val="24"/>
              </w:rPr>
            </w:pPr>
            <w:r w:rsidRPr="006B7E9C">
              <w:rPr>
                <w:b/>
                <w:sz w:val="24"/>
                <w:szCs w:val="24"/>
              </w:rPr>
              <w:t>2</w:t>
            </w:r>
          </w:p>
        </w:tc>
        <w:tc>
          <w:tcPr>
            <w:tcW w:w="13324" w:type="dxa"/>
            <w:gridSpan w:val="5"/>
            <w:shd w:val="clear" w:color="auto" w:fill="DDD9C3" w:themeFill="background2" w:themeFillShade="E6"/>
            <w:vAlign w:val="center"/>
          </w:tcPr>
          <w:p w14:paraId="7D8FFDE3"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57FED819" w14:textId="77777777" w:rsidTr="009429AB">
        <w:tc>
          <w:tcPr>
            <w:tcW w:w="959" w:type="dxa"/>
            <w:tcBorders>
              <w:bottom w:val="single" w:sz="4" w:space="0" w:color="auto"/>
            </w:tcBorders>
            <w:shd w:val="clear" w:color="auto" w:fill="DDD9C3" w:themeFill="background2" w:themeFillShade="E6"/>
            <w:vAlign w:val="center"/>
          </w:tcPr>
          <w:p w14:paraId="1C1F9114" w14:textId="77777777" w:rsidR="00EB30A9" w:rsidRPr="002F3833" w:rsidRDefault="00EB30A9" w:rsidP="00EB725D">
            <w:pPr>
              <w:jc w:val="left"/>
              <w:rPr>
                <w:b/>
                <w:sz w:val="24"/>
                <w:szCs w:val="24"/>
              </w:rPr>
            </w:pPr>
            <w:r w:rsidRPr="002F3833">
              <w:rPr>
                <w:b/>
                <w:sz w:val="24"/>
                <w:szCs w:val="24"/>
              </w:rPr>
              <w:t>2.2</w:t>
            </w:r>
          </w:p>
        </w:tc>
        <w:tc>
          <w:tcPr>
            <w:tcW w:w="13324" w:type="dxa"/>
            <w:gridSpan w:val="5"/>
            <w:tcBorders>
              <w:bottom w:val="single" w:sz="4" w:space="0" w:color="auto"/>
            </w:tcBorders>
            <w:shd w:val="clear" w:color="auto" w:fill="DDD9C3" w:themeFill="background2" w:themeFillShade="E6"/>
            <w:vAlign w:val="center"/>
          </w:tcPr>
          <w:p w14:paraId="020D6C42" w14:textId="77777777" w:rsidR="00EB30A9" w:rsidRPr="002F3833" w:rsidRDefault="00EB30A9" w:rsidP="00EB725D">
            <w:pPr>
              <w:jc w:val="left"/>
              <w:rPr>
                <w:b/>
                <w:sz w:val="24"/>
                <w:szCs w:val="24"/>
              </w:rPr>
            </w:pPr>
            <w:r w:rsidRPr="002F3833">
              <w:rPr>
                <w:b/>
                <w:sz w:val="24"/>
                <w:szCs w:val="24"/>
              </w:rPr>
              <w:t>DIFESA CONTRO LE POLVERI</w:t>
            </w:r>
          </w:p>
        </w:tc>
      </w:tr>
      <w:tr w:rsidR="009429AB" w14:paraId="271C5930" w14:textId="77777777" w:rsidTr="00B00FA8">
        <w:trPr>
          <w:trHeight w:val="861"/>
        </w:trPr>
        <w:tc>
          <w:tcPr>
            <w:tcW w:w="959" w:type="dxa"/>
            <w:tcBorders>
              <w:right w:val="dotted" w:sz="4" w:space="0" w:color="auto"/>
            </w:tcBorders>
            <w:vAlign w:val="center"/>
          </w:tcPr>
          <w:p w14:paraId="66B512CB"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4B9EF32D"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2BE3E1BC"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6057C1B6" w14:textId="77777777" w:rsidR="00BB7726" w:rsidRPr="008138DE" w:rsidRDefault="001D4A5F" w:rsidP="00975046">
            <w:pPr>
              <w:jc w:val="center"/>
              <w:rPr>
                <w:sz w:val="22"/>
                <w:szCs w:val="22"/>
              </w:rPr>
            </w:pPr>
            <w:r w:rsidRPr="008138DE">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1AF49D9" w14:textId="77777777" w:rsidR="00BB7726" w:rsidRPr="008138DE" w:rsidRDefault="00BB7726" w:rsidP="00975046">
            <w:pPr>
              <w:jc w:val="left"/>
              <w:rPr>
                <w:b/>
                <w:sz w:val="22"/>
                <w:szCs w:val="22"/>
              </w:rPr>
            </w:pPr>
            <w:r w:rsidRPr="008138DE">
              <w:rPr>
                <w:b/>
                <w:sz w:val="22"/>
                <w:szCs w:val="22"/>
              </w:rPr>
              <w:t>-</w:t>
            </w:r>
          </w:p>
        </w:tc>
        <w:tc>
          <w:tcPr>
            <w:tcW w:w="2976" w:type="dxa"/>
            <w:tcBorders>
              <w:left w:val="dotted" w:sz="4" w:space="0" w:color="auto"/>
            </w:tcBorders>
            <w:vAlign w:val="center"/>
          </w:tcPr>
          <w:p w14:paraId="5CB0BE6E" w14:textId="77777777" w:rsidR="003444DE" w:rsidRDefault="003444DE" w:rsidP="00510D0F">
            <w:r>
              <w:t>Non sono presenti attività che producono polveri.</w:t>
            </w:r>
          </w:p>
          <w:p w14:paraId="03866F6F" w14:textId="77777777" w:rsidR="007D6EBC" w:rsidRDefault="003444DE" w:rsidP="00510D0F">
            <w:r>
              <w:t>Le stampanti sono posizionate in idonee aree senza permanenza di persone</w:t>
            </w:r>
            <w:r w:rsidR="00A53C31">
              <w:t>.</w:t>
            </w:r>
          </w:p>
          <w:p w14:paraId="576DB743" w14:textId="77777777" w:rsidR="00510D0F" w:rsidRPr="001D4A5F" w:rsidRDefault="002B1A59" w:rsidP="00510D0F">
            <w:r w:rsidRPr="0001045D">
              <w:t>La sostituzione del toner è eseguita come da prescrizioni indicate dal produttore.</w:t>
            </w:r>
          </w:p>
        </w:tc>
      </w:tr>
      <w:tr w:rsidR="00667513" w:rsidRPr="002F3833" w14:paraId="5727F747" w14:textId="77777777" w:rsidTr="00305365">
        <w:tc>
          <w:tcPr>
            <w:tcW w:w="959" w:type="dxa"/>
            <w:tcBorders>
              <w:bottom w:val="single" w:sz="4" w:space="0" w:color="auto"/>
            </w:tcBorders>
            <w:shd w:val="clear" w:color="auto" w:fill="DDD9C3" w:themeFill="background2" w:themeFillShade="E6"/>
            <w:vAlign w:val="center"/>
          </w:tcPr>
          <w:p w14:paraId="059643BC" w14:textId="77777777" w:rsidR="00667513" w:rsidRPr="002F3833" w:rsidRDefault="00C24CBC" w:rsidP="00EB725D">
            <w:pPr>
              <w:jc w:val="left"/>
              <w:rPr>
                <w:b/>
                <w:sz w:val="24"/>
                <w:szCs w:val="24"/>
              </w:rPr>
            </w:pPr>
            <w:r>
              <w:rPr>
                <w:b/>
                <w:sz w:val="24"/>
                <w:szCs w:val="24"/>
              </w:rPr>
              <w:t>4</w:t>
            </w:r>
          </w:p>
        </w:tc>
        <w:tc>
          <w:tcPr>
            <w:tcW w:w="13324" w:type="dxa"/>
            <w:gridSpan w:val="5"/>
            <w:tcBorders>
              <w:bottom w:val="single" w:sz="4" w:space="0" w:color="auto"/>
            </w:tcBorders>
            <w:shd w:val="clear" w:color="auto" w:fill="DDD9C3" w:themeFill="background2" w:themeFillShade="E6"/>
            <w:vAlign w:val="center"/>
          </w:tcPr>
          <w:p w14:paraId="70B126BC"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7AE32E36" w14:textId="77777777" w:rsidTr="002172B2">
        <w:tc>
          <w:tcPr>
            <w:tcW w:w="959" w:type="dxa"/>
            <w:tcBorders>
              <w:bottom w:val="dotted" w:sz="4" w:space="0" w:color="auto"/>
              <w:right w:val="dotted" w:sz="4" w:space="0" w:color="auto"/>
            </w:tcBorders>
            <w:vAlign w:val="center"/>
          </w:tcPr>
          <w:p w14:paraId="334637BC"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27D4F214" w14:textId="77777777" w:rsidR="00305365" w:rsidRPr="00B723AF" w:rsidRDefault="00305365" w:rsidP="00305365">
            <w:r w:rsidRPr="00305365">
              <w:t>Nelle aziende o lavorazioni in cui esistono pericoli specifici di incendio:</w:t>
            </w:r>
          </w:p>
        </w:tc>
        <w:tc>
          <w:tcPr>
            <w:tcW w:w="3260" w:type="dxa"/>
            <w:vMerge w:val="restart"/>
            <w:tcBorders>
              <w:left w:val="dotted" w:sz="4" w:space="0" w:color="auto"/>
              <w:right w:val="dotted" w:sz="4" w:space="0" w:color="auto"/>
            </w:tcBorders>
            <w:vAlign w:val="center"/>
          </w:tcPr>
          <w:p w14:paraId="2F57A762"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0BD2455" w14:textId="77777777" w:rsidR="00305365" w:rsidRPr="008138DE" w:rsidRDefault="00305365" w:rsidP="00975046">
            <w:pPr>
              <w:jc w:val="center"/>
              <w:rPr>
                <w:sz w:val="22"/>
                <w:szCs w:val="22"/>
              </w:rPr>
            </w:pPr>
            <w:r w:rsidRPr="008138DE">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327A088" w14:textId="77777777" w:rsidR="00305365" w:rsidRPr="008138DE" w:rsidRDefault="00305365" w:rsidP="00975046">
            <w:pPr>
              <w:jc w:val="left"/>
              <w:rPr>
                <w:b/>
                <w:sz w:val="22"/>
                <w:szCs w:val="22"/>
              </w:rPr>
            </w:pPr>
            <w:r w:rsidRPr="008138DE">
              <w:rPr>
                <w:b/>
                <w:sz w:val="22"/>
                <w:szCs w:val="22"/>
              </w:rPr>
              <w:t>-</w:t>
            </w:r>
          </w:p>
        </w:tc>
        <w:tc>
          <w:tcPr>
            <w:tcW w:w="2976" w:type="dxa"/>
            <w:tcBorders>
              <w:left w:val="dotted" w:sz="4" w:space="0" w:color="auto"/>
              <w:bottom w:val="dotted" w:sz="4" w:space="0" w:color="auto"/>
            </w:tcBorders>
            <w:vAlign w:val="center"/>
          </w:tcPr>
          <w:p w14:paraId="2246381B" w14:textId="77777777" w:rsidR="00305365" w:rsidRDefault="00305365" w:rsidP="00305365">
            <w:pPr>
              <w:jc w:val="left"/>
            </w:pPr>
          </w:p>
        </w:tc>
      </w:tr>
      <w:tr w:rsidR="00305365" w14:paraId="5673AD56" w14:textId="77777777" w:rsidTr="0006143E">
        <w:tc>
          <w:tcPr>
            <w:tcW w:w="959" w:type="dxa"/>
            <w:tcBorders>
              <w:top w:val="dotted" w:sz="4" w:space="0" w:color="auto"/>
              <w:bottom w:val="dotted" w:sz="4" w:space="0" w:color="auto"/>
              <w:right w:val="dotted" w:sz="4" w:space="0" w:color="auto"/>
            </w:tcBorders>
            <w:vAlign w:val="center"/>
          </w:tcPr>
          <w:p w14:paraId="7870CC9E"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1A66C51C"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73A47273"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C79739" w14:textId="77777777" w:rsidR="00305365" w:rsidRPr="008138DE" w:rsidRDefault="0006143E" w:rsidP="00975046">
            <w:pPr>
              <w:jc w:val="center"/>
              <w:rPr>
                <w:b/>
                <w:sz w:val="22"/>
                <w:szCs w:val="22"/>
              </w:rPr>
            </w:pPr>
            <w:r w:rsidRPr="008138DE">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201197C" w14:textId="77777777" w:rsidR="00305365" w:rsidRPr="008138DE" w:rsidRDefault="00305365" w:rsidP="00975046">
            <w:pPr>
              <w:jc w:val="left"/>
              <w:rPr>
                <w:b/>
                <w:sz w:val="22"/>
                <w:szCs w:val="22"/>
              </w:rPr>
            </w:pPr>
          </w:p>
        </w:tc>
        <w:tc>
          <w:tcPr>
            <w:tcW w:w="2976" w:type="dxa"/>
            <w:tcBorders>
              <w:top w:val="dotted" w:sz="4" w:space="0" w:color="auto"/>
              <w:left w:val="dotted" w:sz="4" w:space="0" w:color="auto"/>
              <w:bottom w:val="dotted" w:sz="4" w:space="0" w:color="auto"/>
            </w:tcBorders>
            <w:vAlign w:val="center"/>
          </w:tcPr>
          <w:p w14:paraId="6F3B713A" w14:textId="77777777" w:rsidR="00305365" w:rsidRPr="00510D0F" w:rsidRDefault="002B1A59" w:rsidP="00305365">
            <w:pPr>
              <w:jc w:val="left"/>
            </w:pPr>
            <w:r>
              <w:t>Sulla cartellonistica è indicata la qualifica del responsabile dell’agenzia (Agente Generale).</w:t>
            </w:r>
          </w:p>
        </w:tc>
      </w:tr>
      <w:tr w:rsidR="00305365" w14:paraId="39675A8D" w14:textId="77777777" w:rsidTr="002172B2">
        <w:tc>
          <w:tcPr>
            <w:tcW w:w="959" w:type="dxa"/>
            <w:tcBorders>
              <w:top w:val="dotted" w:sz="4" w:space="0" w:color="auto"/>
              <w:bottom w:val="dotted" w:sz="4" w:space="0" w:color="auto"/>
              <w:right w:val="dotted" w:sz="4" w:space="0" w:color="auto"/>
            </w:tcBorders>
            <w:vAlign w:val="center"/>
          </w:tcPr>
          <w:p w14:paraId="2ECDB268"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2442046B" w14:textId="77777777" w:rsidR="00305365" w:rsidRPr="00305365" w:rsidRDefault="00305365" w:rsidP="00305365">
            <w:r w:rsidRPr="00305365">
              <w:t>devono essere predisposti mezzi ed impianti di estinzione idonei in rapporto alle particolari condizioni in cui possono essere usati, in essi compresi gli apparecchi estintori portatili o carrellati di primo intervento. Detti mezzi ed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3B03F09"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6EFEA7" w14:textId="77777777" w:rsidR="00305365" w:rsidRPr="008138DE" w:rsidRDefault="002172B2" w:rsidP="00975046">
            <w:pPr>
              <w:jc w:val="center"/>
              <w:rPr>
                <w:b/>
                <w:sz w:val="22"/>
                <w:szCs w:val="22"/>
              </w:rPr>
            </w:pPr>
            <w:r w:rsidRPr="008138DE">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2C4A53" w14:textId="77777777" w:rsidR="00305365" w:rsidRPr="008138DE" w:rsidRDefault="002172B2" w:rsidP="00975046">
            <w:pPr>
              <w:jc w:val="left"/>
              <w:rPr>
                <w:b/>
                <w:sz w:val="22"/>
                <w:szCs w:val="22"/>
              </w:rPr>
            </w:pPr>
            <w:r w:rsidRPr="008138DE">
              <w:rPr>
                <w:b/>
                <w:sz w:val="22"/>
                <w:szCs w:val="22"/>
              </w:rPr>
              <w:t>-</w:t>
            </w:r>
          </w:p>
        </w:tc>
        <w:tc>
          <w:tcPr>
            <w:tcW w:w="2976" w:type="dxa"/>
            <w:tcBorders>
              <w:top w:val="dotted" w:sz="4" w:space="0" w:color="auto"/>
              <w:left w:val="dotted" w:sz="4" w:space="0" w:color="auto"/>
              <w:bottom w:val="dotted" w:sz="4" w:space="0" w:color="auto"/>
            </w:tcBorders>
            <w:vAlign w:val="center"/>
          </w:tcPr>
          <w:p w14:paraId="6A2C1D27" w14:textId="77777777" w:rsidR="00305365" w:rsidRPr="007D6EBC" w:rsidRDefault="00305365" w:rsidP="00305365">
            <w:pPr>
              <w:jc w:val="left"/>
              <w:rPr>
                <w:highlight w:val="red"/>
              </w:rPr>
            </w:pPr>
            <w:r>
              <w:t>Soggetta a verifica periodica secondo le procedure aziendali in vigore.</w:t>
            </w:r>
          </w:p>
        </w:tc>
      </w:tr>
      <w:tr w:rsidR="00C24CBC" w14:paraId="2E67E325" w14:textId="77777777" w:rsidTr="00305365">
        <w:tc>
          <w:tcPr>
            <w:tcW w:w="959" w:type="dxa"/>
            <w:tcBorders>
              <w:top w:val="dotted" w:sz="4" w:space="0" w:color="auto"/>
              <w:right w:val="dotted" w:sz="4" w:space="0" w:color="auto"/>
            </w:tcBorders>
            <w:vAlign w:val="center"/>
          </w:tcPr>
          <w:p w14:paraId="4D09B6F4"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8BC7F6B"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4270D801"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E1B77AD" w14:textId="77777777" w:rsidR="00C24CBC" w:rsidRPr="008138DE" w:rsidRDefault="001A4E7D" w:rsidP="00975046">
            <w:pPr>
              <w:jc w:val="center"/>
              <w:rPr>
                <w:b/>
                <w:sz w:val="22"/>
                <w:szCs w:val="22"/>
              </w:rPr>
            </w:pPr>
            <w:r w:rsidRPr="008138DE">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ECB1577" w14:textId="77777777" w:rsidR="00C24CBC" w:rsidRPr="008138DE" w:rsidRDefault="001A4E7D" w:rsidP="00975046">
            <w:pPr>
              <w:jc w:val="left"/>
              <w:rPr>
                <w:b/>
                <w:sz w:val="22"/>
                <w:szCs w:val="22"/>
              </w:rPr>
            </w:pPr>
            <w:r w:rsidRPr="008138DE">
              <w:rPr>
                <w:b/>
                <w:sz w:val="22"/>
                <w:szCs w:val="22"/>
              </w:rPr>
              <w:t>-</w:t>
            </w:r>
          </w:p>
        </w:tc>
        <w:tc>
          <w:tcPr>
            <w:tcW w:w="2976" w:type="dxa"/>
            <w:tcBorders>
              <w:top w:val="dotted" w:sz="4" w:space="0" w:color="auto"/>
              <w:left w:val="dotted" w:sz="4" w:space="0" w:color="auto"/>
            </w:tcBorders>
            <w:vAlign w:val="center"/>
          </w:tcPr>
          <w:p w14:paraId="50036C8B" w14:textId="77777777" w:rsidR="00C24CBC" w:rsidRPr="007D6EBC" w:rsidRDefault="00C24CBC" w:rsidP="00772D40">
            <w:pPr>
              <w:jc w:val="left"/>
              <w:rPr>
                <w:highlight w:val="red"/>
              </w:rPr>
            </w:pPr>
          </w:p>
        </w:tc>
      </w:tr>
    </w:tbl>
    <w:p w14:paraId="6281C354" w14:textId="77777777" w:rsidR="00EB725D" w:rsidRDefault="00EB725D" w:rsidP="00F636DD"/>
    <w:p w14:paraId="272F52E5"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5D8BEBD0"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5BE2757C" w14:textId="77777777" w:rsidR="00BA4231" w:rsidRPr="001302F7" w:rsidRDefault="00BA4231" w:rsidP="00BA4231">
      <w:pPr>
        <w:rPr>
          <w:sz w:val="10"/>
          <w:szCs w:val="10"/>
        </w:rPr>
      </w:pPr>
    </w:p>
    <w:p w14:paraId="19C1F79B"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si intende </w:t>
      </w:r>
      <w:r w:rsidR="0080162D">
        <w:rPr>
          <w:rFonts w:eastAsia="Arial Unicode MS" w:cs="Arial"/>
          <w:sz w:val="22"/>
        </w:rPr>
        <w:t xml:space="preserve">il </w:t>
      </w:r>
      <w:r w:rsidR="0080162D" w:rsidRPr="0080162D">
        <w:rPr>
          <w:rFonts w:eastAsia="Arial Unicode MS" w:cs="Arial"/>
          <w:sz w:val="22"/>
        </w:rPr>
        <w:t>rapporto statistico tra di casi in cui l’esposizione ad un pericolo causa un danno ed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4144BBD1"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7280A985"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4E617D9"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A2D87EC"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C42308"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19AF837C"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4CF43552"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4FAE7B1B"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73B59F5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78E02A81"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D53F7A5"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9507FB6"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0402BE1"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14C9C888"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ACB99EA"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7FDC7401"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75B4DF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312A3C09"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C1EC2CE"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6324118E"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9C261AE"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4E21712"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C4DE76F"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13B44FB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0762D06A"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209BFFF5" w14:textId="77777777" w:rsidR="00BA4231" w:rsidRPr="007A1BD5" w:rsidRDefault="00BA4231" w:rsidP="001302F7"/>
    <w:p w14:paraId="1BB71B92"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lesione allo stato di salute delle persone come conseguenza dell’esposizione ad un pericolo</w:t>
      </w:r>
      <w:r w:rsidR="00BE3AB8" w:rsidRPr="00963F7C">
        <w:rPr>
          <w:rFonts w:eastAsia="Arial Unicode MS" w:cs="Arial"/>
          <w:sz w:val="22"/>
        </w:rPr>
        <w:t xml:space="preserve"> valutata secondo la seguente scala di valori:</w:t>
      </w:r>
    </w:p>
    <w:p w14:paraId="5AA9610A"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36CE64A"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EFCB4E5"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FB47D20"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A30F67D"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3440F071"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CB664D"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D203B0A"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885C8C5"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F741B1C"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Non si rende necessaria alcuna cura particolare ed il danno alla salute è completamente reversibile in breve tempo</w:t>
            </w:r>
          </w:p>
        </w:tc>
      </w:tr>
      <w:tr w:rsidR="00BF2551" w:rsidRPr="004C7267" w14:paraId="72F5ECA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3A54EEC6"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75905F5"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5D4674A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3C72C37E"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F85AA06"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25D887B7"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7EDB41A8"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5DAA26A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9C27D30"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54947B1"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77504669"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od il decesso. / Si sono verificati danni che hanno prodotto inabilità temporanea con prima prognosi maggiore di 40 giorni di guarigione. / Nell’ambito dell’attività è stata individuata una tipologia di incidente che può causare danni gravi a cose e/all’ambiente</w:t>
            </w:r>
          </w:p>
        </w:tc>
      </w:tr>
    </w:tbl>
    <w:p w14:paraId="639A907D" w14:textId="77777777" w:rsidR="00BF2551" w:rsidRPr="007A1BD5" w:rsidRDefault="00BF2551" w:rsidP="001302F7"/>
    <w:p w14:paraId="3BA5FCDA" w14:textId="77777777" w:rsidR="0080162D" w:rsidRDefault="0080162D">
      <w:pPr>
        <w:tabs>
          <w:tab w:val="clear" w:pos="-189"/>
        </w:tabs>
        <w:jc w:val="left"/>
        <w:rPr>
          <w:rFonts w:eastAsia="Arial Unicode MS" w:cs="Arial"/>
          <w:sz w:val="22"/>
        </w:rPr>
      </w:pPr>
      <w:r>
        <w:rPr>
          <w:rFonts w:eastAsia="Arial Unicode MS" w:cs="Arial"/>
          <w:sz w:val="22"/>
        </w:rPr>
        <w:br w:type="page"/>
      </w:r>
    </w:p>
    <w:p w14:paraId="69E2112F"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secondo la UNI 11230 è definito come la combinazione della probabilità di un evento dannoso e dell</w:t>
      </w:r>
      <w:r w:rsidR="00BF4CDF">
        <w:rPr>
          <w:rFonts w:eastAsia="Arial Unicode MS" w:cs="Arial"/>
          <w:sz w:val="22"/>
        </w:rPr>
        <w:t>a entità delle sue conseguenze.</w:t>
      </w:r>
    </w:p>
    <w:p w14:paraId="20BA17AF"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 impiego o di esposizione ad un determinato fattore o agente oppure alla loro combi</w:t>
      </w:r>
      <w:r>
        <w:rPr>
          <w:rFonts w:eastAsia="Arial Unicode MS" w:cs="Arial"/>
          <w:sz w:val="22"/>
        </w:rPr>
        <w:t>nazione”.</w:t>
      </w:r>
    </w:p>
    <w:p w14:paraId="1E2B65B9"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01EA3930"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2C949970" w14:textId="77777777" w:rsidTr="00773760">
        <w:trPr>
          <w:trHeight w:val="468"/>
          <w:jc w:val="center"/>
        </w:trPr>
        <w:tc>
          <w:tcPr>
            <w:tcW w:w="465" w:type="dxa"/>
            <w:tcBorders>
              <w:top w:val="nil"/>
              <w:left w:val="nil"/>
              <w:bottom w:val="nil"/>
              <w:right w:val="single" w:sz="4" w:space="0" w:color="000000"/>
            </w:tcBorders>
            <w:shd w:val="clear" w:color="auto" w:fill="auto"/>
          </w:tcPr>
          <w:p w14:paraId="11A084C9"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12DC27" w14:textId="77777777" w:rsidR="00BF4CDF" w:rsidRPr="00773760" w:rsidRDefault="00BF4CDF" w:rsidP="0045298B">
            <w:pPr>
              <w:spacing w:line="276" w:lineRule="auto"/>
              <w:jc w:val="center"/>
              <w:rPr>
                <w:rFonts w:cs="Times New Roman"/>
                <w:i/>
                <w:color w:val="333333"/>
                <w:sz w:val="28"/>
                <w:szCs w:val="28"/>
              </w:rPr>
            </w:pPr>
            <w:r w:rsidRPr="00773760">
              <w:rPr>
                <w:rFonts w:cs="Times New Roman"/>
                <w:b/>
                <w:i/>
                <w:color w:val="333333"/>
                <w:sz w:val="28"/>
                <w:szCs w:val="28"/>
              </w:rPr>
              <w:t>Danno</w:t>
            </w:r>
          </w:p>
        </w:tc>
      </w:tr>
      <w:tr w:rsidR="00BF4CDF" w:rsidRPr="00BF4CDF" w14:paraId="4F278D43"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5BCF2C49"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E2DB1D"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FCC545"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E28CAD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F9C390"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D04D05"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2E086ABA"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3B63120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2B6F2A7"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F87CA49"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7680F4A"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E1F4946"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014ACF89"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578980A1"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13F31EA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EB39FA"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1C1D74"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0A29D1E"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97267A9"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04FF77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5BB35F84"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51188C4F"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CB9B26"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5F0BE296"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6006FE7"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9D1E1D6"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3D19E51"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183987D5"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0B643FD8"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FF202BC"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225FA1C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49CEA4C3"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793B9A3"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945722B"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5493965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21CB04C"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1A43D1C"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4C92B6C"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3CFA713A" w14:textId="77777777" w:rsidR="008922E2" w:rsidRPr="007A1BD5" w:rsidRDefault="008922E2" w:rsidP="001302F7"/>
    <w:p w14:paraId="6ED682B4"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6611BEB"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75340D64"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678C8D5"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2BD71A4"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BD6762"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2336E5B8"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F299A8"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FDA443"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937D33" w14:textId="77777777" w:rsidR="00C56E64" w:rsidRPr="00E34954" w:rsidRDefault="00C56E64" w:rsidP="00DA3442">
            <w:pPr>
              <w:spacing w:line="276" w:lineRule="auto"/>
              <w:jc w:val="left"/>
              <w:rPr>
                <w:rFonts w:eastAsia="Arial Unicode MS" w:cs="Arial"/>
                <w:sz w:val="22"/>
              </w:rPr>
            </w:pPr>
          </w:p>
        </w:tc>
      </w:tr>
      <w:tr w:rsidR="002410E4" w:rsidRPr="00E34954" w14:paraId="502B8279"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C1795A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D58215"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CEC4BFA"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2DBD85BB"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30392ED4"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C650D0"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7F16EE36"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46D6097F"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5AC01100"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15592470"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17D7A4B2"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61CAE040"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1C3715E5"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084FB3FB"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4B86A17"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3F09E6AB" w14:textId="77777777" w:rsidR="002A35F1" w:rsidRDefault="002A35F1" w:rsidP="002A35F1">
      <w:pPr>
        <w:rPr>
          <w:rFonts w:eastAsia="Arial Unicode MS" w:cs="Arial"/>
          <w:sz w:val="22"/>
        </w:rPr>
      </w:pPr>
    </w:p>
    <w:p w14:paraId="79E30BC7"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1647D372" w14:textId="77777777" w:rsidR="00D95587" w:rsidRPr="00D95587" w:rsidRDefault="00D95587" w:rsidP="007A1BD5">
      <w:pPr>
        <w:pStyle w:val="Titolo2"/>
        <w:pBdr>
          <w:top w:val="single" w:sz="4" w:space="1" w:color="auto"/>
          <w:left w:val="single" w:sz="4" w:space="4" w:color="auto"/>
          <w:bottom w:val="single" w:sz="4" w:space="1" w:color="auto"/>
          <w:right w:val="single" w:sz="4" w:space="12"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5C878385"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00" w:type="pct"/>
        <w:tblLayout w:type="fixed"/>
        <w:tblLook w:val="04A0" w:firstRow="1" w:lastRow="0" w:firstColumn="1" w:lastColumn="0" w:noHBand="0" w:noVBand="1"/>
      </w:tblPr>
      <w:tblGrid>
        <w:gridCol w:w="535"/>
        <w:gridCol w:w="2126"/>
        <w:gridCol w:w="1416"/>
        <w:gridCol w:w="2126"/>
        <w:gridCol w:w="4949"/>
        <w:gridCol w:w="9"/>
        <w:gridCol w:w="273"/>
        <w:gridCol w:w="270"/>
        <w:gridCol w:w="311"/>
        <w:gridCol w:w="2371"/>
      </w:tblGrid>
      <w:tr w:rsidR="00746FBA" w:rsidRPr="00CF466A" w14:paraId="3D42A02E" w14:textId="77777777" w:rsidTr="00746FBA">
        <w:tc>
          <w:tcPr>
            <w:tcW w:w="186" w:type="pct"/>
            <w:shd w:val="clear" w:color="auto" w:fill="BFBFBF" w:themeFill="background1" w:themeFillShade="BF"/>
            <w:vAlign w:val="center"/>
          </w:tcPr>
          <w:p w14:paraId="55CD6D9E"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4" w:type="pct"/>
            <w:gridSpan w:val="9"/>
            <w:shd w:val="clear" w:color="auto" w:fill="BFBFBF" w:themeFill="background1" w:themeFillShade="BF"/>
            <w:vAlign w:val="center"/>
          </w:tcPr>
          <w:p w14:paraId="44F31A3E"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952B2F6" w14:textId="77777777" w:rsidTr="000D1065">
        <w:tc>
          <w:tcPr>
            <w:tcW w:w="925" w:type="pct"/>
            <w:gridSpan w:val="2"/>
            <w:vMerge w:val="restart"/>
            <w:shd w:val="clear" w:color="auto" w:fill="F2F2F2" w:themeFill="background1" w:themeFillShade="F2"/>
            <w:vAlign w:val="center"/>
          </w:tcPr>
          <w:p w14:paraId="4007CE8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068A7493"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9" w:type="pct"/>
            <w:vMerge w:val="restart"/>
            <w:shd w:val="clear" w:color="auto" w:fill="F2F2F2" w:themeFill="background1" w:themeFillShade="F2"/>
            <w:vAlign w:val="center"/>
          </w:tcPr>
          <w:p w14:paraId="08A6DD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720" w:type="pct"/>
            <w:vMerge w:val="restart"/>
            <w:shd w:val="clear" w:color="auto" w:fill="F2F2F2" w:themeFill="background1" w:themeFillShade="F2"/>
            <w:vAlign w:val="center"/>
          </w:tcPr>
          <w:p w14:paraId="049EB0F7"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4"/>
            <w:shd w:val="clear" w:color="auto" w:fill="F2F2F2" w:themeFill="background1" w:themeFillShade="F2"/>
            <w:vAlign w:val="center"/>
          </w:tcPr>
          <w:p w14:paraId="56F7B1D8"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24" w:type="pct"/>
            <w:vMerge w:val="restart"/>
            <w:shd w:val="clear" w:color="auto" w:fill="F2F2F2" w:themeFill="background1" w:themeFillShade="F2"/>
            <w:vAlign w:val="center"/>
          </w:tcPr>
          <w:p w14:paraId="776E9B8F"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3603823" w14:textId="77777777" w:rsidTr="000D1065">
        <w:tc>
          <w:tcPr>
            <w:tcW w:w="925" w:type="pct"/>
            <w:gridSpan w:val="2"/>
            <w:vMerge/>
            <w:tcBorders>
              <w:bottom w:val="single" w:sz="4" w:space="0" w:color="auto"/>
            </w:tcBorders>
            <w:shd w:val="clear" w:color="auto" w:fill="EEECE1" w:themeFill="background2"/>
            <w:vAlign w:val="center"/>
          </w:tcPr>
          <w:p w14:paraId="24A86481" w14:textId="77777777" w:rsidR="00D95587" w:rsidRPr="00D95587" w:rsidRDefault="00D95587" w:rsidP="001A3029">
            <w:pPr>
              <w:adjustRightInd w:val="0"/>
              <w:spacing w:line="276" w:lineRule="auto"/>
              <w:jc w:val="center"/>
              <w:rPr>
                <w:rFonts w:eastAsia="Arial Unicode MS" w:cs="Arial"/>
                <w:b/>
                <w:sz w:val="18"/>
              </w:rPr>
            </w:pPr>
          </w:p>
        </w:tc>
        <w:tc>
          <w:tcPr>
            <w:tcW w:w="492" w:type="pct"/>
            <w:vMerge/>
            <w:tcBorders>
              <w:bottom w:val="single" w:sz="4" w:space="0" w:color="auto"/>
            </w:tcBorders>
            <w:shd w:val="clear" w:color="auto" w:fill="EEECE1" w:themeFill="background2"/>
            <w:vAlign w:val="center"/>
          </w:tcPr>
          <w:p w14:paraId="6B247A3C" w14:textId="77777777" w:rsidR="00D95587" w:rsidRPr="00D95587" w:rsidRDefault="00D95587" w:rsidP="001A3029">
            <w:pPr>
              <w:adjustRightInd w:val="0"/>
              <w:spacing w:line="276" w:lineRule="auto"/>
              <w:jc w:val="center"/>
              <w:rPr>
                <w:rFonts w:eastAsia="Arial Unicode MS" w:cs="Arial"/>
                <w:b/>
                <w:sz w:val="18"/>
              </w:rPr>
            </w:pPr>
          </w:p>
        </w:tc>
        <w:tc>
          <w:tcPr>
            <w:tcW w:w="739" w:type="pct"/>
            <w:vMerge/>
            <w:tcBorders>
              <w:bottom w:val="single" w:sz="4" w:space="0" w:color="auto"/>
            </w:tcBorders>
            <w:shd w:val="clear" w:color="auto" w:fill="EEECE1" w:themeFill="background2"/>
            <w:vAlign w:val="center"/>
          </w:tcPr>
          <w:p w14:paraId="717233AC" w14:textId="77777777" w:rsidR="00D95587" w:rsidRPr="00D95587" w:rsidRDefault="00D95587" w:rsidP="001A3029">
            <w:pPr>
              <w:adjustRightInd w:val="0"/>
              <w:spacing w:line="276" w:lineRule="auto"/>
              <w:jc w:val="center"/>
              <w:rPr>
                <w:rFonts w:eastAsia="Arial Unicode MS" w:cs="Arial"/>
                <w:b/>
                <w:sz w:val="18"/>
              </w:rPr>
            </w:pPr>
          </w:p>
        </w:tc>
        <w:tc>
          <w:tcPr>
            <w:tcW w:w="1720" w:type="pct"/>
            <w:vMerge/>
            <w:tcBorders>
              <w:bottom w:val="single" w:sz="4" w:space="0" w:color="auto"/>
            </w:tcBorders>
            <w:shd w:val="clear" w:color="auto" w:fill="EEECE1" w:themeFill="background2"/>
            <w:vAlign w:val="center"/>
          </w:tcPr>
          <w:p w14:paraId="453552A2" w14:textId="77777777" w:rsidR="00D95587" w:rsidRPr="00D95587" w:rsidRDefault="00D95587" w:rsidP="001A3029">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29AFE227"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tcBorders>
              <w:bottom w:val="single" w:sz="4" w:space="0" w:color="auto"/>
            </w:tcBorders>
            <w:shd w:val="clear" w:color="auto" w:fill="F2F2F2" w:themeFill="background1" w:themeFillShade="F2"/>
            <w:vAlign w:val="center"/>
          </w:tcPr>
          <w:p w14:paraId="5B83A8B7"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64EC574F"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24" w:type="pct"/>
            <w:vMerge/>
            <w:tcBorders>
              <w:bottom w:val="single" w:sz="4" w:space="0" w:color="auto"/>
            </w:tcBorders>
            <w:shd w:val="clear" w:color="auto" w:fill="EEECE1" w:themeFill="background2"/>
            <w:vAlign w:val="center"/>
          </w:tcPr>
          <w:p w14:paraId="59DE61F1"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103DF608" w14:textId="77777777" w:rsidTr="000D1065">
        <w:tc>
          <w:tcPr>
            <w:tcW w:w="925" w:type="pct"/>
            <w:gridSpan w:val="2"/>
            <w:tcBorders>
              <w:bottom w:val="dotted" w:sz="4" w:space="0" w:color="auto"/>
              <w:right w:val="dotted" w:sz="4" w:space="0" w:color="auto"/>
            </w:tcBorders>
            <w:vAlign w:val="center"/>
          </w:tcPr>
          <w:p w14:paraId="5D566B88"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92" w:type="pct"/>
            <w:tcBorders>
              <w:left w:val="dotted" w:sz="4" w:space="0" w:color="auto"/>
              <w:bottom w:val="dotted" w:sz="4" w:space="0" w:color="auto"/>
              <w:right w:val="dotted" w:sz="4" w:space="0" w:color="auto"/>
            </w:tcBorders>
            <w:vAlign w:val="center"/>
          </w:tcPr>
          <w:p w14:paraId="576831EC"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9" w:type="pct"/>
            <w:tcBorders>
              <w:left w:val="dotted" w:sz="4" w:space="0" w:color="auto"/>
              <w:bottom w:val="dotted" w:sz="4" w:space="0" w:color="auto"/>
              <w:right w:val="dotted" w:sz="4" w:space="0" w:color="auto"/>
            </w:tcBorders>
            <w:vAlign w:val="center"/>
          </w:tcPr>
          <w:p w14:paraId="53500BB1"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40DD60CA"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23" w:type="pct"/>
            <w:gridSpan w:val="2"/>
            <w:tcBorders>
              <w:left w:val="dotted" w:sz="4" w:space="0" w:color="auto"/>
              <w:bottom w:val="dotted" w:sz="4" w:space="0" w:color="auto"/>
              <w:right w:val="dotted" w:sz="4" w:space="0" w:color="auto"/>
            </w:tcBorders>
            <w:vAlign w:val="center"/>
          </w:tcPr>
          <w:p w14:paraId="07D6F6E9" w14:textId="77777777" w:rsidR="002D0292" w:rsidRPr="00CF466A" w:rsidRDefault="002D0292" w:rsidP="00585C9A">
            <w:pPr>
              <w:jc w:val="left"/>
              <w:rPr>
                <w:sz w:val="22"/>
                <w:szCs w:val="22"/>
              </w:rPr>
            </w:pPr>
            <w:r w:rsidRPr="00CF466A">
              <w:rPr>
                <w:rFonts w:cs="Tahoma"/>
                <w:color w:val="000000"/>
                <w:sz w:val="16"/>
                <w:szCs w:val="16"/>
              </w:rPr>
              <w:t>Gli edifici che ospitano i luoghi di lavoro o qualunque altra opera e struttura presente nel luogo di lavoro possiedono una adeguata solidità che corrisponde al loro tipo di impiego</w:t>
            </w:r>
          </w:p>
        </w:tc>
        <w:tc>
          <w:tcPr>
            <w:tcW w:w="95" w:type="pct"/>
            <w:tcBorders>
              <w:left w:val="dotted" w:sz="4" w:space="0" w:color="auto"/>
              <w:bottom w:val="dotted" w:sz="4" w:space="0" w:color="auto"/>
              <w:right w:val="dotted" w:sz="4" w:space="0" w:color="auto"/>
            </w:tcBorders>
            <w:vAlign w:val="center"/>
          </w:tcPr>
          <w:p w14:paraId="5CCAEDBC" w14:textId="77777777" w:rsidR="002D0292" w:rsidRPr="00CF466A" w:rsidRDefault="002D0292" w:rsidP="00CB221B">
            <w:pPr>
              <w:spacing w:line="276" w:lineRule="auto"/>
              <w:ind w:right="562"/>
              <w:jc w:val="center"/>
              <w:rPr>
                <w:sz w:val="22"/>
                <w:szCs w:val="22"/>
              </w:rPr>
            </w:pPr>
            <w:r>
              <w:rPr>
                <w:sz w:val="22"/>
                <w:szCs w:val="22"/>
              </w:rPr>
              <w:t>1</w:t>
            </w:r>
          </w:p>
        </w:tc>
        <w:tc>
          <w:tcPr>
            <w:tcW w:w="94" w:type="pct"/>
            <w:tcBorders>
              <w:left w:val="dotted" w:sz="4" w:space="0" w:color="auto"/>
              <w:bottom w:val="dotted" w:sz="4" w:space="0" w:color="auto"/>
              <w:right w:val="dotted" w:sz="4" w:space="0" w:color="auto"/>
            </w:tcBorders>
            <w:vAlign w:val="center"/>
          </w:tcPr>
          <w:p w14:paraId="700F1BC3" w14:textId="77777777" w:rsidR="002D0292" w:rsidRPr="00CF466A" w:rsidRDefault="002D0292" w:rsidP="00CB221B">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0EA8F936"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left w:val="dotted" w:sz="4" w:space="0" w:color="auto"/>
              <w:bottom w:val="dotted" w:sz="4" w:space="0" w:color="auto"/>
            </w:tcBorders>
            <w:vAlign w:val="center"/>
          </w:tcPr>
          <w:p w14:paraId="036D395A" w14:textId="77777777" w:rsidR="002D0292" w:rsidRPr="00CF466A" w:rsidRDefault="002D0292" w:rsidP="00CB221B">
            <w:pPr>
              <w:spacing w:line="276" w:lineRule="auto"/>
              <w:ind w:right="562"/>
              <w:jc w:val="center"/>
              <w:rPr>
                <w:sz w:val="22"/>
                <w:szCs w:val="22"/>
              </w:rPr>
            </w:pPr>
          </w:p>
        </w:tc>
      </w:tr>
      <w:tr w:rsidR="00D95587" w:rsidRPr="00CF466A" w14:paraId="580ECC38" w14:textId="77777777" w:rsidTr="000D1065">
        <w:tc>
          <w:tcPr>
            <w:tcW w:w="925" w:type="pct"/>
            <w:gridSpan w:val="2"/>
            <w:tcBorders>
              <w:top w:val="dotted" w:sz="4" w:space="0" w:color="auto"/>
              <w:bottom w:val="dotted" w:sz="4" w:space="0" w:color="auto"/>
              <w:right w:val="dotted" w:sz="4" w:space="0" w:color="auto"/>
            </w:tcBorders>
            <w:vAlign w:val="center"/>
          </w:tcPr>
          <w:p w14:paraId="34145D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92" w:type="pct"/>
            <w:tcBorders>
              <w:top w:val="dotted" w:sz="4" w:space="0" w:color="auto"/>
              <w:left w:val="dotted" w:sz="4" w:space="0" w:color="auto"/>
              <w:bottom w:val="dotted" w:sz="4" w:space="0" w:color="auto"/>
              <w:right w:val="dotted" w:sz="4" w:space="0" w:color="auto"/>
            </w:tcBorders>
            <w:vAlign w:val="center"/>
          </w:tcPr>
          <w:p w14:paraId="0C5609D3"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5BC3931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ad insufficienti dimensioni degli ambienti </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78EE65A4"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6CBE3CB0" w14:textId="77777777" w:rsidR="002D0292" w:rsidRDefault="002D0292" w:rsidP="00CB221B">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592B0C5E" w14:textId="77777777" w:rsidR="002D0292" w:rsidRDefault="002D0292" w:rsidP="00CB221B">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8669A8"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3690475F" w14:textId="77777777" w:rsidR="002D0292" w:rsidRPr="00CF466A" w:rsidRDefault="002D0292" w:rsidP="00CB221B">
            <w:pPr>
              <w:spacing w:line="276" w:lineRule="auto"/>
              <w:ind w:right="562"/>
              <w:jc w:val="center"/>
              <w:rPr>
                <w:sz w:val="22"/>
                <w:szCs w:val="22"/>
              </w:rPr>
            </w:pPr>
          </w:p>
        </w:tc>
      </w:tr>
      <w:tr w:rsidR="00D95587" w:rsidRPr="00CA0217" w14:paraId="344B9F7B" w14:textId="77777777" w:rsidTr="000D1065">
        <w:tc>
          <w:tcPr>
            <w:tcW w:w="925" w:type="pct"/>
            <w:gridSpan w:val="2"/>
            <w:tcBorders>
              <w:top w:val="dotted" w:sz="4" w:space="0" w:color="auto"/>
              <w:bottom w:val="dotted" w:sz="4" w:space="0" w:color="auto"/>
              <w:right w:val="dotted" w:sz="4" w:space="0" w:color="auto"/>
            </w:tcBorders>
            <w:vAlign w:val="center"/>
          </w:tcPr>
          <w:p w14:paraId="4ABD6FD6"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92" w:type="pct"/>
            <w:tcBorders>
              <w:top w:val="dotted" w:sz="4" w:space="0" w:color="auto"/>
              <w:left w:val="dotted" w:sz="4" w:space="0" w:color="auto"/>
              <w:bottom w:val="dotted" w:sz="4" w:space="0" w:color="auto"/>
              <w:right w:val="dotted" w:sz="4" w:space="0" w:color="auto"/>
            </w:tcBorders>
            <w:vAlign w:val="center"/>
          </w:tcPr>
          <w:p w14:paraId="607849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01A3992F"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7C38411D"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1526F9B6"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3468A0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14299F8F" w14:textId="77777777" w:rsidR="002D0292" w:rsidRDefault="002D0292" w:rsidP="00CB221B">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1BDAFE34" w14:textId="77777777" w:rsidR="002D0292" w:rsidRDefault="002D0292" w:rsidP="00CB221B">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56CEC8"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0C47A9D9" w14:textId="77777777" w:rsidR="002D0292" w:rsidRPr="00CA0217" w:rsidRDefault="002D0292" w:rsidP="00CB221B">
            <w:pPr>
              <w:jc w:val="left"/>
              <w:rPr>
                <w:rFonts w:cs="Tahoma"/>
                <w:color w:val="000000"/>
                <w:sz w:val="16"/>
                <w:szCs w:val="16"/>
              </w:rPr>
            </w:pPr>
          </w:p>
        </w:tc>
      </w:tr>
      <w:tr w:rsidR="00D95587" w:rsidRPr="00CA0217" w14:paraId="4ADF971D" w14:textId="77777777" w:rsidTr="000D1065">
        <w:tc>
          <w:tcPr>
            <w:tcW w:w="925" w:type="pct"/>
            <w:gridSpan w:val="2"/>
            <w:tcBorders>
              <w:top w:val="dotted" w:sz="4" w:space="0" w:color="auto"/>
              <w:bottom w:val="dotted" w:sz="4" w:space="0" w:color="auto"/>
              <w:right w:val="dotted" w:sz="4" w:space="0" w:color="auto"/>
            </w:tcBorders>
            <w:vAlign w:val="center"/>
          </w:tcPr>
          <w:p w14:paraId="54320D9F" w14:textId="77777777" w:rsidR="009C4ED2" w:rsidRPr="008138DE" w:rsidRDefault="002D0292" w:rsidP="00F04A88">
            <w:pPr>
              <w:jc w:val="left"/>
              <w:rPr>
                <w:rFonts w:cs="Tahoma"/>
                <w:sz w:val="16"/>
                <w:szCs w:val="16"/>
              </w:rPr>
            </w:pPr>
            <w:r w:rsidRPr="008138DE">
              <w:rPr>
                <w:rFonts w:cs="Tahoma"/>
                <w:sz w:val="16"/>
                <w:szCs w:val="16"/>
              </w:rPr>
              <w:t xml:space="preserve">Vie </w:t>
            </w:r>
            <w:proofErr w:type="gramStart"/>
            <w:r w:rsidRPr="008138DE">
              <w:rPr>
                <w:rFonts w:cs="Tahoma"/>
                <w:sz w:val="16"/>
                <w:szCs w:val="16"/>
              </w:rPr>
              <w:t>d</w:t>
            </w:r>
            <w:r w:rsidR="000C224C" w:rsidRPr="008138DE">
              <w:rPr>
                <w:rFonts w:cs="Tahoma"/>
                <w:sz w:val="16"/>
                <w:szCs w:val="16"/>
              </w:rPr>
              <w:t>\</w:t>
            </w:r>
            <w:r w:rsidRPr="008138DE">
              <w:rPr>
                <w:rFonts w:cs="Tahoma"/>
                <w:sz w:val="16"/>
                <w:szCs w:val="16"/>
              </w:rPr>
              <w:t xml:space="preserve">i </w:t>
            </w:r>
            <w:r w:rsidR="00DB579A" w:rsidRPr="008138DE">
              <w:rPr>
                <w:rFonts w:cs="Tahoma"/>
                <w:sz w:val="16"/>
                <w:szCs w:val="16"/>
              </w:rPr>
              <w:t>circolazione</w:t>
            </w:r>
            <w:proofErr w:type="gramEnd"/>
            <w:r w:rsidR="00DB579A" w:rsidRPr="008138DE">
              <w:rPr>
                <w:rFonts w:cs="Tahoma"/>
                <w:sz w:val="16"/>
                <w:szCs w:val="16"/>
              </w:rPr>
              <w:t xml:space="preserve"> interne ed esterne</w:t>
            </w:r>
          </w:p>
          <w:p w14:paraId="1F4161BC" w14:textId="77777777" w:rsidR="002D0292" w:rsidRPr="008138DE" w:rsidRDefault="002D0292" w:rsidP="00F04A88">
            <w:pPr>
              <w:jc w:val="left"/>
              <w:rPr>
                <w:rFonts w:cs="Tahoma"/>
                <w:sz w:val="16"/>
                <w:szCs w:val="16"/>
              </w:rPr>
            </w:pPr>
            <w:r w:rsidRPr="008138DE">
              <w:rPr>
                <w:rFonts w:cs="Tahoma"/>
                <w:sz w:val="16"/>
                <w:szCs w:val="16"/>
              </w:rPr>
              <w:t xml:space="preserve">utilizzate </w:t>
            </w:r>
            <w:proofErr w:type="gramStart"/>
            <w:r w:rsidRPr="008138DE">
              <w:rPr>
                <w:rFonts w:cs="Tahoma"/>
                <w:sz w:val="16"/>
                <w:szCs w:val="16"/>
              </w:rPr>
              <w:t>per :</w:t>
            </w:r>
            <w:proofErr w:type="gramEnd"/>
          </w:p>
          <w:p w14:paraId="2A4F1C06" w14:textId="77777777" w:rsidR="002D0292" w:rsidRPr="000C224C" w:rsidRDefault="002D0292" w:rsidP="00F04A88">
            <w:pPr>
              <w:jc w:val="left"/>
              <w:rPr>
                <w:rFonts w:cs="Tahoma"/>
                <w:color w:val="000000"/>
                <w:sz w:val="16"/>
                <w:szCs w:val="16"/>
              </w:rPr>
            </w:pPr>
            <w:r w:rsidRPr="000C224C">
              <w:rPr>
                <w:rFonts w:cs="Tahoma"/>
                <w:color w:val="000000"/>
                <w:sz w:val="16"/>
                <w:szCs w:val="16"/>
              </w:rPr>
              <w:t>-</w:t>
            </w:r>
            <w:r w:rsidR="009C4ED2" w:rsidRPr="000C224C">
              <w:rPr>
                <w:rFonts w:cs="Tahoma"/>
                <w:color w:val="000000"/>
                <w:sz w:val="16"/>
                <w:szCs w:val="16"/>
              </w:rPr>
              <w:t xml:space="preserve"> </w:t>
            </w:r>
            <w:r w:rsidRPr="000C224C">
              <w:rPr>
                <w:rFonts w:cs="Tahoma"/>
                <w:color w:val="000000"/>
                <w:sz w:val="16"/>
                <w:szCs w:val="16"/>
              </w:rPr>
              <w:t>raggiungere il posto di lavoro</w:t>
            </w:r>
          </w:p>
          <w:p w14:paraId="37F2EAE5" w14:textId="77777777" w:rsidR="002D0292" w:rsidRPr="000C224C" w:rsidRDefault="002D0292" w:rsidP="00F04A88">
            <w:pPr>
              <w:jc w:val="left"/>
              <w:rPr>
                <w:rFonts w:cs="Tahoma"/>
                <w:color w:val="000000"/>
                <w:sz w:val="16"/>
                <w:szCs w:val="16"/>
              </w:rPr>
            </w:pPr>
            <w:r w:rsidRPr="000C224C">
              <w:rPr>
                <w:rFonts w:cs="Tahoma"/>
                <w:color w:val="000000"/>
                <w:sz w:val="16"/>
                <w:szCs w:val="16"/>
              </w:rPr>
              <w:t>- f</w:t>
            </w:r>
            <w:r w:rsidR="00DB579A" w:rsidRPr="000C224C">
              <w:rPr>
                <w:rFonts w:cs="Tahoma"/>
                <w:color w:val="000000"/>
                <w:sz w:val="16"/>
                <w:szCs w:val="16"/>
              </w:rPr>
              <w:t>are manutenzione agli impianti</w:t>
            </w:r>
          </w:p>
        </w:tc>
        <w:tc>
          <w:tcPr>
            <w:tcW w:w="492" w:type="pct"/>
            <w:tcBorders>
              <w:top w:val="dotted" w:sz="4" w:space="0" w:color="auto"/>
              <w:left w:val="dotted" w:sz="4" w:space="0" w:color="auto"/>
              <w:bottom w:val="dotted" w:sz="4" w:space="0" w:color="auto"/>
              <w:right w:val="dotted" w:sz="4" w:space="0" w:color="auto"/>
            </w:tcBorders>
            <w:vAlign w:val="center"/>
          </w:tcPr>
          <w:p w14:paraId="7D2A2F6D"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566A5970"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48F60CCE"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225622FD"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5D8909D1"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6D4A82D2"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5E89A1B5" w14:textId="77777777" w:rsidR="002D0292" w:rsidRDefault="002D0292"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610D7A7D" w14:textId="77777777" w:rsidR="002D0292" w:rsidRDefault="002D0292"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20F02A"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53AA6488" w14:textId="77777777" w:rsidR="002D0292" w:rsidRPr="00CA0217" w:rsidRDefault="002D0292" w:rsidP="00CB221B">
            <w:pPr>
              <w:jc w:val="left"/>
              <w:rPr>
                <w:rFonts w:cs="Tahoma"/>
                <w:color w:val="000000"/>
                <w:sz w:val="16"/>
                <w:szCs w:val="16"/>
              </w:rPr>
            </w:pPr>
          </w:p>
        </w:tc>
      </w:tr>
      <w:tr w:rsidR="00D95587" w:rsidRPr="00CA0217" w14:paraId="5A86F072" w14:textId="77777777" w:rsidTr="00537CE7">
        <w:tc>
          <w:tcPr>
            <w:tcW w:w="925" w:type="pct"/>
            <w:gridSpan w:val="2"/>
            <w:tcBorders>
              <w:top w:val="dotted" w:sz="4" w:space="0" w:color="auto"/>
              <w:bottom w:val="dotted" w:sz="4" w:space="0" w:color="auto"/>
              <w:right w:val="dotted" w:sz="4" w:space="0" w:color="auto"/>
            </w:tcBorders>
            <w:vAlign w:val="center"/>
          </w:tcPr>
          <w:p w14:paraId="7EB507FA"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92" w:type="pct"/>
            <w:tcBorders>
              <w:top w:val="dotted" w:sz="4" w:space="0" w:color="auto"/>
              <w:left w:val="dotted" w:sz="4" w:space="0" w:color="auto"/>
              <w:bottom w:val="dotted" w:sz="4" w:space="0" w:color="auto"/>
              <w:right w:val="dotted" w:sz="4" w:space="0" w:color="auto"/>
            </w:tcBorders>
            <w:vAlign w:val="center"/>
          </w:tcPr>
          <w:p w14:paraId="01FFF6DD"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53AE2545"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5AD8AF9E"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45D6324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45541E52" w14:textId="77777777" w:rsidR="002D0292" w:rsidRDefault="009D154B"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471BF6AC" w14:textId="77777777" w:rsidR="002D0292" w:rsidRDefault="009D154B"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D2F7E2" w14:textId="77777777" w:rsidR="002D0292" w:rsidRPr="00537CE7" w:rsidRDefault="009D154B" w:rsidP="00513935">
            <w:pPr>
              <w:spacing w:line="276" w:lineRule="auto"/>
              <w:ind w:right="562"/>
              <w:jc w:val="center"/>
              <w:rPr>
                <w:sz w:val="22"/>
                <w:szCs w:val="22"/>
              </w:rPr>
            </w:pPr>
            <w:r w:rsidRPr="00537CE7">
              <w:rPr>
                <w:sz w:val="22"/>
                <w:szCs w:val="22"/>
              </w:rPr>
              <w:t>1</w:t>
            </w:r>
          </w:p>
        </w:tc>
        <w:tc>
          <w:tcPr>
            <w:tcW w:w="824" w:type="pct"/>
            <w:tcBorders>
              <w:top w:val="dotted" w:sz="4" w:space="0" w:color="auto"/>
              <w:left w:val="dotted" w:sz="4" w:space="0" w:color="auto"/>
              <w:bottom w:val="dotted" w:sz="4" w:space="0" w:color="auto"/>
            </w:tcBorders>
            <w:vAlign w:val="center"/>
          </w:tcPr>
          <w:p w14:paraId="367C52F2" w14:textId="77777777" w:rsidR="002D0292" w:rsidRPr="00CA0217" w:rsidRDefault="00E65585" w:rsidP="00537CE7">
            <w:pPr>
              <w:jc w:val="left"/>
              <w:rPr>
                <w:rFonts w:cs="Tahoma"/>
                <w:color w:val="000000"/>
                <w:sz w:val="16"/>
                <w:szCs w:val="16"/>
              </w:rPr>
            </w:pPr>
            <w:r w:rsidRPr="009D154B">
              <w:rPr>
                <w:rFonts w:cs="Tahoma"/>
                <w:color w:val="000000"/>
                <w:sz w:val="16"/>
                <w:szCs w:val="16"/>
              </w:rPr>
              <w:t xml:space="preserve">Durante gli orari di apertura degli uffici, la porta di </w:t>
            </w:r>
            <w:r w:rsidR="00537CE7">
              <w:rPr>
                <w:rFonts w:cs="Tahoma"/>
                <w:color w:val="000000"/>
                <w:sz w:val="16"/>
                <w:szCs w:val="16"/>
              </w:rPr>
              <w:t>uscita</w:t>
            </w:r>
            <w:r w:rsidRPr="009D154B">
              <w:rPr>
                <w:rFonts w:cs="Tahoma"/>
                <w:color w:val="000000"/>
                <w:sz w:val="16"/>
                <w:szCs w:val="16"/>
              </w:rPr>
              <w:t xml:space="preserve"> su pianerottolo </w:t>
            </w:r>
            <w:r w:rsidR="00537CE7">
              <w:rPr>
                <w:rFonts w:cs="Tahoma"/>
                <w:color w:val="000000"/>
                <w:sz w:val="16"/>
                <w:szCs w:val="16"/>
              </w:rPr>
              <w:t xml:space="preserve">può essere aperta con sistema </w:t>
            </w:r>
            <w:r w:rsidR="00537CE7" w:rsidRPr="008138DE">
              <w:rPr>
                <w:rFonts w:cs="Tahoma"/>
                <w:sz w:val="16"/>
                <w:szCs w:val="16"/>
              </w:rPr>
              <w:t>elettrico/meccanico</w:t>
            </w:r>
          </w:p>
        </w:tc>
      </w:tr>
      <w:tr w:rsidR="00D95587" w:rsidRPr="00CA0217" w14:paraId="60D0E0B5" w14:textId="77777777" w:rsidTr="000D1065">
        <w:tc>
          <w:tcPr>
            <w:tcW w:w="925" w:type="pct"/>
            <w:gridSpan w:val="2"/>
            <w:tcBorders>
              <w:top w:val="dotted" w:sz="4" w:space="0" w:color="auto"/>
              <w:bottom w:val="dotted" w:sz="4" w:space="0" w:color="auto"/>
              <w:right w:val="dotted" w:sz="4" w:space="0" w:color="auto"/>
            </w:tcBorders>
            <w:vAlign w:val="center"/>
          </w:tcPr>
          <w:p w14:paraId="05C319CA"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92" w:type="pct"/>
            <w:tcBorders>
              <w:top w:val="dotted" w:sz="4" w:space="0" w:color="auto"/>
              <w:left w:val="dotted" w:sz="4" w:space="0" w:color="auto"/>
              <w:bottom w:val="dotted" w:sz="4" w:space="0" w:color="auto"/>
              <w:right w:val="dotted" w:sz="4" w:space="0" w:color="auto"/>
            </w:tcBorders>
            <w:vAlign w:val="center"/>
          </w:tcPr>
          <w:p w14:paraId="28C0FBB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0E85E1E5"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4137C111"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12F68FD5"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17F88C03" w14:textId="77777777" w:rsidR="002D0292" w:rsidRDefault="002D0292"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35201A52" w14:textId="77777777" w:rsidR="002D0292" w:rsidRDefault="002D0292"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B9E7D5A" w14:textId="77777777" w:rsidR="002D0292" w:rsidRDefault="002D0292"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7A3BBD0F" w14:textId="77777777" w:rsidR="002D0292" w:rsidRPr="00CA0217" w:rsidRDefault="002D0292" w:rsidP="00CB221B">
            <w:pPr>
              <w:jc w:val="left"/>
              <w:rPr>
                <w:rFonts w:cs="Tahoma"/>
                <w:color w:val="000000"/>
                <w:sz w:val="16"/>
                <w:szCs w:val="16"/>
              </w:rPr>
            </w:pPr>
          </w:p>
        </w:tc>
      </w:tr>
      <w:tr w:rsidR="00D95587" w:rsidRPr="00CA0217" w14:paraId="71F995DC" w14:textId="77777777" w:rsidTr="001A022C">
        <w:tc>
          <w:tcPr>
            <w:tcW w:w="925" w:type="pct"/>
            <w:gridSpan w:val="2"/>
            <w:tcBorders>
              <w:top w:val="dotted" w:sz="4" w:space="0" w:color="auto"/>
              <w:bottom w:val="dotted" w:sz="4" w:space="0" w:color="auto"/>
              <w:right w:val="dotted" w:sz="4" w:space="0" w:color="auto"/>
            </w:tcBorders>
            <w:vAlign w:val="center"/>
          </w:tcPr>
          <w:p w14:paraId="48496E20"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92" w:type="pct"/>
            <w:tcBorders>
              <w:top w:val="dotted" w:sz="4" w:space="0" w:color="auto"/>
              <w:left w:val="dotted" w:sz="4" w:space="0" w:color="auto"/>
              <w:bottom w:val="dotted" w:sz="4" w:space="0" w:color="auto"/>
              <w:right w:val="dotted" w:sz="4" w:space="0" w:color="auto"/>
            </w:tcBorders>
            <w:vAlign w:val="center"/>
          </w:tcPr>
          <w:p w14:paraId="44128A75"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16567343"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0D909321"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7E691EE5"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21D3231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BF5F269" w14:textId="7EA5F311" w:rsidR="00513F01" w:rsidRDefault="001A022C" w:rsidP="00F21163">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656183CE" w14:textId="7D3104F4" w:rsidR="00513F01" w:rsidRDefault="001A022C" w:rsidP="00F21163">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90A519F" w14:textId="4F913DB2" w:rsidR="00513F01" w:rsidRDefault="001A022C" w:rsidP="00F21163">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4BEA2E28" w14:textId="754014AD" w:rsidR="00513F01" w:rsidRPr="00CA0217" w:rsidRDefault="001A022C" w:rsidP="009C4ED2">
            <w:pPr>
              <w:jc w:val="left"/>
              <w:rPr>
                <w:rFonts w:cs="Tahoma"/>
                <w:color w:val="000000"/>
                <w:sz w:val="16"/>
                <w:szCs w:val="16"/>
              </w:rPr>
            </w:pPr>
            <w:r>
              <w:rPr>
                <w:rFonts w:cs="Tahoma"/>
                <w:color w:val="000000"/>
                <w:sz w:val="16"/>
                <w:szCs w:val="16"/>
              </w:rPr>
              <w:t>L’agenzia è raggiungibile attraverso le scale complete di strisce antiscivolo</w:t>
            </w:r>
          </w:p>
        </w:tc>
      </w:tr>
      <w:tr w:rsidR="009F29BC" w:rsidRPr="00CA0217" w14:paraId="70564CE1" w14:textId="77777777" w:rsidTr="000D1065">
        <w:trPr>
          <w:trHeight w:val="949"/>
        </w:trPr>
        <w:tc>
          <w:tcPr>
            <w:tcW w:w="925" w:type="pct"/>
            <w:gridSpan w:val="2"/>
            <w:tcBorders>
              <w:top w:val="dotted" w:sz="4" w:space="0" w:color="auto"/>
              <w:bottom w:val="dotted" w:sz="4" w:space="0" w:color="auto"/>
              <w:right w:val="dotted" w:sz="4" w:space="0" w:color="auto"/>
            </w:tcBorders>
            <w:vAlign w:val="center"/>
          </w:tcPr>
          <w:p w14:paraId="0EF71741"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92" w:type="pct"/>
            <w:tcBorders>
              <w:top w:val="dotted" w:sz="4" w:space="0" w:color="auto"/>
              <w:left w:val="dotted" w:sz="4" w:space="0" w:color="auto"/>
              <w:bottom w:val="dotted" w:sz="4" w:space="0" w:color="auto"/>
              <w:right w:val="dotted" w:sz="4" w:space="0" w:color="auto"/>
            </w:tcBorders>
            <w:vAlign w:val="center"/>
          </w:tcPr>
          <w:p w14:paraId="3843D5AE"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1D694F7A"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6C1AB7EF"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580F4A01"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5D96DDB5" w14:textId="77777777" w:rsidR="009F29BC" w:rsidRDefault="009F29BC" w:rsidP="00DA6157">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7FC43E52" w14:textId="77777777" w:rsidR="009F29BC" w:rsidRDefault="009F29BC" w:rsidP="00DA6157">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97BA44" w14:textId="77777777" w:rsidR="009F29BC" w:rsidRDefault="009F29BC" w:rsidP="00DA6157">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25D17A87" w14:textId="77777777" w:rsidR="009F29BC" w:rsidRPr="00CA0217" w:rsidRDefault="009F29BC" w:rsidP="00DA6157">
            <w:pPr>
              <w:jc w:val="left"/>
              <w:rPr>
                <w:rFonts w:cs="Tahoma"/>
                <w:color w:val="000000"/>
                <w:sz w:val="16"/>
                <w:szCs w:val="16"/>
              </w:rPr>
            </w:pPr>
          </w:p>
        </w:tc>
      </w:tr>
      <w:tr w:rsidR="009F29BC" w:rsidRPr="00CA0217" w14:paraId="160BCDCF" w14:textId="77777777" w:rsidTr="00773760">
        <w:trPr>
          <w:trHeight w:val="949"/>
        </w:trPr>
        <w:tc>
          <w:tcPr>
            <w:tcW w:w="925" w:type="pct"/>
            <w:gridSpan w:val="2"/>
            <w:tcBorders>
              <w:top w:val="dotted" w:sz="4" w:space="0" w:color="auto"/>
              <w:bottom w:val="dotted" w:sz="4" w:space="0" w:color="auto"/>
              <w:right w:val="dotted" w:sz="4" w:space="0" w:color="auto"/>
            </w:tcBorders>
            <w:vAlign w:val="center"/>
          </w:tcPr>
          <w:p w14:paraId="39D04AA6"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92" w:type="pct"/>
            <w:tcBorders>
              <w:top w:val="dotted" w:sz="4" w:space="0" w:color="auto"/>
              <w:left w:val="dotted" w:sz="4" w:space="0" w:color="auto"/>
              <w:bottom w:val="dotted" w:sz="4" w:space="0" w:color="auto"/>
              <w:right w:val="dotted" w:sz="4" w:space="0" w:color="auto"/>
            </w:tcBorders>
            <w:vAlign w:val="center"/>
          </w:tcPr>
          <w:p w14:paraId="06CCA656"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tcPr>
          <w:p w14:paraId="7415F78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09C5B80F" w14:textId="77777777" w:rsidR="009F29BC" w:rsidRPr="00513F01" w:rsidRDefault="009F29BC" w:rsidP="00DA6157">
            <w:pPr>
              <w:jc w:val="left"/>
              <w:rPr>
                <w:rFonts w:cs="Tahoma"/>
                <w:color w:val="000000"/>
                <w:sz w:val="16"/>
                <w:szCs w:val="16"/>
              </w:rPr>
            </w:pPr>
            <w:r w:rsidRPr="00513F01">
              <w:rPr>
                <w:rFonts w:cs="Tahoma"/>
                <w:color w:val="000000"/>
                <w:sz w:val="16"/>
                <w:szCs w:val="16"/>
              </w:rPr>
              <w:t>Assenza di impianto di riscaldamento</w:t>
            </w:r>
          </w:p>
          <w:p w14:paraId="0132CBFA"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14C7F5F6"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633A46D" w14:textId="77777777" w:rsidR="009F29BC" w:rsidRDefault="009F29BC"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1637C892" w14:textId="77777777" w:rsidR="009F29BC" w:rsidRDefault="009F29BC"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165876" w14:textId="77777777" w:rsidR="009F29BC" w:rsidRDefault="009F29BC"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754C9562" w14:textId="77777777" w:rsidR="009F29BC" w:rsidRPr="00CA0217" w:rsidRDefault="009F29BC" w:rsidP="00CB221B">
            <w:pPr>
              <w:jc w:val="left"/>
              <w:rPr>
                <w:rFonts w:cs="Tahoma"/>
                <w:color w:val="000000"/>
                <w:sz w:val="16"/>
                <w:szCs w:val="16"/>
              </w:rPr>
            </w:pPr>
          </w:p>
        </w:tc>
      </w:tr>
      <w:tr w:rsidR="00773760" w:rsidRPr="00CA0217" w14:paraId="624A178C" w14:textId="77777777" w:rsidTr="000D1065">
        <w:trPr>
          <w:trHeight w:val="949"/>
        </w:trPr>
        <w:tc>
          <w:tcPr>
            <w:tcW w:w="925" w:type="pct"/>
            <w:gridSpan w:val="2"/>
            <w:tcBorders>
              <w:top w:val="dotted" w:sz="4" w:space="0" w:color="auto"/>
              <w:right w:val="dotted" w:sz="4" w:space="0" w:color="auto"/>
            </w:tcBorders>
            <w:vAlign w:val="center"/>
          </w:tcPr>
          <w:p w14:paraId="5DE345C1"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92" w:type="pct"/>
            <w:tcBorders>
              <w:top w:val="dotted" w:sz="4" w:space="0" w:color="auto"/>
              <w:left w:val="dotted" w:sz="4" w:space="0" w:color="auto"/>
              <w:right w:val="dotted" w:sz="4" w:space="0" w:color="auto"/>
            </w:tcBorders>
            <w:vAlign w:val="center"/>
          </w:tcPr>
          <w:p w14:paraId="72F7E8DB"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right w:val="dotted" w:sz="4" w:space="0" w:color="auto"/>
            </w:tcBorders>
          </w:tcPr>
          <w:p w14:paraId="2BAD2168"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renza di illuminazione naturale</w:t>
            </w:r>
          </w:p>
          <w:p w14:paraId="2BE75266"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6450CEB2"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0B1672FC"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745EBBC"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5071825B"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23" w:type="pct"/>
            <w:gridSpan w:val="2"/>
            <w:tcBorders>
              <w:top w:val="dotted" w:sz="4" w:space="0" w:color="auto"/>
              <w:left w:val="dotted" w:sz="4" w:space="0" w:color="auto"/>
              <w:right w:val="dotted" w:sz="4" w:space="0" w:color="auto"/>
            </w:tcBorders>
            <w:vAlign w:val="center"/>
          </w:tcPr>
          <w:p w14:paraId="2DA2CF07" w14:textId="77777777" w:rsidR="00773760" w:rsidRDefault="00773760" w:rsidP="00DA6157">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 infortunio per i lavoratori.</w:t>
            </w:r>
          </w:p>
        </w:tc>
        <w:tc>
          <w:tcPr>
            <w:tcW w:w="95" w:type="pct"/>
            <w:tcBorders>
              <w:top w:val="dotted" w:sz="4" w:space="0" w:color="auto"/>
              <w:left w:val="dotted" w:sz="4" w:space="0" w:color="auto"/>
              <w:right w:val="dotted" w:sz="4" w:space="0" w:color="auto"/>
            </w:tcBorders>
            <w:vAlign w:val="center"/>
          </w:tcPr>
          <w:p w14:paraId="59ECFD95" w14:textId="77777777" w:rsidR="00773760" w:rsidRDefault="00773760"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right w:val="dotted" w:sz="4" w:space="0" w:color="auto"/>
            </w:tcBorders>
            <w:vAlign w:val="center"/>
          </w:tcPr>
          <w:p w14:paraId="73C92640" w14:textId="77777777" w:rsidR="00773760" w:rsidRDefault="00773760"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right w:val="dotted" w:sz="4" w:space="0" w:color="auto"/>
            </w:tcBorders>
            <w:shd w:val="clear" w:color="auto" w:fill="C6D9F1" w:themeFill="text2" w:themeFillTint="33"/>
            <w:vAlign w:val="center"/>
          </w:tcPr>
          <w:p w14:paraId="06CD5F63" w14:textId="77777777" w:rsidR="00773760" w:rsidRDefault="00773760"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tcBorders>
            <w:vAlign w:val="center"/>
          </w:tcPr>
          <w:p w14:paraId="0FD10F71" w14:textId="77777777" w:rsidR="00773760" w:rsidRPr="00CA0217" w:rsidRDefault="00773760" w:rsidP="00CB221B">
            <w:pPr>
              <w:jc w:val="left"/>
              <w:rPr>
                <w:rFonts w:cs="Tahoma"/>
                <w:color w:val="000000"/>
                <w:sz w:val="16"/>
                <w:szCs w:val="16"/>
              </w:rPr>
            </w:pPr>
          </w:p>
        </w:tc>
      </w:tr>
    </w:tbl>
    <w:p w14:paraId="4F764A39"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00" w:type="pct"/>
        <w:tblLayout w:type="fixed"/>
        <w:tblLook w:val="04A0" w:firstRow="1" w:lastRow="0" w:firstColumn="1" w:lastColumn="0" w:noHBand="0" w:noVBand="1"/>
      </w:tblPr>
      <w:tblGrid>
        <w:gridCol w:w="535"/>
        <w:gridCol w:w="2126"/>
        <w:gridCol w:w="1416"/>
        <w:gridCol w:w="2120"/>
        <w:gridCol w:w="4960"/>
        <w:gridCol w:w="268"/>
        <w:gridCol w:w="23"/>
        <w:gridCol w:w="279"/>
        <w:gridCol w:w="282"/>
        <w:gridCol w:w="6"/>
        <w:gridCol w:w="2371"/>
      </w:tblGrid>
      <w:tr w:rsidR="006F6505" w:rsidRPr="00F074C3" w14:paraId="68131B55" w14:textId="77777777" w:rsidTr="00A95861">
        <w:trPr>
          <w:trHeight w:val="860"/>
        </w:trPr>
        <w:tc>
          <w:tcPr>
            <w:tcW w:w="925" w:type="pct"/>
            <w:gridSpan w:val="2"/>
            <w:tcBorders>
              <w:top w:val="dotted" w:sz="4" w:space="0" w:color="auto"/>
              <w:bottom w:val="dotted" w:sz="4" w:space="0" w:color="auto"/>
              <w:right w:val="dotted" w:sz="4" w:space="0" w:color="auto"/>
            </w:tcBorders>
            <w:vAlign w:val="center"/>
          </w:tcPr>
          <w:p w14:paraId="080A49EC" w14:textId="77777777" w:rsidR="00513F01" w:rsidRPr="00F074C3" w:rsidRDefault="00513F01" w:rsidP="00CB221B">
            <w:pPr>
              <w:jc w:val="left"/>
              <w:rPr>
                <w:rFonts w:cs="Tahoma"/>
                <w:color w:val="000000"/>
                <w:sz w:val="16"/>
                <w:szCs w:val="16"/>
              </w:rPr>
            </w:pPr>
            <w:r w:rsidRPr="00F074C3">
              <w:rPr>
                <w:rFonts w:cs="Tahoma"/>
                <w:color w:val="000000"/>
                <w:sz w:val="16"/>
                <w:szCs w:val="16"/>
              </w:rPr>
              <w:lastRenderedPageBreak/>
              <w:t>Servizi igienico assistenziali</w:t>
            </w:r>
          </w:p>
        </w:tc>
        <w:tc>
          <w:tcPr>
            <w:tcW w:w="492" w:type="pct"/>
            <w:tcBorders>
              <w:top w:val="dotted" w:sz="4" w:space="0" w:color="auto"/>
              <w:left w:val="dotted" w:sz="4" w:space="0" w:color="auto"/>
              <w:bottom w:val="dotted" w:sz="4" w:space="0" w:color="auto"/>
              <w:right w:val="dotted" w:sz="4" w:space="0" w:color="auto"/>
            </w:tcBorders>
            <w:vAlign w:val="center"/>
          </w:tcPr>
          <w:p w14:paraId="0DC294B7"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CCFE9DF" w14:textId="77777777" w:rsidR="00513F01" w:rsidRPr="00F074C3" w:rsidRDefault="00513F01" w:rsidP="00CB221B">
            <w:pPr>
              <w:jc w:val="left"/>
              <w:rPr>
                <w:rFonts w:cs="Tahoma"/>
                <w:color w:val="000000"/>
                <w:sz w:val="16"/>
                <w:szCs w:val="16"/>
              </w:rPr>
            </w:pPr>
          </w:p>
        </w:tc>
        <w:tc>
          <w:tcPr>
            <w:tcW w:w="1724" w:type="pct"/>
            <w:tcBorders>
              <w:top w:val="dotted" w:sz="4" w:space="0" w:color="auto"/>
              <w:left w:val="dotted" w:sz="4" w:space="0" w:color="auto"/>
              <w:bottom w:val="dotted" w:sz="4" w:space="0" w:color="auto"/>
              <w:right w:val="dotted" w:sz="4" w:space="0" w:color="auto"/>
            </w:tcBorders>
            <w:vAlign w:val="center"/>
          </w:tcPr>
          <w:p w14:paraId="4F4C1575"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34E016AD" w14:textId="000CB6B6" w:rsidR="00513F01" w:rsidRPr="001A022C" w:rsidRDefault="001A022C" w:rsidP="00DB579A">
            <w:pPr>
              <w:jc w:val="left"/>
              <w:rPr>
                <w:rFonts w:cs="Tahoma"/>
                <w:sz w:val="16"/>
                <w:szCs w:val="16"/>
              </w:rPr>
            </w:pPr>
            <w:proofErr w:type="gramStart"/>
            <w:r w:rsidRPr="001A022C">
              <w:rPr>
                <w:rFonts w:cs="Tahoma"/>
                <w:sz w:val="16"/>
                <w:szCs w:val="16"/>
              </w:rPr>
              <w:t>E’</w:t>
            </w:r>
            <w:proofErr w:type="gramEnd"/>
            <w:r w:rsidR="00537CE7" w:rsidRPr="001A022C">
              <w:rPr>
                <w:rFonts w:cs="Tahoma"/>
                <w:sz w:val="16"/>
                <w:szCs w:val="16"/>
              </w:rPr>
              <w:t xml:space="preserve"> disponibil</w:t>
            </w:r>
            <w:r w:rsidRPr="001A022C">
              <w:rPr>
                <w:rFonts w:cs="Tahoma"/>
                <w:sz w:val="16"/>
                <w:szCs w:val="16"/>
              </w:rPr>
              <w:t>e</w:t>
            </w:r>
            <w:r w:rsidR="00537CE7" w:rsidRPr="001A022C">
              <w:rPr>
                <w:rFonts w:cs="Tahoma"/>
                <w:sz w:val="16"/>
                <w:szCs w:val="16"/>
              </w:rPr>
              <w:t xml:space="preserve"> n. </w:t>
            </w:r>
            <w:r w:rsidRPr="001A022C">
              <w:rPr>
                <w:rFonts w:cs="Tahoma"/>
                <w:sz w:val="16"/>
                <w:szCs w:val="16"/>
              </w:rPr>
              <w:t xml:space="preserve">1 </w:t>
            </w:r>
            <w:r w:rsidR="00537CE7" w:rsidRPr="001A022C">
              <w:rPr>
                <w:rFonts w:cs="Tahoma"/>
                <w:sz w:val="16"/>
                <w:szCs w:val="16"/>
              </w:rPr>
              <w:t>bagn</w:t>
            </w:r>
            <w:r w:rsidRPr="001A022C">
              <w:rPr>
                <w:rFonts w:cs="Tahoma"/>
                <w:sz w:val="16"/>
                <w:szCs w:val="16"/>
              </w:rPr>
              <w:t xml:space="preserve">o </w:t>
            </w:r>
            <w:r w:rsidR="00537CE7" w:rsidRPr="001A022C">
              <w:rPr>
                <w:rFonts w:cs="Tahoma"/>
                <w:sz w:val="16"/>
                <w:szCs w:val="16"/>
              </w:rPr>
              <w:t>poic</w:t>
            </w:r>
            <w:r w:rsidR="00513F01" w:rsidRPr="001A022C">
              <w:rPr>
                <w:rFonts w:cs="Tahoma"/>
                <w:sz w:val="16"/>
                <w:szCs w:val="16"/>
              </w:rPr>
              <w:t xml:space="preserve">hé i lavoratori di sesso diverso sono in numero </w:t>
            </w:r>
            <w:r w:rsidRPr="001A022C">
              <w:rPr>
                <w:rFonts w:cs="Tahoma"/>
                <w:sz w:val="16"/>
                <w:szCs w:val="16"/>
              </w:rPr>
              <w:t>inferiore</w:t>
            </w:r>
            <w:r w:rsidR="00513F01" w:rsidRPr="001A022C">
              <w:rPr>
                <w:rFonts w:cs="Tahoma"/>
                <w:sz w:val="16"/>
                <w:szCs w:val="16"/>
              </w:rPr>
              <w:t xml:space="preserve"> a 10</w:t>
            </w:r>
          </w:p>
        </w:tc>
        <w:tc>
          <w:tcPr>
            <w:tcW w:w="101" w:type="pct"/>
            <w:gridSpan w:val="2"/>
            <w:tcBorders>
              <w:top w:val="dotted" w:sz="4" w:space="0" w:color="auto"/>
              <w:left w:val="dotted" w:sz="4" w:space="0" w:color="auto"/>
              <w:bottom w:val="dotted" w:sz="4" w:space="0" w:color="auto"/>
              <w:right w:val="dotted" w:sz="4" w:space="0" w:color="auto"/>
            </w:tcBorders>
            <w:vAlign w:val="center"/>
          </w:tcPr>
          <w:p w14:paraId="13D2B747" w14:textId="77777777" w:rsidR="00513F01" w:rsidRDefault="00513F01"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vAlign w:val="center"/>
          </w:tcPr>
          <w:p w14:paraId="15CDDCC3" w14:textId="77777777" w:rsidR="00513F01" w:rsidRDefault="00513F01" w:rsidP="00F21163">
            <w:pPr>
              <w:spacing w:line="276" w:lineRule="auto"/>
              <w:ind w:right="562"/>
              <w:jc w:val="center"/>
              <w:rPr>
                <w:sz w:val="22"/>
                <w:szCs w:val="22"/>
              </w:rPr>
            </w:pPr>
            <w:r>
              <w:rPr>
                <w:sz w:val="22"/>
                <w:szCs w:val="22"/>
              </w:rPr>
              <w:t>1</w:t>
            </w:r>
          </w:p>
        </w:tc>
        <w:tc>
          <w:tcPr>
            <w:tcW w:w="100"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9AE0A3" w14:textId="77777777" w:rsidR="00513F01" w:rsidRDefault="00513F01" w:rsidP="00F21163">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71A87EBD" w14:textId="77777777" w:rsidR="00513F01" w:rsidRPr="00F074C3" w:rsidRDefault="00513F01" w:rsidP="00CB221B">
            <w:pPr>
              <w:jc w:val="left"/>
              <w:rPr>
                <w:rFonts w:cs="Tahoma"/>
                <w:color w:val="000000"/>
                <w:sz w:val="16"/>
                <w:szCs w:val="16"/>
              </w:rPr>
            </w:pPr>
          </w:p>
        </w:tc>
      </w:tr>
      <w:tr w:rsidR="00A95861" w:rsidRPr="00F074C3" w14:paraId="78E8BDAE" w14:textId="77777777" w:rsidTr="002A63D6">
        <w:trPr>
          <w:trHeight w:val="224"/>
        </w:trPr>
        <w:tc>
          <w:tcPr>
            <w:tcW w:w="925" w:type="pct"/>
            <w:gridSpan w:val="2"/>
            <w:tcBorders>
              <w:top w:val="dotted" w:sz="4" w:space="0" w:color="auto"/>
              <w:bottom w:val="dotted" w:sz="4" w:space="0" w:color="auto"/>
              <w:right w:val="dotted" w:sz="4" w:space="0" w:color="auto"/>
            </w:tcBorders>
            <w:vAlign w:val="center"/>
          </w:tcPr>
          <w:p w14:paraId="400C83B1"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92" w:type="pct"/>
            <w:tcBorders>
              <w:top w:val="dotted" w:sz="4" w:space="0" w:color="auto"/>
              <w:left w:val="dotted" w:sz="4" w:space="0" w:color="auto"/>
              <w:bottom w:val="dotted" w:sz="4" w:space="0" w:color="auto"/>
              <w:right w:val="dotted" w:sz="4" w:space="0" w:color="auto"/>
            </w:tcBorders>
            <w:vAlign w:val="center"/>
          </w:tcPr>
          <w:p w14:paraId="3B24E1C9"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37" w:type="pct"/>
            <w:tcBorders>
              <w:top w:val="dotted" w:sz="4" w:space="0" w:color="auto"/>
              <w:left w:val="dotted" w:sz="4" w:space="0" w:color="auto"/>
              <w:bottom w:val="dotted" w:sz="4" w:space="0" w:color="auto"/>
              <w:right w:val="dotted" w:sz="4" w:space="0" w:color="auto"/>
            </w:tcBorders>
            <w:vAlign w:val="center"/>
          </w:tcPr>
          <w:p w14:paraId="10F6B69C" w14:textId="77777777" w:rsidR="00A95861" w:rsidRPr="00F074C3" w:rsidRDefault="00A95861" w:rsidP="00CB221B">
            <w:pPr>
              <w:jc w:val="left"/>
              <w:rPr>
                <w:rFonts w:cs="Tahoma"/>
                <w:color w:val="000000"/>
                <w:sz w:val="16"/>
                <w:szCs w:val="16"/>
              </w:rPr>
            </w:pPr>
          </w:p>
        </w:tc>
        <w:tc>
          <w:tcPr>
            <w:tcW w:w="1724" w:type="pct"/>
            <w:tcBorders>
              <w:top w:val="dotted" w:sz="4" w:space="0" w:color="auto"/>
              <w:left w:val="dotted" w:sz="4" w:space="0" w:color="auto"/>
              <w:bottom w:val="dotted" w:sz="4" w:space="0" w:color="auto"/>
              <w:right w:val="dotted" w:sz="4" w:space="0" w:color="auto"/>
            </w:tcBorders>
            <w:vAlign w:val="center"/>
          </w:tcPr>
          <w:p w14:paraId="63C8494C" w14:textId="77777777" w:rsidR="005B36E8"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p w14:paraId="15B0E585" w14:textId="77777777" w:rsidR="00A95861" w:rsidRPr="00F074C3" w:rsidRDefault="005B36E8" w:rsidP="005B36E8">
            <w:pPr>
              <w:jc w:val="left"/>
              <w:rPr>
                <w:rFonts w:cs="Tahoma"/>
                <w:color w:val="000000"/>
                <w:sz w:val="16"/>
                <w:szCs w:val="16"/>
              </w:rPr>
            </w:pPr>
            <w:r w:rsidRPr="004A4F53">
              <w:rPr>
                <w:rFonts w:cs="Tahoma"/>
                <w:color w:val="000000"/>
                <w:sz w:val="16"/>
                <w:szCs w:val="16"/>
              </w:rPr>
              <w:t xml:space="preserve">Vedasi </w:t>
            </w:r>
            <w:r>
              <w:rPr>
                <w:rFonts w:cs="Tahoma"/>
                <w:color w:val="000000"/>
                <w:sz w:val="16"/>
                <w:szCs w:val="16"/>
              </w:rPr>
              <w:t>Informativa dei Rischi</w:t>
            </w:r>
            <w:r w:rsidRPr="004A4F53">
              <w:rPr>
                <w:rFonts w:cs="Tahoma"/>
                <w:color w:val="000000"/>
                <w:sz w:val="16"/>
                <w:szCs w:val="16"/>
              </w:rPr>
              <w:t>.</w:t>
            </w:r>
          </w:p>
        </w:tc>
        <w:tc>
          <w:tcPr>
            <w:tcW w:w="101" w:type="pct"/>
            <w:gridSpan w:val="2"/>
            <w:tcBorders>
              <w:top w:val="dotted" w:sz="4" w:space="0" w:color="auto"/>
              <w:left w:val="dotted" w:sz="4" w:space="0" w:color="auto"/>
              <w:bottom w:val="dotted" w:sz="4" w:space="0" w:color="auto"/>
              <w:right w:val="dotted" w:sz="4" w:space="0" w:color="auto"/>
            </w:tcBorders>
            <w:vAlign w:val="center"/>
          </w:tcPr>
          <w:p w14:paraId="3E61CAED" w14:textId="77777777" w:rsidR="00A95861" w:rsidRDefault="00A95861" w:rsidP="00F21163">
            <w:pPr>
              <w:spacing w:line="276" w:lineRule="auto"/>
              <w:ind w:right="562"/>
              <w:jc w:val="center"/>
              <w:rPr>
                <w:sz w:val="22"/>
                <w:szCs w:val="22"/>
              </w:rPr>
            </w:pPr>
          </w:p>
        </w:tc>
        <w:tc>
          <w:tcPr>
            <w:tcW w:w="97" w:type="pct"/>
            <w:tcBorders>
              <w:top w:val="dotted" w:sz="4" w:space="0" w:color="auto"/>
              <w:left w:val="dotted" w:sz="4" w:space="0" w:color="auto"/>
              <w:bottom w:val="dotted" w:sz="4" w:space="0" w:color="auto"/>
              <w:right w:val="dotted" w:sz="4" w:space="0" w:color="auto"/>
            </w:tcBorders>
            <w:vAlign w:val="center"/>
          </w:tcPr>
          <w:p w14:paraId="48B2B4FF" w14:textId="77777777" w:rsidR="00A95861" w:rsidRDefault="00A95861" w:rsidP="00F21163">
            <w:pPr>
              <w:spacing w:line="276" w:lineRule="auto"/>
              <w:ind w:right="562"/>
              <w:jc w:val="center"/>
              <w:rPr>
                <w:sz w:val="22"/>
                <w:szCs w:val="22"/>
              </w:rPr>
            </w:pPr>
          </w:p>
        </w:tc>
        <w:tc>
          <w:tcPr>
            <w:tcW w:w="100"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AD67EBF" w14:textId="77777777" w:rsidR="00A95861" w:rsidRDefault="00A95861" w:rsidP="00F21163">
            <w:pPr>
              <w:spacing w:line="276" w:lineRule="auto"/>
              <w:ind w:right="562"/>
              <w:jc w:val="center"/>
              <w:rPr>
                <w:sz w:val="22"/>
                <w:szCs w:val="22"/>
              </w:rPr>
            </w:pPr>
          </w:p>
        </w:tc>
        <w:tc>
          <w:tcPr>
            <w:tcW w:w="824" w:type="pct"/>
            <w:tcBorders>
              <w:top w:val="dotted" w:sz="4" w:space="0" w:color="auto"/>
              <w:left w:val="dotted" w:sz="4" w:space="0" w:color="auto"/>
              <w:bottom w:val="dotted" w:sz="4" w:space="0" w:color="auto"/>
            </w:tcBorders>
            <w:vAlign w:val="center"/>
          </w:tcPr>
          <w:p w14:paraId="61C90C46" w14:textId="77777777" w:rsidR="00A95861" w:rsidRPr="00F074C3" w:rsidRDefault="00A95861" w:rsidP="00CB221B">
            <w:pPr>
              <w:jc w:val="left"/>
              <w:rPr>
                <w:rFonts w:cs="Tahoma"/>
                <w:color w:val="000000"/>
                <w:sz w:val="16"/>
                <w:szCs w:val="16"/>
              </w:rPr>
            </w:pPr>
          </w:p>
        </w:tc>
      </w:tr>
      <w:tr w:rsidR="00746FBA" w:rsidRPr="00F074C3" w14:paraId="47181001" w14:textId="77777777" w:rsidTr="00746FBA">
        <w:trPr>
          <w:cantSplit/>
          <w:trHeight w:val="276"/>
        </w:trPr>
        <w:tc>
          <w:tcPr>
            <w:tcW w:w="186" w:type="pct"/>
            <w:tcBorders>
              <w:bottom w:val="single" w:sz="4" w:space="0" w:color="auto"/>
            </w:tcBorders>
            <w:shd w:val="clear" w:color="auto" w:fill="BFBFBF" w:themeFill="background1" w:themeFillShade="BF"/>
            <w:vAlign w:val="center"/>
          </w:tcPr>
          <w:p w14:paraId="13C1BDC4" w14:textId="77777777" w:rsidR="00746FBA" w:rsidRDefault="00746FBA" w:rsidP="00CB221B">
            <w:pPr>
              <w:jc w:val="left"/>
              <w:rPr>
                <w:rFonts w:cs="Tahoma"/>
                <w:b/>
                <w:color w:val="000000"/>
                <w:sz w:val="22"/>
                <w:szCs w:val="16"/>
              </w:rPr>
            </w:pPr>
            <w:r>
              <w:rPr>
                <w:rFonts w:cs="Tahoma"/>
                <w:b/>
                <w:color w:val="000000"/>
                <w:sz w:val="22"/>
                <w:szCs w:val="16"/>
              </w:rPr>
              <w:t>2</w:t>
            </w:r>
          </w:p>
        </w:tc>
        <w:tc>
          <w:tcPr>
            <w:tcW w:w="4814" w:type="pct"/>
            <w:gridSpan w:val="10"/>
            <w:tcBorders>
              <w:bottom w:val="single" w:sz="4" w:space="0" w:color="auto"/>
            </w:tcBorders>
            <w:shd w:val="clear" w:color="auto" w:fill="BFBFBF" w:themeFill="background1" w:themeFillShade="BF"/>
            <w:vAlign w:val="center"/>
          </w:tcPr>
          <w:p w14:paraId="0A99BDEE"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3047168E" w14:textId="77777777" w:rsidTr="000D1065">
        <w:trPr>
          <w:cantSplit/>
          <w:trHeight w:val="595"/>
        </w:trPr>
        <w:tc>
          <w:tcPr>
            <w:tcW w:w="925" w:type="pct"/>
            <w:gridSpan w:val="2"/>
            <w:tcBorders>
              <w:right w:val="dotted" w:sz="4" w:space="0" w:color="auto"/>
            </w:tcBorders>
            <w:vAlign w:val="center"/>
          </w:tcPr>
          <w:p w14:paraId="012AC737"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92" w:type="pct"/>
            <w:tcBorders>
              <w:left w:val="dotted" w:sz="4" w:space="0" w:color="auto"/>
              <w:right w:val="dotted" w:sz="4" w:space="0" w:color="auto"/>
            </w:tcBorders>
            <w:vAlign w:val="center"/>
          </w:tcPr>
          <w:p w14:paraId="61293C14"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37" w:type="pct"/>
            <w:tcBorders>
              <w:left w:val="dotted" w:sz="4" w:space="0" w:color="auto"/>
              <w:right w:val="dotted" w:sz="4" w:space="0" w:color="auto"/>
            </w:tcBorders>
            <w:vAlign w:val="center"/>
          </w:tcPr>
          <w:p w14:paraId="05F2C6D4"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24" w:type="pct"/>
            <w:tcBorders>
              <w:left w:val="dotted" w:sz="4" w:space="0" w:color="auto"/>
              <w:right w:val="dotted" w:sz="4" w:space="0" w:color="auto"/>
            </w:tcBorders>
            <w:vAlign w:val="center"/>
          </w:tcPr>
          <w:p w14:paraId="4DC25FBF" w14:textId="77777777" w:rsidR="002B1A59" w:rsidRDefault="002B1A59" w:rsidP="002B1A59">
            <w:pPr>
              <w:jc w:val="left"/>
              <w:rPr>
                <w:rFonts w:cs="Tahoma"/>
                <w:color w:val="000000"/>
                <w:sz w:val="16"/>
                <w:szCs w:val="16"/>
              </w:rPr>
            </w:pPr>
            <w:r>
              <w:rPr>
                <w:rFonts w:cs="Tahoma"/>
                <w:color w:val="000000"/>
                <w:sz w:val="16"/>
                <w:szCs w:val="16"/>
              </w:rPr>
              <w:t xml:space="preserve">Le stampanti si trovano </w:t>
            </w:r>
            <w:proofErr w:type="gramStart"/>
            <w:r>
              <w:rPr>
                <w:rFonts w:cs="Tahoma"/>
                <w:color w:val="000000"/>
                <w:sz w:val="16"/>
                <w:szCs w:val="16"/>
              </w:rPr>
              <w:t>in vano</w:t>
            </w:r>
            <w:proofErr w:type="gramEnd"/>
            <w:r>
              <w:rPr>
                <w:rFonts w:cs="Tahoma"/>
                <w:color w:val="000000"/>
                <w:sz w:val="16"/>
                <w:szCs w:val="16"/>
              </w:rPr>
              <w:t xml:space="preserve"> dedicato.</w:t>
            </w:r>
          </w:p>
          <w:p w14:paraId="34E00D16"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1262D1A6"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3" w:type="pct"/>
            <w:tcBorders>
              <w:left w:val="dotted" w:sz="4" w:space="0" w:color="auto"/>
              <w:right w:val="dotted" w:sz="4" w:space="0" w:color="auto"/>
            </w:tcBorders>
            <w:vAlign w:val="center"/>
          </w:tcPr>
          <w:p w14:paraId="741179CF" w14:textId="77777777" w:rsidR="002D0292" w:rsidRPr="00F074C3" w:rsidRDefault="00294A6E" w:rsidP="00513935">
            <w:pPr>
              <w:spacing w:line="276" w:lineRule="auto"/>
              <w:ind w:right="562"/>
              <w:jc w:val="center"/>
              <w:rPr>
                <w:sz w:val="22"/>
                <w:szCs w:val="22"/>
              </w:rPr>
            </w:pPr>
            <w:r>
              <w:rPr>
                <w:sz w:val="22"/>
                <w:szCs w:val="22"/>
              </w:rPr>
              <w:t>1</w:t>
            </w:r>
          </w:p>
        </w:tc>
        <w:tc>
          <w:tcPr>
            <w:tcW w:w="105" w:type="pct"/>
            <w:gridSpan w:val="2"/>
            <w:tcBorders>
              <w:left w:val="dotted" w:sz="4" w:space="0" w:color="auto"/>
              <w:right w:val="dotted" w:sz="4" w:space="0" w:color="auto"/>
            </w:tcBorders>
            <w:vAlign w:val="center"/>
          </w:tcPr>
          <w:p w14:paraId="5D7AF65B" w14:textId="77777777" w:rsidR="002D0292" w:rsidRPr="00F074C3" w:rsidRDefault="00294A6E" w:rsidP="00513935">
            <w:pPr>
              <w:spacing w:line="276" w:lineRule="auto"/>
              <w:ind w:right="562"/>
              <w:jc w:val="center"/>
              <w:rPr>
                <w:sz w:val="22"/>
                <w:szCs w:val="22"/>
              </w:rPr>
            </w:pPr>
            <w:r>
              <w:rPr>
                <w:sz w:val="22"/>
                <w:szCs w:val="22"/>
              </w:rPr>
              <w:t>1</w:t>
            </w:r>
          </w:p>
        </w:tc>
        <w:tc>
          <w:tcPr>
            <w:tcW w:w="98" w:type="pct"/>
            <w:tcBorders>
              <w:left w:val="dotted" w:sz="4" w:space="0" w:color="auto"/>
              <w:right w:val="dotted" w:sz="4" w:space="0" w:color="auto"/>
            </w:tcBorders>
            <w:shd w:val="clear" w:color="auto" w:fill="C6D9F1" w:themeFill="text2" w:themeFillTint="33"/>
            <w:vAlign w:val="center"/>
          </w:tcPr>
          <w:p w14:paraId="5149DA26" w14:textId="77777777" w:rsidR="002D0292" w:rsidRPr="00F074C3" w:rsidRDefault="00294A6E" w:rsidP="00513935">
            <w:pPr>
              <w:spacing w:line="276" w:lineRule="auto"/>
              <w:ind w:right="562"/>
              <w:jc w:val="center"/>
              <w:rPr>
                <w:sz w:val="22"/>
                <w:szCs w:val="22"/>
              </w:rPr>
            </w:pPr>
            <w:r>
              <w:rPr>
                <w:sz w:val="22"/>
                <w:szCs w:val="22"/>
              </w:rPr>
              <w:t>1</w:t>
            </w:r>
          </w:p>
        </w:tc>
        <w:tc>
          <w:tcPr>
            <w:tcW w:w="826" w:type="pct"/>
            <w:gridSpan w:val="2"/>
            <w:tcBorders>
              <w:left w:val="dotted" w:sz="4" w:space="0" w:color="auto"/>
            </w:tcBorders>
            <w:vAlign w:val="center"/>
          </w:tcPr>
          <w:p w14:paraId="1942BC86" w14:textId="77777777" w:rsidR="001A6AA6" w:rsidRPr="00F074C3" w:rsidRDefault="001A6AA6" w:rsidP="001A6AA6">
            <w:pPr>
              <w:jc w:val="left"/>
              <w:rPr>
                <w:rFonts w:cs="Tahoma"/>
                <w:color w:val="000000"/>
                <w:sz w:val="16"/>
                <w:szCs w:val="16"/>
              </w:rPr>
            </w:pPr>
          </w:p>
        </w:tc>
      </w:tr>
      <w:tr w:rsidR="00746FBA" w:rsidRPr="00746FBA" w14:paraId="35D1E6DF" w14:textId="77777777" w:rsidTr="00746FBA">
        <w:tc>
          <w:tcPr>
            <w:tcW w:w="186" w:type="pct"/>
            <w:tcBorders>
              <w:bottom w:val="single" w:sz="4" w:space="0" w:color="auto"/>
            </w:tcBorders>
            <w:shd w:val="clear" w:color="auto" w:fill="BFBFBF" w:themeFill="background1" w:themeFillShade="BF"/>
            <w:vAlign w:val="center"/>
          </w:tcPr>
          <w:p w14:paraId="32391011" w14:textId="77777777" w:rsidR="00746FBA" w:rsidRDefault="001A6AA6" w:rsidP="00CB221B">
            <w:pPr>
              <w:jc w:val="left"/>
              <w:rPr>
                <w:rFonts w:cs="Tahoma"/>
                <w:b/>
                <w:color w:val="000000"/>
                <w:sz w:val="22"/>
                <w:szCs w:val="16"/>
              </w:rPr>
            </w:pPr>
            <w:r w:rsidRPr="00E2337E">
              <w:rPr>
                <w:rFonts w:cs="Tahoma"/>
                <w:b/>
                <w:sz w:val="22"/>
                <w:szCs w:val="16"/>
              </w:rPr>
              <w:t>4</w:t>
            </w:r>
          </w:p>
        </w:tc>
        <w:tc>
          <w:tcPr>
            <w:tcW w:w="4814" w:type="pct"/>
            <w:gridSpan w:val="10"/>
            <w:tcBorders>
              <w:bottom w:val="single" w:sz="4" w:space="0" w:color="auto"/>
            </w:tcBorders>
            <w:shd w:val="clear" w:color="auto" w:fill="BFBFBF" w:themeFill="background1" w:themeFillShade="BF"/>
            <w:vAlign w:val="center"/>
          </w:tcPr>
          <w:p w14:paraId="522A24C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3DBB4D5D" w14:textId="77777777" w:rsidTr="000D1065">
        <w:tc>
          <w:tcPr>
            <w:tcW w:w="925" w:type="pct"/>
            <w:gridSpan w:val="2"/>
            <w:tcBorders>
              <w:bottom w:val="dotted" w:sz="4" w:space="0" w:color="auto"/>
              <w:right w:val="dotted" w:sz="4" w:space="0" w:color="auto"/>
            </w:tcBorders>
            <w:vAlign w:val="center"/>
          </w:tcPr>
          <w:p w14:paraId="5092C729"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29EF5B0B"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92" w:type="pct"/>
            <w:tcBorders>
              <w:left w:val="dotted" w:sz="4" w:space="0" w:color="auto"/>
              <w:bottom w:val="dotted" w:sz="4" w:space="0" w:color="auto"/>
              <w:right w:val="dotted" w:sz="4" w:space="0" w:color="auto"/>
            </w:tcBorders>
            <w:vAlign w:val="center"/>
          </w:tcPr>
          <w:p w14:paraId="5E84851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1CF2CA3B"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24" w:type="pct"/>
            <w:tcBorders>
              <w:left w:val="dotted" w:sz="4" w:space="0" w:color="auto"/>
              <w:bottom w:val="dotted" w:sz="4" w:space="0" w:color="auto"/>
              <w:right w:val="dotted" w:sz="4" w:space="0" w:color="auto"/>
            </w:tcBorders>
            <w:vAlign w:val="center"/>
          </w:tcPr>
          <w:p w14:paraId="2944EB1D"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53FC7B6B"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817A771"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1C0C9A">
              <w:rPr>
                <w:rFonts w:cs="Tahoma"/>
                <w:color w:val="000000"/>
                <w:sz w:val="16"/>
                <w:szCs w:val="16"/>
              </w:rPr>
              <w:t xml:space="preserve">ed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3" w:type="pct"/>
            <w:tcBorders>
              <w:left w:val="dotted" w:sz="4" w:space="0" w:color="auto"/>
              <w:bottom w:val="dotted" w:sz="4" w:space="0" w:color="auto"/>
              <w:right w:val="dotted" w:sz="4" w:space="0" w:color="auto"/>
            </w:tcBorders>
            <w:vAlign w:val="center"/>
          </w:tcPr>
          <w:p w14:paraId="5E7F5F48"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57774710"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15EE1EF6"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6B26774A" w14:textId="77777777" w:rsidR="00294A6E" w:rsidRPr="00F074C3" w:rsidRDefault="00294A6E" w:rsidP="00CB221B">
            <w:pPr>
              <w:jc w:val="left"/>
              <w:rPr>
                <w:rFonts w:cs="Tahoma"/>
                <w:color w:val="000000"/>
                <w:sz w:val="16"/>
                <w:szCs w:val="16"/>
              </w:rPr>
            </w:pPr>
          </w:p>
        </w:tc>
      </w:tr>
      <w:tr w:rsidR="006F6505" w:rsidRPr="00F074C3" w14:paraId="13C07034" w14:textId="77777777" w:rsidTr="000D1065">
        <w:tc>
          <w:tcPr>
            <w:tcW w:w="925" w:type="pct"/>
            <w:gridSpan w:val="2"/>
            <w:tcBorders>
              <w:top w:val="dotted" w:sz="4" w:space="0" w:color="auto"/>
              <w:bottom w:val="dotted" w:sz="4" w:space="0" w:color="auto"/>
              <w:right w:val="dotted" w:sz="4" w:space="0" w:color="auto"/>
            </w:tcBorders>
            <w:vAlign w:val="center"/>
          </w:tcPr>
          <w:p w14:paraId="5593CFD0"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92" w:type="pct"/>
            <w:tcBorders>
              <w:top w:val="dotted" w:sz="4" w:space="0" w:color="auto"/>
              <w:left w:val="dotted" w:sz="4" w:space="0" w:color="auto"/>
              <w:bottom w:val="dotted" w:sz="4" w:space="0" w:color="auto"/>
              <w:right w:val="dotted" w:sz="4" w:space="0" w:color="auto"/>
            </w:tcBorders>
            <w:vAlign w:val="center"/>
          </w:tcPr>
          <w:p w14:paraId="22982F0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3514941"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20742C6A"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3D8A445"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4922A2AA"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50C7250E"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02E56700"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35AD2778"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24" w:type="pct"/>
            <w:tcBorders>
              <w:top w:val="dotted" w:sz="4" w:space="0" w:color="auto"/>
              <w:left w:val="dotted" w:sz="4" w:space="0" w:color="auto"/>
              <w:bottom w:val="dotted" w:sz="4" w:space="0" w:color="auto"/>
              <w:right w:val="dotted" w:sz="4" w:space="0" w:color="auto"/>
            </w:tcBorders>
            <w:vAlign w:val="center"/>
          </w:tcPr>
          <w:p w14:paraId="4ECFF07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0824349E" w14:textId="1E4B5025" w:rsidR="001C0C9A" w:rsidRPr="00215DA0"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3" w:type="pct"/>
            <w:tcBorders>
              <w:top w:val="dotted" w:sz="4" w:space="0" w:color="auto"/>
              <w:left w:val="dotted" w:sz="4" w:space="0" w:color="auto"/>
              <w:bottom w:val="dotted" w:sz="4" w:space="0" w:color="auto"/>
              <w:right w:val="dotted" w:sz="4" w:space="0" w:color="auto"/>
            </w:tcBorders>
            <w:vAlign w:val="center"/>
          </w:tcPr>
          <w:p w14:paraId="70033703"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6624EF9"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47C7B0D"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76897E55" w14:textId="77777777" w:rsidR="00294A6E" w:rsidRPr="00F074C3" w:rsidRDefault="00294A6E" w:rsidP="00CB221B">
            <w:pPr>
              <w:jc w:val="left"/>
              <w:rPr>
                <w:rFonts w:cs="Tahoma"/>
                <w:color w:val="000000"/>
                <w:sz w:val="16"/>
                <w:szCs w:val="16"/>
              </w:rPr>
            </w:pPr>
          </w:p>
        </w:tc>
      </w:tr>
      <w:tr w:rsidR="006F6505" w:rsidRPr="00F074C3" w14:paraId="06149646" w14:textId="77777777" w:rsidTr="000D1065">
        <w:tc>
          <w:tcPr>
            <w:tcW w:w="925" w:type="pct"/>
            <w:gridSpan w:val="2"/>
            <w:tcBorders>
              <w:top w:val="dotted" w:sz="4" w:space="0" w:color="auto"/>
              <w:bottom w:val="dotted" w:sz="4" w:space="0" w:color="auto"/>
              <w:right w:val="dotted" w:sz="4" w:space="0" w:color="auto"/>
            </w:tcBorders>
            <w:vAlign w:val="center"/>
          </w:tcPr>
          <w:p w14:paraId="589D2EF7"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92" w:type="pct"/>
            <w:tcBorders>
              <w:top w:val="dotted" w:sz="4" w:space="0" w:color="auto"/>
              <w:left w:val="dotted" w:sz="4" w:space="0" w:color="auto"/>
              <w:bottom w:val="dotted" w:sz="4" w:space="0" w:color="auto"/>
              <w:right w:val="dotted" w:sz="4" w:space="0" w:color="auto"/>
            </w:tcBorders>
            <w:vAlign w:val="center"/>
          </w:tcPr>
          <w:p w14:paraId="211F9CC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54CEA9CE"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17551510"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24" w:type="pct"/>
            <w:tcBorders>
              <w:top w:val="dotted" w:sz="4" w:space="0" w:color="auto"/>
              <w:left w:val="dotted" w:sz="4" w:space="0" w:color="auto"/>
              <w:bottom w:val="dotted" w:sz="4" w:space="0" w:color="auto"/>
              <w:right w:val="dotted" w:sz="4" w:space="0" w:color="auto"/>
            </w:tcBorders>
            <w:vAlign w:val="center"/>
          </w:tcPr>
          <w:p w14:paraId="3615B665"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3" w:type="pct"/>
            <w:tcBorders>
              <w:top w:val="dotted" w:sz="4" w:space="0" w:color="auto"/>
              <w:left w:val="dotted" w:sz="4" w:space="0" w:color="auto"/>
              <w:bottom w:val="dotted" w:sz="4" w:space="0" w:color="auto"/>
              <w:right w:val="dotted" w:sz="4" w:space="0" w:color="auto"/>
            </w:tcBorders>
            <w:vAlign w:val="center"/>
          </w:tcPr>
          <w:p w14:paraId="7A030147"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054F0A9"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A16494"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B9C4BCC" w14:textId="77777777" w:rsidR="00294A6E" w:rsidRPr="00F074C3" w:rsidRDefault="00294A6E" w:rsidP="00CB221B">
            <w:pPr>
              <w:jc w:val="left"/>
              <w:rPr>
                <w:rFonts w:cs="Tahoma"/>
                <w:color w:val="000000"/>
                <w:sz w:val="16"/>
                <w:szCs w:val="16"/>
              </w:rPr>
            </w:pPr>
          </w:p>
        </w:tc>
      </w:tr>
      <w:tr w:rsidR="001A022C" w:rsidRPr="00CA0217" w14:paraId="6FE11A69" w14:textId="77777777" w:rsidTr="006516F2">
        <w:trPr>
          <w:trHeight w:val="158"/>
        </w:trPr>
        <w:tc>
          <w:tcPr>
            <w:tcW w:w="925" w:type="pct"/>
            <w:gridSpan w:val="2"/>
            <w:tcBorders>
              <w:top w:val="dotted" w:sz="4" w:space="0" w:color="auto"/>
              <w:bottom w:val="single" w:sz="4" w:space="0" w:color="auto"/>
              <w:right w:val="dotted" w:sz="4" w:space="0" w:color="auto"/>
            </w:tcBorders>
            <w:vAlign w:val="center"/>
          </w:tcPr>
          <w:p w14:paraId="5ED5A1A4" w14:textId="77777777" w:rsidR="001A022C" w:rsidRPr="00CA0217" w:rsidRDefault="001A022C" w:rsidP="001A022C">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92" w:type="pct"/>
            <w:tcBorders>
              <w:top w:val="dotted" w:sz="4" w:space="0" w:color="auto"/>
              <w:left w:val="dotted" w:sz="4" w:space="0" w:color="auto"/>
              <w:bottom w:val="single" w:sz="4" w:space="0" w:color="auto"/>
              <w:right w:val="dotted" w:sz="4" w:space="0" w:color="auto"/>
            </w:tcBorders>
            <w:vAlign w:val="center"/>
          </w:tcPr>
          <w:p w14:paraId="44A702D8" w14:textId="77777777" w:rsidR="001A022C" w:rsidRPr="00F074C3" w:rsidRDefault="001A022C" w:rsidP="001A022C">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single" w:sz="4" w:space="0" w:color="auto"/>
              <w:right w:val="dotted" w:sz="4" w:space="0" w:color="auto"/>
            </w:tcBorders>
            <w:vAlign w:val="center"/>
          </w:tcPr>
          <w:p w14:paraId="5624F262" w14:textId="77777777" w:rsidR="001A022C" w:rsidRPr="00CA0217" w:rsidRDefault="001A022C" w:rsidP="001A022C">
            <w:pPr>
              <w:jc w:val="left"/>
              <w:rPr>
                <w:rFonts w:cs="Tahoma"/>
                <w:color w:val="000000"/>
                <w:sz w:val="16"/>
                <w:szCs w:val="16"/>
              </w:rPr>
            </w:pPr>
            <w:r>
              <w:rPr>
                <w:rFonts w:cs="Tahoma"/>
                <w:color w:val="000000"/>
                <w:sz w:val="16"/>
                <w:szCs w:val="16"/>
              </w:rPr>
              <w:t>Rischio esplosione</w:t>
            </w:r>
          </w:p>
        </w:tc>
        <w:tc>
          <w:tcPr>
            <w:tcW w:w="1724" w:type="pct"/>
            <w:tcBorders>
              <w:top w:val="dotted" w:sz="4" w:space="0" w:color="auto"/>
              <w:left w:val="dotted" w:sz="4" w:space="0" w:color="auto"/>
              <w:bottom w:val="single" w:sz="4" w:space="0" w:color="auto"/>
              <w:right w:val="dotted" w:sz="4" w:space="0" w:color="auto"/>
            </w:tcBorders>
            <w:vAlign w:val="center"/>
          </w:tcPr>
          <w:p w14:paraId="6273723D" w14:textId="5CCD32E9" w:rsidR="001A022C" w:rsidRPr="00667F77" w:rsidRDefault="001A022C" w:rsidP="001A022C">
            <w:pPr>
              <w:jc w:val="left"/>
              <w:rPr>
                <w:rFonts w:cs="Tahoma"/>
                <w:color w:val="000000"/>
                <w:sz w:val="16"/>
                <w:szCs w:val="16"/>
              </w:rPr>
            </w:pPr>
            <w:r>
              <w:rPr>
                <w:rFonts w:cs="Tahoma"/>
                <w:sz w:val="16"/>
                <w:szCs w:val="16"/>
              </w:rPr>
              <w:t>P</w:t>
            </w:r>
            <w:r w:rsidRPr="008E0B14">
              <w:rPr>
                <w:rFonts w:cs="Tahoma"/>
                <w:sz w:val="16"/>
                <w:szCs w:val="16"/>
              </w:rPr>
              <w:t>resente impianto gas</w:t>
            </w:r>
          </w:p>
        </w:tc>
        <w:tc>
          <w:tcPr>
            <w:tcW w:w="93" w:type="pct"/>
            <w:tcBorders>
              <w:top w:val="dotted" w:sz="4" w:space="0" w:color="auto"/>
              <w:left w:val="dotted" w:sz="4" w:space="0" w:color="auto"/>
              <w:bottom w:val="single" w:sz="4" w:space="0" w:color="auto"/>
              <w:right w:val="dotted" w:sz="4" w:space="0" w:color="auto"/>
            </w:tcBorders>
            <w:vAlign w:val="center"/>
          </w:tcPr>
          <w:p w14:paraId="01F289CC" w14:textId="27B0676B" w:rsidR="001A022C" w:rsidRPr="00F074C3" w:rsidRDefault="006516F2" w:rsidP="001A022C">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single" w:sz="4" w:space="0" w:color="auto"/>
              <w:right w:val="dotted" w:sz="4" w:space="0" w:color="auto"/>
            </w:tcBorders>
            <w:vAlign w:val="center"/>
          </w:tcPr>
          <w:p w14:paraId="509CFF58" w14:textId="77777777" w:rsidR="001A022C" w:rsidRPr="00F074C3" w:rsidRDefault="001A022C" w:rsidP="001A022C">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single" w:sz="4" w:space="0" w:color="auto"/>
              <w:right w:val="dotted" w:sz="4" w:space="0" w:color="auto"/>
            </w:tcBorders>
            <w:shd w:val="clear" w:color="auto" w:fill="C6D9F1" w:themeFill="text2" w:themeFillTint="33"/>
            <w:vAlign w:val="center"/>
          </w:tcPr>
          <w:p w14:paraId="31FCC191" w14:textId="7A5CAC34" w:rsidR="001A022C" w:rsidRPr="00F074C3" w:rsidRDefault="006516F2" w:rsidP="001A022C">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single" w:sz="4" w:space="0" w:color="auto"/>
            </w:tcBorders>
            <w:vAlign w:val="center"/>
          </w:tcPr>
          <w:p w14:paraId="489AA60D" w14:textId="59B2F9F3" w:rsidR="001A022C" w:rsidRPr="001A022C" w:rsidRDefault="001A022C" w:rsidP="001A022C">
            <w:pPr>
              <w:jc w:val="left"/>
              <w:rPr>
                <w:rFonts w:cs="Tahoma"/>
                <w:sz w:val="16"/>
                <w:szCs w:val="16"/>
              </w:rPr>
            </w:pPr>
            <w:r w:rsidRPr="001A022C">
              <w:rPr>
                <w:rFonts w:cs="Tahoma"/>
                <w:sz w:val="16"/>
                <w:szCs w:val="16"/>
              </w:rPr>
              <w:t>Impianto a gas condominiale.</w:t>
            </w:r>
          </w:p>
        </w:tc>
      </w:tr>
      <w:tr w:rsidR="001A022C" w:rsidRPr="002D0292" w14:paraId="006AA003" w14:textId="77777777" w:rsidTr="004967FF">
        <w:tc>
          <w:tcPr>
            <w:tcW w:w="18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9BF183F" w14:textId="77777777" w:rsidR="001A022C" w:rsidRPr="002D0292" w:rsidRDefault="001A022C" w:rsidP="001A022C">
            <w:pPr>
              <w:autoSpaceDE w:val="0"/>
              <w:ind w:left="-64" w:right="-108"/>
              <w:jc w:val="left"/>
              <w:rPr>
                <w:rFonts w:cs="Tahoma"/>
                <w:b/>
                <w:color w:val="000000"/>
                <w:sz w:val="22"/>
                <w:szCs w:val="16"/>
              </w:rPr>
            </w:pPr>
            <w:r>
              <w:rPr>
                <w:rFonts w:cs="Tahoma"/>
                <w:b/>
                <w:color w:val="000000"/>
                <w:sz w:val="22"/>
                <w:szCs w:val="16"/>
              </w:rPr>
              <w:t>5</w:t>
            </w:r>
          </w:p>
        </w:tc>
        <w:tc>
          <w:tcPr>
            <w:tcW w:w="4814"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311E428" w14:textId="77777777" w:rsidR="001A022C" w:rsidRPr="002D0292" w:rsidRDefault="001A022C" w:rsidP="001A022C">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1A022C" w:rsidRPr="00CA0217" w14:paraId="5DF2FD9D" w14:textId="77777777" w:rsidTr="000D1065">
        <w:tc>
          <w:tcPr>
            <w:tcW w:w="925" w:type="pct"/>
            <w:gridSpan w:val="2"/>
            <w:tcBorders>
              <w:bottom w:val="dotted" w:sz="4" w:space="0" w:color="auto"/>
              <w:right w:val="dotted" w:sz="4" w:space="0" w:color="auto"/>
            </w:tcBorders>
            <w:vAlign w:val="center"/>
          </w:tcPr>
          <w:p w14:paraId="15893F86" w14:textId="77777777" w:rsidR="001A022C" w:rsidRPr="00390C15" w:rsidRDefault="001A022C" w:rsidP="001A022C">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4D56C681" w14:textId="77777777" w:rsidR="001A022C" w:rsidRPr="001529B9" w:rsidRDefault="001A022C" w:rsidP="001A022C">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92" w:type="pct"/>
            <w:tcBorders>
              <w:left w:val="dotted" w:sz="4" w:space="0" w:color="auto"/>
              <w:bottom w:val="dotted" w:sz="4" w:space="0" w:color="auto"/>
              <w:right w:val="dotted" w:sz="4" w:space="0" w:color="auto"/>
            </w:tcBorders>
            <w:vAlign w:val="center"/>
          </w:tcPr>
          <w:p w14:paraId="150A2B81" w14:textId="77777777" w:rsidR="001A022C" w:rsidRPr="00CF466A" w:rsidRDefault="001A022C" w:rsidP="001A022C">
            <w:pPr>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4233AD8F" w14:textId="77777777" w:rsidR="001A022C" w:rsidRPr="00CA0217" w:rsidRDefault="001A022C" w:rsidP="001A022C">
            <w:pPr>
              <w:jc w:val="left"/>
              <w:rPr>
                <w:rFonts w:cs="Tahoma"/>
                <w:color w:val="000000"/>
                <w:sz w:val="16"/>
                <w:szCs w:val="16"/>
              </w:rPr>
            </w:pPr>
            <w:r w:rsidRPr="00F074C3">
              <w:rPr>
                <w:rFonts w:cs="Tahoma"/>
                <w:color w:val="000000"/>
                <w:sz w:val="16"/>
                <w:szCs w:val="16"/>
              </w:rPr>
              <w:t>Incidenti di natura elettrica</w:t>
            </w:r>
          </w:p>
        </w:tc>
        <w:tc>
          <w:tcPr>
            <w:tcW w:w="1724" w:type="pct"/>
            <w:tcBorders>
              <w:left w:val="dotted" w:sz="4" w:space="0" w:color="auto"/>
              <w:bottom w:val="dotted" w:sz="4" w:space="0" w:color="auto"/>
              <w:right w:val="dotted" w:sz="4" w:space="0" w:color="auto"/>
            </w:tcBorders>
            <w:vAlign w:val="center"/>
          </w:tcPr>
          <w:p w14:paraId="53961B8B" w14:textId="77777777" w:rsidR="001A022C" w:rsidRDefault="001A022C" w:rsidP="001A022C">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0AB801C" w14:textId="77777777" w:rsidR="001A022C" w:rsidRDefault="001A022C" w:rsidP="001A022C">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0E5E7922" w14:textId="77777777" w:rsidR="001A022C" w:rsidRDefault="001A022C" w:rsidP="001A022C">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5959C15A" w14:textId="77777777" w:rsidR="001A022C" w:rsidRPr="00667F77" w:rsidRDefault="001A022C" w:rsidP="001A022C">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3" w:type="pct"/>
            <w:tcBorders>
              <w:left w:val="dotted" w:sz="4" w:space="0" w:color="auto"/>
              <w:bottom w:val="dotted" w:sz="4" w:space="0" w:color="auto"/>
              <w:right w:val="dotted" w:sz="4" w:space="0" w:color="auto"/>
            </w:tcBorders>
            <w:vAlign w:val="center"/>
          </w:tcPr>
          <w:p w14:paraId="635B75C8" w14:textId="77777777" w:rsidR="001A022C" w:rsidRPr="00F074C3" w:rsidRDefault="001A022C" w:rsidP="001A022C">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46C25C90" w14:textId="77777777" w:rsidR="001A022C" w:rsidRPr="00F074C3" w:rsidRDefault="001A022C" w:rsidP="001A022C">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2965D129" w14:textId="77777777" w:rsidR="001A022C" w:rsidRPr="00F074C3" w:rsidRDefault="001A022C" w:rsidP="001A022C">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4215EB5C" w14:textId="77777777" w:rsidR="001A022C" w:rsidRPr="00CA0217" w:rsidRDefault="001A022C" w:rsidP="001A022C">
            <w:pPr>
              <w:jc w:val="left"/>
              <w:rPr>
                <w:rFonts w:cs="Tahoma"/>
                <w:color w:val="000000"/>
                <w:sz w:val="16"/>
                <w:szCs w:val="16"/>
              </w:rPr>
            </w:pPr>
          </w:p>
        </w:tc>
      </w:tr>
      <w:tr w:rsidR="001A022C" w:rsidRPr="00CA0217" w14:paraId="338DBE5D" w14:textId="77777777" w:rsidTr="00ED24F9">
        <w:tc>
          <w:tcPr>
            <w:tcW w:w="925" w:type="pct"/>
            <w:gridSpan w:val="2"/>
            <w:tcBorders>
              <w:top w:val="dotted" w:sz="4" w:space="0" w:color="auto"/>
              <w:bottom w:val="dotted" w:sz="4" w:space="0" w:color="auto"/>
              <w:right w:val="dotted" w:sz="4" w:space="0" w:color="auto"/>
            </w:tcBorders>
            <w:vAlign w:val="center"/>
          </w:tcPr>
          <w:p w14:paraId="4DF85E08" w14:textId="77777777" w:rsidR="001A022C" w:rsidRPr="00CA0217" w:rsidRDefault="001A022C" w:rsidP="001A022C">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92" w:type="pct"/>
            <w:tcBorders>
              <w:top w:val="dotted" w:sz="4" w:space="0" w:color="auto"/>
              <w:left w:val="dotted" w:sz="4" w:space="0" w:color="auto"/>
              <w:bottom w:val="dotted" w:sz="4" w:space="0" w:color="auto"/>
              <w:right w:val="dotted" w:sz="4" w:space="0" w:color="auto"/>
            </w:tcBorders>
            <w:vAlign w:val="center"/>
          </w:tcPr>
          <w:p w14:paraId="4C3C2542" w14:textId="77777777" w:rsidR="001A022C" w:rsidRPr="00CF466A" w:rsidRDefault="001A022C" w:rsidP="001A022C">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3A6E3256" w14:textId="77777777" w:rsidR="001A022C" w:rsidRDefault="001A022C" w:rsidP="001A022C">
            <w:pPr>
              <w:jc w:val="left"/>
              <w:rPr>
                <w:rFonts w:cs="Tahoma"/>
                <w:color w:val="000000"/>
                <w:sz w:val="16"/>
                <w:szCs w:val="16"/>
              </w:rPr>
            </w:pPr>
            <w:r w:rsidRPr="00F074C3">
              <w:rPr>
                <w:rFonts w:cs="Tahoma"/>
                <w:color w:val="000000"/>
                <w:sz w:val="16"/>
                <w:szCs w:val="16"/>
              </w:rPr>
              <w:t>Incidenti di natura elettrica</w:t>
            </w:r>
          </w:p>
          <w:p w14:paraId="308DF385" w14:textId="77777777" w:rsidR="001A022C" w:rsidRPr="00CA0217" w:rsidRDefault="001A022C" w:rsidP="001A022C">
            <w:pPr>
              <w:jc w:val="left"/>
              <w:rPr>
                <w:rFonts w:cs="Tahoma"/>
                <w:color w:val="000000"/>
                <w:sz w:val="16"/>
                <w:szCs w:val="16"/>
              </w:rPr>
            </w:pPr>
            <w:r w:rsidRPr="00F074C3">
              <w:rPr>
                <w:rFonts w:cs="Tahoma"/>
                <w:color w:val="000000"/>
                <w:sz w:val="16"/>
                <w:szCs w:val="16"/>
              </w:rPr>
              <w:t>Esposizione ad agenti biologici</w:t>
            </w:r>
          </w:p>
        </w:tc>
        <w:tc>
          <w:tcPr>
            <w:tcW w:w="1724" w:type="pct"/>
            <w:tcBorders>
              <w:top w:val="dotted" w:sz="4" w:space="0" w:color="auto"/>
              <w:left w:val="dotted" w:sz="4" w:space="0" w:color="auto"/>
              <w:bottom w:val="dotted" w:sz="4" w:space="0" w:color="auto"/>
              <w:right w:val="dotted" w:sz="4" w:space="0" w:color="auto"/>
            </w:tcBorders>
            <w:vAlign w:val="center"/>
          </w:tcPr>
          <w:p w14:paraId="50C40CD5" w14:textId="77777777" w:rsidR="001A022C" w:rsidRDefault="001A022C" w:rsidP="001A022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0C2D2737" w14:textId="77777777" w:rsidR="001A022C" w:rsidRPr="00667F77" w:rsidRDefault="001A022C" w:rsidP="001A022C">
            <w:pPr>
              <w:jc w:val="left"/>
              <w:rPr>
                <w:rFonts w:cs="Tahoma"/>
                <w:color w:val="000000"/>
                <w:sz w:val="16"/>
                <w:szCs w:val="16"/>
              </w:rPr>
            </w:pPr>
            <w:r>
              <w:rPr>
                <w:rFonts w:cs="Tahoma"/>
                <w:color w:val="000000"/>
                <w:sz w:val="16"/>
                <w:szCs w:val="16"/>
              </w:rPr>
              <w:t>La manutenzione e pulizia periodica sono effettuate da personale specializzato esterno all’azienda.</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3B4628AC" w14:textId="77777777" w:rsidR="001A022C" w:rsidRPr="00F074C3" w:rsidRDefault="001A022C" w:rsidP="001A022C">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0D931119" w14:textId="77777777" w:rsidR="001A022C" w:rsidRPr="00F074C3" w:rsidRDefault="001A022C" w:rsidP="001A022C">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03B1EA" w14:textId="77777777" w:rsidR="001A022C" w:rsidRPr="00F074C3" w:rsidRDefault="001A022C" w:rsidP="001A022C">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ECD42F0" w14:textId="77777777" w:rsidR="001A022C" w:rsidRPr="00CA0217" w:rsidRDefault="001A022C" w:rsidP="001A022C">
            <w:pPr>
              <w:jc w:val="left"/>
              <w:rPr>
                <w:rFonts w:cs="Tahoma"/>
                <w:color w:val="000000"/>
                <w:sz w:val="16"/>
                <w:szCs w:val="16"/>
              </w:rPr>
            </w:pPr>
          </w:p>
        </w:tc>
      </w:tr>
      <w:tr w:rsidR="001A022C" w:rsidRPr="00CA0217" w14:paraId="4C692AE9" w14:textId="77777777" w:rsidTr="00FE539B">
        <w:tc>
          <w:tcPr>
            <w:tcW w:w="925" w:type="pct"/>
            <w:gridSpan w:val="2"/>
            <w:tcBorders>
              <w:top w:val="dotted" w:sz="4" w:space="0" w:color="auto"/>
              <w:bottom w:val="dotted" w:sz="4" w:space="0" w:color="auto"/>
              <w:right w:val="dotted" w:sz="4" w:space="0" w:color="auto"/>
            </w:tcBorders>
          </w:tcPr>
          <w:p w14:paraId="5FCCD312" w14:textId="77777777" w:rsidR="001A022C" w:rsidRPr="002D5926" w:rsidRDefault="001A022C" w:rsidP="001A022C">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92" w:type="pct"/>
            <w:tcBorders>
              <w:top w:val="dotted" w:sz="4" w:space="0" w:color="auto"/>
              <w:left w:val="dotted" w:sz="4" w:space="0" w:color="auto"/>
              <w:bottom w:val="dotted" w:sz="4" w:space="0" w:color="auto"/>
              <w:right w:val="dotted" w:sz="4" w:space="0" w:color="auto"/>
            </w:tcBorders>
            <w:vAlign w:val="center"/>
          </w:tcPr>
          <w:p w14:paraId="4FCA38D9" w14:textId="77777777" w:rsidR="001A022C" w:rsidRPr="00CF466A" w:rsidRDefault="001A022C" w:rsidP="001A022C">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1BF3B879" w14:textId="77777777" w:rsidR="001A022C" w:rsidRPr="00CA0217" w:rsidRDefault="001A022C" w:rsidP="001A022C">
            <w:pPr>
              <w:jc w:val="left"/>
              <w:rPr>
                <w:rFonts w:cs="Tahoma"/>
                <w:color w:val="000000"/>
                <w:sz w:val="16"/>
                <w:szCs w:val="16"/>
              </w:rPr>
            </w:pPr>
            <w:r w:rsidRPr="00F074C3">
              <w:rPr>
                <w:rFonts w:cs="Tahoma"/>
                <w:color w:val="000000"/>
                <w:sz w:val="16"/>
                <w:szCs w:val="16"/>
              </w:rPr>
              <w:t>Incidenti di natura elettrica</w:t>
            </w:r>
          </w:p>
        </w:tc>
        <w:tc>
          <w:tcPr>
            <w:tcW w:w="1724" w:type="pct"/>
            <w:tcBorders>
              <w:top w:val="dotted" w:sz="4" w:space="0" w:color="auto"/>
              <w:left w:val="dotted" w:sz="4" w:space="0" w:color="auto"/>
              <w:bottom w:val="dotted" w:sz="4" w:space="0" w:color="auto"/>
              <w:right w:val="dotted" w:sz="4" w:space="0" w:color="auto"/>
            </w:tcBorders>
            <w:vAlign w:val="center"/>
          </w:tcPr>
          <w:p w14:paraId="6FF8B30D" w14:textId="77777777" w:rsidR="001A022C" w:rsidRDefault="001A022C" w:rsidP="001A022C">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32F9E34C" w14:textId="77777777" w:rsidR="001A022C" w:rsidRPr="00667F77" w:rsidRDefault="001A022C" w:rsidP="001A022C">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3" w:type="pct"/>
            <w:tcBorders>
              <w:top w:val="dotted" w:sz="4" w:space="0" w:color="auto"/>
              <w:left w:val="dotted" w:sz="4" w:space="0" w:color="auto"/>
              <w:bottom w:val="dotted" w:sz="4" w:space="0" w:color="auto"/>
              <w:right w:val="dotted" w:sz="4" w:space="0" w:color="auto"/>
            </w:tcBorders>
            <w:vAlign w:val="center"/>
          </w:tcPr>
          <w:p w14:paraId="3791B1E7" w14:textId="77777777" w:rsidR="001A022C" w:rsidRPr="00F074C3" w:rsidRDefault="001A022C" w:rsidP="001A022C">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B62B5D8" w14:textId="77777777" w:rsidR="001A022C" w:rsidRPr="00F074C3" w:rsidRDefault="001A022C" w:rsidP="001A022C">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4E711E2" w14:textId="77777777" w:rsidR="001A022C" w:rsidRPr="00F074C3" w:rsidRDefault="001A022C" w:rsidP="001A022C">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6FA5F306" w14:textId="77777777" w:rsidR="001A022C" w:rsidRPr="00CA0217" w:rsidRDefault="001A022C" w:rsidP="001A022C">
            <w:pPr>
              <w:jc w:val="left"/>
              <w:rPr>
                <w:rFonts w:cs="Tahoma"/>
                <w:color w:val="000000"/>
                <w:sz w:val="16"/>
                <w:szCs w:val="16"/>
              </w:rPr>
            </w:pPr>
          </w:p>
        </w:tc>
      </w:tr>
      <w:tr w:rsidR="001A022C" w:rsidRPr="00CA0217" w14:paraId="59565754" w14:textId="77777777" w:rsidTr="00FE539B">
        <w:tc>
          <w:tcPr>
            <w:tcW w:w="925" w:type="pct"/>
            <w:gridSpan w:val="2"/>
            <w:tcBorders>
              <w:top w:val="dotted" w:sz="4" w:space="0" w:color="auto"/>
              <w:bottom w:val="dotted" w:sz="4" w:space="0" w:color="auto"/>
              <w:right w:val="dotted" w:sz="4" w:space="0" w:color="auto"/>
            </w:tcBorders>
            <w:vAlign w:val="center"/>
          </w:tcPr>
          <w:p w14:paraId="799FFEB0" w14:textId="77777777" w:rsidR="001A022C" w:rsidRPr="00883026" w:rsidRDefault="001A022C" w:rsidP="001A022C">
            <w:pPr>
              <w:rPr>
                <w:rFonts w:cs="Tahoma"/>
                <w:color w:val="000000"/>
                <w:sz w:val="16"/>
                <w:szCs w:val="16"/>
              </w:rPr>
            </w:pPr>
            <w:r w:rsidRPr="002D5926">
              <w:rPr>
                <w:rFonts w:cs="Tahoma"/>
                <w:b/>
                <w:color w:val="000000"/>
                <w:sz w:val="16"/>
                <w:szCs w:val="16"/>
              </w:rPr>
              <w:t>Apparecchi di 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92" w:type="pct"/>
            <w:tcBorders>
              <w:top w:val="dotted" w:sz="4" w:space="0" w:color="auto"/>
              <w:left w:val="dotted" w:sz="4" w:space="0" w:color="auto"/>
              <w:bottom w:val="dotted" w:sz="4" w:space="0" w:color="auto"/>
              <w:right w:val="dotted" w:sz="4" w:space="0" w:color="auto"/>
            </w:tcBorders>
            <w:vAlign w:val="center"/>
          </w:tcPr>
          <w:p w14:paraId="09FAA22C" w14:textId="77777777" w:rsidR="001A022C" w:rsidRPr="00CF466A" w:rsidRDefault="001A022C" w:rsidP="001A022C">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6F2C2BC0" w14:textId="77777777" w:rsidR="001A022C" w:rsidRPr="00CA0217" w:rsidRDefault="001A022C" w:rsidP="001A022C">
            <w:pPr>
              <w:jc w:val="left"/>
              <w:rPr>
                <w:rFonts w:cs="Tahoma"/>
                <w:color w:val="000000"/>
                <w:sz w:val="16"/>
                <w:szCs w:val="16"/>
              </w:rPr>
            </w:pPr>
            <w:r w:rsidRPr="00F074C3">
              <w:rPr>
                <w:rFonts w:cs="Tahoma"/>
                <w:color w:val="000000"/>
                <w:sz w:val="16"/>
                <w:szCs w:val="16"/>
              </w:rPr>
              <w:t>Incidenti di natura elettrica</w:t>
            </w:r>
          </w:p>
        </w:tc>
        <w:tc>
          <w:tcPr>
            <w:tcW w:w="1724" w:type="pct"/>
            <w:tcBorders>
              <w:top w:val="dotted" w:sz="4" w:space="0" w:color="auto"/>
              <w:left w:val="dotted" w:sz="4" w:space="0" w:color="auto"/>
              <w:bottom w:val="dotted" w:sz="4" w:space="0" w:color="auto"/>
              <w:right w:val="dotted" w:sz="4" w:space="0" w:color="auto"/>
            </w:tcBorders>
            <w:vAlign w:val="center"/>
          </w:tcPr>
          <w:p w14:paraId="0C9766AE" w14:textId="77777777" w:rsidR="001A022C" w:rsidRDefault="001A022C" w:rsidP="001A022C">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274AD37D" w14:textId="77777777" w:rsidR="001A022C" w:rsidRPr="00667F77" w:rsidRDefault="001A022C" w:rsidP="001A022C">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7CA037AD" w14:textId="77777777" w:rsidR="001A022C" w:rsidRPr="00F074C3" w:rsidRDefault="001A022C" w:rsidP="001A022C">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984DCD0" w14:textId="77777777" w:rsidR="001A022C" w:rsidRPr="00F074C3" w:rsidRDefault="001A022C" w:rsidP="001A022C">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917DFDE" w14:textId="77777777" w:rsidR="001A022C" w:rsidRPr="00F074C3" w:rsidRDefault="001A022C" w:rsidP="001A022C">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53F42C5A" w14:textId="77777777" w:rsidR="001A022C" w:rsidRPr="00CA0217" w:rsidRDefault="001A022C" w:rsidP="001A022C">
            <w:pPr>
              <w:rPr>
                <w:rFonts w:cs="Tahoma"/>
                <w:color w:val="000000"/>
                <w:sz w:val="16"/>
                <w:szCs w:val="16"/>
              </w:rPr>
            </w:pPr>
          </w:p>
        </w:tc>
      </w:tr>
      <w:tr w:rsidR="001A022C" w:rsidRPr="00B33AEE" w14:paraId="4B56ED41" w14:textId="77777777" w:rsidTr="001F44E4">
        <w:tc>
          <w:tcPr>
            <w:tcW w:w="186" w:type="pct"/>
            <w:tcBorders>
              <w:bottom w:val="single" w:sz="4" w:space="0" w:color="auto"/>
            </w:tcBorders>
            <w:shd w:val="clear" w:color="auto" w:fill="BFBFBF" w:themeFill="background1" w:themeFillShade="BF"/>
          </w:tcPr>
          <w:p w14:paraId="60611B2A" w14:textId="77777777" w:rsidR="001A022C" w:rsidRPr="00B33AEE" w:rsidRDefault="001A022C" w:rsidP="001A022C">
            <w:pPr>
              <w:autoSpaceDE w:val="0"/>
              <w:ind w:left="-64" w:right="-108"/>
              <w:jc w:val="left"/>
              <w:rPr>
                <w:rFonts w:cs="Tahoma"/>
                <w:b/>
                <w:color w:val="000000"/>
                <w:sz w:val="22"/>
                <w:szCs w:val="16"/>
              </w:rPr>
            </w:pPr>
            <w:r>
              <w:rPr>
                <w:rFonts w:cs="Tahoma"/>
                <w:b/>
                <w:color w:val="000000"/>
                <w:sz w:val="22"/>
                <w:szCs w:val="16"/>
              </w:rPr>
              <w:lastRenderedPageBreak/>
              <w:t>6</w:t>
            </w:r>
          </w:p>
        </w:tc>
        <w:tc>
          <w:tcPr>
            <w:tcW w:w="4814" w:type="pct"/>
            <w:gridSpan w:val="10"/>
            <w:tcBorders>
              <w:bottom w:val="single" w:sz="4" w:space="0" w:color="auto"/>
            </w:tcBorders>
            <w:shd w:val="clear" w:color="auto" w:fill="BFBFBF" w:themeFill="background1" w:themeFillShade="BF"/>
          </w:tcPr>
          <w:p w14:paraId="085BF872" w14:textId="77777777" w:rsidR="001A022C" w:rsidRPr="00B33AEE" w:rsidRDefault="001A022C" w:rsidP="001A022C">
            <w:pPr>
              <w:autoSpaceDE w:val="0"/>
              <w:ind w:left="-64" w:right="-108"/>
              <w:jc w:val="left"/>
              <w:rPr>
                <w:rFonts w:cs="Tahoma"/>
                <w:b/>
                <w:color w:val="000000"/>
                <w:sz w:val="22"/>
                <w:szCs w:val="16"/>
              </w:rPr>
            </w:pPr>
            <w:r w:rsidRPr="00B33AEE">
              <w:rPr>
                <w:rFonts w:cs="Tahoma"/>
                <w:b/>
                <w:color w:val="000000"/>
                <w:sz w:val="22"/>
                <w:szCs w:val="16"/>
              </w:rPr>
              <w:t>ATTIVITA’</w:t>
            </w:r>
          </w:p>
        </w:tc>
      </w:tr>
      <w:tr w:rsidR="001A022C" w:rsidRPr="00CA0217" w14:paraId="4CF6BD92" w14:textId="77777777" w:rsidTr="00A06BBC">
        <w:trPr>
          <w:trHeight w:val="1469"/>
        </w:trPr>
        <w:tc>
          <w:tcPr>
            <w:tcW w:w="925" w:type="pct"/>
            <w:gridSpan w:val="2"/>
            <w:tcBorders>
              <w:right w:val="dotted" w:sz="4" w:space="0" w:color="auto"/>
            </w:tcBorders>
            <w:vAlign w:val="center"/>
          </w:tcPr>
          <w:p w14:paraId="60D8A729" w14:textId="77777777" w:rsidR="001A022C" w:rsidRPr="002A63D6" w:rsidRDefault="001A022C" w:rsidP="001A022C">
            <w:pPr>
              <w:jc w:val="left"/>
              <w:rPr>
                <w:rFonts w:cs="Tahoma"/>
                <w:sz w:val="16"/>
                <w:szCs w:val="16"/>
              </w:rPr>
            </w:pPr>
            <w:r w:rsidRPr="002A63D6">
              <w:rPr>
                <w:rFonts w:cs="Tahoma"/>
                <w:sz w:val="16"/>
                <w:szCs w:val="16"/>
              </w:rPr>
              <w:t>Postazione di lavoro</w:t>
            </w:r>
          </w:p>
        </w:tc>
        <w:tc>
          <w:tcPr>
            <w:tcW w:w="492" w:type="pct"/>
            <w:tcBorders>
              <w:left w:val="dotted" w:sz="4" w:space="0" w:color="auto"/>
              <w:right w:val="dotted" w:sz="4" w:space="0" w:color="auto"/>
            </w:tcBorders>
            <w:vAlign w:val="center"/>
          </w:tcPr>
          <w:p w14:paraId="7291B3D9" w14:textId="77777777" w:rsidR="001A022C" w:rsidRPr="002A63D6" w:rsidRDefault="001A022C" w:rsidP="001A022C">
            <w:pPr>
              <w:snapToGrid w:val="0"/>
              <w:jc w:val="left"/>
              <w:rPr>
                <w:rFonts w:cs="Tahoma"/>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5AAD7182" w14:textId="77777777" w:rsidR="001A022C" w:rsidRPr="002D0292" w:rsidRDefault="001A022C" w:rsidP="001A022C">
            <w:pPr>
              <w:jc w:val="left"/>
              <w:rPr>
                <w:rFonts w:cs="Tahoma"/>
                <w:color w:val="000000"/>
                <w:sz w:val="16"/>
                <w:szCs w:val="16"/>
              </w:rPr>
            </w:pPr>
            <w:r w:rsidRPr="002D0292">
              <w:rPr>
                <w:rFonts w:cs="Tahoma"/>
                <w:color w:val="000000"/>
                <w:sz w:val="16"/>
                <w:szCs w:val="16"/>
              </w:rPr>
              <w:t>Posture incongrue, movimenti ripetitivi.</w:t>
            </w:r>
          </w:p>
          <w:p w14:paraId="4AE874CC" w14:textId="77777777" w:rsidR="001A022C" w:rsidRPr="002D0292" w:rsidRDefault="001A022C" w:rsidP="001A022C">
            <w:pPr>
              <w:jc w:val="left"/>
              <w:rPr>
                <w:rFonts w:cs="Tahoma"/>
                <w:color w:val="000000"/>
                <w:sz w:val="16"/>
                <w:szCs w:val="16"/>
              </w:rPr>
            </w:pPr>
            <w:r w:rsidRPr="002D0292">
              <w:rPr>
                <w:rFonts w:cs="Tahoma"/>
                <w:color w:val="000000"/>
                <w:sz w:val="16"/>
                <w:szCs w:val="16"/>
              </w:rPr>
              <w:t>Ergonomia del posto di lavoro</w:t>
            </w:r>
          </w:p>
          <w:p w14:paraId="52D59784" w14:textId="77777777" w:rsidR="001A022C" w:rsidRDefault="001A022C" w:rsidP="001A022C">
            <w:pPr>
              <w:jc w:val="left"/>
              <w:rPr>
                <w:rFonts w:ascii="Tahoma" w:hAnsi="Tahoma" w:cs="Tahoma"/>
                <w:color w:val="000000"/>
                <w:sz w:val="16"/>
                <w:szCs w:val="16"/>
              </w:rPr>
            </w:pPr>
            <w:r w:rsidRPr="002D0292">
              <w:rPr>
                <w:rFonts w:cs="Tahoma"/>
                <w:color w:val="000000"/>
                <w:sz w:val="16"/>
                <w:szCs w:val="16"/>
              </w:rPr>
              <w:t>Affaticamento visivo</w:t>
            </w:r>
          </w:p>
        </w:tc>
        <w:tc>
          <w:tcPr>
            <w:tcW w:w="1724" w:type="pct"/>
            <w:tcBorders>
              <w:left w:val="dotted" w:sz="4" w:space="0" w:color="auto"/>
              <w:bottom w:val="dotted" w:sz="4" w:space="0" w:color="auto"/>
              <w:right w:val="dotted" w:sz="4" w:space="0" w:color="auto"/>
            </w:tcBorders>
            <w:vAlign w:val="center"/>
          </w:tcPr>
          <w:p w14:paraId="672281E3" w14:textId="77777777" w:rsidR="001A022C" w:rsidRDefault="001A022C" w:rsidP="001A022C">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31DDC0A0" w14:textId="77777777" w:rsidR="001A022C" w:rsidRDefault="001A022C" w:rsidP="001A022C">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233387D4" w14:textId="77777777" w:rsidR="001A022C" w:rsidRPr="00F074C3" w:rsidRDefault="001A022C" w:rsidP="001A022C">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3" w:type="pct"/>
            <w:tcBorders>
              <w:left w:val="dotted" w:sz="4" w:space="0" w:color="auto"/>
              <w:right w:val="dotted" w:sz="4" w:space="0" w:color="auto"/>
            </w:tcBorders>
            <w:vAlign w:val="center"/>
          </w:tcPr>
          <w:p w14:paraId="0AEE915B" w14:textId="77777777" w:rsidR="001A022C" w:rsidRPr="00F074C3" w:rsidRDefault="001A022C" w:rsidP="001A022C">
            <w:pPr>
              <w:spacing w:line="276" w:lineRule="auto"/>
              <w:ind w:right="562"/>
              <w:jc w:val="center"/>
              <w:rPr>
                <w:sz w:val="22"/>
                <w:szCs w:val="22"/>
              </w:rPr>
            </w:pPr>
            <w:r>
              <w:rPr>
                <w:sz w:val="22"/>
                <w:szCs w:val="22"/>
              </w:rPr>
              <w:t>1</w:t>
            </w:r>
          </w:p>
        </w:tc>
        <w:tc>
          <w:tcPr>
            <w:tcW w:w="105" w:type="pct"/>
            <w:gridSpan w:val="2"/>
            <w:tcBorders>
              <w:left w:val="dotted" w:sz="4" w:space="0" w:color="auto"/>
              <w:right w:val="dotted" w:sz="4" w:space="0" w:color="auto"/>
            </w:tcBorders>
            <w:vAlign w:val="center"/>
          </w:tcPr>
          <w:p w14:paraId="7D4B1284" w14:textId="77777777" w:rsidR="001A022C" w:rsidRPr="00F074C3" w:rsidRDefault="001A022C" w:rsidP="001A022C">
            <w:pPr>
              <w:spacing w:line="276" w:lineRule="auto"/>
              <w:ind w:right="562"/>
              <w:jc w:val="center"/>
              <w:rPr>
                <w:sz w:val="22"/>
                <w:szCs w:val="22"/>
              </w:rPr>
            </w:pPr>
            <w:r>
              <w:rPr>
                <w:sz w:val="22"/>
                <w:szCs w:val="22"/>
              </w:rPr>
              <w:t>1</w:t>
            </w:r>
          </w:p>
        </w:tc>
        <w:tc>
          <w:tcPr>
            <w:tcW w:w="98" w:type="pct"/>
            <w:tcBorders>
              <w:left w:val="dotted" w:sz="4" w:space="0" w:color="auto"/>
              <w:right w:val="dotted" w:sz="4" w:space="0" w:color="auto"/>
            </w:tcBorders>
            <w:shd w:val="clear" w:color="auto" w:fill="C6D9F1" w:themeFill="text2" w:themeFillTint="33"/>
            <w:vAlign w:val="center"/>
          </w:tcPr>
          <w:p w14:paraId="44125694" w14:textId="77777777" w:rsidR="001A022C" w:rsidRPr="00F074C3" w:rsidRDefault="001A022C" w:rsidP="001A022C">
            <w:pPr>
              <w:spacing w:line="276" w:lineRule="auto"/>
              <w:ind w:right="562"/>
              <w:jc w:val="center"/>
              <w:rPr>
                <w:sz w:val="22"/>
                <w:szCs w:val="22"/>
              </w:rPr>
            </w:pPr>
            <w:r>
              <w:rPr>
                <w:sz w:val="22"/>
                <w:szCs w:val="22"/>
              </w:rPr>
              <w:t>1</w:t>
            </w:r>
          </w:p>
        </w:tc>
        <w:tc>
          <w:tcPr>
            <w:tcW w:w="826" w:type="pct"/>
            <w:gridSpan w:val="2"/>
            <w:tcBorders>
              <w:left w:val="dotted" w:sz="4" w:space="0" w:color="auto"/>
            </w:tcBorders>
            <w:vAlign w:val="center"/>
          </w:tcPr>
          <w:p w14:paraId="0E9032BA" w14:textId="77777777" w:rsidR="001A022C" w:rsidRPr="00CA0217" w:rsidRDefault="001A022C" w:rsidP="001A022C">
            <w:pPr>
              <w:jc w:val="left"/>
              <w:rPr>
                <w:rFonts w:cs="Tahoma"/>
                <w:color w:val="000000"/>
                <w:sz w:val="16"/>
                <w:szCs w:val="16"/>
              </w:rPr>
            </w:pPr>
            <w:r>
              <w:rPr>
                <w:rFonts w:cs="Tahoma"/>
                <w:color w:val="000000"/>
                <w:sz w:val="16"/>
                <w:szCs w:val="16"/>
              </w:rPr>
              <w:t>vedere documento Master</w:t>
            </w:r>
          </w:p>
        </w:tc>
      </w:tr>
      <w:tr w:rsidR="001A022C" w:rsidRPr="00CA0217" w14:paraId="47C2434E" w14:textId="77777777" w:rsidTr="009D6503">
        <w:tc>
          <w:tcPr>
            <w:tcW w:w="925" w:type="pct"/>
            <w:gridSpan w:val="2"/>
            <w:tcBorders>
              <w:top w:val="dotted" w:sz="4" w:space="0" w:color="auto"/>
              <w:bottom w:val="dotted" w:sz="4" w:space="0" w:color="auto"/>
              <w:right w:val="dotted" w:sz="4" w:space="0" w:color="auto"/>
            </w:tcBorders>
            <w:vAlign w:val="center"/>
          </w:tcPr>
          <w:p w14:paraId="30D36621" w14:textId="77777777" w:rsidR="001A022C" w:rsidRDefault="001A022C" w:rsidP="001A022C">
            <w:pPr>
              <w:jc w:val="left"/>
              <w:rPr>
                <w:rFonts w:cs="Tahoma"/>
                <w:color w:val="000000"/>
                <w:sz w:val="16"/>
                <w:szCs w:val="16"/>
              </w:rPr>
            </w:pPr>
            <w:r>
              <w:rPr>
                <w:rFonts w:cs="Tahoma"/>
                <w:color w:val="000000"/>
                <w:sz w:val="16"/>
                <w:szCs w:val="16"/>
              </w:rPr>
              <w:t>Condizioni di lavoro particolari:</w:t>
            </w:r>
          </w:p>
          <w:p w14:paraId="3901BC88" w14:textId="77777777" w:rsidR="001A022C" w:rsidRPr="002D0292" w:rsidRDefault="001A022C" w:rsidP="001A022C">
            <w:pPr>
              <w:jc w:val="left"/>
              <w:rPr>
                <w:rFonts w:cs="Tahoma"/>
                <w:color w:val="000000"/>
                <w:sz w:val="16"/>
                <w:szCs w:val="16"/>
              </w:rPr>
            </w:pPr>
            <w:r>
              <w:rPr>
                <w:rFonts w:cs="Tahoma"/>
                <w:color w:val="000000"/>
                <w:sz w:val="16"/>
                <w:szCs w:val="16"/>
              </w:rPr>
              <w:t>lavori in solitario</w:t>
            </w:r>
          </w:p>
        </w:tc>
        <w:tc>
          <w:tcPr>
            <w:tcW w:w="492" w:type="pct"/>
            <w:tcBorders>
              <w:top w:val="dotted" w:sz="4" w:space="0" w:color="auto"/>
              <w:left w:val="dotted" w:sz="4" w:space="0" w:color="auto"/>
              <w:bottom w:val="dotted" w:sz="4" w:space="0" w:color="auto"/>
              <w:right w:val="dotted" w:sz="4" w:space="0" w:color="auto"/>
            </w:tcBorders>
            <w:vAlign w:val="center"/>
          </w:tcPr>
          <w:p w14:paraId="12AA7E42" w14:textId="77777777" w:rsidR="001A022C" w:rsidRDefault="001A022C" w:rsidP="001A022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31BA5D14" w14:textId="77777777" w:rsidR="001A022C" w:rsidRPr="000D3A57" w:rsidRDefault="001A022C" w:rsidP="001A022C">
            <w:pPr>
              <w:jc w:val="left"/>
              <w:rPr>
                <w:rFonts w:cs="Tahoma"/>
                <w:color w:val="000000"/>
                <w:sz w:val="16"/>
                <w:szCs w:val="16"/>
              </w:rPr>
            </w:pPr>
            <w:r w:rsidRPr="000D3A57">
              <w:rPr>
                <w:rFonts w:cs="Tahoma"/>
                <w:color w:val="000000"/>
                <w:sz w:val="16"/>
                <w:szCs w:val="16"/>
              </w:rPr>
              <w:t>Difficoltà o mancanza di soccorso</w:t>
            </w:r>
          </w:p>
          <w:p w14:paraId="55919D75" w14:textId="77777777" w:rsidR="001A022C" w:rsidRPr="002D0292" w:rsidRDefault="001A022C" w:rsidP="001A022C">
            <w:pPr>
              <w:jc w:val="left"/>
              <w:rPr>
                <w:rFonts w:cs="Tahoma"/>
                <w:color w:val="000000"/>
                <w:sz w:val="16"/>
                <w:szCs w:val="16"/>
              </w:rPr>
            </w:pPr>
            <w:r w:rsidRPr="000D3A57">
              <w:rPr>
                <w:rFonts w:cs="Tahoma"/>
                <w:color w:val="000000"/>
                <w:sz w:val="16"/>
                <w:szCs w:val="16"/>
              </w:rPr>
              <w:t>Mancanza di supervisione</w:t>
            </w:r>
          </w:p>
        </w:tc>
        <w:tc>
          <w:tcPr>
            <w:tcW w:w="1724" w:type="pct"/>
            <w:tcBorders>
              <w:top w:val="dotted" w:sz="4" w:space="0" w:color="auto"/>
              <w:left w:val="dotted" w:sz="4" w:space="0" w:color="auto"/>
              <w:bottom w:val="dotted" w:sz="4" w:space="0" w:color="auto"/>
              <w:right w:val="dotted" w:sz="4" w:space="0" w:color="auto"/>
            </w:tcBorders>
            <w:vAlign w:val="center"/>
          </w:tcPr>
          <w:p w14:paraId="4E527F80" w14:textId="77777777" w:rsidR="001A022C" w:rsidRPr="00534461" w:rsidRDefault="001A022C" w:rsidP="001A022C">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3" w:type="pct"/>
            <w:tcBorders>
              <w:top w:val="dotted" w:sz="4" w:space="0" w:color="auto"/>
              <w:left w:val="dotted" w:sz="4" w:space="0" w:color="auto"/>
              <w:bottom w:val="dotted" w:sz="4" w:space="0" w:color="auto"/>
              <w:right w:val="dotted" w:sz="4" w:space="0" w:color="auto"/>
            </w:tcBorders>
            <w:vAlign w:val="center"/>
          </w:tcPr>
          <w:p w14:paraId="4DF21DDA" w14:textId="77777777" w:rsidR="001A022C" w:rsidRPr="00F074C3" w:rsidRDefault="001A022C" w:rsidP="001A022C">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C70118E" w14:textId="77777777" w:rsidR="001A022C" w:rsidRPr="00F074C3" w:rsidRDefault="001A022C" w:rsidP="001A022C">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5E5ADD" w14:textId="77777777" w:rsidR="001A022C" w:rsidRPr="00F074C3" w:rsidRDefault="001A022C" w:rsidP="001A022C">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8D0A7CE" w14:textId="77777777" w:rsidR="001A022C" w:rsidRPr="00CA0217" w:rsidRDefault="001A022C" w:rsidP="001A022C">
            <w:pPr>
              <w:jc w:val="left"/>
              <w:rPr>
                <w:rFonts w:cs="Tahoma"/>
                <w:color w:val="000000"/>
                <w:sz w:val="16"/>
                <w:szCs w:val="16"/>
              </w:rPr>
            </w:pPr>
            <w:r>
              <w:rPr>
                <w:rFonts w:cs="Tahoma"/>
                <w:color w:val="000000"/>
                <w:sz w:val="16"/>
                <w:szCs w:val="16"/>
              </w:rPr>
              <w:t>vedere documento Master</w:t>
            </w:r>
          </w:p>
        </w:tc>
      </w:tr>
      <w:tr w:rsidR="001A022C" w:rsidRPr="00CA0217" w14:paraId="1CEFA090" w14:textId="77777777" w:rsidTr="00D52BAA">
        <w:tc>
          <w:tcPr>
            <w:tcW w:w="925" w:type="pct"/>
            <w:gridSpan w:val="2"/>
            <w:tcBorders>
              <w:top w:val="dotted" w:sz="4" w:space="0" w:color="auto"/>
              <w:bottom w:val="dotted" w:sz="4" w:space="0" w:color="auto"/>
              <w:right w:val="dotted" w:sz="4" w:space="0" w:color="auto"/>
            </w:tcBorders>
            <w:vAlign w:val="center"/>
          </w:tcPr>
          <w:p w14:paraId="029CED64" w14:textId="77777777" w:rsidR="001A022C" w:rsidRPr="002A63D6" w:rsidRDefault="001A022C" w:rsidP="001A022C">
            <w:pPr>
              <w:jc w:val="left"/>
              <w:rPr>
                <w:rFonts w:cs="Tahoma"/>
                <w:color w:val="000000"/>
                <w:sz w:val="16"/>
                <w:szCs w:val="16"/>
              </w:rPr>
            </w:pPr>
            <w:r w:rsidRPr="002A63D6">
              <w:rPr>
                <w:rFonts w:cs="Tahoma"/>
                <w:color w:val="000000"/>
                <w:sz w:val="16"/>
                <w:szCs w:val="16"/>
              </w:rPr>
              <w:t>MMC</w:t>
            </w:r>
          </w:p>
          <w:p w14:paraId="594BD7F0" w14:textId="77777777" w:rsidR="001A022C" w:rsidRDefault="001A022C" w:rsidP="001A022C">
            <w:pPr>
              <w:jc w:val="left"/>
              <w:rPr>
                <w:rFonts w:cs="Tahoma"/>
                <w:color w:val="000000"/>
                <w:sz w:val="16"/>
                <w:szCs w:val="16"/>
              </w:rPr>
            </w:pPr>
            <w:r w:rsidRPr="002A63D6">
              <w:rPr>
                <w:rFonts w:cs="Tahoma"/>
                <w:color w:val="000000"/>
                <w:sz w:val="16"/>
                <w:szCs w:val="16"/>
              </w:rPr>
              <w:t>Movimentazione Manuale dei Carichi</w:t>
            </w:r>
          </w:p>
        </w:tc>
        <w:tc>
          <w:tcPr>
            <w:tcW w:w="492" w:type="pct"/>
            <w:tcBorders>
              <w:top w:val="dotted" w:sz="4" w:space="0" w:color="auto"/>
              <w:left w:val="dotted" w:sz="4" w:space="0" w:color="auto"/>
              <w:bottom w:val="dotted" w:sz="4" w:space="0" w:color="auto"/>
              <w:right w:val="dotted" w:sz="4" w:space="0" w:color="auto"/>
            </w:tcBorders>
            <w:vAlign w:val="center"/>
          </w:tcPr>
          <w:p w14:paraId="4DA7FE63" w14:textId="77777777" w:rsidR="001A022C" w:rsidRPr="000D3A57" w:rsidRDefault="001A022C" w:rsidP="001A022C">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40D6F189" w14:textId="77777777" w:rsidR="001A022C" w:rsidRPr="000D3A57" w:rsidRDefault="001A022C" w:rsidP="001A022C">
            <w:pPr>
              <w:jc w:val="left"/>
              <w:rPr>
                <w:rFonts w:cs="Tahoma"/>
                <w:color w:val="000000"/>
                <w:sz w:val="16"/>
                <w:szCs w:val="16"/>
              </w:rPr>
            </w:pPr>
            <w:r>
              <w:rPr>
                <w:sz w:val="16"/>
                <w:szCs w:val="16"/>
              </w:rPr>
              <w:t xml:space="preserve">Patologie da sovraccarico biomeccanico, in particolare dorso-lombari, patologie delle strutture osteoarticolari, </w:t>
            </w:r>
            <w:proofErr w:type="spellStart"/>
            <w:r>
              <w:rPr>
                <w:sz w:val="16"/>
                <w:szCs w:val="16"/>
              </w:rPr>
              <w:t>muscolotendinee</w:t>
            </w:r>
            <w:proofErr w:type="spellEnd"/>
            <w:r>
              <w:rPr>
                <w:sz w:val="16"/>
                <w:szCs w:val="16"/>
              </w:rPr>
              <w:t xml:space="preserve"> e </w:t>
            </w:r>
            <w:proofErr w:type="spellStart"/>
            <w:r>
              <w:rPr>
                <w:sz w:val="16"/>
                <w:szCs w:val="16"/>
              </w:rPr>
              <w:t>nervovascolari</w:t>
            </w:r>
            <w:proofErr w:type="spellEnd"/>
          </w:p>
        </w:tc>
        <w:tc>
          <w:tcPr>
            <w:tcW w:w="1724" w:type="pct"/>
            <w:tcBorders>
              <w:top w:val="dotted" w:sz="4" w:space="0" w:color="auto"/>
              <w:left w:val="dotted" w:sz="4" w:space="0" w:color="auto"/>
              <w:bottom w:val="dotted" w:sz="4" w:space="0" w:color="auto"/>
              <w:right w:val="dotted" w:sz="4" w:space="0" w:color="auto"/>
            </w:tcBorders>
            <w:vAlign w:val="center"/>
          </w:tcPr>
          <w:p w14:paraId="10FCD8E2" w14:textId="77777777" w:rsidR="001A022C" w:rsidRDefault="001A022C" w:rsidP="001A022C">
            <w:pPr>
              <w:jc w:val="left"/>
              <w:rPr>
                <w:rFonts w:cs="Tahoma"/>
                <w:color w:val="000000"/>
                <w:sz w:val="16"/>
                <w:szCs w:val="16"/>
              </w:rPr>
            </w:pPr>
          </w:p>
        </w:tc>
        <w:tc>
          <w:tcPr>
            <w:tcW w:w="93" w:type="pct"/>
            <w:tcBorders>
              <w:top w:val="dotted" w:sz="4" w:space="0" w:color="auto"/>
              <w:left w:val="dotted" w:sz="4" w:space="0" w:color="auto"/>
              <w:bottom w:val="dotted" w:sz="4" w:space="0" w:color="auto"/>
              <w:right w:val="dotted" w:sz="4" w:space="0" w:color="auto"/>
            </w:tcBorders>
            <w:vAlign w:val="center"/>
          </w:tcPr>
          <w:p w14:paraId="4F190DD9" w14:textId="77777777" w:rsidR="001A022C" w:rsidRDefault="001A022C" w:rsidP="001A022C">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F351D12" w14:textId="77777777" w:rsidR="001A022C" w:rsidRDefault="001A022C" w:rsidP="001A022C">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A8E9D9" w14:textId="77777777" w:rsidR="001A022C" w:rsidRDefault="001A022C" w:rsidP="001A022C">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21FE70D" w14:textId="77777777" w:rsidR="001A022C" w:rsidRPr="00CA0217" w:rsidRDefault="001A022C" w:rsidP="001A022C">
            <w:pPr>
              <w:jc w:val="left"/>
              <w:rPr>
                <w:rFonts w:cs="Tahoma"/>
                <w:color w:val="000000"/>
                <w:sz w:val="16"/>
                <w:szCs w:val="16"/>
              </w:rPr>
            </w:pPr>
            <w:r>
              <w:rPr>
                <w:rFonts w:cs="Tahoma"/>
                <w:color w:val="000000"/>
                <w:sz w:val="16"/>
                <w:szCs w:val="16"/>
              </w:rPr>
              <w:t>vedere documento Master</w:t>
            </w:r>
          </w:p>
        </w:tc>
      </w:tr>
      <w:tr w:rsidR="001A022C" w:rsidRPr="00CA0217" w14:paraId="68871BF2" w14:textId="77777777" w:rsidTr="00D52BAA">
        <w:tc>
          <w:tcPr>
            <w:tcW w:w="925" w:type="pct"/>
            <w:gridSpan w:val="2"/>
            <w:tcBorders>
              <w:top w:val="dotted" w:sz="4" w:space="0" w:color="auto"/>
              <w:bottom w:val="dotted" w:sz="4" w:space="0" w:color="auto"/>
              <w:right w:val="dotted" w:sz="4" w:space="0" w:color="auto"/>
            </w:tcBorders>
            <w:vAlign w:val="center"/>
          </w:tcPr>
          <w:p w14:paraId="2FEF68B1" w14:textId="77777777" w:rsidR="001A022C" w:rsidRDefault="001A022C" w:rsidP="001A022C">
            <w:pPr>
              <w:jc w:val="left"/>
              <w:rPr>
                <w:rFonts w:cs="Tahoma"/>
                <w:color w:val="000000"/>
                <w:sz w:val="16"/>
                <w:szCs w:val="16"/>
              </w:rPr>
            </w:pPr>
            <w:r w:rsidRPr="00FE539B">
              <w:rPr>
                <w:rFonts w:cs="Tahoma"/>
                <w:color w:val="000000"/>
                <w:sz w:val="16"/>
                <w:szCs w:val="16"/>
              </w:rPr>
              <w:t>Lavoratrici gestanti</w:t>
            </w:r>
          </w:p>
        </w:tc>
        <w:tc>
          <w:tcPr>
            <w:tcW w:w="492" w:type="pct"/>
            <w:tcBorders>
              <w:top w:val="dotted" w:sz="4" w:space="0" w:color="auto"/>
              <w:left w:val="dotted" w:sz="4" w:space="0" w:color="auto"/>
              <w:bottom w:val="dotted" w:sz="4" w:space="0" w:color="auto"/>
              <w:right w:val="dotted" w:sz="4" w:space="0" w:color="auto"/>
            </w:tcBorders>
            <w:vAlign w:val="center"/>
          </w:tcPr>
          <w:p w14:paraId="0E901782" w14:textId="77777777" w:rsidR="001A022C" w:rsidRPr="000D3A57" w:rsidRDefault="001A022C" w:rsidP="001A022C">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48E29B76" w14:textId="77777777" w:rsidR="001A022C" w:rsidRDefault="001A022C" w:rsidP="001A022C">
            <w:pPr>
              <w:jc w:val="left"/>
              <w:rPr>
                <w:sz w:val="16"/>
                <w:szCs w:val="16"/>
              </w:rPr>
            </w:pPr>
            <w:r>
              <w:rPr>
                <w:sz w:val="16"/>
                <w:szCs w:val="16"/>
              </w:rPr>
              <w:t>Rischi dati da esposizione ad agenti fisici, chimici o biologici</w:t>
            </w:r>
          </w:p>
          <w:p w14:paraId="3872D16A" w14:textId="77777777" w:rsidR="001A022C" w:rsidRPr="000D3A57" w:rsidRDefault="001A022C" w:rsidP="001A022C">
            <w:pPr>
              <w:jc w:val="left"/>
              <w:rPr>
                <w:rFonts w:cs="Tahoma"/>
                <w:color w:val="000000"/>
                <w:sz w:val="16"/>
                <w:szCs w:val="16"/>
              </w:rPr>
            </w:pPr>
            <w:r>
              <w:rPr>
                <w:sz w:val="16"/>
                <w:szCs w:val="16"/>
              </w:rPr>
              <w:t>Rischi riguardanti i movimenti, le posizioni di lavoro e l’accessibilità ai luoghi di lavoro.</w:t>
            </w:r>
          </w:p>
        </w:tc>
        <w:tc>
          <w:tcPr>
            <w:tcW w:w="1724" w:type="pct"/>
            <w:tcBorders>
              <w:top w:val="dotted" w:sz="4" w:space="0" w:color="auto"/>
              <w:left w:val="dotted" w:sz="4" w:space="0" w:color="auto"/>
              <w:bottom w:val="dotted" w:sz="4" w:space="0" w:color="auto"/>
              <w:right w:val="dotted" w:sz="4" w:space="0" w:color="auto"/>
            </w:tcBorders>
            <w:vAlign w:val="center"/>
          </w:tcPr>
          <w:p w14:paraId="27D8974A" w14:textId="77777777" w:rsidR="001A022C" w:rsidRDefault="001A022C" w:rsidP="001A022C">
            <w:pPr>
              <w:jc w:val="left"/>
              <w:rPr>
                <w:rFonts w:cs="Tahoma"/>
                <w:color w:val="000000"/>
                <w:sz w:val="16"/>
                <w:szCs w:val="16"/>
              </w:rPr>
            </w:pPr>
            <w:r>
              <w:rPr>
                <w:rFonts w:cs="Tahoma"/>
                <w:color w:val="000000"/>
                <w:sz w:val="16"/>
                <w:szCs w:val="16"/>
              </w:rPr>
              <w:t xml:space="preserve">Non si rilevano rischi </w:t>
            </w:r>
          </w:p>
        </w:tc>
        <w:tc>
          <w:tcPr>
            <w:tcW w:w="93" w:type="pct"/>
            <w:tcBorders>
              <w:top w:val="dotted" w:sz="4" w:space="0" w:color="auto"/>
              <w:left w:val="dotted" w:sz="4" w:space="0" w:color="auto"/>
              <w:bottom w:val="dotted" w:sz="4" w:space="0" w:color="auto"/>
              <w:right w:val="dotted" w:sz="4" w:space="0" w:color="auto"/>
            </w:tcBorders>
            <w:vAlign w:val="center"/>
          </w:tcPr>
          <w:p w14:paraId="3B30CC2C" w14:textId="77777777" w:rsidR="001A022C" w:rsidRDefault="001A022C" w:rsidP="001A022C">
            <w:pPr>
              <w:spacing w:line="276" w:lineRule="auto"/>
              <w:ind w:right="562"/>
              <w:jc w:val="center"/>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A15891A" w14:textId="77777777" w:rsidR="001A022C" w:rsidRDefault="001A022C" w:rsidP="001A022C">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0739917A" w14:textId="77777777" w:rsidR="001A022C" w:rsidRDefault="001A022C" w:rsidP="001A022C">
            <w:pPr>
              <w:spacing w:line="276" w:lineRule="auto"/>
              <w:ind w:right="562"/>
              <w:jc w:val="center"/>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468E9F6E" w14:textId="77777777" w:rsidR="001A022C" w:rsidRPr="00CA0217" w:rsidRDefault="001A022C" w:rsidP="001A022C">
            <w:pPr>
              <w:jc w:val="left"/>
              <w:rPr>
                <w:rFonts w:cs="Tahoma"/>
                <w:color w:val="000000"/>
                <w:sz w:val="16"/>
                <w:szCs w:val="16"/>
              </w:rPr>
            </w:pPr>
            <w:r>
              <w:rPr>
                <w:rFonts w:cs="Tahoma"/>
                <w:color w:val="000000"/>
                <w:sz w:val="16"/>
                <w:szCs w:val="16"/>
              </w:rPr>
              <w:t>vedere documento Master</w:t>
            </w:r>
          </w:p>
        </w:tc>
      </w:tr>
      <w:tr w:rsidR="001A022C" w:rsidRPr="00CA0217" w14:paraId="206DB4BE" w14:textId="77777777" w:rsidTr="002B1A59">
        <w:tc>
          <w:tcPr>
            <w:tcW w:w="925" w:type="pct"/>
            <w:gridSpan w:val="2"/>
            <w:tcBorders>
              <w:top w:val="dotted" w:sz="4" w:space="0" w:color="auto"/>
              <w:bottom w:val="dotted" w:sz="4" w:space="0" w:color="auto"/>
              <w:right w:val="dotted" w:sz="4" w:space="0" w:color="auto"/>
            </w:tcBorders>
            <w:shd w:val="clear" w:color="auto" w:fill="auto"/>
            <w:vAlign w:val="center"/>
          </w:tcPr>
          <w:p w14:paraId="2247FCB7" w14:textId="77777777" w:rsidR="001A022C" w:rsidRPr="002B1A59" w:rsidRDefault="001A022C" w:rsidP="001A022C">
            <w:pPr>
              <w:jc w:val="left"/>
              <w:rPr>
                <w:rFonts w:cs="Tahoma"/>
                <w:sz w:val="16"/>
                <w:szCs w:val="16"/>
              </w:rPr>
            </w:pPr>
            <w:r w:rsidRPr="002B1A59">
              <w:rPr>
                <w:rFonts w:cs="Tahoma"/>
                <w:sz w:val="16"/>
                <w:szCs w:val="16"/>
              </w:rPr>
              <w:t>Contratto d’appalto e d’opera: rischi interferenti</w:t>
            </w:r>
          </w:p>
        </w:tc>
        <w:tc>
          <w:tcPr>
            <w:tcW w:w="492" w:type="pct"/>
            <w:tcBorders>
              <w:top w:val="dotted" w:sz="4" w:space="0" w:color="auto"/>
              <w:left w:val="dotted" w:sz="4" w:space="0" w:color="auto"/>
              <w:bottom w:val="dotted" w:sz="4" w:space="0" w:color="auto"/>
              <w:right w:val="dotted" w:sz="4" w:space="0" w:color="auto"/>
            </w:tcBorders>
            <w:shd w:val="clear" w:color="auto" w:fill="auto"/>
            <w:vAlign w:val="center"/>
          </w:tcPr>
          <w:p w14:paraId="3EB6BE3D" w14:textId="77777777" w:rsidR="001A022C" w:rsidRPr="002B1A59" w:rsidRDefault="001A022C" w:rsidP="001A022C">
            <w:pPr>
              <w:snapToGrid w:val="0"/>
              <w:jc w:val="left"/>
              <w:rPr>
                <w:rFonts w:cs="Tahoma"/>
                <w:sz w:val="16"/>
                <w:szCs w:val="16"/>
                <w:highlight w:val="yellow"/>
              </w:rPr>
            </w:pPr>
            <w:r w:rsidRPr="002B1A59">
              <w:rPr>
                <w:rFonts w:cs="Tahoma"/>
                <w:sz w:val="16"/>
                <w:szCs w:val="16"/>
              </w:rPr>
              <w:t>Manutentori esterni</w:t>
            </w:r>
          </w:p>
        </w:tc>
        <w:tc>
          <w:tcPr>
            <w:tcW w:w="737" w:type="pct"/>
            <w:tcBorders>
              <w:top w:val="dotted" w:sz="4" w:space="0" w:color="auto"/>
              <w:left w:val="dotted" w:sz="4" w:space="0" w:color="auto"/>
              <w:bottom w:val="dotted" w:sz="4" w:space="0" w:color="auto"/>
              <w:right w:val="dotted" w:sz="4" w:space="0" w:color="auto"/>
            </w:tcBorders>
            <w:shd w:val="clear" w:color="auto" w:fill="auto"/>
            <w:vAlign w:val="center"/>
          </w:tcPr>
          <w:p w14:paraId="03AD0820" w14:textId="77777777" w:rsidR="001A022C" w:rsidRPr="002B1A59" w:rsidRDefault="001A022C" w:rsidP="001A022C">
            <w:pPr>
              <w:jc w:val="left"/>
              <w:rPr>
                <w:rFonts w:cs="Tahoma"/>
                <w:sz w:val="16"/>
                <w:szCs w:val="16"/>
              </w:rPr>
            </w:pPr>
            <w:r w:rsidRPr="002B1A59">
              <w:rPr>
                <w:sz w:val="16"/>
                <w:szCs w:val="16"/>
              </w:rPr>
              <w:t>Interferenze</w:t>
            </w:r>
          </w:p>
        </w:tc>
        <w:tc>
          <w:tcPr>
            <w:tcW w:w="1724" w:type="pct"/>
            <w:tcBorders>
              <w:top w:val="dotted" w:sz="4" w:space="0" w:color="auto"/>
              <w:left w:val="dotted" w:sz="4" w:space="0" w:color="auto"/>
              <w:bottom w:val="dotted" w:sz="4" w:space="0" w:color="auto"/>
              <w:right w:val="dotted" w:sz="4" w:space="0" w:color="auto"/>
            </w:tcBorders>
            <w:shd w:val="clear" w:color="auto" w:fill="auto"/>
            <w:vAlign w:val="center"/>
          </w:tcPr>
          <w:p w14:paraId="201D5E90" w14:textId="77777777" w:rsidR="001A022C" w:rsidRPr="002B1A59" w:rsidRDefault="001A022C" w:rsidP="001A022C">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21C170DD" w14:textId="77777777" w:rsidR="001A022C" w:rsidRDefault="001A022C" w:rsidP="001A022C">
            <w:pPr>
              <w:spacing w:line="276" w:lineRule="auto"/>
              <w:ind w:right="562"/>
              <w:jc w:val="center"/>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15138AC1" w14:textId="77777777" w:rsidR="001A022C" w:rsidRDefault="001A022C" w:rsidP="001A022C">
            <w:pPr>
              <w:spacing w:line="276" w:lineRule="auto"/>
              <w:ind w:right="562"/>
              <w:jc w:val="center"/>
              <w:rPr>
                <w:sz w:val="22"/>
                <w:szCs w:val="22"/>
              </w:rPr>
            </w:pPr>
            <w:r w:rsidRPr="000E44AF">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29BED7FF" w14:textId="77777777" w:rsidR="001A022C" w:rsidRDefault="001A022C" w:rsidP="001A022C">
            <w:pPr>
              <w:spacing w:line="276" w:lineRule="auto"/>
              <w:ind w:right="562"/>
              <w:jc w:val="center"/>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shd w:val="clear" w:color="auto" w:fill="auto"/>
            <w:vAlign w:val="center"/>
          </w:tcPr>
          <w:p w14:paraId="197108DD" w14:textId="77777777" w:rsidR="001A022C" w:rsidRPr="00CA0217" w:rsidRDefault="001A022C" w:rsidP="001A022C">
            <w:pPr>
              <w:jc w:val="left"/>
              <w:rPr>
                <w:rFonts w:cs="Tahoma"/>
                <w:color w:val="000000"/>
                <w:sz w:val="16"/>
                <w:szCs w:val="16"/>
              </w:rPr>
            </w:pPr>
          </w:p>
        </w:tc>
      </w:tr>
      <w:tr w:rsidR="001A022C" w:rsidRPr="00CA0217" w14:paraId="00184D0B" w14:textId="77777777" w:rsidTr="00B13829">
        <w:tc>
          <w:tcPr>
            <w:tcW w:w="925" w:type="pct"/>
            <w:gridSpan w:val="2"/>
            <w:tcBorders>
              <w:top w:val="dotted" w:sz="4" w:space="0" w:color="auto"/>
              <w:bottom w:val="dotted" w:sz="4" w:space="0" w:color="auto"/>
              <w:right w:val="dotted" w:sz="4" w:space="0" w:color="auto"/>
            </w:tcBorders>
            <w:vAlign w:val="center"/>
          </w:tcPr>
          <w:p w14:paraId="2BBBA82E" w14:textId="77777777" w:rsidR="001A022C" w:rsidRDefault="001A022C" w:rsidP="001A022C">
            <w:pPr>
              <w:jc w:val="left"/>
              <w:rPr>
                <w:rFonts w:cs="Tahoma"/>
                <w:color w:val="000000"/>
                <w:sz w:val="16"/>
                <w:szCs w:val="16"/>
              </w:rPr>
            </w:pPr>
            <w:r w:rsidRPr="00A221C5">
              <w:rPr>
                <w:rFonts w:cs="Tahoma"/>
                <w:color w:val="000000"/>
                <w:sz w:val="16"/>
                <w:szCs w:val="16"/>
              </w:rPr>
              <w:t>Lavoro in spazi confinati</w:t>
            </w:r>
          </w:p>
        </w:tc>
        <w:tc>
          <w:tcPr>
            <w:tcW w:w="492" w:type="pct"/>
            <w:tcBorders>
              <w:top w:val="dotted" w:sz="4" w:space="0" w:color="auto"/>
              <w:left w:val="dotted" w:sz="4" w:space="0" w:color="auto"/>
              <w:bottom w:val="dotted" w:sz="4" w:space="0" w:color="auto"/>
              <w:right w:val="dotted" w:sz="4" w:space="0" w:color="auto"/>
            </w:tcBorders>
            <w:vAlign w:val="center"/>
          </w:tcPr>
          <w:p w14:paraId="592FA74E" w14:textId="77777777" w:rsidR="001A022C" w:rsidRPr="00187C27" w:rsidRDefault="001A022C" w:rsidP="001A022C">
            <w:pPr>
              <w:snapToGrid w:val="0"/>
              <w:jc w:val="left"/>
              <w:rPr>
                <w:rFonts w:cs="Tahoma"/>
                <w:sz w:val="16"/>
                <w:szCs w:val="16"/>
                <w:highlight w:val="yellow"/>
              </w:rPr>
            </w:pPr>
            <w:r w:rsidRPr="00187C27">
              <w:rPr>
                <w:rFonts w:cs="Tahoma"/>
                <w:sz w:val="16"/>
                <w:szCs w:val="16"/>
              </w:rPr>
              <w:t>Manutentori esterni</w:t>
            </w:r>
          </w:p>
        </w:tc>
        <w:tc>
          <w:tcPr>
            <w:tcW w:w="737" w:type="pct"/>
            <w:tcBorders>
              <w:top w:val="dotted" w:sz="4" w:space="0" w:color="auto"/>
              <w:left w:val="dotted" w:sz="4" w:space="0" w:color="auto"/>
              <w:bottom w:val="dotted" w:sz="4" w:space="0" w:color="auto"/>
              <w:right w:val="dotted" w:sz="4" w:space="0" w:color="auto"/>
            </w:tcBorders>
            <w:vAlign w:val="center"/>
          </w:tcPr>
          <w:p w14:paraId="143236D4" w14:textId="77777777" w:rsidR="001A022C" w:rsidRPr="00187C27" w:rsidRDefault="001A022C" w:rsidP="001A022C">
            <w:pPr>
              <w:jc w:val="left"/>
              <w:rPr>
                <w:sz w:val="16"/>
              </w:rPr>
            </w:pPr>
            <w:r>
              <w:rPr>
                <w:sz w:val="16"/>
              </w:rPr>
              <w:t>Rischio per lavoratori operanti in spazi confinati con difficoltà di accesso, soccorso e ventilazione</w:t>
            </w:r>
          </w:p>
        </w:tc>
        <w:tc>
          <w:tcPr>
            <w:tcW w:w="1724" w:type="pct"/>
            <w:tcBorders>
              <w:top w:val="dotted" w:sz="4" w:space="0" w:color="auto"/>
              <w:left w:val="dotted" w:sz="4" w:space="0" w:color="auto"/>
              <w:bottom w:val="dotted" w:sz="4" w:space="0" w:color="auto"/>
              <w:right w:val="dotted" w:sz="4" w:space="0" w:color="auto"/>
            </w:tcBorders>
            <w:vAlign w:val="center"/>
          </w:tcPr>
          <w:p w14:paraId="656E0E2C" w14:textId="77777777" w:rsidR="001A022C" w:rsidRDefault="001A022C" w:rsidP="001A022C">
            <w:pPr>
              <w:jc w:val="left"/>
              <w:rPr>
                <w:rFonts w:cs="Tahoma"/>
                <w:color w:val="000000"/>
                <w:sz w:val="16"/>
                <w:szCs w:val="16"/>
              </w:rPr>
            </w:pPr>
            <w:r w:rsidRPr="00A221C5">
              <w:rPr>
                <w:rFonts w:cs="Tahoma"/>
                <w:color w:val="000000"/>
                <w:sz w:val="16"/>
                <w:szCs w:val="16"/>
              </w:rPr>
              <w:t>Rischio non presente nell’attività, nessun adempimento previsto</w:t>
            </w:r>
          </w:p>
        </w:tc>
        <w:tc>
          <w:tcPr>
            <w:tcW w:w="93" w:type="pct"/>
            <w:tcBorders>
              <w:top w:val="dotted" w:sz="4" w:space="0" w:color="auto"/>
              <w:left w:val="dotted" w:sz="4" w:space="0" w:color="auto"/>
              <w:bottom w:val="dotted" w:sz="4" w:space="0" w:color="auto"/>
              <w:right w:val="dotted" w:sz="4" w:space="0" w:color="auto"/>
            </w:tcBorders>
            <w:vAlign w:val="center"/>
          </w:tcPr>
          <w:p w14:paraId="4A229FCD" w14:textId="77777777" w:rsidR="001A022C" w:rsidRDefault="001A022C" w:rsidP="001A022C">
            <w:pPr>
              <w:spacing w:line="276" w:lineRule="auto"/>
              <w:ind w:right="562"/>
              <w:jc w:val="center"/>
              <w:rPr>
                <w:sz w:val="22"/>
                <w:szCs w:val="22"/>
              </w:rPr>
            </w:pP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D5951F1" w14:textId="77777777" w:rsidR="001A022C" w:rsidRDefault="001A022C" w:rsidP="001A022C">
            <w:pPr>
              <w:spacing w:line="276" w:lineRule="auto"/>
              <w:ind w:right="562"/>
              <w:jc w:val="center"/>
              <w:rPr>
                <w:sz w:val="22"/>
                <w:szCs w:val="22"/>
              </w:rPr>
            </w:pP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56A9558E" w14:textId="77777777" w:rsidR="001A022C" w:rsidRDefault="001A022C" w:rsidP="001A022C">
            <w:pPr>
              <w:spacing w:line="276" w:lineRule="auto"/>
              <w:ind w:right="562"/>
              <w:jc w:val="center"/>
              <w:rPr>
                <w:sz w:val="22"/>
                <w:szCs w:val="22"/>
              </w:rPr>
            </w:pPr>
          </w:p>
        </w:tc>
        <w:tc>
          <w:tcPr>
            <w:tcW w:w="826" w:type="pct"/>
            <w:gridSpan w:val="2"/>
            <w:tcBorders>
              <w:top w:val="dotted" w:sz="4" w:space="0" w:color="auto"/>
              <w:left w:val="dotted" w:sz="4" w:space="0" w:color="auto"/>
              <w:bottom w:val="dotted" w:sz="4" w:space="0" w:color="auto"/>
            </w:tcBorders>
            <w:vAlign w:val="center"/>
          </w:tcPr>
          <w:p w14:paraId="3943FB9B" w14:textId="77777777" w:rsidR="001A022C" w:rsidRPr="00CA0217" w:rsidRDefault="001A022C" w:rsidP="001A022C">
            <w:pPr>
              <w:jc w:val="left"/>
              <w:rPr>
                <w:rFonts w:cs="Tahoma"/>
                <w:color w:val="000000"/>
                <w:sz w:val="16"/>
                <w:szCs w:val="16"/>
              </w:rPr>
            </w:pPr>
            <w:r w:rsidRPr="00A221C5">
              <w:rPr>
                <w:rFonts w:cs="Tahoma"/>
                <w:color w:val="000000"/>
                <w:sz w:val="16"/>
                <w:szCs w:val="16"/>
              </w:rPr>
              <w:t>.</w:t>
            </w:r>
          </w:p>
        </w:tc>
      </w:tr>
      <w:tr w:rsidR="001A022C" w:rsidRPr="00CA0217" w14:paraId="0A859C30" w14:textId="77777777" w:rsidTr="0059094F">
        <w:tc>
          <w:tcPr>
            <w:tcW w:w="925" w:type="pct"/>
            <w:gridSpan w:val="2"/>
            <w:tcBorders>
              <w:top w:val="dotted" w:sz="4" w:space="0" w:color="auto"/>
              <w:bottom w:val="dotted" w:sz="4" w:space="0" w:color="auto"/>
              <w:right w:val="dotted" w:sz="4" w:space="0" w:color="auto"/>
            </w:tcBorders>
            <w:vAlign w:val="center"/>
          </w:tcPr>
          <w:p w14:paraId="3F504968" w14:textId="77777777" w:rsidR="001A022C" w:rsidRPr="00F639D9" w:rsidRDefault="001A022C" w:rsidP="001A022C">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92" w:type="pct"/>
            <w:tcBorders>
              <w:top w:val="dotted" w:sz="4" w:space="0" w:color="auto"/>
              <w:left w:val="dotted" w:sz="4" w:space="0" w:color="auto"/>
              <w:bottom w:val="dotted" w:sz="4" w:space="0" w:color="auto"/>
              <w:right w:val="dotted" w:sz="4" w:space="0" w:color="auto"/>
            </w:tcBorders>
            <w:vAlign w:val="center"/>
          </w:tcPr>
          <w:p w14:paraId="061CED48" w14:textId="77777777" w:rsidR="001A022C" w:rsidRPr="00187C27" w:rsidRDefault="001A022C" w:rsidP="001A022C">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7" w:type="pct"/>
            <w:tcBorders>
              <w:top w:val="dotted" w:sz="4" w:space="0" w:color="auto"/>
              <w:left w:val="dotted" w:sz="4" w:space="0" w:color="auto"/>
              <w:bottom w:val="dotted" w:sz="4" w:space="0" w:color="auto"/>
              <w:right w:val="dotted" w:sz="4" w:space="0" w:color="auto"/>
            </w:tcBorders>
            <w:vAlign w:val="center"/>
          </w:tcPr>
          <w:p w14:paraId="1EC7A3BF" w14:textId="77777777" w:rsidR="001A022C" w:rsidRDefault="001A022C" w:rsidP="001A022C">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24" w:type="pct"/>
            <w:tcBorders>
              <w:top w:val="dotted" w:sz="4" w:space="0" w:color="auto"/>
              <w:left w:val="dotted" w:sz="4" w:space="0" w:color="auto"/>
              <w:bottom w:val="dotted" w:sz="4" w:space="0" w:color="auto"/>
              <w:right w:val="dotted" w:sz="4" w:space="0" w:color="auto"/>
            </w:tcBorders>
            <w:vAlign w:val="center"/>
          </w:tcPr>
          <w:p w14:paraId="6BE19FE4" w14:textId="77777777" w:rsidR="001A022C" w:rsidRPr="001A022C" w:rsidRDefault="001A022C" w:rsidP="001A022C">
            <w:pPr>
              <w:jc w:val="left"/>
              <w:rPr>
                <w:sz w:val="16"/>
                <w:szCs w:val="16"/>
              </w:rPr>
            </w:pPr>
            <w:r w:rsidRPr="001A022C">
              <w:rPr>
                <w:sz w:val="16"/>
                <w:szCs w:val="16"/>
              </w:rPr>
              <w:t>Vi sono barriere architettoniche che non consentono l’accesso a lavoratori con disabilità motoria.</w:t>
            </w:r>
          </w:p>
          <w:p w14:paraId="49BFCEEF" w14:textId="3C86A38B" w:rsidR="001A022C" w:rsidRPr="001A022C" w:rsidRDefault="001A022C" w:rsidP="001A022C">
            <w:pPr>
              <w:jc w:val="left"/>
              <w:rPr>
                <w:sz w:val="16"/>
                <w:szCs w:val="16"/>
              </w:rPr>
            </w:pPr>
            <w:r w:rsidRPr="001A022C">
              <w:rPr>
                <w:sz w:val="16"/>
                <w:szCs w:val="16"/>
              </w:rPr>
              <w:t>Qualora se ne presentasse la necessità gli spazi possono essere opportunamente adeguati (montascale e adeguamento servizio igienico)</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5E72903F" w14:textId="77777777" w:rsidR="001A022C" w:rsidRDefault="001A022C" w:rsidP="001A022C">
            <w:pPr>
              <w:spacing w:line="276" w:lineRule="auto"/>
              <w:ind w:right="562"/>
              <w:jc w:val="center"/>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C14B087" w14:textId="77777777" w:rsidR="001A022C" w:rsidRDefault="001A022C" w:rsidP="001A022C">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70C51D9B" w14:textId="77777777" w:rsidR="001A022C" w:rsidRDefault="001A022C" w:rsidP="001A022C">
            <w:pPr>
              <w:spacing w:line="276" w:lineRule="auto"/>
              <w:ind w:right="562"/>
              <w:jc w:val="center"/>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550DB92B" w14:textId="77777777" w:rsidR="001A022C" w:rsidRDefault="001A022C" w:rsidP="001A022C">
            <w:pPr>
              <w:jc w:val="left"/>
              <w:rPr>
                <w:rFonts w:cs="Tahoma"/>
                <w:color w:val="000000"/>
                <w:sz w:val="16"/>
                <w:szCs w:val="16"/>
              </w:rPr>
            </w:pPr>
            <w:r w:rsidRPr="002B2D1D">
              <w:rPr>
                <w:rFonts w:cs="Tahoma"/>
                <w:color w:val="000000"/>
                <w:sz w:val="16"/>
                <w:szCs w:val="16"/>
              </w:rPr>
              <w:t>Nella sede non sono presenti lavoratori con disabilità motoria.</w:t>
            </w:r>
          </w:p>
        </w:tc>
      </w:tr>
      <w:tr w:rsidR="001A022C" w:rsidRPr="00CA0217" w14:paraId="2E9BA182" w14:textId="77777777" w:rsidTr="001A022C">
        <w:tc>
          <w:tcPr>
            <w:tcW w:w="925" w:type="pct"/>
            <w:gridSpan w:val="2"/>
            <w:tcBorders>
              <w:top w:val="dotted" w:sz="4" w:space="0" w:color="auto"/>
              <w:bottom w:val="dotted" w:sz="4" w:space="0" w:color="auto"/>
              <w:right w:val="dotted" w:sz="4" w:space="0" w:color="auto"/>
            </w:tcBorders>
            <w:vAlign w:val="center"/>
          </w:tcPr>
          <w:p w14:paraId="42C590B0" w14:textId="77777777" w:rsidR="001A022C" w:rsidRPr="00F639D9" w:rsidRDefault="001A022C" w:rsidP="001A022C">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92" w:type="pct"/>
            <w:tcBorders>
              <w:top w:val="dotted" w:sz="4" w:space="0" w:color="auto"/>
              <w:left w:val="dotted" w:sz="4" w:space="0" w:color="auto"/>
              <w:bottom w:val="dotted" w:sz="4" w:space="0" w:color="auto"/>
              <w:right w:val="dotted" w:sz="4" w:space="0" w:color="auto"/>
            </w:tcBorders>
            <w:vAlign w:val="center"/>
          </w:tcPr>
          <w:p w14:paraId="304C9312" w14:textId="77777777" w:rsidR="001A022C" w:rsidRPr="000D3A57" w:rsidRDefault="001A022C" w:rsidP="001A022C">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7" w:type="pct"/>
            <w:tcBorders>
              <w:top w:val="dotted" w:sz="4" w:space="0" w:color="auto"/>
              <w:left w:val="dotted" w:sz="4" w:space="0" w:color="auto"/>
              <w:bottom w:val="dotted" w:sz="4" w:space="0" w:color="auto"/>
              <w:right w:val="dotted" w:sz="4" w:space="0" w:color="auto"/>
            </w:tcBorders>
            <w:vAlign w:val="center"/>
          </w:tcPr>
          <w:p w14:paraId="04B2D8EF" w14:textId="77777777" w:rsidR="001A022C" w:rsidRPr="000D3A57" w:rsidRDefault="001A022C" w:rsidP="001A022C">
            <w:pPr>
              <w:jc w:val="left"/>
              <w:rPr>
                <w:rFonts w:cs="Tahoma"/>
                <w:color w:val="000000"/>
                <w:sz w:val="16"/>
                <w:szCs w:val="16"/>
              </w:rPr>
            </w:pPr>
            <w:r>
              <w:rPr>
                <w:rFonts w:cs="Tahoma"/>
                <w:color w:val="000000"/>
                <w:sz w:val="16"/>
                <w:szCs w:val="16"/>
              </w:rPr>
              <w:t>Rischi di varia natura.</w:t>
            </w:r>
          </w:p>
        </w:tc>
        <w:tc>
          <w:tcPr>
            <w:tcW w:w="1724" w:type="pct"/>
            <w:tcBorders>
              <w:top w:val="dotted" w:sz="4" w:space="0" w:color="auto"/>
              <w:left w:val="dotted" w:sz="4" w:space="0" w:color="auto"/>
              <w:bottom w:val="dotted" w:sz="4" w:space="0" w:color="auto"/>
              <w:right w:val="dotted" w:sz="4" w:space="0" w:color="auto"/>
            </w:tcBorders>
            <w:vAlign w:val="center"/>
          </w:tcPr>
          <w:p w14:paraId="5C38EF90" w14:textId="77777777" w:rsidR="001A022C" w:rsidRDefault="001A022C" w:rsidP="001A022C">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0F4B3DA2" w14:textId="3D31966F" w:rsidR="001A022C" w:rsidRDefault="001A022C" w:rsidP="001A022C">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4882CEB" w14:textId="77777777" w:rsidR="001A022C" w:rsidRDefault="001A022C" w:rsidP="001A022C">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7300EA3" w14:textId="65B8BC1E" w:rsidR="001A022C" w:rsidRDefault="001A022C" w:rsidP="001A022C">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CD3A633" w14:textId="4AEB40A5" w:rsidR="001A022C" w:rsidRPr="00CA0217" w:rsidRDefault="001A022C" w:rsidP="001A022C">
            <w:pPr>
              <w:jc w:val="left"/>
              <w:rPr>
                <w:rFonts w:cs="Tahoma"/>
                <w:color w:val="000000"/>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w:t>
            </w:r>
          </w:p>
        </w:tc>
      </w:tr>
      <w:tr w:rsidR="001A022C" w:rsidRPr="00B33AEE" w14:paraId="71D87573" w14:textId="77777777" w:rsidTr="00F639D9">
        <w:tc>
          <w:tcPr>
            <w:tcW w:w="186" w:type="pct"/>
            <w:tcBorders>
              <w:bottom w:val="single" w:sz="4" w:space="0" w:color="auto"/>
            </w:tcBorders>
            <w:shd w:val="clear" w:color="auto" w:fill="BFBFBF" w:themeFill="background1" w:themeFillShade="BF"/>
          </w:tcPr>
          <w:p w14:paraId="238FCDCC" w14:textId="77777777" w:rsidR="001A022C" w:rsidRDefault="001A022C" w:rsidP="001A022C">
            <w:pPr>
              <w:autoSpaceDE w:val="0"/>
              <w:ind w:left="-64" w:right="-108"/>
              <w:jc w:val="left"/>
              <w:rPr>
                <w:rFonts w:cs="Tahoma"/>
                <w:b/>
                <w:color w:val="000000"/>
                <w:sz w:val="22"/>
                <w:szCs w:val="16"/>
              </w:rPr>
            </w:pPr>
            <w:r>
              <w:rPr>
                <w:rFonts w:cs="Tahoma"/>
                <w:b/>
                <w:color w:val="000000"/>
                <w:sz w:val="22"/>
                <w:szCs w:val="16"/>
              </w:rPr>
              <w:t>7</w:t>
            </w:r>
          </w:p>
        </w:tc>
        <w:tc>
          <w:tcPr>
            <w:tcW w:w="4814" w:type="pct"/>
            <w:gridSpan w:val="10"/>
            <w:tcBorders>
              <w:bottom w:val="single" w:sz="4" w:space="0" w:color="auto"/>
            </w:tcBorders>
            <w:shd w:val="clear" w:color="auto" w:fill="BFBFBF" w:themeFill="background1" w:themeFillShade="BF"/>
          </w:tcPr>
          <w:p w14:paraId="5ED6CF38" w14:textId="77777777" w:rsidR="001A022C" w:rsidRDefault="001A022C" w:rsidP="001A022C">
            <w:pPr>
              <w:autoSpaceDE w:val="0"/>
              <w:ind w:left="-64" w:right="-108"/>
              <w:jc w:val="left"/>
              <w:rPr>
                <w:rFonts w:cs="Tahoma"/>
                <w:b/>
                <w:color w:val="000000"/>
                <w:sz w:val="22"/>
                <w:szCs w:val="16"/>
              </w:rPr>
            </w:pPr>
            <w:r>
              <w:rPr>
                <w:rFonts w:cs="Tahoma"/>
                <w:b/>
                <w:color w:val="000000"/>
                <w:sz w:val="22"/>
                <w:szCs w:val="16"/>
              </w:rPr>
              <w:t>FATTORI ORGANIZZATIVI</w:t>
            </w:r>
          </w:p>
        </w:tc>
      </w:tr>
      <w:tr w:rsidR="001A022C" w:rsidRPr="00CA0217" w14:paraId="57133A75" w14:textId="77777777" w:rsidTr="00F639D9">
        <w:trPr>
          <w:trHeight w:val="151"/>
        </w:trPr>
        <w:tc>
          <w:tcPr>
            <w:tcW w:w="925" w:type="pct"/>
            <w:gridSpan w:val="2"/>
            <w:tcBorders>
              <w:bottom w:val="dotted" w:sz="4" w:space="0" w:color="auto"/>
              <w:right w:val="dotted" w:sz="4" w:space="0" w:color="auto"/>
            </w:tcBorders>
            <w:vAlign w:val="center"/>
          </w:tcPr>
          <w:p w14:paraId="181EC261" w14:textId="77777777" w:rsidR="001A022C" w:rsidRDefault="001A022C" w:rsidP="001A022C">
            <w:pPr>
              <w:jc w:val="left"/>
              <w:rPr>
                <w:rFonts w:cs="Tahoma"/>
                <w:color w:val="000000"/>
                <w:sz w:val="16"/>
                <w:szCs w:val="16"/>
              </w:rPr>
            </w:pPr>
            <w:r w:rsidRPr="00785211">
              <w:rPr>
                <w:rFonts w:cs="Tahoma"/>
                <w:color w:val="000000"/>
                <w:sz w:val="16"/>
                <w:szCs w:val="16"/>
              </w:rPr>
              <w:t>Stress lavoro-correlato</w:t>
            </w:r>
          </w:p>
        </w:tc>
        <w:tc>
          <w:tcPr>
            <w:tcW w:w="492" w:type="pct"/>
            <w:tcBorders>
              <w:left w:val="dotted" w:sz="4" w:space="0" w:color="auto"/>
              <w:bottom w:val="dotted" w:sz="4" w:space="0" w:color="auto"/>
              <w:right w:val="dotted" w:sz="4" w:space="0" w:color="auto"/>
            </w:tcBorders>
            <w:vAlign w:val="center"/>
          </w:tcPr>
          <w:p w14:paraId="6F13B19E" w14:textId="77777777" w:rsidR="001A022C" w:rsidRDefault="001A022C" w:rsidP="001A022C">
            <w:pPr>
              <w:snapToGrid w:val="0"/>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6191E4F2" w14:textId="77777777" w:rsidR="001A022C" w:rsidRPr="002D0292" w:rsidRDefault="001A022C" w:rsidP="001A022C">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24" w:type="pct"/>
            <w:tcBorders>
              <w:left w:val="dotted" w:sz="4" w:space="0" w:color="auto"/>
              <w:bottom w:val="dotted" w:sz="4" w:space="0" w:color="auto"/>
              <w:right w:val="dotted" w:sz="4" w:space="0" w:color="auto"/>
            </w:tcBorders>
            <w:vAlign w:val="center"/>
          </w:tcPr>
          <w:p w14:paraId="3508FD25" w14:textId="77777777" w:rsidR="001A022C" w:rsidRPr="00B27BF1" w:rsidRDefault="001A022C" w:rsidP="001A022C">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3" w:type="pct"/>
            <w:tcBorders>
              <w:left w:val="dotted" w:sz="4" w:space="0" w:color="auto"/>
              <w:bottom w:val="dotted" w:sz="4" w:space="0" w:color="auto"/>
              <w:right w:val="dotted" w:sz="4" w:space="0" w:color="auto"/>
            </w:tcBorders>
            <w:vAlign w:val="center"/>
          </w:tcPr>
          <w:p w14:paraId="34E43721" w14:textId="77777777" w:rsidR="001A022C" w:rsidRPr="00F074C3" w:rsidRDefault="001A022C" w:rsidP="001A022C">
            <w:pPr>
              <w:spacing w:line="276" w:lineRule="auto"/>
              <w:ind w:right="562"/>
              <w:jc w:val="left"/>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3223B9CA" w14:textId="77777777" w:rsidR="001A022C" w:rsidRPr="00F074C3" w:rsidRDefault="001A022C" w:rsidP="001A022C">
            <w:pPr>
              <w:spacing w:line="276" w:lineRule="auto"/>
              <w:ind w:right="562"/>
              <w:jc w:val="left"/>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1F9B5B31" w14:textId="77777777" w:rsidR="001A022C" w:rsidRPr="00F074C3" w:rsidRDefault="001A022C" w:rsidP="001A022C">
            <w:pPr>
              <w:spacing w:line="276" w:lineRule="auto"/>
              <w:ind w:right="562"/>
              <w:jc w:val="left"/>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2606345A" w14:textId="77777777" w:rsidR="001A022C" w:rsidRPr="00CA0217" w:rsidRDefault="001A022C" w:rsidP="001A022C">
            <w:pPr>
              <w:jc w:val="left"/>
              <w:rPr>
                <w:rFonts w:cs="Tahoma"/>
                <w:color w:val="000000"/>
                <w:sz w:val="16"/>
                <w:szCs w:val="16"/>
              </w:rPr>
            </w:pPr>
            <w:r>
              <w:rPr>
                <w:rFonts w:cs="Tahoma"/>
                <w:color w:val="000000"/>
                <w:sz w:val="16"/>
                <w:szCs w:val="16"/>
              </w:rPr>
              <w:t>vedere documento Master</w:t>
            </w:r>
          </w:p>
        </w:tc>
      </w:tr>
      <w:tr w:rsidR="001A022C" w:rsidRPr="00CA0217" w14:paraId="5D3AFF05" w14:textId="77777777" w:rsidTr="00F639D9">
        <w:trPr>
          <w:trHeight w:val="151"/>
        </w:trPr>
        <w:tc>
          <w:tcPr>
            <w:tcW w:w="925" w:type="pct"/>
            <w:gridSpan w:val="2"/>
            <w:tcBorders>
              <w:top w:val="dotted" w:sz="4" w:space="0" w:color="auto"/>
              <w:right w:val="dotted" w:sz="4" w:space="0" w:color="auto"/>
            </w:tcBorders>
            <w:vAlign w:val="center"/>
          </w:tcPr>
          <w:p w14:paraId="17B68B93" w14:textId="77777777" w:rsidR="001A022C" w:rsidRPr="00785211" w:rsidRDefault="001A022C" w:rsidP="001A022C">
            <w:pPr>
              <w:jc w:val="left"/>
              <w:rPr>
                <w:rFonts w:cs="Tahoma"/>
                <w:color w:val="000000"/>
                <w:sz w:val="16"/>
                <w:szCs w:val="16"/>
              </w:rPr>
            </w:pPr>
            <w:r>
              <w:rPr>
                <w:rFonts w:cs="Tahoma"/>
                <w:color w:val="000000"/>
                <w:sz w:val="16"/>
                <w:szCs w:val="16"/>
              </w:rPr>
              <w:t>Mobbing</w:t>
            </w:r>
          </w:p>
        </w:tc>
        <w:tc>
          <w:tcPr>
            <w:tcW w:w="492" w:type="pct"/>
            <w:tcBorders>
              <w:top w:val="dotted" w:sz="4" w:space="0" w:color="auto"/>
              <w:left w:val="dotted" w:sz="4" w:space="0" w:color="auto"/>
              <w:right w:val="dotted" w:sz="4" w:space="0" w:color="auto"/>
            </w:tcBorders>
            <w:vAlign w:val="center"/>
          </w:tcPr>
          <w:p w14:paraId="51153D8D" w14:textId="77777777" w:rsidR="001A022C" w:rsidRPr="00F074C3" w:rsidRDefault="001A022C" w:rsidP="001A022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right w:val="dotted" w:sz="4" w:space="0" w:color="auto"/>
            </w:tcBorders>
            <w:vAlign w:val="center"/>
          </w:tcPr>
          <w:p w14:paraId="36E71813" w14:textId="77777777" w:rsidR="001A022C" w:rsidRDefault="001A022C" w:rsidP="001A022C">
            <w:pPr>
              <w:rPr>
                <w:sz w:val="16"/>
              </w:rPr>
            </w:pPr>
            <w:proofErr w:type="gramStart"/>
            <w:r>
              <w:rPr>
                <w:sz w:val="16"/>
              </w:rPr>
              <w:t>Codice Civile</w:t>
            </w:r>
            <w:proofErr w:type="gramEnd"/>
            <w:r>
              <w:rPr>
                <w:sz w:val="16"/>
              </w:rPr>
              <w:t>, art. 2087</w:t>
            </w:r>
          </w:p>
          <w:p w14:paraId="5A93602D" w14:textId="77777777" w:rsidR="001A022C" w:rsidRDefault="001A022C" w:rsidP="001A022C">
            <w:pPr>
              <w:rPr>
                <w:sz w:val="16"/>
                <w:szCs w:val="16"/>
              </w:rPr>
            </w:pPr>
          </w:p>
        </w:tc>
        <w:tc>
          <w:tcPr>
            <w:tcW w:w="1724" w:type="pct"/>
            <w:tcBorders>
              <w:top w:val="dotted" w:sz="4" w:space="0" w:color="auto"/>
              <w:left w:val="dotted" w:sz="4" w:space="0" w:color="auto"/>
              <w:right w:val="dotted" w:sz="4" w:space="0" w:color="auto"/>
            </w:tcBorders>
            <w:vAlign w:val="center"/>
          </w:tcPr>
          <w:p w14:paraId="62DD7EEE" w14:textId="77777777" w:rsidR="001A022C" w:rsidRDefault="001A022C" w:rsidP="001A022C">
            <w:pPr>
              <w:rPr>
                <w:sz w:val="16"/>
                <w:szCs w:val="16"/>
              </w:rPr>
            </w:pPr>
          </w:p>
        </w:tc>
        <w:tc>
          <w:tcPr>
            <w:tcW w:w="93" w:type="pct"/>
            <w:tcBorders>
              <w:top w:val="dotted" w:sz="4" w:space="0" w:color="auto"/>
              <w:left w:val="dotted" w:sz="4" w:space="0" w:color="auto"/>
              <w:right w:val="dotted" w:sz="4" w:space="0" w:color="auto"/>
            </w:tcBorders>
            <w:vAlign w:val="center"/>
          </w:tcPr>
          <w:p w14:paraId="665B4F78" w14:textId="77777777" w:rsidR="001A022C" w:rsidRPr="00F074C3" w:rsidRDefault="001A022C" w:rsidP="001A022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right w:val="dotted" w:sz="4" w:space="0" w:color="auto"/>
            </w:tcBorders>
            <w:vAlign w:val="center"/>
          </w:tcPr>
          <w:p w14:paraId="580494B8" w14:textId="77777777" w:rsidR="001A022C" w:rsidRPr="00F074C3" w:rsidRDefault="001A022C" w:rsidP="001A022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right w:val="dotted" w:sz="4" w:space="0" w:color="auto"/>
            </w:tcBorders>
            <w:shd w:val="clear" w:color="auto" w:fill="C6D9F1" w:themeFill="text2" w:themeFillTint="33"/>
            <w:vAlign w:val="center"/>
          </w:tcPr>
          <w:p w14:paraId="42CA46C9" w14:textId="77777777" w:rsidR="001A022C" w:rsidRPr="00F074C3" w:rsidRDefault="001A022C" w:rsidP="001A022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tcBorders>
            <w:vAlign w:val="center"/>
          </w:tcPr>
          <w:p w14:paraId="650A7518" w14:textId="77777777" w:rsidR="001A022C" w:rsidRDefault="001A022C" w:rsidP="001A022C">
            <w:pPr>
              <w:jc w:val="left"/>
              <w:rPr>
                <w:rFonts w:cs="Tahoma"/>
                <w:color w:val="000000"/>
                <w:sz w:val="16"/>
                <w:szCs w:val="16"/>
              </w:rPr>
            </w:pPr>
            <w:r>
              <w:rPr>
                <w:rFonts w:cs="Tahoma"/>
                <w:color w:val="000000"/>
                <w:sz w:val="16"/>
                <w:szCs w:val="16"/>
              </w:rPr>
              <w:t>vedere documento Master</w:t>
            </w:r>
          </w:p>
        </w:tc>
      </w:tr>
      <w:tr w:rsidR="001A022C" w:rsidRPr="00B33AEE" w14:paraId="2214A46B" w14:textId="77777777" w:rsidTr="00A06BBC">
        <w:tc>
          <w:tcPr>
            <w:tcW w:w="186" w:type="pct"/>
            <w:tcBorders>
              <w:bottom w:val="single" w:sz="4" w:space="0" w:color="auto"/>
            </w:tcBorders>
            <w:shd w:val="clear" w:color="auto" w:fill="BFBFBF" w:themeFill="background1" w:themeFillShade="BF"/>
          </w:tcPr>
          <w:p w14:paraId="3B5652D6" w14:textId="77777777" w:rsidR="001A022C" w:rsidRDefault="001A022C" w:rsidP="001A022C">
            <w:pPr>
              <w:autoSpaceDE w:val="0"/>
              <w:ind w:left="-64" w:right="-108"/>
              <w:jc w:val="left"/>
              <w:rPr>
                <w:rFonts w:cs="Tahoma"/>
                <w:b/>
                <w:color w:val="000000"/>
                <w:sz w:val="22"/>
                <w:szCs w:val="16"/>
              </w:rPr>
            </w:pPr>
            <w:r>
              <w:rPr>
                <w:rFonts w:cs="Tahoma"/>
                <w:b/>
                <w:color w:val="000000"/>
                <w:sz w:val="22"/>
                <w:szCs w:val="16"/>
              </w:rPr>
              <w:t>8</w:t>
            </w:r>
          </w:p>
        </w:tc>
        <w:tc>
          <w:tcPr>
            <w:tcW w:w="4814" w:type="pct"/>
            <w:gridSpan w:val="10"/>
            <w:tcBorders>
              <w:bottom w:val="single" w:sz="4" w:space="0" w:color="auto"/>
            </w:tcBorders>
            <w:shd w:val="clear" w:color="auto" w:fill="BFBFBF" w:themeFill="background1" w:themeFillShade="BF"/>
          </w:tcPr>
          <w:p w14:paraId="79B4A46B" w14:textId="77777777" w:rsidR="001A022C" w:rsidRDefault="001A022C" w:rsidP="001A022C">
            <w:pPr>
              <w:autoSpaceDE w:val="0"/>
              <w:ind w:left="-64" w:right="-108"/>
              <w:jc w:val="left"/>
              <w:rPr>
                <w:rFonts w:cs="Tahoma"/>
                <w:b/>
                <w:color w:val="000000"/>
                <w:sz w:val="22"/>
                <w:szCs w:val="16"/>
              </w:rPr>
            </w:pPr>
            <w:r>
              <w:rPr>
                <w:rFonts w:cs="Tahoma"/>
                <w:b/>
                <w:color w:val="000000"/>
                <w:sz w:val="22"/>
                <w:szCs w:val="16"/>
              </w:rPr>
              <w:t>AGENTI FISICI</w:t>
            </w:r>
          </w:p>
        </w:tc>
      </w:tr>
      <w:tr w:rsidR="001A022C" w:rsidRPr="00CA0217" w14:paraId="4EE8A414" w14:textId="77777777" w:rsidTr="000D1065">
        <w:tc>
          <w:tcPr>
            <w:tcW w:w="925" w:type="pct"/>
            <w:gridSpan w:val="2"/>
            <w:tcBorders>
              <w:bottom w:val="dotted" w:sz="4" w:space="0" w:color="auto"/>
              <w:right w:val="dotted" w:sz="4" w:space="0" w:color="auto"/>
            </w:tcBorders>
            <w:vAlign w:val="center"/>
          </w:tcPr>
          <w:p w14:paraId="0CF466FB" w14:textId="77777777" w:rsidR="001A022C" w:rsidRPr="00BA4231" w:rsidRDefault="001A022C" w:rsidP="001A022C">
            <w:pPr>
              <w:jc w:val="left"/>
              <w:rPr>
                <w:rFonts w:cs="Tahoma"/>
                <w:color w:val="000000"/>
                <w:sz w:val="16"/>
                <w:szCs w:val="16"/>
              </w:rPr>
            </w:pPr>
            <w:r>
              <w:rPr>
                <w:rFonts w:cs="Tahoma"/>
                <w:color w:val="000000"/>
                <w:sz w:val="16"/>
                <w:szCs w:val="16"/>
              </w:rPr>
              <w:lastRenderedPageBreak/>
              <w:t>Rumore</w:t>
            </w:r>
          </w:p>
        </w:tc>
        <w:tc>
          <w:tcPr>
            <w:tcW w:w="492" w:type="pct"/>
            <w:tcBorders>
              <w:left w:val="dotted" w:sz="4" w:space="0" w:color="auto"/>
              <w:bottom w:val="dotted" w:sz="4" w:space="0" w:color="auto"/>
              <w:right w:val="dotted" w:sz="4" w:space="0" w:color="auto"/>
            </w:tcBorders>
            <w:vAlign w:val="center"/>
          </w:tcPr>
          <w:p w14:paraId="171F50F3" w14:textId="77777777" w:rsidR="001A022C" w:rsidRDefault="001A022C" w:rsidP="001A022C">
            <w:pPr>
              <w:snapToGrid w:val="0"/>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tcPr>
          <w:p w14:paraId="277142BC" w14:textId="77777777" w:rsidR="001A022C" w:rsidRPr="003030DA" w:rsidRDefault="001A022C" w:rsidP="001A022C">
            <w:pPr>
              <w:jc w:val="left"/>
              <w:rPr>
                <w:rFonts w:cs="Tahoma"/>
                <w:color w:val="000000"/>
                <w:sz w:val="16"/>
                <w:szCs w:val="16"/>
              </w:rPr>
            </w:pPr>
            <w:r>
              <w:rPr>
                <w:rFonts w:cs="Tahoma"/>
                <w:color w:val="000000"/>
                <w:sz w:val="16"/>
                <w:szCs w:val="16"/>
              </w:rPr>
              <w:t>Ipoacusia</w:t>
            </w:r>
          </w:p>
          <w:p w14:paraId="3F19F293" w14:textId="77777777" w:rsidR="001A022C" w:rsidRPr="003030DA" w:rsidRDefault="001A022C" w:rsidP="001A022C">
            <w:pPr>
              <w:jc w:val="left"/>
              <w:rPr>
                <w:rFonts w:cs="Tahoma"/>
                <w:color w:val="000000"/>
                <w:sz w:val="16"/>
                <w:szCs w:val="16"/>
              </w:rPr>
            </w:pPr>
            <w:r w:rsidRPr="003030DA">
              <w:rPr>
                <w:rFonts w:cs="Tahoma"/>
                <w:color w:val="000000"/>
                <w:sz w:val="16"/>
                <w:szCs w:val="16"/>
              </w:rPr>
              <w:t xml:space="preserve">Difficoltà di comunicazione </w:t>
            </w:r>
          </w:p>
          <w:p w14:paraId="617BC7CB" w14:textId="77777777" w:rsidR="001A022C" w:rsidRPr="003030DA" w:rsidRDefault="001A022C" w:rsidP="001A022C">
            <w:pPr>
              <w:jc w:val="left"/>
              <w:rPr>
                <w:rFonts w:cs="Tahoma"/>
                <w:color w:val="000000"/>
                <w:sz w:val="16"/>
                <w:szCs w:val="16"/>
              </w:rPr>
            </w:pPr>
            <w:r w:rsidRPr="003030DA">
              <w:rPr>
                <w:rFonts w:cs="Tahoma"/>
                <w:color w:val="000000"/>
                <w:sz w:val="16"/>
                <w:szCs w:val="16"/>
              </w:rPr>
              <w:t>Stress psicofisico</w:t>
            </w:r>
          </w:p>
        </w:tc>
        <w:tc>
          <w:tcPr>
            <w:tcW w:w="1724" w:type="pct"/>
            <w:tcBorders>
              <w:left w:val="dotted" w:sz="4" w:space="0" w:color="auto"/>
              <w:bottom w:val="dotted" w:sz="4" w:space="0" w:color="auto"/>
              <w:right w:val="dotted" w:sz="4" w:space="0" w:color="auto"/>
            </w:tcBorders>
            <w:vAlign w:val="center"/>
          </w:tcPr>
          <w:p w14:paraId="64ACA124" w14:textId="0DCCF9BE" w:rsidR="001A022C" w:rsidRDefault="001A022C" w:rsidP="001A022C">
            <w:pPr>
              <w:jc w:val="left"/>
              <w:rPr>
                <w:rFonts w:cs="Tahoma"/>
                <w:color w:val="000000"/>
                <w:sz w:val="16"/>
                <w:szCs w:val="16"/>
              </w:rPr>
            </w:pPr>
            <w:r>
              <w:rPr>
                <w:rFonts w:cs="Tahoma"/>
                <w:color w:val="000000"/>
                <w:sz w:val="16"/>
                <w:szCs w:val="16"/>
              </w:rPr>
              <w:t>Nella sede non sono state svolete misurazioni specifiche ne sono state segnalate situazioni di difficoltà che presuppongano approfondimenti strumentali.</w:t>
            </w:r>
          </w:p>
          <w:p w14:paraId="48C43A7C" w14:textId="77777777" w:rsidR="001A022C" w:rsidRDefault="001A022C" w:rsidP="001A022C">
            <w:pPr>
              <w:jc w:val="left"/>
              <w:rPr>
                <w:rFonts w:cs="Tahoma"/>
                <w:color w:val="000000"/>
                <w:sz w:val="16"/>
                <w:szCs w:val="16"/>
              </w:rPr>
            </w:pPr>
          </w:p>
          <w:p w14:paraId="2B047B58" w14:textId="77777777" w:rsidR="001A022C" w:rsidRPr="00534461" w:rsidRDefault="001A022C" w:rsidP="001A022C">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3" w:type="pct"/>
            <w:tcBorders>
              <w:left w:val="dotted" w:sz="4" w:space="0" w:color="auto"/>
              <w:bottom w:val="dotted" w:sz="4" w:space="0" w:color="auto"/>
              <w:right w:val="dotted" w:sz="4" w:space="0" w:color="auto"/>
            </w:tcBorders>
            <w:vAlign w:val="center"/>
          </w:tcPr>
          <w:p w14:paraId="65FC9FB4" w14:textId="77777777" w:rsidR="001A022C" w:rsidRPr="00F074C3" w:rsidRDefault="001A022C" w:rsidP="001A022C">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2787BA32" w14:textId="77777777" w:rsidR="001A022C" w:rsidRPr="00F074C3" w:rsidRDefault="001A022C" w:rsidP="001A022C">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1CFEE908" w14:textId="77777777" w:rsidR="001A022C" w:rsidRPr="00F074C3" w:rsidRDefault="001A022C" w:rsidP="001A022C">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7A3E9BB7" w14:textId="0B95A181" w:rsidR="001A022C" w:rsidRPr="00CA0217" w:rsidRDefault="001A022C" w:rsidP="001A022C">
            <w:pPr>
              <w:jc w:val="left"/>
              <w:rPr>
                <w:rFonts w:cs="Tahoma"/>
                <w:color w:val="000000"/>
                <w:sz w:val="16"/>
                <w:szCs w:val="16"/>
              </w:rPr>
            </w:pPr>
          </w:p>
        </w:tc>
      </w:tr>
      <w:tr w:rsidR="001A022C" w:rsidRPr="00CA0217" w14:paraId="5F3F4791" w14:textId="77777777" w:rsidTr="00A06BBC">
        <w:tc>
          <w:tcPr>
            <w:tcW w:w="925" w:type="pct"/>
            <w:gridSpan w:val="2"/>
            <w:tcBorders>
              <w:top w:val="dotted" w:sz="4" w:space="0" w:color="auto"/>
              <w:bottom w:val="dotted" w:sz="4" w:space="0" w:color="auto"/>
              <w:right w:val="dotted" w:sz="4" w:space="0" w:color="auto"/>
            </w:tcBorders>
            <w:vAlign w:val="center"/>
          </w:tcPr>
          <w:p w14:paraId="4DEB82FC" w14:textId="77777777" w:rsidR="001A022C" w:rsidRDefault="001A022C" w:rsidP="001A022C">
            <w:pPr>
              <w:jc w:val="left"/>
              <w:rPr>
                <w:rFonts w:cs="Tahoma"/>
                <w:color w:val="000000"/>
                <w:sz w:val="16"/>
                <w:szCs w:val="16"/>
              </w:rPr>
            </w:pPr>
            <w:r w:rsidRPr="002A63D6">
              <w:rPr>
                <w:rFonts w:cs="Tahoma"/>
                <w:color w:val="000000"/>
                <w:sz w:val="16"/>
                <w:szCs w:val="16"/>
              </w:rPr>
              <w:t>Vibrazioni</w:t>
            </w:r>
          </w:p>
        </w:tc>
        <w:tc>
          <w:tcPr>
            <w:tcW w:w="492" w:type="pct"/>
            <w:tcBorders>
              <w:top w:val="dotted" w:sz="4" w:space="0" w:color="auto"/>
              <w:left w:val="dotted" w:sz="4" w:space="0" w:color="auto"/>
              <w:bottom w:val="dotted" w:sz="4" w:space="0" w:color="auto"/>
              <w:right w:val="dotted" w:sz="4" w:space="0" w:color="auto"/>
            </w:tcBorders>
            <w:vAlign w:val="center"/>
          </w:tcPr>
          <w:p w14:paraId="5F0CD0B7" w14:textId="77777777" w:rsidR="001A022C" w:rsidRPr="00F074C3" w:rsidRDefault="001A022C" w:rsidP="001A022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09AFEE26" w14:textId="77777777" w:rsidR="001A022C" w:rsidRDefault="001A022C" w:rsidP="001A022C">
            <w:pPr>
              <w:jc w:val="left"/>
              <w:rPr>
                <w:sz w:val="16"/>
                <w:szCs w:val="16"/>
              </w:rPr>
            </w:pPr>
            <w:r>
              <w:rPr>
                <w:sz w:val="16"/>
                <w:szCs w:val="16"/>
                <w:u w:val="single"/>
              </w:rPr>
              <w:t>Per sistema mano-braccio</w:t>
            </w:r>
            <w:r>
              <w:rPr>
                <w:sz w:val="16"/>
                <w:szCs w:val="16"/>
              </w:rPr>
              <w:t>: rischi di disturbi vascolari, osteoarticolari, neurologici o muscolari</w:t>
            </w:r>
          </w:p>
          <w:p w14:paraId="3D4FF056" w14:textId="77777777" w:rsidR="001A022C" w:rsidRDefault="001A022C" w:rsidP="001A022C">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24" w:type="pct"/>
            <w:tcBorders>
              <w:top w:val="dotted" w:sz="4" w:space="0" w:color="auto"/>
              <w:left w:val="dotted" w:sz="4" w:space="0" w:color="auto"/>
              <w:bottom w:val="dotted" w:sz="4" w:space="0" w:color="auto"/>
              <w:right w:val="dotted" w:sz="4" w:space="0" w:color="auto"/>
            </w:tcBorders>
            <w:vAlign w:val="center"/>
          </w:tcPr>
          <w:p w14:paraId="3EC3E67D" w14:textId="77777777" w:rsidR="001A022C" w:rsidRPr="00534461" w:rsidRDefault="001A022C" w:rsidP="001A022C">
            <w:pPr>
              <w:jc w:val="left"/>
              <w:rPr>
                <w:rFonts w:cs="Tahoma"/>
                <w:color w:val="000000"/>
                <w:sz w:val="16"/>
                <w:szCs w:val="16"/>
              </w:rPr>
            </w:pPr>
            <w:r w:rsidRPr="00A221C5">
              <w:rPr>
                <w:rFonts w:cs="Tahoma"/>
                <w:color w:val="000000"/>
                <w:sz w:val="16"/>
                <w:szCs w:val="16"/>
              </w:rPr>
              <w:t>Rischio non presente nell’attività, nessun adempimento previsto</w:t>
            </w:r>
          </w:p>
        </w:tc>
        <w:tc>
          <w:tcPr>
            <w:tcW w:w="93" w:type="pct"/>
            <w:tcBorders>
              <w:top w:val="dotted" w:sz="4" w:space="0" w:color="auto"/>
              <w:left w:val="dotted" w:sz="4" w:space="0" w:color="auto"/>
              <w:bottom w:val="dotted" w:sz="4" w:space="0" w:color="auto"/>
              <w:right w:val="dotted" w:sz="4" w:space="0" w:color="auto"/>
            </w:tcBorders>
            <w:vAlign w:val="center"/>
          </w:tcPr>
          <w:p w14:paraId="7C6E1BAE" w14:textId="77777777" w:rsidR="001A022C" w:rsidRDefault="001A022C" w:rsidP="001A022C">
            <w:pPr>
              <w:spacing w:line="276" w:lineRule="auto"/>
              <w:ind w:right="562"/>
              <w:jc w:val="center"/>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728CCFC" w14:textId="77777777" w:rsidR="001A022C" w:rsidRDefault="001A022C" w:rsidP="001A022C">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634CB33D" w14:textId="77777777" w:rsidR="001A022C" w:rsidRDefault="001A022C" w:rsidP="001A022C">
            <w:pPr>
              <w:spacing w:line="276" w:lineRule="auto"/>
              <w:ind w:right="562"/>
              <w:jc w:val="center"/>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1085273F" w14:textId="77777777" w:rsidR="001A022C" w:rsidRPr="00CA0217" w:rsidRDefault="001A022C" w:rsidP="001A022C">
            <w:pPr>
              <w:jc w:val="left"/>
              <w:rPr>
                <w:rFonts w:cs="Tahoma"/>
                <w:color w:val="000000"/>
                <w:sz w:val="16"/>
                <w:szCs w:val="16"/>
              </w:rPr>
            </w:pPr>
          </w:p>
        </w:tc>
      </w:tr>
      <w:tr w:rsidR="001A022C" w:rsidRPr="00CA0217" w14:paraId="5650E1B1" w14:textId="77777777" w:rsidTr="000D1065">
        <w:tc>
          <w:tcPr>
            <w:tcW w:w="925" w:type="pct"/>
            <w:gridSpan w:val="2"/>
            <w:tcBorders>
              <w:top w:val="dotted" w:sz="4" w:space="0" w:color="auto"/>
              <w:bottom w:val="dotted" w:sz="4" w:space="0" w:color="auto"/>
              <w:right w:val="dotted" w:sz="4" w:space="0" w:color="auto"/>
            </w:tcBorders>
            <w:vAlign w:val="center"/>
          </w:tcPr>
          <w:p w14:paraId="19A981E9" w14:textId="77777777" w:rsidR="001A022C" w:rsidRPr="00BA4231" w:rsidRDefault="001A022C" w:rsidP="001A022C">
            <w:pPr>
              <w:jc w:val="left"/>
              <w:rPr>
                <w:rFonts w:cs="Tahoma"/>
                <w:color w:val="000000"/>
                <w:sz w:val="16"/>
                <w:szCs w:val="16"/>
              </w:rPr>
            </w:pPr>
            <w:r w:rsidRPr="00BA4231">
              <w:rPr>
                <w:rFonts w:cs="Tahoma"/>
                <w:color w:val="000000"/>
                <w:sz w:val="16"/>
                <w:szCs w:val="16"/>
              </w:rPr>
              <w:t>Campi elettromagnetici</w:t>
            </w:r>
          </w:p>
        </w:tc>
        <w:tc>
          <w:tcPr>
            <w:tcW w:w="492" w:type="pct"/>
            <w:tcBorders>
              <w:top w:val="dotted" w:sz="4" w:space="0" w:color="auto"/>
              <w:left w:val="dotted" w:sz="4" w:space="0" w:color="auto"/>
              <w:bottom w:val="dotted" w:sz="4" w:space="0" w:color="auto"/>
              <w:right w:val="dotted" w:sz="4" w:space="0" w:color="auto"/>
            </w:tcBorders>
            <w:vAlign w:val="center"/>
          </w:tcPr>
          <w:p w14:paraId="16E98144" w14:textId="77777777" w:rsidR="001A022C" w:rsidRDefault="001A022C" w:rsidP="001A022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tcPr>
          <w:p w14:paraId="1710DB55" w14:textId="77777777" w:rsidR="001A022C" w:rsidRPr="00F639D9" w:rsidRDefault="001A022C" w:rsidP="001A022C">
            <w:pPr>
              <w:jc w:val="left"/>
              <w:rPr>
                <w:sz w:val="16"/>
                <w:szCs w:val="16"/>
              </w:rPr>
            </w:pPr>
            <w:r w:rsidRPr="00F639D9">
              <w:rPr>
                <w:sz w:val="16"/>
                <w:szCs w:val="16"/>
              </w:rPr>
              <w:t>Rischi per la salute e la sicurezza derivanti dall'esposizione ai campi elettromagnetici (da 0 Hz a 300 GHz).</w:t>
            </w:r>
          </w:p>
          <w:p w14:paraId="7CBB063F" w14:textId="77777777" w:rsidR="001A022C" w:rsidRPr="00F639D9" w:rsidRDefault="001A022C" w:rsidP="001A022C">
            <w:pPr>
              <w:jc w:val="left"/>
              <w:rPr>
                <w:rFonts w:cs="Tahoma"/>
                <w:sz w:val="16"/>
                <w:szCs w:val="16"/>
              </w:rPr>
            </w:pPr>
            <w:r w:rsidRPr="00F639D9">
              <w:rPr>
                <w:rFonts w:cs="Tahoma"/>
                <w:sz w:val="16"/>
                <w:szCs w:val="16"/>
              </w:rPr>
              <w:t>Assorbimento di energia e correnti di contatto</w:t>
            </w:r>
          </w:p>
        </w:tc>
        <w:tc>
          <w:tcPr>
            <w:tcW w:w="1724" w:type="pct"/>
            <w:tcBorders>
              <w:top w:val="dotted" w:sz="4" w:space="0" w:color="auto"/>
              <w:left w:val="dotted" w:sz="4" w:space="0" w:color="auto"/>
              <w:bottom w:val="dotted" w:sz="4" w:space="0" w:color="auto"/>
              <w:right w:val="dotted" w:sz="4" w:space="0" w:color="auto"/>
            </w:tcBorders>
            <w:vAlign w:val="center"/>
          </w:tcPr>
          <w:p w14:paraId="4060486A" w14:textId="12C5631A" w:rsidR="001A022C" w:rsidRPr="001A022C" w:rsidRDefault="001A022C" w:rsidP="001A022C">
            <w:pPr>
              <w:rPr>
                <w:rFonts w:cs="Tahoma"/>
                <w:sz w:val="16"/>
                <w:szCs w:val="16"/>
              </w:rPr>
            </w:pPr>
            <w:r w:rsidRPr="001A022C">
              <w:rPr>
                <w:rFonts w:cs="Tahoma"/>
                <w:sz w:val="16"/>
                <w:szCs w:val="16"/>
              </w:rPr>
              <w:t xml:space="preserve">Presenza di apparecchi </w:t>
            </w:r>
            <w:r w:rsidRPr="001A022C">
              <w:rPr>
                <w:rFonts w:cs="Tahoma"/>
                <w:b/>
                <w:sz w:val="16"/>
                <w:szCs w:val="16"/>
              </w:rPr>
              <w:t>Wi-Fi</w:t>
            </w:r>
            <w:r w:rsidRPr="001A022C">
              <w:rPr>
                <w:rFonts w:cs="Tahoma"/>
                <w:sz w:val="16"/>
                <w:szCs w:val="16"/>
              </w:rPr>
              <w:t xml:space="preserve"> (Wireless Fidelity - apparecchiature 802.11)</w:t>
            </w:r>
          </w:p>
          <w:p w14:paraId="48C6E2C6" w14:textId="3977A833" w:rsidR="001A022C" w:rsidRPr="001A022C" w:rsidRDefault="001A022C" w:rsidP="001A022C">
            <w:pPr>
              <w:rPr>
                <w:rFonts w:cs="Tahoma"/>
                <w:sz w:val="16"/>
                <w:szCs w:val="16"/>
              </w:rPr>
            </w:pPr>
            <w:r w:rsidRPr="001A022C">
              <w:rPr>
                <w:rFonts w:cs="Tahoma"/>
                <w:sz w:val="16"/>
                <w:szCs w:val="16"/>
              </w:rPr>
              <w:t>Gli apparati installati sono conformi alla normativa ed ai protocolli di sicurezza ed installati opportunamente distanziati dalle postazioni.</w:t>
            </w:r>
          </w:p>
          <w:p w14:paraId="10F69EB9" w14:textId="77777777" w:rsidR="001A022C" w:rsidRPr="001A022C" w:rsidRDefault="001A022C" w:rsidP="001A022C">
            <w:pPr>
              <w:rPr>
                <w:rFonts w:cs="Tahoma"/>
                <w:sz w:val="16"/>
                <w:szCs w:val="16"/>
              </w:rPr>
            </w:pPr>
            <w:r w:rsidRPr="001A022C">
              <w:rPr>
                <w:rFonts w:cs="Tahoma"/>
                <w:sz w:val="16"/>
                <w:szCs w:val="16"/>
              </w:rPr>
              <w:t>I sistemi Wi-Fi trasmettono i dati attraverso onde elettromagnetiche ad una frequenza compresa tra i 2,4 e i 5 GHz.</w:t>
            </w:r>
          </w:p>
        </w:tc>
        <w:tc>
          <w:tcPr>
            <w:tcW w:w="93" w:type="pct"/>
            <w:tcBorders>
              <w:top w:val="dotted" w:sz="4" w:space="0" w:color="auto"/>
              <w:left w:val="dotted" w:sz="4" w:space="0" w:color="auto"/>
              <w:bottom w:val="dotted" w:sz="4" w:space="0" w:color="auto"/>
              <w:right w:val="dotted" w:sz="4" w:space="0" w:color="auto"/>
            </w:tcBorders>
            <w:vAlign w:val="center"/>
          </w:tcPr>
          <w:p w14:paraId="6033DC0C" w14:textId="77777777" w:rsidR="001A022C" w:rsidRPr="00F074C3" w:rsidRDefault="001A022C" w:rsidP="001A022C">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08DA515" w14:textId="77777777" w:rsidR="001A022C" w:rsidRPr="00F074C3" w:rsidRDefault="001A022C" w:rsidP="001A022C">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02DF9D" w14:textId="77777777" w:rsidR="001A022C" w:rsidRPr="00F074C3" w:rsidRDefault="001A022C" w:rsidP="001A022C">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2A493A5E" w14:textId="77777777" w:rsidR="001A022C" w:rsidRPr="00CA0217" w:rsidRDefault="001A022C" w:rsidP="001A022C">
            <w:pPr>
              <w:jc w:val="left"/>
              <w:rPr>
                <w:rFonts w:cs="Tahoma"/>
                <w:color w:val="000000"/>
                <w:sz w:val="16"/>
                <w:szCs w:val="16"/>
              </w:rPr>
            </w:pPr>
          </w:p>
        </w:tc>
      </w:tr>
      <w:tr w:rsidR="001A022C" w:rsidRPr="00CA0217" w14:paraId="4F459A2C" w14:textId="77777777" w:rsidTr="001A022C">
        <w:tc>
          <w:tcPr>
            <w:tcW w:w="925" w:type="pct"/>
            <w:gridSpan w:val="2"/>
            <w:tcBorders>
              <w:top w:val="dotted" w:sz="4" w:space="0" w:color="auto"/>
              <w:bottom w:val="dotted" w:sz="4" w:space="0" w:color="auto"/>
              <w:right w:val="dotted" w:sz="4" w:space="0" w:color="auto"/>
            </w:tcBorders>
            <w:vAlign w:val="center"/>
          </w:tcPr>
          <w:p w14:paraId="77EF3051" w14:textId="77777777" w:rsidR="001A022C" w:rsidRPr="00353F0A" w:rsidRDefault="001A022C" w:rsidP="001A022C">
            <w:pPr>
              <w:jc w:val="left"/>
              <w:rPr>
                <w:rFonts w:cs="Tahoma"/>
                <w:color w:val="000000"/>
                <w:sz w:val="16"/>
                <w:szCs w:val="16"/>
              </w:rPr>
            </w:pPr>
            <w:r w:rsidRPr="00353F0A">
              <w:rPr>
                <w:rFonts w:cs="Tahoma"/>
                <w:color w:val="000000"/>
                <w:sz w:val="16"/>
                <w:szCs w:val="16"/>
              </w:rPr>
              <w:t>Radiazioni ottiche artificiali</w:t>
            </w:r>
          </w:p>
        </w:tc>
        <w:tc>
          <w:tcPr>
            <w:tcW w:w="492" w:type="pct"/>
            <w:tcBorders>
              <w:top w:val="dotted" w:sz="4" w:space="0" w:color="auto"/>
              <w:left w:val="dotted" w:sz="4" w:space="0" w:color="auto"/>
              <w:bottom w:val="dotted" w:sz="4" w:space="0" w:color="auto"/>
              <w:right w:val="dotted" w:sz="4" w:space="0" w:color="auto"/>
            </w:tcBorders>
            <w:vAlign w:val="center"/>
          </w:tcPr>
          <w:p w14:paraId="2E1D9EA5" w14:textId="77777777" w:rsidR="001A022C" w:rsidRPr="00353F0A" w:rsidRDefault="001A022C" w:rsidP="001A022C">
            <w:pPr>
              <w:snapToGrid w:val="0"/>
              <w:jc w:val="left"/>
              <w:rPr>
                <w:rFonts w:cs="Tahoma"/>
                <w:color w:val="000000"/>
                <w:sz w:val="16"/>
                <w:szCs w:val="16"/>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415BE64D" w14:textId="77777777" w:rsidR="001A022C" w:rsidRPr="00353F0A" w:rsidRDefault="001A022C" w:rsidP="001A022C">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24" w:type="pct"/>
            <w:tcBorders>
              <w:top w:val="dotted" w:sz="4" w:space="0" w:color="auto"/>
              <w:left w:val="dotted" w:sz="4" w:space="0" w:color="auto"/>
              <w:bottom w:val="dotted" w:sz="4" w:space="0" w:color="auto"/>
              <w:right w:val="dotted" w:sz="4" w:space="0" w:color="auto"/>
            </w:tcBorders>
            <w:vAlign w:val="center"/>
          </w:tcPr>
          <w:p w14:paraId="7D9EE0F3" w14:textId="77777777" w:rsidR="001A022C" w:rsidRDefault="001A022C" w:rsidP="001A022C">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5328C755" w14:textId="77777777" w:rsidR="001A022C" w:rsidRPr="00534461" w:rsidRDefault="001A022C" w:rsidP="001A022C">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3" w:type="pct"/>
            <w:tcBorders>
              <w:top w:val="dotted" w:sz="4" w:space="0" w:color="auto"/>
              <w:left w:val="dotted" w:sz="4" w:space="0" w:color="auto"/>
              <w:bottom w:val="dotted" w:sz="4" w:space="0" w:color="auto"/>
              <w:right w:val="dotted" w:sz="4" w:space="0" w:color="auto"/>
            </w:tcBorders>
            <w:vAlign w:val="center"/>
          </w:tcPr>
          <w:p w14:paraId="5E73E7DC" w14:textId="77777777" w:rsidR="001A022C" w:rsidRPr="00F074C3" w:rsidRDefault="001A022C" w:rsidP="001A022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F92D6EA" w14:textId="77777777" w:rsidR="001A022C" w:rsidRPr="00F074C3" w:rsidRDefault="001A022C" w:rsidP="001A022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F4B8960" w14:textId="77777777" w:rsidR="001A022C" w:rsidRPr="00F074C3" w:rsidRDefault="001A022C" w:rsidP="001A022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6FE214D1" w14:textId="77777777" w:rsidR="001A022C" w:rsidRPr="00CA0217" w:rsidRDefault="001A022C" w:rsidP="001A022C">
            <w:pPr>
              <w:jc w:val="left"/>
              <w:rPr>
                <w:rFonts w:cs="Tahoma"/>
                <w:color w:val="000000"/>
                <w:sz w:val="16"/>
                <w:szCs w:val="16"/>
              </w:rPr>
            </w:pPr>
          </w:p>
        </w:tc>
      </w:tr>
      <w:tr w:rsidR="001A022C" w:rsidRPr="00CA0217" w14:paraId="42242234" w14:textId="77777777" w:rsidTr="006516F2">
        <w:tc>
          <w:tcPr>
            <w:tcW w:w="925" w:type="pct"/>
            <w:gridSpan w:val="2"/>
            <w:tcBorders>
              <w:top w:val="dotted" w:sz="4" w:space="0" w:color="auto"/>
              <w:bottom w:val="dotted" w:sz="4" w:space="0" w:color="auto"/>
              <w:right w:val="dotted" w:sz="4" w:space="0" w:color="auto"/>
            </w:tcBorders>
            <w:vAlign w:val="center"/>
          </w:tcPr>
          <w:p w14:paraId="3C387AC1" w14:textId="77777777" w:rsidR="001A022C" w:rsidRPr="00B27BF1" w:rsidRDefault="001A022C" w:rsidP="001A022C">
            <w:pPr>
              <w:jc w:val="left"/>
              <w:rPr>
                <w:rFonts w:cs="Tahoma"/>
                <w:color w:val="000000"/>
                <w:sz w:val="16"/>
                <w:szCs w:val="16"/>
              </w:rPr>
            </w:pPr>
            <w:r>
              <w:rPr>
                <w:rFonts w:cs="Tahoma"/>
                <w:color w:val="000000"/>
                <w:sz w:val="16"/>
                <w:szCs w:val="16"/>
              </w:rPr>
              <w:t>Esplosioni</w:t>
            </w:r>
          </w:p>
        </w:tc>
        <w:tc>
          <w:tcPr>
            <w:tcW w:w="492" w:type="pct"/>
            <w:tcBorders>
              <w:top w:val="dotted" w:sz="4" w:space="0" w:color="auto"/>
              <w:left w:val="dotted" w:sz="4" w:space="0" w:color="auto"/>
              <w:bottom w:val="dotted" w:sz="4" w:space="0" w:color="auto"/>
              <w:right w:val="dotted" w:sz="4" w:space="0" w:color="auto"/>
            </w:tcBorders>
            <w:vAlign w:val="center"/>
          </w:tcPr>
          <w:p w14:paraId="5DC9FFC0" w14:textId="77777777" w:rsidR="001A022C" w:rsidRPr="00F074C3" w:rsidRDefault="001A022C" w:rsidP="001A022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9654716" w14:textId="77777777" w:rsidR="001A022C" w:rsidRDefault="001A022C" w:rsidP="001A022C">
            <w:pPr>
              <w:jc w:val="left"/>
              <w:rPr>
                <w:sz w:val="16"/>
                <w:szCs w:val="16"/>
              </w:rPr>
            </w:pPr>
            <w:r>
              <w:rPr>
                <w:rFonts w:eastAsia="Arial Unicode MS"/>
                <w:sz w:val="16"/>
                <w:szCs w:val="16"/>
              </w:rPr>
              <w:t>Rischio esplosione</w:t>
            </w:r>
          </w:p>
        </w:tc>
        <w:tc>
          <w:tcPr>
            <w:tcW w:w="1724" w:type="pct"/>
            <w:tcBorders>
              <w:top w:val="dotted" w:sz="4" w:space="0" w:color="auto"/>
              <w:left w:val="dotted" w:sz="4" w:space="0" w:color="auto"/>
              <w:bottom w:val="dotted" w:sz="4" w:space="0" w:color="auto"/>
              <w:right w:val="dotted" w:sz="4" w:space="0" w:color="auto"/>
            </w:tcBorders>
            <w:vAlign w:val="center"/>
          </w:tcPr>
          <w:p w14:paraId="77C63AE0" w14:textId="77777777" w:rsidR="001A022C" w:rsidRDefault="001A022C" w:rsidP="001A022C">
            <w:pPr>
              <w:jc w:val="left"/>
              <w:rPr>
                <w:rFonts w:ascii="Arial" w:hAnsi="Arial" w:cs="Arial"/>
                <w:sz w:val="16"/>
              </w:rPr>
            </w:pPr>
            <w:r w:rsidRPr="00A221C5">
              <w:rPr>
                <w:rFonts w:cs="Tahoma"/>
                <w:color w:val="000000"/>
                <w:sz w:val="16"/>
                <w:szCs w:val="16"/>
              </w:rPr>
              <w:t>Rischio non presente nell’attività, nessun adempimento previsto</w:t>
            </w:r>
            <w:r w:rsidRPr="00EE5E92">
              <w:rPr>
                <w:rFonts w:ascii="Arial" w:hAnsi="Arial" w:cs="Arial"/>
                <w:sz w:val="16"/>
              </w:rPr>
              <w:t>.</w:t>
            </w:r>
          </w:p>
          <w:p w14:paraId="2D64E4C5" w14:textId="25862123" w:rsidR="006516F2" w:rsidRPr="00534461" w:rsidRDefault="006516F2" w:rsidP="001A022C">
            <w:pPr>
              <w:jc w:val="left"/>
              <w:rPr>
                <w:rFonts w:cs="Tahoma"/>
                <w:color w:val="000000"/>
                <w:sz w:val="16"/>
                <w:szCs w:val="16"/>
              </w:rPr>
            </w:pPr>
          </w:p>
        </w:tc>
        <w:tc>
          <w:tcPr>
            <w:tcW w:w="93" w:type="pct"/>
            <w:tcBorders>
              <w:top w:val="dotted" w:sz="4" w:space="0" w:color="auto"/>
              <w:left w:val="dotted" w:sz="4" w:space="0" w:color="auto"/>
              <w:bottom w:val="dotted" w:sz="4" w:space="0" w:color="auto"/>
              <w:right w:val="dotted" w:sz="4" w:space="0" w:color="auto"/>
            </w:tcBorders>
            <w:vAlign w:val="center"/>
          </w:tcPr>
          <w:p w14:paraId="12A921E0" w14:textId="70BBFCA0" w:rsidR="001A022C" w:rsidRPr="00F074C3" w:rsidRDefault="006516F2" w:rsidP="001A022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D854CB6" w14:textId="77777777" w:rsidR="001A022C" w:rsidRPr="00F074C3" w:rsidRDefault="001A022C" w:rsidP="001A022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DDCE71D" w14:textId="4269375F" w:rsidR="001A022C" w:rsidRPr="00F074C3" w:rsidRDefault="006516F2" w:rsidP="001A022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E9B2D43" w14:textId="029020E9" w:rsidR="001A022C" w:rsidRDefault="006516F2" w:rsidP="001A022C">
            <w:pPr>
              <w:jc w:val="left"/>
              <w:rPr>
                <w:rFonts w:cs="Tahoma"/>
                <w:color w:val="000000"/>
                <w:sz w:val="16"/>
                <w:szCs w:val="16"/>
              </w:rPr>
            </w:pPr>
            <w:r w:rsidRPr="006516F2">
              <w:rPr>
                <w:rFonts w:cs="Tahoma"/>
                <w:sz w:val="16"/>
                <w:szCs w:val="16"/>
              </w:rPr>
              <w:t>Presente Caldaia a gas condominiale</w:t>
            </w:r>
          </w:p>
        </w:tc>
      </w:tr>
      <w:tr w:rsidR="001A022C" w:rsidRPr="00CA0217" w14:paraId="1600FC0E" w14:textId="77777777" w:rsidTr="007074BA">
        <w:tc>
          <w:tcPr>
            <w:tcW w:w="925" w:type="pct"/>
            <w:gridSpan w:val="2"/>
            <w:tcBorders>
              <w:top w:val="dotted" w:sz="4" w:space="0" w:color="auto"/>
              <w:bottom w:val="dotted" w:sz="4" w:space="0" w:color="auto"/>
              <w:right w:val="dotted" w:sz="4" w:space="0" w:color="auto"/>
            </w:tcBorders>
            <w:vAlign w:val="center"/>
          </w:tcPr>
          <w:p w14:paraId="7F410DF0" w14:textId="77777777" w:rsidR="001A022C" w:rsidRDefault="001A022C" w:rsidP="001A022C">
            <w:pPr>
              <w:jc w:val="left"/>
              <w:rPr>
                <w:rFonts w:cs="Tahoma"/>
                <w:color w:val="000000"/>
                <w:sz w:val="16"/>
                <w:szCs w:val="16"/>
              </w:rPr>
            </w:pPr>
            <w:r>
              <w:rPr>
                <w:rFonts w:cs="Tahoma"/>
                <w:color w:val="000000"/>
                <w:sz w:val="16"/>
                <w:szCs w:val="16"/>
              </w:rPr>
              <w:t>Radiazioni ionizzanti</w:t>
            </w:r>
          </w:p>
        </w:tc>
        <w:tc>
          <w:tcPr>
            <w:tcW w:w="492" w:type="pct"/>
            <w:tcBorders>
              <w:top w:val="dotted" w:sz="4" w:space="0" w:color="auto"/>
              <w:left w:val="dotted" w:sz="4" w:space="0" w:color="auto"/>
              <w:bottom w:val="dotted" w:sz="4" w:space="0" w:color="auto"/>
              <w:right w:val="dotted" w:sz="4" w:space="0" w:color="auto"/>
            </w:tcBorders>
            <w:vAlign w:val="center"/>
          </w:tcPr>
          <w:p w14:paraId="7DC0A359" w14:textId="77777777" w:rsidR="001A022C" w:rsidRPr="00F074C3" w:rsidRDefault="001A022C" w:rsidP="001A022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62479493" w14:textId="77777777" w:rsidR="001A022C" w:rsidRDefault="001A022C" w:rsidP="001A022C">
            <w:pPr>
              <w:jc w:val="left"/>
              <w:rPr>
                <w:rFonts w:eastAsia="Arial Unicode MS"/>
                <w:sz w:val="16"/>
                <w:szCs w:val="16"/>
              </w:rPr>
            </w:pPr>
            <w:r>
              <w:rPr>
                <w:sz w:val="16"/>
                <w:szCs w:val="16"/>
              </w:rPr>
              <w:t>Rischio dovuto a radiazioni ionizzanti provenienti da una sorgente artificiale o da una sorgente naturale</w:t>
            </w:r>
          </w:p>
        </w:tc>
        <w:tc>
          <w:tcPr>
            <w:tcW w:w="1724" w:type="pct"/>
            <w:tcBorders>
              <w:top w:val="dotted" w:sz="4" w:space="0" w:color="auto"/>
              <w:left w:val="dotted" w:sz="4" w:space="0" w:color="auto"/>
              <w:bottom w:val="dotted" w:sz="4" w:space="0" w:color="auto"/>
              <w:right w:val="dotted" w:sz="4" w:space="0" w:color="auto"/>
            </w:tcBorders>
            <w:vAlign w:val="center"/>
          </w:tcPr>
          <w:p w14:paraId="6F1BC65B" w14:textId="77777777" w:rsidR="001A022C" w:rsidRPr="00534461" w:rsidRDefault="001A022C" w:rsidP="001A022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17959409" w14:textId="77777777" w:rsidR="001A022C" w:rsidRPr="00F074C3" w:rsidRDefault="001A022C" w:rsidP="001A022C">
            <w:pPr>
              <w:spacing w:line="276" w:lineRule="auto"/>
              <w:ind w:right="562"/>
              <w:jc w:val="left"/>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05CE43A" w14:textId="77777777" w:rsidR="001A022C" w:rsidRPr="00F074C3" w:rsidRDefault="001A022C" w:rsidP="001A022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66AC5F6F" w14:textId="77777777" w:rsidR="001A022C" w:rsidRPr="00F074C3" w:rsidRDefault="001A022C" w:rsidP="001A022C">
            <w:pPr>
              <w:spacing w:line="276" w:lineRule="auto"/>
              <w:ind w:right="562"/>
              <w:jc w:val="left"/>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7DD60168" w14:textId="77777777" w:rsidR="001A022C" w:rsidRDefault="001A022C" w:rsidP="001A022C">
            <w:pPr>
              <w:jc w:val="left"/>
              <w:rPr>
                <w:rFonts w:cs="Tahoma"/>
                <w:color w:val="000000"/>
                <w:sz w:val="16"/>
                <w:szCs w:val="16"/>
              </w:rPr>
            </w:pPr>
            <w:r>
              <w:rPr>
                <w:rFonts w:cs="Tahoma"/>
                <w:color w:val="000000"/>
                <w:sz w:val="16"/>
                <w:szCs w:val="16"/>
              </w:rPr>
              <w:t>vedere documento Master</w:t>
            </w:r>
          </w:p>
        </w:tc>
      </w:tr>
      <w:tr w:rsidR="001A022C" w14:paraId="26CCC30F" w14:textId="77777777" w:rsidTr="00A06BBC">
        <w:tc>
          <w:tcPr>
            <w:tcW w:w="186" w:type="pct"/>
            <w:tcBorders>
              <w:bottom w:val="single" w:sz="4" w:space="0" w:color="auto"/>
            </w:tcBorders>
            <w:shd w:val="clear" w:color="auto" w:fill="BFBFBF" w:themeFill="background1" w:themeFillShade="BF"/>
          </w:tcPr>
          <w:p w14:paraId="3ED24F92" w14:textId="77777777" w:rsidR="001A022C" w:rsidRDefault="001A022C" w:rsidP="001A022C">
            <w:pPr>
              <w:autoSpaceDE w:val="0"/>
              <w:ind w:left="-64" w:right="-108"/>
              <w:jc w:val="left"/>
              <w:rPr>
                <w:rFonts w:cs="Tahoma"/>
                <w:b/>
                <w:color w:val="000000"/>
                <w:sz w:val="22"/>
                <w:szCs w:val="16"/>
              </w:rPr>
            </w:pPr>
            <w:r>
              <w:rPr>
                <w:rFonts w:cs="Tahoma"/>
                <w:b/>
                <w:color w:val="000000"/>
                <w:sz w:val="22"/>
                <w:szCs w:val="16"/>
              </w:rPr>
              <w:t>9</w:t>
            </w:r>
          </w:p>
        </w:tc>
        <w:tc>
          <w:tcPr>
            <w:tcW w:w="4814" w:type="pct"/>
            <w:gridSpan w:val="10"/>
            <w:tcBorders>
              <w:bottom w:val="single" w:sz="4" w:space="0" w:color="auto"/>
            </w:tcBorders>
            <w:shd w:val="clear" w:color="auto" w:fill="BFBFBF" w:themeFill="background1" w:themeFillShade="BF"/>
          </w:tcPr>
          <w:p w14:paraId="25436D81" w14:textId="77777777" w:rsidR="001A022C" w:rsidRDefault="001A022C" w:rsidP="001A022C">
            <w:pPr>
              <w:autoSpaceDE w:val="0"/>
              <w:ind w:left="-64" w:right="-108"/>
              <w:jc w:val="left"/>
              <w:rPr>
                <w:rFonts w:cs="Tahoma"/>
                <w:b/>
                <w:color w:val="000000"/>
                <w:sz w:val="22"/>
                <w:szCs w:val="16"/>
              </w:rPr>
            </w:pPr>
            <w:r>
              <w:rPr>
                <w:rFonts w:cs="Tahoma"/>
                <w:b/>
                <w:color w:val="000000"/>
                <w:sz w:val="22"/>
                <w:szCs w:val="16"/>
              </w:rPr>
              <w:t>AGENTI CHIMICI E BIOLOGICI</w:t>
            </w:r>
          </w:p>
        </w:tc>
      </w:tr>
      <w:tr w:rsidR="001A022C" w:rsidRPr="00CA0217" w14:paraId="772F3217"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1863DE15" w14:textId="77777777" w:rsidR="001A022C" w:rsidRPr="00A06BBC" w:rsidRDefault="001A022C" w:rsidP="001A022C">
            <w:pPr>
              <w:jc w:val="left"/>
              <w:rPr>
                <w:rFonts w:cs="Tahoma"/>
                <w:color w:val="000000"/>
                <w:sz w:val="16"/>
                <w:szCs w:val="16"/>
              </w:rPr>
            </w:pPr>
            <w:r w:rsidRPr="00A06BBC">
              <w:rPr>
                <w:rFonts w:cs="Tahoma"/>
                <w:color w:val="000000"/>
                <w:sz w:val="16"/>
                <w:szCs w:val="16"/>
              </w:rPr>
              <w:t>Chimico</w:t>
            </w:r>
          </w:p>
        </w:tc>
        <w:tc>
          <w:tcPr>
            <w:tcW w:w="492" w:type="pct"/>
            <w:tcBorders>
              <w:top w:val="dotted" w:sz="4" w:space="0" w:color="auto"/>
              <w:left w:val="dotted" w:sz="4" w:space="0" w:color="auto"/>
              <w:bottom w:val="dotted" w:sz="4" w:space="0" w:color="auto"/>
              <w:right w:val="dotted" w:sz="4" w:space="0" w:color="auto"/>
            </w:tcBorders>
            <w:vAlign w:val="center"/>
          </w:tcPr>
          <w:p w14:paraId="4A4B97FB" w14:textId="77777777" w:rsidR="001A022C" w:rsidRPr="00F074C3" w:rsidRDefault="001A022C" w:rsidP="001A022C">
            <w:pPr>
              <w:snapToGrid w:val="0"/>
              <w:jc w:val="left"/>
              <w:rPr>
                <w:rFonts w:cs="Tahoma"/>
                <w:color w:val="000000"/>
                <w:sz w:val="16"/>
                <w:szCs w:val="16"/>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tcPr>
          <w:p w14:paraId="5112558B" w14:textId="77777777" w:rsidR="001A022C" w:rsidRDefault="001A022C" w:rsidP="001A022C">
            <w:pPr>
              <w:jc w:val="left"/>
              <w:rPr>
                <w:rFonts w:cs="Tahoma"/>
                <w:color w:val="000000"/>
                <w:sz w:val="16"/>
                <w:szCs w:val="16"/>
              </w:rPr>
            </w:pPr>
            <w:r>
              <w:rPr>
                <w:sz w:val="16"/>
                <w:szCs w:val="16"/>
              </w:rPr>
              <w:t xml:space="preserve">Rischi di intossicazione, sensibilizzazione, corrosione, irritazione, rischio di effetti nocivi non ereditari nella prole o danni a carico della funzione o delle </w:t>
            </w:r>
            <w:proofErr w:type="gramStart"/>
            <w:r>
              <w:rPr>
                <w:sz w:val="16"/>
                <w:szCs w:val="16"/>
              </w:rPr>
              <w:t>capacita</w:t>
            </w:r>
            <w:proofErr w:type="gramEnd"/>
            <w:r>
              <w:rPr>
                <w:sz w:val="16"/>
                <w:szCs w:val="16"/>
              </w:rPr>
              <w:t xml:space="preserve"> riproduttive maschili o femminili, rischio cancerogeno</w:t>
            </w:r>
          </w:p>
        </w:tc>
        <w:tc>
          <w:tcPr>
            <w:tcW w:w="1724" w:type="pct"/>
            <w:tcBorders>
              <w:top w:val="dotted" w:sz="4" w:space="0" w:color="auto"/>
              <w:left w:val="dotted" w:sz="4" w:space="0" w:color="auto"/>
              <w:bottom w:val="dotted" w:sz="4" w:space="0" w:color="auto"/>
              <w:right w:val="dotted" w:sz="4" w:space="0" w:color="auto"/>
            </w:tcBorders>
            <w:vAlign w:val="center"/>
          </w:tcPr>
          <w:p w14:paraId="47689BC6" w14:textId="77777777" w:rsidR="001A022C" w:rsidRPr="00534461" w:rsidRDefault="001A022C" w:rsidP="001A022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3" w:type="pct"/>
            <w:tcBorders>
              <w:top w:val="dotted" w:sz="4" w:space="0" w:color="auto"/>
              <w:left w:val="dotted" w:sz="4" w:space="0" w:color="auto"/>
              <w:bottom w:val="dotted" w:sz="4" w:space="0" w:color="auto"/>
              <w:right w:val="dotted" w:sz="4" w:space="0" w:color="auto"/>
            </w:tcBorders>
            <w:vAlign w:val="center"/>
          </w:tcPr>
          <w:p w14:paraId="132CD273" w14:textId="77777777" w:rsidR="001A022C" w:rsidRDefault="001A022C" w:rsidP="001A022C">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9923F40" w14:textId="77777777" w:rsidR="001A022C" w:rsidRDefault="001A022C" w:rsidP="001A022C">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A9139F1" w14:textId="77777777" w:rsidR="001A022C" w:rsidRDefault="001A022C" w:rsidP="001A022C">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70689529" w14:textId="77777777" w:rsidR="001A022C" w:rsidRPr="00CA0217" w:rsidRDefault="001A022C" w:rsidP="001A022C">
            <w:pPr>
              <w:jc w:val="left"/>
              <w:rPr>
                <w:rFonts w:cs="Tahoma"/>
                <w:color w:val="000000"/>
                <w:sz w:val="16"/>
                <w:szCs w:val="16"/>
              </w:rPr>
            </w:pPr>
          </w:p>
        </w:tc>
      </w:tr>
      <w:tr w:rsidR="001A022C" w:rsidRPr="004A50E2" w14:paraId="7D76D0DE"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68A18148" w14:textId="77777777" w:rsidR="001A022C" w:rsidRPr="00A06BBC" w:rsidRDefault="001A022C" w:rsidP="001A022C">
            <w:pPr>
              <w:jc w:val="left"/>
              <w:rPr>
                <w:rFonts w:cs="Tahoma"/>
                <w:color w:val="000000"/>
                <w:sz w:val="16"/>
                <w:szCs w:val="16"/>
              </w:rPr>
            </w:pPr>
            <w:r w:rsidRPr="00A06BBC">
              <w:rPr>
                <w:rFonts w:cs="Tahoma"/>
                <w:color w:val="000000"/>
                <w:sz w:val="16"/>
                <w:szCs w:val="16"/>
              </w:rPr>
              <w:t xml:space="preserve">Amianto </w:t>
            </w:r>
          </w:p>
        </w:tc>
        <w:tc>
          <w:tcPr>
            <w:tcW w:w="492" w:type="pct"/>
            <w:tcBorders>
              <w:top w:val="dotted" w:sz="4" w:space="0" w:color="auto"/>
              <w:left w:val="dotted" w:sz="4" w:space="0" w:color="auto"/>
              <w:bottom w:val="dotted" w:sz="4" w:space="0" w:color="auto"/>
              <w:right w:val="dotted" w:sz="4" w:space="0" w:color="auto"/>
            </w:tcBorders>
            <w:vAlign w:val="center"/>
          </w:tcPr>
          <w:p w14:paraId="16E99AC6" w14:textId="77777777" w:rsidR="001A022C" w:rsidRPr="002B1A59" w:rsidRDefault="001A022C" w:rsidP="001A022C">
            <w:pPr>
              <w:snapToGrid w:val="0"/>
              <w:jc w:val="left"/>
              <w:rPr>
                <w:rFonts w:cs="Tahoma"/>
                <w:color w:val="000000"/>
                <w:sz w:val="16"/>
                <w:szCs w:val="16"/>
              </w:rPr>
            </w:pPr>
            <w:r w:rsidRPr="002B1A59">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1AE35BD3" w14:textId="77777777" w:rsidR="001A022C" w:rsidRPr="002B1A59" w:rsidRDefault="001A022C" w:rsidP="001A022C">
            <w:pPr>
              <w:jc w:val="left"/>
              <w:rPr>
                <w:rFonts w:cs="Tahoma"/>
                <w:color w:val="000000"/>
                <w:sz w:val="16"/>
                <w:szCs w:val="16"/>
              </w:rPr>
            </w:pPr>
            <w:r w:rsidRPr="002B1A59">
              <w:rPr>
                <w:sz w:val="16"/>
                <w:szCs w:val="16"/>
              </w:rPr>
              <w:t xml:space="preserve">Rischio di esposizione ad amianto </w:t>
            </w:r>
          </w:p>
        </w:tc>
        <w:tc>
          <w:tcPr>
            <w:tcW w:w="1724" w:type="pct"/>
            <w:tcBorders>
              <w:top w:val="dotted" w:sz="4" w:space="0" w:color="auto"/>
              <w:left w:val="dotted" w:sz="4" w:space="0" w:color="auto"/>
              <w:bottom w:val="dotted" w:sz="4" w:space="0" w:color="auto"/>
              <w:right w:val="dotted" w:sz="4" w:space="0" w:color="auto"/>
            </w:tcBorders>
            <w:vAlign w:val="center"/>
          </w:tcPr>
          <w:p w14:paraId="1F46627B" w14:textId="77777777" w:rsidR="001A022C" w:rsidRPr="004A50E2" w:rsidRDefault="001A022C" w:rsidP="001A022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6A3CBE54" w14:textId="77777777" w:rsidR="001A022C" w:rsidRPr="004A50E2" w:rsidRDefault="001A022C" w:rsidP="001A022C">
            <w:pPr>
              <w:spacing w:line="276" w:lineRule="auto"/>
              <w:ind w:right="562"/>
              <w:jc w:val="left"/>
              <w:rPr>
                <w:sz w:val="22"/>
                <w:szCs w:val="22"/>
                <w:highlight w:val="yellow"/>
              </w:rPr>
            </w:pP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75E9ED1" w14:textId="77777777" w:rsidR="001A022C" w:rsidRPr="004A50E2" w:rsidRDefault="001A022C" w:rsidP="001A022C">
            <w:pPr>
              <w:spacing w:line="276" w:lineRule="auto"/>
              <w:ind w:right="562"/>
              <w:jc w:val="left"/>
              <w:rPr>
                <w:sz w:val="22"/>
                <w:szCs w:val="22"/>
                <w:highlight w:val="yellow"/>
              </w:rPr>
            </w:pP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3FF8CE5" w14:textId="77777777" w:rsidR="001A022C" w:rsidRPr="004A50E2" w:rsidRDefault="001A022C" w:rsidP="001A022C">
            <w:pPr>
              <w:spacing w:line="276" w:lineRule="auto"/>
              <w:ind w:right="562"/>
              <w:jc w:val="left"/>
              <w:rPr>
                <w:sz w:val="22"/>
                <w:szCs w:val="22"/>
                <w:highlight w:val="yellow"/>
              </w:rPr>
            </w:pPr>
          </w:p>
        </w:tc>
        <w:tc>
          <w:tcPr>
            <w:tcW w:w="826" w:type="pct"/>
            <w:gridSpan w:val="2"/>
            <w:tcBorders>
              <w:top w:val="dotted" w:sz="4" w:space="0" w:color="auto"/>
              <w:left w:val="dotted" w:sz="4" w:space="0" w:color="auto"/>
              <w:bottom w:val="dotted" w:sz="4" w:space="0" w:color="auto"/>
            </w:tcBorders>
            <w:vAlign w:val="center"/>
          </w:tcPr>
          <w:p w14:paraId="3DCD0648" w14:textId="77777777" w:rsidR="001A022C" w:rsidRPr="004A50E2" w:rsidRDefault="001A022C" w:rsidP="001A022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1A022C" w:rsidRPr="004A50E2" w14:paraId="01D6CF81"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5237D73F" w14:textId="77777777" w:rsidR="001A022C" w:rsidRPr="00A06BBC" w:rsidRDefault="001A022C" w:rsidP="001A022C">
            <w:pPr>
              <w:jc w:val="left"/>
              <w:rPr>
                <w:rFonts w:cs="Tahoma"/>
                <w:color w:val="000000"/>
                <w:sz w:val="16"/>
                <w:szCs w:val="16"/>
              </w:rPr>
            </w:pPr>
            <w:r w:rsidRPr="00A06BBC">
              <w:rPr>
                <w:rFonts w:cs="Tahoma"/>
                <w:color w:val="000000"/>
                <w:sz w:val="16"/>
                <w:szCs w:val="16"/>
              </w:rPr>
              <w:t>FAV (Fibre Artificiali vetrose)</w:t>
            </w:r>
          </w:p>
        </w:tc>
        <w:tc>
          <w:tcPr>
            <w:tcW w:w="492" w:type="pct"/>
            <w:tcBorders>
              <w:top w:val="dotted" w:sz="4" w:space="0" w:color="auto"/>
              <w:left w:val="dotted" w:sz="4" w:space="0" w:color="auto"/>
              <w:bottom w:val="dotted" w:sz="4" w:space="0" w:color="auto"/>
              <w:right w:val="dotted" w:sz="4" w:space="0" w:color="auto"/>
            </w:tcBorders>
            <w:vAlign w:val="center"/>
          </w:tcPr>
          <w:p w14:paraId="43497CCE" w14:textId="77777777" w:rsidR="001A022C" w:rsidRPr="002B1A59" w:rsidRDefault="001A022C" w:rsidP="001A022C">
            <w:pPr>
              <w:snapToGrid w:val="0"/>
              <w:jc w:val="left"/>
              <w:rPr>
                <w:rFonts w:cs="Tahoma"/>
                <w:color w:val="000000"/>
                <w:sz w:val="16"/>
                <w:szCs w:val="16"/>
              </w:rPr>
            </w:pPr>
            <w:r w:rsidRPr="002B1A59">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545BA68" w14:textId="77777777" w:rsidR="001A022C" w:rsidRPr="002B1A59" w:rsidRDefault="001A022C" w:rsidP="001A022C">
            <w:pPr>
              <w:jc w:val="left"/>
              <w:rPr>
                <w:sz w:val="16"/>
                <w:szCs w:val="16"/>
              </w:rPr>
            </w:pPr>
            <w:r w:rsidRPr="002B1A59">
              <w:rPr>
                <w:sz w:val="16"/>
                <w:szCs w:val="16"/>
              </w:rPr>
              <w:t>Rischio di esposizione a fibre artificiali vetrose</w:t>
            </w:r>
          </w:p>
        </w:tc>
        <w:tc>
          <w:tcPr>
            <w:tcW w:w="1724" w:type="pct"/>
            <w:tcBorders>
              <w:top w:val="dotted" w:sz="4" w:space="0" w:color="auto"/>
              <w:left w:val="dotted" w:sz="4" w:space="0" w:color="auto"/>
              <w:bottom w:val="dotted" w:sz="4" w:space="0" w:color="auto"/>
              <w:right w:val="dotted" w:sz="4" w:space="0" w:color="auto"/>
            </w:tcBorders>
            <w:vAlign w:val="center"/>
          </w:tcPr>
          <w:p w14:paraId="0F0D243E" w14:textId="77777777" w:rsidR="001A022C" w:rsidRPr="004A50E2" w:rsidRDefault="001A022C" w:rsidP="001A022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063406C4" w14:textId="77777777" w:rsidR="001A022C" w:rsidRPr="004A50E2" w:rsidRDefault="001A022C" w:rsidP="001A022C">
            <w:pPr>
              <w:spacing w:line="276" w:lineRule="auto"/>
              <w:ind w:right="562"/>
              <w:jc w:val="left"/>
              <w:rPr>
                <w:sz w:val="22"/>
                <w:szCs w:val="22"/>
                <w:highlight w:val="yellow"/>
              </w:rPr>
            </w:pP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4F42F13" w14:textId="77777777" w:rsidR="001A022C" w:rsidRPr="004A50E2" w:rsidRDefault="001A022C" w:rsidP="001A022C">
            <w:pPr>
              <w:spacing w:line="276" w:lineRule="auto"/>
              <w:ind w:right="562"/>
              <w:jc w:val="left"/>
              <w:rPr>
                <w:sz w:val="22"/>
                <w:szCs w:val="22"/>
                <w:highlight w:val="yellow"/>
              </w:rPr>
            </w:pP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BEA345" w14:textId="77777777" w:rsidR="001A022C" w:rsidRPr="004A50E2" w:rsidRDefault="001A022C" w:rsidP="001A022C">
            <w:pPr>
              <w:spacing w:line="276" w:lineRule="auto"/>
              <w:ind w:right="562"/>
              <w:jc w:val="left"/>
              <w:rPr>
                <w:sz w:val="22"/>
                <w:szCs w:val="22"/>
                <w:highlight w:val="yellow"/>
              </w:rPr>
            </w:pPr>
          </w:p>
        </w:tc>
        <w:tc>
          <w:tcPr>
            <w:tcW w:w="826" w:type="pct"/>
            <w:gridSpan w:val="2"/>
            <w:tcBorders>
              <w:top w:val="dotted" w:sz="4" w:space="0" w:color="auto"/>
              <w:left w:val="dotted" w:sz="4" w:space="0" w:color="auto"/>
              <w:bottom w:val="dotted" w:sz="4" w:space="0" w:color="auto"/>
            </w:tcBorders>
            <w:vAlign w:val="center"/>
          </w:tcPr>
          <w:p w14:paraId="0A8A9730" w14:textId="77777777" w:rsidR="001A022C" w:rsidRPr="004A50E2" w:rsidRDefault="001A022C" w:rsidP="001A022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1A022C" w14:paraId="28381AD9" w14:textId="77777777" w:rsidTr="001A022C">
        <w:tc>
          <w:tcPr>
            <w:tcW w:w="925" w:type="pct"/>
            <w:gridSpan w:val="2"/>
            <w:tcBorders>
              <w:top w:val="dotted" w:sz="4" w:space="0" w:color="auto"/>
              <w:bottom w:val="dotted" w:sz="4" w:space="0" w:color="auto"/>
              <w:right w:val="dotted" w:sz="4" w:space="0" w:color="auto"/>
            </w:tcBorders>
            <w:shd w:val="clear" w:color="auto" w:fill="auto"/>
            <w:vAlign w:val="center"/>
          </w:tcPr>
          <w:p w14:paraId="28E32AC8" w14:textId="77777777" w:rsidR="001A022C" w:rsidRPr="00A06BBC" w:rsidRDefault="001A022C" w:rsidP="001A022C">
            <w:pPr>
              <w:jc w:val="left"/>
              <w:rPr>
                <w:rFonts w:cs="Tahoma"/>
                <w:color w:val="000000"/>
                <w:sz w:val="16"/>
                <w:szCs w:val="16"/>
              </w:rPr>
            </w:pPr>
            <w:r w:rsidRPr="00A06BBC">
              <w:rPr>
                <w:rFonts w:cs="Tahoma"/>
                <w:color w:val="000000"/>
                <w:sz w:val="16"/>
                <w:szCs w:val="16"/>
              </w:rPr>
              <w:t>Radon</w:t>
            </w:r>
          </w:p>
        </w:tc>
        <w:tc>
          <w:tcPr>
            <w:tcW w:w="492" w:type="pct"/>
            <w:tcBorders>
              <w:top w:val="dotted" w:sz="4" w:space="0" w:color="auto"/>
              <w:left w:val="dotted" w:sz="4" w:space="0" w:color="auto"/>
              <w:bottom w:val="dotted" w:sz="4" w:space="0" w:color="auto"/>
              <w:right w:val="dotted" w:sz="4" w:space="0" w:color="auto"/>
            </w:tcBorders>
            <w:vAlign w:val="center"/>
          </w:tcPr>
          <w:p w14:paraId="2DED06DD" w14:textId="77777777" w:rsidR="001A022C" w:rsidRPr="00F074C3" w:rsidRDefault="001A022C" w:rsidP="001A022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92D0C58" w14:textId="77777777" w:rsidR="001A022C" w:rsidRDefault="001A022C" w:rsidP="001A022C">
            <w:pPr>
              <w:jc w:val="left"/>
              <w:rPr>
                <w:sz w:val="16"/>
                <w:szCs w:val="16"/>
              </w:rPr>
            </w:pPr>
            <w:r>
              <w:rPr>
                <w:sz w:val="16"/>
                <w:szCs w:val="16"/>
              </w:rPr>
              <w:t>Rischio da esposizione a sorgenti naturali di radiazioni</w:t>
            </w:r>
          </w:p>
        </w:tc>
        <w:tc>
          <w:tcPr>
            <w:tcW w:w="1724" w:type="pct"/>
            <w:tcBorders>
              <w:top w:val="dotted" w:sz="4" w:space="0" w:color="auto"/>
              <w:left w:val="dotted" w:sz="4" w:space="0" w:color="auto"/>
              <w:bottom w:val="dotted" w:sz="4" w:space="0" w:color="auto"/>
              <w:right w:val="dotted" w:sz="4" w:space="0" w:color="auto"/>
            </w:tcBorders>
            <w:vAlign w:val="center"/>
          </w:tcPr>
          <w:p w14:paraId="503F97C9" w14:textId="453584F6" w:rsidR="001A022C" w:rsidRPr="001A022C" w:rsidRDefault="001A022C" w:rsidP="001A022C">
            <w:pPr>
              <w:jc w:val="left"/>
              <w:rPr>
                <w:rFonts w:cs="Tahoma"/>
                <w:sz w:val="16"/>
                <w:szCs w:val="16"/>
              </w:rPr>
            </w:pPr>
            <w:r w:rsidRPr="001A022C">
              <w:rPr>
                <w:rFonts w:cs="Tahoma"/>
                <w:sz w:val="16"/>
                <w:szCs w:val="16"/>
              </w:rPr>
              <w:t xml:space="preserve">La sede si trova al </w:t>
            </w:r>
            <w:proofErr w:type="gramStart"/>
            <w:r w:rsidRPr="001A022C">
              <w:rPr>
                <w:rFonts w:cs="Tahoma"/>
                <w:sz w:val="16"/>
                <w:szCs w:val="16"/>
              </w:rPr>
              <w:t>1°</w:t>
            </w:r>
            <w:proofErr w:type="gramEnd"/>
            <w:r w:rsidRPr="001A022C">
              <w:rPr>
                <w:rFonts w:cs="Tahoma"/>
                <w:sz w:val="16"/>
                <w:szCs w:val="16"/>
              </w:rPr>
              <w:t xml:space="preserve"> piano, è</w:t>
            </w:r>
            <w:r w:rsidRPr="001A022C">
              <w:rPr>
                <w:rFonts w:cs="Tahoma"/>
                <w:color w:val="000000"/>
                <w:sz w:val="16"/>
                <w:szCs w:val="16"/>
              </w:rPr>
              <w:t xml:space="preserve"> presente n. 1 locali di pertinenza al piano interrato. </w:t>
            </w:r>
          </w:p>
        </w:tc>
        <w:tc>
          <w:tcPr>
            <w:tcW w:w="93" w:type="pct"/>
            <w:tcBorders>
              <w:top w:val="dotted" w:sz="4" w:space="0" w:color="auto"/>
              <w:left w:val="dotted" w:sz="4" w:space="0" w:color="auto"/>
              <w:bottom w:val="dotted" w:sz="4" w:space="0" w:color="auto"/>
              <w:right w:val="dotted" w:sz="4" w:space="0" w:color="auto"/>
            </w:tcBorders>
            <w:vAlign w:val="center"/>
          </w:tcPr>
          <w:p w14:paraId="32AED1C3" w14:textId="616FA913" w:rsidR="001A022C" w:rsidRPr="00F074C3" w:rsidRDefault="001A022C" w:rsidP="001A022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7B1F436" w14:textId="77777777" w:rsidR="001A022C" w:rsidRPr="00F074C3" w:rsidRDefault="001A022C" w:rsidP="001A022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2BBAC" w14:textId="504E70EE" w:rsidR="001A022C" w:rsidRPr="00F074C3" w:rsidRDefault="001A022C" w:rsidP="001A022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7B16794B" w14:textId="34189E6B" w:rsidR="001A022C" w:rsidRDefault="001A022C" w:rsidP="001A022C">
            <w:pPr>
              <w:jc w:val="left"/>
              <w:rPr>
                <w:rFonts w:cs="Tahoma"/>
                <w:color w:val="000000"/>
                <w:sz w:val="16"/>
                <w:szCs w:val="16"/>
              </w:rPr>
            </w:pPr>
            <w:r>
              <w:rPr>
                <w:rFonts w:cs="Tahoma"/>
                <w:color w:val="000000"/>
                <w:sz w:val="16"/>
                <w:szCs w:val="16"/>
              </w:rPr>
              <w:t xml:space="preserve">I locali di pertinenza posti ai piani interrati (box auto) si considerano </w:t>
            </w:r>
            <w:proofErr w:type="spellStart"/>
            <w:r>
              <w:rPr>
                <w:rFonts w:cs="Tahoma"/>
                <w:color w:val="000000"/>
                <w:sz w:val="16"/>
                <w:szCs w:val="16"/>
              </w:rPr>
              <w:t>s.p.c.p</w:t>
            </w:r>
            <w:proofErr w:type="spellEnd"/>
            <w:r>
              <w:rPr>
                <w:rFonts w:cs="Tahoma"/>
                <w:color w:val="000000"/>
                <w:sz w:val="16"/>
                <w:szCs w:val="16"/>
              </w:rPr>
              <w:t>.</w:t>
            </w:r>
          </w:p>
        </w:tc>
      </w:tr>
      <w:tr w:rsidR="001A022C" w14:paraId="32E5A149"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0B6ACBBB" w14:textId="77777777" w:rsidR="001A022C" w:rsidRPr="00A06BBC" w:rsidRDefault="001A022C" w:rsidP="001A022C">
            <w:pPr>
              <w:jc w:val="left"/>
              <w:rPr>
                <w:rFonts w:cs="Tahoma"/>
                <w:color w:val="000000"/>
                <w:sz w:val="16"/>
                <w:szCs w:val="16"/>
              </w:rPr>
            </w:pPr>
            <w:r w:rsidRPr="00A06BBC">
              <w:rPr>
                <w:rFonts w:cs="Tahoma"/>
                <w:color w:val="000000"/>
                <w:sz w:val="16"/>
                <w:szCs w:val="16"/>
              </w:rPr>
              <w:t>Biologico</w:t>
            </w:r>
          </w:p>
        </w:tc>
        <w:tc>
          <w:tcPr>
            <w:tcW w:w="492" w:type="pct"/>
            <w:tcBorders>
              <w:top w:val="dotted" w:sz="4" w:space="0" w:color="auto"/>
              <w:left w:val="dotted" w:sz="4" w:space="0" w:color="auto"/>
              <w:bottom w:val="dotted" w:sz="4" w:space="0" w:color="auto"/>
              <w:right w:val="dotted" w:sz="4" w:space="0" w:color="auto"/>
            </w:tcBorders>
            <w:vAlign w:val="center"/>
          </w:tcPr>
          <w:p w14:paraId="1B1670B2" w14:textId="77777777" w:rsidR="001A022C" w:rsidRPr="00F074C3" w:rsidRDefault="001A022C" w:rsidP="001A022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6EE1323" w14:textId="77777777" w:rsidR="001A022C" w:rsidRDefault="001A022C" w:rsidP="001A022C">
            <w:pPr>
              <w:jc w:val="left"/>
              <w:rPr>
                <w:sz w:val="16"/>
                <w:szCs w:val="16"/>
              </w:rPr>
            </w:pPr>
            <w:r>
              <w:rPr>
                <w:sz w:val="16"/>
                <w:szCs w:val="16"/>
              </w:rPr>
              <w:t xml:space="preserve">Rischio da esposizione ad agenti biologici riferito alla </w:t>
            </w:r>
            <w:r>
              <w:rPr>
                <w:sz w:val="16"/>
                <w:szCs w:val="16"/>
              </w:rPr>
              <w:lastRenderedPageBreak/>
              <w:t xml:space="preserve">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24" w:type="pct"/>
            <w:tcBorders>
              <w:top w:val="dotted" w:sz="4" w:space="0" w:color="auto"/>
              <w:left w:val="dotted" w:sz="4" w:space="0" w:color="auto"/>
              <w:bottom w:val="dotted" w:sz="4" w:space="0" w:color="auto"/>
              <w:right w:val="dotted" w:sz="4" w:space="0" w:color="auto"/>
            </w:tcBorders>
            <w:vAlign w:val="center"/>
          </w:tcPr>
          <w:p w14:paraId="36610194" w14:textId="77777777" w:rsidR="001A022C" w:rsidRDefault="001A022C" w:rsidP="001A022C">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428658C4" w14:textId="77777777" w:rsidR="001A022C" w:rsidRPr="006702B5" w:rsidRDefault="001A022C" w:rsidP="001A022C">
            <w:pPr>
              <w:jc w:val="left"/>
              <w:rPr>
                <w:rFonts w:ascii="Arial" w:hAnsi="Arial" w:cs="Arial"/>
                <w:sz w:val="16"/>
              </w:rPr>
            </w:pPr>
            <w:r>
              <w:rPr>
                <w:rFonts w:cs="Tahoma"/>
                <w:color w:val="000000"/>
                <w:sz w:val="16"/>
                <w:szCs w:val="16"/>
              </w:rPr>
              <w:t xml:space="preserve">La manutenzione e pulizia periodica sono effettuate da personale specializzato </w:t>
            </w:r>
            <w:r>
              <w:rPr>
                <w:rFonts w:cs="Tahoma"/>
                <w:color w:val="000000"/>
                <w:sz w:val="16"/>
                <w:szCs w:val="16"/>
              </w:rPr>
              <w:lastRenderedPageBreak/>
              <w:t>esterno all’azienda.</w:t>
            </w:r>
          </w:p>
        </w:tc>
        <w:tc>
          <w:tcPr>
            <w:tcW w:w="93" w:type="pct"/>
            <w:tcBorders>
              <w:top w:val="dotted" w:sz="4" w:space="0" w:color="auto"/>
              <w:left w:val="dotted" w:sz="4" w:space="0" w:color="auto"/>
              <w:bottom w:val="dotted" w:sz="4" w:space="0" w:color="auto"/>
              <w:right w:val="dotted" w:sz="4" w:space="0" w:color="auto"/>
            </w:tcBorders>
            <w:vAlign w:val="center"/>
          </w:tcPr>
          <w:p w14:paraId="3708346A" w14:textId="77777777" w:rsidR="001A022C" w:rsidRPr="00F074C3" w:rsidRDefault="001A022C" w:rsidP="001A022C">
            <w:pPr>
              <w:spacing w:line="276" w:lineRule="auto"/>
              <w:ind w:right="562"/>
              <w:jc w:val="left"/>
              <w:rPr>
                <w:sz w:val="22"/>
                <w:szCs w:val="22"/>
              </w:rPr>
            </w:pPr>
            <w:r>
              <w:rPr>
                <w:sz w:val="22"/>
                <w:szCs w:val="22"/>
              </w:rPr>
              <w:lastRenderedPageBreak/>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0CF9ED9" w14:textId="77777777" w:rsidR="001A022C" w:rsidRPr="00F074C3" w:rsidRDefault="001A022C" w:rsidP="001A022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80DCA97" w14:textId="77777777" w:rsidR="001A022C" w:rsidRPr="00F074C3" w:rsidRDefault="001A022C" w:rsidP="001A022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5421E1F0" w14:textId="77777777" w:rsidR="001A022C" w:rsidRDefault="001A022C" w:rsidP="001A022C">
            <w:pPr>
              <w:jc w:val="left"/>
              <w:rPr>
                <w:rFonts w:cs="Tahoma"/>
                <w:color w:val="000000"/>
                <w:sz w:val="16"/>
                <w:szCs w:val="16"/>
              </w:rPr>
            </w:pPr>
          </w:p>
        </w:tc>
      </w:tr>
      <w:tr w:rsidR="001A022C" w14:paraId="02BE1C47" w14:textId="77777777" w:rsidTr="00B91A74">
        <w:tc>
          <w:tcPr>
            <w:tcW w:w="925" w:type="pct"/>
            <w:gridSpan w:val="2"/>
            <w:tcBorders>
              <w:top w:val="dotted" w:sz="4" w:space="0" w:color="auto"/>
              <w:bottom w:val="dotted" w:sz="4" w:space="0" w:color="auto"/>
              <w:right w:val="dotted" w:sz="4" w:space="0" w:color="auto"/>
            </w:tcBorders>
            <w:shd w:val="clear" w:color="auto" w:fill="auto"/>
            <w:vAlign w:val="center"/>
          </w:tcPr>
          <w:p w14:paraId="2E6932FB" w14:textId="77777777" w:rsidR="001A022C" w:rsidRPr="00A06BBC" w:rsidRDefault="001A022C" w:rsidP="001A022C">
            <w:pPr>
              <w:jc w:val="left"/>
              <w:rPr>
                <w:rFonts w:cs="Tahoma"/>
                <w:color w:val="000000"/>
                <w:sz w:val="16"/>
                <w:szCs w:val="16"/>
              </w:rPr>
            </w:pPr>
            <w:r w:rsidRPr="00A06BBC">
              <w:rPr>
                <w:rFonts w:cs="Tahoma"/>
                <w:color w:val="000000"/>
                <w:sz w:val="16"/>
                <w:szCs w:val="16"/>
              </w:rPr>
              <w:t>Legionellosi</w:t>
            </w:r>
          </w:p>
        </w:tc>
        <w:tc>
          <w:tcPr>
            <w:tcW w:w="492" w:type="pct"/>
            <w:tcBorders>
              <w:top w:val="dotted" w:sz="4" w:space="0" w:color="auto"/>
              <w:left w:val="dotted" w:sz="4" w:space="0" w:color="auto"/>
              <w:bottom w:val="dotted" w:sz="4" w:space="0" w:color="auto"/>
              <w:right w:val="dotted" w:sz="4" w:space="0" w:color="auto"/>
            </w:tcBorders>
            <w:vAlign w:val="center"/>
          </w:tcPr>
          <w:p w14:paraId="14D58946" w14:textId="77777777" w:rsidR="001A022C" w:rsidRPr="00F074C3" w:rsidRDefault="001A022C" w:rsidP="001A022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5EFFFDD9" w14:textId="77777777" w:rsidR="001A022C" w:rsidRDefault="001A022C" w:rsidP="001A022C">
            <w:pPr>
              <w:jc w:val="left"/>
              <w:rPr>
                <w:sz w:val="16"/>
                <w:szCs w:val="16"/>
              </w:rPr>
            </w:pPr>
            <w:r>
              <w:rPr>
                <w:sz w:val="16"/>
                <w:szCs w:val="16"/>
              </w:rPr>
              <w:t>Rischio legionellosi</w:t>
            </w:r>
          </w:p>
        </w:tc>
        <w:tc>
          <w:tcPr>
            <w:tcW w:w="1724" w:type="pct"/>
            <w:tcBorders>
              <w:top w:val="dotted" w:sz="4" w:space="0" w:color="auto"/>
              <w:left w:val="dotted" w:sz="4" w:space="0" w:color="auto"/>
              <w:bottom w:val="dotted" w:sz="4" w:space="0" w:color="auto"/>
              <w:right w:val="dotted" w:sz="4" w:space="0" w:color="auto"/>
            </w:tcBorders>
            <w:vAlign w:val="center"/>
          </w:tcPr>
          <w:p w14:paraId="1DBA493F" w14:textId="77777777" w:rsidR="001A022C" w:rsidRPr="006702B5" w:rsidRDefault="001A022C" w:rsidP="001A022C">
            <w:pPr>
              <w:jc w:val="left"/>
              <w:rPr>
                <w:rFonts w:cs="Tahoma"/>
                <w:color w:val="000000"/>
                <w:sz w:val="16"/>
                <w:szCs w:val="16"/>
                <w:highlight w:val="yellow"/>
              </w:rPr>
            </w:pPr>
            <w:r w:rsidRPr="00130B14">
              <w:rPr>
                <w:rFonts w:cs="Tahoma"/>
                <w:color w:val="000000"/>
                <w:sz w:val="16"/>
                <w:szCs w:val="16"/>
              </w:rPr>
              <w:t>Prevista valutazione annuale</w:t>
            </w:r>
          </w:p>
        </w:tc>
        <w:tc>
          <w:tcPr>
            <w:tcW w:w="93" w:type="pct"/>
            <w:tcBorders>
              <w:top w:val="dotted" w:sz="4" w:space="0" w:color="auto"/>
              <w:left w:val="dotted" w:sz="4" w:space="0" w:color="auto"/>
              <w:bottom w:val="dotted" w:sz="4" w:space="0" w:color="auto"/>
              <w:right w:val="dotted" w:sz="4" w:space="0" w:color="auto"/>
            </w:tcBorders>
            <w:vAlign w:val="center"/>
          </w:tcPr>
          <w:p w14:paraId="0E98C072" w14:textId="54E66F3D" w:rsidR="001A022C" w:rsidRPr="00F074C3" w:rsidRDefault="00B91A74" w:rsidP="001A022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51B7EA1" w14:textId="274651D3" w:rsidR="001A022C" w:rsidRPr="00F074C3" w:rsidRDefault="00B91A74" w:rsidP="001A022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AD59637" w14:textId="4FBDDD40" w:rsidR="001A022C" w:rsidRPr="00F074C3" w:rsidRDefault="00B91A74" w:rsidP="001A022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EF0B0DE" w14:textId="0F83F8A4" w:rsidR="001A022C" w:rsidRDefault="00B91A74" w:rsidP="001A022C">
            <w:pPr>
              <w:jc w:val="left"/>
              <w:rPr>
                <w:rFonts w:cs="Tahoma"/>
                <w:color w:val="000000"/>
                <w:sz w:val="16"/>
                <w:szCs w:val="16"/>
              </w:rPr>
            </w:pPr>
            <w:r>
              <w:rPr>
                <w:rFonts w:cs="Tahoma"/>
                <w:color w:val="000000"/>
                <w:sz w:val="16"/>
                <w:szCs w:val="16"/>
              </w:rPr>
              <w:t>Prevedere sostituzione periodica di rompigetto</w:t>
            </w:r>
          </w:p>
        </w:tc>
      </w:tr>
      <w:tr w:rsidR="001A022C" w14:paraId="0F82069C"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524F8B49" w14:textId="77777777" w:rsidR="001A022C" w:rsidRPr="00A06BBC" w:rsidRDefault="001A022C" w:rsidP="001A022C">
            <w:pPr>
              <w:jc w:val="left"/>
              <w:rPr>
                <w:rFonts w:cs="Tahoma"/>
                <w:color w:val="000000"/>
                <w:sz w:val="16"/>
                <w:szCs w:val="16"/>
              </w:rPr>
            </w:pPr>
            <w:r w:rsidRPr="00A06BBC">
              <w:rPr>
                <w:rFonts w:cs="Tahoma"/>
                <w:color w:val="000000"/>
                <w:sz w:val="16"/>
                <w:szCs w:val="16"/>
              </w:rPr>
              <w:t>Cancerogeno</w:t>
            </w:r>
          </w:p>
        </w:tc>
        <w:tc>
          <w:tcPr>
            <w:tcW w:w="492" w:type="pct"/>
            <w:tcBorders>
              <w:top w:val="dotted" w:sz="4" w:space="0" w:color="auto"/>
              <w:left w:val="dotted" w:sz="4" w:space="0" w:color="auto"/>
              <w:bottom w:val="dotted" w:sz="4" w:space="0" w:color="auto"/>
              <w:right w:val="dotted" w:sz="4" w:space="0" w:color="auto"/>
            </w:tcBorders>
            <w:vAlign w:val="center"/>
          </w:tcPr>
          <w:p w14:paraId="509F51E7" w14:textId="77777777" w:rsidR="001A022C" w:rsidRPr="00F074C3" w:rsidRDefault="001A022C" w:rsidP="001A022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0B15E85B" w14:textId="77777777" w:rsidR="001A022C" w:rsidRDefault="001A022C" w:rsidP="001A022C">
            <w:pPr>
              <w:jc w:val="left"/>
              <w:rPr>
                <w:rFonts w:eastAsia="Arial Unicode MS"/>
                <w:sz w:val="16"/>
                <w:szCs w:val="16"/>
              </w:rPr>
            </w:pPr>
            <w:r>
              <w:rPr>
                <w:sz w:val="16"/>
                <w:szCs w:val="16"/>
              </w:rPr>
              <w:t>Rischio da esposizione ad agenti cancerogeni o mutageni</w:t>
            </w:r>
          </w:p>
        </w:tc>
        <w:tc>
          <w:tcPr>
            <w:tcW w:w="1724" w:type="pct"/>
            <w:tcBorders>
              <w:top w:val="dotted" w:sz="4" w:space="0" w:color="auto"/>
              <w:left w:val="dotted" w:sz="4" w:space="0" w:color="auto"/>
              <w:bottom w:val="dotted" w:sz="4" w:space="0" w:color="auto"/>
              <w:right w:val="dotted" w:sz="4" w:space="0" w:color="auto"/>
            </w:tcBorders>
            <w:vAlign w:val="center"/>
          </w:tcPr>
          <w:p w14:paraId="627FB1F0" w14:textId="77777777" w:rsidR="001A022C" w:rsidRPr="00534461" w:rsidRDefault="001A022C" w:rsidP="001A022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57DA3DF2" w14:textId="77777777" w:rsidR="001A022C" w:rsidRPr="00F074C3" w:rsidRDefault="001A022C" w:rsidP="001A022C">
            <w:pPr>
              <w:spacing w:line="276" w:lineRule="auto"/>
              <w:ind w:right="562"/>
              <w:jc w:val="left"/>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A874D1F" w14:textId="77777777" w:rsidR="001A022C" w:rsidRPr="00F074C3" w:rsidRDefault="001A022C" w:rsidP="001A022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63A680CA" w14:textId="77777777" w:rsidR="001A022C" w:rsidRPr="00F074C3" w:rsidRDefault="001A022C" w:rsidP="001A022C">
            <w:pPr>
              <w:spacing w:line="276" w:lineRule="auto"/>
              <w:ind w:right="562"/>
              <w:jc w:val="left"/>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05A7C01F" w14:textId="77777777" w:rsidR="001A022C" w:rsidRDefault="001A022C" w:rsidP="001A022C">
            <w:pPr>
              <w:jc w:val="left"/>
              <w:rPr>
                <w:rFonts w:cs="Tahoma"/>
                <w:color w:val="000000"/>
                <w:sz w:val="16"/>
                <w:szCs w:val="16"/>
              </w:rPr>
            </w:pPr>
            <w:r>
              <w:rPr>
                <w:rFonts w:cs="Tahoma"/>
                <w:color w:val="000000"/>
                <w:sz w:val="16"/>
                <w:szCs w:val="16"/>
              </w:rPr>
              <w:t>vedere documento Master</w:t>
            </w:r>
          </w:p>
        </w:tc>
      </w:tr>
      <w:tr w:rsidR="001A022C" w:rsidRPr="007074BA" w14:paraId="5D38DBCC"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0A443BA2" w14:textId="77777777" w:rsidR="001A022C" w:rsidRPr="00A06BBC" w:rsidRDefault="001A022C" w:rsidP="001A022C">
            <w:pPr>
              <w:jc w:val="left"/>
              <w:rPr>
                <w:rFonts w:cs="Tahoma"/>
                <w:color w:val="000000"/>
                <w:sz w:val="16"/>
                <w:szCs w:val="16"/>
              </w:rPr>
            </w:pPr>
            <w:r w:rsidRPr="00A06BBC">
              <w:rPr>
                <w:rFonts w:cs="Tahoma"/>
                <w:color w:val="000000"/>
                <w:sz w:val="16"/>
                <w:szCs w:val="16"/>
              </w:rPr>
              <w:t>Sostanze stupefacenti o psicotrope</w:t>
            </w:r>
          </w:p>
        </w:tc>
        <w:tc>
          <w:tcPr>
            <w:tcW w:w="492" w:type="pct"/>
            <w:tcBorders>
              <w:top w:val="dotted" w:sz="4" w:space="0" w:color="auto"/>
              <w:left w:val="dotted" w:sz="4" w:space="0" w:color="auto"/>
              <w:bottom w:val="dotted" w:sz="4" w:space="0" w:color="auto"/>
              <w:right w:val="dotted" w:sz="4" w:space="0" w:color="auto"/>
            </w:tcBorders>
            <w:vAlign w:val="center"/>
          </w:tcPr>
          <w:p w14:paraId="76B068BA" w14:textId="77777777" w:rsidR="001A022C" w:rsidRPr="00F074C3" w:rsidRDefault="001A022C" w:rsidP="001A022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68AE8E38" w14:textId="77777777" w:rsidR="001A022C" w:rsidRDefault="001A022C" w:rsidP="001A022C">
            <w:pPr>
              <w:jc w:val="left"/>
              <w:rPr>
                <w:sz w:val="16"/>
                <w:szCs w:val="16"/>
              </w:rPr>
            </w:pPr>
            <w:r>
              <w:rPr>
                <w:rFonts w:eastAsia="Arial Unicode MS"/>
                <w:sz w:val="16"/>
                <w:szCs w:val="16"/>
              </w:rPr>
              <w:t>Rischi derivanti dall’utilizzo di sostanze stupefacenti o psicotrope</w:t>
            </w:r>
          </w:p>
        </w:tc>
        <w:tc>
          <w:tcPr>
            <w:tcW w:w="1724" w:type="pct"/>
            <w:tcBorders>
              <w:top w:val="dotted" w:sz="4" w:space="0" w:color="auto"/>
              <w:left w:val="dotted" w:sz="4" w:space="0" w:color="auto"/>
              <w:bottom w:val="dotted" w:sz="4" w:space="0" w:color="auto"/>
              <w:right w:val="dotted" w:sz="4" w:space="0" w:color="auto"/>
            </w:tcBorders>
            <w:vAlign w:val="center"/>
          </w:tcPr>
          <w:p w14:paraId="0B92F4DB" w14:textId="77777777" w:rsidR="001A022C" w:rsidRPr="00534461" w:rsidRDefault="001A022C" w:rsidP="001A022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3" w:type="pct"/>
            <w:tcBorders>
              <w:top w:val="dotted" w:sz="4" w:space="0" w:color="auto"/>
              <w:left w:val="dotted" w:sz="4" w:space="0" w:color="auto"/>
              <w:bottom w:val="dotted" w:sz="4" w:space="0" w:color="auto"/>
              <w:right w:val="dotted" w:sz="4" w:space="0" w:color="auto"/>
            </w:tcBorders>
            <w:vAlign w:val="center"/>
          </w:tcPr>
          <w:p w14:paraId="1FC8285D" w14:textId="77777777" w:rsidR="001A022C" w:rsidRPr="00F074C3" w:rsidRDefault="001A022C" w:rsidP="001A022C">
            <w:pPr>
              <w:spacing w:line="276" w:lineRule="auto"/>
              <w:ind w:right="562"/>
              <w:jc w:val="left"/>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CC1311B" w14:textId="77777777" w:rsidR="001A022C" w:rsidRPr="00F074C3" w:rsidRDefault="001A022C" w:rsidP="001A022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7A85B0EC" w14:textId="77777777" w:rsidR="001A022C" w:rsidRPr="00F074C3" w:rsidRDefault="001A022C" w:rsidP="001A022C">
            <w:pPr>
              <w:spacing w:line="276" w:lineRule="auto"/>
              <w:ind w:right="562"/>
              <w:jc w:val="left"/>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75E13EF3" w14:textId="77777777" w:rsidR="001A022C" w:rsidRPr="007074BA" w:rsidRDefault="001A022C" w:rsidP="001A022C">
            <w:pPr>
              <w:jc w:val="left"/>
              <w:rPr>
                <w:rFonts w:cs="Tahoma"/>
                <w:color w:val="000000"/>
                <w:sz w:val="16"/>
                <w:szCs w:val="16"/>
              </w:rPr>
            </w:pPr>
            <w:r w:rsidRPr="007074BA">
              <w:rPr>
                <w:rFonts w:cs="Tahoma"/>
                <w:color w:val="000000"/>
                <w:sz w:val="16"/>
                <w:szCs w:val="16"/>
              </w:rPr>
              <w:t>vedere documento Master</w:t>
            </w:r>
          </w:p>
        </w:tc>
      </w:tr>
      <w:tr w:rsidR="001A022C" w14:paraId="54A96C97"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6955141F" w14:textId="77777777" w:rsidR="001A022C" w:rsidRPr="00A06BBC" w:rsidRDefault="001A022C" w:rsidP="001A022C">
            <w:pPr>
              <w:jc w:val="left"/>
              <w:rPr>
                <w:rFonts w:cs="Tahoma"/>
                <w:color w:val="000000"/>
                <w:sz w:val="16"/>
                <w:szCs w:val="16"/>
              </w:rPr>
            </w:pPr>
            <w:r w:rsidRPr="00A06BBC">
              <w:rPr>
                <w:rFonts w:cs="Tahoma"/>
                <w:color w:val="000000"/>
                <w:sz w:val="16"/>
                <w:szCs w:val="16"/>
              </w:rPr>
              <w:t>Sostanze alcoliche e super alcoliche</w:t>
            </w:r>
          </w:p>
        </w:tc>
        <w:tc>
          <w:tcPr>
            <w:tcW w:w="492" w:type="pct"/>
            <w:tcBorders>
              <w:top w:val="dotted" w:sz="4" w:space="0" w:color="auto"/>
              <w:left w:val="dotted" w:sz="4" w:space="0" w:color="auto"/>
              <w:bottom w:val="dotted" w:sz="4" w:space="0" w:color="auto"/>
              <w:right w:val="dotted" w:sz="4" w:space="0" w:color="auto"/>
            </w:tcBorders>
            <w:vAlign w:val="center"/>
          </w:tcPr>
          <w:p w14:paraId="7FF1E27E" w14:textId="77777777" w:rsidR="001A022C" w:rsidRPr="00F074C3" w:rsidRDefault="001A022C" w:rsidP="001A022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D8AF7ED" w14:textId="77777777" w:rsidR="001A022C" w:rsidRDefault="001A022C" w:rsidP="001A022C">
            <w:pPr>
              <w:jc w:val="left"/>
              <w:rPr>
                <w:rFonts w:eastAsia="Arial Unicode MS"/>
                <w:sz w:val="16"/>
                <w:szCs w:val="16"/>
              </w:rPr>
            </w:pPr>
            <w:r>
              <w:rPr>
                <w:rFonts w:eastAsia="Arial Unicode MS"/>
                <w:sz w:val="16"/>
                <w:szCs w:val="16"/>
              </w:rPr>
              <w:t>Rischi derivanti dall’utilizzo di sostanze alcoliche o superalcoliche</w:t>
            </w:r>
          </w:p>
        </w:tc>
        <w:tc>
          <w:tcPr>
            <w:tcW w:w="1724" w:type="pct"/>
            <w:tcBorders>
              <w:top w:val="dotted" w:sz="4" w:space="0" w:color="auto"/>
              <w:left w:val="dotted" w:sz="4" w:space="0" w:color="auto"/>
              <w:bottom w:val="dotted" w:sz="4" w:space="0" w:color="auto"/>
              <w:right w:val="dotted" w:sz="4" w:space="0" w:color="auto"/>
            </w:tcBorders>
            <w:vAlign w:val="center"/>
          </w:tcPr>
          <w:p w14:paraId="57563E8D" w14:textId="77777777" w:rsidR="001A022C" w:rsidRPr="00534461" w:rsidRDefault="001A022C" w:rsidP="001A022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3" w:type="pct"/>
            <w:tcBorders>
              <w:top w:val="dotted" w:sz="4" w:space="0" w:color="auto"/>
              <w:left w:val="dotted" w:sz="4" w:space="0" w:color="auto"/>
              <w:bottom w:val="dotted" w:sz="4" w:space="0" w:color="auto"/>
              <w:right w:val="dotted" w:sz="4" w:space="0" w:color="auto"/>
            </w:tcBorders>
            <w:vAlign w:val="center"/>
          </w:tcPr>
          <w:p w14:paraId="22AA8004" w14:textId="77777777" w:rsidR="001A022C" w:rsidRPr="00F074C3" w:rsidRDefault="001A022C" w:rsidP="001A022C">
            <w:pPr>
              <w:spacing w:line="276" w:lineRule="auto"/>
              <w:ind w:right="562"/>
              <w:jc w:val="left"/>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1FDD64D" w14:textId="77777777" w:rsidR="001A022C" w:rsidRPr="00F074C3" w:rsidRDefault="001A022C" w:rsidP="001A022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0212E7F9" w14:textId="77777777" w:rsidR="001A022C" w:rsidRPr="00F074C3" w:rsidRDefault="001A022C" w:rsidP="001A022C">
            <w:pPr>
              <w:spacing w:line="276" w:lineRule="auto"/>
              <w:ind w:right="562"/>
              <w:jc w:val="left"/>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2A59DE14" w14:textId="77777777" w:rsidR="001A022C" w:rsidRDefault="001A022C" w:rsidP="001A022C">
            <w:pPr>
              <w:jc w:val="left"/>
              <w:rPr>
                <w:rFonts w:cs="Tahoma"/>
                <w:color w:val="000000"/>
                <w:sz w:val="16"/>
                <w:szCs w:val="16"/>
              </w:rPr>
            </w:pPr>
            <w:r w:rsidRPr="007074BA">
              <w:rPr>
                <w:rFonts w:cs="Tahoma"/>
                <w:color w:val="000000"/>
                <w:sz w:val="16"/>
                <w:szCs w:val="16"/>
              </w:rPr>
              <w:t>vedere documento Master</w:t>
            </w:r>
          </w:p>
        </w:tc>
      </w:tr>
    </w:tbl>
    <w:p w14:paraId="02B7D26C" w14:textId="77777777" w:rsidR="009633D3" w:rsidRPr="00DA13BA" w:rsidRDefault="009633D3" w:rsidP="00BE3AB8">
      <w:pPr>
        <w:adjustRightInd w:val="0"/>
        <w:spacing w:line="276" w:lineRule="auto"/>
        <w:rPr>
          <w:rFonts w:ascii="Swis721 BT" w:eastAsia="Arial Unicode MS" w:hAnsi="Swis721 BT" w:cs="Arial"/>
        </w:rPr>
      </w:pPr>
    </w:p>
    <w:p w14:paraId="61102C7C"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4487742E"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39FBD2D8" w14:textId="77777777" w:rsidTr="008A7E00">
        <w:tc>
          <w:tcPr>
            <w:tcW w:w="14386" w:type="dxa"/>
            <w:gridSpan w:val="2"/>
            <w:shd w:val="clear" w:color="auto" w:fill="D9D9D9" w:themeFill="background1" w:themeFillShade="D9"/>
          </w:tcPr>
          <w:p w14:paraId="1B80DF1B" w14:textId="77777777" w:rsidR="008A7E00" w:rsidRPr="00026DE1" w:rsidRDefault="008A7E00" w:rsidP="008A7E00">
            <w:pPr>
              <w:rPr>
                <w:sz w:val="22"/>
              </w:rPr>
            </w:pPr>
            <w:r>
              <w:rPr>
                <w:b/>
                <w:sz w:val="22"/>
              </w:rPr>
              <w:t>TIPOLOGIA DI RICHIO</w:t>
            </w:r>
          </w:p>
        </w:tc>
      </w:tr>
      <w:tr w:rsidR="008A7E00" w14:paraId="0EED4BD7" w14:textId="77777777" w:rsidTr="008A7E00">
        <w:tc>
          <w:tcPr>
            <w:tcW w:w="2943" w:type="dxa"/>
            <w:shd w:val="clear" w:color="auto" w:fill="auto"/>
          </w:tcPr>
          <w:p w14:paraId="0CD47F9D" w14:textId="77777777" w:rsidR="008A7E00" w:rsidRPr="008A7E00" w:rsidRDefault="008A7E00" w:rsidP="008A7E00">
            <w:pPr>
              <w:jc w:val="left"/>
              <w:rPr>
                <w:sz w:val="22"/>
                <w:highlight w:val="yellow"/>
              </w:rPr>
            </w:pPr>
            <w:r w:rsidRPr="000C224C">
              <w:rPr>
                <w:sz w:val="22"/>
              </w:rPr>
              <w:t>RISCHIO SISMICO</w:t>
            </w:r>
          </w:p>
        </w:tc>
        <w:tc>
          <w:tcPr>
            <w:tcW w:w="11443" w:type="dxa"/>
          </w:tcPr>
          <w:p w14:paraId="4F306707" w14:textId="77777777" w:rsidR="008A7E00" w:rsidRPr="008446A6" w:rsidRDefault="008A7E00" w:rsidP="008A7E00">
            <w:pPr>
              <w:jc w:val="left"/>
              <w:rPr>
                <w:sz w:val="22"/>
              </w:rPr>
            </w:pPr>
            <w:r w:rsidRPr="008446A6">
              <w:rPr>
                <w:sz w:val="22"/>
              </w:rPr>
              <w:t>entità sismica zona 2</w:t>
            </w:r>
          </w:p>
        </w:tc>
      </w:tr>
      <w:tr w:rsidR="008A7E00" w14:paraId="401B3383" w14:textId="77777777" w:rsidTr="008A7E00">
        <w:tc>
          <w:tcPr>
            <w:tcW w:w="2943" w:type="dxa"/>
            <w:shd w:val="clear" w:color="auto" w:fill="auto"/>
          </w:tcPr>
          <w:p w14:paraId="408337D8" w14:textId="77777777" w:rsidR="008A7E00" w:rsidRPr="004A0D77" w:rsidRDefault="008A7E00" w:rsidP="008A7E00">
            <w:pPr>
              <w:jc w:val="left"/>
              <w:rPr>
                <w:sz w:val="22"/>
              </w:rPr>
            </w:pPr>
            <w:r w:rsidRPr="004A0D77">
              <w:rPr>
                <w:sz w:val="22"/>
              </w:rPr>
              <w:t>RISCHIO IDROGEOLOGICO</w:t>
            </w:r>
          </w:p>
        </w:tc>
        <w:tc>
          <w:tcPr>
            <w:tcW w:w="11443" w:type="dxa"/>
          </w:tcPr>
          <w:p w14:paraId="050230EA" w14:textId="77777777" w:rsidR="008A7E00" w:rsidRPr="004A0D77" w:rsidRDefault="004A0D77" w:rsidP="004A0D77">
            <w:pPr>
              <w:jc w:val="left"/>
              <w:rPr>
                <w:sz w:val="22"/>
              </w:rPr>
            </w:pPr>
            <w:r w:rsidRPr="004A0D77">
              <w:rPr>
                <w:sz w:val="22"/>
              </w:rPr>
              <w:t>no</w:t>
            </w:r>
            <w:r w:rsidR="00217028" w:rsidRPr="004A0D77">
              <w:rPr>
                <w:sz w:val="22"/>
              </w:rPr>
              <w:t>n presente</w:t>
            </w:r>
          </w:p>
        </w:tc>
      </w:tr>
      <w:tr w:rsidR="008A7E00" w14:paraId="3F0A0F63" w14:textId="77777777" w:rsidTr="008A7E00">
        <w:tc>
          <w:tcPr>
            <w:tcW w:w="2943" w:type="dxa"/>
            <w:shd w:val="clear" w:color="auto" w:fill="auto"/>
          </w:tcPr>
          <w:p w14:paraId="6E93EC66" w14:textId="77777777" w:rsidR="008A7E00" w:rsidRPr="00D5696B" w:rsidRDefault="008A7E00" w:rsidP="008A7E00">
            <w:pPr>
              <w:jc w:val="left"/>
              <w:rPr>
                <w:sz w:val="22"/>
              </w:rPr>
            </w:pPr>
            <w:r w:rsidRPr="00D5696B">
              <w:rPr>
                <w:sz w:val="22"/>
              </w:rPr>
              <w:t>RISCHIO AMBIENTALE</w:t>
            </w:r>
          </w:p>
        </w:tc>
        <w:tc>
          <w:tcPr>
            <w:tcW w:w="11443" w:type="dxa"/>
          </w:tcPr>
          <w:p w14:paraId="3BE0EDA8" w14:textId="77777777" w:rsidR="008A7E00" w:rsidRPr="00D5696B" w:rsidRDefault="00217028" w:rsidP="00217028">
            <w:pPr>
              <w:jc w:val="left"/>
              <w:rPr>
                <w:sz w:val="22"/>
              </w:rPr>
            </w:pPr>
            <w:r w:rsidRPr="00D5696B">
              <w:rPr>
                <w:sz w:val="22"/>
              </w:rPr>
              <w:t>non presente</w:t>
            </w:r>
          </w:p>
        </w:tc>
      </w:tr>
      <w:tr w:rsidR="008A7E00" w14:paraId="5D7E266C" w14:textId="77777777" w:rsidTr="008A7E00">
        <w:tc>
          <w:tcPr>
            <w:tcW w:w="2943" w:type="dxa"/>
            <w:shd w:val="clear" w:color="auto" w:fill="auto"/>
          </w:tcPr>
          <w:p w14:paraId="7FFD1C22" w14:textId="77777777" w:rsidR="008A7E00" w:rsidRPr="000A16AB" w:rsidRDefault="008A7E00" w:rsidP="008A7E00">
            <w:pPr>
              <w:jc w:val="left"/>
              <w:rPr>
                <w:sz w:val="22"/>
              </w:rPr>
            </w:pPr>
          </w:p>
        </w:tc>
        <w:tc>
          <w:tcPr>
            <w:tcW w:w="11443" w:type="dxa"/>
          </w:tcPr>
          <w:p w14:paraId="2C2D3605" w14:textId="77777777" w:rsidR="008A7E00" w:rsidRPr="00026DE1" w:rsidRDefault="008A7E00" w:rsidP="008A7E00">
            <w:pPr>
              <w:jc w:val="left"/>
              <w:rPr>
                <w:sz w:val="22"/>
              </w:rPr>
            </w:pPr>
          </w:p>
        </w:tc>
      </w:tr>
    </w:tbl>
    <w:p w14:paraId="4B94D773" w14:textId="77777777" w:rsidR="008A7E00" w:rsidRDefault="008A7E00" w:rsidP="008A7E00">
      <w:pPr>
        <w:spacing w:line="276" w:lineRule="auto"/>
        <w:ind w:right="562"/>
        <w:jc w:val="left"/>
        <w:rPr>
          <w:rFonts w:ascii="Swis721 BT" w:hAnsi="Swis721 BT"/>
          <w:sz w:val="22"/>
          <w:szCs w:val="22"/>
        </w:rPr>
      </w:pPr>
    </w:p>
    <w:p w14:paraId="281A24EE"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0E078340"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5142D7FC"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0C64BF0F" w14:textId="77777777" w:rsidR="00DB579A" w:rsidRDefault="00DB579A" w:rsidP="008A7E00">
      <w:pPr>
        <w:spacing w:line="276" w:lineRule="auto"/>
        <w:ind w:right="562"/>
        <w:jc w:val="left"/>
        <w:rPr>
          <w:rFonts w:ascii="Swis721 BT" w:hAnsi="Swis721 BT"/>
          <w:sz w:val="22"/>
          <w:szCs w:val="22"/>
        </w:rPr>
      </w:pPr>
    </w:p>
    <w:p w14:paraId="10025421" w14:textId="77777777" w:rsidR="00045913" w:rsidRPr="00003618" w:rsidRDefault="00045913" w:rsidP="00045913">
      <w:pPr>
        <w:rPr>
          <w:b/>
          <w:sz w:val="22"/>
          <w:szCs w:val="22"/>
        </w:rPr>
      </w:pPr>
      <w:r w:rsidRPr="00835921">
        <w:rPr>
          <w:b/>
          <w:sz w:val="22"/>
          <w:szCs w:val="22"/>
        </w:rPr>
        <w:t>PIANO DI MIGLIORAMENTO</w:t>
      </w:r>
    </w:p>
    <w:p w14:paraId="446239E0" w14:textId="77777777" w:rsidR="00045913" w:rsidRPr="00003618" w:rsidRDefault="00045913" w:rsidP="00045913">
      <w:pPr>
        <w:rPr>
          <w:sz w:val="22"/>
          <w:szCs w:val="22"/>
        </w:rPr>
      </w:pPr>
      <w:r w:rsidRPr="00003618">
        <w:rPr>
          <w:sz w:val="22"/>
          <w:szCs w:val="22"/>
        </w:rPr>
        <w:t>A fronte della diagnosi e delle valutazioni finora eseguiti si riporta di seguito l’insieme di 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 intervento.</w:t>
      </w:r>
    </w:p>
    <w:p w14:paraId="1D41BC0B" w14:textId="77777777" w:rsidR="001A022C" w:rsidRPr="00390D3C" w:rsidRDefault="001A022C" w:rsidP="001A022C">
      <w:pPr>
        <w:rPr>
          <w:sz w:val="10"/>
          <w:szCs w:val="10"/>
        </w:rPr>
      </w:pPr>
      <w:bookmarkStart w:id="6" w:name="_Hlk54294020"/>
    </w:p>
    <w:tbl>
      <w:tblPr>
        <w:tblpPr w:leftFromText="141" w:rightFromText="141" w:vertAnchor="text" w:horzAnchor="margin" w:tblpX="108" w:tblpY="2"/>
        <w:tblW w:w="145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gridCol w:w="1985"/>
        <w:gridCol w:w="1701"/>
        <w:gridCol w:w="283"/>
        <w:gridCol w:w="284"/>
        <w:gridCol w:w="283"/>
        <w:gridCol w:w="284"/>
        <w:gridCol w:w="283"/>
        <w:gridCol w:w="284"/>
        <w:gridCol w:w="283"/>
        <w:gridCol w:w="284"/>
        <w:gridCol w:w="283"/>
        <w:gridCol w:w="284"/>
        <w:gridCol w:w="283"/>
        <w:gridCol w:w="284"/>
        <w:gridCol w:w="4536"/>
      </w:tblGrid>
      <w:tr w:rsidR="001A022C" w14:paraId="04266BE0" w14:textId="77777777" w:rsidTr="001A022C">
        <w:trPr>
          <w:trHeight w:hRule="exact" w:val="1008"/>
        </w:trPr>
        <w:tc>
          <w:tcPr>
            <w:tcW w:w="2943" w:type="dxa"/>
            <w:tcBorders>
              <w:top w:val="single" w:sz="6" w:space="0" w:color="auto"/>
              <w:left w:val="single" w:sz="6" w:space="0" w:color="auto"/>
              <w:bottom w:val="nil"/>
              <w:right w:val="single" w:sz="6" w:space="0" w:color="auto"/>
            </w:tcBorders>
            <w:vAlign w:val="center"/>
            <w:hideMark/>
          </w:tcPr>
          <w:p w14:paraId="7DD7B5F4" w14:textId="77777777" w:rsidR="001A022C" w:rsidRPr="00875E4E" w:rsidRDefault="001A022C" w:rsidP="00507879">
            <w:pPr>
              <w:tabs>
                <w:tab w:val="clear" w:pos="-189"/>
              </w:tabs>
              <w:suppressAutoHyphens/>
              <w:jc w:val="center"/>
              <w:rPr>
                <w:b/>
                <w:bCs/>
                <w:sz w:val="22"/>
                <w:szCs w:val="22"/>
                <w:lang w:eastAsia="ar-SA"/>
              </w:rPr>
            </w:pPr>
            <w:r w:rsidRPr="00875E4E">
              <w:rPr>
                <w:b/>
                <w:bCs/>
                <w:sz w:val="22"/>
                <w:szCs w:val="22"/>
              </w:rPr>
              <w:t>ATTIVITA’</w:t>
            </w:r>
          </w:p>
        </w:tc>
        <w:tc>
          <w:tcPr>
            <w:tcW w:w="1985" w:type="dxa"/>
            <w:tcBorders>
              <w:top w:val="single" w:sz="6" w:space="0" w:color="auto"/>
              <w:left w:val="single" w:sz="6" w:space="0" w:color="auto"/>
              <w:bottom w:val="nil"/>
              <w:right w:val="single" w:sz="6" w:space="0" w:color="auto"/>
            </w:tcBorders>
            <w:vAlign w:val="center"/>
            <w:hideMark/>
          </w:tcPr>
          <w:p w14:paraId="576C482D" w14:textId="77777777" w:rsidR="001A022C" w:rsidRPr="00875E4E" w:rsidRDefault="001A022C" w:rsidP="00507879">
            <w:pPr>
              <w:tabs>
                <w:tab w:val="clear" w:pos="-189"/>
              </w:tabs>
              <w:suppressAutoHyphens/>
              <w:jc w:val="center"/>
              <w:rPr>
                <w:rFonts w:cs="Arial"/>
                <w:b/>
                <w:sz w:val="22"/>
                <w:szCs w:val="22"/>
                <w:lang w:eastAsia="ar-SA"/>
              </w:rPr>
            </w:pPr>
            <w:r w:rsidRPr="00875E4E">
              <w:rPr>
                <w:rFonts w:cs="Arial"/>
                <w:b/>
                <w:sz w:val="22"/>
                <w:szCs w:val="22"/>
              </w:rPr>
              <w:t>RESPONSABILE</w:t>
            </w:r>
          </w:p>
        </w:tc>
        <w:tc>
          <w:tcPr>
            <w:tcW w:w="1701" w:type="dxa"/>
            <w:tcBorders>
              <w:top w:val="single" w:sz="6" w:space="0" w:color="auto"/>
              <w:left w:val="single" w:sz="6" w:space="0" w:color="auto"/>
              <w:bottom w:val="nil"/>
              <w:right w:val="single" w:sz="6" w:space="0" w:color="auto"/>
            </w:tcBorders>
            <w:vAlign w:val="center"/>
            <w:hideMark/>
          </w:tcPr>
          <w:p w14:paraId="7019CDF9" w14:textId="77777777" w:rsidR="001A022C" w:rsidRPr="00875E4E" w:rsidRDefault="001A022C" w:rsidP="00507879">
            <w:pPr>
              <w:tabs>
                <w:tab w:val="clear" w:pos="-189"/>
              </w:tabs>
              <w:suppressAutoHyphens/>
              <w:jc w:val="center"/>
              <w:rPr>
                <w:rFonts w:cs="Arial"/>
                <w:b/>
                <w:sz w:val="22"/>
                <w:szCs w:val="22"/>
                <w:lang w:eastAsia="ar-SA"/>
              </w:rPr>
            </w:pPr>
            <w:r w:rsidRPr="00875E4E">
              <w:rPr>
                <w:rFonts w:cs="Arial"/>
                <w:b/>
                <w:sz w:val="22"/>
                <w:szCs w:val="22"/>
              </w:rPr>
              <w:t>DATE AVVIO E CONCLUSIONE</w:t>
            </w:r>
          </w:p>
        </w:tc>
        <w:tc>
          <w:tcPr>
            <w:tcW w:w="3402" w:type="dxa"/>
            <w:gridSpan w:val="12"/>
            <w:tcBorders>
              <w:top w:val="single" w:sz="6" w:space="0" w:color="auto"/>
              <w:left w:val="single" w:sz="6" w:space="0" w:color="auto"/>
              <w:bottom w:val="single" w:sz="6" w:space="0" w:color="auto"/>
              <w:right w:val="single" w:sz="6" w:space="0" w:color="auto"/>
            </w:tcBorders>
            <w:vAlign w:val="center"/>
            <w:hideMark/>
          </w:tcPr>
          <w:p w14:paraId="28FFAB51" w14:textId="77777777" w:rsidR="001A022C" w:rsidRPr="00875E4E" w:rsidRDefault="001A022C" w:rsidP="00507879">
            <w:pPr>
              <w:tabs>
                <w:tab w:val="clear" w:pos="-189"/>
              </w:tabs>
              <w:suppressAutoHyphens/>
              <w:jc w:val="center"/>
              <w:rPr>
                <w:rFonts w:cs="Arial"/>
                <w:b/>
                <w:sz w:val="22"/>
                <w:szCs w:val="22"/>
                <w:lang w:eastAsia="ar-SA"/>
              </w:rPr>
            </w:pPr>
            <w:r w:rsidRPr="00875E4E">
              <w:rPr>
                <w:rFonts w:cs="Arial"/>
                <w:b/>
                <w:sz w:val="22"/>
                <w:szCs w:val="22"/>
              </w:rPr>
              <w:t>TIMING ATTIVITA’</w:t>
            </w:r>
          </w:p>
        </w:tc>
        <w:tc>
          <w:tcPr>
            <w:tcW w:w="4536" w:type="dxa"/>
            <w:tcBorders>
              <w:top w:val="single" w:sz="6" w:space="0" w:color="auto"/>
              <w:left w:val="single" w:sz="6" w:space="0" w:color="auto"/>
              <w:bottom w:val="nil"/>
              <w:right w:val="single" w:sz="6" w:space="0" w:color="auto"/>
            </w:tcBorders>
            <w:vAlign w:val="center"/>
          </w:tcPr>
          <w:p w14:paraId="735BFE97" w14:textId="77777777" w:rsidR="001A022C" w:rsidRPr="00875E4E" w:rsidRDefault="001A022C" w:rsidP="00507879">
            <w:pPr>
              <w:tabs>
                <w:tab w:val="clear" w:pos="-189"/>
              </w:tabs>
              <w:jc w:val="center"/>
              <w:rPr>
                <w:rFonts w:cs="Arial"/>
                <w:b/>
                <w:sz w:val="22"/>
                <w:szCs w:val="22"/>
                <w:lang w:eastAsia="ar-SA"/>
              </w:rPr>
            </w:pPr>
            <w:r w:rsidRPr="00875E4E">
              <w:rPr>
                <w:rFonts w:cs="Arial"/>
                <w:b/>
                <w:sz w:val="22"/>
                <w:szCs w:val="22"/>
              </w:rPr>
              <w:t>NOTE E AGGIORNAMENTI</w:t>
            </w:r>
          </w:p>
          <w:p w14:paraId="2B42E197" w14:textId="77777777" w:rsidR="001A022C" w:rsidRPr="00C70098" w:rsidRDefault="001A022C" w:rsidP="00507879">
            <w:pPr>
              <w:tabs>
                <w:tab w:val="clear" w:pos="-189"/>
              </w:tabs>
              <w:rPr>
                <w:rFonts w:cs="Arial"/>
                <w:sz w:val="19"/>
                <w:szCs w:val="19"/>
              </w:rPr>
            </w:pPr>
            <w:r w:rsidRPr="00C70098">
              <w:rPr>
                <w:rFonts w:cs="Arial"/>
                <w:b/>
                <w:sz w:val="19"/>
                <w:szCs w:val="19"/>
              </w:rPr>
              <w:t>Rosso:</w:t>
            </w:r>
            <w:r w:rsidRPr="00C70098">
              <w:rPr>
                <w:rFonts w:cs="Arial"/>
                <w:sz w:val="19"/>
                <w:szCs w:val="19"/>
              </w:rPr>
              <w:t xml:space="preserve"> attuazione non in linea con gli obiettivi</w:t>
            </w:r>
          </w:p>
          <w:p w14:paraId="3FD525B6" w14:textId="77777777" w:rsidR="001A022C" w:rsidRPr="00C70098" w:rsidRDefault="001A022C" w:rsidP="00507879">
            <w:pPr>
              <w:tabs>
                <w:tab w:val="clear" w:pos="-189"/>
              </w:tabs>
              <w:rPr>
                <w:rFonts w:cs="Arial"/>
                <w:sz w:val="19"/>
                <w:szCs w:val="19"/>
              </w:rPr>
            </w:pPr>
            <w:r w:rsidRPr="00C70098">
              <w:rPr>
                <w:rFonts w:cs="Arial"/>
                <w:b/>
                <w:sz w:val="19"/>
                <w:szCs w:val="19"/>
              </w:rPr>
              <w:t>Giallo</w:t>
            </w:r>
            <w:r w:rsidRPr="00C70098">
              <w:rPr>
                <w:rFonts w:cs="Arial"/>
                <w:sz w:val="19"/>
                <w:szCs w:val="19"/>
              </w:rPr>
              <w:t>: non ancora avviata / in corso e in</w:t>
            </w:r>
            <w:r w:rsidRPr="00C70098">
              <w:rPr>
                <w:rFonts w:cs="Arial"/>
                <w:b/>
                <w:sz w:val="19"/>
                <w:szCs w:val="19"/>
              </w:rPr>
              <w:t xml:space="preserve"> </w:t>
            </w:r>
            <w:r w:rsidRPr="00C70098">
              <w:rPr>
                <w:rFonts w:cs="Arial"/>
                <w:sz w:val="19"/>
                <w:szCs w:val="19"/>
              </w:rPr>
              <w:t>linea con gli obiettivi</w:t>
            </w:r>
          </w:p>
          <w:p w14:paraId="6F14985F" w14:textId="77777777" w:rsidR="001A022C" w:rsidRPr="00875E4E" w:rsidRDefault="001A022C" w:rsidP="00507879">
            <w:pPr>
              <w:tabs>
                <w:tab w:val="clear" w:pos="-189"/>
              </w:tabs>
              <w:rPr>
                <w:rFonts w:cs="Arial"/>
                <w:b/>
                <w:sz w:val="22"/>
                <w:szCs w:val="22"/>
                <w:lang w:eastAsia="ar-SA"/>
              </w:rPr>
            </w:pPr>
            <w:r w:rsidRPr="00C70098">
              <w:rPr>
                <w:rFonts w:cs="Arial"/>
                <w:b/>
                <w:sz w:val="19"/>
                <w:szCs w:val="19"/>
              </w:rPr>
              <w:t>Verde:</w:t>
            </w:r>
            <w:r w:rsidRPr="00C70098">
              <w:rPr>
                <w:rFonts w:cs="Arial"/>
                <w:sz w:val="19"/>
                <w:szCs w:val="19"/>
              </w:rPr>
              <w:t xml:space="preserve"> attuata</w:t>
            </w:r>
          </w:p>
        </w:tc>
      </w:tr>
      <w:tr w:rsidR="001A022C" w14:paraId="1E760766" w14:textId="77777777" w:rsidTr="001A022C">
        <w:trPr>
          <w:trHeight w:hRule="exact" w:val="284"/>
        </w:trPr>
        <w:tc>
          <w:tcPr>
            <w:tcW w:w="294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105317D" w14:textId="77777777" w:rsidR="001A022C" w:rsidRDefault="001A022C" w:rsidP="00507879">
            <w:pPr>
              <w:tabs>
                <w:tab w:val="clear" w:pos="-189"/>
              </w:tabs>
              <w:suppressAutoHyphens/>
              <w:rPr>
                <w:rFonts w:cs="Arial"/>
                <w:sz w:val="18"/>
                <w:szCs w:val="24"/>
                <w:lang w:eastAsia="ar-SA"/>
              </w:rPr>
            </w:pPr>
          </w:p>
        </w:tc>
        <w:tc>
          <w:tcPr>
            <w:tcW w:w="1985"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F485C54" w14:textId="77777777" w:rsidR="001A022C" w:rsidRDefault="001A022C" w:rsidP="00507879">
            <w:pPr>
              <w:tabs>
                <w:tab w:val="clear" w:pos="-189"/>
              </w:tabs>
              <w:suppressAutoHyphens/>
              <w:rPr>
                <w:rFonts w:cs="Arial"/>
                <w:b/>
                <w:sz w:val="18"/>
                <w:szCs w:val="24"/>
                <w:lang w:eastAsia="ar-SA"/>
              </w:rPr>
            </w:pPr>
          </w:p>
        </w:tc>
        <w:tc>
          <w:tcPr>
            <w:tcW w:w="170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60AED24" w14:textId="77777777" w:rsidR="001A022C" w:rsidRDefault="001A022C" w:rsidP="00507879">
            <w:pPr>
              <w:tabs>
                <w:tab w:val="clear" w:pos="-189"/>
              </w:tabs>
              <w:suppressAutoHyphens/>
              <w:rPr>
                <w:rFonts w:cs="Arial"/>
                <w:b/>
                <w:sz w:val="18"/>
                <w:szCs w:val="24"/>
                <w:lang w:eastAsia="ar-SA"/>
              </w:rPr>
            </w:pPr>
          </w:p>
        </w:tc>
        <w:tc>
          <w:tcPr>
            <w:tcW w:w="283" w:type="dxa"/>
            <w:tcBorders>
              <w:top w:val="single" w:sz="6" w:space="0" w:color="auto"/>
              <w:left w:val="single" w:sz="6" w:space="0" w:color="auto"/>
              <w:right w:val="single" w:sz="6" w:space="0" w:color="auto"/>
            </w:tcBorders>
            <w:shd w:val="clear" w:color="auto" w:fill="BFBFBF" w:themeFill="background1" w:themeFillShade="BF"/>
            <w:vAlign w:val="center"/>
          </w:tcPr>
          <w:p w14:paraId="0C3843C4" w14:textId="77777777" w:rsidR="001A022C" w:rsidRDefault="001A022C" w:rsidP="00507879">
            <w:pPr>
              <w:tabs>
                <w:tab w:val="clear" w:pos="-189"/>
              </w:tabs>
              <w:suppressAutoHyphens/>
              <w:jc w:val="center"/>
              <w:rPr>
                <w:rFonts w:cs="Arial"/>
                <w:b/>
                <w:sz w:val="18"/>
                <w:szCs w:val="24"/>
                <w:lang w:val="en-GB" w:eastAsia="ar-SA"/>
              </w:rPr>
            </w:pPr>
            <w:r>
              <w:rPr>
                <w:rFonts w:cs="Arial"/>
                <w:b/>
                <w:sz w:val="18"/>
                <w:szCs w:val="24"/>
                <w:lang w:val="en-GB" w:eastAsia="ar-SA"/>
              </w:rPr>
              <w:t>D</w:t>
            </w:r>
          </w:p>
        </w:tc>
        <w:tc>
          <w:tcPr>
            <w:tcW w:w="284" w:type="dxa"/>
            <w:tcBorders>
              <w:top w:val="single" w:sz="6" w:space="0" w:color="auto"/>
              <w:left w:val="single" w:sz="6" w:space="0" w:color="auto"/>
              <w:right w:val="single" w:sz="6" w:space="0" w:color="auto"/>
            </w:tcBorders>
            <w:shd w:val="clear" w:color="auto" w:fill="BFBFBF" w:themeFill="background1" w:themeFillShade="BF"/>
            <w:vAlign w:val="center"/>
          </w:tcPr>
          <w:p w14:paraId="658C66D4" w14:textId="77777777" w:rsidR="001A022C" w:rsidRDefault="001A022C" w:rsidP="00507879">
            <w:pPr>
              <w:tabs>
                <w:tab w:val="clear" w:pos="-189"/>
              </w:tabs>
              <w:suppressAutoHyphens/>
              <w:jc w:val="center"/>
              <w:rPr>
                <w:rFonts w:cs="Arial"/>
                <w:b/>
                <w:sz w:val="18"/>
                <w:szCs w:val="24"/>
                <w:lang w:val="en-GB" w:eastAsia="ar-SA"/>
              </w:rPr>
            </w:pPr>
            <w:r>
              <w:rPr>
                <w:rFonts w:cs="Arial"/>
                <w:b/>
                <w:sz w:val="18"/>
                <w:szCs w:val="24"/>
                <w:lang w:val="en-GB" w:eastAsia="ar-SA"/>
              </w:rPr>
              <w:t>G</w:t>
            </w:r>
          </w:p>
        </w:tc>
        <w:tc>
          <w:tcPr>
            <w:tcW w:w="283" w:type="dxa"/>
            <w:tcBorders>
              <w:top w:val="single" w:sz="6" w:space="0" w:color="auto"/>
              <w:left w:val="single" w:sz="6" w:space="0" w:color="auto"/>
              <w:right w:val="single" w:sz="6" w:space="0" w:color="auto"/>
            </w:tcBorders>
            <w:shd w:val="clear" w:color="auto" w:fill="BFBFBF" w:themeFill="background1" w:themeFillShade="BF"/>
            <w:vAlign w:val="center"/>
          </w:tcPr>
          <w:p w14:paraId="5651CECC" w14:textId="77777777" w:rsidR="001A022C" w:rsidRDefault="001A022C" w:rsidP="00507879">
            <w:pPr>
              <w:tabs>
                <w:tab w:val="clear" w:pos="-189"/>
              </w:tabs>
              <w:suppressAutoHyphens/>
              <w:jc w:val="center"/>
              <w:rPr>
                <w:rFonts w:cs="Arial"/>
                <w:b/>
                <w:sz w:val="18"/>
                <w:szCs w:val="24"/>
                <w:lang w:val="en-GB" w:eastAsia="ar-SA"/>
              </w:rPr>
            </w:pPr>
            <w:r>
              <w:rPr>
                <w:rFonts w:cs="Arial"/>
                <w:b/>
                <w:sz w:val="18"/>
                <w:szCs w:val="24"/>
                <w:lang w:val="en-GB" w:eastAsia="ar-SA"/>
              </w:rPr>
              <w:t>F</w:t>
            </w:r>
          </w:p>
        </w:tc>
        <w:tc>
          <w:tcPr>
            <w:tcW w:w="284" w:type="dxa"/>
            <w:tcBorders>
              <w:top w:val="single" w:sz="6" w:space="0" w:color="auto"/>
              <w:left w:val="single" w:sz="6" w:space="0" w:color="auto"/>
              <w:right w:val="single" w:sz="6" w:space="0" w:color="auto"/>
            </w:tcBorders>
            <w:shd w:val="clear" w:color="auto" w:fill="BFBFBF" w:themeFill="background1" w:themeFillShade="BF"/>
            <w:vAlign w:val="center"/>
          </w:tcPr>
          <w:p w14:paraId="1B7744A6" w14:textId="77777777" w:rsidR="001A022C" w:rsidRDefault="001A022C" w:rsidP="00507879">
            <w:pPr>
              <w:tabs>
                <w:tab w:val="clear" w:pos="-189"/>
              </w:tabs>
              <w:suppressAutoHyphens/>
              <w:jc w:val="center"/>
              <w:rPr>
                <w:rFonts w:cs="Arial"/>
                <w:b/>
                <w:sz w:val="18"/>
                <w:szCs w:val="24"/>
                <w:lang w:val="en-GB" w:eastAsia="ar-SA"/>
              </w:rPr>
            </w:pPr>
            <w:r>
              <w:rPr>
                <w:rFonts w:cs="Arial"/>
                <w:b/>
                <w:sz w:val="18"/>
                <w:szCs w:val="24"/>
                <w:lang w:eastAsia="ar-SA"/>
              </w:rPr>
              <w:t>M</w:t>
            </w:r>
          </w:p>
        </w:tc>
        <w:tc>
          <w:tcPr>
            <w:tcW w:w="283" w:type="dxa"/>
            <w:tcBorders>
              <w:top w:val="single" w:sz="6" w:space="0" w:color="auto"/>
              <w:left w:val="single" w:sz="6" w:space="0" w:color="auto"/>
              <w:right w:val="single" w:sz="6" w:space="0" w:color="auto"/>
            </w:tcBorders>
            <w:shd w:val="clear" w:color="auto" w:fill="BFBFBF" w:themeFill="background1" w:themeFillShade="BF"/>
            <w:vAlign w:val="center"/>
          </w:tcPr>
          <w:p w14:paraId="4991544B" w14:textId="77777777" w:rsidR="001A022C" w:rsidRDefault="001A022C" w:rsidP="00507879">
            <w:pPr>
              <w:tabs>
                <w:tab w:val="clear" w:pos="-189"/>
              </w:tabs>
              <w:suppressAutoHyphens/>
              <w:jc w:val="center"/>
              <w:rPr>
                <w:rFonts w:cs="Arial"/>
                <w:b/>
                <w:sz w:val="18"/>
                <w:szCs w:val="24"/>
                <w:lang w:val="en-GB" w:eastAsia="ar-SA"/>
              </w:rPr>
            </w:pPr>
            <w:r>
              <w:rPr>
                <w:rFonts w:cs="Arial"/>
                <w:b/>
                <w:sz w:val="18"/>
                <w:szCs w:val="24"/>
                <w:lang w:eastAsia="ar-SA"/>
              </w:rPr>
              <w:t>A</w:t>
            </w:r>
          </w:p>
        </w:tc>
        <w:tc>
          <w:tcPr>
            <w:tcW w:w="284" w:type="dxa"/>
            <w:tcBorders>
              <w:top w:val="single" w:sz="6" w:space="0" w:color="auto"/>
              <w:left w:val="single" w:sz="6" w:space="0" w:color="auto"/>
              <w:right w:val="single" w:sz="6" w:space="0" w:color="auto"/>
            </w:tcBorders>
            <w:shd w:val="clear" w:color="auto" w:fill="BFBFBF" w:themeFill="background1" w:themeFillShade="BF"/>
            <w:vAlign w:val="center"/>
          </w:tcPr>
          <w:p w14:paraId="675B9FBB" w14:textId="77777777" w:rsidR="001A022C" w:rsidRDefault="001A022C" w:rsidP="00507879">
            <w:pPr>
              <w:tabs>
                <w:tab w:val="clear" w:pos="-189"/>
              </w:tabs>
              <w:suppressAutoHyphens/>
              <w:jc w:val="center"/>
              <w:rPr>
                <w:rFonts w:cs="Arial"/>
                <w:b/>
                <w:sz w:val="18"/>
                <w:szCs w:val="24"/>
                <w:lang w:val="en-GB" w:eastAsia="ar-SA"/>
              </w:rPr>
            </w:pPr>
            <w:r>
              <w:rPr>
                <w:rFonts w:cs="Arial"/>
                <w:b/>
                <w:sz w:val="18"/>
              </w:rPr>
              <w:t>M</w:t>
            </w:r>
          </w:p>
        </w:tc>
        <w:tc>
          <w:tcPr>
            <w:tcW w:w="283" w:type="dxa"/>
            <w:tcBorders>
              <w:top w:val="single" w:sz="6" w:space="0" w:color="auto"/>
              <w:left w:val="single" w:sz="6" w:space="0" w:color="auto"/>
              <w:right w:val="single" w:sz="6" w:space="0" w:color="auto"/>
            </w:tcBorders>
            <w:shd w:val="clear" w:color="auto" w:fill="BFBFBF" w:themeFill="background1" w:themeFillShade="BF"/>
            <w:vAlign w:val="center"/>
          </w:tcPr>
          <w:p w14:paraId="410BA4A5" w14:textId="77777777" w:rsidR="001A022C" w:rsidRDefault="001A022C" w:rsidP="00507879">
            <w:pPr>
              <w:tabs>
                <w:tab w:val="clear" w:pos="-189"/>
              </w:tabs>
              <w:suppressAutoHyphens/>
              <w:jc w:val="center"/>
              <w:rPr>
                <w:rFonts w:cs="Arial"/>
                <w:b/>
                <w:sz w:val="18"/>
                <w:szCs w:val="24"/>
                <w:lang w:val="en-GB" w:eastAsia="ar-SA"/>
              </w:rPr>
            </w:pPr>
            <w:r>
              <w:rPr>
                <w:rFonts w:cs="Arial"/>
                <w:b/>
                <w:sz w:val="18"/>
                <w:szCs w:val="24"/>
                <w:lang w:eastAsia="ar-SA"/>
              </w:rPr>
              <w:t>G</w:t>
            </w:r>
          </w:p>
        </w:tc>
        <w:tc>
          <w:tcPr>
            <w:tcW w:w="284" w:type="dxa"/>
            <w:tcBorders>
              <w:top w:val="single" w:sz="6" w:space="0" w:color="auto"/>
              <w:left w:val="single" w:sz="6" w:space="0" w:color="auto"/>
              <w:right w:val="single" w:sz="6" w:space="0" w:color="auto"/>
            </w:tcBorders>
            <w:shd w:val="clear" w:color="auto" w:fill="BFBFBF" w:themeFill="background1" w:themeFillShade="BF"/>
            <w:vAlign w:val="center"/>
          </w:tcPr>
          <w:p w14:paraId="76B8345E" w14:textId="77777777" w:rsidR="001A022C" w:rsidRDefault="001A022C" w:rsidP="00507879">
            <w:pPr>
              <w:tabs>
                <w:tab w:val="clear" w:pos="-189"/>
              </w:tabs>
              <w:suppressAutoHyphens/>
              <w:jc w:val="center"/>
              <w:rPr>
                <w:rFonts w:cs="Arial"/>
                <w:b/>
                <w:sz w:val="18"/>
                <w:szCs w:val="24"/>
                <w:lang w:eastAsia="ar-SA"/>
              </w:rPr>
            </w:pPr>
            <w:r>
              <w:rPr>
                <w:rFonts w:cs="Arial"/>
                <w:b/>
                <w:sz w:val="18"/>
                <w:szCs w:val="24"/>
                <w:lang w:eastAsia="ar-SA"/>
              </w:rPr>
              <w:t>L</w:t>
            </w:r>
          </w:p>
        </w:tc>
        <w:tc>
          <w:tcPr>
            <w:tcW w:w="283" w:type="dxa"/>
            <w:tcBorders>
              <w:top w:val="single" w:sz="6" w:space="0" w:color="auto"/>
              <w:left w:val="single" w:sz="6" w:space="0" w:color="auto"/>
              <w:right w:val="single" w:sz="6" w:space="0" w:color="auto"/>
            </w:tcBorders>
            <w:shd w:val="clear" w:color="auto" w:fill="BFBFBF" w:themeFill="background1" w:themeFillShade="BF"/>
            <w:vAlign w:val="center"/>
          </w:tcPr>
          <w:p w14:paraId="13BDDF9B" w14:textId="77777777" w:rsidR="001A022C" w:rsidRDefault="001A022C" w:rsidP="00507879">
            <w:pPr>
              <w:tabs>
                <w:tab w:val="clear" w:pos="-189"/>
              </w:tabs>
              <w:suppressAutoHyphens/>
              <w:jc w:val="center"/>
              <w:rPr>
                <w:rFonts w:cs="Arial"/>
                <w:b/>
                <w:sz w:val="18"/>
                <w:szCs w:val="24"/>
                <w:lang w:eastAsia="ar-SA"/>
              </w:rPr>
            </w:pPr>
            <w:r>
              <w:rPr>
                <w:rFonts w:cs="Arial"/>
                <w:b/>
                <w:sz w:val="18"/>
                <w:szCs w:val="24"/>
                <w:lang w:eastAsia="ar-SA"/>
              </w:rPr>
              <w:t>A</w:t>
            </w:r>
          </w:p>
        </w:tc>
        <w:tc>
          <w:tcPr>
            <w:tcW w:w="284" w:type="dxa"/>
            <w:tcBorders>
              <w:top w:val="single" w:sz="6" w:space="0" w:color="auto"/>
              <w:left w:val="single" w:sz="6" w:space="0" w:color="auto"/>
              <w:right w:val="single" w:sz="6" w:space="0" w:color="auto"/>
            </w:tcBorders>
            <w:shd w:val="clear" w:color="auto" w:fill="BFBFBF" w:themeFill="background1" w:themeFillShade="BF"/>
            <w:vAlign w:val="center"/>
          </w:tcPr>
          <w:p w14:paraId="7637EEAF" w14:textId="77777777" w:rsidR="001A022C" w:rsidRDefault="001A022C" w:rsidP="00507879">
            <w:pPr>
              <w:tabs>
                <w:tab w:val="clear" w:pos="-189"/>
              </w:tabs>
              <w:suppressAutoHyphens/>
              <w:jc w:val="center"/>
              <w:rPr>
                <w:rFonts w:cs="Arial"/>
                <w:b/>
                <w:sz w:val="18"/>
                <w:szCs w:val="24"/>
                <w:lang w:eastAsia="ar-SA"/>
              </w:rPr>
            </w:pPr>
            <w:r>
              <w:rPr>
                <w:rFonts w:cs="Arial"/>
                <w:b/>
                <w:sz w:val="18"/>
                <w:szCs w:val="24"/>
                <w:lang w:eastAsia="ar-SA"/>
              </w:rPr>
              <w:t>S</w:t>
            </w:r>
          </w:p>
        </w:tc>
        <w:tc>
          <w:tcPr>
            <w:tcW w:w="283" w:type="dxa"/>
            <w:tcBorders>
              <w:top w:val="single" w:sz="6" w:space="0" w:color="auto"/>
              <w:left w:val="single" w:sz="6" w:space="0" w:color="auto"/>
              <w:right w:val="single" w:sz="6" w:space="0" w:color="auto"/>
            </w:tcBorders>
            <w:shd w:val="clear" w:color="auto" w:fill="BFBFBF" w:themeFill="background1" w:themeFillShade="BF"/>
            <w:vAlign w:val="center"/>
          </w:tcPr>
          <w:p w14:paraId="5ACCA450" w14:textId="77777777" w:rsidR="001A022C" w:rsidRDefault="001A022C" w:rsidP="00507879">
            <w:pPr>
              <w:tabs>
                <w:tab w:val="clear" w:pos="-189"/>
              </w:tabs>
              <w:suppressAutoHyphens/>
              <w:jc w:val="center"/>
              <w:rPr>
                <w:rFonts w:cs="Arial"/>
                <w:b/>
                <w:sz w:val="18"/>
                <w:szCs w:val="24"/>
                <w:lang w:eastAsia="ar-SA"/>
              </w:rPr>
            </w:pPr>
            <w:r>
              <w:rPr>
                <w:rFonts w:cs="Arial"/>
                <w:b/>
                <w:sz w:val="18"/>
                <w:szCs w:val="24"/>
                <w:lang w:eastAsia="ar-SA"/>
              </w:rPr>
              <w:t>O</w:t>
            </w:r>
          </w:p>
        </w:tc>
        <w:tc>
          <w:tcPr>
            <w:tcW w:w="284" w:type="dxa"/>
            <w:tcBorders>
              <w:top w:val="single" w:sz="6" w:space="0" w:color="auto"/>
              <w:left w:val="single" w:sz="6" w:space="0" w:color="auto"/>
              <w:right w:val="single" w:sz="6" w:space="0" w:color="auto"/>
            </w:tcBorders>
            <w:shd w:val="clear" w:color="auto" w:fill="BFBFBF" w:themeFill="background1" w:themeFillShade="BF"/>
            <w:vAlign w:val="center"/>
          </w:tcPr>
          <w:p w14:paraId="77C86AE6" w14:textId="77777777" w:rsidR="001A022C" w:rsidRDefault="001A022C" w:rsidP="00507879">
            <w:pPr>
              <w:tabs>
                <w:tab w:val="clear" w:pos="-189"/>
              </w:tabs>
              <w:suppressAutoHyphens/>
              <w:jc w:val="center"/>
              <w:rPr>
                <w:rFonts w:cs="Arial"/>
                <w:b/>
                <w:sz w:val="18"/>
                <w:szCs w:val="24"/>
                <w:lang w:eastAsia="ar-SA"/>
              </w:rPr>
            </w:pPr>
            <w:r>
              <w:rPr>
                <w:rFonts w:cs="Arial"/>
                <w:b/>
                <w:sz w:val="18"/>
                <w:szCs w:val="24"/>
                <w:lang w:eastAsia="ar-SA"/>
              </w:rPr>
              <w:t>N</w:t>
            </w:r>
          </w:p>
        </w:tc>
        <w:tc>
          <w:tcPr>
            <w:tcW w:w="453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EB9F197" w14:textId="77777777" w:rsidR="001A022C" w:rsidRDefault="001A022C" w:rsidP="00507879">
            <w:pPr>
              <w:tabs>
                <w:tab w:val="clear" w:pos="-189"/>
              </w:tabs>
              <w:suppressAutoHyphens/>
              <w:rPr>
                <w:rFonts w:cs="Arial"/>
                <w:b/>
                <w:sz w:val="18"/>
                <w:szCs w:val="24"/>
                <w:lang w:eastAsia="ar-SA"/>
              </w:rPr>
            </w:pPr>
          </w:p>
        </w:tc>
      </w:tr>
      <w:tr w:rsidR="001A022C" w14:paraId="44AA2932" w14:textId="77777777" w:rsidTr="001A022C">
        <w:trPr>
          <w:trHeight w:hRule="exact" w:val="834"/>
        </w:trPr>
        <w:tc>
          <w:tcPr>
            <w:tcW w:w="2943" w:type="dxa"/>
            <w:tcBorders>
              <w:top w:val="single" w:sz="6" w:space="0" w:color="auto"/>
              <w:left w:val="single" w:sz="6" w:space="0" w:color="auto"/>
              <w:bottom w:val="single" w:sz="6" w:space="0" w:color="auto"/>
              <w:right w:val="single" w:sz="6" w:space="0" w:color="auto"/>
            </w:tcBorders>
            <w:vAlign w:val="center"/>
          </w:tcPr>
          <w:p w14:paraId="64F6ABE3" w14:textId="77777777" w:rsidR="001A022C" w:rsidRPr="002055C4" w:rsidRDefault="001A022C" w:rsidP="00507879">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1985" w:type="dxa"/>
            <w:tcBorders>
              <w:top w:val="single" w:sz="6" w:space="0" w:color="auto"/>
              <w:left w:val="single" w:sz="6" w:space="0" w:color="auto"/>
              <w:bottom w:val="single" w:sz="6" w:space="0" w:color="auto"/>
              <w:right w:val="single" w:sz="6" w:space="0" w:color="auto"/>
            </w:tcBorders>
            <w:vAlign w:val="center"/>
            <w:hideMark/>
          </w:tcPr>
          <w:p w14:paraId="662D1324" w14:textId="77777777" w:rsidR="001A022C" w:rsidRPr="002055C4" w:rsidRDefault="001A022C" w:rsidP="00507879">
            <w:pPr>
              <w:tabs>
                <w:tab w:val="clear" w:pos="-189"/>
              </w:tabs>
              <w:suppressAutoHyphens/>
              <w:jc w:val="left"/>
              <w:rPr>
                <w:rFonts w:cs="Arial"/>
                <w:lang w:eastAsia="ar-SA"/>
              </w:rPr>
            </w:pPr>
            <w:r>
              <w:rPr>
                <w:rFonts w:cs="Arial"/>
                <w:lang w:eastAsia="ar-SA"/>
              </w:rPr>
              <w:t>Datore di lavoro (Alleanza Assicurazioni)</w:t>
            </w:r>
          </w:p>
        </w:tc>
        <w:tc>
          <w:tcPr>
            <w:tcW w:w="1701" w:type="dxa"/>
            <w:tcBorders>
              <w:top w:val="single" w:sz="6" w:space="0" w:color="auto"/>
              <w:left w:val="single" w:sz="6" w:space="0" w:color="auto"/>
              <w:bottom w:val="single" w:sz="6" w:space="0" w:color="auto"/>
              <w:right w:val="single" w:sz="6" w:space="0" w:color="auto"/>
            </w:tcBorders>
            <w:vAlign w:val="center"/>
            <w:hideMark/>
          </w:tcPr>
          <w:p w14:paraId="6A442757" w14:textId="77777777" w:rsidR="001A022C" w:rsidRPr="001A022C" w:rsidRDefault="001A022C" w:rsidP="00507879">
            <w:pPr>
              <w:tabs>
                <w:tab w:val="clear" w:pos="-189"/>
              </w:tabs>
              <w:suppressAutoHyphens/>
              <w:rPr>
                <w:rFonts w:cs="Arial"/>
              </w:rPr>
            </w:pPr>
            <w:r w:rsidRPr="001A022C">
              <w:rPr>
                <w:rFonts w:cs="Arial"/>
              </w:rPr>
              <w:t>Dicembre 2020</w:t>
            </w:r>
          </w:p>
          <w:p w14:paraId="53A61796" w14:textId="77777777" w:rsidR="001A022C" w:rsidRPr="001A022C" w:rsidRDefault="001A022C" w:rsidP="00507879">
            <w:pPr>
              <w:tabs>
                <w:tab w:val="clear" w:pos="-189"/>
              </w:tabs>
              <w:rPr>
                <w:rFonts w:cs="Arial"/>
                <w:lang w:eastAsia="ar-SA"/>
              </w:rPr>
            </w:pPr>
            <w:r w:rsidRPr="001A022C">
              <w:rPr>
                <w:rFonts w:cs="Arial"/>
              </w:rPr>
              <w:t>Gennaio 2021</w:t>
            </w:r>
          </w:p>
        </w:tc>
        <w:tc>
          <w:tcPr>
            <w:tcW w:w="283" w:type="dxa"/>
            <w:tcBorders>
              <w:left w:val="single" w:sz="6" w:space="0" w:color="auto"/>
              <w:right w:val="single" w:sz="6" w:space="0" w:color="auto"/>
            </w:tcBorders>
            <w:shd w:val="clear" w:color="auto" w:fill="C6D9F1" w:themeFill="text2" w:themeFillTint="33"/>
            <w:vAlign w:val="center"/>
          </w:tcPr>
          <w:p w14:paraId="25E3AD4F" w14:textId="77777777" w:rsidR="001A022C" w:rsidRPr="002055C4" w:rsidRDefault="001A022C" w:rsidP="00507879">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C6D9F1" w:themeFill="text2" w:themeFillTint="33"/>
            <w:vAlign w:val="center"/>
          </w:tcPr>
          <w:p w14:paraId="2A7C850B" w14:textId="77777777" w:rsidR="001A022C" w:rsidRPr="002055C4" w:rsidRDefault="001A022C" w:rsidP="00507879">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0608CC91" w14:textId="77777777" w:rsidR="001A022C" w:rsidRPr="002055C4" w:rsidRDefault="001A022C" w:rsidP="00507879">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1A9C9ACA" w14:textId="77777777" w:rsidR="001A022C" w:rsidRPr="002055C4" w:rsidRDefault="001A022C" w:rsidP="00507879">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04EAEF22" w14:textId="77777777" w:rsidR="001A022C" w:rsidRPr="002055C4" w:rsidRDefault="001A022C" w:rsidP="00507879">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43E4A439" w14:textId="77777777" w:rsidR="001A022C" w:rsidRPr="002055C4" w:rsidRDefault="001A022C" w:rsidP="00507879">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357CF361" w14:textId="77777777" w:rsidR="001A022C" w:rsidRPr="002055C4" w:rsidRDefault="001A022C" w:rsidP="00507879">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15918D75" w14:textId="77777777" w:rsidR="001A022C" w:rsidRPr="002055C4" w:rsidRDefault="001A022C" w:rsidP="00507879">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0BEC8458" w14:textId="77777777" w:rsidR="001A022C" w:rsidRPr="002055C4" w:rsidRDefault="001A022C" w:rsidP="00507879">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0B9DD859" w14:textId="77777777" w:rsidR="001A022C" w:rsidRPr="002055C4" w:rsidRDefault="001A022C" w:rsidP="00507879">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41818089" w14:textId="77777777" w:rsidR="001A022C" w:rsidRPr="002055C4" w:rsidRDefault="001A022C" w:rsidP="00507879">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202CD612" w14:textId="77777777" w:rsidR="001A022C" w:rsidRPr="002055C4" w:rsidRDefault="001A022C" w:rsidP="00507879">
            <w:pPr>
              <w:tabs>
                <w:tab w:val="clear" w:pos="-189"/>
              </w:tabs>
              <w:suppressAutoHyphens/>
              <w:rPr>
                <w:rFonts w:cs="Arial"/>
                <w:b/>
                <w:lang w:eastAsia="ar-SA"/>
              </w:rPr>
            </w:pPr>
          </w:p>
        </w:tc>
        <w:tc>
          <w:tcPr>
            <w:tcW w:w="4536" w:type="dxa"/>
            <w:tcBorders>
              <w:top w:val="single" w:sz="6" w:space="0" w:color="auto"/>
              <w:left w:val="single" w:sz="6" w:space="0" w:color="auto"/>
              <w:bottom w:val="single" w:sz="6" w:space="0" w:color="auto"/>
              <w:right w:val="single" w:sz="6" w:space="0" w:color="auto"/>
            </w:tcBorders>
            <w:shd w:val="clear" w:color="auto" w:fill="FFFF99"/>
            <w:vAlign w:val="center"/>
            <w:hideMark/>
          </w:tcPr>
          <w:p w14:paraId="731D4342" w14:textId="77777777" w:rsidR="001A022C" w:rsidRPr="00BB5AAD" w:rsidRDefault="001A022C" w:rsidP="00507879">
            <w:pPr>
              <w:tabs>
                <w:tab w:val="clear" w:pos="-189"/>
              </w:tabs>
              <w:suppressAutoHyphens/>
              <w:rPr>
                <w:rFonts w:cs="Arial"/>
              </w:rPr>
            </w:pPr>
            <w:r w:rsidRPr="00BB5AAD">
              <w:rPr>
                <w:rFonts w:cs="Arial"/>
              </w:rPr>
              <w:t>In corso e in linea con gli obiettivi</w:t>
            </w:r>
          </w:p>
        </w:tc>
      </w:tr>
      <w:tr w:rsidR="001A022C" w14:paraId="19B8AD4B" w14:textId="77777777" w:rsidTr="001A022C">
        <w:trPr>
          <w:trHeight w:hRule="exact" w:val="1008"/>
        </w:trPr>
        <w:tc>
          <w:tcPr>
            <w:tcW w:w="2943" w:type="dxa"/>
            <w:tcBorders>
              <w:top w:val="single" w:sz="6" w:space="0" w:color="auto"/>
              <w:left w:val="single" w:sz="6" w:space="0" w:color="auto"/>
              <w:bottom w:val="single" w:sz="6" w:space="0" w:color="auto"/>
              <w:right w:val="single" w:sz="6" w:space="0" w:color="auto"/>
            </w:tcBorders>
            <w:vAlign w:val="center"/>
          </w:tcPr>
          <w:p w14:paraId="4EFB447F" w14:textId="791A9A5E" w:rsidR="001A022C" w:rsidRPr="001A022C" w:rsidRDefault="001A022C" w:rsidP="00507879">
            <w:pPr>
              <w:tabs>
                <w:tab w:val="clear" w:pos="-189"/>
              </w:tabs>
              <w:jc w:val="left"/>
              <w:rPr>
                <w:rFonts w:cs="Arial"/>
                <w:lang w:eastAsia="ar-SA"/>
              </w:rPr>
            </w:pPr>
            <w:r w:rsidRPr="001A022C">
              <w:rPr>
                <w:rFonts w:cs="Arial"/>
                <w:lang w:eastAsia="ar-SA"/>
              </w:rPr>
              <w:t xml:space="preserve">Verifica con Amministrazione Stabile per interventi relativi a illuminazione e/o segnaletica emergenza vani scala </w:t>
            </w:r>
            <w:proofErr w:type="spellStart"/>
            <w:r w:rsidRPr="001A022C">
              <w:rPr>
                <w:rFonts w:cs="Arial"/>
                <w:lang w:eastAsia="ar-SA"/>
              </w:rPr>
              <w:t>ecc</w:t>
            </w:r>
            <w:proofErr w:type="spellEnd"/>
          </w:p>
        </w:tc>
        <w:tc>
          <w:tcPr>
            <w:tcW w:w="1985" w:type="dxa"/>
            <w:tcBorders>
              <w:top w:val="single" w:sz="6" w:space="0" w:color="auto"/>
              <w:left w:val="single" w:sz="6" w:space="0" w:color="auto"/>
              <w:bottom w:val="single" w:sz="6" w:space="0" w:color="auto"/>
              <w:right w:val="single" w:sz="6" w:space="0" w:color="auto"/>
            </w:tcBorders>
            <w:vAlign w:val="center"/>
            <w:hideMark/>
          </w:tcPr>
          <w:p w14:paraId="187F941B" w14:textId="77777777" w:rsidR="001A022C" w:rsidRPr="00875E4E" w:rsidRDefault="001A022C" w:rsidP="00507879">
            <w:pPr>
              <w:tabs>
                <w:tab w:val="clear" w:pos="-189"/>
              </w:tabs>
              <w:suppressAutoHyphens/>
              <w:jc w:val="left"/>
              <w:rPr>
                <w:rFonts w:cs="Arial"/>
                <w:lang w:eastAsia="ar-SA"/>
              </w:rPr>
            </w:pPr>
            <w:r>
              <w:rPr>
                <w:rFonts w:cs="Arial"/>
                <w:lang w:eastAsia="ar-SA"/>
              </w:rPr>
              <w:t>Datore di lavoro (Alleanza Assicurazioni)</w:t>
            </w:r>
          </w:p>
        </w:tc>
        <w:tc>
          <w:tcPr>
            <w:tcW w:w="1701" w:type="dxa"/>
            <w:tcBorders>
              <w:top w:val="single" w:sz="6" w:space="0" w:color="auto"/>
              <w:left w:val="single" w:sz="6" w:space="0" w:color="auto"/>
              <w:bottom w:val="single" w:sz="6" w:space="0" w:color="auto"/>
              <w:right w:val="single" w:sz="6" w:space="0" w:color="auto"/>
            </w:tcBorders>
            <w:vAlign w:val="center"/>
            <w:hideMark/>
          </w:tcPr>
          <w:p w14:paraId="71618CB9" w14:textId="77777777" w:rsidR="001A022C" w:rsidRPr="001A022C" w:rsidRDefault="001A022C" w:rsidP="00507879">
            <w:pPr>
              <w:tabs>
                <w:tab w:val="clear" w:pos="-189"/>
              </w:tabs>
              <w:suppressAutoHyphens/>
              <w:rPr>
                <w:rFonts w:cs="Arial"/>
              </w:rPr>
            </w:pPr>
            <w:r w:rsidRPr="001A022C">
              <w:rPr>
                <w:rFonts w:cs="Arial"/>
              </w:rPr>
              <w:t>Dicembre 2020</w:t>
            </w:r>
          </w:p>
          <w:p w14:paraId="466088E5" w14:textId="77777777" w:rsidR="001A022C" w:rsidRPr="001A022C" w:rsidRDefault="001A022C" w:rsidP="00507879">
            <w:pPr>
              <w:tabs>
                <w:tab w:val="clear" w:pos="-189"/>
              </w:tabs>
              <w:suppressAutoHyphens/>
              <w:rPr>
                <w:rFonts w:cs="Arial"/>
                <w:lang w:eastAsia="ar-SA"/>
              </w:rPr>
            </w:pPr>
            <w:r w:rsidRPr="001A022C">
              <w:rPr>
                <w:rFonts w:cs="Arial"/>
              </w:rPr>
              <w:t>Gennaio 2021</w:t>
            </w:r>
          </w:p>
        </w:tc>
        <w:tc>
          <w:tcPr>
            <w:tcW w:w="283" w:type="dxa"/>
            <w:tcBorders>
              <w:left w:val="single" w:sz="6" w:space="0" w:color="auto"/>
              <w:right w:val="single" w:sz="6" w:space="0" w:color="auto"/>
            </w:tcBorders>
            <w:shd w:val="clear" w:color="auto" w:fill="C6D9F1" w:themeFill="text2" w:themeFillTint="33"/>
            <w:vAlign w:val="center"/>
          </w:tcPr>
          <w:p w14:paraId="0070A46B" w14:textId="77777777" w:rsidR="001A022C" w:rsidRPr="002055C4" w:rsidRDefault="001A022C" w:rsidP="00507879">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C6D9F1" w:themeFill="text2" w:themeFillTint="33"/>
            <w:vAlign w:val="center"/>
          </w:tcPr>
          <w:p w14:paraId="7C604D92" w14:textId="77777777" w:rsidR="001A022C" w:rsidRPr="002055C4" w:rsidRDefault="001A022C" w:rsidP="00507879">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158CDCCB" w14:textId="77777777" w:rsidR="001A022C" w:rsidRPr="001736F6" w:rsidRDefault="001A022C" w:rsidP="00507879">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57FF1569" w14:textId="77777777" w:rsidR="001A022C" w:rsidRPr="001736F6" w:rsidRDefault="001A022C" w:rsidP="00507879">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6FE549CA" w14:textId="77777777" w:rsidR="001A022C" w:rsidRPr="002055C4" w:rsidRDefault="001A022C" w:rsidP="00507879">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4A4CB2C2" w14:textId="77777777" w:rsidR="001A022C" w:rsidRPr="002055C4" w:rsidRDefault="001A022C" w:rsidP="00507879">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7B72975C" w14:textId="77777777" w:rsidR="001A022C" w:rsidRPr="002055C4" w:rsidRDefault="001A022C" w:rsidP="00507879">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7625B149" w14:textId="77777777" w:rsidR="001A022C" w:rsidRPr="002055C4" w:rsidRDefault="001A022C" w:rsidP="00507879">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1F0F29F1" w14:textId="77777777" w:rsidR="001A022C" w:rsidRPr="002055C4" w:rsidRDefault="001A022C" w:rsidP="00507879">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23C8D619" w14:textId="77777777" w:rsidR="001A022C" w:rsidRPr="002055C4" w:rsidRDefault="001A022C" w:rsidP="00507879">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6ACA44DC" w14:textId="77777777" w:rsidR="001A022C" w:rsidRPr="002055C4" w:rsidRDefault="001A022C" w:rsidP="00507879">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6CC0AC92" w14:textId="77777777" w:rsidR="001A022C" w:rsidRPr="002055C4" w:rsidRDefault="001A022C" w:rsidP="00507879">
            <w:pPr>
              <w:tabs>
                <w:tab w:val="clear" w:pos="-189"/>
              </w:tabs>
              <w:suppressAutoHyphens/>
              <w:rPr>
                <w:rFonts w:cs="Arial"/>
                <w:b/>
                <w:lang w:eastAsia="ar-SA"/>
              </w:rPr>
            </w:pPr>
          </w:p>
        </w:tc>
        <w:tc>
          <w:tcPr>
            <w:tcW w:w="4536" w:type="dxa"/>
            <w:tcBorders>
              <w:top w:val="single" w:sz="6" w:space="0" w:color="auto"/>
              <w:left w:val="single" w:sz="6" w:space="0" w:color="auto"/>
              <w:bottom w:val="single" w:sz="6" w:space="0" w:color="auto"/>
              <w:right w:val="single" w:sz="6" w:space="0" w:color="auto"/>
            </w:tcBorders>
            <w:shd w:val="clear" w:color="auto" w:fill="FFFF99"/>
            <w:vAlign w:val="center"/>
            <w:hideMark/>
          </w:tcPr>
          <w:p w14:paraId="36A95899" w14:textId="77777777" w:rsidR="001A022C" w:rsidRPr="002055C4" w:rsidRDefault="001A022C" w:rsidP="00507879">
            <w:pPr>
              <w:tabs>
                <w:tab w:val="clear" w:pos="-189"/>
              </w:tabs>
              <w:suppressAutoHyphens/>
              <w:rPr>
                <w:rFonts w:cs="Arial"/>
                <w:highlight w:val="yellow"/>
                <w:lang w:eastAsia="ar-SA"/>
              </w:rPr>
            </w:pPr>
            <w:r w:rsidRPr="00BB5AAD">
              <w:rPr>
                <w:rFonts w:cs="Arial"/>
              </w:rPr>
              <w:t>In corso e in linea con gli obiettivi</w:t>
            </w:r>
          </w:p>
        </w:tc>
      </w:tr>
      <w:tr w:rsidR="001A022C" w14:paraId="4E9694FA" w14:textId="77777777" w:rsidTr="00B91A74">
        <w:trPr>
          <w:trHeight w:hRule="exact" w:val="298"/>
        </w:trPr>
        <w:tc>
          <w:tcPr>
            <w:tcW w:w="2943" w:type="dxa"/>
            <w:tcBorders>
              <w:top w:val="single" w:sz="6" w:space="0" w:color="auto"/>
              <w:left w:val="single" w:sz="6" w:space="0" w:color="auto"/>
              <w:bottom w:val="single" w:sz="4" w:space="0" w:color="auto"/>
              <w:right w:val="single" w:sz="6" w:space="0" w:color="auto"/>
            </w:tcBorders>
            <w:vAlign w:val="center"/>
          </w:tcPr>
          <w:p w14:paraId="06AA62A0" w14:textId="77777777" w:rsidR="001A022C" w:rsidRPr="002055C4" w:rsidRDefault="001A022C" w:rsidP="00507879">
            <w:pPr>
              <w:tabs>
                <w:tab w:val="clear" w:pos="-189"/>
              </w:tabs>
              <w:suppressAutoHyphens/>
              <w:jc w:val="left"/>
              <w:rPr>
                <w:rFonts w:cs="Arial"/>
                <w:lang w:eastAsia="ar-SA"/>
              </w:rPr>
            </w:pPr>
          </w:p>
        </w:tc>
        <w:tc>
          <w:tcPr>
            <w:tcW w:w="1985" w:type="dxa"/>
            <w:tcBorders>
              <w:top w:val="single" w:sz="6" w:space="0" w:color="auto"/>
              <w:left w:val="single" w:sz="6" w:space="0" w:color="auto"/>
              <w:bottom w:val="single" w:sz="4" w:space="0" w:color="auto"/>
              <w:right w:val="single" w:sz="6" w:space="0" w:color="auto"/>
            </w:tcBorders>
            <w:vAlign w:val="center"/>
          </w:tcPr>
          <w:p w14:paraId="51964427" w14:textId="77777777" w:rsidR="001A022C" w:rsidRPr="002055C4" w:rsidRDefault="001A022C" w:rsidP="00507879">
            <w:pPr>
              <w:tabs>
                <w:tab w:val="clear" w:pos="-189"/>
              </w:tabs>
              <w:suppressAutoHyphens/>
              <w:rPr>
                <w:rFonts w:cs="Arial"/>
                <w:lang w:eastAsia="ar-SA"/>
              </w:rPr>
            </w:pPr>
          </w:p>
        </w:tc>
        <w:tc>
          <w:tcPr>
            <w:tcW w:w="1701" w:type="dxa"/>
            <w:tcBorders>
              <w:top w:val="single" w:sz="6" w:space="0" w:color="auto"/>
              <w:left w:val="single" w:sz="6" w:space="0" w:color="auto"/>
              <w:bottom w:val="single" w:sz="4" w:space="0" w:color="auto"/>
              <w:right w:val="single" w:sz="6" w:space="0" w:color="auto"/>
            </w:tcBorders>
            <w:vAlign w:val="center"/>
          </w:tcPr>
          <w:p w14:paraId="0CC17692" w14:textId="77777777" w:rsidR="001A022C" w:rsidRPr="002055C4" w:rsidRDefault="001A022C" w:rsidP="00507879">
            <w:pPr>
              <w:tabs>
                <w:tab w:val="clear" w:pos="-189"/>
              </w:tabs>
              <w:suppressAutoHyphens/>
              <w:rPr>
                <w:rFonts w:cs="Arial"/>
                <w:lang w:eastAsia="ar-SA"/>
              </w:rPr>
            </w:pPr>
          </w:p>
        </w:tc>
        <w:tc>
          <w:tcPr>
            <w:tcW w:w="283" w:type="dxa"/>
            <w:tcBorders>
              <w:left w:val="single" w:sz="6" w:space="0" w:color="auto"/>
              <w:bottom w:val="single" w:sz="4" w:space="0" w:color="auto"/>
              <w:right w:val="single" w:sz="6" w:space="0" w:color="auto"/>
            </w:tcBorders>
            <w:shd w:val="clear" w:color="auto" w:fill="auto"/>
            <w:vAlign w:val="center"/>
          </w:tcPr>
          <w:p w14:paraId="74EE6FD1" w14:textId="77777777" w:rsidR="001A022C" w:rsidRPr="002055C4" w:rsidRDefault="001A022C" w:rsidP="00507879">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auto"/>
            <w:vAlign w:val="center"/>
          </w:tcPr>
          <w:p w14:paraId="7A448847" w14:textId="77777777" w:rsidR="001A022C" w:rsidRPr="002055C4" w:rsidRDefault="001A022C" w:rsidP="00507879">
            <w:pPr>
              <w:tabs>
                <w:tab w:val="clear" w:pos="-189"/>
              </w:tabs>
              <w:suppressAutoHyphens/>
              <w:rPr>
                <w:rFonts w:cs="Arial"/>
                <w:b/>
                <w:lang w:eastAsia="ar-SA"/>
              </w:rPr>
            </w:pPr>
          </w:p>
        </w:tc>
        <w:tc>
          <w:tcPr>
            <w:tcW w:w="283" w:type="dxa"/>
            <w:tcBorders>
              <w:left w:val="single" w:sz="6" w:space="0" w:color="auto"/>
              <w:bottom w:val="single" w:sz="4" w:space="0" w:color="auto"/>
              <w:right w:val="single" w:sz="6" w:space="0" w:color="auto"/>
            </w:tcBorders>
            <w:shd w:val="clear" w:color="auto" w:fill="auto"/>
            <w:vAlign w:val="center"/>
          </w:tcPr>
          <w:p w14:paraId="322D069A" w14:textId="77777777" w:rsidR="001A022C" w:rsidRPr="002055C4" w:rsidRDefault="001A022C" w:rsidP="00507879">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auto"/>
            <w:vAlign w:val="center"/>
          </w:tcPr>
          <w:p w14:paraId="046310B3" w14:textId="77777777" w:rsidR="001A022C" w:rsidRPr="002055C4" w:rsidRDefault="001A022C" w:rsidP="00507879">
            <w:pPr>
              <w:tabs>
                <w:tab w:val="clear" w:pos="-189"/>
              </w:tabs>
              <w:suppressAutoHyphens/>
              <w:rPr>
                <w:rFonts w:cs="Arial"/>
                <w:b/>
                <w:lang w:eastAsia="ar-SA"/>
              </w:rPr>
            </w:pPr>
          </w:p>
        </w:tc>
        <w:tc>
          <w:tcPr>
            <w:tcW w:w="283" w:type="dxa"/>
            <w:tcBorders>
              <w:left w:val="single" w:sz="6" w:space="0" w:color="auto"/>
              <w:bottom w:val="single" w:sz="4" w:space="0" w:color="auto"/>
              <w:right w:val="single" w:sz="6" w:space="0" w:color="auto"/>
            </w:tcBorders>
            <w:shd w:val="clear" w:color="auto" w:fill="auto"/>
            <w:vAlign w:val="center"/>
          </w:tcPr>
          <w:p w14:paraId="678452D4" w14:textId="77777777" w:rsidR="001A022C" w:rsidRPr="002055C4" w:rsidRDefault="001A022C" w:rsidP="00507879">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auto"/>
            <w:vAlign w:val="center"/>
          </w:tcPr>
          <w:p w14:paraId="5A6A8ADF" w14:textId="77777777" w:rsidR="001A022C" w:rsidRPr="002055C4" w:rsidRDefault="001A022C" w:rsidP="00507879">
            <w:pPr>
              <w:tabs>
                <w:tab w:val="clear" w:pos="-189"/>
              </w:tabs>
              <w:suppressAutoHyphens/>
              <w:rPr>
                <w:rFonts w:cs="Arial"/>
                <w:b/>
                <w:lang w:eastAsia="ar-SA"/>
              </w:rPr>
            </w:pPr>
          </w:p>
        </w:tc>
        <w:tc>
          <w:tcPr>
            <w:tcW w:w="283" w:type="dxa"/>
            <w:tcBorders>
              <w:left w:val="single" w:sz="6" w:space="0" w:color="auto"/>
              <w:bottom w:val="single" w:sz="4" w:space="0" w:color="auto"/>
              <w:right w:val="single" w:sz="6" w:space="0" w:color="auto"/>
            </w:tcBorders>
            <w:shd w:val="clear" w:color="auto" w:fill="auto"/>
            <w:vAlign w:val="center"/>
          </w:tcPr>
          <w:p w14:paraId="445E7084" w14:textId="77777777" w:rsidR="001A022C" w:rsidRPr="002055C4" w:rsidRDefault="001A022C" w:rsidP="00507879">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auto"/>
            <w:vAlign w:val="center"/>
          </w:tcPr>
          <w:p w14:paraId="760F5A2E" w14:textId="77777777" w:rsidR="001A022C" w:rsidRPr="002055C4" w:rsidRDefault="001A022C" w:rsidP="00507879">
            <w:pPr>
              <w:tabs>
                <w:tab w:val="clear" w:pos="-189"/>
              </w:tabs>
              <w:suppressAutoHyphens/>
              <w:rPr>
                <w:rFonts w:cs="Arial"/>
                <w:b/>
                <w:lang w:eastAsia="ar-SA"/>
              </w:rPr>
            </w:pPr>
          </w:p>
        </w:tc>
        <w:tc>
          <w:tcPr>
            <w:tcW w:w="283" w:type="dxa"/>
            <w:tcBorders>
              <w:left w:val="single" w:sz="6" w:space="0" w:color="auto"/>
              <w:bottom w:val="single" w:sz="4" w:space="0" w:color="auto"/>
              <w:right w:val="single" w:sz="6" w:space="0" w:color="auto"/>
            </w:tcBorders>
            <w:shd w:val="clear" w:color="auto" w:fill="auto"/>
            <w:vAlign w:val="center"/>
          </w:tcPr>
          <w:p w14:paraId="46039BEF" w14:textId="77777777" w:rsidR="001A022C" w:rsidRPr="002055C4" w:rsidRDefault="001A022C" w:rsidP="00507879">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auto"/>
            <w:vAlign w:val="center"/>
          </w:tcPr>
          <w:p w14:paraId="1381F82B" w14:textId="77777777" w:rsidR="001A022C" w:rsidRPr="002055C4" w:rsidRDefault="001A022C" w:rsidP="00507879">
            <w:pPr>
              <w:tabs>
                <w:tab w:val="clear" w:pos="-189"/>
              </w:tabs>
              <w:suppressAutoHyphens/>
              <w:rPr>
                <w:rFonts w:cs="Arial"/>
                <w:b/>
                <w:lang w:eastAsia="ar-SA"/>
              </w:rPr>
            </w:pPr>
          </w:p>
        </w:tc>
        <w:tc>
          <w:tcPr>
            <w:tcW w:w="283" w:type="dxa"/>
            <w:tcBorders>
              <w:left w:val="single" w:sz="6" w:space="0" w:color="auto"/>
              <w:bottom w:val="single" w:sz="4" w:space="0" w:color="auto"/>
              <w:right w:val="single" w:sz="6" w:space="0" w:color="auto"/>
            </w:tcBorders>
            <w:shd w:val="clear" w:color="auto" w:fill="auto"/>
            <w:vAlign w:val="center"/>
          </w:tcPr>
          <w:p w14:paraId="7C1A4303" w14:textId="77777777" w:rsidR="001A022C" w:rsidRPr="002055C4" w:rsidRDefault="001A022C" w:rsidP="00507879">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auto"/>
            <w:vAlign w:val="center"/>
          </w:tcPr>
          <w:p w14:paraId="1689CF8A" w14:textId="77777777" w:rsidR="001A022C" w:rsidRPr="002055C4" w:rsidRDefault="001A022C" w:rsidP="00507879">
            <w:pPr>
              <w:tabs>
                <w:tab w:val="clear" w:pos="-189"/>
              </w:tabs>
              <w:suppressAutoHyphens/>
              <w:rPr>
                <w:rFonts w:cs="Arial"/>
                <w:b/>
                <w:lang w:eastAsia="ar-SA"/>
              </w:rPr>
            </w:pPr>
          </w:p>
        </w:tc>
        <w:tc>
          <w:tcPr>
            <w:tcW w:w="4536" w:type="dxa"/>
            <w:tcBorders>
              <w:top w:val="single" w:sz="6" w:space="0" w:color="auto"/>
              <w:left w:val="single" w:sz="6" w:space="0" w:color="auto"/>
              <w:bottom w:val="single" w:sz="4" w:space="0" w:color="auto"/>
              <w:right w:val="single" w:sz="6" w:space="0" w:color="auto"/>
            </w:tcBorders>
            <w:shd w:val="clear" w:color="auto" w:fill="auto"/>
            <w:vAlign w:val="center"/>
          </w:tcPr>
          <w:p w14:paraId="3FEBA7F1" w14:textId="77777777" w:rsidR="001A022C" w:rsidRPr="002055C4" w:rsidRDefault="001A022C" w:rsidP="00507879">
            <w:pPr>
              <w:tabs>
                <w:tab w:val="clear" w:pos="-189"/>
              </w:tabs>
              <w:suppressAutoHyphens/>
              <w:rPr>
                <w:rFonts w:cs="Arial"/>
                <w:highlight w:val="yellow"/>
                <w:lang w:eastAsia="ar-SA"/>
              </w:rPr>
            </w:pPr>
          </w:p>
        </w:tc>
      </w:tr>
      <w:bookmarkEnd w:id="6"/>
    </w:tbl>
    <w:p w14:paraId="324F1542" w14:textId="1EEF57ED" w:rsidR="001A022C" w:rsidRDefault="001A022C" w:rsidP="00D409E0">
      <w:pPr>
        <w:rPr>
          <w:sz w:val="22"/>
          <w:szCs w:val="22"/>
        </w:rPr>
      </w:pPr>
    </w:p>
    <w:p w14:paraId="1E607F9E" w14:textId="77777777" w:rsidR="00B5389E" w:rsidRPr="00045913" w:rsidRDefault="00B5389E" w:rsidP="00045913">
      <w:pPr>
        <w:rPr>
          <w:sz w:val="10"/>
          <w:szCs w:val="10"/>
        </w:rPr>
      </w:pPr>
    </w:p>
    <w:p w14:paraId="770C9062" w14:textId="77777777" w:rsidR="00045913" w:rsidRDefault="00045913">
      <w:pPr>
        <w:tabs>
          <w:tab w:val="clear" w:pos="-189"/>
        </w:tabs>
        <w:jc w:val="left"/>
        <w:rPr>
          <w:b/>
          <w:sz w:val="22"/>
          <w:szCs w:val="22"/>
        </w:rPr>
      </w:pPr>
      <w:r>
        <w:rPr>
          <w:b/>
          <w:sz w:val="22"/>
          <w:szCs w:val="22"/>
        </w:rPr>
        <w:br w:type="page"/>
      </w:r>
    </w:p>
    <w:p w14:paraId="380C0473" w14:textId="77777777" w:rsidR="00EA2472" w:rsidRPr="00003618" w:rsidRDefault="00EA2472" w:rsidP="00EA2472">
      <w:pPr>
        <w:rPr>
          <w:b/>
          <w:sz w:val="22"/>
          <w:szCs w:val="22"/>
        </w:rPr>
      </w:pPr>
      <w:r w:rsidRPr="00835921">
        <w:rPr>
          <w:b/>
          <w:sz w:val="22"/>
          <w:szCs w:val="22"/>
        </w:rPr>
        <w:lastRenderedPageBreak/>
        <w:t>RISCHIO INCENDIO:</w:t>
      </w:r>
    </w:p>
    <w:p w14:paraId="40138B91" w14:textId="77777777" w:rsidR="00835921" w:rsidRDefault="00835921" w:rsidP="00EA2472">
      <w:pPr>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48DE00B5" w14:textId="77777777" w:rsidR="00EA2472" w:rsidRPr="00EE7CD9" w:rsidRDefault="00EA2472" w:rsidP="00EA2472">
      <w:pPr>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di sostanze poco infiammabili o scarsamente infiammabili e le condizioni locali e di esercizio offrono scarse possibilità di sviluppo di principi di incendio.</w:t>
      </w:r>
      <w:r w:rsidR="00D714DC">
        <w:rPr>
          <w:sz w:val="22"/>
          <w:szCs w:val="22"/>
        </w:rPr>
        <w:t xml:space="preserve"> In caso di incendio</w:t>
      </w:r>
      <w:r w:rsidR="00EE7CD9" w:rsidRPr="00EE7CD9">
        <w:rPr>
          <w:sz w:val="22"/>
          <w:szCs w:val="22"/>
        </w:rPr>
        <w:t>, la velocità di propagazione dello stesso è limitata</w:t>
      </w:r>
      <w:r w:rsidR="00EE7CD9">
        <w:rPr>
          <w:sz w:val="22"/>
          <w:szCs w:val="22"/>
        </w:rPr>
        <w:t>.</w:t>
      </w:r>
    </w:p>
    <w:p w14:paraId="07CE0117" w14:textId="77777777" w:rsidR="00FF0F31" w:rsidRDefault="00FF0F31" w:rsidP="00EA2472">
      <w:pPr>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050C80F6" w14:textId="77777777" w:rsidR="00FF0F31" w:rsidRDefault="00FF0F31" w:rsidP="00EA2472">
      <w:pPr>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4BBC1A49" w14:textId="77777777" w:rsidR="008258DC" w:rsidRPr="00003618" w:rsidRDefault="008258DC" w:rsidP="00EA2472">
      <w:pPr>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0A492FD9" w14:textId="77777777" w:rsidR="00EA2472" w:rsidRPr="000626FE" w:rsidRDefault="00EA2472" w:rsidP="00F625C2">
      <w:pPr>
        <w:rPr>
          <w:sz w:val="10"/>
          <w:szCs w:val="10"/>
        </w:rPr>
      </w:pPr>
    </w:p>
    <w:tbl>
      <w:tblPr>
        <w:tblStyle w:val="Grigliatabella"/>
        <w:tblW w:w="0" w:type="auto"/>
        <w:tblLook w:val="04A0" w:firstRow="1" w:lastRow="0" w:firstColumn="1" w:lastColumn="0" w:noHBand="0" w:noVBand="1"/>
      </w:tblPr>
      <w:tblGrid>
        <w:gridCol w:w="5353"/>
        <w:gridCol w:w="1355"/>
        <w:gridCol w:w="7678"/>
      </w:tblGrid>
      <w:tr w:rsidR="00045913" w14:paraId="5F99C95E" w14:textId="77777777" w:rsidTr="006C1977">
        <w:tc>
          <w:tcPr>
            <w:tcW w:w="14386" w:type="dxa"/>
            <w:gridSpan w:val="3"/>
            <w:shd w:val="clear" w:color="auto" w:fill="D9D9D9" w:themeFill="background1" w:themeFillShade="D9"/>
          </w:tcPr>
          <w:p w14:paraId="34BD5CB1" w14:textId="77777777" w:rsidR="00045913" w:rsidRPr="00026DE1" w:rsidRDefault="00045913" w:rsidP="006C1977">
            <w:pPr>
              <w:rPr>
                <w:sz w:val="22"/>
              </w:rPr>
            </w:pPr>
            <w:r>
              <w:rPr>
                <w:b/>
                <w:sz w:val="22"/>
              </w:rPr>
              <w:t>ELENCO DOCUMENTAZIONE</w:t>
            </w:r>
          </w:p>
        </w:tc>
      </w:tr>
      <w:tr w:rsidR="00045913" w14:paraId="534EC0CD" w14:textId="77777777" w:rsidTr="006C1977">
        <w:tc>
          <w:tcPr>
            <w:tcW w:w="5353" w:type="dxa"/>
            <w:shd w:val="clear" w:color="auto" w:fill="auto"/>
          </w:tcPr>
          <w:p w14:paraId="29CEF789" w14:textId="77777777" w:rsidR="00045913" w:rsidRPr="00882B0E" w:rsidRDefault="00045913" w:rsidP="006C1977">
            <w:pPr>
              <w:jc w:val="left"/>
              <w:rPr>
                <w:sz w:val="22"/>
                <w:szCs w:val="22"/>
              </w:rPr>
            </w:pPr>
            <w:r w:rsidRPr="00882B0E">
              <w:rPr>
                <w:sz w:val="22"/>
                <w:szCs w:val="22"/>
              </w:rPr>
              <w:t xml:space="preserve">Certificati di idoneità statica </w:t>
            </w:r>
            <w:r>
              <w:rPr>
                <w:sz w:val="22"/>
                <w:szCs w:val="22"/>
              </w:rPr>
              <w:t>(Rif normativo art 24 T.U.E.)</w:t>
            </w:r>
          </w:p>
        </w:tc>
        <w:tc>
          <w:tcPr>
            <w:tcW w:w="9033" w:type="dxa"/>
            <w:gridSpan w:val="2"/>
          </w:tcPr>
          <w:p w14:paraId="03FB1B30" w14:textId="77777777" w:rsidR="00045913" w:rsidRPr="00882B0E" w:rsidRDefault="00045913" w:rsidP="006C1977">
            <w:pPr>
              <w:jc w:val="left"/>
              <w:rPr>
                <w:sz w:val="22"/>
                <w:szCs w:val="22"/>
              </w:rPr>
            </w:pPr>
          </w:p>
        </w:tc>
      </w:tr>
      <w:tr w:rsidR="00045913" w14:paraId="6C69720B" w14:textId="77777777" w:rsidTr="006C1977">
        <w:tc>
          <w:tcPr>
            <w:tcW w:w="5353" w:type="dxa"/>
            <w:shd w:val="clear" w:color="auto" w:fill="auto"/>
          </w:tcPr>
          <w:p w14:paraId="0F475370" w14:textId="77777777" w:rsidR="00045913" w:rsidRPr="00882B0E" w:rsidRDefault="00045913" w:rsidP="006C1977">
            <w:pPr>
              <w:jc w:val="left"/>
              <w:rPr>
                <w:sz w:val="22"/>
                <w:szCs w:val="22"/>
              </w:rPr>
            </w:pPr>
            <w:r w:rsidRPr="00882B0E">
              <w:rPr>
                <w:sz w:val="22"/>
                <w:szCs w:val="22"/>
              </w:rPr>
              <w:t>Certificati di agibilità</w:t>
            </w:r>
          </w:p>
        </w:tc>
        <w:tc>
          <w:tcPr>
            <w:tcW w:w="9033" w:type="dxa"/>
            <w:gridSpan w:val="2"/>
          </w:tcPr>
          <w:p w14:paraId="3E58B6CB" w14:textId="77777777" w:rsidR="00045913" w:rsidRPr="00882B0E" w:rsidRDefault="00045913" w:rsidP="006C1977">
            <w:pPr>
              <w:jc w:val="left"/>
              <w:rPr>
                <w:sz w:val="22"/>
                <w:szCs w:val="22"/>
              </w:rPr>
            </w:pPr>
          </w:p>
        </w:tc>
      </w:tr>
      <w:tr w:rsidR="00045913" w14:paraId="6336B488" w14:textId="77777777" w:rsidTr="00EC70D5">
        <w:trPr>
          <w:trHeight w:val="224"/>
        </w:trPr>
        <w:tc>
          <w:tcPr>
            <w:tcW w:w="5353" w:type="dxa"/>
            <w:shd w:val="clear" w:color="auto" w:fill="auto"/>
          </w:tcPr>
          <w:p w14:paraId="24490A35" w14:textId="77777777" w:rsidR="00045913" w:rsidRPr="00882B0E" w:rsidRDefault="00045913" w:rsidP="006C1977">
            <w:pPr>
              <w:jc w:val="left"/>
              <w:rPr>
                <w:sz w:val="22"/>
                <w:szCs w:val="22"/>
              </w:rPr>
            </w:pPr>
            <w:r>
              <w:rPr>
                <w:sz w:val="22"/>
                <w:szCs w:val="22"/>
              </w:rPr>
              <w:t>Abitabilità</w:t>
            </w:r>
          </w:p>
        </w:tc>
        <w:tc>
          <w:tcPr>
            <w:tcW w:w="9033" w:type="dxa"/>
            <w:gridSpan w:val="2"/>
          </w:tcPr>
          <w:p w14:paraId="2119509F" w14:textId="67068B4B" w:rsidR="00045913" w:rsidRPr="00882B0E" w:rsidRDefault="006516F2" w:rsidP="006C1977">
            <w:pPr>
              <w:jc w:val="left"/>
              <w:rPr>
                <w:sz w:val="22"/>
                <w:szCs w:val="22"/>
              </w:rPr>
            </w:pPr>
            <w:r>
              <w:rPr>
                <w:sz w:val="22"/>
                <w:szCs w:val="22"/>
              </w:rPr>
              <w:t>Rilasciata dal Comune di Teramo n. 029863 Fasc. 57 del 07/08/1964</w:t>
            </w:r>
          </w:p>
        </w:tc>
      </w:tr>
      <w:tr w:rsidR="00045913" w14:paraId="793B5712" w14:textId="77777777" w:rsidTr="006C1977">
        <w:tc>
          <w:tcPr>
            <w:tcW w:w="5353" w:type="dxa"/>
            <w:shd w:val="clear" w:color="auto" w:fill="auto"/>
          </w:tcPr>
          <w:p w14:paraId="44B8BE44" w14:textId="77777777" w:rsidR="00045913" w:rsidRPr="00882B0E" w:rsidRDefault="00045913" w:rsidP="006C1977">
            <w:pPr>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033" w:type="dxa"/>
            <w:gridSpan w:val="2"/>
          </w:tcPr>
          <w:p w14:paraId="7E681004" w14:textId="77777777" w:rsidR="00045913" w:rsidRPr="00882B0E" w:rsidRDefault="00045913" w:rsidP="006C1977">
            <w:pPr>
              <w:jc w:val="left"/>
              <w:rPr>
                <w:sz w:val="22"/>
                <w:szCs w:val="22"/>
              </w:rPr>
            </w:pPr>
          </w:p>
        </w:tc>
      </w:tr>
      <w:tr w:rsidR="00045913" w14:paraId="50B5236E" w14:textId="77777777" w:rsidTr="006C1977">
        <w:tc>
          <w:tcPr>
            <w:tcW w:w="5353" w:type="dxa"/>
            <w:shd w:val="clear" w:color="auto" w:fill="auto"/>
          </w:tcPr>
          <w:p w14:paraId="748843D9" w14:textId="77777777" w:rsidR="00045913" w:rsidRPr="00882B0E" w:rsidRDefault="00045913" w:rsidP="006C1977">
            <w:pPr>
              <w:jc w:val="left"/>
              <w:rPr>
                <w:sz w:val="22"/>
                <w:szCs w:val="22"/>
              </w:rPr>
            </w:pPr>
            <w:r>
              <w:rPr>
                <w:sz w:val="22"/>
                <w:szCs w:val="22"/>
              </w:rPr>
              <w:t>Autorizzazione insegne di esercizio</w:t>
            </w:r>
          </w:p>
        </w:tc>
        <w:tc>
          <w:tcPr>
            <w:tcW w:w="9033" w:type="dxa"/>
            <w:gridSpan w:val="2"/>
          </w:tcPr>
          <w:p w14:paraId="2A9FD4D8" w14:textId="16F88B65" w:rsidR="00045913" w:rsidRPr="00882B0E" w:rsidRDefault="00045913" w:rsidP="006C1977">
            <w:pPr>
              <w:jc w:val="left"/>
              <w:rPr>
                <w:sz w:val="22"/>
                <w:szCs w:val="22"/>
              </w:rPr>
            </w:pPr>
          </w:p>
        </w:tc>
      </w:tr>
      <w:tr w:rsidR="00045913" w14:paraId="22FA1DD4" w14:textId="77777777" w:rsidTr="006C1977">
        <w:tc>
          <w:tcPr>
            <w:tcW w:w="5353" w:type="dxa"/>
            <w:shd w:val="clear" w:color="auto" w:fill="auto"/>
          </w:tcPr>
          <w:p w14:paraId="501D1F4E" w14:textId="77777777" w:rsidR="00045913" w:rsidRPr="00882B0E" w:rsidRDefault="00045913" w:rsidP="006C1977">
            <w:pPr>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033" w:type="dxa"/>
            <w:gridSpan w:val="2"/>
          </w:tcPr>
          <w:p w14:paraId="0846E634" w14:textId="77777777" w:rsidR="00045913" w:rsidRPr="00882B0E" w:rsidRDefault="00045913" w:rsidP="006C1977">
            <w:pPr>
              <w:jc w:val="left"/>
              <w:rPr>
                <w:sz w:val="22"/>
                <w:szCs w:val="22"/>
              </w:rPr>
            </w:pPr>
            <w:r w:rsidRPr="00F33CA8">
              <w:rPr>
                <w:sz w:val="22"/>
                <w:szCs w:val="22"/>
              </w:rPr>
              <w:t>L’attività non si svolge in ambienti di lavoro posti in locali sotterranei</w:t>
            </w:r>
          </w:p>
        </w:tc>
      </w:tr>
      <w:tr w:rsidR="00045913" w14:paraId="78A7E8D4" w14:textId="77777777" w:rsidTr="006C1977">
        <w:tc>
          <w:tcPr>
            <w:tcW w:w="5353" w:type="dxa"/>
            <w:shd w:val="clear" w:color="auto" w:fill="auto"/>
          </w:tcPr>
          <w:p w14:paraId="705705AF" w14:textId="77777777" w:rsidR="00045913" w:rsidRPr="00882B0E" w:rsidRDefault="00045913" w:rsidP="006C1977">
            <w:pPr>
              <w:jc w:val="left"/>
              <w:rPr>
                <w:sz w:val="22"/>
                <w:szCs w:val="22"/>
              </w:rPr>
            </w:pPr>
            <w:r w:rsidRPr="00882B0E">
              <w:rPr>
                <w:sz w:val="22"/>
                <w:szCs w:val="22"/>
              </w:rPr>
              <w:t xml:space="preserve">Certificati di Prevenzione </w:t>
            </w:r>
            <w:r w:rsidRPr="00EA2472">
              <w:rPr>
                <w:sz w:val="22"/>
                <w:szCs w:val="22"/>
              </w:rPr>
              <w:t>Incendi / SCIA</w:t>
            </w:r>
          </w:p>
        </w:tc>
        <w:tc>
          <w:tcPr>
            <w:tcW w:w="9033" w:type="dxa"/>
            <w:gridSpan w:val="2"/>
            <w:tcBorders>
              <w:bottom w:val="single" w:sz="4" w:space="0" w:color="auto"/>
            </w:tcBorders>
          </w:tcPr>
          <w:p w14:paraId="55820934" w14:textId="77777777" w:rsidR="00045913" w:rsidRPr="00882B0E" w:rsidRDefault="00045913" w:rsidP="006C1977">
            <w:pPr>
              <w:jc w:val="left"/>
              <w:rPr>
                <w:sz w:val="22"/>
                <w:szCs w:val="22"/>
              </w:rPr>
            </w:pPr>
          </w:p>
        </w:tc>
      </w:tr>
      <w:tr w:rsidR="00045913" w14:paraId="5A5718B8" w14:textId="77777777" w:rsidTr="006C1977">
        <w:trPr>
          <w:trHeight w:val="116"/>
        </w:trPr>
        <w:tc>
          <w:tcPr>
            <w:tcW w:w="5353" w:type="dxa"/>
            <w:vMerge w:val="restart"/>
            <w:shd w:val="clear" w:color="auto" w:fill="auto"/>
            <w:vAlign w:val="center"/>
          </w:tcPr>
          <w:p w14:paraId="5C9BFE28" w14:textId="77777777" w:rsidR="00045913" w:rsidRPr="00882B0E" w:rsidRDefault="00045913" w:rsidP="006C1977">
            <w:pPr>
              <w:jc w:val="left"/>
              <w:rPr>
                <w:sz w:val="22"/>
                <w:szCs w:val="22"/>
              </w:rPr>
            </w:pPr>
            <w:r w:rsidRPr="00882B0E">
              <w:rPr>
                <w:sz w:val="22"/>
                <w:szCs w:val="22"/>
              </w:rPr>
              <w:t>Dichiarazione di conformità degli impianti alla regola d’arte (DM 37/2008) ogni genere di impianti rientrante nel DM (Elettrici, Idrici, Aeraulici, Ascensori, Autoclavi, Rilevazione, Allarme, Spegnimento, …)</w:t>
            </w:r>
          </w:p>
        </w:tc>
        <w:tc>
          <w:tcPr>
            <w:tcW w:w="1355" w:type="dxa"/>
            <w:tcBorders>
              <w:bottom w:val="dotted" w:sz="4" w:space="0" w:color="auto"/>
              <w:right w:val="dotted" w:sz="4" w:space="0" w:color="auto"/>
            </w:tcBorders>
          </w:tcPr>
          <w:p w14:paraId="67722928" w14:textId="77777777" w:rsidR="00045913" w:rsidRPr="00F33CA8" w:rsidRDefault="00045913" w:rsidP="006C1977">
            <w:pPr>
              <w:jc w:val="left"/>
              <w:rPr>
                <w:sz w:val="22"/>
                <w:szCs w:val="22"/>
              </w:rPr>
            </w:pPr>
            <w:r w:rsidRPr="00F33CA8">
              <w:rPr>
                <w:sz w:val="22"/>
                <w:szCs w:val="22"/>
              </w:rPr>
              <w:t>elettrici</w:t>
            </w:r>
          </w:p>
        </w:tc>
        <w:tc>
          <w:tcPr>
            <w:tcW w:w="7678" w:type="dxa"/>
            <w:tcBorders>
              <w:left w:val="dotted" w:sz="4" w:space="0" w:color="auto"/>
              <w:bottom w:val="dotted" w:sz="4" w:space="0" w:color="auto"/>
            </w:tcBorders>
          </w:tcPr>
          <w:p w14:paraId="21A1E190" w14:textId="37059B7D" w:rsidR="00045913" w:rsidRPr="00B5389E" w:rsidRDefault="00E12905" w:rsidP="006C1977">
            <w:pPr>
              <w:jc w:val="left"/>
              <w:rPr>
                <w:sz w:val="22"/>
                <w:szCs w:val="22"/>
                <w:highlight w:val="yellow"/>
              </w:rPr>
            </w:pPr>
            <w:proofErr w:type="spellStart"/>
            <w:r w:rsidRPr="00E12905">
              <w:rPr>
                <w:sz w:val="22"/>
                <w:szCs w:val="22"/>
              </w:rPr>
              <w:t>DiCo</w:t>
            </w:r>
            <w:proofErr w:type="spellEnd"/>
            <w:r w:rsidR="00BE6FCB">
              <w:rPr>
                <w:sz w:val="22"/>
                <w:szCs w:val="22"/>
              </w:rPr>
              <w:t xml:space="preserve"> 07-</w:t>
            </w:r>
            <w:r w:rsidRPr="00E12905">
              <w:rPr>
                <w:sz w:val="22"/>
                <w:szCs w:val="22"/>
              </w:rPr>
              <w:t xml:space="preserve"> 144</w:t>
            </w:r>
            <w:r>
              <w:rPr>
                <w:sz w:val="22"/>
                <w:szCs w:val="22"/>
              </w:rPr>
              <w:t xml:space="preserve"> del 28/05/2007</w:t>
            </w:r>
            <w:r w:rsidR="00EC70D5">
              <w:rPr>
                <w:sz w:val="22"/>
                <w:szCs w:val="22"/>
              </w:rPr>
              <w:t>;</w:t>
            </w:r>
            <w:r>
              <w:rPr>
                <w:sz w:val="22"/>
                <w:szCs w:val="22"/>
              </w:rPr>
              <w:t xml:space="preserve"> </w:t>
            </w:r>
            <w:proofErr w:type="spellStart"/>
            <w:r w:rsidR="00EC70D5">
              <w:rPr>
                <w:sz w:val="22"/>
                <w:szCs w:val="22"/>
              </w:rPr>
              <w:t>DiCo</w:t>
            </w:r>
            <w:proofErr w:type="spellEnd"/>
            <w:r w:rsidR="00EC70D5">
              <w:rPr>
                <w:sz w:val="22"/>
                <w:szCs w:val="22"/>
              </w:rPr>
              <w:t xml:space="preserve">. del 17/06/2004 (manutenzione straordinaria); </w:t>
            </w:r>
            <w:proofErr w:type="spellStart"/>
            <w:r w:rsidR="00EC70D5">
              <w:rPr>
                <w:sz w:val="22"/>
                <w:szCs w:val="22"/>
              </w:rPr>
              <w:t>DiCo</w:t>
            </w:r>
            <w:proofErr w:type="spellEnd"/>
            <w:r w:rsidR="00EC70D5">
              <w:rPr>
                <w:sz w:val="22"/>
                <w:szCs w:val="22"/>
              </w:rPr>
              <w:t xml:space="preserve"> 19/11/1993 (nuovo impianto)</w:t>
            </w:r>
          </w:p>
        </w:tc>
      </w:tr>
      <w:tr w:rsidR="00045913" w14:paraId="35AC45C4" w14:textId="77777777" w:rsidTr="006C1977">
        <w:trPr>
          <w:trHeight w:val="115"/>
        </w:trPr>
        <w:tc>
          <w:tcPr>
            <w:tcW w:w="5353" w:type="dxa"/>
            <w:vMerge/>
            <w:shd w:val="clear" w:color="auto" w:fill="auto"/>
          </w:tcPr>
          <w:p w14:paraId="5A5C28A7"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1C907865" w14:textId="77777777" w:rsidR="00045913" w:rsidRPr="00F33CA8" w:rsidRDefault="00045913" w:rsidP="006C1977">
            <w:pPr>
              <w:jc w:val="left"/>
              <w:rPr>
                <w:sz w:val="22"/>
                <w:szCs w:val="22"/>
              </w:rPr>
            </w:pPr>
            <w:r w:rsidRPr="00F33CA8">
              <w:rPr>
                <w:sz w:val="22"/>
                <w:szCs w:val="22"/>
              </w:rPr>
              <w:t>idrici</w:t>
            </w:r>
          </w:p>
        </w:tc>
        <w:tc>
          <w:tcPr>
            <w:tcW w:w="7678" w:type="dxa"/>
            <w:tcBorders>
              <w:top w:val="dotted" w:sz="4" w:space="0" w:color="auto"/>
              <w:left w:val="dotted" w:sz="4" w:space="0" w:color="auto"/>
              <w:bottom w:val="dotted" w:sz="4" w:space="0" w:color="auto"/>
            </w:tcBorders>
          </w:tcPr>
          <w:p w14:paraId="6D67797B" w14:textId="77777777" w:rsidR="00045913" w:rsidRPr="00217028" w:rsidRDefault="00045913" w:rsidP="006C1977">
            <w:pPr>
              <w:jc w:val="left"/>
              <w:rPr>
                <w:sz w:val="22"/>
                <w:szCs w:val="22"/>
              </w:rPr>
            </w:pPr>
          </w:p>
        </w:tc>
      </w:tr>
      <w:tr w:rsidR="000626FE" w14:paraId="1EDC4DE4" w14:textId="77777777" w:rsidTr="006C1977">
        <w:trPr>
          <w:trHeight w:val="115"/>
        </w:trPr>
        <w:tc>
          <w:tcPr>
            <w:tcW w:w="5353" w:type="dxa"/>
            <w:vMerge/>
            <w:shd w:val="clear" w:color="auto" w:fill="auto"/>
          </w:tcPr>
          <w:p w14:paraId="2CFD4134" w14:textId="77777777" w:rsidR="000626FE" w:rsidRPr="00882B0E" w:rsidRDefault="000626FE" w:rsidP="006C1977">
            <w:pPr>
              <w:jc w:val="left"/>
              <w:rPr>
                <w:sz w:val="22"/>
                <w:szCs w:val="22"/>
              </w:rPr>
            </w:pPr>
          </w:p>
        </w:tc>
        <w:tc>
          <w:tcPr>
            <w:tcW w:w="1355" w:type="dxa"/>
            <w:tcBorders>
              <w:top w:val="dotted" w:sz="4" w:space="0" w:color="auto"/>
              <w:bottom w:val="dotted" w:sz="4" w:space="0" w:color="auto"/>
              <w:right w:val="dotted" w:sz="4" w:space="0" w:color="auto"/>
            </w:tcBorders>
          </w:tcPr>
          <w:p w14:paraId="0ABB28EF" w14:textId="77777777" w:rsidR="000626FE" w:rsidRPr="00F33CA8" w:rsidRDefault="000626FE" w:rsidP="006C1977">
            <w:pPr>
              <w:jc w:val="left"/>
              <w:rPr>
                <w:sz w:val="22"/>
                <w:szCs w:val="22"/>
              </w:rPr>
            </w:pPr>
            <w:r>
              <w:rPr>
                <w:sz w:val="22"/>
                <w:szCs w:val="22"/>
              </w:rPr>
              <w:t>termici</w:t>
            </w:r>
          </w:p>
        </w:tc>
        <w:tc>
          <w:tcPr>
            <w:tcW w:w="7678" w:type="dxa"/>
            <w:tcBorders>
              <w:top w:val="dotted" w:sz="4" w:space="0" w:color="auto"/>
              <w:left w:val="dotted" w:sz="4" w:space="0" w:color="auto"/>
              <w:bottom w:val="dotted" w:sz="4" w:space="0" w:color="auto"/>
            </w:tcBorders>
          </w:tcPr>
          <w:p w14:paraId="491DFF69" w14:textId="77777777" w:rsidR="000626FE" w:rsidRPr="00217028" w:rsidRDefault="000626FE" w:rsidP="006C1977">
            <w:pPr>
              <w:jc w:val="left"/>
              <w:rPr>
                <w:sz w:val="22"/>
                <w:szCs w:val="22"/>
              </w:rPr>
            </w:pPr>
          </w:p>
        </w:tc>
      </w:tr>
      <w:tr w:rsidR="00045913" w14:paraId="63D6F061" w14:textId="77777777" w:rsidTr="006C1977">
        <w:trPr>
          <w:trHeight w:val="115"/>
        </w:trPr>
        <w:tc>
          <w:tcPr>
            <w:tcW w:w="5353" w:type="dxa"/>
            <w:vMerge/>
            <w:shd w:val="clear" w:color="auto" w:fill="auto"/>
          </w:tcPr>
          <w:p w14:paraId="04A4E924"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4590BE3A" w14:textId="77777777" w:rsidR="00045913" w:rsidRPr="00F33CA8" w:rsidRDefault="00045913" w:rsidP="006C1977">
            <w:pPr>
              <w:jc w:val="left"/>
              <w:rPr>
                <w:sz w:val="22"/>
                <w:szCs w:val="22"/>
              </w:rPr>
            </w:pPr>
            <w:r w:rsidRPr="00F33CA8">
              <w:rPr>
                <w:sz w:val="22"/>
                <w:szCs w:val="22"/>
              </w:rPr>
              <w:t>aeraulici</w:t>
            </w:r>
          </w:p>
        </w:tc>
        <w:tc>
          <w:tcPr>
            <w:tcW w:w="7678" w:type="dxa"/>
            <w:tcBorders>
              <w:top w:val="dotted" w:sz="4" w:space="0" w:color="auto"/>
              <w:left w:val="dotted" w:sz="4" w:space="0" w:color="auto"/>
              <w:bottom w:val="dotted" w:sz="4" w:space="0" w:color="auto"/>
            </w:tcBorders>
          </w:tcPr>
          <w:p w14:paraId="5CDEA118" w14:textId="26742183" w:rsidR="00045913" w:rsidRPr="00217028" w:rsidRDefault="00E12905" w:rsidP="004058B6">
            <w:pPr>
              <w:jc w:val="left"/>
              <w:rPr>
                <w:sz w:val="22"/>
                <w:szCs w:val="22"/>
              </w:rPr>
            </w:pPr>
            <w:proofErr w:type="spellStart"/>
            <w:r w:rsidRPr="00E12905">
              <w:rPr>
                <w:sz w:val="22"/>
                <w:szCs w:val="22"/>
              </w:rPr>
              <w:t>Di</w:t>
            </w:r>
            <w:r w:rsidR="008E6B14">
              <w:rPr>
                <w:sz w:val="22"/>
                <w:szCs w:val="22"/>
              </w:rPr>
              <w:t>.</w:t>
            </w:r>
            <w:r w:rsidRPr="00E12905">
              <w:rPr>
                <w:sz w:val="22"/>
                <w:szCs w:val="22"/>
              </w:rPr>
              <w:t>Co</w:t>
            </w:r>
            <w:proofErr w:type="spellEnd"/>
            <w:r w:rsidR="008E6B14">
              <w:rPr>
                <w:sz w:val="22"/>
                <w:szCs w:val="22"/>
              </w:rPr>
              <w:t>.</w:t>
            </w:r>
            <w:r w:rsidRPr="00E12905">
              <w:rPr>
                <w:sz w:val="22"/>
                <w:szCs w:val="22"/>
              </w:rPr>
              <w:t xml:space="preserve"> </w:t>
            </w:r>
            <w:r w:rsidR="00BE6FCB">
              <w:rPr>
                <w:sz w:val="22"/>
                <w:szCs w:val="22"/>
              </w:rPr>
              <w:t>05-</w:t>
            </w:r>
            <w:r w:rsidRPr="00E12905">
              <w:rPr>
                <w:sz w:val="22"/>
                <w:szCs w:val="22"/>
              </w:rPr>
              <w:t>123</w:t>
            </w:r>
            <w:r>
              <w:rPr>
                <w:sz w:val="22"/>
                <w:szCs w:val="22"/>
              </w:rPr>
              <w:t xml:space="preserve"> del 09/12/2005 </w:t>
            </w:r>
            <w:r w:rsidR="00EC70D5">
              <w:rPr>
                <w:sz w:val="22"/>
                <w:szCs w:val="22"/>
              </w:rPr>
              <w:t xml:space="preserve">(ripristino condizionatori) </w:t>
            </w:r>
            <w:r>
              <w:rPr>
                <w:sz w:val="22"/>
                <w:szCs w:val="22"/>
              </w:rPr>
              <w:t xml:space="preserve">e </w:t>
            </w:r>
            <w:proofErr w:type="spellStart"/>
            <w:r w:rsidR="004058B6" w:rsidRPr="004058B6">
              <w:rPr>
                <w:sz w:val="22"/>
                <w:szCs w:val="22"/>
              </w:rPr>
              <w:t>Di</w:t>
            </w:r>
            <w:r w:rsidR="008E6B14">
              <w:rPr>
                <w:sz w:val="22"/>
                <w:szCs w:val="22"/>
              </w:rPr>
              <w:t>.</w:t>
            </w:r>
            <w:r w:rsidR="004058B6" w:rsidRPr="004058B6">
              <w:rPr>
                <w:sz w:val="22"/>
                <w:szCs w:val="22"/>
              </w:rPr>
              <w:t>Co</w:t>
            </w:r>
            <w:proofErr w:type="spellEnd"/>
            <w:r w:rsidR="008E6B14">
              <w:rPr>
                <w:sz w:val="22"/>
                <w:szCs w:val="22"/>
              </w:rPr>
              <w:t>.</w:t>
            </w:r>
            <w:r w:rsidR="004058B6" w:rsidRPr="004058B6">
              <w:rPr>
                <w:sz w:val="22"/>
                <w:szCs w:val="22"/>
              </w:rPr>
              <w:t xml:space="preserve"> </w:t>
            </w:r>
            <w:r w:rsidR="00BE6FCB">
              <w:rPr>
                <w:sz w:val="22"/>
                <w:szCs w:val="22"/>
              </w:rPr>
              <w:t>09-</w:t>
            </w:r>
            <w:r w:rsidR="004058B6" w:rsidRPr="004058B6">
              <w:rPr>
                <w:sz w:val="22"/>
                <w:szCs w:val="22"/>
              </w:rPr>
              <w:t>177</w:t>
            </w:r>
            <w:r w:rsidR="004058B6">
              <w:rPr>
                <w:sz w:val="22"/>
                <w:szCs w:val="22"/>
              </w:rPr>
              <w:t xml:space="preserve"> del 13/06/20</w:t>
            </w:r>
            <w:r w:rsidR="00EC70D5">
              <w:rPr>
                <w:sz w:val="22"/>
                <w:szCs w:val="22"/>
              </w:rPr>
              <w:t>09 (installazione condizionatore)</w:t>
            </w:r>
          </w:p>
        </w:tc>
      </w:tr>
      <w:tr w:rsidR="00045913" w14:paraId="0779AC82" w14:textId="77777777" w:rsidTr="006C1977">
        <w:trPr>
          <w:trHeight w:val="115"/>
        </w:trPr>
        <w:tc>
          <w:tcPr>
            <w:tcW w:w="5353" w:type="dxa"/>
            <w:vMerge/>
            <w:shd w:val="clear" w:color="auto" w:fill="auto"/>
          </w:tcPr>
          <w:p w14:paraId="47D0B133"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2C2AC3F3" w14:textId="77777777" w:rsidR="00045913" w:rsidRPr="00F33CA8" w:rsidRDefault="00045913" w:rsidP="006C1977">
            <w:pPr>
              <w:jc w:val="left"/>
              <w:rPr>
                <w:sz w:val="22"/>
                <w:szCs w:val="22"/>
              </w:rPr>
            </w:pPr>
            <w:r w:rsidRPr="00F33CA8">
              <w:rPr>
                <w:sz w:val="22"/>
                <w:szCs w:val="22"/>
              </w:rPr>
              <w:t>allarme</w:t>
            </w:r>
          </w:p>
        </w:tc>
        <w:tc>
          <w:tcPr>
            <w:tcW w:w="7678" w:type="dxa"/>
            <w:tcBorders>
              <w:top w:val="dotted" w:sz="4" w:space="0" w:color="auto"/>
              <w:left w:val="dotted" w:sz="4" w:space="0" w:color="auto"/>
              <w:bottom w:val="dotted" w:sz="4" w:space="0" w:color="auto"/>
            </w:tcBorders>
          </w:tcPr>
          <w:p w14:paraId="7FAC139F" w14:textId="56025E66" w:rsidR="00045913" w:rsidRPr="00217028" w:rsidRDefault="00045913" w:rsidP="006C1977">
            <w:pPr>
              <w:jc w:val="left"/>
              <w:rPr>
                <w:sz w:val="22"/>
                <w:szCs w:val="22"/>
                <w:highlight w:val="yellow"/>
              </w:rPr>
            </w:pPr>
          </w:p>
        </w:tc>
      </w:tr>
      <w:tr w:rsidR="00045913" w14:paraId="3EA5958A" w14:textId="77777777" w:rsidTr="006C1977">
        <w:trPr>
          <w:trHeight w:val="115"/>
        </w:trPr>
        <w:tc>
          <w:tcPr>
            <w:tcW w:w="5353" w:type="dxa"/>
            <w:vMerge/>
            <w:shd w:val="clear" w:color="auto" w:fill="auto"/>
          </w:tcPr>
          <w:p w14:paraId="61DBA083"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41A99EA7" w14:textId="77777777" w:rsidR="00045913" w:rsidRPr="00F33CA8" w:rsidRDefault="00045913" w:rsidP="006C1977">
            <w:pPr>
              <w:jc w:val="left"/>
              <w:rPr>
                <w:sz w:val="22"/>
                <w:szCs w:val="22"/>
              </w:rPr>
            </w:pPr>
            <w:r w:rsidRPr="00F33CA8">
              <w:rPr>
                <w:sz w:val="22"/>
                <w:szCs w:val="22"/>
              </w:rPr>
              <w:t>insegne</w:t>
            </w:r>
          </w:p>
        </w:tc>
        <w:tc>
          <w:tcPr>
            <w:tcW w:w="7678" w:type="dxa"/>
            <w:tcBorders>
              <w:top w:val="dotted" w:sz="4" w:space="0" w:color="auto"/>
              <w:left w:val="dotted" w:sz="4" w:space="0" w:color="auto"/>
              <w:bottom w:val="dotted" w:sz="4" w:space="0" w:color="auto"/>
            </w:tcBorders>
          </w:tcPr>
          <w:p w14:paraId="23383713" w14:textId="27379C08" w:rsidR="00045913" w:rsidRPr="00217028" w:rsidRDefault="00C6790A" w:rsidP="006C1977">
            <w:pPr>
              <w:jc w:val="left"/>
              <w:rPr>
                <w:sz w:val="22"/>
                <w:szCs w:val="22"/>
                <w:highlight w:val="yellow"/>
              </w:rPr>
            </w:pPr>
            <w:r w:rsidRPr="00C6790A">
              <w:rPr>
                <w:sz w:val="22"/>
                <w:szCs w:val="22"/>
              </w:rPr>
              <w:t>Di.</w:t>
            </w:r>
            <w:r>
              <w:rPr>
                <w:sz w:val="22"/>
                <w:szCs w:val="22"/>
              </w:rPr>
              <w:t xml:space="preserve"> </w:t>
            </w:r>
            <w:proofErr w:type="gramStart"/>
            <w:r>
              <w:rPr>
                <w:sz w:val="22"/>
                <w:szCs w:val="22"/>
              </w:rPr>
              <w:t xml:space="preserve">Co </w:t>
            </w:r>
            <w:r w:rsidRPr="00C6790A">
              <w:rPr>
                <w:sz w:val="22"/>
                <w:szCs w:val="22"/>
              </w:rPr>
              <w:t xml:space="preserve"> del</w:t>
            </w:r>
            <w:proofErr w:type="gramEnd"/>
            <w:r w:rsidRPr="00C6790A">
              <w:rPr>
                <w:sz w:val="22"/>
                <w:szCs w:val="22"/>
              </w:rPr>
              <w:t xml:space="preserve"> 19/01/2012</w:t>
            </w:r>
          </w:p>
        </w:tc>
      </w:tr>
      <w:tr w:rsidR="00045913" w14:paraId="78549C5E" w14:textId="77777777" w:rsidTr="006C1977">
        <w:trPr>
          <w:trHeight w:val="115"/>
        </w:trPr>
        <w:tc>
          <w:tcPr>
            <w:tcW w:w="5353" w:type="dxa"/>
            <w:vMerge/>
            <w:shd w:val="clear" w:color="auto" w:fill="auto"/>
          </w:tcPr>
          <w:p w14:paraId="7166AD77" w14:textId="77777777" w:rsidR="00045913" w:rsidRPr="00882B0E" w:rsidRDefault="00045913" w:rsidP="006C1977">
            <w:pPr>
              <w:jc w:val="left"/>
              <w:rPr>
                <w:sz w:val="22"/>
                <w:szCs w:val="22"/>
              </w:rPr>
            </w:pPr>
          </w:p>
        </w:tc>
        <w:tc>
          <w:tcPr>
            <w:tcW w:w="1355" w:type="dxa"/>
            <w:tcBorders>
              <w:top w:val="dotted" w:sz="4" w:space="0" w:color="auto"/>
              <w:right w:val="dotted" w:sz="4" w:space="0" w:color="auto"/>
            </w:tcBorders>
          </w:tcPr>
          <w:p w14:paraId="0B19A25F" w14:textId="77777777" w:rsidR="00045913" w:rsidRPr="00F625C2" w:rsidRDefault="00045913" w:rsidP="006C1977">
            <w:pPr>
              <w:jc w:val="left"/>
              <w:rPr>
                <w:sz w:val="22"/>
                <w:szCs w:val="22"/>
                <w:highlight w:val="cyan"/>
              </w:rPr>
            </w:pPr>
          </w:p>
        </w:tc>
        <w:tc>
          <w:tcPr>
            <w:tcW w:w="7678" w:type="dxa"/>
            <w:tcBorders>
              <w:top w:val="dotted" w:sz="4" w:space="0" w:color="auto"/>
              <w:left w:val="dotted" w:sz="4" w:space="0" w:color="auto"/>
            </w:tcBorders>
          </w:tcPr>
          <w:p w14:paraId="7176DEF7" w14:textId="77777777" w:rsidR="00045913" w:rsidRPr="00217028" w:rsidRDefault="00045913" w:rsidP="006C1977">
            <w:pPr>
              <w:jc w:val="left"/>
              <w:rPr>
                <w:sz w:val="22"/>
                <w:szCs w:val="22"/>
              </w:rPr>
            </w:pPr>
          </w:p>
        </w:tc>
      </w:tr>
      <w:tr w:rsidR="00B5389E" w14:paraId="202F4439" w14:textId="77777777" w:rsidTr="006C1977">
        <w:tc>
          <w:tcPr>
            <w:tcW w:w="5353" w:type="dxa"/>
            <w:shd w:val="clear" w:color="auto" w:fill="auto"/>
          </w:tcPr>
          <w:p w14:paraId="60FFBF0D" w14:textId="77777777" w:rsidR="00B5389E" w:rsidRPr="00882B0E" w:rsidRDefault="00B5389E" w:rsidP="00B5389E">
            <w:pPr>
              <w:jc w:val="left"/>
              <w:rPr>
                <w:sz w:val="22"/>
                <w:szCs w:val="22"/>
              </w:rPr>
            </w:pPr>
            <w:r>
              <w:rPr>
                <w:sz w:val="22"/>
                <w:szCs w:val="22"/>
              </w:rPr>
              <w:t xml:space="preserve">APE – Attestato di Prestazione Energetica </w:t>
            </w:r>
            <w:proofErr w:type="gramStart"/>
            <w:r>
              <w:rPr>
                <w:sz w:val="22"/>
                <w:szCs w:val="22"/>
              </w:rPr>
              <w:t>( ex</w:t>
            </w:r>
            <w:proofErr w:type="gramEnd"/>
            <w:r>
              <w:rPr>
                <w:sz w:val="22"/>
                <w:szCs w:val="22"/>
              </w:rPr>
              <w:t xml:space="preserve"> ACE)</w:t>
            </w:r>
          </w:p>
        </w:tc>
        <w:tc>
          <w:tcPr>
            <w:tcW w:w="9033" w:type="dxa"/>
            <w:gridSpan w:val="2"/>
          </w:tcPr>
          <w:p w14:paraId="4E514E22" w14:textId="254F4106" w:rsidR="00B5389E" w:rsidRPr="00882B0E" w:rsidRDefault="00B5389E" w:rsidP="006C1977">
            <w:pPr>
              <w:jc w:val="left"/>
              <w:rPr>
                <w:sz w:val="22"/>
                <w:szCs w:val="22"/>
              </w:rPr>
            </w:pPr>
          </w:p>
        </w:tc>
      </w:tr>
      <w:tr w:rsidR="000626FE" w14:paraId="051651D1" w14:textId="77777777" w:rsidTr="006C1977">
        <w:tc>
          <w:tcPr>
            <w:tcW w:w="5353" w:type="dxa"/>
            <w:shd w:val="clear" w:color="auto" w:fill="auto"/>
          </w:tcPr>
          <w:p w14:paraId="5058F854" w14:textId="77777777" w:rsidR="000626FE" w:rsidRPr="00882B0E" w:rsidRDefault="000626FE" w:rsidP="006C1977">
            <w:pPr>
              <w:jc w:val="left"/>
              <w:rPr>
                <w:sz w:val="22"/>
                <w:szCs w:val="22"/>
              </w:rPr>
            </w:pPr>
            <w:r>
              <w:rPr>
                <w:sz w:val="22"/>
                <w:szCs w:val="22"/>
              </w:rPr>
              <w:t>Comunicazione INAIL</w:t>
            </w:r>
          </w:p>
        </w:tc>
        <w:tc>
          <w:tcPr>
            <w:tcW w:w="9033" w:type="dxa"/>
            <w:gridSpan w:val="2"/>
          </w:tcPr>
          <w:p w14:paraId="003B7C25" w14:textId="77777777" w:rsidR="000626FE" w:rsidRPr="00882B0E" w:rsidRDefault="000626FE" w:rsidP="006C1977">
            <w:pPr>
              <w:jc w:val="left"/>
              <w:rPr>
                <w:sz w:val="22"/>
                <w:szCs w:val="22"/>
              </w:rPr>
            </w:pPr>
          </w:p>
        </w:tc>
      </w:tr>
      <w:tr w:rsidR="00045913" w14:paraId="4F697A12" w14:textId="77777777" w:rsidTr="006C1977">
        <w:tc>
          <w:tcPr>
            <w:tcW w:w="5353" w:type="dxa"/>
            <w:shd w:val="clear" w:color="auto" w:fill="auto"/>
          </w:tcPr>
          <w:p w14:paraId="444D5F25" w14:textId="77777777" w:rsidR="00045913" w:rsidRPr="00882B0E" w:rsidRDefault="00045913" w:rsidP="000626FE">
            <w:pPr>
              <w:jc w:val="left"/>
              <w:rPr>
                <w:sz w:val="22"/>
                <w:szCs w:val="22"/>
              </w:rPr>
            </w:pPr>
            <w:r w:rsidRPr="00882B0E">
              <w:rPr>
                <w:sz w:val="22"/>
                <w:szCs w:val="22"/>
              </w:rPr>
              <w:t>Verifica impianti messa a terra</w:t>
            </w:r>
          </w:p>
        </w:tc>
        <w:tc>
          <w:tcPr>
            <w:tcW w:w="9033" w:type="dxa"/>
            <w:gridSpan w:val="2"/>
          </w:tcPr>
          <w:p w14:paraId="6747FAB2" w14:textId="77777777" w:rsidR="00045913" w:rsidRPr="00882B0E" w:rsidRDefault="00045913" w:rsidP="006C1977">
            <w:pPr>
              <w:jc w:val="left"/>
              <w:rPr>
                <w:sz w:val="22"/>
                <w:szCs w:val="22"/>
              </w:rPr>
            </w:pPr>
          </w:p>
        </w:tc>
      </w:tr>
      <w:tr w:rsidR="00045913" w14:paraId="744018F5" w14:textId="77777777" w:rsidTr="006C1977">
        <w:tc>
          <w:tcPr>
            <w:tcW w:w="5353" w:type="dxa"/>
            <w:shd w:val="clear" w:color="auto" w:fill="auto"/>
          </w:tcPr>
          <w:p w14:paraId="1C7CE49A" w14:textId="77777777" w:rsidR="00045913" w:rsidRPr="00882B0E" w:rsidRDefault="00045913" w:rsidP="006C1977">
            <w:pPr>
              <w:jc w:val="left"/>
              <w:rPr>
                <w:sz w:val="22"/>
                <w:szCs w:val="22"/>
              </w:rPr>
            </w:pPr>
            <w:r w:rsidRPr="00882B0E">
              <w:rPr>
                <w:sz w:val="22"/>
                <w:szCs w:val="22"/>
              </w:rPr>
              <w:t>Verifica impianti dispersione scariche atmosferiche</w:t>
            </w:r>
          </w:p>
        </w:tc>
        <w:tc>
          <w:tcPr>
            <w:tcW w:w="9033" w:type="dxa"/>
            <w:gridSpan w:val="2"/>
          </w:tcPr>
          <w:p w14:paraId="7E5A962C" w14:textId="77777777" w:rsidR="00045913" w:rsidRPr="00882B0E" w:rsidRDefault="00045913" w:rsidP="006C1977">
            <w:pPr>
              <w:jc w:val="left"/>
              <w:rPr>
                <w:sz w:val="22"/>
                <w:szCs w:val="22"/>
              </w:rPr>
            </w:pPr>
          </w:p>
        </w:tc>
      </w:tr>
      <w:tr w:rsidR="00045913" w14:paraId="305DA1E9" w14:textId="77777777" w:rsidTr="006C1977">
        <w:tc>
          <w:tcPr>
            <w:tcW w:w="5353" w:type="dxa"/>
            <w:shd w:val="clear" w:color="auto" w:fill="auto"/>
          </w:tcPr>
          <w:p w14:paraId="5A0A5C53" w14:textId="77777777" w:rsidR="00045913" w:rsidRPr="00882B0E" w:rsidRDefault="00045913" w:rsidP="006C1977">
            <w:pPr>
              <w:jc w:val="left"/>
              <w:rPr>
                <w:sz w:val="22"/>
                <w:szCs w:val="22"/>
              </w:rPr>
            </w:pPr>
            <w:r w:rsidRPr="00882B0E">
              <w:rPr>
                <w:sz w:val="22"/>
                <w:szCs w:val="22"/>
              </w:rPr>
              <w:t>Documentazione attinente eventuali recipienti in pressione</w:t>
            </w:r>
          </w:p>
        </w:tc>
        <w:tc>
          <w:tcPr>
            <w:tcW w:w="9033" w:type="dxa"/>
            <w:gridSpan w:val="2"/>
          </w:tcPr>
          <w:p w14:paraId="5A84B697" w14:textId="77777777" w:rsidR="00045913" w:rsidRPr="00882B0E" w:rsidRDefault="00045913" w:rsidP="006C1977">
            <w:pPr>
              <w:jc w:val="left"/>
              <w:rPr>
                <w:sz w:val="22"/>
                <w:szCs w:val="22"/>
              </w:rPr>
            </w:pPr>
          </w:p>
        </w:tc>
      </w:tr>
      <w:tr w:rsidR="00045913" w14:paraId="2FACD005" w14:textId="77777777" w:rsidTr="006C1977">
        <w:tc>
          <w:tcPr>
            <w:tcW w:w="5353" w:type="dxa"/>
            <w:shd w:val="clear" w:color="auto" w:fill="auto"/>
          </w:tcPr>
          <w:p w14:paraId="1319466F" w14:textId="77777777" w:rsidR="00045913" w:rsidRPr="00882B0E" w:rsidRDefault="00045913" w:rsidP="006C1977">
            <w:pPr>
              <w:jc w:val="left"/>
              <w:rPr>
                <w:sz w:val="22"/>
                <w:szCs w:val="22"/>
              </w:rPr>
            </w:pPr>
            <w:r w:rsidRPr="00882B0E">
              <w:rPr>
                <w:sz w:val="22"/>
                <w:szCs w:val="22"/>
              </w:rPr>
              <w:t xml:space="preserve">Documentazione attinente eventuali presenze di Pcb / Amianto, </w:t>
            </w:r>
            <w:proofErr w:type="spellStart"/>
            <w:r w:rsidRPr="00882B0E">
              <w:rPr>
                <w:sz w:val="22"/>
                <w:szCs w:val="22"/>
              </w:rPr>
              <w:t>Halon</w:t>
            </w:r>
            <w:proofErr w:type="spellEnd"/>
            <w:r w:rsidRPr="00882B0E">
              <w:rPr>
                <w:sz w:val="22"/>
                <w:szCs w:val="22"/>
              </w:rPr>
              <w:t>, depositi carburanti, …</w:t>
            </w:r>
          </w:p>
        </w:tc>
        <w:tc>
          <w:tcPr>
            <w:tcW w:w="9033" w:type="dxa"/>
            <w:gridSpan w:val="2"/>
          </w:tcPr>
          <w:p w14:paraId="4BAFBB2F" w14:textId="77777777" w:rsidR="00045913" w:rsidRPr="00882B0E" w:rsidRDefault="00045913" w:rsidP="006C1977">
            <w:pPr>
              <w:jc w:val="left"/>
              <w:rPr>
                <w:sz w:val="22"/>
                <w:szCs w:val="22"/>
              </w:rPr>
            </w:pPr>
          </w:p>
        </w:tc>
      </w:tr>
      <w:tr w:rsidR="00045913" w14:paraId="4079E4A0" w14:textId="77777777" w:rsidTr="006C1977">
        <w:tc>
          <w:tcPr>
            <w:tcW w:w="5353" w:type="dxa"/>
            <w:shd w:val="clear" w:color="auto" w:fill="auto"/>
          </w:tcPr>
          <w:p w14:paraId="13B51068" w14:textId="77777777" w:rsidR="00045913" w:rsidRPr="00882B0E" w:rsidRDefault="00045913" w:rsidP="006C1977">
            <w:pPr>
              <w:jc w:val="left"/>
              <w:rPr>
                <w:sz w:val="22"/>
                <w:szCs w:val="22"/>
              </w:rPr>
            </w:pPr>
          </w:p>
        </w:tc>
        <w:tc>
          <w:tcPr>
            <w:tcW w:w="9033" w:type="dxa"/>
            <w:gridSpan w:val="2"/>
          </w:tcPr>
          <w:p w14:paraId="24432F4A" w14:textId="77777777" w:rsidR="00045913" w:rsidRPr="00882B0E" w:rsidRDefault="00045913" w:rsidP="006C1977">
            <w:pPr>
              <w:jc w:val="left"/>
              <w:rPr>
                <w:sz w:val="22"/>
                <w:szCs w:val="22"/>
              </w:rPr>
            </w:pPr>
          </w:p>
        </w:tc>
      </w:tr>
    </w:tbl>
    <w:p w14:paraId="1F44B78D" w14:textId="77777777" w:rsidR="00045913" w:rsidRPr="00EC70D5" w:rsidRDefault="00045913" w:rsidP="00F625C2">
      <w:pPr>
        <w:rPr>
          <w:sz w:val="10"/>
          <w:szCs w:val="10"/>
        </w:rPr>
      </w:pPr>
    </w:p>
    <w:p w14:paraId="2A426581"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482"/>
      </w:tblGrid>
      <w:tr w:rsidR="00074C71" w:rsidRPr="00200DFF" w14:paraId="4C04CD1A" w14:textId="77777777" w:rsidTr="00882B0E">
        <w:tc>
          <w:tcPr>
            <w:tcW w:w="2905" w:type="dxa"/>
            <w:shd w:val="clear" w:color="auto" w:fill="DDD9C3" w:themeFill="background2" w:themeFillShade="E6"/>
            <w:vAlign w:val="center"/>
          </w:tcPr>
          <w:p w14:paraId="503CD211"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482" w:type="dxa"/>
            <w:shd w:val="clear" w:color="auto" w:fill="DDD9C3" w:themeFill="background2" w:themeFillShade="E6"/>
          </w:tcPr>
          <w:p w14:paraId="4853A599" w14:textId="77777777" w:rsidR="00074C71" w:rsidRPr="00200DFF" w:rsidRDefault="00074C71" w:rsidP="00AA1487">
            <w:pPr>
              <w:rPr>
                <w:b/>
              </w:rPr>
            </w:pPr>
            <w:r w:rsidRPr="00200DFF">
              <w:rPr>
                <w:b/>
              </w:rPr>
              <w:t>PLANIMETRIA DI EMERGENZA</w:t>
            </w:r>
          </w:p>
        </w:tc>
      </w:tr>
      <w:tr w:rsidR="00074C71" w:rsidRPr="00D71967" w14:paraId="21A3ADC0" w14:textId="77777777" w:rsidTr="00882B0E">
        <w:tc>
          <w:tcPr>
            <w:tcW w:w="2905" w:type="dxa"/>
            <w:shd w:val="clear" w:color="auto" w:fill="DDD9C3" w:themeFill="background2" w:themeFillShade="E6"/>
            <w:vAlign w:val="center"/>
          </w:tcPr>
          <w:p w14:paraId="6F3D3536"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482" w:type="dxa"/>
            <w:shd w:val="clear" w:color="auto" w:fill="DDD9C3" w:themeFill="background2" w:themeFillShade="E6"/>
          </w:tcPr>
          <w:p w14:paraId="1A2F3F7F" w14:textId="77777777" w:rsidR="00074C71" w:rsidRDefault="00200DFF" w:rsidP="00217028">
            <w:pPr>
              <w:rPr>
                <w:b/>
              </w:rPr>
            </w:pPr>
            <w:r w:rsidRPr="00200DFF">
              <w:rPr>
                <w:b/>
              </w:rPr>
              <w:t>INDICAZ</w:t>
            </w:r>
            <w:r w:rsidR="00217028">
              <w:rPr>
                <w:b/>
              </w:rPr>
              <w:t>IO</w:t>
            </w:r>
            <w:r w:rsidRPr="00200DFF">
              <w:rPr>
                <w:b/>
              </w:rPr>
              <w:t>NE LUOGO SICURO ESTERNO</w:t>
            </w:r>
          </w:p>
        </w:tc>
      </w:tr>
    </w:tbl>
    <w:p w14:paraId="77188D0E" w14:textId="77777777" w:rsidR="001302F7" w:rsidRDefault="001302F7">
      <w:pPr>
        <w:tabs>
          <w:tab w:val="clear" w:pos="-189"/>
        </w:tabs>
        <w:jc w:val="left"/>
      </w:pPr>
      <w:r>
        <w:br w:type="page"/>
      </w:r>
    </w:p>
    <w:p w14:paraId="03E845A1" w14:textId="77777777" w:rsidR="008C44D2" w:rsidRPr="006636BE" w:rsidRDefault="008C44D2" w:rsidP="00450132">
      <w:pPr>
        <w:jc w:val="center"/>
        <w:rPr>
          <w:sz w:val="8"/>
          <w:szCs w:val="8"/>
        </w:rPr>
      </w:pPr>
    </w:p>
    <w:tbl>
      <w:tblPr>
        <w:tblW w:w="14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64"/>
      </w:tblGrid>
      <w:tr w:rsidR="00450132" w:rsidRPr="001302F7" w14:paraId="642A888F" w14:textId="77777777" w:rsidTr="001302F7">
        <w:tc>
          <w:tcPr>
            <w:tcW w:w="1557" w:type="dxa"/>
            <w:shd w:val="clear" w:color="auto" w:fill="DDD9C3" w:themeFill="background2" w:themeFillShade="E6"/>
            <w:vAlign w:val="center"/>
          </w:tcPr>
          <w:p w14:paraId="00C3E891" w14:textId="77777777" w:rsidR="00450132" w:rsidRPr="00C44C42" w:rsidRDefault="00450132" w:rsidP="00F5744B">
            <w:pPr>
              <w:rPr>
                <w:b/>
                <w:lang w:val="en-US"/>
              </w:rPr>
            </w:pPr>
            <w:r>
              <w:rPr>
                <w:b/>
                <w:lang w:val="en-US"/>
              </w:rPr>
              <w:t xml:space="preserve">ALL. </w:t>
            </w:r>
            <w:r w:rsidR="00F5744B">
              <w:rPr>
                <w:b/>
                <w:lang w:val="en-US"/>
              </w:rPr>
              <w:t>1</w:t>
            </w:r>
          </w:p>
        </w:tc>
        <w:tc>
          <w:tcPr>
            <w:tcW w:w="12864" w:type="dxa"/>
            <w:shd w:val="clear" w:color="auto" w:fill="DDD9C3" w:themeFill="background2" w:themeFillShade="E6"/>
          </w:tcPr>
          <w:p w14:paraId="76BDA331" w14:textId="77777777" w:rsidR="00450132" w:rsidRPr="001302F7" w:rsidRDefault="00450132" w:rsidP="00F21163">
            <w:pPr>
              <w:rPr>
                <w:b/>
                <w:lang w:val="en-US"/>
              </w:rPr>
            </w:pPr>
            <w:r w:rsidRPr="001302F7">
              <w:rPr>
                <w:b/>
                <w:lang w:val="en-US"/>
              </w:rPr>
              <w:t>PLANIMETRIA DI EMERGENZA</w:t>
            </w:r>
          </w:p>
        </w:tc>
      </w:tr>
    </w:tbl>
    <w:p w14:paraId="4EC5C1C5" w14:textId="77777777" w:rsidR="00450132" w:rsidRPr="006636BE" w:rsidRDefault="00450132" w:rsidP="00450132">
      <w:pPr>
        <w:jc w:val="center"/>
        <w:rPr>
          <w:sz w:val="10"/>
          <w:szCs w:val="10"/>
        </w:rPr>
      </w:pPr>
    </w:p>
    <w:p w14:paraId="13A78B05" w14:textId="77777777" w:rsidR="00450132" w:rsidRDefault="001A7504" w:rsidP="00450132">
      <w:pPr>
        <w:jc w:val="center"/>
        <w:rPr>
          <w:noProof/>
        </w:rPr>
      </w:pPr>
      <w:r>
        <w:rPr>
          <w:noProof/>
        </w:rPr>
        <w:drawing>
          <wp:inline distT="0" distB="0" distL="0" distR="0" wp14:anchorId="64E9CBAF" wp14:editId="58A949C4">
            <wp:extent cx="8139696" cy="5757643"/>
            <wp:effectExtent l="0" t="0" r="0" b="0"/>
            <wp:docPr id="6"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5"/>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139696" cy="5757643"/>
                    </a:xfrm>
                    <a:prstGeom prst="rect">
                      <a:avLst/>
                    </a:prstGeom>
                  </pic:spPr>
                </pic:pic>
              </a:graphicData>
            </a:graphic>
          </wp:inline>
        </w:drawing>
      </w:r>
    </w:p>
    <w:p w14:paraId="1D8CFA3D" w14:textId="77777777" w:rsidR="001A7504" w:rsidRDefault="001A7504" w:rsidP="00450132">
      <w:pPr>
        <w:jc w:val="center"/>
      </w:pPr>
    </w:p>
    <w:p w14:paraId="4468AB36" w14:textId="77777777" w:rsidR="00BF1B57" w:rsidRDefault="00BF1B57" w:rsidP="00450132">
      <w:pPr>
        <w:jc w:val="cente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200DFF" w:rsidRPr="00D71967" w14:paraId="2B5B7831" w14:textId="77777777" w:rsidTr="008A7E00">
        <w:tc>
          <w:tcPr>
            <w:tcW w:w="1557" w:type="dxa"/>
            <w:shd w:val="clear" w:color="auto" w:fill="DDD9C3" w:themeFill="background2" w:themeFillShade="E6"/>
            <w:vAlign w:val="center"/>
          </w:tcPr>
          <w:p w14:paraId="7E7D012B" w14:textId="77777777" w:rsidR="00200DFF" w:rsidRPr="00C44C42" w:rsidRDefault="00200DFF" w:rsidP="00F5744B">
            <w:pPr>
              <w:rPr>
                <w:b/>
                <w:lang w:val="en-US"/>
              </w:rPr>
            </w:pPr>
            <w:r>
              <w:rPr>
                <w:b/>
                <w:lang w:val="en-US"/>
              </w:rPr>
              <w:lastRenderedPageBreak/>
              <w:t xml:space="preserve">ALL. </w:t>
            </w:r>
            <w:r w:rsidR="00F5744B">
              <w:rPr>
                <w:b/>
                <w:lang w:val="en-US"/>
              </w:rPr>
              <w:t>2</w:t>
            </w:r>
          </w:p>
        </w:tc>
        <w:tc>
          <w:tcPr>
            <w:tcW w:w="12830" w:type="dxa"/>
            <w:shd w:val="clear" w:color="auto" w:fill="DDD9C3" w:themeFill="background2" w:themeFillShade="E6"/>
          </w:tcPr>
          <w:p w14:paraId="1CA2C490" w14:textId="77777777" w:rsidR="00200DFF" w:rsidRPr="00C44C42" w:rsidRDefault="00200DFF" w:rsidP="008A7E00">
            <w:pPr>
              <w:rPr>
                <w:b/>
              </w:rPr>
            </w:pPr>
            <w:r>
              <w:rPr>
                <w:b/>
              </w:rPr>
              <w:t>INDICAZIONE LUOGO SICURO ESTERNO</w:t>
            </w:r>
          </w:p>
        </w:tc>
      </w:tr>
    </w:tbl>
    <w:p w14:paraId="6F1ECC42" w14:textId="77777777" w:rsidR="00200DFF" w:rsidRDefault="00200DFF" w:rsidP="00450132">
      <w:pPr>
        <w:jc w:val="center"/>
      </w:pPr>
    </w:p>
    <w:p w14:paraId="0B8F05BA" w14:textId="77777777" w:rsidR="00BF1B57" w:rsidRDefault="00BF1B57" w:rsidP="00450132">
      <w:pPr>
        <w:jc w:val="center"/>
      </w:pPr>
    </w:p>
    <w:p w14:paraId="08DB6CE4" w14:textId="77777777" w:rsidR="00BF1B57" w:rsidRDefault="00AB21AF" w:rsidP="00450132">
      <w:pPr>
        <w:jc w:val="center"/>
      </w:pPr>
      <w:r>
        <w:rPr>
          <w:noProof/>
        </w:rPr>
        <w:pict w14:anchorId="1455D2BB">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30" type="#_x0000_t68" style="position:absolute;left:0;text-align:left;margin-left:381.2pt;margin-top:84.55pt;width:19.3pt;height:20.35pt;rotation:7184411fd;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Pr>
          <w:rFonts w:cs="Arial"/>
          <w:b/>
          <w:noProof/>
        </w:rPr>
        <w:pict w14:anchorId="3B81FF83">
          <v:shapetype id="_x0000_t32" coordsize="21600,21600" o:spt="32" o:oned="t" path="m,l21600,21600e" filled="f">
            <v:path arrowok="t" fillok="f" o:connecttype="none"/>
            <o:lock v:ext="edit" shapetype="t"/>
          </v:shapetype>
          <v:shape id="_x0000_s1034" type="#_x0000_t32" style="position:absolute;left:0;text-align:left;margin-left:368.7pt;margin-top:104.4pt;width:29.3pt;height:70.45pt;flip:x;z-index:251670528" o:connectortype="straight" strokecolor="red" strokeweight="3pt">
            <v:stroke dashstyle="dash" endarrow="open" endarrowwidth="wide"/>
          </v:shape>
        </w:pict>
      </w:r>
      <w:r w:rsidR="00BF1B57">
        <w:rPr>
          <w:noProof/>
        </w:rPr>
        <w:drawing>
          <wp:anchor distT="0" distB="0" distL="114300" distR="114300" simplePos="0" relativeHeight="251658240" behindDoc="0" locked="0" layoutInCell="1" allowOverlap="1" wp14:anchorId="05342B8C" wp14:editId="3D773D00">
            <wp:simplePos x="0" y="0"/>
            <wp:positionH relativeFrom="column">
              <wp:posOffset>4253865</wp:posOffset>
            </wp:positionH>
            <wp:positionV relativeFrom="paragraph">
              <wp:posOffset>2338070</wp:posOffset>
            </wp:positionV>
            <wp:extent cx="466725" cy="466725"/>
            <wp:effectExtent l="19050" t="0" r="9525"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6725" cy="466725"/>
                    </a:xfrm>
                    <a:prstGeom prst="rect">
                      <a:avLst/>
                    </a:prstGeom>
                    <a:noFill/>
                    <a:ln>
                      <a:noFill/>
                    </a:ln>
                  </pic:spPr>
                </pic:pic>
              </a:graphicData>
            </a:graphic>
          </wp:anchor>
        </w:drawing>
      </w:r>
      <w:r w:rsidR="00BF1B57">
        <w:rPr>
          <w:noProof/>
        </w:rPr>
        <w:drawing>
          <wp:inline distT="0" distB="0" distL="0" distR="0" wp14:anchorId="226C0A1C" wp14:editId="25CC973C">
            <wp:extent cx="8934450" cy="4324350"/>
            <wp:effectExtent l="19050" t="0" r="0" b="0"/>
            <wp:docPr id="8" name="Immagine 8" descr="C:\Users\utente\AppData\Local\Microsoft\Windows\INetCache\Content.Word\Tera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tente\AppData\Local\Microsoft\Windows\INetCache\Content.Word\Teramo.jpg"/>
                    <pic:cNvPicPr>
                      <a:picLocks noChangeAspect="1" noChangeArrowheads="1"/>
                    </pic:cNvPicPr>
                  </pic:nvPicPr>
                  <pic:blipFill>
                    <a:blip r:embed="rId28" cstate="print"/>
                    <a:srcRect/>
                    <a:stretch>
                      <a:fillRect/>
                    </a:stretch>
                  </pic:blipFill>
                  <pic:spPr bwMode="auto">
                    <a:xfrm>
                      <a:off x="0" y="0"/>
                      <a:ext cx="8934450" cy="4324350"/>
                    </a:xfrm>
                    <a:prstGeom prst="rect">
                      <a:avLst/>
                    </a:prstGeom>
                    <a:noFill/>
                    <a:ln w="9525">
                      <a:noFill/>
                      <a:miter lim="800000"/>
                      <a:headEnd/>
                      <a:tailEnd/>
                    </a:ln>
                  </pic:spPr>
                </pic:pic>
              </a:graphicData>
            </a:graphic>
          </wp:inline>
        </w:drawing>
      </w:r>
    </w:p>
    <w:p w14:paraId="64ED22C5" w14:textId="77777777" w:rsidR="008A7E00" w:rsidRDefault="00AB21AF" w:rsidP="005226F7">
      <w:pPr>
        <w:tabs>
          <w:tab w:val="clear" w:pos="-189"/>
        </w:tabs>
      </w:pPr>
      <w:r>
        <w:rPr>
          <w:rFonts w:cs="Arial"/>
          <w:b/>
          <w:noProof/>
        </w:rPr>
        <w:pict w14:anchorId="34D2A214">
          <v:shape id="_x0000_s1033" type="#_x0000_t32" style="position:absolute;left:0;text-align:left;margin-left:182pt;margin-top:331.4pt;width:99.25pt;height:28.65pt;z-index:251669504" o:connectortype="straight" strokecolor="red" strokeweight="3pt">
            <v:stroke dashstyle="dash" endarrow="open" endarrowwidth="wide"/>
          </v:shape>
        </w:pict>
      </w:r>
    </w:p>
    <w:p w14:paraId="785BC564" w14:textId="77777777" w:rsidR="000F20C2" w:rsidRPr="00BF1B57" w:rsidRDefault="005226F7" w:rsidP="005226F7">
      <w:pPr>
        <w:tabs>
          <w:tab w:val="clear" w:pos="-189"/>
        </w:tabs>
        <w:spacing w:line="276" w:lineRule="auto"/>
        <w:jc w:val="center"/>
        <w:rPr>
          <w:rFonts w:ascii="Swis721 BT" w:hAnsi="Swis721 BT"/>
          <w:b/>
          <w:sz w:val="22"/>
          <w:szCs w:val="22"/>
        </w:rPr>
      </w:pPr>
      <w:r w:rsidRPr="00BF1B57">
        <w:rPr>
          <w:rFonts w:ascii="Swis721 BT" w:hAnsi="Swis721 BT"/>
          <w:b/>
          <w:sz w:val="22"/>
          <w:szCs w:val="22"/>
        </w:rPr>
        <w:t xml:space="preserve">Piazza del </w:t>
      </w:r>
      <w:r w:rsidR="00BF1B57" w:rsidRPr="00BF1B57">
        <w:rPr>
          <w:rFonts w:ascii="Swis721 BT" w:hAnsi="Swis721 BT"/>
          <w:b/>
          <w:sz w:val="22"/>
          <w:szCs w:val="22"/>
        </w:rPr>
        <w:t>C</w:t>
      </w:r>
      <w:r w:rsidRPr="00BF1B57">
        <w:rPr>
          <w:rFonts w:ascii="Swis721 BT" w:hAnsi="Swis721 BT"/>
          <w:b/>
          <w:sz w:val="22"/>
          <w:szCs w:val="22"/>
        </w:rPr>
        <w:t>armine</w:t>
      </w:r>
    </w:p>
    <w:sectPr w:rsidR="000F20C2" w:rsidRPr="00BF1B57" w:rsidSect="00975046">
      <w:headerReference w:type="default" r:id="rId29"/>
      <w:headerReference w:type="first" r:id="rId30"/>
      <w:pgSz w:w="16840" w:h="11905" w:orient="landscape" w:code="9"/>
      <w:pgMar w:top="822" w:right="1389"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1D4796" w14:textId="77777777" w:rsidR="00B97BB3" w:rsidRDefault="00B97BB3" w:rsidP="00547D5F">
      <w:r>
        <w:separator/>
      </w:r>
    </w:p>
  </w:endnote>
  <w:endnote w:type="continuationSeparator" w:id="0">
    <w:p w14:paraId="5608A5FC" w14:textId="77777777" w:rsidR="00B97BB3" w:rsidRDefault="00B97BB3"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1231BC21" w14:textId="77777777" w:rsidR="00B97BB3" w:rsidRPr="00353F7E" w:rsidRDefault="00B97BB3"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AB21AF">
          <w:fldChar w:fldCharType="begin"/>
        </w:r>
        <w:r w:rsidR="00AB21AF">
          <w:instrText xml:space="preserve"> NUMPAGES   \* MERGEFORMAT </w:instrText>
        </w:r>
        <w:r w:rsidR="00AB21AF">
          <w:fldChar w:fldCharType="separate"/>
        </w:r>
        <w:r>
          <w:rPr>
            <w:rFonts w:ascii="Helvetica" w:hAnsi="Helvetica"/>
            <w:i/>
            <w:noProof/>
            <w:sz w:val="16"/>
            <w:szCs w:val="16"/>
          </w:rPr>
          <w:t>24</w:t>
        </w:r>
        <w:r w:rsidR="00AB21AF">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567ED5A4" w14:textId="77777777" w:rsidR="00B97BB3" w:rsidRPr="002F3833" w:rsidRDefault="00B97BB3">
        <w:pPr>
          <w:pStyle w:val="Pidipagina"/>
          <w:jc w:val="center"/>
          <w:rPr>
            <w:sz w:val="8"/>
            <w:szCs w:val="8"/>
          </w:rPr>
        </w:pPr>
      </w:p>
      <w:p w14:paraId="5AD6C8B9" w14:textId="77777777" w:rsidR="00B97BB3" w:rsidRDefault="00B97BB3">
        <w:pPr>
          <w:pStyle w:val="Pidipagina"/>
          <w:jc w:val="center"/>
        </w:pPr>
        <w:r>
          <w:fldChar w:fldCharType="begin"/>
        </w:r>
        <w:r>
          <w:instrText>PAGE   \* MERGEFORMAT</w:instrText>
        </w:r>
        <w:r>
          <w:fldChar w:fldCharType="separate"/>
        </w:r>
        <w:r>
          <w:rPr>
            <w:noProof/>
          </w:rPr>
          <w:t>6</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E2D0E1" w14:textId="77777777" w:rsidR="00B97BB3" w:rsidRPr="005B03CF" w:rsidRDefault="00B97BB3"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1D742F11" w14:textId="77777777" w:rsidR="00B97BB3" w:rsidRPr="005B03CF" w:rsidRDefault="00B97BB3"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0D3E652A" w14:textId="77777777" w:rsidR="00B97BB3" w:rsidRPr="005B03CF" w:rsidRDefault="00B97BB3"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DBBA266" w14:textId="77777777" w:rsidR="00B97BB3" w:rsidRPr="00353F7E" w:rsidRDefault="00B97BB3"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DEF072" w14:textId="77777777" w:rsidR="00B97BB3" w:rsidRPr="005B03CF" w:rsidRDefault="00B97BB3"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06BB29E6" w14:textId="77777777" w:rsidR="00B97BB3" w:rsidRPr="00353F7E" w:rsidRDefault="00B97BB3"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F980F9" w14:textId="77777777" w:rsidR="00B97BB3" w:rsidRPr="005B03CF" w:rsidRDefault="00B97BB3"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61D5A1E7" w14:textId="77777777" w:rsidR="00B97BB3" w:rsidRPr="00353F7E" w:rsidRDefault="00B97BB3"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4B28F241" w14:textId="77777777" w:rsidR="00B97BB3" w:rsidRPr="00D94D6A" w:rsidRDefault="00B97BB3" w:rsidP="00061E6A">
        <w:pPr>
          <w:pStyle w:val="Pidipagina"/>
          <w:jc w:val="center"/>
          <w:rPr>
            <w:sz w:val="12"/>
            <w:szCs w:val="12"/>
          </w:rPr>
        </w:pPr>
      </w:p>
      <w:p w14:paraId="7CE274DC" w14:textId="77777777" w:rsidR="00B97BB3" w:rsidRPr="00353F7E" w:rsidRDefault="00B97BB3"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A0A579" w14:textId="77777777" w:rsidR="00B97BB3" w:rsidRDefault="00B97BB3" w:rsidP="00547D5F">
      <w:r>
        <w:separator/>
      </w:r>
    </w:p>
  </w:footnote>
  <w:footnote w:type="continuationSeparator" w:id="0">
    <w:p w14:paraId="0151D3FA" w14:textId="77777777" w:rsidR="00B97BB3" w:rsidRDefault="00B97BB3"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2DC03A" w14:textId="77777777" w:rsidR="00B97BB3" w:rsidRDefault="00B97BB3">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B97BB3" w:rsidRPr="00026DE1" w14:paraId="6291B882" w14:textId="77777777" w:rsidTr="00B269E4">
      <w:tc>
        <w:tcPr>
          <w:tcW w:w="809" w:type="dxa"/>
          <w:shd w:val="clear" w:color="auto" w:fill="D9D9D9" w:themeFill="background1" w:themeFillShade="D9"/>
          <w:vAlign w:val="center"/>
        </w:tcPr>
        <w:p w14:paraId="3B3429CB" w14:textId="77777777" w:rsidR="00B97BB3" w:rsidRPr="00026DE1" w:rsidRDefault="00B97BB3"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5B34177A" w14:textId="77777777" w:rsidR="00B97BB3" w:rsidRPr="00026DE1" w:rsidRDefault="00B97BB3"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8758F24" w14:textId="77777777" w:rsidR="00B97BB3" w:rsidRPr="00026DE1" w:rsidRDefault="00B97BB3"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51014087" w14:textId="77777777" w:rsidR="00B97BB3" w:rsidRPr="00026DE1" w:rsidRDefault="00B97BB3"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38155CFA" w14:textId="77777777" w:rsidR="00B97BB3" w:rsidRPr="00026DE1" w:rsidRDefault="00B97BB3"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269CA5CF" w14:textId="77777777" w:rsidR="00B97BB3" w:rsidRPr="00026DE1" w:rsidRDefault="00B97BB3" w:rsidP="007A1BD5">
          <w:pPr>
            <w:tabs>
              <w:tab w:val="clear" w:pos="-189"/>
            </w:tabs>
            <w:jc w:val="left"/>
            <w:rPr>
              <w:sz w:val="24"/>
            </w:rPr>
          </w:pPr>
          <w:r w:rsidRPr="00026DE1">
            <w:rPr>
              <w:b/>
              <w:sz w:val="24"/>
            </w:rPr>
            <w:t>NOTE</w:t>
          </w:r>
        </w:p>
      </w:tc>
    </w:tr>
  </w:tbl>
  <w:p w14:paraId="0B6049EB" w14:textId="77777777" w:rsidR="00B97BB3" w:rsidRPr="007A1BD5" w:rsidRDefault="00B97BB3">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CF2E33" w14:textId="77777777" w:rsidR="00B97BB3" w:rsidRDefault="00B97BB3"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3DB2F1" w14:textId="77777777" w:rsidR="00B97BB3" w:rsidRDefault="00B97BB3">
    <w:pPr>
      <w:pStyle w:val="Intestazione"/>
    </w:pPr>
  </w:p>
  <w:p w14:paraId="3906C62E" w14:textId="77777777" w:rsidR="00B97BB3" w:rsidRPr="007A1BD5" w:rsidRDefault="00B97BB3">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83"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2976"/>
    </w:tblGrid>
    <w:tr w:rsidR="00B97BB3" w:rsidRPr="00026DE1" w14:paraId="4C3B9B77" w14:textId="77777777" w:rsidTr="009429AB">
      <w:tc>
        <w:tcPr>
          <w:tcW w:w="959" w:type="dxa"/>
          <w:shd w:val="clear" w:color="auto" w:fill="D9D9D9" w:themeFill="background1" w:themeFillShade="D9"/>
          <w:vAlign w:val="center"/>
        </w:tcPr>
        <w:p w14:paraId="0660D063" w14:textId="77777777" w:rsidR="00B97BB3" w:rsidRPr="00026DE1" w:rsidRDefault="00B97BB3"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4B271CAA" w14:textId="77777777" w:rsidR="00B97BB3" w:rsidRPr="00026DE1" w:rsidRDefault="00B97BB3"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3683702A" w14:textId="77777777" w:rsidR="00B97BB3" w:rsidRPr="00026DE1" w:rsidRDefault="00B97BB3"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B72BCE5" w14:textId="77777777" w:rsidR="00B97BB3" w:rsidRPr="00026DE1" w:rsidRDefault="00B97BB3"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2BC57B87" w14:textId="77777777" w:rsidR="00B97BB3" w:rsidRPr="00026DE1" w:rsidRDefault="00B97BB3" w:rsidP="008B62A2">
          <w:pPr>
            <w:tabs>
              <w:tab w:val="clear" w:pos="-189"/>
            </w:tabs>
            <w:jc w:val="left"/>
            <w:rPr>
              <w:b/>
              <w:sz w:val="24"/>
            </w:rPr>
          </w:pPr>
          <w:r>
            <w:rPr>
              <w:b/>
              <w:sz w:val="24"/>
            </w:rPr>
            <w:t>P</w:t>
          </w:r>
        </w:p>
      </w:tc>
      <w:tc>
        <w:tcPr>
          <w:tcW w:w="2976" w:type="dxa"/>
          <w:shd w:val="clear" w:color="auto" w:fill="D9D9D9" w:themeFill="background1" w:themeFillShade="D9"/>
          <w:vAlign w:val="center"/>
        </w:tcPr>
        <w:p w14:paraId="5220B7E5" w14:textId="77777777" w:rsidR="00B97BB3" w:rsidRPr="00026DE1" w:rsidRDefault="00B97BB3" w:rsidP="008B62A2">
          <w:pPr>
            <w:tabs>
              <w:tab w:val="clear" w:pos="-189"/>
            </w:tabs>
            <w:jc w:val="left"/>
            <w:rPr>
              <w:sz w:val="24"/>
            </w:rPr>
          </w:pPr>
          <w:r w:rsidRPr="00026DE1">
            <w:rPr>
              <w:b/>
              <w:sz w:val="24"/>
            </w:rPr>
            <w:t>NOTE</w:t>
          </w:r>
        </w:p>
      </w:tc>
    </w:tr>
  </w:tbl>
  <w:p w14:paraId="25C804D1" w14:textId="77777777" w:rsidR="00B97BB3" w:rsidRPr="009429AB" w:rsidRDefault="00B97BB3"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B97BB3" w:rsidRPr="00026DE1" w14:paraId="021E6780" w14:textId="77777777" w:rsidTr="00B062EB">
      <w:tc>
        <w:tcPr>
          <w:tcW w:w="809" w:type="dxa"/>
          <w:shd w:val="clear" w:color="auto" w:fill="D9D9D9" w:themeFill="background1" w:themeFillShade="D9"/>
          <w:vAlign w:val="center"/>
        </w:tcPr>
        <w:p w14:paraId="549D8D2A" w14:textId="77777777" w:rsidR="00B97BB3" w:rsidRPr="00026DE1" w:rsidRDefault="00B97BB3"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3D7434" w14:textId="77777777" w:rsidR="00B97BB3" w:rsidRPr="00026DE1" w:rsidRDefault="00B97BB3"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3F9FB09A" w14:textId="77777777" w:rsidR="00B97BB3" w:rsidRPr="00026DE1" w:rsidRDefault="00B97BB3"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C46E93F" w14:textId="77777777" w:rsidR="00B97BB3" w:rsidRPr="00026DE1" w:rsidRDefault="00B97BB3"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776F05E7" w14:textId="77777777" w:rsidR="00B97BB3" w:rsidRPr="00026DE1" w:rsidRDefault="00B97BB3"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79425E09" w14:textId="77777777" w:rsidR="00B97BB3" w:rsidRPr="00026DE1" w:rsidRDefault="00B97BB3" w:rsidP="007A1BD5">
          <w:pPr>
            <w:tabs>
              <w:tab w:val="clear" w:pos="-189"/>
            </w:tabs>
            <w:jc w:val="left"/>
            <w:rPr>
              <w:sz w:val="24"/>
            </w:rPr>
          </w:pPr>
          <w:r w:rsidRPr="00026DE1">
            <w:rPr>
              <w:b/>
              <w:sz w:val="24"/>
            </w:rPr>
            <w:t>NOTE</w:t>
          </w:r>
        </w:p>
      </w:tc>
    </w:tr>
  </w:tbl>
  <w:p w14:paraId="63754016" w14:textId="77777777" w:rsidR="00B97BB3" w:rsidRPr="007A1BD5" w:rsidRDefault="00B97BB3"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370ACB" w14:textId="77777777" w:rsidR="00B97BB3" w:rsidRDefault="00B97BB3"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6AB16B" w14:textId="77777777" w:rsidR="00B97BB3" w:rsidRDefault="00B97BB3" w:rsidP="005130DE">
    <w:pPr>
      <w:pStyle w:val="Intestazione"/>
      <w:tabs>
        <w:tab w:val="clear" w:pos="4819"/>
        <w:tab w:val="clear" w:pos="9638"/>
        <w:tab w:val="left" w:pos="188"/>
        <w:tab w:val="left" w:pos="11032"/>
      </w:tabs>
      <w:rPr>
        <w:sz w:val="8"/>
        <w:szCs w:val="8"/>
      </w:rPr>
    </w:pPr>
  </w:p>
  <w:p w14:paraId="382527D8" w14:textId="77777777" w:rsidR="00B97BB3" w:rsidRPr="007A1BD5" w:rsidRDefault="00B97BB3"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00" w:type="pct"/>
      <w:tblLayout w:type="fixed"/>
      <w:tblLook w:val="04A0" w:firstRow="1" w:lastRow="0" w:firstColumn="1" w:lastColumn="0" w:noHBand="0" w:noVBand="1"/>
    </w:tblPr>
    <w:tblGrid>
      <w:gridCol w:w="2662"/>
      <w:gridCol w:w="1416"/>
      <w:gridCol w:w="2097"/>
      <w:gridCol w:w="4980"/>
      <w:gridCol w:w="282"/>
      <w:gridCol w:w="270"/>
      <w:gridCol w:w="311"/>
      <w:gridCol w:w="2368"/>
    </w:tblGrid>
    <w:tr w:rsidR="00B97BB3" w14:paraId="1FB138F3" w14:textId="77777777" w:rsidTr="000D1065">
      <w:tc>
        <w:tcPr>
          <w:tcW w:w="925" w:type="pct"/>
          <w:vMerge w:val="restart"/>
          <w:shd w:val="clear" w:color="auto" w:fill="F2F2F2" w:themeFill="background1" w:themeFillShade="F2"/>
          <w:vAlign w:val="center"/>
        </w:tcPr>
        <w:p w14:paraId="18955779" w14:textId="77777777" w:rsidR="00B97BB3" w:rsidRPr="00D95587" w:rsidRDefault="00B97BB3"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3449808B" w14:textId="77777777" w:rsidR="00B97BB3" w:rsidRPr="00D95587" w:rsidRDefault="00B97BB3"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9" w:type="pct"/>
          <w:vMerge w:val="restart"/>
          <w:shd w:val="clear" w:color="auto" w:fill="F2F2F2" w:themeFill="background1" w:themeFillShade="F2"/>
          <w:vAlign w:val="center"/>
        </w:tcPr>
        <w:p w14:paraId="02D52832" w14:textId="77777777" w:rsidR="00B97BB3" w:rsidRPr="00D95587" w:rsidRDefault="00B97BB3"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31" w:type="pct"/>
          <w:vMerge w:val="restart"/>
          <w:shd w:val="clear" w:color="auto" w:fill="F2F2F2" w:themeFill="background1" w:themeFillShade="F2"/>
          <w:vAlign w:val="center"/>
        </w:tcPr>
        <w:p w14:paraId="4673B585" w14:textId="77777777" w:rsidR="00B97BB3" w:rsidRPr="00D95587" w:rsidRDefault="00B97BB3"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3"/>
          <w:shd w:val="clear" w:color="auto" w:fill="F2F2F2" w:themeFill="background1" w:themeFillShade="F2"/>
          <w:vAlign w:val="center"/>
        </w:tcPr>
        <w:p w14:paraId="6007815D" w14:textId="77777777" w:rsidR="00B97BB3" w:rsidRPr="00D95587" w:rsidRDefault="00B97BB3" w:rsidP="00975046">
          <w:pPr>
            <w:adjustRightInd w:val="0"/>
            <w:spacing w:line="276" w:lineRule="auto"/>
            <w:jc w:val="center"/>
            <w:rPr>
              <w:rFonts w:eastAsia="Arial Unicode MS" w:cs="Arial"/>
              <w:b/>
              <w:sz w:val="18"/>
            </w:rPr>
          </w:pPr>
          <w:r>
            <w:rPr>
              <w:rFonts w:eastAsia="Arial Unicode MS" w:cs="Arial"/>
              <w:b/>
              <w:sz w:val="18"/>
            </w:rPr>
            <w:t>Rischio</w:t>
          </w:r>
        </w:p>
      </w:tc>
      <w:tc>
        <w:tcPr>
          <w:tcW w:w="823" w:type="pct"/>
          <w:vMerge w:val="restart"/>
          <w:shd w:val="clear" w:color="auto" w:fill="F2F2F2" w:themeFill="background1" w:themeFillShade="F2"/>
          <w:vAlign w:val="center"/>
        </w:tcPr>
        <w:p w14:paraId="1AFAB9A9" w14:textId="77777777" w:rsidR="00B97BB3" w:rsidRPr="00D95587" w:rsidRDefault="00B97BB3"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B97BB3" w14:paraId="0729CAA2" w14:textId="77777777" w:rsidTr="000D1065">
      <w:tc>
        <w:tcPr>
          <w:tcW w:w="925" w:type="pct"/>
          <w:vMerge/>
          <w:shd w:val="clear" w:color="auto" w:fill="EEECE1" w:themeFill="background2"/>
          <w:vAlign w:val="center"/>
        </w:tcPr>
        <w:p w14:paraId="6CE290BA" w14:textId="77777777" w:rsidR="00B97BB3" w:rsidRPr="00D95587" w:rsidRDefault="00B97BB3" w:rsidP="00975046">
          <w:pPr>
            <w:adjustRightInd w:val="0"/>
            <w:spacing w:line="276" w:lineRule="auto"/>
            <w:jc w:val="center"/>
            <w:rPr>
              <w:rFonts w:eastAsia="Arial Unicode MS" w:cs="Arial"/>
              <w:b/>
              <w:sz w:val="18"/>
            </w:rPr>
          </w:pPr>
        </w:p>
      </w:tc>
      <w:tc>
        <w:tcPr>
          <w:tcW w:w="492" w:type="pct"/>
          <w:vMerge/>
          <w:shd w:val="clear" w:color="auto" w:fill="EEECE1" w:themeFill="background2"/>
          <w:vAlign w:val="center"/>
        </w:tcPr>
        <w:p w14:paraId="4AD7103A" w14:textId="77777777" w:rsidR="00B97BB3" w:rsidRPr="00D95587" w:rsidRDefault="00B97BB3" w:rsidP="00975046">
          <w:pPr>
            <w:adjustRightInd w:val="0"/>
            <w:spacing w:line="276" w:lineRule="auto"/>
            <w:jc w:val="center"/>
            <w:rPr>
              <w:rFonts w:eastAsia="Arial Unicode MS" w:cs="Arial"/>
              <w:b/>
              <w:sz w:val="18"/>
            </w:rPr>
          </w:pPr>
        </w:p>
      </w:tc>
      <w:tc>
        <w:tcPr>
          <w:tcW w:w="729" w:type="pct"/>
          <w:vMerge/>
          <w:shd w:val="clear" w:color="auto" w:fill="EEECE1" w:themeFill="background2"/>
          <w:vAlign w:val="center"/>
        </w:tcPr>
        <w:p w14:paraId="37966733" w14:textId="77777777" w:rsidR="00B97BB3" w:rsidRPr="00D95587" w:rsidRDefault="00B97BB3" w:rsidP="00975046">
          <w:pPr>
            <w:adjustRightInd w:val="0"/>
            <w:spacing w:line="276" w:lineRule="auto"/>
            <w:jc w:val="center"/>
            <w:rPr>
              <w:rFonts w:eastAsia="Arial Unicode MS" w:cs="Arial"/>
              <w:b/>
              <w:sz w:val="18"/>
            </w:rPr>
          </w:pPr>
        </w:p>
      </w:tc>
      <w:tc>
        <w:tcPr>
          <w:tcW w:w="1731" w:type="pct"/>
          <w:vMerge/>
          <w:shd w:val="clear" w:color="auto" w:fill="EEECE1" w:themeFill="background2"/>
          <w:vAlign w:val="center"/>
        </w:tcPr>
        <w:p w14:paraId="2001D91C" w14:textId="77777777" w:rsidR="00B97BB3" w:rsidRPr="00D95587" w:rsidRDefault="00B97BB3" w:rsidP="00975046">
          <w:pPr>
            <w:adjustRightInd w:val="0"/>
            <w:spacing w:line="276" w:lineRule="auto"/>
            <w:jc w:val="center"/>
            <w:rPr>
              <w:rFonts w:eastAsia="Arial Unicode MS" w:cs="Arial"/>
              <w:b/>
              <w:sz w:val="18"/>
            </w:rPr>
          </w:pPr>
        </w:p>
      </w:tc>
      <w:tc>
        <w:tcPr>
          <w:tcW w:w="98" w:type="pct"/>
          <w:shd w:val="clear" w:color="auto" w:fill="F2F2F2" w:themeFill="background1" w:themeFillShade="F2"/>
          <w:vAlign w:val="center"/>
        </w:tcPr>
        <w:p w14:paraId="01F2C8E3" w14:textId="77777777" w:rsidR="00B97BB3" w:rsidRPr="00D95587" w:rsidRDefault="00B97BB3"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shd w:val="clear" w:color="auto" w:fill="F2F2F2" w:themeFill="background1" w:themeFillShade="F2"/>
          <w:vAlign w:val="center"/>
        </w:tcPr>
        <w:p w14:paraId="5A116B67" w14:textId="77777777" w:rsidR="00B97BB3" w:rsidRPr="00D95587" w:rsidRDefault="00B97BB3"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shd w:val="clear" w:color="auto" w:fill="F2F2F2" w:themeFill="background1" w:themeFillShade="F2"/>
          <w:vAlign w:val="center"/>
        </w:tcPr>
        <w:p w14:paraId="69523E70" w14:textId="77777777" w:rsidR="00B97BB3" w:rsidRPr="00D95587" w:rsidRDefault="00B97BB3"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23" w:type="pct"/>
          <w:vMerge/>
          <w:shd w:val="clear" w:color="auto" w:fill="EEECE1" w:themeFill="background2"/>
          <w:vAlign w:val="center"/>
        </w:tcPr>
        <w:p w14:paraId="13322E60" w14:textId="77777777" w:rsidR="00B97BB3" w:rsidRPr="00D95587" w:rsidRDefault="00B97BB3" w:rsidP="00975046">
          <w:pPr>
            <w:adjustRightInd w:val="0"/>
            <w:spacing w:line="276" w:lineRule="auto"/>
            <w:jc w:val="center"/>
            <w:rPr>
              <w:rFonts w:eastAsia="Arial Unicode MS" w:cs="Arial"/>
              <w:b/>
              <w:sz w:val="18"/>
            </w:rPr>
          </w:pPr>
        </w:p>
      </w:tc>
    </w:tr>
  </w:tbl>
  <w:p w14:paraId="694F4D57" w14:textId="77777777" w:rsidR="00B97BB3" w:rsidRPr="00A96CC1" w:rsidRDefault="00B97BB3"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00" w:type="pct"/>
      <w:tblLayout w:type="fixed"/>
      <w:tblLook w:val="04A0" w:firstRow="1" w:lastRow="0" w:firstColumn="1" w:lastColumn="0" w:noHBand="0" w:noVBand="1"/>
    </w:tblPr>
    <w:tblGrid>
      <w:gridCol w:w="2662"/>
      <w:gridCol w:w="1416"/>
      <w:gridCol w:w="2097"/>
      <w:gridCol w:w="4980"/>
      <w:gridCol w:w="282"/>
      <w:gridCol w:w="270"/>
      <w:gridCol w:w="311"/>
      <w:gridCol w:w="2368"/>
    </w:tblGrid>
    <w:tr w:rsidR="00B97BB3" w14:paraId="38080178" w14:textId="77777777" w:rsidTr="00B13829">
      <w:tc>
        <w:tcPr>
          <w:tcW w:w="925" w:type="pct"/>
          <w:vMerge w:val="restart"/>
          <w:shd w:val="clear" w:color="auto" w:fill="F2F2F2" w:themeFill="background1" w:themeFillShade="F2"/>
          <w:vAlign w:val="center"/>
        </w:tcPr>
        <w:p w14:paraId="7BF754B1" w14:textId="77777777" w:rsidR="00B97BB3" w:rsidRPr="00D95587" w:rsidRDefault="00B97BB3"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5A7900B0" w14:textId="77777777" w:rsidR="00B97BB3" w:rsidRPr="00D95587" w:rsidRDefault="00B97BB3"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9" w:type="pct"/>
          <w:vMerge w:val="restart"/>
          <w:shd w:val="clear" w:color="auto" w:fill="F2F2F2" w:themeFill="background1" w:themeFillShade="F2"/>
          <w:vAlign w:val="center"/>
        </w:tcPr>
        <w:p w14:paraId="6F1C3979" w14:textId="77777777" w:rsidR="00B97BB3" w:rsidRPr="00D95587" w:rsidRDefault="00B97BB3"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31" w:type="pct"/>
          <w:vMerge w:val="restart"/>
          <w:shd w:val="clear" w:color="auto" w:fill="F2F2F2" w:themeFill="background1" w:themeFillShade="F2"/>
          <w:vAlign w:val="center"/>
        </w:tcPr>
        <w:p w14:paraId="28D5D97C" w14:textId="77777777" w:rsidR="00B97BB3" w:rsidRPr="00D95587" w:rsidRDefault="00B97BB3"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3"/>
          <w:shd w:val="clear" w:color="auto" w:fill="F2F2F2" w:themeFill="background1" w:themeFillShade="F2"/>
          <w:vAlign w:val="center"/>
        </w:tcPr>
        <w:p w14:paraId="2F052DB5" w14:textId="77777777" w:rsidR="00B97BB3" w:rsidRPr="00D95587" w:rsidRDefault="00B97BB3" w:rsidP="00B13829">
          <w:pPr>
            <w:adjustRightInd w:val="0"/>
            <w:spacing w:line="276" w:lineRule="auto"/>
            <w:jc w:val="center"/>
            <w:rPr>
              <w:rFonts w:eastAsia="Arial Unicode MS" w:cs="Arial"/>
              <w:b/>
              <w:sz w:val="18"/>
            </w:rPr>
          </w:pPr>
          <w:r>
            <w:rPr>
              <w:rFonts w:eastAsia="Arial Unicode MS" w:cs="Arial"/>
              <w:b/>
              <w:sz w:val="18"/>
            </w:rPr>
            <w:t>Rischio</w:t>
          </w:r>
        </w:p>
      </w:tc>
      <w:tc>
        <w:tcPr>
          <w:tcW w:w="823" w:type="pct"/>
          <w:vMerge w:val="restart"/>
          <w:shd w:val="clear" w:color="auto" w:fill="F2F2F2" w:themeFill="background1" w:themeFillShade="F2"/>
          <w:vAlign w:val="center"/>
        </w:tcPr>
        <w:p w14:paraId="74B7536A" w14:textId="77777777" w:rsidR="00B97BB3" w:rsidRPr="00D95587" w:rsidRDefault="00B97BB3"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B97BB3" w14:paraId="390C2C0C" w14:textId="77777777" w:rsidTr="00B13829">
      <w:tc>
        <w:tcPr>
          <w:tcW w:w="925" w:type="pct"/>
          <w:vMerge/>
          <w:shd w:val="clear" w:color="auto" w:fill="EEECE1" w:themeFill="background2"/>
          <w:vAlign w:val="center"/>
        </w:tcPr>
        <w:p w14:paraId="262D2B17" w14:textId="77777777" w:rsidR="00B97BB3" w:rsidRPr="00D95587" w:rsidRDefault="00B97BB3" w:rsidP="00B13829">
          <w:pPr>
            <w:adjustRightInd w:val="0"/>
            <w:spacing w:line="276" w:lineRule="auto"/>
            <w:jc w:val="center"/>
            <w:rPr>
              <w:rFonts w:eastAsia="Arial Unicode MS" w:cs="Arial"/>
              <w:b/>
              <w:sz w:val="18"/>
            </w:rPr>
          </w:pPr>
        </w:p>
      </w:tc>
      <w:tc>
        <w:tcPr>
          <w:tcW w:w="492" w:type="pct"/>
          <w:vMerge/>
          <w:shd w:val="clear" w:color="auto" w:fill="EEECE1" w:themeFill="background2"/>
          <w:vAlign w:val="center"/>
        </w:tcPr>
        <w:p w14:paraId="2DDAEAAC" w14:textId="77777777" w:rsidR="00B97BB3" w:rsidRPr="00D95587" w:rsidRDefault="00B97BB3" w:rsidP="00B13829">
          <w:pPr>
            <w:adjustRightInd w:val="0"/>
            <w:spacing w:line="276" w:lineRule="auto"/>
            <w:jc w:val="center"/>
            <w:rPr>
              <w:rFonts w:eastAsia="Arial Unicode MS" w:cs="Arial"/>
              <w:b/>
              <w:sz w:val="18"/>
            </w:rPr>
          </w:pPr>
        </w:p>
      </w:tc>
      <w:tc>
        <w:tcPr>
          <w:tcW w:w="729" w:type="pct"/>
          <w:vMerge/>
          <w:shd w:val="clear" w:color="auto" w:fill="EEECE1" w:themeFill="background2"/>
          <w:vAlign w:val="center"/>
        </w:tcPr>
        <w:p w14:paraId="42698FBE" w14:textId="77777777" w:rsidR="00B97BB3" w:rsidRPr="00D95587" w:rsidRDefault="00B97BB3" w:rsidP="00B13829">
          <w:pPr>
            <w:adjustRightInd w:val="0"/>
            <w:spacing w:line="276" w:lineRule="auto"/>
            <w:jc w:val="center"/>
            <w:rPr>
              <w:rFonts w:eastAsia="Arial Unicode MS" w:cs="Arial"/>
              <w:b/>
              <w:sz w:val="18"/>
            </w:rPr>
          </w:pPr>
        </w:p>
      </w:tc>
      <w:tc>
        <w:tcPr>
          <w:tcW w:w="1731" w:type="pct"/>
          <w:vMerge/>
          <w:shd w:val="clear" w:color="auto" w:fill="EEECE1" w:themeFill="background2"/>
          <w:vAlign w:val="center"/>
        </w:tcPr>
        <w:p w14:paraId="66BC3BE5" w14:textId="77777777" w:rsidR="00B97BB3" w:rsidRPr="00D95587" w:rsidRDefault="00B97BB3" w:rsidP="00B13829">
          <w:pPr>
            <w:adjustRightInd w:val="0"/>
            <w:spacing w:line="276" w:lineRule="auto"/>
            <w:jc w:val="center"/>
            <w:rPr>
              <w:rFonts w:eastAsia="Arial Unicode MS" w:cs="Arial"/>
              <w:b/>
              <w:sz w:val="18"/>
            </w:rPr>
          </w:pPr>
        </w:p>
      </w:tc>
      <w:tc>
        <w:tcPr>
          <w:tcW w:w="98" w:type="pct"/>
          <w:shd w:val="clear" w:color="auto" w:fill="F2F2F2" w:themeFill="background1" w:themeFillShade="F2"/>
          <w:vAlign w:val="center"/>
        </w:tcPr>
        <w:p w14:paraId="5E52B228" w14:textId="77777777" w:rsidR="00B97BB3" w:rsidRPr="00D95587" w:rsidRDefault="00B97BB3"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shd w:val="clear" w:color="auto" w:fill="F2F2F2" w:themeFill="background1" w:themeFillShade="F2"/>
          <w:vAlign w:val="center"/>
        </w:tcPr>
        <w:p w14:paraId="25898CF0" w14:textId="77777777" w:rsidR="00B97BB3" w:rsidRPr="00D95587" w:rsidRDefault="00B97BB3"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shd w:val="clear" w:color="auto" w:fill="F2F2F2" w:themeFill="background1" w:themeFillShade="F2"/>
          <w:vAlign w:val="center"/>
        </w:tcPr>
        <w:p w14:paraId="28F095F3" w14:textId="77777777" w:rsidR="00B97BB3" w:rsidRPr="00D95587" w:rsidRDefault="00B97BB3"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23" w:type="pct"/>
          <w:vMerge/>
          <w:shd w:val="clear" w:color="auto" w:fill="EEECE1" w:themeFill="background2"/>
          <w:vAlign w:val="center"/>
        </w:tcPr>
        <w:p w14:paraId="30B55F0C" w14:textId="77777777" w:rsidR="00B97BB3" w:rsidRPr="00D95587" w:rsidRDefault="00B97BB3" w:rsidP="00B13829">
          <w:pPr>
            <w:adjustRightInd w:val="0"/>
            <w:spacing w:line="276" w:lineRule="auto"/>
            <w:jc w:val="center"/>
            <w:rPr>
              <w:rFonts w:eastAsia="Arial Unicode MS" w:cs="Arial"/>
              <w:b/>
              <w:sz w:val="18"/>
            </w:rPr>
          </w:pPr>
        </w:p>
      </w:tc>
    </w:tr>
  </w:tbl>
  <w:p w14:paraId="23029649" w14:textId="77777777" w:rsidR="00B97BB3" w:rsidRPr="00A96CC1" w:rsidRDefault="00B97BB3"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F6C94D" w14:textId="77777777" w:rsidR="00B97BB3" w:rsidRPr="00DA13BA" w:rsidRDefault="00B97BB3"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B77BAA" w14:textId="77777777" w:rsidR="00B97BB3" w:rsidRPr="00A96CC1" w:rsidRDefault="00B97BB3"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1"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2"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3"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4"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7"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8"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0"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1"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2"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4"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7"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9"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1"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3"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7"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910774596">
    <w:abstractNumId w:val="14"/>
  </w:num>
  <w:num w:numId="2" w16cid:durableId="1877500109">
    <w:abstractNumId w:val="41"/>
  </w:num>
  <w:num w:numId="3" w16cid:durableId="797718593">
    <w:abstractNumId w:val="25"/>
  </w:num>
  <w:num w:numId="4" w16cid:durableId="1600677866">
    <w:abstractNumId w:val="26"/>
  </w:num>
  <w:num w:numId="5" w16cid:durableId="1555389786">
    <w:abstractNumId w:val="13"/>
  </w:num>
  <w:num w:numId="6" w16cid:durableId="406389729">
    <w:abstractNumId w:val="20"/>
  </w:num>
  <w:num w:numId="7" w16cid:durableId="100686589">
    <w:abstractNumId w:val="32"/>
  </w:num>
  <w:num w:numId="8" w16cid:durableId="759106649">
    <w:abstractNumId w:val="30"/>
  </w:num>
  <w:num w:numId="9" w16cid:durableId="499737283">
    <w:abstractNumId w:val="29"/>
  </w:num>
  <w:num w:numId="10" w16cid:durableId="470636939">
    <w:abstractNumId w:val="47"/>
  </w:num>
  <w:num w:numId="11" w16cid:durableId="279071420">
    <w:abstractNumId w:val="2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10813936">
    <w:abstractNumId w:val="39"/>
  </w:num>
  <w:num w:numId="13" w16cid:durableId="2144958971">
    <w:abstractNumId w:val="36"/>
  </w:num>
  <w:num w:numId="14" w16cid:durableId="1677997507">
    <w:abstractNumId w:val="2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66879257">
    <w:abstractNumId w:val="23"/>
  </w:num>
  <w:num w:numId="16" w16cid:durableId="12653595">
    <w:abstractNumId w:val="38"/>
  </w:num>
  <w:num w:numId="17" w16cid:durableId="1607689230">
    <w:abstractNumId w:val="40"/>
  </w:num>
  <w:num w:numId="18" w16cid:durableId="135758126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9007400">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91901423">
    <w:abstractNumId w:val="17"/>
  </w:num>
  <w:num w:numId="21" w16cid:durableId="244149004">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39240574">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66317623">
    <w:abstractNumId w:val="33"/>
  </w:num>
  <w:num w:numId="24" w16cid:durableId="128476759">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71996780">
    <w:abstractNumId w:val="45"/>
  </w:num>
  <w:num w:numId="26" w16cid:durableId="1109425977">
    <w:abstractNumId w:val="35"/>
  </w:num>
  <w:num w:numId="27" w16cid:durableId="1329866744">
    <w:abstractNumId w:val="18"/>
  </w:num>
  <w:num w:numId="28" w16cid:durableId="2134009002">
    <w:abstractNumId w:val="28"/>
  </w:num>
  <w:num w:numId="29" w16cid:durableId="1366178046">
    <w:abstractNumId w:val="22"/>
  </w:num>
  <w:num w:numId="30" w16cid:durableId="34255764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94722967">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66104473">
    <w:abstractNumId w:val="44"/>
  </w:num>
  <w:num w:numId="33" w16cid:durableId="2010868199">
    <w:abstractNumId w:val="24"/>
  </w:num>
  <w:num w:numId="34" w16cid:durableId="1387488087">
    <w:abstractNumId w:val="11"/>
  </w:num>
  <w:num w:numId="35" w16cid:durableId="1823307494">
    <w:abstractNumId w:val="37"/>
  </w:num>
  <w:num w:numId="36" w16cid:durableId="1314682029">
    <w:abstractNumId w:val="14"/>
  </w:num>
  <w:num w:numId="37" w16cid:durableId="1969704955">
    <w:abstractNumId w:val="14"/>
  </w:num>
  <w:num w:numId="38" w16cid:durableId="1980332732">
    <w:abstractNumId w:val="14"/>
  </w:num>
  <w:num w:numId="39" w16cid:durableId="1006639961">
    <w:abstractNumId w:val="14"/>
  </w:num>
  <w:num w:numId="40" w16cid:durableId="1269463604">
    <w:abstractNumId w:val="15"/>
  </w:num>
  <w:num w:numId="41" w16cid:durableId="1755274987">
    <w:abstractNumId w:val="3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it-IT" w:vendorID="64" w:dllVersion="0" w:nlCheck="1" w:checkStyle="0"/>
  <w:activeWritingStyle w:appName="MSWord" w:lang="en-GB"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15462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55A9"/>
    <w:rsid w:val="00023294"/>
    <w:rsid w:val="000246BA"/>
    <w:rsid w:val="000252FB"/>
    <w:rsid w:val="00026DE1"/>
    <w:rsid w:val="00027143"/>
    <w:rsid w:val="00030760"/>
    <w:rsid w:val="00031FDD"/>
    <w:rsid w:val="00034D4B"/>
    <w:rsid w:val="00035A4A"/>
    <w:rsid w:val="00035DA3"/>
    <w:rsid w:val="0003751C"/>
    <w:rsid w:val="00041A80"/>
    <w:rsid w:val="00043914"/>
    <w:rsid w:val="00045913"/>
    <w:rsid w:val="000463BB"/>
    <w:rsid w:val="000539FE"/>
    <w:rsid w:val="0006143E"/>
    <w:rsid w:val="00061E6A"/>
    <w:rsid w:val="000626FE"/>
    <w:rsid w:val="0007321D"/>
    <w:rsid w:val="00074C71"/>
    <w:rsid w:val="0008351F"/>
    <w:rsid w:val="00083B19"/>
    <w:rsid w:val="000856CC"/>
    <w:rsid w:val="00087482"/>
    <w:rsid w:val="00094CFA"/>
    <w:rsid w:val="00095BBA"/>
    <w:rsid w:val="0009651D"/>
    <w:rsid w:val="000A05E6"/>
    <w:rsid w:val="000A16AB"/>
    <w:rsid w:val="000A25B8"/>
    <w:rsid w:val="000A5BF2"/>
    <w:rsid w:val="000C224C"/>
    <w:rsid w:val="000C4AFC"/>
    <w:rsid w:val="000D0569"/>
    <w:rsid w:val="000D1065"/>
    <w:rsid w:val="000D330D"/>
    <w:rsid w:val="000D3924"/>
    <w:rsid w:val="000D3A57"/>
    <w:rsid w:val="000D46A1"/>
    <w:rsid w:val="000E026A"/>
    <w:rsid w:val="000E1F7F"/>
    <w:rsid w:val="000E5542"/>
    <w:rsid w:val="000F20C2"/>
    <w:rsid w:val="000F3E7C"/>
    <w:rsid w:val="000F561F"/>
    <w:rsid w:val="00107A56"/>
    <w:rsid w:val="00110333"/>
    <w:rsid w:val="00112460"/>
    <w:rsid w:val="0011798B"/>
    <w:rsid w:val="00117A04"/>
    <w:rsid w:val="00117AAF"/>
    <w:rsid w:val="00125E9C"/>
    <w:rsid w:val="001302F7"/>
    <w:rsid w:val="00131518"/>
    <w:rsid w:val="00133E98"/>
    <w:rsid w:val="00137BD8"/>
    <w:rsid w:val="001439C9"/>
    <w:rsid w:val="001469DE"/>
    <w:rsid w:val="001529B9"/>
    <w:rsid w:val="001545B9"/>
    <w:rsid w:val="00157815"/>
    <w:rsid w:val="001605B5"/>
    <w:rsid w:val="00162CAC"/>
    <w:rsid w:val="00167FA1"/>
    <w:rsid w:val="00170F86"/>
    <w:rsid w:val="00181DFC"/>
    <w:rsid w:val="00187C27"/>
    <w:rsid w:val="001919EC"/>
    <w:rsid w:val="001944DA"/>
    <w:rsid w:val="001A022C"/>
    <w:rsid w:val="001A0454"/>
    <w:rsid w:val="001A0F81"/>
    <w:rsid w:val="001A1F7F"/>
    <w:rsid w:val="001A3029"/>
    <w:rsid w:val="001A4E7D"/>
    <w:rsid w:val="001A5533"/>
    <w:rsid w:val="001A640F"/>
    <w:rsid w:val="001A6AA6"/>
    <w:rsid w:val="001A7504"/>
    <w:rsid w:val="001B0B60"/>
    <w:rsid w:val="001B4405"/>
    <w:rsid w:val="001B5BBB"/>
    <w:rsid w:val="001B71F0"/>
    <w:rsid w:val="001C055D"/>
    <w:rsid w:val="001C0C9A"/>
    <w:rsid w:val="001C4A2B"/>
    <w:rsid w:val="001C4ED2"/>
    <w:rsid w:val="001D4A5F"/>
    <w:rsid w:val="001D6FA0"/>
    <w:rsid w:val="001D7C16"/>
    <w:rsid w:val="001E156C"/>
    <w:rsid w:val="001E37D7"/>
    <w:rsid w:val="001E489D"/>
    <w:rsid w:val="001F22C7"/>
    <w:rsid w:val="001F3A15"/>
    <w:rsid w:val="001F4437"/>
    <w:rsid w:val="001F44E4"/>
    <w:rsid w:val="001F5D7B"/>
    <w:rsid w:val="00200DFF"/>
    <w:rsid w:val="002055C4"/>
    <w:rsid w:val="00207E63"/>
    <w:rsid w:val="00210662"/>
    <w:rsid w:val="00211CD4"/>
    <w:rsid w:val="002124B5"/>
    <w:rsid w:val="00212DC3"/>
    <w:rsid w:val="00214254"/>
    <w:rsid w:val="002148DA"/>
    <w:rsid w:val="00215504"/>
    <w:rsid w:val="00215DA0"/>
    <w:rsid w:val="00217028"/>
    <w:rsid w:val="002172B2"/>
    <w:rsid w:val="00217483"/>
    <w:rsid w:val="0022067B"/>
    <w:rsid w:val="002314CA"/>
    <w:rsid w:val="002410E4"/>
    <w:rsid w:val="002412B6"/>
    <w:rsid w:val="00247065"/>
    <w:rsid w:val="002564B1"/>
    <w:rsid w:val="002567C1"/>
    <w:rsid w:val="0026534D"/>
    <w:rsid w:val="002702BE"/>
    <w:rsid w:val="002725FD"/>
    <w:rsid w:val="00273032"/>
    <w:rsid w:val="00275833"/>
    <w:rsid w:val="00277C7C"/>
    <w:rsid w:val="002812E1"/>
    <w:rsid w:val="0028324C"/>
    <w:rsid w:val="00285A16"/>
    <w:rsid w:val="00292E65"/>
    <w:rsid w:val="00294A6E"/>
    <w:rsid w:val="00295BD7"/>
    <w:rsid w:val="002967C5"/>
    <w:rsid w:val="002A1143"/>
    <w:rsid w:val="002A35F1"/>
    <w:rsid w:val="002A63D6"/>
    <w:rsid w:val="002B1A59"/>
    <w:rsid w:val="002B3206"/>
    <w:rsid w:val="002B3F53"/>
    <w:rsid w:val="002B60EA"/>
    <w:rsid w:val="002C32E6"/>
    <w:rsid w:val="002C66C6"/>
    <w:rsid w:val="002C6D83"/>
    <w:rsid w:val="002D0292"/>
    <w:rsid w:val="002D375E"/>
    <w:rsid w:val="002D499D"/>
    <w:rsid w:val="002D5926"/>
    <w:rsid w:val="002F0BE6"/>
    <w:rsid w:val="002F0F60"/>
    <w:rsid w:val="002F3833"/>
    <w:rsid w:val="002F6B1D"/>
    <w:rsid w:val="002F771F"/>
    <w:rsid w:val="003011E2"/>
    <w:rsid w:val="003030DA"/>
    <w:rsid w:val="00303844"/>
    <w:rsid w:val="00305365"/>
    <w:rsid w:val="003108E3"/>
    <w:rsid w:val="003149FC"/>
    <w:rsid w:val="003152B4"/>
    <w:rsid w:val="0033055A"/>
    <w:rsid w:val="00336CA5"/>
    <w:rsid w:val="003415E1"/>
    <w:rsid w:val="00343DDD"/>
    <w:rsid w:val="003444DE"/>
    <w:rsid w:val="00347A4B"/>
    <w:rsid w:val="003506FE"/>
    <w:rsid w:val="00352162"/>
    <w:rsid w:val="00353F0A"/>
    <w:rsid w:val="00353F7E"/>
    <w:rsid w:val="003617E4"/>
    <w:rsid w:val="00361E80"/>
    <w:rsid w:val="0036262B"/>
    <w:rsid w:val="00364422"/>
    <w:rsid w:val="00365894"/>
    <w:rsid w:val="00366D8C"/>
    <w:rsid w:val="00370A92"/>
    <w:rsid w:val="00371864"/>
    <w:rsid w:val="00374B64"/>
    <w:rsid w:val="00375E4F"/>
    <w:rsid w:val="00386902"/>
    <w:rsid w:val="00390874"/>
    <w:rsid w:val="00390C15"/>
    <w:rsid w:val="003925B6"/>
    <w:rsid w:val="003A4110"/>
    <w:rsid w:val="003B0F4F"/>
    <w:rsid w:val="003C07AA"/>
    <w:rsid w:val="003C35EF"/>
    <w:rsid w:val="003C3956"/>
    <w:rsid w:val="003C4A35"/>
    <w:rsid w:val="003C598B"/>
    <w:rsid w:val="003E21D3"/>
    <w:rsid w:val="003E2AB6"/>
    <w:rsid w:val="003E4E35"/>
    <w:rsid w:val="003E6657"/>
    <w:rsid w:val="003F1321"/>
    <w:rsid w:val="003F1B16"/>
    <w:rsid w:val="003F3DD0"/>
    <w:rsid w:val="004018FB"/>
    <w:rsid w:val="00402EE3"/>
    <w:rsid w:val="004030CB"/>
    <w:rsid w:val="00403F3A"/>
    <w:rsid w:val="004058B6"/>
    <w:rsid w:val="00405DF5"/>
    <w:rsid w:val="00407C4F"/>
    <w:rsid w:val="00415EF0"/>
    <w:rsid w:val="004166F6"/>
    <w:rsid w:val="00416905"/>
    <w:rsid w:val="004171F4"/>
    <w:rsid w:val="00434D87"/>
    <w:rsid w:val="00437E5A"/>
    <w:rsid w:val="0044195D"/>
    <w:rsid w:val="00450132"/>
    <w:rsid w:val="0045298B"/>
    <w:rsid w:val="00460CF5"/>
    <w:rsid w:val="00471F3D"/>
    <w:rsid w:val="00473E51"/>
    <w:rsid w:val="00473F56"/>
    <w:rsid w:val="004747F1"/>
    <w:rsid w:val="00481048"/>
    <w:rsid w:val="00493E59"/>
    <w:rsid w:val="00496068"/>
    <w:rsid w:val="004967FF"/>
    <w:rsid w:val="004968D8"/>
    <w:rsid w:val="004A0C7C"/>
    <w:rsid w:val="004A0D77"/>
    <w:rsid w:val="004A50E2"/>
    <w:rsid w:val="004B0523"/>
    <w:rsid w:val="004C2F22"/>
    <w:rsid w:val="004C62AD"/>
    <w:rsid w:val="004C7267"/>
    <w:rsid w:val="004D0609"/>
    <w:rsid w:val="004D2EBA"/>
    <w:rsid w:val="004D6265"/>
    <w:rsid w:val="004E303B"/>
    <w:rsid w:val="004F4457"/>
    <w:rsid w:val="005005EE"/>
    <w:rsid w:val="005014AC"/>
    <w:rsid w:val="00507879"/>
    <w:rsid w:val="00510D0F"/>
    <w:rsid w:val="005130DE"/>
    <w:rsid w:val="00513935"/>
    <w:rsid w:val="00513F01"/>
    <w:rsid w:val="0051614A"/>
    <w:rsid w:val="0051784A"/>
    <w:rsid w:val="005226F7"/>
    <w:rsid w:val="00523186"/>
    <w:rsid w:val="00523FA5"/>
    <w:rsid w:val="0052434C"/>
    <w:rsid w:val="0053111A"/>
    <w:rsid w:val="00531525"/>
    <w:rsid w:val="00534461"/>
    <w:rsid w:val="00535EB6"/>
    <w:rsid w:val="00536197"/>
    <w:rsid w:val="0053646D"/>
    <w:rsid w:val="00537CE7"/>
    <w:rsid w:val="00542F2A"/>
    <w:rsid w:val="00544E82"/>
    <w:rsid w:val="00547D5F"/>
    <w:rsid w:val="00552C95"/>
    <w:rsid w:val="00554414"/>
    <w:rsid w:val="00562B56"/>
    <w:rsid w:val="00563936"/>
    <w:rsid w:val="00564883"/>
    <w:rsid w:val="00570C9E"/>
    <w:rsid w:val="005713AB"/>
    <w:rsid w:val="00572D9F"/>
    <w:rsid w:val="00573D61"/>
    <w:rsid w:val="00574320"/>
    <w:rsid w:val="0057715A"/>
    <w:rsid w:val="00577468"/>
    <w:rsid w:val="00585775"/>
    <w:rsid w:val="00585C9A"/>
    <w:rsid w:val="00590364"/>
    <w:rsid w:val="005907C0"/>
    <w:rsid w:val="0059094F"/>
    <w:rsid w:val="00596BCF"/>
    <w:rsid w:val="005A583F"/>
    <w:rsid w:val="005B03CF"/>
    <w:rsid w:val="005B36E8"/>
    <w:rsid w:val="005B3CBA"/>
    <w:rsid w:val="005B7C8B"/>
    <w:rsid w:val="005C0F92"/>
    <w:rsid w:val="005C4BA2"/>
    <w:rsid w:val="005C7D03"/>
    <w:rsid w:val="005D12FA"/>
    <w:rsid w:val="005D4315"/>
    <w:rsid w:val="005E0D3D"/>
    <w:rsid w:val="005E4F66"/>
    <w:rsid w:val="005E5402"/>
    <w:rsid w:val="005E63C0"/>
    <w:rsid w:val="005F4ACF"/>
    <w:rsid w:val="005F5034"/>
    <w:rsid w:val="005F64C7"/>
    <w:rsid w:val="00602AAB"/>
    <w:rsid w:val="00604212"/>
    <w:rsid w:val="00606A7F"/>
    <w:rsid w:val="00612FC7"/>
    <w:rsid w:val="006200AB"/>
    <w:rsid w:val="00620FD2"/>
    <w:rsid w:val="006233B1"/>
    <w:rsid w:val="00627D1B"/>
    <w:rsid w:val="00633F22"/>
    <w:rsid w:val="00634BD1"/>
    <w:rsid w:val="00636B80"/>
    <w:rsid w:val="00640B24"/>
    <w:rsid w:val="006429E4"/>
    <w:rsid w:val="00646679"/>
    <w:rsid w:val="006510C8"/>
    <w:rsid w:val="006516F2"/>
    <w:rsid w:val="006561AF"/>
    <w:rsid w:val="00656D9F"/>
    <w:rsid w:val="0065775F"/>
    <w:rsid w:val="00660772"/>
    <w:rsid w:val="006610EC"/>
    <w:rsid w:val="0066285D"/>
    <w:rsid w:val="006636BE"/>
    <w:rsid w:val="00667513"/>
    <w:rsid w:val="00667F77"/>
    <w:rsid w:val="006702B5"/>
    <w:rsid w:val="00673074"/>
    <w:rsid w:val="00674AB5"/>
    <w:rsid w:val="006770FF"/>
    <w:rsid w:val="006771A0"/>
    <w:rsid w:val="00680696"/>
    <w:rsid w:val="006821FD"/>
    <w:rsid w:val="00695F9C"/>
    <w:rsid w:val="006974F2"/>
    <w:rsid w:val="006A22C7"/>
    <w:rsid w:val="006A2FA3"/>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F56"/>
    <w:rsid w:val="006D4FB0"/>
    <w:rsid w:val="006D6267"/>
    <w:rsid w:val="006E40EE"/>
    <w:rsid w:val="006F1A27"/>
    <w:rsid w:val="006F1EEB"/>
    <w:rsid w:val="006F2429"/>
    <w:rsid w:val="006F2D5A"/>
    <w:rsid w:val="006F44CF"/>
    <w:rsid w:val="006F6505"/>
    <w:rsid w:val="00700F46"/>
    <w:rsid w:val="00701C8C"/>
    <w:rsid w:val="00703DC9"/>
    <w:rsid w:val="007074BA"/>
    <w:rsid w:val="00717F3D"/>
    <w:rsid w:val="00721B15"/>
    <w:rsid w:val="00722774"/>
    <w:rsid w:val="00724839"/>
    <w:rsid w:val="00724E28"/>
    <w:rsid w:val="00726A74"/>
    <w:rsid w:val="00727B99"/>
    <w:rsid w:val="00730ECC"/>
    <w:rsid w:val="00734822"/>
    <w:rsid w:val="0074396A"/>
    <w:rsid w:val="00746FBA"/>
    <w:rsid w:val="007500FC"/>
    <w:rsid w:val="00751670"/>
    <w:rsid w:val="00753C18"/>
    <w:rsid w:val="0076292A"/>
    <w:rsid w:val="00772856"/>
    <w:rsid w:val="00772D40"/>
    <w:rsid w:val="00773760"/>
    <w:rsid w:val="007754C7"/>
    <w:rsid w:val="007755B1"/>
    <w:rsid w:val="0078070B"/>
    <w:rsid w:val="00781A3C"/>
    <w:rsid w:val="00785211"/>
    <w:rsid w:val="00786BDD"/>
    <w:rsid w:val="00792B37"/>
    <w:rsid w:val="00795646"/>
    <w:rsid w:val="007956B8"/>
    <w:rsid w:val="007A1BD5"/>
    <w:rsid w:val="007A6161"/>
    <w:rsid w:val="007B34EA"/>
    <w:rsid w:val="007B39BC"/>
    <w:rsid w:val="007B4EEE"/>
    <w:rsid w:val="007B6604"/>
    <w:rsid w:val="007B7FA3"/>
    <w:rsid w:val="007C19A0"/>
    <w:rsid w:val="007C4152"/>
    <w:rsid w:val="007D61BB"/>
    <w:rsid w:val="007D6EBC"/>
    <w:rsid w:val="007E6623"/>
    <w:rsid w:val="007E72CD"/>
    <w:rsid w:val="007F5635"/>
    <w:rsid w:val="007F63B7"/>
    <w:rsid w:val="008003EF"/>
    <w:rsid w:val="0080162D"/>
    <w:rsid w:val="00803AF7"/>
    <w:rsid w:val="008065CB"/>
    <w:rsid w:val="008069A1"/>
    <w:rsid w:val="008138DE"/>
    <w:rsid w:val="0081433D"/>
    <w:rsid w:val="00823BFE"/>
    <w:rsid w:val="00825365"/>
    <w:rsid w:val="008258DC"/>
    <w:rsid w:val="00835921"/>
    <w:rsid w:val="00835A03"/>
    <w:rsid w:val="00841A63"/>
    <w:rsid w:val="00843208"/>
    <w:rsid w:val="00844685"/>
    <w:rsid w:val="008446A6"/>
    <w:rsid w:val="00845516"/>
    <w:rsid w:val="00845F8A"/>
    <w:rsid w:val="00852DA3"/>
    <w:rsid w:val="00853326"/>
    <w:rsid w:val="0085517F"/>
    <w:rsid w:val="008604E6"/>
    <w:rsid w:val="00861BAB"/>
    <w:rsid w:val="00862AEA"/>
    <w:rsid w:val="0087177C"/>
    <w:rsid w:val="00872C3F"/>
    <w:rsid w:val="00875E4E"/>
    <w:rsid w:val="0087727A"/>
    <w:rsid w:val="00882B0E"/>
    <w:rsid w:val="00883026"/>
    <w:rsid w:val="00884E93"/>
    <w:rsid w:val="008922E2"/>
    <w:rsid w:val="008A7E00"/>
    <w:rsid w:val="008B44D2"/>
    <w:rsid w:val="008B55F2"/>
    <w:rsid w:val="008B6041"/>
    <w:rsid w:val="008B62A2"/>
    <w:rsid w:val="008C44D2"/>
    <w:rsid w:val="008E0D87"/>
    <w:rsid w:val="008E33E4"/>
    <w:rsid w:val="008E5420"/>
    <w:rsid w:val="008E6422"/>
    <w:rsid w:val="008E6B14"/>
    <w:rsid w:val="008E6EC2"/>
    <w:rsid w:val="008F6751"/>
    <w:rsid w:val="00902551"/>
    <w:rsid w:val="0090373D"/>
    <w:rsid w:val="00917EA5"/>
    <w:rsid w:val="0092231F"/>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2B43"/>
    <w:rsid w:val="00953BD9"/>
    <w:rsid w:val="0095460C"/>
    <w:rsid w:val="00956C88"/>
    <w:rsid w:val="00960D1C"/>
    <w:rsid w:val="009633D3"/>
    <w:rsid w:val="00963F7C"/>
    <w:rsid w:val="009642A2"/>
    <w:rsid w:val="00975046"/>
    <w:rsid w:val="009770A7"/>
    <w:rsid w:val="00986544"/>
    <w:rsid w:val="009930DE"/>
    <w:rsid w:val="009A1A34"/>
    <w:rsid w:val="009A6802"/>
    <w:rsid w:val="009A6CDC"/>
    <w:rsid w:val="009B1A6C"/>
    <w:rsid w:val="009B70E4"/>
    <w:rsid w:val="009B74E5"/>
    <w:rsid w:val="009C0D8A"/>
    <w:rsid w:val="009C4ED2"/>
    <w:rsid w:val="009D154B"/>
    <w:rsid w:val="009D1EFB"/>
    <w:rsid w:val="009D58F1"/>
    <w:rsid w:val="009D6503"/>
    <w:rsid w:val="009E07BE"/>
    <w:rsid w:val="009E199C"/>
    <w:rsid w:val="009E2C6F"/>
    <w:rsid w:val="009E6657"/>
    <w:rsid w:val="009F1E92"/>
    <w:rsid w:val="009F29BC"/>
    <w:rsid w:val="009F4696"/>
    <w:rsid w:val="00A001F8"/>
    <w:rsid w:val="00A06BBC"/>
    <w:rsid w:val="00A21463"/>
    <w:rsid w:val="00A221C5"/>
    <w:rsid w:val="00A237DE"/>
    <w:rsid w:val="00A2575D"/>
    <w:rsid w:val="00A27383"/>
    <w:rsid w:val="00A363DE"/>
    <w:rsid w:val="00A4362D"/>
    <w:rsid w:val="00A45165"/>
    <w:rsid w:val="00A5233D"/>
    <w:rsid w:val="00A53C31"/>
    <w:rsid w:val="00A558A7"/>
    <w:rsid w:val="00A559CF"/>
    <w:rsid w:val="00A60835"/>
    <w:rsid w:val="00A621C9"/>
    <w:rsid w:val="00A63FC1"/>
    <w:rsid w:val="00A70D0F"/>
    <w:rsid w:val="00A82CC1"/>
    <w:rsid w:val="00A85F72"/>
    <w:rsid w:val="00A90BF2"/>
    <w:rsid w:val="00A935EE"/>
    <w:rsid w:val="00A937CB"/>
    <w:rsid w:val="00A95861"/>
    <w:rsid w:val="00A96CC1"/>
    <w:rsid w:val="00A97DEF"/>
    <w:rsid w:val="00AA0E80"/>
    <w:rsid w:val="00AA1487"/>
    <w:rsid w:val="00AA5154"/>
    <w:rsid w:val="00AB21AF"/>
    <w:rsid w:val="00AB67AB"/>
    <w:rsid w:val="00AC10BB"/>
    <w:rsid w:val="00AC35C3"/>
    <w:rsid w:val="00AC6640"/>
    <w:rsid w:val="00AC6E69"/>
    <w:rsid w:val="00AE6E3C"/>
    <w:rsid w:val="00AF489A"/>
    <w:rsid w:val="00AF634B"/>
    <w:rsid w:val="00B00FA8"/>
    <w:rsid w:val="00B03B45"/>
    <w:rsid w:val="00B062EB"/>
    <w:rsid w:val="00B13829"/>
    <w:rsid w:val="00B218D8"/>
    <w:rsid w:val="00B222EA"/>
    <w:rsid w:val="00B2296A"/>
    <w:rsid w:val="00B269E4"/>
    <w:rsid w:val="00B27BF1"/>
    <w:rsid w:val="00B31AE3"/>
    <w:rsid w:val="00B33AEE"/>
    <w:rsid w:val="00B35D24"/>
    <w:rsid w:val="00B457DB"/>
    <w:rsid w:val="00B46355"/>
    <w:rsid w:val="00B4656B"/>
    <w:rsid w:val="00B47512"/>
    <w:rsid w:val="00B50641"/>
    <w:rsid w:val="00B52EAB"/>
    <w:rsid w:val="00B5389E"/>
    <w:rsid w:val="00B55084"/>
    <w:rsid w:val="00B5566B"/>
    <w:rsid w:val="00B649F1"/>
    <w:rsid w:val="00B7100B"/>
    <w:rsid w:val="00B7248A"/>
    <w:rsid w:val="00B728CD"/>
    <w:rsid w:val="00B805B5"/>
    <w:rsid w:val="00B82053"/>
    <w:rsid w:val="00B84B4D"/>
    <w:rsid w:val="00B8551E"/>
    <w:rsid w:val="00B87C30"/>
    <w:rsid w:val="00B87C8D"/>
    <w:rsid w:val="00B87E99"/>
    <w:rsid w:val="00B91A74"/>
    <w:rsid w:val="00B926EC"/>
    <w:rsid w:val="00B93914"/>
    <w:rsid w:val="00B946A1"/>
    <w:rsid w:val="00B97A30"/>
    <w:rsid w:val="00B97BB3"/>
    <w:rsid w:val="00BA4231"/>
    <w:rsid w:val="00BB3E65"/>
    <w:rsid w:val="00BB4662"/>
    <w:rsid w:val="00BB61A3"/>
    <w:rsid w:val="00BB7726"/>
    <w:rsid w:val="00BC6B26"/>
    <w:rsid w:val="00BD45A0"/>
    <w:rsid w:val="00BD7D81"/>
    <w:rsid w:val="00BE1E75"/>
    <w:rsid w:val="00BE21C2"/>
    <w:rsid w:val="00BE3AB8"/>
    <w:rsid w:val="00BE61C1"/>
    <w:rsid w:val="00BE6FCB"/>
    <w:rsid w:val="00BF1B57"/>
    <w:rsid w:val="00BF2551"/>
    <w:rsid w:val="00BF4CDF"/>
    <w:rsid w:val="00BF6E77"/>
    <w:rsid w:val="00C0081B"/>
    <w:rsid w:val="00C04992"/>
    <w:rsid w:val="00C10555"/>
    <w:rsid w:val="00C12970"/>
    <w:rsid w:val="00C133FB"/>
    <w:rsid w:val="00C15525"/>
    <w:rsid w:val="00C22BC3"/>
    <w:rsid w:val="00C2427E"/>
    <w:rsid w:val="00C24CBC"/>
    <w:rsid w:val="00C3122A"/>
    <w:rsid w:val="00C3272C"/>
    <w:rsid w:val="00C44C42"/>
    <w:rsid w:val="00C50FD0"/>
    <w:rsid w:val="00C510D2"/>
    <w:rsid w:val="00C51428"/>
    <w:rsid w:val="00C52BED"/>
    <w:rsid w:val="00C56E64"/>
    <w:rsid w:val="00C57697"/>
    <w:rsid w:val="00C61BFF"/>
    <w:rsid w:val="00C61D46"/>
    <w:rsid w:val="00C620D5"/>
    <w:rsid w:val="00C6790A"/>
    <w:rsid w:val="00C67D34"/>
    <w:rsid w:val="00C75276"/>
    <w:rsid w:val="00C76C6D"/>
    <w:rsid w:val="00C77A42"/>
    <w:rsid w:val="00C80550"/>
    <w:rsid w:val="00C850B1"/>
    <w:rsid w:val="00C851CD"/>
    <w:rsid w:val="00C91FBA"/>
    <w:rsid w:val="00C93438"/>
    <w:rsid w:val="00C938B3"/>
    <w:rsid w:val="00C95F7B"/>
    <w:rsid w:val="00CA0217"/>
    <w:rsid w:val="00CB0BD7"/>
    <w:rsid w:val="00CB221B"/>
    <w:rsid w:val="00CB4F32"/>
    <w:rsid w:val="00CB705F"/>
    <w:rsid w:val="00CC0627"/>
    <w:rsid w:val="00CC3BDF"/>
    <w:rsid w:val="00CD073B"/>
    <w:rsid w:val="00CD330E"/>
    <w:rsid w:val="00CD4ECB"/>
    <w:rsid w:val="00CD567D"/>
    <w:rsid w:val="00CD5C3E"/>
    <w:rsid w:val="00CD6E00"/>
    <w:rsid w:val="00CE0D19"/>
    <w:rsid w:val="00CE2157"/>
    <w:rsid w:val="00CE3EE0"/>
    <w:rsid w:val="00CF32CC"/>
    <w:rsid w:val="00CF466A"/>
    <w:rsid w:val="00D0107D"/>
    <w:rsid w:val="00D01A72"/>
    <w:rsid w:val="00D03D42"/>
    <w:rsid w:val="00D146D5"/>
    <w:rsid w:val="00D15888"/>
    <w:rsid w:val="00D202D3"/>
    <w:rsid w:val="00D21048"/>
    <w:rsid w:val="00D25F48"/>
    <w:rsid w:val="00D314D4"/>
    <w:rsid w:val="00D323DF"/>
    <w:rsid w:val="00D32512"/>
    <w:rsid w:val="00D409E0"/>
    <w:rsid w:val="00D46010"/>
    <w:rsid w:val="00D46BEE"/>
    <w:rsid w:val="00D52BAA"/>
    <w:rsid w:val="00D54C74"/>
    <w:rsid w:val="00D5696B"/>
    <w:rsid w:val="00D57BA0"/>
    <w:rsid w:val="00D62848"/>
    <w:rsid w:val="00D644A5"/>
    <w:rsid w:val="00D655E9"/>
    <w:rsid w:val="00D714DC"/>
    <w:rsid w:val="00D71E6D"/>
    <w:rsid w:val="00D71E95"/>
    <w:rsid w:val="00D81098"/>
    <w:rsid w:val="00D868E9"/>
    <w:rsid w:val="00D87342"/>
    <w:rsid w:val="00D9329D"/>
    <w:rsid w:val="00D93C49"/>
    <w:rsid w:val="00D93FD1"/>
    <w:rsid w:val="00D9472F"/>
    <w:rsid w:val="00D94D6A"/>
    <w:rsid w:val="00D95587"/>
    <w:rsid w:val="00DA0B48"/>
    <w:rsid w:val="00DA13BA"/>
    <w:rsid w:val="00DA2169"/>
    <w:rsid w:val="00DA3442"/>
    <w:rsid w:val="00DA6157"/>
    <w:rsid w:val="00DA66D6"/>
    <w:rsid w:val="00DB579A"/>
    <w:rsid w:val="00DB63A2"/>
    <w:rsid w:val="00DC155E"/>
    <w:rsid w:val="00DC7C43"/>
    <w:rsid w:val="00DC7D47"/>
    <w:rsid w:val="00DD0695"/>
    <w:rsid w:val="00DD6AE4"/>
    <w:rsid w:val="00DE1641"/>
    <w:rsid w:val="00DE5819"/>
    <w:rsid w:val="00DE7B0D"/>
    <w:rsid w:val="00DF0AAE"/>
    <w:rsid w:val="00DF54F8"/>
    <w:rsid w:val="00DF5510"/>
    <w:rsid w:val="00DF5FE1"/>
    <w:rsid w:val="00E0270A"/>
    <w:rsid w:val="00E03C0B"/>
    <w:rsid w:val="00E0753F"/>
    <w:rsid w:val="00E121E0"/>
    <w:rsid w:val="00E12905"/>
    <w:rsid w:val="00E14537"/>
    <w:rsid w:val="00E1466E"/>
    <w:rsid w:val="00E166EB"/>
    <w:rsid w:val="00E16FB8"/>
    <w:rsid w:val="00E23073"/>
    <w:rsid w:val="00E2337E"/>
    <w:rsid w:val="00E26680"/>
    <w:rsid w:val="00E32A81"/>
    <w:rsid w:val="00E34405"/>
    <w:rsid w:val="00E34954"/>
    <w:rsid w:val="00E40040"/>
    <w:rsid w:val="00E40148"/>
    <w:rsid w:val="00E534EA"/>
    <w:rsid w:val="00E556CA"/>
    <w:rsid w:val="00E57C7A"/>
    <w:rsid w:val="00E63AF7"/>
    <w:rsid w:val="00E65585"/>
    <w:rsid w:val="00E66DEE"/>
    <w:rsid w:val="00E77CCA"/>
    <w:rsid w:val="00E911FB"/>
    <w:rsid w:val="00E931B4"/>
    <w:rsid w:val="00E93828"/>
    <w:rsid w:val="00E94E9C"/>
    <w:rsid w:val="00E96544"/>
    <w:rsid w:val="00EA2472"/>
    <w:rsid w:val="00EB30A9"/>
    <w:rsid w:val="00EB7125"/>
    <w:rsid w:val="00EB725D"/>
    <w:rsid w:val="00EC3414"/>
    <w:rsid w:val="00EC7072"/>
    <w:rsid w:val="00EC70D5"/>
    <w:rsid w:val="00ED24C4"/>
    <w:rsid w:val="00ED24F9"/>
    <w:rsid w:val="00EE43FA"/>
    <w:rsid w:val="00EE79C5"/>
    <w:rsid w:val="00EE7CD9"/>
    <w:rsid w:val="00EF16E1"/>
    <w:rsid w:val="00EF32A1"/>
    <w:rsid w:val="00EF697D"/>
    <w:rsid w:val="00F02025"/>
    <w:rsid w:val="00F03701"/>
    <w:rsid w:val="00F0438F"/>
    <w:rsid w:val="00F04A88"/>
    <w:rsid w:val="00F074C3"/>
    <w:rsid w:val="00F15412"/>
    <w:rsid w:val="00F21163"/>
    <w:rsid w:val="00F22E14"/>
    <w:rsid w:val="00F33CA8"/>
    <w:rsid w:val="00F40A99"/>
    <w:rsid w:val="00F43A0D"/>
    <w:rsid w:val="00F46427"/>
    <w:rsid w:val="00F46AA7"/>
    <w:rsid w:val="00F525FA"/>
    <w:rsid w:val="00F56C9E"/>
    <w:rsid w:val="00F5744B"/>
    <w:rsid w:val="00F57F2A"/>
    <w:rsid w:val="00F61447"/>
    <w:rsid w:val="00F625C2"/>
    <w:rsid w:val="00F636DD"/>
    <w:rsid w:val="00F639D9"/>
    <w:rsid w:val="00F66D03"/>
    <w:rsid w:val="00F67158"/>
    <w:rsid w:val="00F735EC"/>
    <w:rsid w:val="00F7681E"/>
    <w:rsid w:val="00F76D35"/>
    <w:rsid w:val="00F90024"/>
    <w:rsid w:val="00F90545"/>
    <w:rsid w:val="00F91236"/>
    <w:rsid w:val="00F92931"/>
    <w:rsid w:val="00F97148"/>
    <w:rsid w:val="00FA03FC"/>
    <w:rsid w:val="00FA35C2"/>
    <w:rsid w:val="00FB334C"/>
    <w:rsid w:val="00FC0EA2"/>
    <w:rsid w:val="00FC1206"/>
    <w:rsid w:val="00FC4D63"/>
    <w:rsid w:val="00FE351C"/>
    <w:rsid w:val="00FE539B"/>
    <w:rsid w:val="00FE71A5"/>
    <w:rsid w:val="00FF09B6"/>
    <w:rsid w:val="00FF0F31"/>
    <w:rsid w:val="00FF17B8"/>
    <w:rsid w:val="00FF1BFF"/>
    <w:rsid w:val="00FF30ED"/>
    <w:rsid w:val="00FF5D54"/>
    <w:rsid w:val="00FF79D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54625"/>
    <o:shapelayout v:ext="edit">
      <o:idmap v:ext="edit" data="1"/>
      <o:rules v:ext="edit">
        <o:r id="V:Rule3" type="connector" idref="#_x0000_s1033"/>
        <o:r id="V:Rule4" type="connector" idref="#_x0000_s1034"/>
      </o:rules>
    </o:shapelayout>
  </w:shapeDefaults>
  <w:decimalSymbol w:val=","/>
  <w:listSeparator w:val=";"/>
  <w14:docId w14:val="1A9BD463"/>
  <w15:docId w15:val="{936308AB-644B-4A03-9114-4FCC2EFB2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C940AA-C48F-48C9-8E81-796F0782A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23</Pages>
  <Words>8161</Words>
  <Characters>46524</Characters>
  <Application>Microsoft Office Word</Application>
  <DocSecurity>0</DocSecurity>
  <Lines>387</Lines>
  <Paragraphs>109</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Denada Gjoka</cp:lastModifiedBy>
  <cp:revision>105</cp:revision>
  <cp:lastPrinted>2019-11-06T14:15:00Z</cp:lastPrinted>
  <dcterms:created xsi:type="dcterms:W3CDTF">2019-09-26T15:08:00Z</dcterms:created>
  <dcterms:modified xsi:type="dcterms:W3CDTF">2024-09-11T15:37:00Z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