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7777777" w:rsidR="005B03CF" w:rsidRPr="00026DE1" w:rsidRDefault="005B03CF" w:rsidP="00A40F78">
      <w:pPr>
        <w:tabs>
          <w:tab w:val="clear" w:pos="-189"/>
        </w:tabs>
        <w:spacing w:afterLines="120" w:after="288"/>
        <w:jc w:val="center"/>
        <w:rPr>
          <w:b/>
          <w:i/>
          <w:sz w:val="18"/>
        </w:rPr>
      </w:pPr>
    </w:p>
    <w:p w14:paraId="00728B37" w14:textId="7073B086" w:rsidR="00353F7E" w:rsidRPr="00026DE1" w:rsidRDefault="79FAFA0A" w:rsidP="00A40F78">
      <w:pPr>
        <w:tabs>
          <w:tab w:val="clear" w:pos="-189"/>
        </w:tabs>
        <w:spacing w:afterLines="120" w:after="288"/>
        <w:jc w:val="center"/>
        <w:rPr>
          <w:b/>
          <w:sz w:val="40"/>
          <w:szCs w:val="40"/>
        </w:rPr>
      </w:pPr>
      <w:r w:rsidRPr="79FAFA0A">
        <w:rPr>
          <w:b/>
          <w:bCs/>
          <w:sz w:val="40"/>
          <w:szCs w:val="40"/>
        </w:rPr>
        <w:t>SEDE ALLEANZA di CHIOGGIA</w:t>
      </w:r>
    </w:p>
    <w:p w14:paraId="14681131" w14:textId="7A4281DA" w:rsidR="79FAFA0A" w:rsidRDefault="57C758A6" w:rsidP="79FAFA0A">
      <w:pPr>
        <w:spacing w:line="259" w:lineRule="auto"/>
        <w:jc w:val="center"/>
      </w:pPr>
      <w:r>
        <w:t>06/02/2023</w:t>
      </w: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0B69F0D" w14:textId="1137E3C9" w:rsidR="00564883" w:rsidRDefault="00564883" w:rsidP="57C758A6">
      <w:pPr>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840242" w:rsidRPr="005B03CF" w14:paraId="722194A7" w14:textId="638277BF" w:rsidTr="57C758A6">
        <w:trPr>
          <w:cantSplit/>
          <w:trHeight w:val="352"/>
          <w:jc w:val="center"/>
        </w:trPr>
        <w:tc>
          <w:tcPr>
            <w:tcW w:w="1167" w:type="dxa"/>
            <w:gridSpan w:val="2"/>
            <w:tcBorders>
              <w:bottom w:val="single" w:sz="6" w:space="0" w:color="auto"/>
            </w:tcBorders>
            <w:shd w:val="clear" w:color="auto" w:fill="auto"/>
            <w:vAlign w:val="center"/>
          </w:tcPr>
          <w:p w14:paraId="28CF8243" w14:textId="77777777" w:rsidR="00840242" w:rsidRPr="005B03CF" w:rsidRDefault="00840242" w:rsidP="00825A9C">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BC4FAE3" w14:textId="77777777" w:rsidR="00840242" w:rsidRPr="005B03CF" w:rsidRDefault="00840242" w:rsidP="00825A9C">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ED9B94C" w14:textId="77777777" w:rsidR="00840242" w:rsidRPr="005B03CF" w:rsidRDefault="00840242" w:rsidP="00825A9C">
            <w:pPr>
              <w:tabs>
                <w:tab w:val="clear" w:pos="-189"/>
              </w:tabs>
              <w:jc w:val="center"/>
              <w:rPr>
                <w:i/>
                <w:sz w:val="16"/>
              </w:rPr>
            </w:pPr>
            <w:r w:rsidRPr="005B03CF">
              <w:rPr>
                <w:b/>
                <w:sz w:val="16"/>
              </w:rPr>
              <w:t>Descrizione Revisione</w:t>
            </w:r>
          </w:p>
        </w:tc>
        <w:tc>
          <w:tcPr>
            <w:tcW w:w="1548" w:type="dxa"/>
            <w:vMerge w:val="restart"/>
            <w:shd w:val="clear" w:color="auto" w:fill="auto"/>
            <w:vAlign w:val="center"/>
          </w:tcPr>
          <w:p w14:paraId="51A6627D" w14:textId="77777777" w:rsidR="00840242" w:rsidRPr="005B03CF" w:rsidRDefault="00840242" w:rsidP="00825A9C">
            <w:pPr>
              <w:tabs>
                <w:tab w:val="clear" w:pos="-189"/>
              </w:tabs>
              <w:jc w:val="center"/>
              <w:rPr>
                <w:i/>
                <w:sz w:val="16"/>
              </w:rPr>
            </w:pPr>
            <w:r w:rsidRPr="005B03CF">
              <w:rPr>
                <w:b/>
                <w:sz w:val="16"/>
              </w:rPr>
              <w:t>Preparato da</w:t>
            </w:r>
          </w:p>
        </w:tc>
        <w:tc>
          <w:tcPr>
            <w:tcW w:w="1275" w:type="dxa"/>
            <w:vMerge w:val="restart"/>
            <w:shd w:val="clear" w:color="auto" w:fill="auto"/>
            <w:vAlign w:val="center"/>
          </w:tcPr>
          <w:p w14:paraId="771D32FE" w14:textId="77777777" w:rsidR="00840242" w:rsidRPr="005B03CF" w:rsidRDefault="00840242" w:rsidP="00825A9C">
            <w:pPr>
              <w:tabs>
                <w:tab w:val="clear" w:pos="-189"/>
              </w:tabs>
              <w:jc w:val="center"/>
              <w:rPr>
                <w:i/>
                <w:sz w:val="16"/>
              </w:rPr>
            </w:pPr>
            <w:r w:rsidRPr="005B03CF">
              <w:rPr>
                <w:b/>
                <w:sz w:val="16"/>
              </w:rPr>
              <w:t>Controllato da</w:t>
            </w:r>
          </w:p>
        </w:tc>
        <w:tc>
          <w:tcPr>
            <w:tcW w:w="1291" w:type="dxa"/>
            <w:vMerge w:val="restart"/>
            <w:shd w:val="clear" w:color="auto" w:fill="auto"/>
            <w:vAlign w:val="center"/>
          </w:tcPr>
          <w:p w14:paraId="363A3575" w14:textId="77777777" w:rsidR="00840242" w:rsidRPr="005B03CF" w:rsidRDefault="00840242" w:rsidP="00825A9C">
            <w:pPr>
              <w:tabs>
                <w:tab w:val="clear" w:pos="-189"/>
              </w:tabs>
              <w:jc w:val="center"/>
              <w:rPr>
                <w:i/>
                <w:sz w:val="16"/>
              </w:rPr>
            </w:pPr>
            <w:r w:rsidRPr="005B03CF">
              <w:rPr>
                <w:b/>
                <w:sz w:val="16"/>
              </w:rPr>
              <w:t>Approvato da</w:t>
            </w:r>
          </w:p>
        </w:tc>
        <w:tc>
          <w:tcPr>
            <w:tcW w:w="1291" w:type="dxa"/>
            <w:vMerge w:val="restart"/>
            <w:shd w:val="clear" w:color="auto" w:fill="auto"/>
          </w:tcPr>
          <w:p w14:paraId="6FF04003" w14:textId="77777777" w:rsidR="00840242" w:rsidRDefault="00840242" w:rsidP="00825A9C">
            <w:pPr>
              <w:tabs>
                <w:tab w:val="clear" w:pos="-189"/>
              </w:tabs>
              <w:jc w:val="center"/>
              <w:rPr>
                <w:b/>
                <w:sz w:val="16"/>
              </w:rPr>
            </w:pPr>
          </w:p>
          <w:p w14:paraId="1F38C0AB" w14:textId="471446E3" w:rsidR="00840242" w:rsidRPr="005B03CF" w:rsidRDefault="00840242" w:rsidP="00825A9C">
            <w:pPr>
              <w:tabs>
                <w:tab w:val="clear" w:pos="-189"/>
              </w:tabs>
              <w:jc w:val="center"/>
              <w:rPr>
                <w:b/>
                <w:sz w:val="16"/>
              </w:rPr>
            </w:pPr>
            <w:r>
              <w:rPr>
                <w:b/>
                <w:sz w:val="16"/>
              </w:rPr>
              <w:t>Firma datore di lavoro</w:t>
            </w:r>
          </w:p>
        </w:tc>
      </w:tr>
      <w:tr w:rsidR="00840242" w:rsidRPr="005B03CF" w14:paraId="398B499B" w14:textId="5F441146" w:rsidTr="57C758A6">
        <w:trPr>
          <w:cantSplit/>
          <w:trHeight w:val="381"/>
          <w:jc w:val="center"/>
        </w:trPr>
        <w:tc>
          <w:tcPr>
            <w:tcW w:w="742" w:type="dxa"/>
            <w:shd w:val="clear" w:color="auto" w:fill="E6E6E6"/>
            <w:vAlign w:val="center"/>
          </w:tcPr>
          <w:p w14:paraId="0D50D1FE" w14:textId="77777777" w:rsidR="00840242" w:rsidRPr="005B03CF" w:rsidRDefault="00840242" w:rsidP="00825A9C">
            <w:pPr>
              <w:tabs>
                <w:tab w:val="clear" w:pos="-189"/>
              </w:tabs>
              <w:jc w:val="center"/>
              <w:rPr>
                <w:b/>
                <w:sz w:val="15"/>
              </w:rPr>
            </w:pPr>
            <w:r w:rsidRPr="005B03CF">
              <w:rPr>
                <w:b/>
                <w:sz w:val="15"/>
              </w:rPr>
              <w:t>Stato</w:t>
            </w:r>
          </w:p>
          <w:p w14:paraId="7094B28B" w14:textId="77777777" w:rsidR="00840242" w:rsidRPr="005B03CF" w:rsidRDefault="00840242"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840242" w:rsidRPr="005B03CF" w:rsidRDefault="00840242" w:rsidP="00825A9C">
            <w:pPr>
              <w:tabs>
                <w:tab w:val="clear" w:pos="-189"/>
              </w:tabs>
              <w:jc w:val="center"/>
              <w:rPr>
                <w:b/>
                <w:sz w:val="15"/>
              </w:rPr>
            </w:pPr>
            <w:r w:rsidRPr="005B03CF">
              <w:rPr>
                <w:b/>
                <w:sz w:val="15"/>
              </w:rPr>
              <w:t>N° rev.</w:t>
            </w:r>
          </w:p>
        </w:tc>
        <w:tc>
          <w:tcPr>
            <w:tcW w:w="1134" w:type="dxa"/>
            <w:vMerge/>
            <w:vAlign w:val="center"/>
          </w:tcPr>
          <w:p w14:paraId="76EB0126" w14:textId="77777777" w:rsidR="00840242" w:rsidRPr="005B03CF" w:rsidRDefault="00840242" w:rsidP="00825A9C">
            <w:pPr>
              <w:tabs>
                <w:tab w:val="clear" w:pos="-189"/>
              </w:tabs>
              <w:jc w:val="center"/>
              <w:rPr>
                <w:sz w:val="16"/>
              </w:rPr>
            </w:pPr>
          </w:p>
        </w:tc>
        <w:tc>
          <w:tcPr>
            <w:tcW w:w="3544" w:type="dxa"/>
            <w:vMerge/>
            <w:vAlign w:val="center"/>
          </w:tcPr>
          <w:p w14:paraId="3097F3F6" w14:textId="77777777" w:rsidR="00840242" w:rsidRPr="005B03CF" w:rsidRDefault="00840242" w:rsidP="00825A9C">
            <w:pPr>
              <w:tabs>
                <w:tab w:val="clear" w:pos="-189"/>
              </w:tabs>
              <w:jc w:val="center"/>
              <w:rPr>
                <w:bCs/>
                <w:sz w:val="16"/>
              </w:rPr>
            </w:pPr>
          </w:p>
        </w:tc>
        <w:tc>
          <w:tcPr>
            <w:tcW w:w="1548" w:type="dxa"/>
            <w:vMerge/>
            <w:vAlign w:val="center"/>
          </w:tcPr>
          <w:p w14:paraId="5076E03C" w14:textId="77777777" w:rsidR="00840242" w:rsidRPr="005B03CF" w:rsidRDefault="00840242" w:rsidP="00825A9C">
            <w:pPr>
              <w:tabs>
                <w:tab w:val="clear" w:pos="-189"/>
              </w:tabs>
              <w:jc w:val="center"/>
              <w:rPr>
                <w:sz w:val="16"/>
              </w:rPr>
            </w:pPr>
          </w:p>
        </w:tc>
        <w:tc>
          <w:tcPr>
            <w:tcW w:w="1275" w:type="dxa"/>
            <w:vMerge/>
            <w:vAlign w:val="center"/>
          </w:tcPr>
          <w:p w14:paraId="7B853CA7" w14:textId="77777777" w:rsidR="00840242" w:rsidRPr="005B03CF" w:rsidRDefault="00840242" w:rsidP="00825A9C">
            <w:pPr>
              <w:tabs>
                <w:tab w:val="clear" w:pos="-189"/>
              </w:tabs>
              <w:jc w:val="center"/>
              <w:rPr>
                <w:sz w:val="16"/>
              </w:rPr>
            </w:pPr>
          </w:p>
        </w:tc>
        <w:tc>
          <w:tcPr>
            <w:tcW w:w="1291" w:type="dxa"/>
            <w:vMerge/>
            <w:vAlign w:val="center"/>
          </w:tcPr>
          <w:p w14:paraId="4174D139" w14:textId="77777777" w:rsidR="00840242" w:rsidRPr="005B03CF" w:rsidRDefault="00840242" w:rsidP="00825A9C">
            <w:pPr>
              <w:tabs>
                <w:tab w:val="clear" w:pos="-189"/>
              </w:tabs>
              <w:jc w:val="center"/>
              <w:rPr>
                <w:sz w:val="16"/>
              </w:rPr>
            </w:pPr>
          </w:p>
        </w:tc>
        <w:tc>
          <w:tcPr>
            <w:tcW w:w="1291" w:type="dxa"/>
            <w:vMerge/>
          </w:tcPr>
          <w:p w14:paraId="51578A43" w14:textId="77777777" w:rsidR="00840242" w:rsidRPr="005B03CF" w:rsidRDefault="00840242" w:rsidP="00825A9C">
            <w:pPr>
              <w:tabs>
                <w:tab w:val="clear" w:pos="-189"/>
              </w:tabs>
              <w:jc w:val="center"/>
              <w:rPr>
                <w:sz w:val="16"/>
              </w:rPr>
            </w:pPr>
          </w:p>
        </w:tc>
      </w:tr>
      <w:tr w:rsidR="00840242" w:rsidRPr="005B03CF" w14:paraId="661E7F45" w14:textId="26601265" w:rsidTr="57C758A6">
        <w:trPr>
          <w:cantSplit/>
          <w:trHeight w:val="234"/>
          <w:jc w:val="center"/>
        </w:trPr>
        <w:tc>
          <w:tcPr>
            <w:tcW w:w="742" w:type="dxa"/>
            <w:shd w:val="clear" w:color="auto" w:fill="FFFFFF" w:themeFill="background1"/>
            <w:vAlign w:val="center"/>
          </w:tcPr>
          <w:p w14:paraId="2F93873E" w14:textId="77777777" w:rsidR="00840242" w:rsidRPr="005B03CF" w:rsidRDefault="00840242" w:rsidP="00825A9C">
            <w:pPr>
              <w:tabs>
                <w:tab w:val="clear" w:pos="-189"/>
              </w:tabs>
              <w:jc w:val="center"/>
              <w:rPr>
                <w:sz w:val="16"/>
                <w:szCs w:val="16"/>
              </w:rPr>
            </w:pPr>
          </w:p>
        </w:tc>
        <w:tc>
          <w:tcPr>
            <w:tcW w:w="425" w:type="dxa"/>
            <w:shd w:val="clear" w:color="auto" w:fill="FFFFFF" w:themeFill="background1"/>
            <w:vAlign w:val="center"/>
          </w:tcPr>
          <w:p w14:paraId="49B81763" w14:textId="77777777" w:rsidR="00840242" w:rsidRPr="005B03CF" w:rsidRDefault="00840242" w:rsidP="00825A9C">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3665FDD8" w14:textId="68A1F886" w:rsidR="00840242" w:rsidRPr="005B03CF" w:rsidRDefault="00840242" w:rsidP="00825A9C">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1C808E3" w14:textId="77777777" w:rsidR="00840242" w:rsidRPr="005B03CF" w:rsidRDefault="00840242" w:rsidP="00825A9C">
            <w:pPr>
              <w:tabs>
                <w:tab w:val="clear" w:pos="-189"/>
              </w:tabs>
              <w:jc w:val="center"/>
              <w:rPr>
                <w:bCs/>
                <w:sz w:val="16"/>
              </w:rPr>
            </w:pPr>
            <w:r w:rsidRPr="005B03CF">
              <w:rPr>
                <w:sz w:val="16"/>
              </w:rPr>
              <w:t>Emissione per approvazione</w:t>
            </w:r>
          </w:p>
        </w:tc>
        <w:tc>
          <w:tcPr>
            <w:tcW w:w="1548" w:type="dxa"/>
            <w:shd w:val="clear" w:color="auto" w:fill="FFFFFF" w:themeFill="background1"/>
            <w:vAlign w:val="center"/>
          </w:tcPr>
          <w:p w14:paraId="72098F87" w14:textId="77777777" w:rsidR="00840242" w:rsidRPr="007334A4" w:rsidRDefault="00840242"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themeFill="background1"/>
            <w:vAlign w:val="center"/>
          </w:tcPr>
          <w:p w14:paraId="73D42E8B" w14:textId="77777777" w:rsidR="00840242" w:rsidRPr="005B03CF" w:rsidRDefault="00840242" w:rsidP="00825A9C">
            <w:pPr>
              <w:tabs>
                <w:tab w:val="clear" w:pos="-189"/>
              </w:tabs>
              <w:jc w:val="center"/>
              <w:rPr>
                <w:sz w:val="16"/>
                <w:highlight w:val="yellow"/>
              </w:rPr>
            </w:pPr>
            <w:r>
              <w:rPr>
                <w:sz w:val="16"/>
                <w:lang w:eastAsia="en-US"/>
              </w:rPr>
              <w:t>RSPP</w:t>
            </w:r>
          </w:p>
        </w:tc>
        <w:tc>
          <w:tcPr>
            <w:tcW w:w="1291" w:type="dxa"/>
            <w:shd w:val="clear" w:color="auto" w:fill="FFFFFF" w:themeFill="background1"/>
            <w:vAlign w:val="center"/>
          </w:tcPr>
          <w:p w14:paraId="2E0A8F0C" w14:textId="77777777" w:rsidR="00840242" w:rsidRPr="005B03CF" w:rsidRDefault="00840242" w:rsidP="00825A9C">
            <w:pPr>
              <w:tabs>
                <w:tab w:val="clear" w:pos="-189"/>
              </w:tabs>
              <w:jc w:val="center"/>
              <w:rPr>
                <w:sz w:val="16"/>
                <w:highlight w:val="yellow"/>
              </w:rPr>
            </w:pPr>
            <w:r>
              <w:rPr>
                <w:sz w:val="16"/>
                <w:lang w:eastAsia="en-US"/>
              </w:rPr>
              <w:t>Datore di Lavoro</w:t>
            </w:r>
          </w:p>
        </w:tc>
        <w:tc>
          <w:tcPr>
            <w:tcW w:w="1291" w:type="dxa"/>
            <w:shd w:val="clear" w:color="auto" w:fill="FFFFFF" w:themeFill="background1"/>
          </w:tcPr>
          <w:p w14:paraId="4EAE6F4D" w14:textId="77777777" w:rsidR="00840242" w:rsidRDefault="00840242" w:rsidP="00825A9C">
            <w:pPr>
              <w:tabs>
                <w:tab w:val="clear" w:pos="-189"/>
              </w:tabs>
              <w:jc w:val="center"/>
              <w:rPr>
                <w:sz w:val="16"/>
                <w:lang w:eastAsia="en-US"/>
              </w:rPr>
            </w:pPr>
          </w:p>
        </w:tc>
      </w:tr>
      <w:tr w:rsidR="007539CC" w:rsidRPr="005B03CF" w14:paraId="7E04DFA6" w14:textId="14F0C92C" w:rsidTr="57C758A6">
        <w:trPr>
          <w:cantSplit/>
          <w:trHeight w:val="111"/>
          <w:jc w:val="center"/>
        </w:trPr>
        <w:tc>
          <w:tcPr>
            <w:tcW w:w="742" w:type="dxa"/>
            <w:shd w:val="clear" w:color="auto" w:fill="FFFFFF" w:themeFill="background1"/>
            <w:vAlign w:val="center"/>
          </w:tcPr>
          <w:p w14:paraId="3B0577F2" w14:textId="77777777" w:rsidR="007539CC" w:rsidRPr="005B03CF" w:rsidRDefault="007539CC" w:rsidP="007539CC">
            <w:pPr>
              <w:tabs>
                <w:tab w:val="clear" w:pos="-189"/>
              </w:tabs>
              <w:jc w:val="center"/>
              <w:rPr>
                <w:sz w:val="16"/>
                <w:szCs w:val="16"/>
              </w:rPr>
            </w:pPr>
          </w:p>
        </w:tc>
        <w:tc>
          <w:tcPr>
            <w:tcW w:w="425" w:type="dxa"/>
            <w:shd w:val="clear" w:color="auto" w:fill="FFFFFF" w:themeFill="background1"/>
            <w:vAlign w:val="center"/>
          </w:tcPr>
          <w:p w14:paraId="5BD75EBF" w14:textId="7DE35E72" w:rsidR="007539CC" w:rsidRPr="005B03CF" w:rsidRDefault="007539CC" w:rsidP="007539CC">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705AAB70" w14:textId="3AD7CB76" w:rsidR="007539CC" w:rsidRPr="005B03CF" w:rsidRDefault="007539CC" w:rsidP="007539CC">
            <w:pPr>
              <w:tabs>
                <w:tab w:val="clear" w:pos="-189"/>
              </w:tabs>
              <w:jc w:val="center"/>
              <w:rPr>
                <w:sz w:val="16"/>
              </w:rPr>
            </w:pPr>
            <w:r w:rsidRPr="00E81C54">
              <w:rPr>
                <w:sz w:val="16"/>
                <w:szCs w:val="16"/>
              </w:rPr>
              <w:t>3</w:t>
            </w:r>
            <w:r w:rsidR="005B3BFD">
              <w:rPr>
                <w:sz w:val="16"/>
                <w:szCs w:val="16"/>
              </w:rPr>
              <w:t>1</w:t>
            </w:r>
            <w:r>
              <w:rPr>
                <w:sz w:val="16"/>
                <w:szCs w:val="16"/>
              </w:rPr>
              <w:t>-</w:t>
            </w:r>
            <w:r w:rsidR="005B3BFD">
              <w:rPr>
                <w:sz w:val="16"/>
                <w:szCs w:val="16"/>
              </w:rPr>
              <w:t>12</w:t>
            </w:r>
            <w:r>
              <w:rPr>
                <w:sz w:val="16"/>
                <w:szCs w:val="16"/>
              </w:rPr>
              <w:t>-2021</w:t>
            </w:r>
          </w:p>
        </w:tc>
        <w:tc>
          <w:tcPr>
            <w:tcW w:w="3544" w:type="dxa"/>
            <w:shd w:val="clear" w:color="auto" w:fill="FFFFFF" w:themeFill="background1"/>
            <w:vAlign w:val="center"/>
          </w:tcPr>
          <w:p w14:paraId="616FD0A9" w14:textId="0C0E6F1F" w:rsidR="007539CC" w:rsidRPr="005B03CF" w:rsidRDefault="007539CC" w:rsidP="007539CC">
            <w:pPr>
              <w:tabs>
                <w:tab w:val="clear" w:pos="-189"/>
              </w:tabs>
              <w:jc w:val="center"/>
              <w:rPr>
                <w:sz w:val="16"/>
              </w:rPr>
            </w:pPr>
            <w:r w:rsidRPr="005B03CF">
              <w:rPr>
                <w:sz w:val="16"/>
              </w:rPr>
              <w:t>Emissione per approvazione</w:t>
            </w:r>
          </w:p>
        </w:tc>
        <w:tc>
          <w:tcPr>
            <w:tcW w:w="1548" w:type="dxa"/>
            <w:shd w:val="clear" w:color="auto" w:fill="FFFFFF" w:themeFill="background1"/>
            <w:vAlign w:val="center"/>
          </w:tcPr>
          <w:p w14:paraId="19A4CFAB" w14:textId="1C93DF1E" w:rsidR="007539CC" w:rsidRPr="005B03CF" w:rsidRDefault="007539CC" w:rsidP="007539CC">
            <w:pPr>
              <w:tabs>
                <w:tab w:val="clear" w:pos="-189"/>
              </w:tabs>
              <w:jc w:val="center"/>
              <w:rPr>
                <w:sz w:val="16"/>
              </w:rPr>
            </w:pPr>
            <w:r>
              <w:rPr>
                <w:sz w:val="16"/>
                <w:lang w:eastAsia="en-US"/>
              </w:rPr>
              <w:t>Twister Architetti Associati</w:t>
            </w:r>
          </w:p>
        </w:tc>
        <w:tc>
          <w:tcPr>
            <w:tcW w:w="1275" w:type="dxa"/>
            <w:shd w:val="clear" w:color="auto" w:fill="FFFFFF" w:themeFill="background1"/>
            <w:vAlign w:val="center"/>
          </w:tcPr>
          <w:p w14:paraId="62BF98A7" w14:textId="723EB54E" w:rsidR="007539CC" w:rsidRPr="005B03CF" w:rsidRDefault="007539CC" w:rsidP="007539CC">
            <w:pPr>
              <w:tabs>
                <w:tab w:val="clear" w:pos="-189"/>
              </w:tabs>
              <w:jc w:val="center"/>
              <w:rPr>
                <w:sz w:val="16"/>
              </w:rPr>
            </w:pPr>
            <w:r>
              <w:rPr>
                <w:sz w:val="16"/>
                <w:lang w:eastAsia="en-US"/>
              </w:rPr>
              <w:t>RSPP</w:t>
            </w:r>
          </w:p>
        </w:tc>
        <w:tc>
          <w:tcPr>
            <w:tcW w:w="1291" w:type="dxa"/>
            <w:shd w:val="clear" w:color="auto" w:fill="FFFFFF" w:themeFill="background1"/>
            <w:vAlign w:val="center"/>
          </w:tcPr>
          <w:p w14:paraId="6B502E16" w14:textId="6ABE6E77" w:rsidR="007539CC" w:rsidRPr="005B03CF" w:rsidRDefault="007539CC" w:rsidP="007539CC">
            <w:pPr>
              <w:tabs>
                <w:tab w:val="clear" w:pos="-189"/>
              </w:tabs>
              <w:jc w:val="center"/>
              <w:rPr>
                <w:sz w:val="16"/>
              </w:rPr>
            </w:pPr>
            <w:r>
              <w:rPr>
                <w:sz w:val="16"/>
                <w:lang w:eastAsia="en-US"/>
              </w:rPr>
              <w:t>Datore di Lavoro</w:t>
            </w:r>
          </w:p>
        </w:tc>
        <w:tc>
          <w:tcPr>
            <w:tcW w:w="1291" w:type="dxa"/>
            <w:shd w:val="clear" w:color="auto" w:fill="FFFFFF" w:themeFill="background1"/>
          </w:tcPr>
          <w:p w14:paraId="74625B8C" w14:textId="77777777" w:rsidR="007539CC" w:rsidRPr="005B03CF" w:rsidRDefault="007539CC" w:rsidP="007539CC">
            <w:pPr>
              <w:tabs>
                <w:tab w:val="clear" w:pos="-189"/>
              </w:tabs>
              <w:jc w:val="center"/>
              <w:rPr>
                <w:sz w:val="16"/>
              </w:rPr>
            </w:pPr>
          </w:p>
        </w:tc>
      </w:tr>
      <w:tr w:rsidR="57C758A6" w14:paraId="574B5177" w14:textId="77777777" w:rsidTr="57C758A6">
        <w:trPr>
          <w:cantSplit/>
          <w:trHeight w:val="111"/>
          <w:jc w:val="center"/>
        </w:trPr>
        <w:tc>
          <w:tcPr>
            <w:tcW w:w="742" w:type="dxa"/>
            <w:shd w:val="clear" w:color="auto" w:fill="FFFFFF" w:themeFill="background1"/>
            <w:vAlign w:val="center"/>
          </w:tcPr>
          <w:p w14:paraId="271F4845" w14:textId="3551D38A" w:rsidR="57C758A6" w:rsidRDefault="57C758A6" w:rsidP="57C758A6">
            <w:pPr>
              <w:jc w:val="center"/>
              <w:rPr>
                <w:sz w:val="16"/>
                <w:szCs w:val="16"/>
              </w:rPr>
            </w:pPr>
          </w:p>
        </w:tc>
        <w:tc>
          <w:tcPr>
            <w:tcW w:w="425" w:type="dxa"/>
            <w:shd w:val="clear" w:color="auto" w:fill="FFFFFF" w:themeFill="background1"/>
            <w:vAlign w:val="center"/>
          </w:tcPr>
          <w:p w14:paraId="26FAECCC" w14:textId="20C12085" w:rsidR="57C758A6" w:rsidRDefault="57C758A6" w:rsidP="57C758A6">
            <w:pPr>
              <w:jc w:val="center"/>
              <w:rPr>
                <w:sz w:val="16"/>
                <w:szCs w:val="16"/>
              </w:rPr>
            </w:pPr>
            <w:r w:rsidRPr="57C758A6">
              <w:rPr>
                <w:sz w:val="16"/>
                <w:szCs w:val="16"/>
              </w:rPr>
              <w:t>02</w:t>
            </w:r>
          </w:p>
        </w:tc>
        <w:tc>
          <w:tcPr>
            <w:tcW w:w="1134" w:type="dxa"/>
            <w:shd w:val="clear" w:color="auto" w:fill="FFFFFF" w:themeFill="background1"/>
            <w:vAlign w:val="center"/>
          </w:tcPr>
          <w:p w14:paraId="63A02EC3" w14:textId="0169B48C" w:rsidR="57C758A6" w:rsidRDefault="57C758A6" w:rsidP="57C758A6">
            <w:pPr>
              <w:jc w:val="center"/>
              <w:rPr>
                <w:sz w:val="16"/>
                <w:szCs w:val="16"/>
              </w:rPr>
            </w:pPr>
            <w:r w:rsidRPr="57C758A6">
              <w:rPr>
                <w:sz w:val="16"/>
                <w:szCs w:val="16"/>
              </w:rPr>
              <w:t>28/07/2022</w:t>
            </w:r>
          </w:p>
        </w:tc>
        <w:tc>
          <w:tcPr>
            <w:tcW w:w="3544" w:type="dxa"/>
            <w:shd w:val="clear" w:color="auto" w:fill="FFFFFF" w:themeFill="background1"/>
            <w:vAlign w:val="center"/>
          </w:tcPr>
          <w:p w14:paraId="3AE03238" w14:textId="1EF46AD8" w:rsidR="57C758A6" w:rsidRDefault="57C758A6" w:rsidP="57C758A6">
            <w:pPr>
              <w:jc w:val="center"/>
            </w:pPr>
            <w:r w:rsidRPr="57C758A6">
              <w:rPr>
                <w:sz w:val="16"/>
                <w:szCs w:val="16"/>
              </w:rPr>
              <w:t>Emissione per approvazione</w:t>
            </w:r>
          </w:p>
        </w:tc>
        <w:tc>
          <w:tcPr>
            <w:tcW w:w="1548" w:type="dxa"/>
            <w:shd w:val="clear" w:color="auto" w:fill="FFFFFF" w:themeFill="background1"/>
            <w:vAlign w:val="center"/>
          </w:tcPr>
          <w:p w14:paraId="28FB4037" w14:textId="666D565A" w:rsidR="57C758A6" w:rsidRDefault="57C758A6" w:rsidP="57C758A6">
            <w:pPr>
              <w:jc w:val="center"/>
              <w:rPr>
                <w:sz w:val="16"/>
                <w:szCs w:val="16"/>
                <w:lang w:eastAsia="en-US"/>
              </w:rPr>
            </w:pPr>
            <w:proofErr w:type="spellStart"/>
            <w:r w:rsidRPr="57C758A6">
              <w:rPr>
                <w:sz w:val="16"/>
                <w:szCs w:val="16"/>
                <w:lang w:eastAsia="en-US"/>
              </w:rPr>
              <w:t>CesanaStudioArch</w:t>
            </w:r>
            <w:proofErr w:type="spellEnd"/>
          </w:p>
        </w:tc>
        <w:tc>
          <w:tcPr>
            <w:tcW w:w="1275" w:type="dxa"/>
            <w:shd w:val="clear" w:color="auto" w:fill="FFFFFF" w:themeFill="background1"/>
            <w:vAlign w:val="center"/>
          </w:tcPr>
          <w:p w14:paraId="6D199A61" w14:textId="43D05308" w:rsidR="57C758A6" w:rsidRDefault="57C758A6" w:rsidP="57C758A6">
            <w:pPr>
              <w:jc w:val="center"/>
              <w:rPr>
                <w:sz w:val="16"/>
                <w:szCs w:val="16"/>
              </w:rPr>
            </w:pPr>
            <w:r w:rsidRPr="57C758A6">
              <w:rPr>
                <w:sz w:val="16"/>
                <w:szCs w:val="16"/>
              </w:rPr>
              <w:t>RSPP</w:t>
            </w:r>
          </w:p>
        </w:tc>
        <w:tc>
          <w:tcPr>
            <w:tcW w:w="1291" w:type="dxa"/>
            <w:shd w:val="clear" w:color="auto" w:fill="FFFFFF" w:themeFill="background1"/>
            <w:vAlign w:val="center"/>
          </w:tcPr>
          <w:p w14:paraId="716B471F" w14:textId="3E79D8FC" w:rsidR="57C758A6" w:rsidRDefault="57C758A6" w:rsidP="57C758A6">
            <w:pPr>
              <w:jc w:val="center"/>
            </w:pPr>
            <w:r w:rsidRPr="57C758A6">
              <w:rPr>
                <w:sz w:val="16"/>
                <w:szCs w:val="16"/>
                <w:lang w:eastAsia="en-US"/>
              </w:rPr>
              <w:t>Datore di Lavoro</w:t>
            </w:r>
          </w:p>
        </w:tc>
        <w:tc>
          <w:tcPr>
            <w:tcW w:w="1291" w:type="dxa"/>
            <w:shd w:val="clear" w:color="auto" w:fill="FFFFFF" w:themeFill="background1"/>
          </w:tcPr>
          <w:p w14:paraId="3219B956" w14:textId="6F28D25A" w:rsidR="57C758A6" w:rsidRDefault="57C758A6" w:rsidP="57C758A6">
            <w:pPr>
              <w:jc w:val="center"/>
              <w:rPr>
                <w:sz w:val="16"/>
                <w:szCs w:val="16"/>
              </w:rPr>
            </w:pPr>
          </w:p>
        </w:tc>
      </w:tr>
      <w:tr w:rsidR="007539CC" w:rsidRPr="005B03CF" w14:paraId="60DBCD65" w14:textId="7C5EFD65" w:rsidTr="57C758A6">
        <w:trPr>
          <w:cantSplit/>
          <w:trHeight w:val="111"/>
          <w:jc w:val="center"/>
        </w:trPr>
        <w:tc>
          <w:tcPr>
            <w:tcW w:w="742" w:type="dxa"/>
            <w:shd w:val="clear" w:color="auto" w:fill="FFFFFF" w:themeFill="background1"/>
            <w:vAlign w:val="center"/>
          </w:tcPr>
          <w:p w14:paraId="1C04E59C" w14:textId="77777777" w:rsidR="007539CC" w:rsidRPr="005B03CF" w:rsidRDefault="007539CC" w:rsidP="007539CC">
            <w:pPr>
              <w:tabs>
                <w:tab w:val="clear" w:pos="-189"/>
              </w:tabs>
              <w:jc w:val="center"/>
              <w:rPr>
                <w:sz w:val="16"/>
                <w:szCs w:val="16"/>
              </w:rPr>
            </w:pPr>
          </w:p>
        </w:tc>
        <w:tc>
          <w:tcPr>
            <w:tcW w:w="425" w:type="dxa"/>
            <w:shd w:val="clear" w:color="auto" w:fill="FFFFFF" w:themeFill="background1"/>
            <w:vAlign w:val="center"/>
          </w:tcPr>
          <w:p w14:paraId="02E9405B" w14:textId="75FBEB64" w:rsidR="007539CC" w:rsidRPr="005B03CF" w:rsidRDefault="57C758A6" w:rsidP="57C758A6">
            <w:pPr>
              <w:spacing w:line="259" w:lineRule="auto"/>
              <w:jc w:val="center"/>
            </w:pPr>
            <w:r w:rsidRPr="57C758A6">
              <w:rPr>
                <w:sz w:val="16"/>
                <w:szCs w:val="16"/>
              </w:rPr>
              <w:t>03</w:t>
            </w:r>
          </w:p>
        </w:tc>
        <w:tc>
          <w:tcPr>
            <w:tcW w:w="1134" w:type="dxa"/>
            <w:shd w:val="clear" w:color="auto" w:fill="FFFFFF" w:themeFill="background1"/>
            <w:vAlign w:val="center"/>
          </w:tcPr>
          <w:p w14:paraId="49569CC1" w14:textId="0F7C3CC8" w:rsidR="007539CC" w:rsidRPr="005B03CF" w:rsidRDefault="57C758A6" w:rsidP="57C758A6">
            <w:pPr>
              <w:spacing w:line="259" w:lineRule="auto"/>
              <w:jc w:val="center"/>
            </w:pPr>
            <w:r w:rsidRPr="57C758A6">
              <w:rPr>
                <w:sz w:val="16"/>
                <w:szCs w:val="16"/>
              </w:rPr>
              <w:t>06-02-2023</w:t>
            </w:r>
          </w:p>
        </w:tc>
        <w:tc>
          <w:tcPr>
            <w:tcW w:w="3544" w:type="dxa"/>
            <w:shd w:val="clear" w:color="auto" w:fill="FFFFFF" w:themeFill="background1"/>
            <w:vAlign w:val="center"/>
          </w:tcPr>
          <w:p w14:paraId="1AC86CB6" w14:textId="288D2411" w:rsidR="007539CC" w:rsidRPr="005B03CF" w:rsidRDefault="79FAFA0A" w:rsidP="79FAFA0A">
            <w:pPr>
              <w:jc w:val="center"/>
            </w:pPr>
            <w:r w:rsidRPr="79FAFA0A">
              <w:rPr>
                <w:sz w:val="16"/>
                <w:szCs w:val="16"/>
              </w:rPr>
              <w:t>Emissione per approvazione</w:t>
            </w:r>
          </w:p>
        </w:tc>
        <w:tc>
          <w:tcPr>
            <w:tcW w:w="1548" w:type="dxa"/>
            <w:shd w:val="clear" w:color="auto" w:fill="FFFFFF" w:themeFill="background1"/>
            <w:vAlign w:val="center"/>
          </w:tcPr>
          <w:p w14:paraId="15FF4F5F" w14:textId="3129AA9C" w:rsidR="007539CC" w:rsidRPr="005B03CF" w:rsidRDefault="79FAFA0A" w:rsidP="79FAFA0A">
            <w:pPr>
              <w:jc w:val="center"/>
              <w:rPr>
                <w:sz w:val="16"/>
                <w:szCs w:val="16"/>
                <w:lang w:eastAsia="en-US"/>
              </w:rPr>
            </w:pPr>
            <w:proofErr w:type="spellStart"/>
            <w:r w:rsidRPr="79FAFA0A">
              <w:rPr>
                <w:sz w:val="16"/>
                <w:szCs w:val="16"/>
                <w:lang w:eastAsia="en-US"/>
              </w:rPr>
              <w:t>CesanaStudioArch</w:t>
            </w:r>
            <w:proofErr w:type="spellEnd"/>
          </w:p>
        </w:tc>
        <w:tc>
          <w:tcPr>
            <w:tcW w:w="1275" w:type="dxa"/>
            <w:shd w:val="clear" w:color="auto" w:fill="FFFFFF" w:themeFill="background1"/>
            <w:vAlign w:val="center"/>
          </w:tcPr>
          <w:p w14:paraId="7E94AD66" w14:textId="62BE19AC" w:rsidR="007539CC" w:rsidRPr="005B03CF" w:rsidRDefault="79FAFA0A" w:rsidP="79FAFA0A">
            <w:pPr>
              <w:jc w:val="center"/>
              <w:rPr>
                <w:sz w:val="16"/>
                <w:szCs w:val="16"/>
              </w:rPr>
            </w:pPr>
            <w:r w:rsidRPr="79FAFA0A">
              <w:rPr>
                <w:sz w:val="16"/>
                <w:szCs w:val="16"/>
              </w:rPr>
              <w:t>RSPP</w:t>
            </w:r>
          </w:p>
        </w:tc>
        <w:tc>
          <w:tcPr>
            <w:tcW w:w="1291" w:type="dxa"/>
            <w:shd w:val="clear" w:color="auto" w:fill="FFFFFF" w:themeFill="background1"/>
            <w:vAlign w:val="center"/>
          </w:tcPr>
          <w:p w14:paraId="28CD239C" w14:textId="68C98857" w:rsidR="007539CC" w:rsidRPr="005B03CF" w:rsidRDefault="79FAFA0A" w:rsidP="79FAFA0A">
            <w:pPr>
              <w:jc w:val="center"/>
            </w:pPr>
            <w:r w:rsidRPr="79FAFA0A">
              <w:rPr>
                <w:sz w:val="16"/>
                <w:szCs w:val="16"/>
                <w:lang w:eastAsia="en-US"/>
              </w:rPr>
              <w:t>Datore di Lavoro</w:t>
            </w:r>
          </w:p>
        </w:tc>
        <w:tc>
          <w:tcPr>
            <w:tcW w:w="1291" w:type="dxa"/>
            <w:shd w:val="clear" w:color="auto" w:fill="FFFFFF" w:themeFill="background1"/>
          </w:tcPr>
          <w:p w14:paraId="632C0F7D" w14:textId="77777777" w:rsidR="007539CC" w:rsidRPr="005B03CF" w:rsidRDefault="007539CC" w:rsidP="007539CC">
            <w:pPr>
              <w:tabs>
                <w:tab w:val="clear" w:pos="-189"/>
              </w:tabs>
              <w:jc w:val="center"/>
              <w:rPr>
                <w:sz w:val="16"/>
              </w:rPr>
            </w:pPr>
          </w:p>
        </w:tc>
      </w:tr>
      <w:tr w:rsidR="00274061" w:rsidRPr="005B03CF" w14:paraId="16DEF293" w14:textId="77777777" w:rsidTr="57C758A6">
        <w:trPr>
          <w:cantSplit/>
          <w:trHeight w:val="111"/>
          <w:jc w:val="center"/>
        </w:trPr>
        <w:tc>
          <w:tcPr>
            <w:tcW w:w="742" w:type="dxa"/>
            <w:shd w:val="clear" w:color="auto" w:fill="FFFFFF" w:themeFill="background1"/>
            <w:vAlign w:val="center"/>
          </w:tcPr>
          <w:p w14:paraId="07C5ECFB" w14:textId="77777777" w:rsidR="00274061" w:rsidRPr="005B03CF" w:rsidRDefault="00274061" w:rsidP="007539CC">
            <w:pPr>
              <w:tabs>
                <w:tab w:val="clear" w:pos="-189"/>
              </w:tabs>
              <w:jc w:val="center"/>
              <w:rPr>
                <w:sz w:val="16"/>
                <w:szCs w:val="16"/>
              </w:rPr>
            </w:pPr>
          </w:p>
        </w:tc>
        <w:tc>
          <w:tcPr>
            <w:tcW w:w="425" w:type="dxa"/>
            <w:shd w:val="clear" w:color="auto" w:fill="FFFFFF" w:themeFill="background1"/>
            <w:vAlign w:val="center"/>
          </w:tcPr>
          <w:p w14:paraId="4F20FDBF" w14:textId="3BECE897" w:rsidR="00274061" w:rsidRPr="57C758A6" w:rsidRDefault="00274061" w:rsidP="57C758A6">
            <w:pPr>
              <w:spacing w:line="259" w:lineRule="auto"/>
              <w:jc w:val="center"/>
              <w:rPr>
                <w:sz w:val="16"/>
                <w:szCs w:val="16"/>
              </w:rPr>
            </w:pPr>
            <w:r>
              <w:rPr>
                <w:sz w:val="16"/>
                <w:szCs w:val="16"/>
              </w:rPr>
              <w:t>04</w:t>
            </w:r>
          </w:p>
        </w:tc>
        <w:tc>
          <w:tcPr>
            <w:tcW w:w="1134" w:type="dxa"/>
            <w:shd w:val="clear" w:color="auto" w:fill="FFFFFF" w:themeFill="background1"/>
            <w:vAlign w:val="center"/>
          </w:tcPr>
          <w:p w14:paraId="3FB37ACD" w14:textId="5A6F42E2" w:rsidR="00274061" w:rsidRPr="57C758A6" w:rsidRDefault="00274061" w:rsidP="57C758A6">
            <w:pPr>
              <w:spacing w:line="259" w:lineRule="auto"/>
              <w:jc w:val="center"/>
              <w:rPr>
                <w:sz w:val="16"/>
                <w:szCs w:val="16"/>
              </w:rPr>
            </w:pPr>
            <w:r>
              <w:rPr>
                <w:sz w:val="16"/>
                <w:szCs w:val="16"/>
              </w:rPr>
              <w:t>09-04-2024</w:t>
            </w:r>
          </w:p>
        </w:tc>
        <w:tc>
          <w:tcPr>
            <w:tcW w:w="3544" w:type="dxa"/>
            <w:shd w:val="clear" w:color="auto" w:fill="FFFFFF" w:themeFill="background1"/>
            <w:vAlign w:val="center"/>
          </w:tcPr>
          <w:p w14:paraId="637AF252" w14:textId="513017D0" w:rsidR="00274061" w:rsidRPr="79FAFA0A" w:rsidRDefault="00274061" w:rsidP="79FAFA0A">
            <w:pPr>
              <w:jc w:val="center"/>
              <w:rPr>
                <w:sz w:val="16"/>
                <w:szCs w:val="16"/>
              </w:rPr>
            </w:pPr>
            <w:r w:rsidRPr="79FAFA0A">
              <w:rPr>
                <w:sz w:val="16"/>
                <w:szCs w:val="16"/>
              </w:rPr>
              <w:t>Emissione per approvazione</w:t>
            </w:r>
          </w:p>
        </w:tc>
        <w:tc>
          <w:tcPr>
            <w:tcW w:w="1548" w:type="dxa"/>
            <w:shd w:val="clear" w:color="auto" w:fill="FFFFFF" w:themeFill="background1"/>
            <w:vAlign w:val="center"/>
          </w:tcPr>
          <w:p w14:paraId="7EAF2A8C" w14:textId="297EFBE9" w:rsidR="00274061" w:rsidRPr="79FAFA0A" w:rsidRDefault="00274061" w:rsidP="79FAFA0A">
            <w:pPr>
              <w:jc w:val="center"/>
              <w:rPr>
                <w:sz w:val="16"/>
                <w:szCs w:val="16"/>
                <w:lang w:eastAsia="en-US"/>
              </w:rPr>
            </w:pPr>
            <w:r>
              <w:rPr>
                <w:sz w:val="16"/>
                <w:lang w:eastAsia="en-US"/>
              </w:rPr>
              <w:t>Twister Architetti Associati</w:t>
            </w:r>
          </w:p>
        </w:tc>
        <w:tc>
          <w:tcPr>
            <w:tcW w:w="1275" w:type="dxa"/>
            <w:shd w:val="clear" w:color="auto" w:fill="FFFFFF" w:themeFill="background1"/>
            <w:vAlign w:val="center"/>
          </w:tcPr>
          <w:p w14:paraId="2100393E" w14:textId="1B4381D8" w:rsidR="00274061" w:rsidRPr="79FAFA0A" w:rsidRDefault="00274061" w:rsidP="79FAFA0A">
            <w:pPr>
              <w:jc w:val="center"/>
              <w:rPr>
                <w:sz w:val="16"/>
                <w:szCs w:val="16"/>
              </w:rPr>
            </w:pPr>
            <w:r w:rsidRPr="79FAFA0A">
              <w:rPr>
                <w:sz w:val="16"/>
                <w:szCs w:val="16"/>
              </w:rPr>
              <w:t>RSPP</w:t>
            </w:r>
          </w:p>
        </w:tc>
        <w:tc>
          <w:tcPr>
            <w:tcW w:w="1291" w:type="dxa"/>
            <w:shd w:val="clear" w:color="auto" w:fill="FFFFFF" w:themeFill="background1"/>
            <w:vAlign w:val="center"/>
          </w:tcPr>
          <w:p w14:paraId="20A0C715" w14:textId="6283CCF9" w:rsidR="00274061" w:rsidRPr="79FAFA0A" w:rsidRDefault="00274061" w:rsidP="79FAFA0A">
            <w:pPr>
              <w:jc w:val="center"/>
              <w:rPr>
                <w:sz w:val="16"/>
                <w:szCs w:val="16"/>
                <w:lang w:eastAsia="en-US"/>
              </w:rPr>
            </w:pPr>
            <w:r w:rsidRPr="79FAFA0A">
              <w:rPr>
                <w:sz w:val="16"/>
                <w:szCs w:val="16"/>
                <w:lang w:eastAsia="en-US"/>
              </w:rPr>
              <w:t>Datore di Lavoro</w:t>
            </w:r>
          </w:p>
        </w:tc>
        <w:tc>
          <w:tcPr>
            <w:tcW w:w="1291" w:type="dxa"/>
            <w:shd w:val="clear" w:color="auto" w:fill="FFFFFF" w:themeFill="background1"/>
          </w:tcPr>
          <w:p w14:paraId="53023603" w14:textId="77777777" w:rsidR="00274061" w:rsidRPr="005B03CF" w:rsidRDefault="00274061" w:rsidP="007539CC">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51D3FBD9" w14:textId="77777777" w:rsidR="00A616A8" w:rsidRDefault="00A616A8" w:rsidP="00F578E5">
      <w:pPr>
        <w:tabs>
          <w:tab w:val="clear" w:pos="-189"/>
        </w:tabs>
        <w:adjustRightInd w:val="0"/>
        <w:ind w:right="-147"/>
        <w:jc w:val="center"/>
        <w:rPr>
          <w:rFonts w:cs="Arial"/>
          <w:b/>
          <w:noProof/>
        </w:rPr>
      </w:pPr>
    </w:p>
    <w:p w14:paraId="14DF519D" w14:textId="77777777" w:rsidR="00A616A8" w:rsidRDefault="00A616A8" w:rsidP="00F578E5">
      <w:pPr>
        <w:tabs>
          <w:tab w:val="clear" w:pos="-189"/>
        </w:tabs>
        <w:adjustRightInd w:val="0"/>
        <w:ind w:right="-147"/>
        <w:jc w:val="center"/>
        <w:rPr>
          <w:rFonts w:cs="Arial"/>
          <w:b/>
          <w:noProof/>
        </w:rPr>
      </w:pPr>
    </w:p>
    <w:p w14:paraId="78D193DD" w14:textId="1F081A22"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711A7504">
            <wp:extent cx="5957985" cy="354584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rotWithShape="1">
                    <a:blip r:embed="rId14" cstate="print">
                      <a:extLst>
                        <a:ext uri="{28A0092B-C50C-407E-A947-70E740481C1C}">
                          <a14:useLocalDpi xmlns:a14="http://schemas.microsoft.com/office/drawing/2010/main" val="0"/>
                        </a:ext>
                      </a:extLst>
                    </a:blip>
                    <a:srcRect l="2374" t="453" r="-2374" b="20195"/>
                    <a:stretch/>
                  </pic:blipFill>
                  <pic:spPr bwMode="auto">
                    <a:xfrm>
                      <a:off x="0" y="0"/>
                      <a:ext cx="5979714" cy="3558772"/>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83D1A12"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616A8">
              <w:rPr>
                <w:rFonts w:eastAsia="Arial Unicode MS" w:cs="Arial"/>
                <w:b/>
                <w:sz w:val="24"/>
                <w:szCs w:val="28"/>
              </w:rPr>
              <w:t>CHIOGGIA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9B88EA1" w:rsidR="00825365" w:rsidRPr="00A616A8" w:rsidRDefault="00A616A8" w:rsidP="00825365">
            <w:pPr>
              <w:tabs>
                <w:tab w:val="clear" w:pos="-189"/>
              </w:tabs>
              <w:adjustRightInd w:val="0"/>
              <w:ind w:left="182"/>
              <w:jc w:val="left"/>
              <w:rPr>
                <w:rFonts w:eastAsia="Arial Unicode MS" w:cs="Arial"/>
                <w:b/>
                <w:sz w:val="24"/>
                <w:szCs w:val="28"/>
              </w:rPr>
            </w:pPr>
            <w:r w:rsidRPr="00A616A8">
              <w:rPr>
                <w:rFonts w:eastAsia="Arial Unicode MS" w:cs="Arial"/>
              </w:rPr>
              <w:t>Piazzale Italia 16</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616A8" w:rsidRDefault="00D71E6D" w:rsidP="004A7EAA">
            <w:pPr>
              <w:tabs>
                <w:tab w:val="clear" w:pos="-189"/>
              </w:tabs>
              <w:adjustRightInd w:val="0"/>
              <w:ind w:left="182"/>
              <w:jc w:val="left"/>
              <w:rPr>
                <w:rFonts w:eastAsia="Arial Unicode MS" w:cs="Arial"/>
              </w:rPr>
            </w:pPr>
            <w:r w:rsidRPr="00A616A8">
              <w:rPr>
                <w:rFonts w:eastAsia="Arial Unicode MS" w:cs="Arial"/>
              </w:rPr>
              <w:t>primo pia</w:t>
            </w:r>
            <w:r w:rsidR="004A7EAA" w:rsidRPr="00A616A8">
              <w:rPr>
                <w:rFonts w:eastAsia="Arial Unicode MS" w:cs="Arial"/>
              </w:rPr>
              <w:t>n</w:t>
            </w:r>
            <w:r w:rsidRPr="00A616A8">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B82DB44" w:rsidR="00825365" w:rsidRPr="00A616A8" w:rsidRDefault="00A616A8" w:rsidP="00825365">
            <w:pPr>
              <w:tabs>
                <w:tab w:val="clear" w:pos="-189"/>
              </w:tabs>
              <w:adjustRightInd w:val="0"/>
              <w:ind w:left="182"/>
              <w:jc w:val="left"/>
              <w:rPr>
                <w:rFonts w:eastAsia="Arial Unicode MS" w:cs="Arial"/>
                <w:b/>
                <w:sz w:val="24"/>
                <w:szCs w:val="28"/>
              </w:rPr>
            </w:pPr>
            <w:r w:rsidRPr="00A616A8">
              <w:rPr>
                <w:rFonts w:eastAsia="Arial Unicode MS" w:cs="Arial"/>
              </w:rPr>
              <w:t xml:space="preserve">Chioggia </w:t>
            </w:r>
            <w:r>
              <w:rPr>
                <w:rFonts w:eastAsia="Arial Unicode MS" w:cs="Arial"/>
              </w:rPr>
              <w:t>(VE)</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39988F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437871" w:rsidRPr="00437871">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616A8">
        <w:rPr>
          <w:b/>
        </w:rPr>
        <w:lastRenderedPageBreak/>
        <w:t>DESCRIZIONE IMMOBILE:</w:t>
      </w:r>
    </w:p>
    <w:p w14:paraId="22808F56" w14:textId="325D7D00" w:rsidR="00212DC3" w:rsidRDefault="00564883" w:rsidP="00D452BD">
      <w:pPr>
        <w:tabs>
          <w:tab w:val="clear" w:pos="-189"/>
        </w:tabs>
      </w:pPr>
      <w:r>
        <w:t xml:space="preserve">L’agenzia si trova al </w:t>
      </w:r>
      <w:proofErr w:type="gramStart"/>
      <w:r w:rsidR="00A616A8">
        <w:t>1</w:t>
      </w:r>
      <w:r>
        <w:t>°</w:t>
      </w:r>
      <w:proofErr w:type="gramEnd"/>
      <w:r>
        <w:t xml:space="preserve"> piano di un fabbricato di </w:t>
      </w:r>
      <w:r w:rsidR="00A616A8">
        <w:t>5</w:t>
      </w:r>
      <w:r w:rsidR="00212DC3">
        <w:t xml:space="preserve"> </w:t>
      </w:r>
      <w:r w:rsidR="00EF32A1">
        <w:t xml:space="preserve">piani fuori terra </w:t>
      </w:r>
      <w:r w:rsidR="00212DC3">
        <w:t>e senza piani interrati</w:t>
      </w:r>
      <w:r w:rsidR="00212DC3" w:rsidRPr="00212DC3">
        <w:t xml:space="preserve"> </w:t>
      </w:r>
      <w:r w:rsidR="00212DC3">
        <w:t xml:space="preserve">con affaccio su una </w:t>
      </w:r>
      <w:r w:rsidR="00A616A8">
        <w:t xml:space="preserve">piazza in zona centrale </w:t>
      </w:r>
      <w:r w:rsidR="00212DC3">
        <w:t>della città.</w:t>
      </w:r>
      <w:r w:rsidR="00F735EC" w:rsidRPr="00F735EC">
        <w:t xml:space="preserve"> </w:t>
      </w:r>
      <w:proofErr w:type="gramStart"/>
      <w:r w:rsidR="00125E9C">
        <w:t>L’immobile</w:t>
      </w:r>
      <w:r w:rsidR="00F735EC">
        <w:t>,</w:t>
      </w:r>
      <w:proofErr w:type="gramEnd"/>
      <w:r w:rsidR="00F735EC">
        <w:t xml:space="preserve"> </w:t>
      </w:r>
      <w:r w:rsidR="00A616A8">
        <w:t xml:space="preserve">costituisce </w:t>
      </w:r>
      <w:r w:rsidR="00F735EC">
        <w:t>un sistema isolato rispetto al resto della cortina edilizia</w:t>
      </w:r>
      <w:r w:rsidR="00A616A8">
        <w:t>.</w:t>
      </w:r>
    </w:p>
    <w:p w14:paraId="3907A451" w14:textId="7133EF45"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360E50">
        <w:t>2000</w:t>
      </w:r>
      <w:r>
        <w:t xml:space="preserve"> </w:t>
      </w:r>
      <w:r w:rsidR="00125E9C">
        <w:t>ed è costituit</w:t>
      </w:r>
      <w:r w:rsidR="00360E50">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0690175E" w:rsidR="00080FA1" w:rsidRDefault="00080FA1" w:rsidP="00D452B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w:t>
      </w:r>
      <w:r w:rsidRPr="00CC3485">
        <w:t xml:space="preserve">questi, posti a un piano rialzato, </w:t>
      </w:r>
      <w:r w:rsidRPr="00473E51">
        <w:t xml:space="preserve">si </w:t>
      </w:r>
      <w:r w:rsidRPr="00CC3485">
        <w:t>raggiungono mediante una rampa di scale</w:t>
      </w:r>
      <w:r>
        <w:t xml:space="preserve">. Il vano scala è costituito da struttura in cemento armato e le rampe sono delimitate da un parapetto in metallo con corrimano. In struttura separata </w:t>
      </w:r>
      <w:r w:rsidR="00360E50">
        <w:t>è posto l’ascensore</w:t>
      </w:r>
      <w:r w:rsidR="00CC3485">
        <w:t>.</w:t>
      </w:r>
      <w:r w:rsidR="00360E50">
        <w:t xml:space="preserve"> </w:t>
      </w:r>
    </w:p>
    <w:p w14:paraId="3BEF6DFC" w14:textId="77777777" w:rsidR="00F5744B" w:rsidRPr="00674AB5" w:rsidRDefault="00F5744B" w:rsidP="00E121E0">
      <w:pPr>
        <w:rPr>
          <w:sz w:val="10"/>
          <w:szCs w:val="10"/>
        </w:rPr>
      </w:pPr>
    </w:p>
    <w:p w14:paraId="6B5B3C01" w14:textId="3D1ECB50" w:rsidR="00F5744B" w:rsidRDefault="00F5744B" w:rsidP="00F5744B">
      <w:pPr>
        <w:jc w:val="center"/>
      </w:pPr>
      <w:r>
        <w:rPr>
          <w:noProof/>
        </w:rPr>
        <w:drawing>
          <wp:inline distT="0" distB="0" distL="0" distR="0" wp14:anchorId="2644FDCA" wp14:editId="03AADED5">
            <wp:extent cx="4667627" cy="468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67627" cy="4680000"/>
                    </a:xfrm>
                    <a:prstGeom prst="rect">
                      <a:avLst/>
                    </a:prstGeom>
                  </pic:spPr>
                </pic:pic>
              </a:graphicData>
            </a:graphic>
          </wp:inline>
        </w:drawing>
      </w:r>
    </w:p>
    <w:p w14:paraId="1E6D1F34" w14:textId="77777777" w:rsidR="00B23BC0" w:rsidRDefault="00B23BC0"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57C758A6">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57C758A6">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57C758A6">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56E6CCDD" w14:textId="6931E34E" w:rsidR="0009651D" w:rsidRPr="00C063A5" w:rsidRDefault="00840242" w:rsidP="00EB725D">
            <w:pPr>
              <w:jc w:val="left"/>
            </w:pPr>
            <w:r>
              <w:t>Visionata e verificata documentazione</w:t>
            </w:r>
          </w:p>
          <w:p w14:paraId="6F4E29C7" w14:textId="3D0C2B0D" w:rsidR="0006143E" w:rsidRPr="00C063A5" w:rsidRDefault="0006143E" w:rsidP="00C063A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FCD0D69" w:rsidR="0009651D" w:rsidRPr="00765852" w:rsidRDefault="00360E5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AA7EE2" w14:textId="3B026608" w:rsidR="00C063A5"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1F60AB2" w14:textId="66111F3D" w:rsidR="00C063A5" w:rsidRPr="006B6370" w:rsidRDefault="00C063A5" w:rsidP="00C063A5">
            <w:pPr>
              <w:tabs>
                <w:tab w:val="clear" w:pos="-189"/>
              </w:tabs>
              <w:jc w:val="left"/>
            </w:pPr>
          </w:p>
        </w:tc>
      </w:tr>
      <w:tr w:rsidR="00C063A5" w14:paraId="64A34B65" w14:textId="77777777" w:rsidTr="57C758A6">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7267DC15" w14:textId="77777777" w:rsidR="00840242" w:rsidRPr="00C063A5" w:rsidRDefault="00840242" w:rsidP="00840242">
            <w:pPr>
              <w:jc w:val="left"/>
            </w:pPr>
            <w:r>
              <w:t>Visionata e verificata documentazione</w:t>
            </w:r>
          </w:p>
          <w:p w14:paraId="2370BF36" w14:textId="22036148" w:rsidR="00C063A5" w:rsidRPr="0006143E" w:rsidRDefault="00C063A5" w:rsidP="00876EC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D760986" w:rsidR="00C063A5" w:rsidRPr="00765852" w:rsidRDefault="0084024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43303F4" w:rsidR="00C063A5" w:rsidRPr="00765852" w:rsidRDefault="0084024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57B7922F" w:rsidR="00C063A5" w:rsidRPr="00202D79" w:rsidRDefault="00840242"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57C758A6">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B54BE09"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57C758A6">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57C758A6">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57C758A6">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57C758A6">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D0B585A"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57C758A6">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57C758A6">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57C758A6">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57C758A6">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57C758A6">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57C758A6">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57C758A6">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74962EA" w:rsidR="009F4696" w:rsidRPr="00AA1487" w:rsidRDefault="009F4696" w:rsidP="001A0454">
            <w:pPr>
              <w:jc w:val="left"/>
            </w:pPr>
          </w:p>
        </w:tc>
      </w:tr>
      <w:tr w:rsidR="009429AB" w14:paraId="46D79A2E" w14:textId="77777777" w:rsidTr="57C758A6">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57C758A6">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57C758A6">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15648C58" w:rsidR="00E23856" w:rsidRDefault="008A7BD3" w:rsidP="00AC6E69">
            <w:pPr>
              <w:jc w:val="left"/>
            </w:pPr>
            <w:r>
              <w:t>L’agenzia non ha</w:t>
            </w:r>
            <w:r w:rsidR="00552C95" w:rsidRPr="0006143E">
              <w:t xml:space="preserve"> cantina di pertinenza</w:t>
            </w:r>
            <w:r w:rsidR="00E23856">
              <w:t>.</w:t>
            </w:r>
          </w:p>
          <w:p w14:paraId="3820AB23" w14:textId="4D68BD92" w:rsidR="00E23856" w:rsidRPr="0006143E" w:rsidRDefault="00E23856" w:rsidP="00AC6E69">
            <w:pPr>
              <w:jc w:val="left"/>
            </w:pPr>
          </w:p>
        </w:tc>
      </w:tr>
      <w:tr w:rsidR="009429AB" w14:paraId="5C821DB6" w14:textId="77777777" w:rsidTr="57C758A6">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346DE62A" w:rsidR="00786BDD" w:rsidRPr="00765852" w:rsidRDefault="0084024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12296AFD" w:rsidR="00591505" w:rsidRPr="008B6041" w:rsidRDefault="00591505" w:rsidP="008B6041">
            <w:pPr>
              <w:jc w:val="left"/>
            </w:pPr>
            <w:r w:rsidRPr="00FA5765">
              <w:t>Presente dislivello</w:t>
            </w:r>
            <w:r>
              <w:t>/gradino</w:t>
            </w:r>
            <w:r w:rsidRPr="00FA5765">
              <w:t xml:space="preserve"> </w:t>
            </w:r>
            <w:r>
              <w:t xml:space="preserve">all’interno </w:t>
            </w:r>
            <w:r w:rsidR="00360E50">
              <w:t>della sede opportunamente segnalato.</w:t>
            </w:r>
          </w:p>
        </w:tc>
      </w:tr>
      <w:tr w:rsidR="009429AB" w14:paraId="60594A8E" w14:textId="77777777" w:rsidTr="57C758A6">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57C758A6">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60618050" w:rsidR="0026534D" w:rsidRDefault="00CF679A" w:rsidP="0026534D">
            <w:pPr>
              <w:jc w:val="left"/>
            </w:pPr>
            <w:r>
              <w:t>Non applicabile all’interno della Sede</w:t>
            </w:r>
          </w:p>
          <w:p w14:paraId="292805D2" w14:textId="5611C0E8"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782323E2" w:rsidR="0026534D" w:rsidRPr="00765852" w:rsidRDefault="00CF679A"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248AA3D6" w:rsidR="0026534D" w:rsidRPr="00765852" w:rsidRDefault="00CF679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07FEAF83" w:rsidR="0079680C" w:rsidRDefault="00A40F78" w:rsidP="0079680C">
            <w:pPr>
              <w:jc w:val="left"/>
            </w:pPr>
            <w:r>
              <w:t>L</w:t>
            </w:r>
            <w:r w:rsidR="0079680C">
              <w:t xml:space="preserve">’accesso al condominio avviene tramite </w:t>
            </w:r>
            <w:r w:rsidR="0079680C" w:rsidRPr="00CF679A">
              <w:t>serramento vetrato</w:t>
            </w:r>
            <w:r w:rsidR="0079680C">
              <w:t xml:space="preserve"> </w:t>
            </w:r>
            <w:r w:rsidR="0079680C" w:rsidRPr="00CF679A">
              <w:t>adeguatamente segnalato</w:t>
            </w:r>
          </w:p>
          <w:p w14:paraId="41DE9BE2" w14:textId="626A116A" w:rsidR="00734822" w:rsidRPr="00734822" w:rsidRDefault="00734822" w:rsidP="00CF679A">
            <w:pPr>
              <w:jc w:val="left"/>
            </w:pPr>
          </w:p>
        </w:tc>
      </w:tr>
      <w:tr w:rsidR="009429AB" w14:paraId="528C84F3" w14:textId="77777777" w:rsidTr="57C758A6">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57C758A6">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57C758A6">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57C758A6">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57C758A6">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shd w:val="clear" w:color="auto" w:fill="auto"/>
            <w:vAlign w:val="center"/>
          </w:tcPr>
          <w:p w14:paraId="1975C65C" w14:textId="56328914" w:rsidR="0026534D" w:rsidRDefault="0026534D" w:rsidP="0026534D">
            <w:pPr>
              <w:tabs>
                <w:tab w:val="clear" w:pos="-189"/>
                <w:tab w:val="left" w:pos="-144"/>
              </w:tabs>
              <w:jc w:val="left"/>
            </w:pPr>
            <w:r w:rsidRPr="00CC3485">
              <w:t xml:space="preserve">L’ufficio si trova al </w:t>
            </w:r>
            <w:proofErr w:type="gramStart"/>
            <w:r w:rsidR="00CF679A" w:rsidRPr="00CC3485">
              <w:t>1</w:t>
            </w:r>
            <w:r w:rsidRPr="00CC3485">
              <w:t>°</w:t>
            </w:r>
            <w:proofErr w:type="gramEnd"/>
            <w:r w:rsidRPr="00CC3485">
              <w:t xml:space="preserve"> piano.</w:t>
            </w:r>
          </w:p>
          <w:p w14:paraId="5647723D" w14:textId="77821BAB" w:rsidR="00CF679A" w:rsidRPr="00CC3485" w:rsidRDefault="00CC3485" w:rsidP="0079680C">
            <w:pPr>
              <w:tabs>
                <w:tab w:val="clear" w:pos="-189"/>
                <w:tab w:val="left" w:pos="-144"/>
              </w:tabs>
              <w:jc w:val="left"/>
            </w:pPr>
            <w:proofErr w:type="gramStart"/>
            <w:r>
              <w:t>E’</w:t>
            </w:r>
            <w:proofErr w:type="gramEnd"/>
            <w:r>
              <w:t xml:space="preserve"> presente una rampa di scale dal portone di 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3D1F00D1"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57C758A6">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57C758A6">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C07756B" w:rsidR="0026534D" w:rsidRPr="00202D79" w:rsidRDefault="008C7802"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3C2BB628" w:rsidR="0026534D" w:rsidRPr="00765852" w:rsidRDefault="008C7802"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335A68C5" w:rsidR="0046409C" w:rsidRPr="008C7802" w:rsidRDefault="008C7802" w:rsidP="009E1A0C">
            <w:pPr>
              <w:tabs>
                <w:tab w:val="clear" w:pos="-189"/>
                <w:tab w:val="left" w:pos="-144"/>
              </w:tabs>
              <w:jc w:val="left"/>
            </w:pPr>
            <w:r>
              <w:rPr>
                <w:rFonts w:eastAsiaTheme="minorHAnsi"/>
              </w:rPr>
              <w:t>L’accesso è esclusivamente pedonale da marciapiede.</w:t>
            </w:r>
            <w:r w:rsidR="00FE2ECC" w:rsidRPr="00A40F78">
              <w:t xml:space="preserve"> </w:t>
            </w:r>
          </w:p>
        </w:tc>
      </w:tr>
      <w:tr w:rsidR="009429AB" w14:paraId="0FB11CC6" w14:textId="77777777" w:rsidTr="57C758A6">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076E167" w:rsidR="0026534D" w:rsidRDefault="0033055A" w:rsidP="00D77BDD">
            <w:pPr>
              <w:tabs>
                <w:tab w:val="clear" w:pos="-189"/>
                <w:tab w:val="left" w:pos="-144"/>
              </w:tabs>
              <w:jc w:val="left"/>
            </w:pPr>
            <w:r>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AE9B891" w:rsidR="009A3C2B" w:rsidRDefault="009A3C2B" w:rsidP="009A3C2B">
            <w:pPr>
              <w:tabs>
                <w:tab w:val="clear" w:pos="-189"/>
                <w:tab w:val="left" w:pos="-144"/>
              </w:tabs>
              <w:jc w:val="left"/>
            </w:pPr>
          </w:p>
        </w:tc>
      </w:tr>
      <w:tr w:rsidR="009429AB" w14:paraId="23F855BF" w14:textId="77777777" w:rsidTr="57C758A6">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9B55E5" w:rsidRDefault="009B044C" w:rsidP="009B044C">
            <w:pPr>
              <w:tabs>
                <w:tab w:val="clear" w:pos="-189"/>
                <w:tab w:val="left" w:pos="-144"/>
              </w:tabs>
              <w:jc w:val="left"/>
            </w:pPr>
            <w:r w:rsidRPr="009B55E5">
              <w:t>Sulle superfici di pavimento all’interno dell’</w:t>
            </w:r>
            <w:r w:rsidR="00A40F78" w:rsidRPr="009B55E5">
              <w:t xml:space="preserve">agenzia non sono presenti buche, </w:t>
            </w:r>
            <w:proofErr w:type="spellStart"/>
            <w:r w:rsidR="00A40F78" w:rsidRPr="009B55E5">
              <w:t>forometrie</w:t>
            </w:r>
            <w:proofErr w:type="spellEnd"/>
            <w:r w:rsidR="00A40F78" w:rsidRPr="009B55E5">
              <w:t xml:space="preserve"> o sporgenze.</w:t>
            </w:r>
          </w:p>
        </w:tc>
      </w:tr>
      <w:tr w:rsidR="009429AB" w14:paraId="6E7EEA86" w14:textId="77777777" w:rsidTr="57C758A6">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57C758A6">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B235AA4" w:rsidR="0026534D" w:rsidRDefault="0026534D" w:rsidP="00B00FA8">
            <w:pPr>
              <w:tabs>
                <w:tab w:val="clear" w:pos="-189"/>
                <w:tab w:val="left" w:pos="-144"/>
              </w:tabs>
              <w:jc w:val="left"/>
            </w:pPr>
          </w:p>
        </w:tc>
      </w:tr>
      <w:tr w:rsidR="00E16FB8" w:rsidRPr="003B0F4F" w14:paraId="5300C90E" w14:textId="77777777" w:rsidTr="57C758A6">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57C758A6">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57C758A6">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57C758A6">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57C758A6">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57C758A6">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57C758A6">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57C758A6">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57C758A6">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57C758A6">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57C758A6">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31459E01" w:rsidR="00210662" w:rsidRPr="00210662" w:rsidRDefault="00210662" w:rsidP="00210662">
            <w:pPr>
              <w:jc w:val="left"/>
            </w:pPr>
            <w:r w:rsidRPr="00210662">
              <w:t xml:space="preserve">La porta </w:t>
            </w:r>
            <w:r w:rsidR="00871F83" w:rsidRPr="00210662">
              <w:t>d’</w:t>
            </w:r>
            <w:r w:rsidRPr="00210662">
              <w:t>ingresso apre verso l’interno dei locali.</w:t>
            </w:r>
          </w:p>
          <w:p w14:paraId="11FFD543" w14:textId="56590C9C"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6CB77F89" w:rsidR="00700F46" w:rsidRPr="00765852" w:rsidRDefault="009B55E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9B55E5">
              <w:t>e</w:t>
            </w:r>
            <w:r w:rsidR="0079680C" w:rsidRPr="009B55E5">
              <w:t>d è</w:t>
            </w:r>
            <w:r w:rsidR="00F56C9E" w:rsidRPr="009B55E5">
              <w:t xml:space="preserve"> apribile tramite sistema meccanico.</w:t>
            </w:r>
          </w:p>
          <w:p w14:paraId="6D4CA2EC" w14:textId="77777777" w:rsidR="009B55E5" w:rsidRDefault="009B55E5" w:rsidP="009B044C">
            <w:pPr>
              <w:jc w:val="left"/>
              <w:rPr>
                <w:color w:val="FF0000"/>
              </w:rPr>
            </w:pPr>
          </w:p>
          <w:p w14:paraId="003D6EBD" w14:textId="4A67058C" w:rsidR="00122C58" w:rsidRPr="009B55E5" w:rsidRDefault="00122C58" w:rsidP="009B044C">
            <w:pPr>
              <w:jc w:val="left"/>
            </w:pPr>
            <w:r w:rsidRPr="009B55E5">
              <w:t>L’apertura del portone condominiale è verso interno ed è consentita da sistema elettrico</w:t>
            </w:r>
            <w:r w:rsidR="003021BD" w:rsidRPr="009B55E5">
              <w:t xml:space="preserve"> e meccanico</w:t>
            </w:r>
            <w:r w:rsidRPr="009B55E5">
              <w:t>.</w:t>
            </w:r>
          </w:p>
        </w:tc>
      </w:tr>
      <w:tr w:rsidR="009429AB" w14:paraId="7D2AB232" w14:textId="77777777" w:rsidTr="57C758A6">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002CE9AE" w:rsidR="00700F46" w:rsidRDefault="57C758A6" w:rsidP="00700F46">
            <w:pPr>
              <w:jc w:val="left"/>
            </w:pPr>
            <w:r>
              <w:t>In Sede sono presenti due porte: Accesso principale, porta vetrato dotata di meccanismo elettrico di apertura, è apribile manualmente dall’interno tramite sistema meccanico; accesso secondario, portoncino blindato, apribile solo tramite sistema meccanico.</w:t>
            </w:r>
          </w:p>
          <w:p w14:paraId="7B0B19BC" w14:textId="7BD41C41"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09A43DD0" w:rsidR="00765852" w:rsidRPr="00202D79" w:rsidRDefault="00765852" w:rsidP="00765852">
            <w:pPr>
              <w:jc w:val="left"/>
            </w:pPr>
            <w:r w:rsidRPr="00A428FB">
              <w:t xml:space="preserve">In corso di approfondimento per le parti comuni. </w:t>
            </w:r>
          </w:p>
        </w:tc>
      </w:tr>
      <w:tr w:rsidR="009429AB" w14:paraId="738BA1C7" w14:textId="77777777" w:rsidTr="57C758A6">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7F574A6B" w:rsidR="00700F46" w:rsidRPr="00765852" w:rsidRDefault="57C758A6" w:rsidP="57C758A6">
            <w:pPr>
              <w:spacing w:line="259" w:lineRule="auto"/>
              <w:jc w:val="center"/>
              <w:rPr>
                <w:b/>
                <w:bCs/>
                <w:sz w:val="22"/>
                <w:szCs w:val="22"/>
              </w:rPr>
            </w:pPr>
            <w:r w:rsidRPr="57C758A6">
              <w:rPr>
                <w:b/>
                <w:bCs/>
                <w:sz w:val="22"/>
                <w:szCs w:val="22"/>
              </w:rPr>
              <w:t>S</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3CC156F5" w:rsidR="00210662" w:rsidRPr="00202D79" w:rsidRDefault="57C758A6" w:rsidP="00D04B3E">
            <w:pPr>
              <w:jc w:val="left"/>
            </w:pPr>
            <w:r>
              <w:t>Presente negli spazi condominiali comuni.</w:t>
            </w:r>
          </w:p>
        </w:tc>
      </w:tr>
      <w:tr w:rsidR="009429AB" w14:paraId="222F46B1" w14:textId="77777777" w:rsidTr="57C758A6">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53ECCF9B"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2B60676E" w:rsidR="00700F46" w:rsidRPr="00765852" w:rsidRDefault="00A428F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48286B28" w:rsidR="00753C18" w:rsidRPr="00202D79" w:rsidRDefault="57C758A6" w:rsidP="57C758A6">
            <w:pPr>
              <w:jc w:val="left"/>
              <w:rPr>
                <w:rFonts w:eastAsiaTheme="minorEastAsia"/>
                <w:lang w:eastAsia="en-US"/>
              </w:rPr>
            </w:pPr>
            <w:r w:rsidRPr="57C758A6">
              <w:rPr>
                <w:rFonts w:eastAsiaTheme="minorEastAsia"/>
                <w:lang w:eastAsia="en-US"/>
              </w:rPr>
              <w:t>Illuminazione di emergenza minima prevista dal DM.22.02.06 (2 lux percorsi 5 lux porte di uscita).</w:t>
            </w:r>
          </w:p>
        </w:tc>
      </w:tr>
      <w:tr w:rsidR="007B470C" w14:paraId="33B351CC" w14:textId="77777777" w:rsidTr="57C758A6">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A5E9E5E"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23E66FE0" w:rsidR="007B470C" w:rsidRPr="00765852" w:rsidRDefault="007B470C" w:rsidP="007B470C">
            <w:pPr>
              <w:jc w:val="left"/>
              <w:rPr>
                <w:color w:val="FF0000"/>
              </w:rPr>
            </w:pPr>
          </w:p>
        </w:tc>
      </w:tr>
      <w:tr w:rsidR="007B470C" w14:paraId="7E472622" w14:textId="77777777" w:rsidTr="57C758A6">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F902EC8"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57C758A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22D5B548" w:rsidR="00700F46" w:rsidRPr="00765852" w:rsidRDefault="00642FE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295F5EB0" w:rsidR="00700F46" w:rsidRPr="009B044C" w:rsidRDefault="009B044C" w:rsidP="00821A20">
            <w:pPr>
              <w:jc w:val="left"/>
            </w:pPr>
            <w:r>
              <w:t xml:space="preserve"> </w:t>
            </w:r>
          </w:p>
        </w:tc>
      </w:tr>
      <w:tr w:rsidR="009429AB" w14:paraId="356FD6B2" w14:textId="77777777" w:rsidTr="57C758A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7B984406"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5617531B" w:rsidR="00700F46" w:rsidRPr="00765852" w:rsidRDefault="00642FE5"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6E9C4EBD" w:rsidR="001C4A2B" w:rsidRDefault="57C758A6" w:rsidP="57C758A6">
            <w:pPr>
              <w:jc w:val="left"/>
              <w:rPr>
                <w:b/>
                <w:bCs/>
                <w:u w:val="single"/>
              </w:rPr>
            </w:pPr>
            <w:r>
              <w:t>Tutti i parapetti delle finestre, dei balconi e dei vani scala hanno h. &gt; 90cm</w:t>
            </w:r>
          </w:p>
        </w:tc>
      </w:tr>
      <w:tr w:rsidR="00700F46" w:rsidRPr="00A21463" w14:paraId="1011B877" w14:textId="77777777" w:rsidTr="57C758A6">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57C758A6">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753C1D6F" w14:textId="77777777" w:rsidR="00700F46" w:rsidRDefault="001C4A2B" w:rsidP="001C4A2B">
            <w:pPr>
              <w:tabs>
                <w:tab w:val="clear" w:pos="-189"/>
              </w:tabs>
              <w:jc w:val="left"/>
            </w:pPr>
            <w:r>
              <w:t>Conforme</w:t>
            </w:r>
          </w:p>
          <w:p w14:paraId="309889CD" w14:textId="556C680E" w:rsidR="00F44A02" w:rsidRPr="00F44A02" w:rsidRDefault="00F44A02" w:rsidP="001C4A2B">
            <w:pPr>
              <w:tabs>
                <w:tab w:val="clear" w:pos="-189"/>
              </w:tabs>
              <w:jc w:val="left"/>
              <w:rPr>
                <w:color w:val="FF0000"/>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4DCFCFE8" w14:textId="5B6CDC63" w:rsidR="00700F46" w:rsidRDefault="00955D00" w:rsidP="001C4A2B">
            <w:pPr>
              <w:jc w:val="left"/>
            </w:pPr>
            <w:r>
              <w:t>Le porte dei bagni sono datate di nottolino per apertura in caso di emergenza</w:t>
            </w:r>
          </w:p>
          <w:p w14:paraId="3867DCCF" w14:textId="3AE0C185" w:rsidR="00955D00" w:rsidRDefault="00955D00" w:rsidP="00955D00">
            <w:pPr>
              <w:jc w:val="left"/>
            </w:pPr>
          </w:p>
        </w:tc>
      </w:tr>
      <w:tr w:rsidR="009429AB" w14:paraId="4D2D5940" w14:textId="77777777" w:rsidTr="57C758A6">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57C758A6">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57C758A6">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D63E1E3"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57C758A6">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0EE7407F"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57C758A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58419316" w:rsidR="00C84BAA" w:rsidRDefault="00C84BAA" w:rsidP="0026534D">
            <w:pPr>
              <w:jc w:val="left"/>
            </w:pPr>
            <w:r>
              <w:t xml:space="preserve">Conforme </w:t>
            </w:r>
          </w:p>
          <w:p w14:paraId="3E4173CD" w14:textId="58A1F505"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266881BF" w:rsidR="0026534D" w:rsidRPr="00765852" w:rsidRDefault="79FAFA0A" w:rsidP="79FAFA0A">
            <w:pPr>
              <w:spacing w:line="259" w:lineRule="auto"/>
              <w:jc w:val="center"/>
              <w:rPr>
                <w:b/>
                <w:bCs/>
              </w:rPr>
            </w:pPr>
            <w:r w:rsidRPr="79FAFA0A">
              <w:rPr>
                <w:b/>
                <w:bCs/>
                <w:sz w:val="22"/>
                <w:szCs w:val="22"/>
              </w:rPr>
              <w:t>S</w:t>
            </w:r>
          </w:p>
        </w:tc>
        <w:tc>
          <w:tcPr>
            <w:tcW w:w="3260" w:type="dxa"/>
            <w:tcBorders>
              <w:top w:val="dotted" w:sz="4" w:space="0" w:color="auto"/>
              <w:left w:val="dotted" w:sz="4" w:space="0" w:color="auto"/>
              <w:bottom w:val="dotted" w:sz="4" w:space="0" w:color="auto"/>
            </w:tcBorders>
            <w:vAlign w:val="center"/>
          </w:tcPr>
          <w:p w14:paraId="4A2CC43C" w14:textId="5BA4DC67" w:rsidR="0026534D" w:rsidRPr="005C2F4E" w:rsidRDefault="0026534D" w:rsidP="00D04B3E">
            <w:pPr>
              <w:jc w:val="left"/>
              <w:rPr>
                <w:highlight w:val="yellow"/>
              </w:rPr>
            </w:pPr>
          </w:p>
        </w:tc>
      </w:tr>
      <w:tr w:rsidR="009429AB" w14:paraId="20C0BF66" w14:textId="77777777" w:rsidTr="57C758A6">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75831CFC"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4DC7BF3" w:rsidR="00700F46" w:rsidRPr="00765852" w:rsidRDefault="00F44A0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57C758A6">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57C758A6">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57C758A6">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57C758A6">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57C758A6">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57C758A6">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186973F"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3651158" w:rsidR="00700F46" w:rsidRDefault="00700F46" w:rsidP="00700F46">
            <w:pPr>
              <w:jc w:val="left"/>
            </w:pPr>
            <w:r>
              <w:rPr>
                <w:rFonts w:eastAsiaTheme="minorHAnsi"/>
                <w:lang w:eastAsia="en-US"/>
              </w:rPr>
              <w:t>Le scale sono dotate di parapetto completo di corrimano</w:t>
            </w:r>
          </w:p>
        </w:tc>
      </w:tr>
      <w:tr w:rsidR="00F43A0D" w14:paraId="28B972BD" w14:textId="77777777" w:rsidTr="57C758A6">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E3EB053"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F44A02">
              <w:rPr>
                <w:rFonts w:eastAsiaTheme="minorHAnsi"/>
                <w:lang w:eastAsia="en-US"/>
              </w:rPr>
              <w:t>metallici</w:t>
            </w:r>
            <w:r w:rsidR="001E156C" w:rsidRPr="00F44A02">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57C758A6">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57C758A6">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57C758A6">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w:t>
            </w:r>
            <w:r w:rsidRPr="00422A4C">
              <w:lastRenderedPageBreak/>
              <w:t>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57C758A6">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5FF192C"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57C758A6">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57C758A6">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57C758A6">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57C758A6">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57C758A6">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42E8B422" w:rsidR="00F44A02" w:rsidRDefault="00095BBA" w:rsidP="00F44A02">
            <w:pPr>
              <w:tabs>
                <w:tab w:val="clear" w:pos="-189"/>
              </w:tabs>
              <w:jc w:val="left"/>
            </w:pPr>
            <w:r>
              <w:t xml:space="preserve">L’aerazione è garantita da finestre apribili (ricambio d’aria </w:t>
            </w:r>
            <w:r w:rsidR="001E156C">
              <w:t>naturale)</w:t>
            </w:r>
            <w:r w:rsidR="00F44A02">
              <w:t>.</w:t>
            </w:r>
          </w:p>
          <w:p w14:paraId="5FF76893" w14:textId="06758F98" w:rsidR="0033055A" w:rsidRDefault="0033055A" w:rsidP="0033055A">
            <w:pPr>
              <w:tabs>
                <w:tab w:val="clear" w:pos="-189"/>
              </w:tabs>
              <w:jc w:val="left"/>
            </w:pPr>
          </w:p>
        </w:tc>
      </w:tr>
      <w:tr w:rsidR="009429AB" w14:paraId="7516B652" w14:textId="77777777" w:rsidTr="57C758A6">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52A2E80"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04DA43D" w:rsidR="00D15888" w:rsidRPr="00765852" w:rsidRDefault="00F44A0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5D995153" w:rsidR="00D15888" w:rsidRDefault="00604212" w:rsidP="0033055A">
            <w:pPr>
              <w:tabs>
                <w:tab w:val="clear" w:pos="-189"/>
              </w:tabs>
              <w:jc w:val="left"/>
            </w:pPr>
            <w:r>
              <w:t>Non presente impianto di aereazione artificiale</w:t>
            </w:r>
            <w:r w:rsidR="00095BBA">
              <w:t>.</w:t>
            </w:r>
          </w:p>
          <w:p w14:paraId="0CC1779F" w14:textId="5DD1D6E9" w:rsidR="00095BBA" w:rsidRDefault="00095BBA" w:rsidP="0006350E">
            <w:pPr>
              <w:tabs>
                <w:tab w:val="clear" w:pos="-189"/>
              </w:tabs>
              <w:jc w:val="left"/>
            </w:pPr>
          </w:p>
        </w:tc>
      </w:tr>
      <w:tr w:rsidR="009429AB" w14:paraId="07E8CB8C" w14:textId="77777777" w:rsidTr="57C758A6">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62E88D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C39900B" w:rsidR="00C326AF" w:rsidRPr="002D3F0B" w:rsidRDefault="00095BBA" w:rsidP="0033055A">
            <w:pPr>
              <w:tabs>
                <w:tab w:val="clear" w:pos="-189"/>
              </w:tabs>
              <w:jc w:val="left"/>
            </w:pPr>
            <w:r w:rsidRPr="00B82836">
              <w:t xml:space="preserve">Il sistema </w:t>
            </w:r>
            <w:r w:rsidR="0033055A" w:rsidRPr="00B82836">
              <w:t>è</w:t>
            </w:r>
            <w:r w:rsidRPr="00B82836">
              <w:t xml:space="preserve"> dotato di dispositivi orientabili e velocità variabile &lt;0.2m/s – split a parete</w:t>
            </w:r>
            <w:r w:rsidR="00B82836" w:rsidRPr="00B82836">
              <w:t>.</w:t>
            </w:r>
          </w:p>
        </w:tc>
      </w:tr>
      <w:tr w:rsidR="009429AB" w14:paraId="5E0C7837" w14:textId="77777777" w:rsidTr="57C758A6">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2E9460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57C758A6">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A31270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57C758A6">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57C758A6">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627D4A9D" w:rsidR="00EA4195" w:rsidRDefault="00EA4195" w:rsidP="00EA4195">
            <w:pPr>
              <w:jc w:val="left"/>
            </w:pPr>
            <w:r>
              <w:t xml:space="preserve">L’impianto di riscaldamento è costituito da radiatori facenti capo </w:t>
            </w:r>
            <w:r w:rsidR="0067414A">
              <w:t>a</w:t>
            </w:r>
            <w:r>
              <w:t xml:space="preserve"> caldaia a gas </w:t>
            </w:r>
            <w:r w:rsidR="00840242">
              <w:t>(</w:t>
            </w:r>
            <w:r w:rsidR="00B82836" w:rsidRPr="00B82836">
              <w:t>una caldaia esterna su balcone e una interna nel locale bagno) del tipo autonomo.</w:t>
            </w:r>
          </w:p>
          <w:p w14:paraId="234CEE86" w14:textId="1C750932" w:rsidR="00D15888" w:rsidRPr="00B82836" w:rsidRDefault="00EA4195" w:rsidP="00EA4195">
            <w:pPr>
              <w:jc w:val="left"/>
              <w:rPr>
                <w:strike/>
              </w:rPr>
            </w:pPr>
            <w:r>
              <w:t>L’impianto di raffrescamento è costituito da split a parete</w:t>
            </w:r>
            <w:r w:rsidRPr="002E5527">
              <w:t xml:space="preserve"> </w:t>
            </w:r>
            <w:r>
              <w:t>che consent</w:t>
            </w:r>
            <w:r w:rsidR="00B82836">
              <w:t>ono</w:t>
            </w:r>
            <w:r>
              <w:t xml:space="preserve"> la gestione autonoma degli elementi</w:t>
            </w:r>
            <w:r w:rsidRPr="00F87EC9">
              <w:t>.</w:t>
            </w:r>
          </w:p>
        </w:tc>
      </w:tr>
      <w:tr w:rsidR="009429AB" w14:paraId="708789A8" w14:textId="77777777" w:rsidTr="57C758A6">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6B1211CD" w:rsidR="00D15888" w:rsidRDefault="00D15888" w:rsidP="00EB725D">
            <w:pPr>
              <w:jc w:val="left"/>
            </w:pPr>
          </w:p>
        </w:tc>
      </w:tr>
      <w:tr w:rsidR="009429AB" w14:paraId="49F2DFEF" w14:textId="77777777" w:rsidTr="57C758A6">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7E76C35B" w:rsidR="00FE71A5" w:rsidRPr="00496068" w:rsidRDefault="00496068" w:rsidP="007A0475">
            <w:pPr>
              <w:jc w:val="left"/>
            </w:pPr>
            <w:r w:rsidRPr="00496068">
              <w:t>Sono presenti termosifoni collegati all’impianto di riscaldamento autonomo a gas</w:t>
            </w:r>
            <w:r w:rsidR="0084615D">
              <w:t>.</w:t>
            </w:r>
          </w:p>
        </w:tc>
      </w:tr>
      <w:tr w:rsidR="009429AB" w14:paraId="6B291722" w14:textId="77777777" w:rsidTr="57C758A6">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2D31807B"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57C758A6">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57C758A6">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57C758A6">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F1AC36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57C758A6">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57C758A6">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4C88886E" w:rsidR="00D15888" w:rsidRPr="00765852" w:rsidRDefault="0084615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20C81726" w:rsidR="008D05DF" w:rsidRDefault="008D05DF" w:rsidP="00EB725D">
            <w:pPr>
              <w:jc w:val="left"/>
            </w:pPr>
          </w:p>
        </w:tc>
      </w:tr>
      <w:tr w:rsidR="009429AB" w14:paraId="7400EF20" w14:textId="77777777" w:rsidTr="57C758A6">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57C758A6">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AE31761" w:rsidR="00D15888" w:rsidRPr="00765852" w:rsidRDefault="0084615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4EFCE672" w:rsidR="00D15888" w:rsidRDefault="00D15888" w:rsidP="00305365">
            <w:pPr>
              <w:jc w:val="left"/>
            </w:pPr>
          </w:p>
        </w:tc>
      </w:tr>
      <w:tr w:rsidR="009429AB" w14:paraId="009AECF2" w14:textId="77777777" w:rsidTr="57C758A6">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71A75BF" w14:textId="1358A74B" w:rsidR="006B7E9C" w:rsidRPr="00765852" w:rsidRDefault="0084615D"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57C758A6">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57C758A6">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57C758A6">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51BFEF30" w:rsidR="00D15888" w:rsidRDefault="00D15888" w:rsidP="00EB725D">
            <w:pPr>
              <w:jc w:val="left"/>
            </w:pPr>
          </w:p>
        </w:tc>
      </w:tr>
      <w:tr w:rsidR="009429AB" w14:paraId="41A01E38" w14:textId="77777777" w:rsidTr="57C758A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400A29D0" w:rsidR="00BE21C2" w:rsidRPr="00765852" w:rsidRDefault="0084615D"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4B47E65E" w:rsidR="00772D40" w:rsidRDefault="00772D40" w:rsidP="00772D40">
            <w:pPr>
              <w:jc w:val="left"/>
            </w:pPr>
          </w:p>
        </w:tc>
      </w:tr>
      <w:tr w:rsidR="00EB30A9" w14:paraId="35BB53CC" w14:textId="77777777" w:rsidTr="57C758A6">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57C758A6">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57C758A6">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DE9194E" w:rsidR="00D15888" w:rsidRDefault="00D15888" w:rsidP="00305365">
            <w:pPr>
              <w:jc w:val="left"/>
            </w:pPr>
          </w:p>
        </w:tc>
      </w:tr>
      <w:tr w:rsidR="00EB30A9" w14:paraId="59D81815" w14:textId="77777777" w:rsidTr="57C758A6">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57C758A6">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57C758A6">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57C758A6">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57C758A6">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57C758A6">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BA44A70"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7E6608CC" w:rsidR="00BB7726" w:rsidRPr="00765852" w:rsidRDefault="007539CC"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8F4C1A4" w14:textId="4A77A1AA" w:rsidR="0061703D" w:rsidRDefault="0061703D" w:rsidP="0061703D">
            <w:pPr>
              <w:jc w:val="left"/>
            </w:pPr>
            <w:r>
              <w:t xml:space="preserve">Le stampanti sono posizionate in </w:t>
            </w:r>
            <w:r w:rsidR="007539CC">
              <w:t>aree idonee, lontano da</w:t>
            </w:r>
            <w:r>
              <w:t xml:space="preserve"> postazioni</w:t>
            </w:r>
            <w:r w:rsidR="007539CC">
              <w:t xml:space="preserve"> di</w:t>
            </w:r>
            <w:r>
              <w:t xml:space="preserve"> lavoro.</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57C758A6">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57C758A6">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57C758A6">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57C758A6">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57C758A6">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596C961" w:rsidR="00BF4CDF" w:rsidRPr="00773760" w:rsidRDefault="0061703D"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79FAFA0A">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79FAFA0A">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79FAFA0A">
        <w:tc>
          <w:tcPr>
            <w:tcW w:w="913" w:type="pct"/>
            <w:gridSpan w:val="2"/>
            <w:vMerge/>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79FAFA0A">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79FAFA0A">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79FAFA0A">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79FAFA0A">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308CB57D" w:rsidR="005B46A7" w:rsidRPr="00CA0217" w:rsidRDefault="79FAFA0A" w:rsidP="79FAFA0A">
            <w:pPr>
              <w:jc w:val="left"/>
              <w:rPr>
                <w:rFonts w:cs="Tahoma"/>
                <w:sz w:val="16"/>
                <w:szCs w:val="16"/>
              </w:rPr>
            </w:pPr>
            <w:r w:rsidRPr="79FAFA0A">
              <w:rPr>
                <w:rFonts w:cs="Tahoma"/>
                <w:sz w:val="16"/>
                <w:szCs w:val="16"/>
              </w:rPr>
              <w:t xml:space="preserve">L'ampiezza delle vie di circolazione è adeguata e permette un facile raggiungimento dei luoghi di lavoro e manutenzione. </w:t>
            </w:r>
          </w:p>
        </w:tc>
      </w:tr>
      <w:tr w:rsidR="00D95587" w:rsidRPr="00CA0217" w14:paraId="63002514" w14:textId="77777777" w:rsidTr="79FAFA0A">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56D4AD55" w14:textId="3F75DA31" w:rsidR="00B66F38" w:rsidRPr="00B66F38" w:rsidRDefault="79FAFA0A" w:rsidP="00B66F38">
            <w:pPr>
              <w:jc w:val="left"/>
              <w:rPr>
                <w:rFonts w:cs="Tahoma"/>
                <w:color w:val="000000"/>
                <w:sz w:val="16"/>
                <w:szCs w:val="16"/>
              </w:rPr>
            </w:pPr>
            <w:r w:rsidRPr="79FAFA0A">
              <w:rPr>
                <w:rFonts w:cs="Tahoma"/>
                <w:color w:val="000000" w:themeColor="text1"/>
                <w:sz w:val="16"/>
                <w:szCs w:val="16"/>
              </w:rPr>
              <w:t xml:space="preserve">La porta della Sede è dotata di sistema elettro meccanico </w:t>
            </w:r>
          </w:p>
          <w:p w14:paraId="0EA820D4" w14:textId="10508DD5" w:rsidR="00B66F38" w:rsidRPr="00CA0217" w:rsidRDefault="79FAFA0A" w:rsidP="00537CE7">
            <w:pPr>
              <w:jc w:val="left"/>
              <w:rPr>
                <w:rFonts w:cs="Tahoma"/>
                <w:color w:val="000000"/>
                <w:sz w:val="16"/>
                <w:szCs w:val="16"/>
              </w:rPr>
            </w:pPr>
            <w:r w:rsidRPr="79FAFA0A">
              <w:rPr>
                <w:rFonts w:cs="Tahoma"/>
                <w:color w:val="000000" w:themeColor="text1"/>
                <w:sz w:val="16"/>
                <w:szCs w:val="16"/>
              </w:rPr>
              <w:t xml:space="preserve">La porta di uscita dal Condominio è dotata di sistema elettro meccanico </w:t>
            </w:r>
          </w:p>
        </w:tc>
      </w:tr>
      <w:tr w:rsidR="00D95587" w:rsidRPr="00CA0217" w14:paraId="72B10849" w14:textId="77777777" w:rsidTr="79FAFA0A">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B27287C" w:rsidR="002D0292" w:rsidRDefault="79FAFA0A" w:rsidP="00513935">
            <w:pPr>
              <w:spacing w:line="276" w:lineRule="auto"/>
              <w:ind w:right="562"/>
              <w:jc w:val="center"/>
              <w:rPr>
                <w:sz w:val="22"/>
                <w:szCs w:val="22"/>
              </w:rPr>
            </w:pPr>
            <w:r w:rsidRPr="79FAFA0A">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673A7C8F" w:rsidR="002D0292" w:rsidRDefault="79FAFA0A" w:rsidP="79FAFA0A">
            <w:pPr>
              <w:spacing w:line="276" w:lineRule="auto"/>
              <w:ind w:right="562"/>
              <w:jc w:val="center"/>
            </w:pPr>
            <w:r w:rsidRPr="79FAFA0A">
              <w:rPr>
                <w:sz w:val="22"/>
                <w:szCs w:val="22"/>
              </w:rPr>
              <w:t>1</w:t>
            </w:r>
          </w:p>
        </w:tc>
        <w:tc>
          <w:tcPr>
            <w:tcW w:w="876" w:type="pct"/>
            <w:tcBorders>
              <w:top w:val="dotted" w:sz="4" w:space="0" w:color="auto"/>
              <w:left w:val="dotted" w:sz="4" w:space="0" w:color="auto"/>
              <w:bottom w:val="dotted" w:sz="4" w:space="0" w:color="auto"/>
            </w:tcBorders>
            <w:vAlign w:val="center"/>
          </w:tcPr>
          <w:p w14:paraId="2019BC52" w14:textId="766A1916" w:rsidR="00B66F38" w:rsidRDefault="79FAFA0A" w:rsidP="00B66F38">
            <w:pPr>
              <w:jc w:val="left"/>
              <w:rPr>
                <w:rFonts w:cs="Tahoma"/>
                <w:color w:val="000000"/>
                <w:sz w:val="16"/>
                <w:szCs w:val="16"/>
              </w:rPr>
            </w:pPr>
            <w:r w:rsidRPr="79FAFA0A">
              <w:rPr>
                <w:rFonts w:cs="Tahoma"/>
                <w:color w:val="000000" w:themeColor="text1"/>
                <w:sz w:val="16"/>
                <w:szCs w:val="16"/>
              </w:rPr>
              <w:t xml:space="preserve">Porte interne in legno </w:t>
            </w:r>
          </w:p>
          <w:p w14:paraId="1C75EA7A" w14:textId="3888FCCA" w:rsidR="00B66F38" w:rsidRPr="00B66F38" w:rsidRDefault="79FAFA0A" w:rsidP="00CB221B">
            <w:pPr>
              <w:jc w:val="left"/>
              <w:rPr>
                <w:rFonts w:cs="Tahoma"/>
                <w:color w:val="000000"/>
                <w:sz w:val="16"/>
                <w:szCs w:val="16"/>
                <w:highlight w:val="cyan"/>
              </w:rPr>
            </w:pPr>
            <w:r w:rsidRPr="79FAFA0A">
              <w:rPr>
                <w:rFonts w:cs="Tahoma"/>
                <w:color w:val="000000" w:themeColor="text1"/>
                <w:sz w:val="16"/>
                <w:szCs w:val="16"/>
              </w:rPr>
              <w:t>Porte accesso al Condominio con vetro a norma</w:t>
            </w:r>
          </w:p>
        </w:tc>
      </w:tr>
      <w:tr w:rsidR="00D95587" w:rsidRPr="00CA0217" w14:paraId="25F67D27" w14:textId="77777777" w:rsidTr="79FAFA0A">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4CDCA240" w:rsidR="0067414A" w:rsidRPr="00CA0217" w:rsidRDefault="0067414A" w:rsidP="00873824">
            <w:pPr>
              <w:jc w:val="left"/>
              <w:rPr>
                <w:rFonts w:cs="Tahoma"/>
                <w:color w:val="000000"/>
                <w:sz w:val="16"/>
                <w:szCs w:val="16"/>
              </w:rPr>
            </w:pPr>
            <w:r>
              <w:rPr>
                <w:rFonts w:cs="Tahoma"/>
                <w:color w:val="000000"/>
                <w:sz w:val="16"/>
                <w:szCs w:val="16"/>
              </w:rPr>
              <w:t>L’agenzia è raggiungibile attraverso le scale complete di strisce antiscivolo</w:t>
            </w:r>
            <w:r w:rsidR="00873824">
              <w:rPr>
                <w:rFonts w:cs="Tahoma"/>
                <w:color w:val="000000"/>
                <w:sz w:val="16"/>
                <w:szCs w:val="16"/>
              </w:rPr>
              <w:t>.</w:t>
            </w:r>
            <w:r w:rsidR="0092159D">
              <w:rPr>
                <w:rFonts w:cs="Tahoma"/>
                <w:color w:val="000000"/>
                <w:sz w:val="16"/>
                <w:szCs w:val="16"/>
              </w:rPr>
              <w:t xml:space="preserve"> </w:t>
            </w:r>
          </w:p>
        </w:tc>
      </w:tr>
      <w:tr w:rsidR="009F29BC" w:rsidRPr="00CA0217" w14:paraId="79CD7469" w14:textId="77777777" w:rsidTr="79FAFA0A">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79FAFA0A">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79FAFA0A">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57C758A6">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873824" w:rsidRDefault="00537CE7" w:rsidP="00DB579A">
            <w:pPr>
              <w:jc w:val="left"/>
              <w:rPr>
                <w:rFonts w:cs="Tahoma"/>
                <w:sz w:val="16"/>
                <w:szCs w:val="16"/>
              </w:rPr>
            </w:pPr>
            <w:r w:rsidRPr="00873824">
              <w:rPr>
                <w:rFonts w:cs="Tahoma"/>
                <w:sz w:val="16"/>
                <w:szCs w:val="16"/>
              </w:rPr>
              <w:t xml:space="preserve">Sono disponibili </w:t>
            </w:r>
            <w:proofErr w:type="spellStart"/>
            <w:r w:rsidRPr="00873824">
              <w:rPr>
                <w:rFonts w:cs="Tahoma"/>
                <w:sz w:val="16"/>
                <w:szCs w:val="16"/>
              </w:rPr>
              <w:t>nn</w:t>
            </w:r>
            <w:proofErr w:type="spellEnd"/>
            <w:r w:rsidRPr="00873824">
              <w:rPr>
                <w:rFonts w:cs="Tahoma"/>
                <w:sz w:val="16"/>
                <w:szCs w:val="16"/>
              </w:rPr>
              <w:t xml:space="preserve">. 2 bagni, distinti per </w:t>
            </w:r>
            <w:r w:rsidR="00DB579A" w:rsidRPr="00873824">
              <w:rPr>
                <w:rFonts w:cs="Tahoma"/>
                <w:sz w:val="16"/>
                <w:szCs w:val="16"/>
              </w:rPr>
              <w:t>genere</w:t>
            </w:r>
            <w:r w:rsidRPr="00873824">
              <w:rPr>
                <w:rFonts w:cs="Tahoma"/>
                <w:sz w:val="16"/>
                <w:szCs w:val="16"/>
              </w:rPr>
              <w:t>,</w:t>
            </w:r>
            <w:r w:rsidR="00513F01" w:rsidRPr="00873824">
              <w:rPr>
                <w:rFonts w:cs="Tahoma"/>
                <w:sz w:val="16"/>
                <w:szCs w:val="16"/>
              </w:rPr>
              <w:t xml:space="preserve"> </w:t>
            </w:r>
            <w:r w:rsidRPr="00873824">
              <w:rPr>
                <w:rFonts w:cs="Tahoma"/>
                <w:sz w:val="16"/>
                <w:szCs w:val="16"/>
              </w:rPr>
              <w:t>poic</w:t>
            </w:r>
            <w:r w:rsidR="00513F01" w:rsidRPr="00873824">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57C758A6">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54B840E4"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B9E3C93" w:rsidR="00A95861" w:rsidRDefault="0061703D"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4086B3C3" w:rsidR="00A95861" w:rsidRDefault="0061703D"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0AAB09F3" w:rsidR="00A95861" w:rsidRDefault="0061703D"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554311FD" w:rsidR="00A95861" w:rsidRPr="00F074C3" w:rsidRDefault="57C758A6" w:rsidP="00CB221B">
            <w:pPr>
              <w:jc w:val="left"/>
              <w:rPr>
                <w:rFonts w:cs="Tahoma"/>
                <w:color w:val="000000"/>
                <w:sz w:val="16"/>
                <w:szCs w:val="16"/>
              </w:rPr>
            </w:pPr>
            <w:r w:rsidRPr="57C758A6">
              <w:rPr>
                <w:rFonts w:cs="Tahoma"/>
                <w:color w:val="000000" w:themeColor="text1"/>
                <w:sz w:val="16"/>
                <w:szCs w:val="16"/>
              </w:rPr>
              <w:t xml:space="preserve">Ci sono manutenzioni in facciata per insegne e impianti </w:t>
            </w:r>
          </w:p>
        </w:tc>
      </w:tr>
      <w:tr w:rsidR="00746FBA" w:rsidRPr="00F074C3" w14:paraId="1F755652" w14:textId="77777777" w:rsidTr="57C758A6">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7539CC" w:rsidRPr="00F074C3" w14:paraId="116BB72B" w14:textId="77777777" w:rsidTr="57C758A6">
        <w:trPr>
          <w:cantSplit/>
          <w:trHeight w:val="595"/>
        </w:trPr>
        <w:tc>
          <w:tcPr>
            <w:tcW w:w="912" w:type="pct"/>
            <w:gridSpan w:val="2"/>
            <w:tcBorders>
              <w:right w:val="dotted" w:sz="4" w:space="0" w:color="auto"/>
            </w:tcBorders>
            <w:vAlign w:val="center"/>
          </w:tcPr>
          <w:p w14:paraId="737D41EE" w14:textId="77777777" w:rsidR="007539CC" w:rsidRPr="00F074C3" w:rsidRDefault="007539CC" w:rsidP="007539CC">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7539CC" w:rsidRPr="00F074C3" w:rsidRDefault="007539CC" w:rsidP="007539CC">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7539CC" w:rsidRPr="00F074C3" w:rsidRDefault="007539CC" w:rsidP="007539CC">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7539CC" w:rsidRPr="00F074C3" w:rsidRDefault="007539CC" w:rsidP="007539CC">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5EF83A4A" w:rsidR="007539CC" w:rsidRPr="00F074C3" w:rsidRDefault="007539CC" w:rsidP="007539CC">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1E2BD71A" w:rsidR="007539CC" w:rsidRPr="00F074C3" w:rsidRDefault="007539CC" w:rsidP="007539CC">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5DB4B8FE" w:rsidR="007539CC" w:rsidRPr="00F074C3" w:rsidRDefault="007539CC" w:rsidP="007539CC">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09E13F41" w:rsidR="007539CC" w:rsidRPr="00F074C3" w:rsidRDefault="007539CC" w:rsidP="007539CC">
            <w:pPr>
              <w:jc w:val="left"/>
              <w:rPr>
                <w:rFonts w:cs="Tahoma"/>
                <w:color w:val="000000"/>
                <w:sz w:val="16"/>
                <w:szCs w:val="16"/>
              </w:rPr>
            </w:pPr>
            <w:r w:rsidRPr="0061703D">
              <w:rPr>
                <w:rFonts w:cs="Tahoma"/>
                <w:color w:val="000000"/>
                <w:sz w:val="16"/>
                <w:szCs w:val="16"/>
              </w:rPr>
              <w:t>Le stampanti si trovano vicino alle postazioni operative</w:t>
            </w:r>
          </w:p>
        </w:tc>
      </w:tr>
      <w:tr w:rsidR="00746FBA" w:rsidRPr="00746FBA" w14:paraId="105B69EA" w14:textId="77777777" w:rsidTr="57C758A6">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57C758A6">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4DE5B9A4" w:rsidR="00294A6E" w:rsidRPr="00F074C3" w:rsidRDefault="0048325F"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6182B9AC" w:rsidR="00294A6E" w:rsidRPr="00F074C3" w:rsidRDefault="0048325F"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8E63CEE" w:rsidR="00294A6E" w:rsidRPr="00F074C3" w:rsidRDefault="0048325F"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CC5EEA7" w:rsidR="00294A6E" w:rsidRPr="00F074C3" w:rsidRDefault="79FAFA0A" w:rsidP="00CB221B">
            <w:pPr>
              <w:jc w:val="left"/>
              <w:rPr>
                <w:rFonts w:cs="Tahoma"/>
                <w:color w:val="000000"/>
                <w:sz w:val="16"/>
                <w:szCs w:val="16"/>
              </w:rPr>
            </w:pPr>
            <w:r w:rsidRPr="79FAFA0A">
              <w:rPr>
                <w:rFonts w:cs="Tahoma"/>
                <w:color w:val="000000" w:themeColor="text1"/>
                <w:sz w:val="16"/>
                <w:szCs w:val="16"/>
              </w:rPr>
              <w:t xml:space="preserve">L'impianto si presenta in ordine e conforme alle norme di sicurezza </w:t>
            </w:r>
          </w:p>
        </w:tc>
      </w:tr>
      <w:tr w:rsidR="006F6505" w:rsidRPr="00F074C3" w14:paraId="66281F7A" w14:textId="77777777" w:rsidTr="57C758A6">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47495355"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57C758A6">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57C758A6">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5C80F33B" w:rsidR="008E0B14" w:rsidRPr="00873824" w:rsidRDefault="00873824" w:rsidP="00CB221B">
            <w:pPr>
              <w:jc w:val="left"/>
              <w:rPr>
                <w:rFonts w:cs="Tahoma"/>
                <w:sz w:val="16"/>
                <w:szCs w:val="16"/>
              </w:rPr>
            </w:pPr>
            <w:r w:rsidRPr="00873824">
              <w:rPr>
                <w:rFonts w:cs="Tahoma"/>
                <w:sz w:val="16"/>
                <w:szCs w:val="16"/>
              </w:rPr>
              <w:t>P</w:t>
            </w:r>
            <w:r w:rsidR="00D0107D" w:rsidRPr="00873824">
              <w:rPr>
                <w:rFonts w:cs="Tahoma"/>
                <w:sz w:val="16"/>
                <w:szCs w:val="16"/>
              </w:rPr>
              <w:t>resent</w:t>
            </w:r>
            <w:r w:rsidRPr="00873824">
              <w:rPr>
                <w:rFonts w:cs="Tahoma"/>
                <w:sz w:val="16"/>
                <w:szCs w:val="16"/>
              </w:rPr>
              <w:t>e</w:t>
            </w:r>
            <w:r w:rsidR="00D0107D" w:rsidRPr="00873824">
              <w:rPr>
                <w:rFonts w:cs="Tahoma"/>
                <w:sz w:val="16"/>
                <w:szCs w:val="16"/>
              </w:rPr>
              <w:t xml:space="preserve"> impianti a gas</w:t>
            </w:r>
            <w:r w:rsidR="00A40F78" w:rsidRPr="00873824">
              <w:rPr>
                <w:rFonts w:cs="Tahoma"/>
                <w:sz w:val="16"/>
                <w:szCs w:val="16"/>
              </w:rPr>
              <w:t xml:space="preserve"> </w:t>
            </w:r>
            <w:r w:rsidR="0061703D">
              <w:rPr>
                <w:rFonts w:cs="Tahoma"/>
                <w:sz w:val="16"/>
                <w:szCs w:val="16"/>
              </w:rPr>
              <w:t>autonomo</w:t>
            </w:r>
          </w:p>
          <w:p w14:paraId="0B505B3D" w14:textId="4657ACE7" w:rsidR="00A40F78" w:rsidRPr="0087382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4675156" w:rsidR="00D0107D" w:rsidRPr="00F074C3" w:rsidRDefault="00873824"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55A75CA5" w:rsidR="00D0107D" w:rsidRPr="00F074C3" w:rsidRDefault="00873824"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0274651D" w:rsidR="00D0107D" w:rsidRPr="00F074C3" w:rsidRDefault="00873824"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64A5487B" w:rsidR="00D0107D" w:rsidRPr="0061703D" w:rsidRDefault="0061703D" w:rsidP="00CB221B">
            <w:pPr>
              <w:jc w:val="left"/>
              <w:rPr>
                <w:rFonts w:cs="Tahoma"/>
                <w:sz w:val="16"/>
                <w:szCs w:val="16"/>
              </w:rPr>
            </w:pPr>
            <w:r w:rsidRPr="0061703D">
              <w:rPr>
                <w:rFonts w:cs="Tahoma"/>
                <w:sz w:val="16"/>
                <w:szCs w:val="16"/>
              </w:rPr>
              <w:t>Impianto a gas autonomo</w:t>
            </w:r>
            <w:r>
              <w:rPr>
                <w:rFonts w:cs="Tahoma"/>
                <w:sz w:val="16"/>
                <w:szCs w:val="16"/>
              </w:rPr>
              <w:t xml:space="preserve"> nn.2 caldaie</w:t>
            </w:r>
            <w:r w:rsidRPr="0061703D">
              <w:rPr>
                <w:rFonts w:cs="Tahoma"/>
                <w:sz w:val="16"/>
                <w:szCs w:val="16"/>
              </w:rPr>
              <w:t xml:space="preserve"> (interno agenzia, </w:t>
            </w:r>
            <w:r>
              <w:rPr>
                <w:rFonts w:cs="Tahoma"/>
                <w:sz w:val="16"/>
                <w:szCs w:val="16"/>
              </w:rPr>
              <w:t xml:space="preserve">e </w:t>
            </w:r>
            <w:r w:rsidRPr="0061703D">
              <w:rPr>
                <w:rFonts w:cs="Tahoma"/>
                <w:sz w:val="16"/>
                <w:szCs w:val="16"/>
              </w:rPr>
              <w:t>balcone); libretto caldaia non reperibile in sede. Previsto controllo/manutenzione periodica impianto.</w:t>
            </w:r>
          </w:p>
        </w:tc>
      </w:tr>
      <w:tr w:rsidR="00746FBA" w:rsidRPr="002D0292" w14:paraId="6365AD29" w14:textId="77777777" w:rsidTr="57C758A6">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57C758A6">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57C758A6">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57C758A6">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57C758A6">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57C758A6">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57C758A6">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42FC88C0" w:rsidR="00D52BAA" w:rsidRPr="00F074C3" w:rsidRDefault="0061703D"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2471A139" w:rsidR="00D52BAA" w:rsidRPr="00F074C3" w:rsidRDefault="0061703D" w:rsidP="00D52BAA">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6D15DB34" w14:textId="2FC2980A" w:rsidR="00D52BAA" w:rsidRPr="00CA0217" w:rsidRDefault="0061703D" w:rsidP="002D0292">
            <w:pPr>
              <w:jc w:val="left"/>
              <w:rPr>
                <w:rFonts w:cs="Tahoma"/>
                <w:color w:val="000000"/>
                <w:sz w:val="16"/>
                <w:szCs w:val="16"/>
              </w:rPr>
            </w:pPr>
            <w:r w:rsidRPr="0061703D">
              <w:rPr>
                <w:rFonts w:cs="Tahoma"/>
                <w:color w:val="000000"/>
                <w:sz w:val="16"/>
                <w:szCs w:val="16"/>
              </w:rPr>
              <w:t>Vecchio Layout: armadi con ante a vetro, arredi e alcune sedute non idonee.</w:t>
            </w:r>
          </w:p>
        </w:tc>
      </w:tr>
      <w:tr w:rsidR="009D6503" w:rsidRPr="00CA0217" w14:paraId="48846CFA" w14:textId="77777777" w:rsidTr="57C758A6">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57C758A6">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7539CC" w:rsidRPr="00CA0217" w14:paraId="755111E2" w14:textId="77777777" w:rsidTr="57C758A6">
        <w:tc>
          <w:tcPr>
            <w:tcW w:w="912" w:type="pct"/>
            <w:gridSpan w:val="2"/>
            <w:tcBorders>
              <w:top w:val="dotted" w:sz="4" w:space="0" w:color="auto"/>
              <w:bottom w:val="dotted" w:sz="4" w:space="0" w:color="auto"/>
              <w:right w:val="dotted" w:sz="4" w:space="0" w:color="auto"/>
            </w:tcBorders>
            <w:vAlign w:val="center"/>
          </w:tcPr>
          <w:p w14:paraId="0A937309" w14:textId="77777777" w:rsidR="007539CC" w:rsidRDefault="007539CC" w:rsidP="007539CC">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7539CC" w:rsidRPr="000D3A57" w:rsidRDefault="007539CC" w:rsidP="007539C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7539CC" w:rsidRDefault="007539CC" w:rsidP="007539CC">
            <w:pPr>
              <w:jc w:val="left"/>
              <w:rPr>
                <w:sz w:val="16"/>
                <w:szCs w:val="16"/>
              </w:rPr>
            </w:pPr>
            <w:r>
              <w:rPr>
                <w:sz w:val="16"/>
                <w:szCs w:val="16"/>
              </w:rPr>
              <w:t>Rischi dati da esposizione ad agenti fisici, chimici o biologici</w:t>
            </w:r>
          </w:p>
          <w:p w14:paraId="54F75B59" w14:textId="77777777" w:rsidR="007539CC" w:rsidRPr="000D3A57" w:rsidRDefault="007539CC" w:rsidP="007539CC">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7539CC" w:rsidRDefault="007539CC" w:rsidP="007539CC">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F6C2631" w:rsidR="007539CC" w:rsidRDefault="007539CC" w:rsidP="007539C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5D6B9740" w:rsidR="007539CC" w:rsidRDefault="007539CC" w:rsidP="007539C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3A870248" w:rsidR="007539CC" w:rsidRDefault="007539CC" w:rsidP="007539C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7539CC" w:rsidRPr="00CA0217" w:rsidRDefault="007539CC" w:rsidP="007539CC">
            <w:pPr>
              <w:jc w:val="left"/>
              <w:rPr>
                <w:rFonts w:cs="Tahoma"/>
                <w:color w:val="000000"/>
                <w:sz w:val="16"/>
                <w:szCs w:val="16"/>
              </w:rPr>
            </w:pPr>
            <w:r>
              <w:rPr>
                <w:rFonts w:cs="Tahoma"/>
                <w:color w:val="000000"/>
                <w:sz w:val="16"/>
                <w:szCs w:val="16"/>
              </w:rPr>
              <w:t>vedere documento Master</w:t>
            </w:r>
          </w:p>
        </w:tc>
      </w:tr>
      <w:tr w:rsidR="007539CC" w:rsidRPr="00CA0217" w14:paraId="11A35940"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7539CC" w:rsidRPr="002B1A59" w:rsidRDefault="007539CC" w:rsidP="007539CC">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7539CC" w:rsidRPr="002B1A59" w:rsidRDefault="007539CC" w:rsidP="007539CC">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7539CC" w:rsidRPr="002B1A59" w:rsidRDefault="007539CC" w:rsidP="007539CC">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7539CC" w:rsidRPr="002B1A59" w:rsidRDefault="007539CC" w:rsidP="007539CC">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513BEB0" w:rsidR="007539CC" w:rsidRDefault="007539CC" w:rsidP="007539C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29E366C8" w:rsidR="007539CC" w:rsidRDefault="007539CC" w:rsidP="007539C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3154E09C" w:rsidR="007539CC" w:rsidRDefault="007539CC" w:rsidP="007539C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7539CC" w:rsidRPr="00CA0217" w:rsidRDefault="007539CC" w:rsidP="007539CC">
            <w:pPr>
              <w:jc w:val="left"/>
              <w:rPr>
                <w:rFonts w:cs="Tahoma"/>
                <w:color w:val="000000"/>
                <w:sz w:val="16"/>
                <w:szCs w:val="16"/>
              </w:rPr>
            </w:pPr>
          </w:p>
        </w:tc>
      </w:tr>
      <w:tr w:rsidR="007539CC" w:rsidRPr="00CA0217" w14:paraId="48149353" w14:textId="77777777" w:rsidTr="57C758A6">
        <w:tc>
          <w:tcPr>
            <w:tcW w:w="912" w:type="pct"/>
            <w:gridSpan w:val="2"/>
            <w:tcBorders>
              <w:top w:val="dotted" w:sz="4" w:space="0" w:color="auto"/>
              <w:bottom w:val="dotted" w:sz="4" w:space="0" w:color="auto"/>
              <w:right w:val="dotted" w:sz="4" w:space="0" w:color="auto"/>
            </w:tcBorders>
            <w:vAlign w:val="center"/>
          </w:tcPr>
          <w:p w14:paraId="42A3A259" w14:textId="77777777" w:rsidR="007539CC" w:rsidRDefault="007539CC" w:rsidP="007539CC">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7539CC" w:rsidRPr="00187C27" w:rsidRDefault="007539CC" w:rsidP="007539CC">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7539CC" w:rsidRPr="00187C27" w:rsidRDefault="007539CC" w:rsidP="007539CC">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7539CC" w:rsidRDefault="007539CC" w:rsidP="007539C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0397C64" w:rsidR="007539CC" w:rsidRDefault="007539CC" w:rsidP="007539C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865D940" w:rsidR="007539CC" w:rsidRDefault="007539CC" w:rsidP="007539C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564C4CAF" w:rsidR="007539CC" w:rsidRDefault="007539CC" w:rsidP="007539C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7539CC" w:rsidRPr="00CA0217" w:rsidRDefault="007539CC" w:rsidP="007539CC">
            <w:pPr>
              <w:jc w:val="left"/>
              <w:rPr>
                <w:rFonts w:cs="Tahoma"/>
                <w:color w:val="000000"/>
                <w:sz w:val="16"/>
                <w:szCs w:val="16"/>
              </w:rPr>
            </w:pPr>
          </w:p>
        </w:tc>
      </w:tr>
      <w:tr w:rsidR="007539CC" w:rsidRPr="00CA0217" w14:paraId="04310FB0" w14:textId="77777777" w:rsidTr="57C758A6">
        <w:tc>
          <w:tcPr>
            <w:tcW w:w="912" w:type="pct"/>
            <w:gridSpan w:val="2"/>
            <w:tcBorders>
              <w:top w:val="dotted" w:sz="4" w:space="0" w:color="auto"/>
              <w:bottom w:val="dotted" w:sz="4" w:space="0" w:color="auto"/>
              <w:right w:val="dotted" w:sz="4" w:space="0" w:color="auto"/>
            </w:tcBorders>
            <w:vAlign w:val="center"/>
          </w:tcPr>
          <w:p w14:paraId="5864B722" w14:textId="77777777" w:rsidR="007539CC" w:rsidRPr="00F639D9" w:rsidRDefault="007539CC" w:rsidP="007539CC">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7539CC" w:rsidRPr="00187C27" w:rsidRDefault="007539CC" w:rsidP="007539CC">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7539CC" w:rsidRDefault="007539CC" w:rsidP="007539CC">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6558E89E" w:rsidR="007539CC" w:rsidRDefault="007539CC" w:rsidP="007539CC">
            <w:pPr>
              <w:jc w:val="left"/>
              <w:rPr>
                <w:sz w:val="16"/>
                <w:szCs w:val="16"/>
              </w:rPr>
            </w:pPr>
            <w:r>
              <w:rPr>
                <w:sz w:val="16"/>
                <w:szCs w:val="16"/>
              </w:rPr>
              <w:t>Vi sono barriere architettoniche che non consentono l’accesso a lavoratori con disabilità motori.</w:t>
            </w:r>
          </w:p>
          <w:p w14:paraId="5C03FC52" w14:textId="6C71F9F1" w:rsidR="007539CC" w:rsidRDefault="007539CC" w:rsidP="007539CC">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0DD3F650" w:rsidR="007539CC" w:rsidRDefault="007539CC" w:rsidP="007539C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0276D0F3" w:rsidR="007539CC" w:rsidRDefault="007539CC" w:rsidP="007539C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1F4D9E17" w:rsidR="007539CC" w:rsidRDefault="007539CC" w:rsidP="007539C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36C7EBCB" w:rsidR="007539CC" w:rsidRDefault="007539CC" w:rsidP="007539CC">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2EAD892A" w:rsidR="007539CC" w:rsidRDefault="007539CC" w:rsidP="007539CC">
            <w:pPr>
              <w:jc w:val="left"/>
              <w:rPr>
                <w:rFonts w:cs="Tahoma"/>
                <w:color w:val="000000"/>
                <w:sz w:val="16"/>
                <w:szCs w:val="16"/>
              </w:rPr>
            </w:pPr>
          </w:p>
        </w:tc>
      </w:tr>
      <w:tr w:rsidR="007539CC" w:rsidRPr="00CA0217" w14:paraId="6C3B2AD9" w14:textId="77777777" w:rsidTr="57C758A6">
        <w:tc>
          <w:tcPr>
            <w:tcW w:w="912" w:type="pct"/>
            <w:gridSpan w:val="2"/>
            <w:tcBorders>
              <w:top w:val="dotted" w:sz="4" w:space="0" w:color="auto"/>
              <w:bottom w:val="dotted" w:sz="4" w:space="0" w:color="auto"/>
              <w:right w:val="dotted" w:sz="4" w:space="0" w:color="auto"/>
            </w:tcBorders>
            <w:vAlign w:val="center"/>
          </w:tcPr>
          <w:p w14:paraId="69337F85" w14:textId="34B3BF77" w:rsidR="007539CC" w:rsidRPr="00F639D9" w:rsidRDefault="007539CC" w:rsidP="007539CC">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7539CC" w:rsidRPr="000D3A57" w:rsidRDefault="007539CC" w:rsidP="007539CC">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7539CC" w:rsidRPr="000D3A57" w:rsidRDefault="007539CC" w:rsidP="007539CC">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7539CC" w:rsidRDefault="007539CC" w:rsidP="007539CC">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1986B766" w:rsidR="007539CC" w:rsidRDefault="007539CC" w:rsidP="007539C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254C65CE" w:rsidR="007539CC" w:rsidRDefault="007539CC" w:rsidP="007539C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7CCBDE3B" w:rsidR="007539CC" w:rsidRDefault="007539CC" w:rsidP="007539C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60ADF851" w:rsidR="007539CC" w:rsidRPr="009C419B" w:rsidRDefault="007539CC" w:rsidP="007539CC">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p w14:paraId="28B96A99" w14:textId="0D1C1E1C" w:rsidR="007539CC" w:rsidRPr="00CA0217" w:rsidRDefault="007539CC" w:rsidP="007539CC">
            <w:pPr>
              <w:jc w:val="left"/>
              <w:rPr>
                <w:rFonts w:cs="Tahoma"/>
                <w:color w:val="000000"/>
                <w:sz w:val="16"/>
                <w:szCs w:val="16"/>
              </w:rPr>
            </w:pPr>
          </w:p>
        </w:tc>
      </w:tr>
      <w:tr w:rsidR="001F44E4" w:rsidRPr="00B33AEE" w14:paraId="171BF7BA" w14:textId="77777777" w:rsidTr="57C758A6">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57C758A6">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57C758A6">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57C758A6">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57C758A6">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0ABBD41E"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448FBDDB" w:rsidR="00343DDD" w:rsidRPr="00A40F78" w:rsidRDefault="002B1A59" w:rsidP="00BA4231">
            <w:pPr>
              <w:jc w:val="left"/>
              <w:rPr>
                <w:rFonts w:cs="Tahoma"/>
                <w:sz w:val="16"/>
                <w:szCs w:val="16"/>
              </w:rPr>
            </w:pPr>
            <w:r w:rsidRPr="00A40F78">
              <w:rPr>
                <w:rFonts w:cs="Tahoma"/>
                <w:sz w:val="16"/>
                <w:szCs w:val="16"/>
              </w:rPr>
              <w:t xml:space="preserve"> </w:t>
            </w:r>
          </w:p>
        </w:tc>
      </w:tr>
      <w:tr w:rsidR="007539CC" w:rsidRPr="00CA0217" w14:paraId="48387ADD" w14:textId="77777777" w:rsidTr="57C758A6">
        <w:tc>
          <w:tcPr>
            <w:tcW w:w="912" w:type="pct"/>
            <w:gridSpan w:val="2"/>
            <w:tcBorders>
              <w:top w:val="dotted" w:sz="4" w:space="0" w:color="auto"/>
              <w:bottom w:val="dotted" w:sz="4" w:space="0" w:color="auto"/>
              <w:right w:val="dotted" w:sz="4" w:space="0" w:color="auto"/>
            </w:tcBorders>
            <w:vAlign w:val="center"/>
          </w:tcPr>
          <w:p w14:paraId="194BC978" w14:textId="77777777" w:rsidR="007539CC" w:rsidRDefault="007539CC" w:rsidP="007539CC">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7539CC" w:rsidRPr="00F074C3" w:rsidRDefault="007539CC" w:rsidP="007539C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7539CC" w:rsidRDefault="007539CC" w:rsidP="007539CC">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7539CC" w:rsidRDefault="007539CC" w:rsidP="007539CC">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7539CC" w:rsidRPr="00534461" w:rsidRDefault="007539CC" w:rsidP="007539C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0E1B67E1" w:rsidR="007539CC" w:rsidRDefault="007539CC" w:rsidP="007539C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9C9C678" w:rsidR="007539CC" w:rsidRDefault="007539CC" w:rsidP="007539C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650501C" w:rsidR="007539CC" w:rsidRDefault="007539CC" w:rsidP="007539C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7539CC" w:rsidRPr="00CA0217" w:rsidRDefault="007539CC" w:rsidP="007539CC">
            <w:pPr>
              <w:jc w:val="left"/>
              <w:rPr>
                <w:rFonts w:cs="Tahoma"/>
                <w:color w:val="000000"/>
                <w:sz w:val="16"/>
                <w:szCs w:val="16"/>
              </w:rPr>
            </w:pPr>
          </w:p>
        </w:tc>
      </w:tr>
      <w:tr w:rsidR="006F6505" w:rsidRPr="00CA0217" w14:paraId="56F64D8F" w14:textId="77777777" w:rsidTr="57C758A6">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9734CC1"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57C758A6">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57C758A6">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197F3764" w:rsidR="00A221C5" w:rsidRPr="00534461" w:rsidRDefault="006702B5" w:rsidP="00E34954">
            <w:pPr>
              <w:jc w:val="left"/>
              <w:rPr>
                <w:rFonts w:cs="Tahoma"/>
                <w:color w:val="000000"/>
                <w:sz w:val="16"/>
                <w:szCs w:val="16"/>
              </w:rPr>
            </w:pPr>
            <w:r w:rsidRPr="00A221C5">
              <w:rPr>
                <w:rFonts w:cs="Tahoma"/>
                <w:color w:val="000000"/>
                <w:sz w:val="16"/>
                <w:szCs w:val="16"/>
              </w:rPr>
              <w:t>Rischio presente nell’attività</w:t>
            </w:r>
            <w:r w:rsidR="0061703D">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9F66F68" w:rsidR="00A221C5" w:rsidRPr="00F074C3" w:rsidRDefault="0061703D"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CFF067E" w:rsidR="00A221C5" w:rsidRPr="00F074C3" w:rsidRDefault="0061703D"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4DCFA378" w:rsidR="00A221C5" w:rsidRPr="00F074C3" w:rsidRDefault="0061703D"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68ADD0C8" w14:textId="73963620" w:rsidR="00876EE4" w:rsidRDefault="79FAFA0A" w:rsidP="79FAFA0A">
            <w:pPr>
              <w:jc w:val="left"/>
              <w:rPr>
                <w:rFonts w:cs="Tahoma"/>
                <w:sz w:val="16"/>
                <w:szCs w:val="16"/>
              </w:rPr>
            </w:pPr>
            <w:r w:rsidRPr="79FAFA0A">
              <w:rPr>
                <w:rFonts w:cs="Tahoma"/>
                <w:sz w:val="16"/>
                <w:szCs w:val="16"/>
              </w:rPr>
              <w:t>Presenti 2 caldaie</w:t>
            </w:r>
          </w:p>
          <w:p w14:paraId="27E2EBB9" w14:textId="556F2DEF" w:rsidR="00876EE4" w:rsidRDefault="79FAFA0A" w:rsidP="79FAFA0A">
            <w:pPr>
              <w:jc w:val="left"/>
              <w:rPr>
                <w:rFonts w:cs="Tahoma"/>
                <w:color w:val="000000"/>
                <w:sz w:val="16"/>
                <w:szCs w:val="16"/>
              </w:rPr>
            </w:pPr>
            <w:r w:rsidRPr="79FAFA0A">
              <w:rPr>
                <w:rFonts w:cs="Tahoma"/>
                <w:sz w:val="16"/>
                <w:szCs w:val="16"/>
              </w:rPr>
              <w:t>Presente Caldaia a gas interna</w:t>
            </w:r>
            <w:r w:rsidRPr="79FAFA0A">
              <w:rPr>
                <w:rFonts w:cs="Tahoma"/>
                <w:color w:val="000000" w:themeColor="text1"/>
                <w:sz w:val="16"/>
                <w:szCs w:val="16"/>
              </w:rPr>
              <w:t xml:space="preserve"> </w:t>
            </w:r>
          </w:p>
          <w:p w14:paraId="564CD965" w14:textId="3917FDAA" w:rsidR="0061703D" w:rsidRDefault="79FAFA0A" w:rsidP="79FAFA0A">
            <w:pPr>
              <w:jc w:val="left"/>
              <w:rPr>
                <w:rFonts w:cs="Tahoma"/>
                <w:color w:val="000000"/>
                <w:sz w:val="16"/>
                <w:szCs w:val="16"/>
              </w:rPr>
            </w:pPr>
            <w:r w:rsidRPr="79FAFA0A">
              <w:rPr>
                <w:rFonts w:cs="Tahoma"/>
                <w:color w:val="000000" w:themeColor="text1"/>
                <w:sz w:val="16"/>
                <w:szCs w:val="16"/>
              </w:rPr>
              <w:t xml:space="preserve">Presente Caldaia a gas sul balcone </w:t>
            </w:r>
          </w:p>
        </w:tc>
      </w:tr>
      <w:tr w:rsidR="007539CC" w:rsidRPr="00CA0217" w14:paraId="6D904814" w14:textId="77777777" w:rsidTr="57C758A6">
        <w:tc>
          <w:tcPr>
            <w:tcW w:w="912" w:type="pct"/>
            <w:gridSpan w:val="2"/>
            <w:tcBorders>
              <w:top w:val="dotted" w:sz="4" w:space="0" w:color="auto"/>
              <w:bottom w:val="dotted" w:sz="4" w:space="0" w:color="auto"/>
              <w:right w:val="dotted" w:sz="4" w:space="0" w:color="auto"/>
            </w:tcBorders>
            <w:vAlign w:val="center"/>
          </w:tcPr>
          <w:p w14:paraId="03FC8087" w14:textId="77777777" w:rsidR="007539CC" w:rsidRDefault="007539CC" w:rsidP="007539CC">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7539CC" w:rsidRPr="00F074C3" w:rsidRDefault="007539CC" w:rsidP="007539C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7539CC" w:rsidRDefault="007539CC" w:rsidP="007539CC">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7539CC" w:rsidRPr="00534461" w:rsidRDefault="007539CC" w:rsidP="007539C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C3799BB" w:rsidR="007539CC" w:rsidRPr="00F074C3" w:rsidRDefault="007539CC" w:rsidP="007539C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4C24136" w:rsidR="007539CC" w:rsidRPr="00F074C3" w:rsidRDefault="007539CC" w:rsidP="007539C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26D90406" w:rsidR="007539CC" w:rsidRPr="00F074C3" w:rsidRDefault="007539CC" w:rsidP="007539C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7539CC" w:rsidRDefault="007539CC" w:rsidP="007539CC">
            <w:pPr>
              <w:jc w:val="left"/>
              <w:rPr>
                <w:rFonts w:cs="Tahoma"/>
                <w:color w:val="000000"/>
                <w:sz w:val="16"/>
                <w:szCs w:val="16"/>
              </w:rPr>
            </w:pPr>
            <w:r>
              <w:rPr>
                <w:rFonts w:cs="Tahoma"/>
                <w:color w:val="000000"/>
                <w:sz w:val="16"/>
                <w:szCs w:val="16"/>
              </w:rPr>
              <w:t>vedere documento Master</w:t>
            </w:r>
          </w:p>
        </w:tc>
      </w:tr>
      <w:tr w:rsidR="00A06BBC" w14:paraId="6235EF56" w14:textId="77777777" w:rsidTr="57C758A6">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7539CC" w:rsidRPr="004A50E2" w14:paraId="5A9189D4"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7539CC" w:rsidRPr="00A06BBC" w:rsidRDefault="007539CC" w:rsidP="007539C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7539CC" w:rsidRPr="002B1A59" w:rsidRDefault="007539CC" w:rsidP="007539C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7539CC" w:rsidRPr="002B1A59" w:rsidRDefault="007539CC" w:rsidP="007539C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7539CC" w:rsidRPr="004A50E2" w:rsidRDefault="007539CC" w:rsidP="007539C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D3A634B" w:rsidR="007539CC" w:rsidRPr="004A50E2" w:rsidRDefault="007539CC" w:rsidP="007539CC">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34000C10" w:rsidR="007539CC" w:rsidRPr="004A50E2" w:rsidRDefault="007539CC" w:rsidP="007539CC">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00DB9729" w:rsidR="007539CC" w:rsidRPr="004A50E2" w:rsidRDefault="007539CC" w:rsidP="007539CC">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7539CC" w:rsidRPr="004A50E2" w:rsidRDefault="007539CC" w:rsidP="007539C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539CC" w:rsidRPr="004A50E2" w14:paraId="53672E76"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7539CC" w:rsidRPr="00A06BBC" w:rsidRDefault="007539CC" w:rsidP="007539C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7539CC" w:rsidRPr="002B1A59" w:rsidRDefault="007539CC" w:rsidP="007539C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7539CC" w:rsidRPr="002B1A59" w:rsidRDefault="007539CC" w:rsidP="007539C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7539CC" w:rsidRPr="004A50E2" w:rsidRDefault="007539CC" w:rsidP="007539C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0342AF1A" w:rsidR="007539CC" w:rsidRPr="004A50E2" w:rsidRDefault="007539CC" w:rsidP="007539CC">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0443C8F" w:rsidR="007539CC" w:rsidRPr="004A50E2" w:rsidRDefault="007539CC" w:rsidP="007539CC">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44D3FD32" w:rsidR="007539CC" w:rsidRPr="004A50E2" w:rsidRDefault="007539CC" w:rsidP="007539CC">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7539CC" w:rsidRPr="004A50E2" w:rsidRDefault="007539CC" w:rsidP="007539C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539CC" w14:paraId="0CF6CB2D"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7539CC" w:rsidRPr="00A06BBC" w:rsidRDefault="007539CC" w:rsidP="007539C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7539CC" w:rsidRPr="00F074C3" w:rsidRDefault="007539CC" w:rsidP="007539C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7539CC" w:rsidRDefault="007539CC" w:rsidP="007539C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3CBCEE1D" w:rsidR="007539CC" w:rsidRDefault="007539CC" w:rsidP="007539CC">
            <w:pPr>
              <w:jc w:val="left"/>
              <w:rPr>
                <w:rFonts w:cs="Tahoma"/>
                <w:color w:val="000000"/>
                <w:sz w:val="16"/>
                <w:szCs w:val="16"/>
              </w:rPr>
            </w:pPr>
            <w:r w:rsidRPr="00873824">
              <w:rPr>
                <w:rFonts w:cs="Tahoma"/>
                <w:color w:val="000000"/>
                <w:sz w:val="16"/>
                <w:szCs w:val="16"/>
              </w:rPr>
              <w:t xml:space="preserve">La sede si trova al </w:t>
            </w:r>
            <w:proofErr w:type="gramStart"/>
            <w:r w:rsidRPr="00873824">
              <w:rPr>
                <w:rFonts w:cs="Tahoma"/>
                <w:sz w:val="16"/>
                <w:szCs w:val="16"/>
              </w:rPr>
              <w:t>1°</w:t>
            </w:r>
            <w:proofErr w:type="gramEnd"/>
            <w:r w:rsidRPr="00873824">
              <w:rPr>
                <w:rFonts w:cs="Tahoma"/>
                <w:sz w:val="16"/>
                <w:szCs w:val="16"/>
              </w:rPr>
              <w:t xml:space="preserve"> piano,</w:t>
            </w:r>
            <w:r w:rsidRPr="00873824">
              <w:rPr>
                <w:rFonts w:cs="Tahoma"/>
                <w:color w:val="000000"/>
                <w:sz w:val="16"/>
                <w:szCs w:val="16"/>
              </w:rPr>
              <w:t xml:space="preserve"> senza locali di pertinenza ai piani interrati e/o terra; rischio non presente nell’attività.</w:t>
            </w:r>
          </w:p>
          <w:p w14:paraId="019838BC" w14:textId="19C751BC" w:rsidR="007539CC" w:rsidRPr="00534461" w:rsidRDefault="007539CC" w:rsidP="007539CC">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54A0A1B" w:rsidR="007539CC" w:rsidRPr="00F074C3" w:rsidRDefault="007539CC" w:rsidP="007539C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999B3A9" w:rsidR="007539CC" w:rsidRPr="00F074C3" w:rsidRDefault="007539CC" w:rsidP="007539C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29AC2085" w:rsidR="007539CC" w:rsidRPr="00F074C3" w:rsidRDefault="007539CC" w:rsidP="007539C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0E9756F7" w:rsidR="007539CC" w:rsidRDefault="007539CC" w:rsidP="007539CC">
            <w:pPr>
              <w:jc w:val="left"/>
              <w:rPr>
                <w:rFonts w:cs="Tahoma"/>
                <w:color w:val="000000"/>
                <w:sz w:val="16"/>
                <w:szCs w:val="16"/>
              </w:rPr>
            </w:pPr>
          </w:p>
        </w:tc>
      </w:tr>
      <w:tr w:rsidR="00A06BBC" w14:paraId="52F954DF"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7539CC" w14:paraId="0148210C"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7539CC" w:rsidRPr="00A06BBC" w:rsidRDefault="007539CC" w:rsidP="007539C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7539CC" w:rsidRPr="00F074C3" w:rsidRDefault="007539CC" w:rsidP="007539C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7539CC" w:rsidRDefault="007539CC" w:rsidP="007539C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7539CC" w:rsidRPr="00534461" w:rsidRDefault="007539CC" w:rsidP="007539C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EAA36E6" w:rsidR="007539CC" w:rsidRPr="00F074C3" w:rsidRDefault="007539CC" w:rsidP="007539C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4FAEAB9" w:rsidR="007539CC" w:rsidRPr="00F074C3" w:rsidRDefault="007539CC" w:rsidP="007539C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2FD15789" w:rsidR="007539CC" w:rsidRPr="00F074C3" w:rsidRDefault="007539CC" w:rsidP="007539C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7539CC" w:rsidRDefault="007539CC" w:rsidP="007539CC">
            <w:pPr>
              <w:jc w:val="left"/>
              <w:rPr>
                <w:rFonts w:cs="Tahoma"/>
                <w:color w:val="000000"/>
                <w:sz w:val="16"/>
                <w:szCs w:val="16"/>
              </w:rPr>
            </w:pPr>
            <w:r>
              <w:rPr>
                <w:rFonts w:cs="Tahoma"/>
                <w:color w:val="000000"/>
                <w:sz w:val="16"/>
                <w:szCs w:val="16"/>
              </w:rPr>
              <w:t>vedere documento Master</w:t>
            </w:r>
          </w:p>
        </w:tc>
      </w:tr>
      <w:tr w:rsidR="007539CC" w:rsidRPr="007074BA" w14:paraId="0ECBFC21"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7539CC" w:rsidRPr="00A06BBC" w:rsidRDefault="007539CC" w:rsidP="007539C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7539CC" w:rsidRPr="00F074C3" w:rsidRDefault="007539CC" w:rsidP="007539C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7539CC" w:rsidRDefault="007539CC" w:rsidP="007539C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7539CC" w:rsidRPr="00534461" w:rsidRDefault="007539CC" w:rsidP="007539C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683ACCC5" w:rsidR="007539CC" w:rsidRPr="00F074C3" w:rsidRDefault="007539CC" w:rsidP="007539C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398E91DB" w:rsidR="007539CC" w:rsidRPr="00F074C3" w:rsidRDefault="007539CC" w:rsidP="007539C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60B38E03" w:rsidR="007539CC" w:rsidRPr="00F074C3" w:rsidRDefault="007539CC" w:rsidP="007539C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7539CC" w:rsidRPr="007074BA" w:rsidRDefault="007539CC" w:rsidP="007539CC">
            <w:pPr>
              <w:jc w:val="left"/>
              <w:rPr>
                <w:rFonts w:cs="Tahoma"/>
                <w:color w:val="000000"/>
                <w:sz w:val="16"/>
                <w:szCs w:val="16"/>
              </w:rPr>
            </w:pPr>
            <w:r w:rsidRPr="007074BA">
              <w:rPr>
                <w:rFonts w:cs="Tahoma"/>
                <w:color w:val="000000"/>
                <w:sz w:val="16"/>
                <w:szCs w:val="16"/>
              </w:rPr>
              <w:t>vedere documento Master</w:t>
            </w:r>
          </w:p>
        </w:tc>
      </w:tr>
      <w:tr w:rsidR="007539CC" w14:paraId="3B11B349" w14:textId="77777777" w:rsidTr="57C758A6">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7539CC" w:rsidRPr="00A06BBC" w:rsidRDefault="007539CC" w:rsidP="007539C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7539CC" w:rsidRPr="00F074C3" w:rsidRDefault="007539CC" w:rsidP="007539C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7539CC" w:rsidRDefault="007539CC" w:rsidP="007539C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7539CC" w:rsidRPr="00534461" w:rsidRDefault="007539CC" w:rsidP="007539C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AE08ACF" w:rsidR="007539CC" w:rsidRPr="00F074C3" w:rsidRDefault="007539CC" w:rsidP="007539C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13498E2E" w:rsidR="007539CC" w:rsidRPr="00F074C3" w:rsidRDefault="007539CC" w:rsidP="007539C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3DAC40DF" w:rsidR="007539CC" w:rsidRPr="00F074C3" w:rsidRDefault="007539CC" w:rsidP="007539C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7539CC" w:rsidRDefault="007539CC" w:rsidP="007539C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2F0FA139" w:rsidR="008A7E00" w:rsidRPr="008A7E00" w:rsidRDefault="008A7E00" w:rsidP="008A7E00">
            <w:pPr>
              <w:jc w:val="left"/>
              <w:rPr>
                <w:sz w:val="22"/>
              </w:rPr>
            </w:pPr>
            <w:r w:rsidRPr="00ED2375">
              <w:rPr>
                <w:sz w:val="22"/>
              </w:rPr>
              <w:t xml:space="preserve">entità sismica zona </w:t>
            </w:r>
            <w:r w:rsidR="00ED2375" w:rsidRPr="00ED2375">
              <w:rPr>
                <w:sz w:val="22"/>
              </w:rPr>
              <w:t>4</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2C39D1">
              <w:rPr>
                <w:sz w:val="22"/>
              </w:rPr>
              <w:t>RISCHIO IDROGEOLOGICO</w:t>
            </w:r>
          </w:p>
        </w:tc>
        <w:tc>
          <w:tcPr>
            <w:tcW w:w="11443" w:type="dxa"/>
          </w:tcPr>
          <w:p w14:paraId="760FE1B2" w14:textId="082A01D0" w:rsidR="00AC6E2E" w:rsidRPr="002C39D1" w:rsidRDefault="00217028" w:rsidP="002C39D1">
            <w:pPr>
              <w:jc w:val="left"/>
              <w:rPr>
                <w:sz w:val="22"/>
              </w:rPr>
            </w:pPr>
            <w:r w:rsidRPr="002C39D1">
              <w:rPr>
                <w:sz w:val="22"/>
              </w:rPr>
              <w:t>non presente</w:t>
            </w:r>
            <w:r w:rsidR="002C39D1" w:rsidRPr="002C39D1">
              <w:rPr>
                <w:sz w:val="22"/>
              </w:rPr>
              <w:t xml:space="preserv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2C39D1">
              <w:rPr>
                <w:sz w:val="22"/>
              </w:rPr>
              <w:t>RISCHIO AMBIENTALE</w:t>
            </w:r>
          </w:p>
        </w:tc>
        <w:tc>
          <w:tcPr>
            <w:tcW w:w="11443" w:type="dxa"/>
          </w:tcPr>
          <w:p w14:paraId="1B15801F" w14:textId="11E57ECC" w:rsidR="00B47B9C" w:rsidRPr="008A7E00" w:rsidRDefault="002C39D1" w:rsidP="00217028">
            <w:pPr>
              <w:jc w:val="left"/>
              <w:rPr>
                <w:sz w:val="22"/>
              </w:rPr>
            </w:pPr>
            <w:r>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p w14:paraId="2CE6873F" w14:textId="77F9F978" w:rsidR="00B07CFB" w:rsidRDefault="00B07CFB" w:rsidP="57C758A6">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07CFB" w:rsidRPr="00875E4E" w14:paraId="6C9AD68D" w14:textId="77777777" w:rsidTr="57C758A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C718636" w14:textId="77777777" w:rsidR="00B07CFB" w:rsidRPr="00875E4E" w:rsidRDefault="00B07CFB" w:rsidP="00C616AB">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A367532" w14:textId="77777777" w:rsidR="00B07CFB" w:rsidRPr="00875E4E" w:rsidRDefault="00B07CFB" w:rsidP="00C616AB">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63AE61E" w14:textId="77777777" w:rsidR="00B07CFB" w:rsidRPr="00875E4E" w:rsidRDefault="00B07CFB" w:rsidP="00C616AB">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07CFB" w:rsidRPr="00A22328" w14:paraId="5097D614" w14:textId="77777777" w:rsidTr="57C758A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B25CE45" w14:textId="77777777" w:rsidR="00B07CFB" w:rsidRPr="00A22328" w:rsidRDefault="00B07CFB" w:rsidP="00C616AB">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466E809" w14:textId="77777777" w:rsidR="00B07CFB" w:rsidRPr="00A22328" w:rsidRDefault="00B07CFB" w:rsidP="00C616AB">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AE0793C" w14:textId="77777777" w:rsidR="00B07CFB" w:rsidRPr="00A22328" w:rsidRDefault="00B07CFB" w:rsidP="00C616AB">
            <w:pPr>
              <w:tabs>
                <w:tab w:val="clear" w:pos="-189"/>
              </w:tabs>
              <w:suppressAutoHyphens/>
              <w:rPr>
                <w:rFonts w:cs="Arial"/>
                <w:b/>
                <w:sz w:val="10"/>
                <w:szCs w:val="10"/>
                <w:lang w:eastAsia="ar-SA"/>
              </w:rPr>
            </w:pPr>
          </w:p>
        </w:tc>
      </w:tr>
      <w:tr w:rsidR="00B07CFB" w14:paraId="351CE6DC" w14:textId="77777777" w:rsidTr="57C758A6">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529F3CBE" w14:textId="4EFB4218" w:rsidR="00B07CFB" w:rsidRDefault="00B07CFB" w:rsidP="00C616AB">
            <w:pPr>
              <w:tabs>
                <w:tab w:val="clear" w:pos="-189"/>
              </w:tabs>
              <w:jc w:val="left"/>
              <w:rPr>
                <w:rFonts w:cs="Arial"/>
                <w:lang w:eastAsia="ar-SA"/>
              </w:rPr>
            </w:pPr>
            <w:r w:rsidRPr="00B255D9">
              <w:rPr>
                <w:rFonts w:cs="Arial"/>
                <w:lang w:eastAsia="ar-SA"/>
              </w:rPr>
              <w:t>Verifica con Amministrazione Stabile</w:t>
            </w:r>
            <w:r>
              <w:rPr>
                <w:rFonts w:cs="Arial"/>
                <w:lang w:eastAsia="ar-SA"/>
              </w:rPr>
              <w:t xml:space="preserve"> tipologia di vetro porta accesso all’androne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41EA326B" w14:textId="77777777" w:rsidR="00B07CFB"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09D1434" w14:textId="00FF689D" w:rsidR="00B07CFB" w:rsidRDefault="79FAFA0A" w:rsidP="79FAFA0A">
            <w:pPr>
              <w:spacing w:line="259" w:lineRule="auto"/>
            </w:pPr>
            <w:r w:rsidRPr="79FAFA0A">
              <w:rPr>
                <w:rFonts w:cs="Arial"/>
              </w:rPr>
              <w:t>ESEGUITO</w:t>
            </w:r>
          </w:p>
        </w:tc>
      </w:tr>
      <w:tr w:rsidR="00B07CFB" w14:paraId="34FAC653" w14:textId="77777777" w:rsidTr="57C758A6">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05662446" w14:textId="77777777" w:rsidR="00B07CFB" w:rsidRDefault="00B07CFB" w:rsidP="00C616AB">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3A8A3E8A" w14:textId="77777777" w:rsidR="00B07CFB"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48DF4F2" w14:textId="77777777" w:rsidR="00B07CFB" w:rsidRDefault="00B07CFB" w:rsidP="00C616AB">
            <w:pPr>
              <w:tabs>
                <w:tab w:val="clear" w:pos="-189"/>
              </w:tabs>
              <w:suppressAutoHyphens/>
              <w:rPr>
                <w:rFonts w:cs="Arial"/>
                <w:highlight w:val="yellow"/>
              </w:rPr>
            </w:pPr>
            <w:r w:rsidRPr="00DB64BF">
              <w:rPr>
                <w:rFonts w:cs="Arial"/>
              </w:rPr>
              <w:t xml:space="preserve">Dicembre 2020 – </w:t>
            </w:r>
            <w:proofErr w:type="gramStart"/>
            <w:r w:rsidRPr="00DB64BF">
              <w:rPr>
                <w:rFonts w:cs="Arial"/>
              </w:rPr>
              <w:t>Marzo</w:t>
            </w:r>
            <w:proofErr w:type="gramEnd"/>
            <w:r w:rsidRPr="00DB64BF">
              <w:rPr>
                <w:rFonts w:cs="Arial"/>
              </w:rPr>
              <w:t xml:space="preserve"> 2021</w:t>
            </w:r>
          </w:p>
        </w:tc>
      </w:tr>
      <w:tr w:rsidR="00B07CFB" w:rsidRPr="001A2F51" w14:paraId="09F475C7" w14:textId="77777777" w:rsidTr="57C758A6">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139732E6" w14:textId="60E910BA" w:rsidR="00B07CFB" w:rsidRDefault="00B07CFB" w:rsidP="00C616AB">
            <w:pPr>
              <w:tabs>
                <w:tab w:val="clear" w:pos="-189"/>
              </w:tabs>
              <w:suppressAutoHyphens/>
              <w:jc w:val="left"/>
              <w:rPr>
                <w:rFonts w:cs="Arial"/>
                <w:lang w:eastAsia="ar-SA"/>
              </w:rPr>
            </w:pPr>
            <w:r>
              <w:rPr>
                <w:rFonts w:cs="Arial"/>
                <w:lang w:eastAsia="ar-SA"/>
              </w:rPr>
              <w:t>Applicazione di pellicole di sicurezza su specchiature vetrate</w:t>
            </w:r>
            <w:r w:rsidR="00DB64BF">
              <w:rPr>
                <w:rFonts w:cs="Arial"/>
                <w:lang w:eastAsia="ar-SA"/>
              </w:rPr>
              <w:t xml:space="preserve"> (ante armadi)</w:t>
            </w:r>
          </w:p>
        </w:tc>
        <w:tc>
          <w:tcPr>
            <w:tcW w:w="3260" w:type="dxa"/>
            <w:tcBorders>
              <w:top w:val="single" w:sz="6" w:space="0" w:color="auto"/>
              <w:left w:val="single" w:sz="6" w:space="0" w:color="auto"/>
              <w:bottom w:val="single" w:sz="4" w:space="0" w:color="auto"/>
              <w:right w:val="single" w:sz="6" w:space="0" w:color="auto"/>
            </w:tcBorders>
            <w:vAlign w:val="center"/>
          </w:tcPr>
          <w:p w14:paraId="2A8865BE" w14:textId="77777777" w:rsidR="00B07CFB"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DB3E8BD" w14:textId="3B76EA9C" w:rsidR="00B07CFB" w:rsidRPr="001A2F51" w:rsidRDefault="0048325F" w:rsidP="00C616AB">
            <w:pPr>
              <w:tabs>
                <w:tab w:val="clear" w:pos="-189"/>
              </w:tabs>
              <w:suppressAutoHyphens/>
              <w:rPr>
                <w:rFonts w:cs="Arial"/>
                <w:highlight w:val="yellow"/>
              </w:rPr>
            </w:pPr>
            <w:r>
              <w:rPr>
                <w:rFonts w:cs="Arial"/>
              </w:rPr>
              <w:t>ESEGUITO</w:t>
            </w:r>
          </w:p>
        </w:tc>
      </w:tr>
      <w:tr w:rsidR="00B07CFB" w14:paraId="5C754F79" w14:textId="77777777" w:rsidTr="57C758A6">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025701FA" w14:textId="77777777" w:rsidR="00B07CFB" w:rsidRDefault="00B07CFB" w:rsidP="00C616AB">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EF38D83" w14:textId="77777777" w:rsidR="00B07CFB"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088D58D" w14:textId="31EA74BE" w:rsidR="00B07CFB" w:rsidRDefault="003C6679" w:rsidP="00C616AB">
            <w:pPr>
              <w:tabs>
                <w:tab w:val="clear" w:pos="-189"/>
              </w:tabs>
              <w:suppressAutoHyphens/>
              <w:rPr>
                <w:rFonts w:cs="Arial"/>
                <w:highlight w:val="yellow"/>
              </w:rPr>
            </w:pPr>
            <w:r>
              <w:rPr>
                <w:rFonts w:cs="Arial"/>
              </w:rPr>
              <w:t>ESEGUITO</w:t>
            </w:r>
          </w:p>
        </w:tc>
      </w:tr>
      <w:tr w:rsidR="00B07CFB" w:rsidRPr="00F013FD" w14:paraId="04A191C6" w14:textId="77777777" w:rsidTr="57C758A6">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1B76B937" w14:textId="7F21C93D" w:rsidR="00B07CFB" w:rsidRPr="002055C4" w:rsidRDefault="00DB64BF" w:rsidP="00C616AB">
            <w:pPr>
              <w:tabs>
                <w:tab w:val="clear" w:pos="-189"/>
              </w:tabs>
              <w:suppressAutoHyphens/>
              <w:jc w:val="left"/>
              <w:rPr>
                <w:rFonts w:cs="Arial"/>
                <w:lang w:eastAsia="ar-SA"/>
              </w:rPr>
            </w:pPr>
            <w:r>
              <w:rPr>
                <w:rFonts w:cs="Arial"/>
                <w:lang w:eastAsia="ar-SA"/>
              </w:rPr>
              <w:t>Ripristino segnaletica a terra per dislivelli interno sede.</w:t>
            </w:r>
          </w:p>
        </w:tc>
        <w:tc>
          <w:tcPr>
            <w:tcW w:w="3260" w:type="dxa"/>
            <w:tcBorders>
              <w:top w:val="single" w:sz="6" w:space="0" w:color="auto"/>
              <w:left w:val="single" w:sz="6" w:space="0" w:color="auto"/>
              <w:bottom w:val="single" w:sz="4" w:space="0" w:color="auto"/>
              <w:right w:val="single" w:sz="6" w:space="0" w:color="auto"/>
            </w:tcBorders>
            <w:vAlign w:val="center"/>
          </w:tcPr>
          <w:p w14:paraId="34AC27CE" w14:textId="77777777" w:rsidR="00B07CFB" w:rsidRPr="002055C4"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B7FE5D9" w14:textId="3A16F6DA" w:rsidR="00B07CFB" w:rsidRPr="00F013FD" w:rsidRDefault="003C6679" w:rsidP="00C616AB">
            <w:pPr>
              <w:tabs>
                <w:tab w:val="clear" w:pos="-189"/>
              </w:tabs>
              <w:suppressAutoHyphens/>
              <w:rPr>
                <w:rFonts w:cs="Arial"/>
                <w:highlight w:val="yellow"/>
              </w:rPr>
            </w:pPr>
            <w:r>
              <w:rPr>
                <w:rFonts w:cs="Arial"/>
              </w:rPr>
              <w:t>ESEGUITO</w:t>
            </w:r>
          </w:p>
        </w:tc>
      </w:tr>
      <w:tr w:rsidR="00B07CFB" w14:paraId="0E205C74" w14:textId="77777777" w:rsidTr="57C758A6">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45620789" w14:textId="77777777" w:rsidR="00B07CFB" w:rsidRDefault="00B07CFB" w:rsidP="00C616AB">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5CC7EBDC" w14:textId="77777777" w:rsidR="00B07CFB"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CB02FA2" w14:textId="036ED277" w:rsidR="00B07CFB" w:rsidRDefault="00C616AB" w:rsidP="00C616AB">
            <w:pPr>
              <w:tabs>
                <w:tab w:val="clear" w:pos="-189"/>
              </w:tabs>
              <w:suppressAutoHyphens/>
              <w:rPr>
                <w:rFonts w:cs="Arial"/>
                <w:highlight w:val="yellow"/>
              </w:rPr>
            </w:pPr>
            <w:r>
              <w:rPr>
                <w:rFonts w:cs="Arial"/>
              </w:rPr>
              <w:t>ESEGUITO</w:t>
            </w:r>
          </w:p>
        </w:tc>
      </w:tr>
      <w:tr w:rsidR="00B07CFB" w:rsidRPr="00F013FD" w14:paraId="1D20B224" w14:textId="77777777" w:rsidTr="57C758A6">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A8798B3" w14:textId="77777777" w:rsidR="00B07CFB" w:rsidRPr="002055C4" w:rsidRDefault="00B07CFB" w:rsidP="00C616AB">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0EF9B43E" w14:textId="77777777" w:rsidR="00B07CFB" w:rsidRPr="002055C4"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C845E41" w14:textId="77777777" w:rsidR="00B07CFB" w:rsidRPr="00F013FD" w:rsidRDefault="00B07CFB" w:rsidP="00C616AB">
            <w:pPr>
              <w:tabs>
                <w:tab w:val="clear" w:pos="-189"/>
              </w:tabs>
              <w:suppressAutoHyphens/>
              <w:rPr>
                <w:rFonts w:cs="Arial"/>
                <w:highlight w:val="yellow"/>
              </w:rPr>
            </w:pPr>
            <w:r w:rsidRPr="00DB64BF">
              <w:rPr>
                <w:rFonts w:cs="Arial"/>
              </w:rPr>
              <w:t xml:space="preserve">Dicembre 2020 – </w:t>
            </w:r>
            <w:proofErr w:type="gramStart"/>
            <w:r w:rsidRPr="00DB64BF">
              <w:rPr>
                <w:rFonts w:cs="Arial"/>
              </w:rPr>
              <w:t>Gennaio</w:t>
            </w:r>
            <w:proofErr w:type="gramEnd"/>
            <w:r w:rsidRPr="00DB64BF">
              <w:rPr>
                <w:rFonts w:cs="Arial"/>
              </w:rPr>
              <w:t xml:space="preserve"> 2021</w:t>
            </w:r>
          </w:p>
        </w:tc>
      </w:tr>
      <w:tr w:rsidR="00B07CFB" w:rsidRPr="00F013FD" w14:paraId="73E99DC1" w14:textId="77777777" w:rsidTr="57C758A6">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A5ED058" w14:textId="77777777" w:rsidR="00B07CFB" w:rsidRPr="002055C4" w:rsidRDefault="00B07CFB" w:rsidP="00C616AB">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726B7B76" w14:textId="77777777" w:rsidR="00B07CFB" w:rsidRPr="002055C4" w:rsidRDefault="00B07CFB" w:rsidP="00C616A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06C4040" w14:textId="2F93B4DB" w:rsidR="00B07CFB" w:rsidRPr="00F013FD" w:rsidRDefault="0048325F" w:rsidP="00C616AB">
            <w:pPr>
              <w:tabs>
                <w:tab w:val="clear" w:pos="-189"/>
              </w:tabs>
              <w:suppressAutoHyphens/>
              <w:rPr>
                <w:rFonts w:cs="Arial"/>
                <w:highlight w:val="yellow"/>
              </w:rPr>
            </w:pPr>
            <w:r>
              <w:rPr>
                <w:rFonts w:cs="Arial"/>
              </w:rPr>
              <w:t>ESEGUITO</w:t>
            </w:r>
          </w:p>
        </w:tc>
      </w:tr>
      <w:tr w:rsidR="57C758A6" w14:paraId="2D870387" w14:textId="77777777" w:rsidTr="57C758A6">
        <w:trPr>
          <w:trHeight w:val="414"/>
        </w:trPr>
        <w:tc>
          <w:tcPr>
            <w:tcW w:w="5637" w:type="dxa"/>
            <w:tcBorders>
              <w:top w:val="single" w:sz="6" w:space="0" w:color="auto"/>
              <w:left w:val="single" w:sz="6" w:space="0" w:color="auto"/>
              <w:bottom w:val="single" w:sz="4" w:space="0" w:color="auto"/>
              <w:right w:val="single" w:sz="6" w:space="0" w:color="auto"/>
            </w:tcBorders>
            <w:vAlign w:val="center"/>
          </w:tcPr>
          <w:p w14:paraId="3DD20C50" w14:textId="1D4B2720" w:rsidR="57C758A6" w:rsidRDefault="57C758A6" w:rsidP="57C758A6">
            <w:pPr>
              <w:jc w:val="left"/>
              <w:rPr>
                <w:rFonts w:eastAsia="Arial Narrow" w:cs="Arial Narrow"/>
              </w:rPr>
            </w:pPr>
            <w:r w:rsidRPr="57C758A6">
              <w:rPr>
                <w:rFonts w:eastAsia="Arial Narrow" w:cs="Arial Narrow"/>
              </w:rPr>
              <w:t>Verifica con Amministrazione Stabile per interventi relativi a segnaletica emergenza vani scala</w:t>
            </w:r>
          </w:p>
        </w:tc>
        <w:tc>
          <w:tcPr>
            <w:tcW w:w="3260" w:type="dxa"/>
            <w:tcBorders>
              <w:top w:val="single" w:sz="6" w:space="0" w:color="auto"/>
              <w:left w:val="single" w:sz="6" w:space="0" w:color="auto"/>
              <w:bottom w:val="single" w:sz="4" w:space="0" w:color="auto"/>
              <w:right w:val="single" w:sz="6" w:space="0" w:color="auto"/>
            </w:tcBorders>
            <w:vAlign w:val="center"/>
          </w:tcPr>
          <w:p w14:paraId="646644D4" w14:textId="77777777" w:rsidR="57C758A6" w:rsidRDefault="57C758A6" w:rsidP="57C758A6">
            <w:pPr>
              <w:jc w:val="left"/>
              <w:rPr>
                <w:rFonts w:cs="Arial"/>
                <w:lang w:eastAsia="ar-SA"/>
              </w:rPr>
            </w:pPr>
            <w:r w:rsidRPr="57C758A6">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0612D49" w14:textId="2F93B4DB" w:rsidR="57C758A6" w:rsidRDefault="57C758A6" w:rsidP="57C758A6">
            <w:pPr>
              <w:rPr>
                <w:rFonts w:cs="Arial"/>
                <w:highlight w:val="yellow"/>
              </w:rPr>
            </w:pPr>
            <w:r w:rsidRPr="57C758A6">
              <w:rPr>
                <w:rFonts w:cs="Arial"/>
              </w:rPr>
              <w:t>ESEGUITO</w:t>
            </w:r>
          </w:p>
        </w:tc>
      </w:tr>
    </w:tbl>
    <w:p w14:paraId="578328C4" w14:textId="4E8C9710" w:rsidR="00B07CFB" w:rsidRDefault="00B07CFB" w:rsidP="00D409E0">
      <w:pPr>
        <w:rPr>
          <w:sz w:val="22"/>
          <w:szCs w:val="22"/>
        </w:rPr>
      </w:pPr>
    </w:p>
    <w:p w14:paraId="42F8668F" w14:textId="77777777" w:rsidR="00B07CFB" w:rsidRDefault="00B07CFB" w:rsidP="00D409E0">
      <w:pPr>
        <w:rPr>
          <w:sz w:val="22"/>
          <w:szCs w:val="22"/>
        </w:rPr>
      </w:pPr>
    </w:p>
    <w:bookmarkEnd w:id="6"/>
    <w:bookmarkEnd w:id="7"/>
    <w:p w14:paraId="661205E8" w14:textId="77777777" w:rsidR="00B5389E" w:rsidRPr="00045913" w:rsidRDefault="00B5389E" w:rsidP="00045913">
      <w:pPr>
        <w:rPr>
          <w:sz w:val="10"/>
          <w:szCs w:val="10"/>
        </w:rPr>
      </w:pPr>
    </w:p>
    <w:p w14:paraId="3EBC0F7B" w14:textId="3EB62E07" w:rsidR="00EA2472" w:rsidRPr="00003618" w:rsidRDefault="00EA2472" w:rsidP="006E2464">
      <w:pPr>
        <w:tabs>
          <w:tab w:val="clear" w:pos="-189"/>
        </w:tabs>
        <w:jc w:val="left"/>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25D55819" w:rsidR="001736F6" w:rsidRPr="001736F6" w:rsidRDefault="001736F6" w:rsidP="001736F6">
            <w:pPr>
              <w:jc w:val="left"/>
              <w:rPr>
                <w:sz w:val="22"/>
                <w:szCs w:val="22"/>
                <w:highlight w:val="yellow"/>
              </w:rPr>
            </w:pPr>
            <w:r w:rsidRPr="00375B25">
              <w:rPr>
                <w:sz w:val="22"/>
                <w:szCs w:val="22"/>
              </w:rPr>
              <w:t xml:space="preserve">Certificato di </w:t>
            </w:r>
            <w:r w:rsidR="00375B25" w:rsidRPr="00375B25">
              <w:rPr>
                <w:sz w:val="22"/>
                <w:szCs w:val="22"/>
              </w:rPr>
              <w:t xml:space="preserve">Abitabilità e </w:t>
            </w:r>
            <w:r w:rsidRPr="00375B25">
              <w:rPr>
                <w:sz w:val="22"/>
                <w:szCs w:val="22"/>
              </w:rPr>
              <w:t xml:space="preserve">Agibilità </w:t>
            </w:r>
            <w:r w:rsidR="00375B25" w:rsidRPr="00375B25">
              <w:rPr>
                <w:sz w:val="22"/>
                <w:szCs w:val="22"/>
              </w:rPr>
              <w:t xml:space="preserve">parziale </w:t>
            </w:r>
            <w:r w:rsidRPr="00375B25">
              <w:rPr>
                <w:sz w:val="22"/>
                <w:szCs w:val="22"/>
              </w:rPr>
              <w:t>rilasciato da</w:t>
            </w:r>
            <w:r w:rsidR="00375B25" w:rsidRPr="00375B25">
              <w:rPr>
                <w:sz w:val="22"/>
                <w:szCs w:val="22"/>
              </w:rPr>
              <w:t xml:space="preserve"> ripartizione Urbanistica Settore Edilizia privata Comune di Chioggia </w:t>
            </w:r>
            <w:r w:rsidRPr="00375B25">
              <w:rPr>
                <w:sz w:val="22"/>
                <w:szCs w:val="22"/>
              </w:rPr>
              <w:t>prot.</w:t>
            </w:r>
            <w:r w:rsidR="00375B25" w:rsidRPr="00375B25">
              <w:rPr>
                <w:sz w:val="22"/>
                <w:szCs w:val="22"/>
              </w:rPr>
              <w:t>70641</w:t>
            </w:r>
            <w:r w:rsidRPr="00375B25">
              <w:rPr>
                <w:sz w:val="22"/>
                <w:szCs w:val="22"/>
              </w:rPr>
              <w:t xml:space="preserve"> del </w:t>
            </w:r>
            <w:r w:rsidR="00375B25" w:rsidRPr="00375B25">
              <w:rPr>
                <w:sz w:val="22"/>
                <w:szCs w:val="22"/>
              </w:rPr>
              <w:t>12</w:t>
            </w:r>
            <w:r w:rsidRPr="00375B25">
              <w:rPr>
                <w:sz w:val="22"/>
                <w:szCs w:val="22"/>
              </w:rPr>
              <w:t>/</w:t>
            </w:r>
            <w:r w:rsidR="00375B25" w:rsidRPr="00375B25">
              <w:rPr>
                <w:sz w:val="22"/>
                <w:szCs w:val="22"/>
              </w:rPr>
              <w:t>11/1999</w:t>
            </w:r>
            <w:r w:rsidR="00375B25">
              <w:rPr>
                <w:sz w:val="22"/>
                <w:szCs w:val="22"/>
              </w:rPr>
              <w:t xml:space="preserve"> (riferita a lavori di ristrutturazione con cambio d’uso)</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AAD10FB"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439532AD"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1A59A48" w:rsidR="001736F6" w:rsidRPr="00B5389E" w:rsidRDefault="00740853" w:rsidP="001736F6">
            <w:pPr>
              <w:jc w:val="left"/>
              <w:rPr>
                <w:sz w:val="22"/>
                <w:szCs w:val="22"/>
                <w:highlight w:val="yellow"/>
              </w:rPr>
            </w:pPr>
            <w:proofErr w:type="spellStart"/>
            <w:r w:rsidRPr="00740853">
              <w:rPr>
                <w:sz w:val="22"/>
                <w:szCs w:val="22"/>
              </w:rPr>
              <w:t>Di.Co</w:t>
            </w:r>
            <w:proofErr w:type="spellEnd"/>
            <w:r w:rsidRPr="00740853">
              <w:rPr>
                <w:sz w:val="22"/>
                <w:szCs w:val="22"/>
              </w:rPr>
              <w:t xml:space="preserve"> del 29/02/2000</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287EAD2F" w:rsidR="001736F6" w:rsidRPr="00217028" w:rsidRDefault="00740853" w:rsidP="001736F6">
            <w:pPr>
              <w:jc w:val="left"/>
              <w:rPr>
                <w:sz w:val="22"/>
                <w:szCs w:val="22"/>
              </w:rPr>
            </w:pPr>
            <w:proofErr w:type="spellStart"/>
            <w:r>
              <w:rPr>
                <w:sz w:val="22"/>
                <w:szCs w:val="22"/>
              </w:rPr>
              <w:t>Di.Co</w:t>
            </w:r>
            <w:proofErr w:type="spellEnd"/>
            <w:r>
              <w:rPr>
                <w:sz w:val="22"/>
                <w:szCs w:val="22"/>
              </w:rPr>
              <w:t xml:space="preserve"> del 14/10/1999 </w:t>
            </w:r>
            <w:proofErr w:type="spellStart"/>
            <w:r>
              <w:rPr>
                <w:sz w:val="22"/>
                <w:szCs w:val="22"/>
              </w:rPr>
              <w:t>Di.Co</w:t>
            </w:r>
            <w:proofErr w:type="spellEnd"/>
            <w:r>
              <w:rPr>
                <w:sz w:val="22"/>
                <w:szCs w:val="22"/>
              </w:rPr>
              <w:t xml:space="preserve"> del 05/02/2007</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0F8B859" w:rsidR="001736F6" w:rsidRPr="00217028" w:rsidRDefault="00740853" w:rsidP="001736F6">
            <w:pPr>
              <w:jc w:val="left"/>
              <w:rPr>
                <w:sz w:val="22"/>
                <w:szCs w:val="22"/>
              </w:rPr>
            </w:pPr>
            <w:proofErr w:type="spellStart"/>
            <w:r>
              <w:rPr>
                <w:sz w:val="22"/>
                <w:szCs w:val="22"/>
              </w:rPr>
              <w:t>Di.Co</w:t>
            </w:r>
            <w:proofErr w:type="spellEnd"/>
            <w:r>
              <w:rPr>
                <w:sz w:val="22"/>
                <w:szCs w:val="22"/>
              </w:rPr>
              <w:t xml:space="preserve"> del 05/02/2007</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EF1E303" w:rsidR="001736F6" w:rsidRPr="00836B27" w:rsidRDefault="00740853" w:rsidP="001736F6">
            <w:pPr>
              <w:jc w:val="left"/>
              <w:rPr>
                <w:sz w:val="22"/>
                <w:szCs w:val="22"/>
              </w:rPr>
            </w:pPr>
            <w:proofErr w:type="spellStart"/>
            <w:r>
              <w:rPr>
                <w:sz w:val="22"/>
                <w:szCs w:val="22"/>
              </w:rPr>
              <w:t>DI.Co</w:t>
            </w:r>
            <w:proofErr w:type="spellEnd"/>
            <w:r>
              <w:rPr>
                <w:sz w:val="22"/>
                <w:szCs w:val="22"/>
              </w:rPr>
              <w:t xml:space="preserve"> del 29/06/2015</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bl>
    <w:p w14:paraId="2F9332A7" w14:textId="5558817B" w:rsidR="00876EE4" w:rsidRDefault="00876EE4" w:rsidP="00F625C2">
      <w:pPr>
        <w:rPr>
          <w:sz w:val="22"/>
          <w:szCs w:val="22"/>
        </w:rPr>
      </w:pPr>
    </w:p>
    <w:p w14:paraId="3F6C3BB4" w14:textId="363B3112" w:rsidR="00DB64BF" w:rsidRDefault="00DB64BF" w:rsidP="00F625C2">
      <w:pPr>
        <w:rPr>
          <w:sz w:val="22"/>
          <w:szCs w:val="22"/>
        </w:rPr>
      </w:pPr>
    </w:p>
    <w:p w14:paraId="17D660B9" w14:textId="1649633D" w:rsidR="00DB64BF" w:rsidRDefault="00DB64BF" w:rsidP="00F625C2">
      <w:pPr>
        <w:rPr>
          <w:sz w:val="22"/>
          <w:szCs w:val="22"/>
        </w:rPr>
      </w:pPr>
    </w:p>
    <w:p w14:paraId="1870E052" w14:textId="3D5A765E" w:rsidR="00DB64BF" w:rsidRDefault="00DB64BF" w:rsidP="00F625C2">
      <w:pPr>
        <w:rPr>
          <w:sz w:val="22"/>
          <w:szCs w:val="22"/>
        </w:rPr>
      </w:pPr>
    </w:p>
    <w:p w14:paraId="527BC00D" w14:textId="70838CA2" w:rsidR="00DB64BF" w:rsidRDefault="00DB64BF" w:rsidP="00F625C2">
      <w:pPr>
        <w:rPr>
          <w:sz w:val="22"/>
          <w:szCs w:val="22"/>
        </w:rPr>
      </w:pPr>
    </w:p>
    <w:p w14:paraId="01B721DC" w14:textId="77777777" w:rsidR="00DB64BF" w:rsidRPr="004A7EAA" w:rsidRDefault="00DB64BF"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09D9D867"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B52E003" w:rsidR="00450132" w:rsidRDefault="006636BE" w:rsidP="00450132">
      <w:pPr>
        <w:jc w:val="center"/>
      </w:pPr>
      <w:r>
        <w:rPr>
          <w:noProof/>
        </w:rPr>
        <w:drawing>
          <wp:inline distT="0" distB="0" distL="0" distR="0" wp14:anchorId="2942E820" wp14:editId="30D20231">
            <wp:extent cx="8286237" cy="586105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86237" cy="5861054"/>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24C8942F" w:rsidR="008A7E00" w:rsidRDefault="00E6731E" w:rsidP="00450132">
      <w:pPr>
        <w:jc w:val="center"/>
      </w:pPr>
      <w:r>
        <w:rPr>
          <w:noProof/>
        </w:rPr>
        <w:drawing>
          <wp:anchor distT="0" distB="0" distL="114300" distR="114300" simplePos="0" relativeHeight="251660800" behindDoc="0" locked="0" layoutInCell="1" allowOverlap="1" wp14:anchorId="03951BDB" wp14:editId="7D9DAB7B">
            <wp:simplePos x="0" y="0"/>
            <wp:positionH relativeFrom="column">
              <wp:posOffset>4995155</wp:posOffset>
            </wp:positionH>
            <wp:positionV relativeFrom="paragraph">
              <wp:posOffset>2054078</wp:posOffset>
            </wp:positionV>
            <wp:extent cx="521677" cy="521677"/>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1677" cy="5216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061">
        <w:rPr>
          <w:rFonts w:cs="Arial"/>
          <w:b/>
          <w:noProof/>
        </w:rPr>
        <w:pict w14:anchorId="5C569CBE">
          <v:shapetype id="_x0000_t32" coordsize="21600,21600" o:spt="32" o:oned="t" path="m,l21600,21600e" filled="f">
            <v:path arrowok="t" fillok="f" o:connecttype="none"/>
            <o:lock v:ext="edit" shapetype="t"/>
          </v:shapetype>
          <v:shape id="_x0000_s2050" type="#_x0000_t32" alt="" style="position:absolute;left:0;text-align:left;margin-left:344.2pt;margin-top:183.45pt;width:50.1pt;height:7.55pt;z-index:251669504;mso-wrap-edited:f;mso-width-percent:0;mso-height-percent:0;mso-position-horizontal-relative:text;mso-position-vertical-relative:text;mso-width-percent:0;mso-height-percent:0" o:connectortype="straight" strokecolor="red" strokeweight="3pt">
            <v:stroke dashstyle="dash" endarrow="open" endarrowwidth="wide"/>
          </v:shape>
        </w:pict>
      </w:r>
      <w:r w:rsidR="008A7E00">
        <w:rPr>
          <w:noProof/>
        </w:rPr>
        <w:drawing>
          <wp:inline distT="0" distB="0" distL="0" distR="0" wp14:anchorId="45065E13" wp14:editId="6EC39606">
            <wp:extent cx="7950318" cy="384195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950318" cy="38419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2C6AE740"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Piazza</w:t>
      </w:r>
      <w:r w:rsidR="00EF3E03">
        <w:rPr>
          <w:rFonts w:ascii="Swis721 BT" w:hAnsi="Swis721 BT"/>
          <w:sz w:val="22"/>
          <w:szCs w:val="22"/>
        </w:rPr>
        <w:t xml:space="preserve">le Italia – fronte Agenzia </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1479F" w14:textId="77777777" w:rsidR="00C616AB" w:rsidRDefault="00C616AB" w:rsidP="00547D5F">
      <w:r>
        <w:separator/>
      </w:r>
    </w:p>
  </w:endnote>
  <w:endnote w:type="continuationSeparator" w:id="0">
    <w:p w14:paraId="6A6C7DCE" w14:textId="77777777" w:rsidR="00C616AB" w:rsidRDefault="00C616AB"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C616AB" w:rsidRPr="00353F7E" w:rsidRDefault="00C616A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C616AB" w:rsidRPr="002F3833" w:rsidRDefault="00C616AB">
        <w:pPr>
          <w:pStyle w:val="Pidipagina"/>
          <w:jc w:val="center"/>
          <w:rPr>
            <w:sz w:val="8"/>
            <w:szCs w:val="8"/>
          </w:rPr>
        </w:pPr>
      </w:p>
      <w:p w14:paraId="28EFD028" w14:textId="77777777" w:rsidR="00C616AB" w:rsidRDefault="00C616AB">
        <w:pPr>
          <w:pStyle w:val="Pidipagina"/>
          <w:jc w:val="center"/>
        </w:pPr>
        <w:r>
          <w:fldChar w:fldCharType="begin"/>
        </w:r>
        <w:r>
          <w:instrText>PAGE   \* MERGEFORMAT</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C616AB" w:rsidRPr="005B03CF" w:rsidRDefault="00C616AB"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C616AB" w:rsidRPr="005B03CF" w:rsidRDefault="00C616AB"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C616AB" w:rsidRPr="005B03CF" w:rsidRDefault="00C616AB" w:rsidP="00061E6A">
    <w:pPr>
      <w:spacing w:line="160" w:lineRule="exact"/>
      <w:jc w:val="center"/>
      <w:rPr>
        <w:rFonts w:ascii="Helvetica" w:hAnsi="Helvetica"/>
        <w:i/>
        <w:iCs/>
        <w:sz w:val="12"/>
        <w:szCs w:val="16"/>
      </w:rPr>
    </w:pPr>
  </w:p>
  <w:p w14:paraId="3C0A005C" w14:textId="77777777" w:rsidR="00C616AB" w:rsidRPr="00353F7E" w:rsidRDefault="00C616A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C616AB" w:rsidRPr="005B03CF" w:rsidRDefault="00C616AB" w:rsidP="00061E6A">
    <w:pPr>
      <w:spacing w:line="160" w:lineRule="exact"/>
      <w:jc w:val="center"/>
      <w:rPr>
        <w:rFonts w:ascii="Helvetica" w:hAnsi="Helvetica"/>
        <w:i/>
        <w:iCs/>
        <w:sz w:val="12"/>
        <w:szCs w:val="16"/>
      </w:rPr>
    </w:pPr>
  </w:p>
  <w:p w14:paraId="60F1AE96" w14:textId="77777777" w:rsidR="00C616AB" w:rsidRPr="00353F7E" w:rsidRDefault="00C616A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C616AB" w:rsidRPr="005B03CF" w:rsidRDefault="00C616AB" w:rsidP="00061E6A">
    <w:pPr>
      <w:spacing w:line="160" w:lineRule="exact"/>
      <w:jc w:val="center"/>
      <w:rPr>
        <w:rFonts w:ascii="Helvetica" w:hAnsi="Helvetica"/>
        <w:i/>
        <w:iCs/>
        <w:sz w:val="12"/>
        <w:szCs w:val="16"/>
      </w:rPr>
    </w:pPr>
  </w:p>
  <w:p w14:paraId="0615E741" w14:textId="77777777" w:rsidR="00C616AB" w:rsidRPr="00353F7E" w:rsidRDefault="00C616A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C616AB" w:rsidRPr="00D94D6A" w:rsidRDefault="00C616AB" w:rsidP="00061E6A">
    <w:pPr>
      <w:pStyle w:val="Pidipagina"/>
      <w:jc w:val="center"/>
      <w:rPr>
        <w:sz w:val="12"/>
        <w:szCs w:val="12"/>
      </w:rPr>
    </w:pPr>
  </w:p>
  <w:p w14:paraId="69F1175F" w14:textId="77777777" w:rsidR="00C616AB" w:rsidRPr="00353F7E" w:rsidRDefault="00C616A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FC4C0" w14:textId="77777777" w:rsidR="00C616AB" w:rsidRDefault="00C616AB" w:rsidP="00547D5F">
      <w:r>
        <w:separator/>
      </w:r>
    </w:p>
  </w:footnote>
  <w:footnote w:type="continuationSeparator" w:id="0">
    <w:p w14:paraId="47006B90" w14:textId="77777777" w:rsidR="00C616AB" w:rsidRDefault="00C616AB"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C616AB" w:rsidRDefault="00C616A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616AB" w:rsidRPr="00026DE1" w14:paraId="1B80D1C7" w14:textId="77777777" w:rsidTr="00B269E4">
      <w:tc>
        <w:tcPr>
          <w:tcW w:w="809" w:type="dxa"/>
          <w:shd w:val="clear" w:color="auto" w:fill="D9D9D9" w:themeFill="background1" w:themeFillShade="D9"/>
          <w:vAlign w:val="center"/>
        </w:tcPr>
        <w:p w14:paraId="760B9E5E" w14:textId="77777777" w:rsidR="00C616AB" w:rsidRPr="00026DE1" w:rsidRDefault="00C616A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C616AB" w:rsidRPr="00026DE1" w:rsidRDefault="00C616A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C616AB" w:rsidRPr="00026DE1" w:rsidRDefault="00C616A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C616AB" w:rsidRPr="00026DE1" w:rsidRDefault="00C616A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C616AB" w:rsidRPr="00026DE1" w:rsidRDefault="00C616AB"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C616AB" w:rsidRPr="00026DE1" w:rsidRDefault="00C616AB" w:rsidP="007A1BD5">
          <w:pPr>
            <w:tabs>
              <w:tab w:val="clear" w:pos="-189"/>
            </w:tabs>
            <w:jc w:val="left"/>
            <w:rPr>
              <w:sz w:val="24"/>
            </w:rPr>
          </w:pPr>
          <w:r w:rsidRPr="00026DE1">
            <w:rPr>
              <w:b/>
              <w:sz w:val="24"/>
            </w:rPr>
            <w:t>NOTE</w:t>
          </w:r>
        </w:p>
      </w:tc>
    </w:tr>
  </w:tbl>
  <w:p w14:paraId="37FC8D4B" w14:textId="77777777" w:rsidR="00C616AB" w:rsidRPr="007A1BD5" w:rsidRDefault="00C616A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C616AB" w:rsidRDefault="00C616AB"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C616AB" w:rsidRDefault="00C616AB">
    <w:pPr>
      <w:pStyle w:val="Intestazione"/>
    </w:pPr>
  </w:p>
  <w:p w14:paraId="5AF9C054" w14:textId="77777777" w:rsidR="00C616AB" w:rsidRPr="007A1BD5" w:rsidRDefault="00C616A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616AB" w:rsidRPr="00026DE1" w14:paraId="697E535F" w14:textId="77777777" w:rsidTr="0067414A">
      <w:tc>
        <w:tcPr>
          <w:tcW w:w="959" w:type="dxa"/>
          <w:shd w:val="clear" w:color="auto" w:fill="D9D9D9" w:themeFill="background1" w:themeFillShade="D9"/>
          <w:vAlign w:val="center"/>
        </w:tcPr>
        <w:p w14:paraId="127F11FA" w14:textId="77777777" w:rsidR="00C616AB" w:rsidRPr="00026DE1" w:rsidRDefault="00C616AB"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C616AB" w:rsidRPr="00026DE1" w:rsidRDefault="00C616AB"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C616AB" w:rsidRPr="00026DE1" w:rsidRDefault="00C616AB"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C616AB" w:rsidRPr="00026DE1" w:rsidRDefault="00C616AB"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C616AB" w:rsidRPr="00026DE1" w:rsidRDefault="00C616AB"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C616AB" w:rsidRPr="00026DE1" w:rsidRDefault="00C616AB" w:rsidP="008B62A2">
          <w:pPr>
            <w:tabs>
              <w:tab w:val="clear" w:pos="-189"/>
            </w:tabs>
            <w:jc w:val="left"/>
            <w:rPr>
              <w:sz w:val="24"/>
            </w:rPr>
          </w:pPr>
          <w:r w:rsidRPr="00026DE1">
            <w:rPr>
              <w:b/>
              <w:sz w:val="24"/>
            </w:rPr>
            <w:t>NOTE</w:t>
          </w:r>
        </w:p>
      </w:tc>
    </w:tr>
  </w:tbl>
  <w:p w14:paraId="2E515BD9" w14:textId="77777777" w:rsidR="00C616AB" w:rsidRPr="009429AB" w:rsidRDefault="00C616AB"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616AB" w:rsidRPr="00026DE1" w14:paraId="31B32F07" w14:textId="77777777" w:rsidTr="00B062EB">
      <w:tc>
        <w:tcPr>
          <w:tcW w:w="809" w:type="dxa"/>
          <w:shd w:val="clear" w:color="auto" w:fill="D9D9D9" w:themeFill="background1" w:themeFillShade="D9"/>
          <w:vAlign w:val="center"/>
        </w:tcPr>
        <w:p w14:paraId="0801840B" w14:textId="77777777" w:rsidR="00C616AB" w:rsidRPr="00026DE1" w:rsidRDefault="00C616A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C616AB" w:rsidRPr="00026DE1" w:rsidRDefault="00C616A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C616AB" w:rsidRPr="00026DE1" w:rsidRDefault="00C616A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C616AB" w:rsidRPr="00026DE1" w:rsidRDefault="00C616A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C616AB" w:rsidRPr="00026DE1" w:rsidRDefault="00C616AB"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C616AB" w:rsidRPr="00026DE1" w:rsidRDefault="00C616AB" w:rsidP="007A1BD5">
          <w:pPr>
            <w:tabs>
              <w:tab w:val="clear" w:pos="-189"/>
            </w:tabs>
            <w:jc w:val="left"/>
            <w:rPr>
              <w:sz w:val="24"/>
            </w:rPr>
          </w:pPr>
          <w:r w:rsidRPr="00026DE1">
            <w:rPr>
              <w:b/>
              <w:sz w:val="24"/>
            </w:rPr>
            <w:t>NOTE</w:t>
          </w:r>
        </w:p>
      </w:tc>
    </w:tr>
  </w:tbl>
  <w:p w14:paraId="421FF244" w14:textId="77777777" w:rsidR="00C616AB" w:rsidRPr="007A1BD5" w:rsidRDefault="00C616AB"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C616AB" w:rsidRDefault="00C616AB"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C616AB" w:rsidRDefault="00C616AB" w:rsidP="005130DE">
    <w:pPr>
      <w:pStyle w:val="Intestazione"/>
      <w:tabs>
        <w:tab w:val="clear" w:pos="4819"/>
        <w:tab w:val="clear" w:pos="9638"/>
        <w:tab w:val="left" w:pos="188"/>
        <w:tab w:val="left" w:pos="11032"/>
      </w:tabs>
      <w:rPr>
        <w:sz w:val="8"/>
        <w:szCs w:val="8"/>
      </w:rPr>
    </w:pPr>
  </w:p>
  <w:p w14:paraId="052A0444" w14:textId="77777777" w:rsidR="00C616AB" w:rsidRPr="007A1BD5" w:rsidRDefault="00C616AB"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C616AB" w14:paraId="29603908" w14:textId="77777777" w:rsidTr="00D452BD">
      <w:tc>
        <w:tcPr>
          <w:tcW w:w="914" w:type="pct"/>
          <w:vMerge w:val="restart"/>
          <w:shd w:val="clear" w:color="auto" w:fill="F2F2F2" w:themeFill="background1" w:themeFillShade="F2"/>
          <w:vAlign w:val="center"/>
        </w:tcPr>
        <w:p w14:paraId="531E85F4"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C616AB" w:rsidRPr="00D95587" w:rsidRDefault="00C616AB"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616AB" w14:paraId="2B51FC70" w14:textId="77777777" w:rsidTr="00D452BD">
      <w:tc>
        <w:tcPr>
          <w:tcW w:w="914" w:type="pct"/>
          <w:vMerge/>
          <w:shd w:val="clear" w:color="auto" w:fill="EEECE1" w:themeFill="background2"/>
          <w:vAlign w:val="center"/>
        </w:tcPr>
        <w:p w14:paraId="6B78B887" w14:textId="77777777" w:rsidR="00C616AB" w:rsidRPr="00D95587" w:rsidRDefault="00C616AB"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C616AB" w:rsidRPr="00D95587" w:rsidRDefault="00C616AB"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C616AB" w:rsidRPr="00D95587" w:rsidRDefault="00C616AB"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C616AB" w:rsidRPr="00D95587" w:rsidRDefault="00C616AB"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C616AB" w:rsidRPr="00D95587" w:rsidRDefault="00C616AB"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C616AB" w:rsidRPr="00D95587" w:rsidRDefault="00C616AB" w:rsidP="00975046">
          <w:pPr>
            <w:adjustRightInd w:val="0"/>
            <w:spacing w:line="276" w:lineRule="auto"/>
            <w:jc w:val="center"/>
            <w:rPr>
              <w:rFonts w:eastAsia="Arial Unicode MS" w:cs="Arial"/>
              <w:b/>
              <w:sz w:val="18"/>
            </w:rPr>
          </w:pPr>
        </w:p>
      </w:tc>
    </w:tr>
  </w:tbl>
  <w:p w14:paraId="034E2F48" w14:textId="77777777" w:rsidR="00C616AB" w:rsidRPr="00A96CC1" w:rsidRDefault="00C616AB"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C616AB" w14:paraId="45AA2595" w14:textId="77777777" w:rsidTr="00D452BD">
      <w:tc>
        <w:tcPr>
          <w:tcW w:w="914" w:type="pct"/>
          <w:vMerge w:val="restart"/>
          <w:shd w:val="clear" w:color="auto" w:fill="F2F2F2" w:themeFill="background1" w:themeFillShade="F2"/>
          <w:vAlign w:val="center"/>
        </w:tcPr>
        <w:p w14:paraId="4F09E2C7"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C616AB" w:rsidRPr="00D95587" w:rsidRDefault="00C616AB"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616AB" w14:paraId="5AED898A" w14:textId="77777777" w:rsidTr="00D452BD">
      <w:tc>
        <w:tcPr>
          <w:tcW w:w="914" w:type="pct"/>
          <w:vMerge/>
          <w:shd w:val="clear" w:color="auto" w:fill="EEECE1" w:themeFill="background2"/>
          <w:vAlign w:val="center"/>
        </w:tcPr>
        <w:p w14:paraId="2B70A0C5" w14:textId="77777777" w:rsidR="00C616AB" w:rsidRPr="00D95587" w:rsidRDefault="00C616AB"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C616AB" w:rsidRPr="00D95587" w:rsidRDefault="00C616AB"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C616AB" w:rsidRPr="00D95587" w:rsidRDefault="00C616AB"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C616AB" w:rsidRPr="00D95587" w:rsidRDefault="00C616AB"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C616AB" w:rsidRPr="00D95587" w:rsidRDefault="00C616AB"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C616AB" w:rsidRPr="00D95587" w:rsidRDefault="00C616AB" w:rsidP="00B13829">
          <w:pPr>
            <w:adjustRightInd w:val="0"/>
            <w:spacing w:line="276" w:lineRule="auto"/>
            <w:jc w:val="center"/>
            <w:rPr>
              <w:rFonts w:eastAsia="Arial Unicode MS" w:cs="Arial"/>
              <w:b/>
              <w:sz w:val="18"/>
            </w:rPr>
          </w:pPr>
        </w:p>
      </w:tc>
    </w:tr>
  </w:tbl>
  <w:p w14:paraId="65C25F2D" w14:textId="77777777" w:rsidR="00C616AB" w:rsidRPr="00A96CC1" w:rsidRDefault="00C616A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C616AB" w:rsidRPr="00DA13BA" w:rsidRDefault="00C616AB"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C616AB" w:rsidRPr="00A96CC1" w:rsidRDefault="00C616A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20174592">
    <w:abstractNumId w:val="14"/>
  </w:num>
  <w:num w:numId="2" w16cid:durableId="794828613">
    <w:abstractNumId w:val="42"/>
  </w:num>
  <w:num w:numId="3" w16cid:durableId="532038967">
    <w:abstractNumId w:val="26"/>
  </w:num>
  <w:num w:numId="4" w16cid:durableId="707148947">
    <w:abstractNumId w:val="27"/>
  </w:num>
  <w:num w:numId="5" w16cid:durableId="1171482719">
    <w:abstractNumId w:val="13"/>
  </w:num>
  <w:num w:numId="6" w16cid:durableId="1635062167">
    <w:abstractNumId w:val="21"/>
  </w:num>
  <w:num w:numId="7" w16cid:durableId="916984507">
    <w:abstractNumId w:val="33"/>
  </w:num>
  <w:num w:numId="8" w16cid:durableId="276179040">
    <w:abstractNumId w:val="31"/>
  </w:num>
  <w:num w:numId="9" w16cid:durableId="1011955088">
    <w:abstractNumId w:val="30"/>
  </w:num>
  <w:num w:numId="10" w16cid:durableId="1726483774">
    <w:abstractNumId w:val="48"/>
  </w:num>
  <w:num w:numId="11" w16cid:durableId="214723729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3772284">
    <w:abstractNumId w:val="40"/>
  </w:num>
  <w:num w:numId="13" w16cid:durableId="1554582929">
    <w:abstractNumId w:val="37"/>
  </w:num>
  <w:num w:numId="14" w16cid:durableId="47653463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5151410">
    <w:abstractNumId w:val="24"/>
  </w:num>
  <w:num w:numId="16" w16cid:durableId="372312951">
    <w:abstractNumId w:val="39"/>
  </w:num>
  <w:num w:numId="17" w16cid:durableId="544875217">
    <w:abstractNumId w:val="41"/>
  </w:num>
  <w:num w:numId="18" w16cid:durableId="125713708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645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0784222">
    <w:abstractNumId w:val="17"/>
  </w:num>
  <w:num w:numId="21" w16cid:durableId="147622012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772795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7441635">
    <w:abstractNumId w:val="34"/>
  </w:num>
  <w:num w:numId="24" w16cid:durableId="192945769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811011">
    <w:abstractNumId w:val="46"/>
  </w:num>
  <w:num w:numId="26" w16cid:durableId="1994943671">
    <w:abstractNumId w:val="36"/>
  </w:num>
  <w:num w:numId="27" w16cid:durableId="1362514665">
    <w:abstractNumId w:val="18"/>
  </w:num>
  <w:num w:numId="28" w16cid:durableId="1797675772">
    <w:abstractNumId w:val="29"/>
  </w:num>
  <w:num w:numId="29" w16cid:durableId="830171576">
    <w:abstractNumId w:val="23"/>
  </w:num>
  <w:num w:numId="30" w16cid:durableId="167957809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192617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1016176">
    <w:abstractNumId w:val="45"/>
  </w:num>
  <w:num w:numId="33" w16cid:durableId="1947151379">
    <w:abstractNumId w:val="25"/>
  </w:num>
  <w:num w:numId="34" w16cid:durableId="1190603108">
    <w:abstractNumId w:val="11"/>
  </w:num>
  <w:num w:numId="35" w16cid:durableId="1135222720">
    <w:abstractNumId w:val="38"/>
  </w:num>
  <w:num w:numId="36" w16cid:durableId="1709604492">
    <w:abstractNumId w:val="14"/>
  </w:num>
  <w:num w:numId="37" w16cid:durableId="732168393">
    <w:abstractNumId w:val="14"/>
  </w:num>
  <w:num w:numId="38" w16cid:durableId="646209432">
    <w:abstractNumId w:val="14"/>
  </w:num>
  <w:num w:numId="39" w16cid:durableId="628829200">
    <w:abstractNumId w:val="14"/>
  </w:num>
  <w:num w:numId="40" w16cid:durableId="1121001442">
    <w:abstractNumId w:val="15"/>
  </w:num>
  <w:num w:numId="41" w16cid:durableId="382947622">
    <w:abstractNumId w:val="32"/>
  </w:num>
  <w:num w:numId="42" w16cid:durableId="735977738">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64E5C"/>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4F4F"/>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0EB2"/>
    <w:rsid w:val="00181DFC"/>
    <w:rsid w:val="00187C27"/>
    <w:rsid w:val="001919EC"/>
    <w:rsid w:val="001944DA"/>
    <w:rsid w:val="001A0454"/>
    <w:rsid w:val="001A0818"/>
    <w:rsid w:val="001A0F81"/>
    <w:rsid w:val="001A1F7F"/>
    <w:rsid w:val="001A2F51"/>
    <w:rsid w:val="001A3029"/>
    <w:rsid w:val="001A32D7"/>
    <w:rsid w:val="001A380A"/>
    <w:rsid w:val="001A4CB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4061"/>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4EE1"/>
    <w:rsid w:val="002B60EA"/>
    <w:rsid w:val="002C32E6"/>
    <w:rsid w:val="002C39D1"/>
    <w:rsid w:val="002C66C6"/>
    <w:rsid w:val="002C691F"/>
    <w:rsid w:val="002C6D83"/>
    <w:rsid w:val="002D0292"/>
    <w:rsid w:val="002D1FDA"/>
    <w:rsid w:val="002D375E"/>
    <w:rsid w:val="002D3F0B"/>
    <w:rsid w:val="002D499D"/>
    <w:rsid w:val="002D5926"/>
    <w:rsid w:val="002E0B63"/>
    <w:rsid w:val="002F0F60"/>
    <w:rsid w:val="002F3833"/>
    <w:rsid w:val="002F6B1D"/>
    <w:rsid w:val="002F73A3"/>
    <w:rsid w:val="002F771F"/>
    <w:rsid w:val="003011E2"/>
    <w:rsid w:val="003021BD"/>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0E50"/>
    <w:rsid w:val="003617E4"/>
    <w:rsid w:val="00361E80"/>
    <w:rsid w:val="00362240"/>
    <w:rsid w:val="0036262B"/>
    <w:rsid w:val="00364422"/>
    <w:rsid w:val="00365894"/>
    <w:rsid w:val="00370A92"/>
    <w:rsid w:val="00371864"/>
    <w:rsid w:val="00374B64"/>
    <w:rsid w:val="00375B25"/>
    <w:rsid w:val="00375E4F"/>
    <w:rsid w:val="0037627A"/>
    <w:rsid w:val="00386902"/>
    <w:rsid w:val="00390874"/>
    <w:rsid w:val="00390C15"/>
    <w:rsid w:val="0039103C"/>
    <w:rsid w:val="003921C4"/>
    <w:rsid w:val="003925B6"/>
    <w:rsid w:val="003A4110"/>
    <w:rsid w:val="003B0F4F"/>
    <w:rsid w:val="003B72E4"/>
    <w:rsid w:val="003C07AA"/>
    <w:rsid w:val="003C35EF"/>
    <w:rsid w:val="003C3956"/>
    <w:rsid w:val="003C4A35"/>
    <w:rsid w:val="003C598B"/>
    <w:rsid w:val="003C6679"/>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871"/>
    <w:rsid w:val="00437E5A"/>
    <w:rsid w:val="0044195D"/>
    <w:rsid w:val="00450132"/>
    <w:rsid w:val="0045298B"/>
    <w:rsid w:val="00460CF5"/>
    <w:rsid w:val="0046409C"/>
    <w:rsid w:val="00464613"/>
    <w:rsid w:val="00471F3D"/>
    <w:rsid w:val="00473E51"/>
    <w:rsid w:val="00473F56"/>
    <w:rsid w:val="004747F1"/>
    <w:rsid w:val="00481048"/>
    <w:rsid w:val="004816E6"/>
    <w:rsid w:val="0048325F"/>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5E8F"/>
    <w:rsid w:val="0051614A"/>
    <w:rsid w:val="0051784A"/>
    <w:rsid w:val="00523186"/>
    <w:rsid w:val="00523FA5"/>
    <w:rsid w:val="0052434C"/>
    <w:rsid w:val="00527BFE"/>
    <w:rsid w:val="00530CAF"/>
    <w:rsid w:val="0053111A"/>
    <w:rsid w:val="00531525"/>
    <w:rsid w:val="00531EB1"/>
    <w:rsid w:val="00534461"/>
    <w:rsid w:val="00535D34"/>
    <w:rsid w:val="00535EB6"/>
    <w:rsid w:val="00536197"/>
    <w:rsid w:val="0053646D"/>
    <w:rsid w:val="00537A9A"/>
    <w:rsid w:val="00537CE7"/>
    <w:rsid w:val="005429D4"/>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A691C"/>
    <w:rsid w:val="005B03CF"/>
    <w:rsid w:val="005B20D7"/>
    <w:rsid w:val="005B36E8"/>
    <w:rsid w:val="005B3BFD"/>
    <w:rsid w:val="005B3CBA"/>
    <w:rsid w:val="005B46A7"/>
    <w:rsid w:val="005B7C8B"/>
    <w:rsid w:val="005C0F92"/>
    <w:rsid w:val="005C408F"/>
    <w:rsid w:val="005C4BA2"/>
    <w:rsid w:val="005C7D03"/>
    <w:rsid w:val="005D4315"/>
    <w:rsid w:val="005D5BBF"/>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1703D"/>
    <w:rsid w:val="006200AB"/>
    <w:rsid w:val="00620FD2"/>
    <w:rsid w:val="006233B1"/>
    <w:rsid w:val="00627D1B"/>
    <w:rsid w:val="00633F22"/>
    <w:rsid w:val="00634BD1"/>
    <w:rsid w:val="00636B80"/>
    <w:rsid w:val="00640B24"/>
    <w:rsid w:val="006429E4"/>
    <w:rsid w:val="00642FE5"/>
    <w:rsid w:val="00646679"/>
    <w:rsid w:val="006510C8"/>
    <w:rsid w:val="006515A5"/>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2464"/>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0853"/>
    <w:rsid w:val="0074396A"/>
    <w:rsid w:val="00746FBA"/>
    <w:rsid w:val="00751670"/>
    <w:rsid w:val="007539CC"/>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0242"/>
    <w:rsid w:val="00841A63"/>
    <w:rsid w:val="00843208"/>
    <w:rsid w:val="00844685"/>
    <w:rsid w:val="00845263"/>
    <w:rsid w:val="00845516"/>
    <w:rsid w:val="00845F8A"/>
    <w:rsid w:val="0084615D"/>
    <w:rsid w:val="00852DA3"/>
    <w:rsid w:val="00853326"/>
    <w:rsid w:val="0085517F"/>
    <w:rsid w:val="008604E6"/>
    <w:rsid w:val="00861209"/>
    <w:rsid w:val="00861BAB"/>
    <w:rsid w:val="00862AEA"/>
    <w:rsid w:val="00867D28"/>
    <w:rsid w:val="0087177C"/>
    <w:rsid w:val="00871F83"/>
    <w:rsid w:val="00872C3F"/>
    <w:rsid w:val="00873824"/>
    <w:rsid w:val="00874F0A"/>
    <w:rsid w:val="00875E4E"/>
    <w:rsid w:val="00876ECC"/>
    <w:rsid w:val="00876EE4"/>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C7802"/>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55E5"/>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902"/>
    <w:rsid w:val="00A40F78"/>
    <w:rsid w:val="00A428FB"/>
    <w:rsid w:val="00A4362D"/>
    <w:rsid w:val="00A45165"/>
    <w:rsid w:val="00A46F22"/>
    <w:rsid w:val="00A53C31"/>
    <w:rsid w:val="00A558A7"/>
    <w:rsid w:val="00A559CF"/>
    <w:rsid w:val="00A60835"/>
    <w:rsid w:val="00A616A8"/>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07CFB"/>
    <w:rsid w:val="00B131A0"/>
    <w:rsid w:val="00B13829"/>
    <w:rsid w:val="00B218D8"/>
    <w:rsid w:val="00B222EA"/>
    <w:rsid w:val="00B2296A"/>
    <w:rsid w:val="00B23BC0"/>
    <w:rsid w:val="00B255D9"/>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66F38"/>
    <w:rsid w:val="00B7100B"/>
    <w:rsid w:val="00B7248A"/>
    <w:rsid w:val="00B728CD"/>
    <w:rsid w:val="00B805B5"/>
    <w:rsid w:val="00B82053"/>
    <w:rsid w:val="00B82836"/>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45A0"/>
    <w:rsid w:val="00BD7D81"/>
    <w:rsid w:val="00BE1E75"/>
    <w:rsid w:val="00BE21C2"/>
    <w:rsid w:val="00BE3AB8"/>
    <w:rsid w:val="00BE450D"/>
    <w:rsid w:val="00BE61C1"/>
    <w:rsid w:val="00BF1AED"/>
    <w:rsid w:val="00BF2551"/>
    <w:rsid w:val="00BF4CDF"/>
    <w:rsid w:val="00BF6E77"/>
    <w:rsid w:val="00C0081B"/>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6AB"/>
    <w:rsid w:val="00C61BFF"/>
    <w:rsid w:val="00C61D46"/>
    <w:rsid w:val="00C620D5"/>
    <w:rsid w:val="00C67D34"/>
    <w:rsid w:val="00C70098"/>
    <w:rsid w:val="00C71031"/>
    <w:rsid w:val="00C71C1A"/>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C3485"/>
    <w:rsid w:val="00CD073B"/>
    <w:rsid w:val="00CD330E"/>
    <w:rsid w:val="00CD4ECB"/>
    <w:rsid w:val="00CD567D"/>
    <w:rsid w:val="00CD5C3E"/>
    <w:rsid w:val="00CD6E00"/>
    <w:rsid w:val="00CE0D19"/>
    <w:rsid w:val="00CE2157"/>
    <w:rsid w:val="00CE3EE0"/>
    <w:rsid w:val="00CF32CC"/>
    <w:rsid w:val="00CF466A"/>
    <w:rsid w:val="00CF679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B64BF"/>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6731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375"/>
    <w:rsid w:val="00ED24C4"/>
    <w:rsid w:val="00ED24F9"/>
    <w:rsid w:val="00EE43FA"/>
    <w:rsid w:val="00EE79C5"/>
    <w:rsid w:val="00EE7CD9"/>
    <w:rsid w:val="00EF16E1"/>
    <w:rsid w:val="00EF32A1"/>
    <w:rsid w:val="00EF3E03"/>
    <w:rsid w:val="00EF4608"/>
    <w:rsid w:val="00EF66B7"/>
    <w:rsid w:val="00EF697D"/>
    <w:rsid w:val="00F01CFD"/>
    <w:rsid w:val="00F02025"/>
    <w:rsid w:val="00F03701"/>
    <w:rsid w:val="00F0438F"/>
    <w:rsid w:val="00F04A88"/>
    <w:rsid w:val="00F074C3"/>
    <w:rsid w:val="00F1083B"/>
    <w:rsid w:val="00F15412"/>
    <w:rsid w:val="00F21163"/>
    <w:rsid w:val="00F22E14"/>
    <w:rsid w:val="00F264AB"/>
    <w:rsid w:val="00F300D7"/>
    <w:rsid w:val="00F33CA8"/>
    <w:rsid w:val="00F37B0D"/>
    <w:rsid w:val="00F40A99"/>
    <w:rsid w:val="00F43A0D"/>
    <w:rsid w:val="00F44A02"/>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57C758A6"/>
    <w:rsid w:val="79FAFA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rules v:ext="edit">
        <o:r id="V:Rule2" type="connector" idref="#_x0000_s2050"/>
      </o:rules>
    </o:shapelayout>
  </w:shapeDefaults>
  <w:decimalSymbol w:val=","/>
  <w:listSeparator w:val=";"/>
  <w14:docId w14:val="4B4360DB"/>
  <w15:docId w15:val="{8BEA5A89-CB46-45D7-A463-27073CB5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DA758A-DC88-42EC-97D0-686778E5E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8342</Words>
  <Characters>47553</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224</cp:revision>
  <cp:lastPrinted>2022-02-28T11:16:00Z</cp:lastPrinted>
  <dcterms:created xsi:type="dcterms:W3CDTF">2019-09-26T15:08:00Z</dcterms:created>
  <dcterms:modified xsi:type="dcterms:W3CDTF">2024-09-12T15:32:00Z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