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5FD2E5"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4D2A728F" w14:textId="77777777" w:rsidR="00C76C6D" w:rsidRPr="00026DE1" w:rsidRDefault="00C76C6D" w:rsidP="005B03CF">
      <w:pPr>
        <w:jc w:val="center"/>
        <w:rPr>
          <w:szCs w:val="24"/>
        </w:rPr>
      </w:pPr>
      <w:r w:rsidRPr="00026DE1">
        <w:rPr>
          <w:szCs w:val="24"/>
        </w:rPr>
        <w:t>redatto secondo le procedure standardizzate</w:t>
      </w:r>
    </w:p>
    <w:p w14:paraId="7079A9D8"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0675B1C4" w14:textId="77777777" w:rsidR="00544E82" w:rsidRPr="005B03CF" w:rsidRDefault="00AF489A" w:rsidP="005B03CF">
      <w:pPr>
        <w:jc w:val="center"/>
        <w:rPr>
          <w:szCs w:val="24"/>
        </w:rPr>
      </w:pPr>
      <w:r w:rsidRPr="00026DE1">
        <w:rPr>
          <w:szCs w:val="24"/>
        </w:rPr>
        <w:t>D.lgs. n. 106/2009 disposizioni integrative e correttive del D.lgs. n. 81/2008</w:t>
      </w:r>
    </w:p>
    <w:p w14:paraId="6C316E10" w14:textId="77777777" w:rsidR="00AF489A" w:rsidRDefault="00AF489A" w:rsidP="005D0CDF">
      <w:pPr>
        <w:tabs>
          <w:tab w:val="left" w:leader="underscore" w:pos="8640"/>
        </w:tabs>
        <w:spacing w:afterLines="120" w:after="288"/>
        <w:jc w:val="center"/>
        <w:rPr>
          <w:b/>
          <w:i/>
          <w:sz w:val="18"/>
        </w:rPr>
      </w:pPr>
    </w:p>
    <w:p w14:paraId="3F584F0D" w14:textId="77777777" w:rsidR="005B03CF" w:rsidRDefault="005B03CF" w:rsidP="005D0CDF">
      <w:pPr>
        <w:tabs>
          <w:tab w:val="left" w:leader="underscore" w:pos="8640"/>
        </w:tabs>
        <w:spacing w:afterLines="120" w:after="288"/>
        <w:jc w:val="center"/>
        <w:rPr>
          <w:b/>
          <w:i/>
          <w:sz w:val="18"/>
        </w:rPr>
      </w:pPr>
    </w:p>
    <w:p w14:paraId="39DD8DA6" w14:textId="77777777" w:rsidR="0095460C" w:rsidRDefault="005B03CF" w:rsidP="005D0CDF">
      <w:pPr>
        <w:tabs>
          <w:tab w:val="left" w:leader="underscore" w:pos="8640"/>
        </w:tabs>
        <w:spacing w:afterLines="120" w:after="288"/>
        <w:jc w:val="center"/>
        <w:rPr>
          <w:b/>
          <w:i/>
          <w:sz w:val="18"/>
        </w:rPr>
      </w:pPr>
      <w:r>
        <w:rPr>
          <w:b/>
          <w:i/>
          <w:noProof/>
          <w:sz w:val="18"/>
        </w:rPr>
        <w:drawing>
          <wp:inline distT="0" distB="0" distL="0" distR="0" wp14:anchorId="2BAE45A6" wp14:editId="57B2B33E">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38FF0AD" w14:textId="77777777" w:rsidR="005B03CF" w:rsidRDefault="005B03CF" w:rsidP="005D0CDF">
      <w:pPr>
        <w:tabs>
          <w:tab w:val="left" w:leader="underscore" w:pos="8640"/>
        </w:tabs>
        <w:spacing w:afterLines="120" w:after="288"/>
        <w:jc w:val="center"/>
        <w:rPr>
          <w:b/>
          <w:i/>
          <w:sz w:val="18"/>
        </w:rPr>
      </w:pPr>
    </w:p>
    <w:p w14:paraId="4410C862" w14:textId="77777777" w:rsidR="005B03CF" w:rsidRPr="00026DE1" w:rsidRDefault="005B03CF" w:rsidP="005D0CDF">
      <w:pPr>
        <w:tabs>
          <w:tab w:val="left" w:leader="underscore" w:pos="8640"/>
        </w:tabs>
        <w:spacing w:afterLines="120" w:after="288"/>
        <w:jc w:val="center"/>
        <w:rPr>
          <w:b/>
          <w:i/>
          <w:sz w:val="18"/>
        </w:rPr>
      </w:pPr>
    </w:p>
    <w:p w14:paraId="52E41F88" w14:textId="77777777" w:rsidR="00353F7E" w:rsidRPr="00026DE1" w:rsidRDefault="0036262B" w:rsidP="005D0CDF">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1A6993">
        <w:rPr>
          <w:b/>
          <w:sz w:val="40"/>
          <w:szCs w:val="40"/>
        </w:rPr>
        <w:t>SORISOLE</w:t>
      </w:r>
    </w:p>
    <w:p w14:paraId="149A8CA2" w14:textId="7A511DEE" w:rsidR="00353F7E" w:rsidRDefault="009352E4" w:rsidP="00564883">
      <w:pPr>
        <w:tabs>
          <w:tab w:val="left" w:leader="underscore" w:pos="8640"/>
        </w:tabs>
        <w:jc w:val="center"/>
      </w:pPr>
      <w:r>
        <w:t xml:space="preserve">8 </w:t>
      </w:r>
      <w:proofErr w:type="gramStart"/>
      <w:r>
        <w:t>Marzo</w:t>
      </w:r>
      <w:proofErr w:type="gramEnd"/>
      <w:r w:rsidR="00DA0B48">
        <w:t xml:space="preserve"> 202</w:t>
      </w:r>
      <w:r>
        <w:t>2</w:t>
      </w:r>
    </w:p>
    <w:p w14:paraId="0811EFBB" w14:textId="77777777" w:rsidR="00026DE1" w:rsidRDefault="00026DE1" w:rsidP="00564883">
      <w:pPr>
        <w:tabs>
          <w:tab w:val="left" w:leader="underscore" w:pos="8640"/>
        </w:tabs>
        <w:jc w:val="center"/>
      </w:pPr>
    </w:p>
    <w:p w14:paraId="33269A59" w14:textId="77777777" w:rsidR="000C4AFC" w:rsidRDefault="000C4AFC" w:rsidP="00564883">
      <w:pPr>
        <w:tabs>
          <w:tab w:val="left" w:leader="underscore" w:pos="8640"/>
        </w:tabs>
        <w:jc w:val="center"/>
      </w:pPr>
    </w:p>
    <w:p w14:paraId="6AFC11C2" w14:textId="77777777" w:rsidR="00564883" w:rsidRDefault="00564883" w:rsidP="00564883">
      <w:pPr>
        <w:tabs>
          <w:tab w:val="left" w:leader="underscore" w:pos="8640"/>
        </w:tabs>
        <w:jc w:val="center"/>
      </w:pPr>
    </w:p>
    <w:p w14:paraId="63423FFA" w14:textId="77777777" w:rsidR="00564883" w:rsidRDefault="00564883" w:rsidP="00564883">
      <w:pPr>
        <w:tabs>
          <w:tab w:val="left" w:leader="underscore" w:pos="8640"/>
        </w:tabs>
        <w:jc w:val="center"/>
      </w:pPr>
    </w:p>
    <w:p w14:paraId="7F9D4770" w14:textId="77777777" w:rsidR="00564883" w:rsidRDefault="00564883" w:rsidP="00564883">
      <w:pPr>
        <w:tabs>
          <w:tab w:val="left" w:leader="underscore" w:pos="8640"/>
        </w:tabs>
        <w:jc w:val="center"/>
      </w:pPr>
    </w:p>
    <w:p w14:paraId="4FCA89EC" w14:textId="77777777" w:rsidR="00564883" w:rsidRDefault="00564883" w:rsidP="00564883">
      <w:pPr>
        <w:tabs>
          <w:tab w:val="left" w:leader="underscore" w:pos="8640"/>
        </w:tabs>
        <w:jc w:val="center"/>
      </w:pPr>
    </w:p>
    <w:p w14:paraId="281A14DA" w14:textId="77777777" w:rsidR="00C76C6D" w:rsidRPr="00026DE1" w:rsidRDefault="00C76C6D" w:rsidP="00564883">
      <w:pPr>
        <w:tabs>
          <w:tab w:val="left" w:leader="underscore" w:pos="8640"/>
        </w:tabs>
        <w:jc w:val="center"/>
      </w:pPr>
    </w:p>
    <w:p w14:paraId="699A02C5" w14:textId="77777777" w:rsidR="00B77256" w:rsidRDefault="00B77256" w:rsidP="00B77256">
      <w:pPr>
        <w:tabs>
          <w:tab w:val="clear" w:pos="-189"/>
        </w:tabs>
        <w:spacing w:line="360" w:lineRule="auto"/>
        <w:jc w:val="center"/>
        <w:rPr>
          <w:b/>
          <w:u w:val="single"/>
        </w:rPr>
      </w:pPr>
      <w:bookmarkStart w:id="0" w:name="_Hlk64882772"/>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B77256" w:rsidRPr="005B03CF" w14:paraId="5A1370D5" w14:textId="77777777" w:rsidTr="00230ABE">
        <w:trPr>
          <w:cantSplit/>
          <w:trHeight w:val="352"/>
          <w:jc w:val="center"/>
        </w:trPr>
        <w:tc>
          <w:tcPr>
            <w:tcW w:w="1167" w:type="dxa"/>
            <w:gridSpan w:val="2"/>
            <w:tcBorders>
              <w:bottom w:val="single" w:sz="6" w:space="0" w:color="auto"/>
            </w:tcBorders>
            <w:shd w:val="pct10" w:color="auto" w:fill="auto"/>
            <w:vAlign w:val="center"/>
          </w:tcPr>
          <w:p w14:paraId="54691F19" w14:textId="77777777" w:rsidR="00B77256" w:rsidRPr="005B03CF" w:rsidRDefault="00B77256" w:rsidP="00230ABE">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5FDAF29F" w14:textId="77777777" w:rsidR="00B77256" w:rsidRPr="005B03CF" w:rsidRDefault="00B77256" w:rsidP="00230ABE">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6D9AB738" w14:textId="77777777" w:rsidR="00B77256" w:rsidRPr="005B03CF" w:rsidRDefault="00B77256" w:rsidP="00230ABE">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6373CA0A" w14:textId="77777777" w:rsidR="00B77256" w:rsidRPr="005B03CF" w:rsidRDefault="00B77256" w:rsidP="00230ABE">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C1AD4A5" w14:textId="77777777" w:rsidR="00B77256" w:rsidRPr="005B03CF" w:rsidRDefault="00B77256" w:rsidP="00230ABE">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5C5CB72D" w14:textId="77777777" w:rsidR="00B77256" w:rsidRPr="005B03CF" w:rsidRDefault="00B77256" w:rsidP="00230ABE">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BEC0F4A" w14:textId="77777777" w:rsidR="00B77256" w:rsidRPr="005B03CF" w:rsidRDefault="00B77256" w:rsidP="00230ABE">
            <w:pPr>
              <w:tabs>
                <w:tab w:val="clear" w:pos="-189"/>
              </w:tabs>
              <w:jc w:val="center"/>
              <w:rPr>
                <w:b/>
                <w:sz w:val="16"/>
              </w:rPr>
            </w:pPr>
            <w:r>
              <w:rPr>
                <w:b/>
                <w:sz w:val="16"/>
              </w:rPr>
              <w:t>Firma datore di lavoro</w:t>
            </w:r>
          </w:p>
        </w:tc>
      </w:tr>
      <w:tr w:rsidR="00B77256" w:rsidRPr="005B03CF" w14:paraId="3EE93DBE" w14:textId="77777777" w:rsidTr="00230ABE">
        <w:trPr>
          <w:cantSplit/>
          <w:trHeight w:val="381"/>
          <w:jc w:val="center"/>
        </w:trPr>
        <w:tc>
          <w:tcPr>
            <w:tcW w:w="742" w:type="dxa"/>
            <w:shd w:val="clear" w:color="auto" w:fill="E6E6E6"/>
            <w:vAlign w:val="center"/>
          </w:tcPr>
          <w:p w14:paraId="36DC8B66" w14:textId="77777777" w:rsidR="00B77256" w:rsidRPr="005B03CF" w:rsidRDefault="00B77256" w:rsidP="00230ABE">
            <w:pPr>
              <w:tabs>
                <w:tab w:val="clear" w:pos="-189"/>
              </w:tabs>
              <w:jc w:val="center"/>
              <w:rPr>
                <w:b/>
                <w:sz w:val="15"/>
              </w:rPr>
            </w:pPr>
            <w:r w:rsidRPr="005B03CF">
              <w:rPr>
                <w:b/>
                <w:sz w:val="15"/>
              </w:rPr>
              <w:t>Stato</w:t>
            </w:r>
          </w:p>
          <w:p w14:paraId="45DC90BC" w14:textId="77777777" w:rsidR="00B77256" w:rsidRPr="005B03CF" w:rsidRDefault="00B77256" w:rsidP="00230ABE">
            <w:pPr>
              <w:tabs>
                <w:tab w:val="clear" w:pos="-189"/>
              </w:tabs>
              <w:ind w:right="-71"/>
              <w:jc w:val="center"/>
              <w:rPr>
                <w:b/>
                <w:sz w:val="15"/>
              </w:rPr>
            </w:pPr>
            <w:r w:rsidRPr="005B03CF">
              <w:rPr>
                <w:b/>
                <w:sz w:val="15"/>
              </w:rPr>
              <w:t>validità</w:t>
            </w:r>
          </w:p>
        </w:tc>
        <w:tc>
          <w:tcPr>
            <w:tcW w:w="425" w:type="dxa"/>
            <w:shd w:val="clear" w:color="auto" w:fill="E6E6E6"/>
            <w:vAlign w:val="center"/>
          </w:tcPr>
          <w:p w14:paraId="39A95D7B" w14:textId="77777777" w:rsidR="00B77256" w:rsidRPr="005B03CF" w:rsidRDefault="00B77256" w:rsidP="00230ABE">
            <w:pPr>
              <w:tabs>
                <w:tab w:val="clear" w:pos="-189"/>
              </w:tabs>
              <w:jc w:val="center"/>
              <w:rPr>
                <w:b/>
                <w:sz w:val="15"/>
              </w:rPr>
            </w:pPr>
            <w:r w:rsidRPr="005B03CF">
              <w:rPr>
                <w:b/>
                <w:sz w:val="15"/>
              </w:rPr>
              <w:t>N° rev.</w:t>
            </w:r>
          </w:p>
        </w:tc>
        <w:tc>
          <w:tcPr>
            <w:tcW w:w="1134" w:type="dxa"/>
            <w:vMerge/>
            <w:shd w:val="clear" w:color="auto" w:fill="FFFFFF"/>
            <w:vAlign w:val="center"/>
          </w:tcPr>
          <w:p w14:paraId="317401B7" w14:textId="77777777" w:rsidR="00B77256" w:rsidRPr="005B03CF" w:rsidRDefault="00B77256" w:rsidP="00230ABE">
            <w:pPr>
              <w:tabs>
                <w:tab w:val="clear" w:pos="-189"/>
              </w:tabs>
              <w:jc w:val="center"/>
              <w:rPr>
                <w:sz w:val="16"/>
              </w:rPr>
            </w:pPr>
          </w:p>
        </w:tc>
        <w:tc>
          <w:tcPr>
            <w:tcW w:w="3544" w:type="dxa"/>
            <w:vMerge/>
            <w:shd w:val="clear" w:color="auto" w:fill="FFFFFF"/>
            <w:vAlign w:val="center"/>
          </w:tcPr>
          <w:p w14:paraId="4A728EA4" w14:textId="77777777" w:rsidR="00B77256" w:rsidRPr="005B03CF" w:rsidRDefault="00B77256" w:rsidP="00230ABE">
            <w:pPr>
              <w:tabs>
                <w:tab w:val="clear" w:pos="-189"/>
              </w:tabs>
              <w:jc w:val="center"/>
              <w:rPr>
                <w:bCs/>
                <w:sz w:val="16"/>
              </w:rPr>
            </w:pPr>
          </w:p>
        </w:tc>
        <w:tc>
          <w:tcPr>
            <w:tcW w:w="1351" w:type="dxa"/>
            <w:vMerge/>
            <w:shd w:val="clear" w:color="auto" w:fill="FFFFFF"/>
            <w:vAlign w:val="center"/>
          </w:tcPr>
          <w:p w14:paraId="27D6F628" w14:textId="77777777" w:rsidR="00B77256" w:rsidRPr="005B03CF" w:rsidRDefault="00B77256" w:rsidP="00230ABE">
            <w:pPr>
              <w:tabs>
                <w:tab w:val="clear" w:pos="-189"/>
              </w:tabs>
              <w:jc w:val="center"/>
              <w:rPr>
                <w:sz w:val="16"/>
              </w:rPr>
            </w:pPr>
          </w:p>
        </w:tc>
        <w:tc>
          <w:tcPr>
            <w:tcW w:w="1351" w:type="dxa"/>
            <w:vMerge/>
            <w:shd w:val="clear" w:color="auto" w:fill="FFFFFF"/>
            <w:vAlign w:val="center"/>
          </w:tcPr>
          <w:p w14:paraId="7CAE286E" w14:textId="77777777" w:rsidR="00B77256" w:rsidRPr="005B03CF" w:rsidRDefault="00B77256" w:rsidP="00230ABE">
            <w:pPr>
              <w:tabs>
                <w:tab w:val="clear" w:pos="-189"/>
              </w:tabs>
              <w:jc w:val="center"/>
              <w:rPr>
                <w:sz w:val="16"/>
              </w:rPr>
            </w:pPr>
          </w:p>
        </w:tc>
        <w:tc>
          <w:tcPr>
            <w:tcW w:w="1351" w:type="dxa"/>
            <w:vMerge/>
            <w:shd w:val="clear" w:color="auto" w:fill="FFFFFF"/>
            <w:vAlign w:val="center"/>
          </w:tcPr>
          <w:p w14:paraId="4052043D" w14:textId="77777777" w:rsidR="00B77256" w:rsidRPr="005B03CF" w:rsidRDefault="00B77256" w:rsidP="00230ABE">
            <w:pPr>
              <w:tabs>
                <w:tab w:val="clear" w:pos="-189"/>
              </w:tabs>
              <w:jc w:val="center"/>
              <w:rPr>
                <w:sz w:val="16"/>
              </w:rPr>
            </w:pPr>
          </w:p>
        </w:tc>
        <w:tc>
          <w:tcPr>
            <w:tcW w:w="1352" w:type="dxa"/>
            <w:vMerge/>
            <w:shd w:val="clear" w:color="auto" w:fill="FFFFFF"/>
          </w:tcPr>
          <w:p w14:paraId="257970CD" w14:textId="77777777" w:rsidR="00B77256" w:rsidRPr="005B03CF" w:rsidRDefault="00B77256" w:rsidP="00230ABE">
            <w:pPr>
              <w:tabs>
                <w:tab w:val="clear" w:pos="-189"/>
              </w:tabs>
              <w:jc w:val="center"/>
              <w:rPr>
                <w:sz w:val="16"/>
              </w:rPr>
            </w:pPr>
          </w:p>
        </w:tc>
      </w:tr>
      <w:tr w:rsidR="00B77256" w:rsidRPr="005B03CF" w14:paraId="4CB52B7A" w14:textId="77777777" w:rsidTr="00230ABE">
        <w:trPr>
          <w:cantSplit/>
          <w:trHeight w:val="273"/>
          <w:jc w:val="center"/>
        </w:trPr>
        <w:tc>
          <w:tcPr>
            <w:tcW w:w="742" w:type="dxa"/>
            <w:shd w:val="clear" w:color="auto" w:fill="FFFFFF"/>
            <w:vAlign w:val="center"/>
          </w:tcPr>
          <w:p w14:paraId="14F270A0" w14:textId="77777777" w:rsidR="00B77256" w:rsidRPr="005B03CF" w:rsidRDefault="00B77256" w:rsidP="00230ABE">
            <w:pPr>
              <w:tabs>
                <w:tab w:val="clear" w:pos="-189"/>
              </w:tabs>
              <w:jc w:val="center"/>
              <w:rPr>
                <w:sz w:val="16"/>
                <w:szCs w:val="16"/>
              </w:rPr>
            </w:pPr>
          </w:p>
        </w:tc>
        <w:tc>
          <w:tcPr>
            <w:tcW w:w="425" w:type="dxa"/>
            <w:shd w:val="clear" w:color="auto" w:fill="FFFFFF"/>
            <w:vAlign w:val="center"/>
          </w:tcPr>
          <w:p w14:paraId="33D7725B" w14:textId="77777777" w:rsidR="00B77256" w:rsidRPr="005B03CF" w:rsidRDefault="00B77256" w:rsidP="00230ABE">
            <w:pPr>
              <w:tabs>
                <w:tab w:val="clear" w:pos="-189"/>
              </w:tabs>
              <w:jc w:val="center"/>
              <w:rPr>
                <w:sz w:val="16"/>
                <w:szCs w:val="16"/>
              </w:rPr>
            </w:pPr>
            <w:r w:rsidRPr="005B03CF">
              <w:rPr>
                <w:sz w:val="16"/>
                <w:szCs w:val="16"/>
              </w:rPr>
              <w:t>00</w:t>
            </w:r>
          </w:p>
        </w:tc>
        <w:tc>
          <w:tcPr>
            <w:tcW w:w="1134" w:type="dxa"/>
            <w:shd w:val="clear" w:color="auto" w:fill="FFFFFF"/>
            <w:vAlign w:val="center"/>
          </w:tcPr>
          <w:p w14:paraId="6B4AEACB" w14:textId="77777777" w:rsidR="00B77256" w:rsidRPr="005B03CF" w:rsidRDefault="00B77256" w:rsidP="00230ABE">
            <w:pPr>
              <w:tabs>
                <w:tab w:val="clear" w:pos="-189"/>
              </w:tabs>
              <w:jc w:val="center"/>
              <w:rPr>
                <w:sz w:val="16"/>
                <w:szCs w:val="16"/>
              </w:rPr>
            </w:pPr>
            <w:r w:rsidRPr="00E81C54">
              <w:rPr>
                <w:sz w:val="16"/>
                <w:szCs w:val="16"/>
              </w:rPr>
              <w:t>30-11-2020</w:t>
            </w:r>
          </w:p>
        </w:tc>
        <w:tc>
          <w:tcPr>
            <w:tcW w:w="3544" w:type="dxa"/>
            <w:shd w:val="clear" w:color="auto" w:fill="FFFFFF"/>
            <w:vAlign w:val="center"/>
          </w:tcPr>
          <w:p w14:paraId="341E5081" w14:textId="77777777" w:rsidR="00B77256" w:rsidRPr="005B03CF" w:rsidRDefault="00B77256" w:rsidP="00230ABE">
            <w:pPr>
              <w:tabs>
                <w:tab w:val="clear" w:pos="-189"/>
              </w:tabs>
              <w:jc w:val="center"/>
              <w:rPr>
                <w:bCs/>
                <w:sz w:val="16"/>
              </w:rPr>
            </w:pPr>
            <w:r w:rsidRPr="005B03CF">
              <w:rPr>
                <w:sz w:val="16"/>
              </w:rPr>
              <w:t>Emissione per approvazione</w:t>
            </w:r>
          </w:p>
        </w:tc>
        <w:tc>
          <w:tcPr>
            <w:tcW w:w="1351" w:type="dxa"/>
            <w:shd w:val="clear" w:color="auto" w:fill="FFFFFF"/>
            <w:vAlign w:val="center"/>
          </w:tcPr>
          <w:p w14:paraId="0A0327ED" w14:textId="77777777" w:rsidR="00B77256" w:rsidRPr="007334A4" w:rsidRDefault="00B77256" w:rsidP="00230ABE">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361F7861" w14:textId="77777777" w:rsidR="00B77256" w:rsidRPr="005B03CF" w:rsidRDefault="00B77256" w:rsidP="00230ABE">
            <w:pPr>
              <w:tabs>
                <w:tab w:val="clear" w:pos="-189"/>
              </w:tabs>
              <w:jc w:val="center"/>
              <w:rPr>
                <w:sz w:val="16"/>
                <w:highlight w:val="yellow"/>
              </w:rPr>
            </w:pPr>
            <w:r>
              <w:rPr>
                <w:sz w:val="16"/>
                <w:lang w:eastAsia="en-US"/>
              </w:rPr>
              <w:t>RSPP</w:t>
            </w:r>
          </w:p>
        </w:tc>
        <w:tc>
          <w:tcPr>
            <w:tcW w:w="1351" w:type="dxa"/>
            <w:shd w:val="clear" w:color="auto" w:fill="FFFFFF"/>
            <w:vAlign w:val="center"/>
          </w:tcPr>
          <w:p w14:paraId="7059ED70" w14:textId="77777777" w:rsidR="00B77256" w:rsidRPr="005B03CF" w:rsidRDefault="00B77256" w:rsidP="00230ABE">
            <w:pPr>
              <w:tabs>
                <w:tab w:val="clear" w:pos="-189"/>
              </w:tabs>
              <w:jc w:val="center"/>
              <w:rPr>
                <w:sz w:val="16"/>
                <w:highlight w:val="yellow"/>
              </w:rPr>
            </w:pPr>
            <w:r>
              <w:rPr>
                <w:sz w:val="16"/>
                <w:lang w:eastAsia="en-US"/>
              </w:rPr>
              <w:t>Datore di Lavoro</w:t>
            </w:r>
          </w:p>
        </w:tc>
        <w:tc>
          <w:tcPr>
            <w:tcW w:w="1352" w:type="dxa"/>
            <w:shd w:val="clear" w:color="auto" w:fill="FFFFFF"/>
          </w:tcPr>
          <w:p w14:paraId="44F6D77A" w14:textId="77777777" w:rsidR="00B77256" w:rsidRDefault="00B77256" w:rsidP="00230ABE">
            <w:pPr>
              <w:tabs>
                <w:tab w:val="clear" w:pos="-189"/>
              </w:tabs>
              <w:jc w:val="center"/>
              <w:rPr>
                <w:sz w:val="16"/>
                <w:lang w:eastAsia="en-US"/>
              </w:rPr>
            </w:pPr>
          </w:p>
        </w:tc>
      </w:tr>
      <w:tr w:rsidR="009352E4" w:rsidRPr="005B03CF" w14:paraId="50D0097F" w14:textId="77777777" w:rsidTr="00230ABE">
        <w:trPr>
          <w:cantSplit/>
          <w:trHeight w:val="277"/>
          <w:jc w:val="center"/>
        </w:trPr>
        <w:tc>
          <w:tcPr>
            <w:tcW w:w="742" w:type="dxa"/>
            <w:shd w:val="clear" w:color="auto" w:fill="FFFFFF"/>
            <w:vAlign w:val="center"/>
          </w:tcPr>
          <w:p w14:paraId="5D51BE16" w14:textId="77777777" w:rsidR="009352E4" w:rsidRPr="005B03CF" w:rsidRDefault="009352E4" w:rsidP="009352E4">
            <w:pPr>
              <w:tabs>
                <w:tab w:val="clear" w:pos="-189"/>
              </w:tabs>
              <w:jc w:val="center"/>
              <w:rPr>
                <w:sz w:val="16"/>
                <w:szCs w:val="16"/>
              </w:rPr>
            </w:pPr>
          </w:p>
        </w:tc>
        <w:tc>
          <w:tcPr>
            <w:tcW w:w="425" w:type="dxa"/>
            <w:shd w:val="clear" w:color="auto" w:fill="FFFFFF"/>
            <w:vAlign w:val="center"/>
          </w:tcPr>
          <w:p w14:paraId="23F638DF" w14:textId="248D9399" w:rsidR="009352E4" w:rsidRPr="005B03CF" w:rsidRDefault="009352E4" w:rsidP="009352E4">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37F0858D" w14:textId="0869D27B" w:rsidR="009352E4" w:rsidRPr="005B03CF" w:rsidRDefault="009352E4" w:rsidP="009352E4">
            <w:pPr>
              <w:tabs>
                <w:tab w:val="clear" w:pos="-189"/>
              </w:tabs>
              <w:jc w:val="center"/>
              <w:rPr>
                <w:sz w:val="16"/>
              </w:rPr>
            </w:pPr>
            <w:r>
              <w:rPr>
                <w:sz w:val="16"/>
                <w:szCs w:val="16"/>
              </w:rPr>
              <w:t>08-03-2022</w:t>
            </w:r>
          </w:p>
        </w:tc>
        <w:tc>
          <w:tcPr>
            <w:tcW w:w="3544" w:type="dxa"/>
            <w:shd w:val="clear" w:color="auto" w:fill="FFFFFF"/>
            <w:vAlign w:val="center"/>
          </w:tcPr>
          <w:p w14:paraId="21403117" w14:textId="273DB1B8" w:rsidR="009352E4" w:rsidRPr="005B03CF" w:rsidRDefault="009352E4" w:rsidP="009352E4">
            <w:pPr>
              <w:tabs>
                <w:tab w:val="clear" w:pos="-189"/>
              </w:tabs>
              <w:jc w:val="center"/>
              <w:rPr>
                <w:sz w:val="16"/>
              </w:rPr>
            </w:pPr>
            <w:r w:rsidRPr="005B03CF">
              <w:rPr>
                <w:sz w:val="16"/>
              </w:rPr>
              <w:t>Emissione per approvazione</w:t>
            </w:r>
          </w:p>
        </w:tc>
        <w:tc>
          <w:tcPr>
            <w:tcW w:w="1351" w:type="dxa"/>
            <w:shd w:val="clear" w:color="auto" w:fill="FFFFFF"/>
            <w:vAlign w:val="center"/>
          </w:tcPr>
          <w:p w14:paraId="36A8020B" w14:textId="069071FB" w:rsidR="009352E4" w:rsidRPr="005B03CF" w:rsidRDefault="009352E4" w:rsidP="009352E4">
            <w:pPr>
              <w:tabs>
                <w:tab w:val="clear" w:pos="-189"/>
              </w:tabs>
              <w:jc w:val="center"/>
              <w:rPr>
                <w:sz w:val="16"/>
              </w:rPr>
            </w:pPr>
            <w:r>
              <w:rPr>
                <w:sz w:val="16"/>
                <w:lang w:eastAsia="en-US"/>
              </w:rPr>
              <w:t>Twister Architetti Associati</w:t>
            </w:r>
          </w:p>
        </w:tc>
        <w:tc>
          <w:tcPr>
            <w:tcW w:w="1351" w:type="dxa"/>
            <w:shd w:val="clear" w:color="auto" w:fill="FFFFFF"/>
            <w:vAlign w:val="center"/>
          </w:tcPr>
          <w:p w14:paraId="66632CCC" w14:textId="5DD6BB7A" w:rsidR="009352E4" w:rsidRPr="005B03CF" w:rsidRDefault="009352E4" w:rsidP="009352E4">
            <w:pPr>
              <w:tabs>
                <w:tab w:val="clear" w:pos="-189"/>
              </w:tabs>
              <w:jc w:val="center"/>
              <w:rPr>
                <w:sz w:val="16"/>
              </w:rPr>
            </w:pPr>
            <w:r>
              <w:rPr>
                <w:sz w:val="16"/>
                <w:lang w:eastAsia="en-US"/>
              </w:rPr>
              <w:t>RSPP</w:t>
            </w:r>
          </w:p>
        </w:tc>
        <w:tc>
          <w:tcPr>
            <w:tcW w:w="1351" w:type="dxa"/>
            <w:shd w:val="clear" w:color="auto" w:fill="FFFFFF"/>
            <w:vAlign w:val="center"/>
          </w:tcPr>
          <w:p w14:paraId="05BA6EEC" w14:textId="11E3185B" w:rsidR="009352E4" w:rsidRPr="005B03CF" w:rsidRDefault="009352E4" w:rsidP="009352E4">
            <w:pPr>
              <w:tabs>
                <w:tab w:val="clear" w:pos="-189"/>
              </w:tabs>
              <w:jc w:val="center"/>
              <w:rPr>
                <w:sz w:val="16"/>
              </w:rPr>
            </w:pPr>
            <w:r>
              <w:rPr>
                <w:sz w:val="16"/>
                <w:lang w:eastAsia="en-US"/>
              </w:rPr>
              <w:t>Datore di Lavoro</w:t>
            </w:r>
          </w:p>
        </w:tc>
        <w:tc>
          <w:tcPr>
            <w:tcW w:w="1352" w:type="dxa"/>
            <w:shd w:val="clear" w:color="auto" w:fill="FFFFFF"/>
          </w:tcPr>
          <w:p w14:paraId="5C3DFAEC" w14:textId="77777777" w:rsidR="009352E4" w:rsidRPr="005B03CF" w:rsidRDefault="009352E4" w:rsidP="009352E4">
            <w:pPr>
              <w:tabs>
                <w:tab w:val="clear" w:pos="-189"/>
              </w:tabs>
              <w:jc w:val="center"/>
              <w:rPr>
                <w:sz w:val="16"/>
              </w:rPr>
            </w:pPr>
          </w:p>
        </w:tc>
      </w:tr>
      <w:tr w:rsidR="009352E4" w:rsidRPr="005B03CF" w14:paraId="2236FC13" w14:textId="77777777" w:rsidTr="00230ABE">
        <w:trPr>
          <w:cantSplit/>
          <w:trHeight w:val="253"/>
          <w:jc w:val="center"/>
        </w:trPr>
        <w:tc>
          <w:tcPr>
            <w:tcW w:w="742" w:type="dxa"/>
            <w:shd w:val="clear" w:color="auto" w:fill="FFFFFF"/>
            <w:vAlign w:val="center"/>
          </w:tcPr>
          <w:p w14:paraId="58093E34" w14:textId="77777777" w:rsidR="009352E4" w:rsidRPr="005B03CF" w:rsidRDefault="009352E4" w:rsidP="009352E4">
            <w:pPr>
              <w:tabs>
                <w:tab w:val="clear" w:pos="-189"/>
              </w:tabs>
              <w:jc w:val="center"/>
              <w:rPr>
                <w:sz w:val="16"/>
                <w:szCs w:val="16"/>
              </w:rPr>
            </w:pPr>
          </w:p>
        </w:tc>
        <w:tc>
          <w:tcPr>
            <w:tcW w:w="425" w:type="dxa"/>
            <w:shd w:val="clear" w:color="auto" w:fill="FFFFFF"/>
            <w:vAlign w:val="center"/>
          </w:tcPr>
          <w:p w14:paraId="75A42E66" w14:textId="77777777" w:rsidR="009352E4" w:rsidRPr="005B03CF" w:rsidRDefault="009352E4" w:rsidP="009352E4">
            <w:pPr>
              <w:tabs>
                <w:tab w:val="clear" w:pos="-189"/>
              </w:tabs>
              <w:jc w:val="center"/>
              <w:rPr>
                <w:sz w:val="16"/>
              </w:rPr>
            </w:pPr>
          </w:p>
        </w:tc>
        <w:tc>
          <w:tcPr>
            <w:tcW w:w="1134" w:type="dxa"/>
            <w:shd w:val="clear" w:color="auto" w:fill="FFFFFF"/>
            <w:vAlign w:val="center"/>
          </w:tcPr>
          <w:p w14:paraId="3694F345" w14:textId="77777777" w:rsidR="009352E4" w:rsidRPr="005B03CF" w:rsidRDefault="009352E4" w:rsidP="009352E4">
            <w:pPr>
              <w:tabs>
                <w:tab w:val="clear" w:pos="-189"/>
              </w:tabs>
              <w:jc w:val="center"/>
              <w:rPr>
                <w:sz w:val="16"/>
              </w:rPr>
            </w:pPr>
          </w:p>
        </w:tc>
        <w:tc>
          <w:tcPr>
            <w:tcW w:w="3544" w:type="dxa"/>
            <w:shd w:val="clear" w:color="auto" w:fill="FFFFFF"/>
            <w:vAlign w:val="center"/>
          </w:tcPr>
          <w:p w14:paraId="0B456D6B" w14:textId="77777777" w:rsidR="009352E4" w:rsidRPr="005B03CF" w:rsidRDefault="009352E4" w:rsidP="009352E4">
            <w:pPr>
              <w:tabs>
                <w:tab w:val="clear" w:pos="-189"/>
              </w:tabs>
              <w:jc w:val="center"/>
              <w:rPr>
                <w:sz w:val="16"/>
              </w:rPr>
            </w:pPr>
          </w:p>
        </w:tc>
        <w:tc>
          <w:tcPr>
            <w:tcW w:w="1351" w:type="dxa"/>
            <w:shd w:val="clear" w:color="auto" w:fill="FFFFFF"/>
            <w:vAlign w:val="center"/>
          </w:tcPr>
          <w:p w14:paraId="01836310" w14:textId="77777777" w:rsidR="009352E4" w:rsidRPr="005B03CF" w:rsidRDefault="009352E4" w:rsidP="009352E4">
            <w:pPr>
              <w:tabs>
                <w:tab w:val="clear" w:pos="-189"/>
              </w:tabs>
              <w:jc w:val="center"/>
              <w:rPr>
                <w:sz w:val="16"/>
              </w:rPr>
            </w:pPr>
          </w:p>
        </w:tc>
        <w:tc>
          <w:tcPr>
            <w:tcW w:w="1351" w:type="dxa"/>
            <w:shd w:val="clear" w:color="auto" w:fill="FFFFFF"/>
            <w:vAlign w:val="center"/>
          </w:tcPr>
          <w:p w14:paraId="287C1157" w14:textId="77777777" w:rsidR="009352E4" w:rsidRPr="005B03CF" w:rsidRDefault="009352E4" w:rsidP="009352E4">
            <w:pPr>
              <w:tabs>
                <w:tab w:val="clear" w:pos="-189"/>
              </w:tabs>
              <w:jc w:val="center"/>
              <w:rPr>
                <w:sz w:val="16"/>
              </w:rPr>
            </w:pPr>
          </w:p>
        </w:tc>
        <w:tc>
          <w:tcPr>
            <w:tcW w:w="1351" w:type="dxa"/>
            <w:shd w:val="clear" w:color="auto" w:fill="FFFFFF"/>
            <w:vAlign w:val="center"/>
          </w:tcPr>
          <w:p w14:paraId="3AB1F6BF" w14:textId="77777777" w:rsidR="009352E4" w:rsidRPr="005B03CF" w:rsidRDefault="009352E4" w:rsidP="009352E4">
            <w:pPr>
              <w:tabs>
                <w:tab w:val="clear" w:pos="-189"/>
              </w:tabs>
              <w:jc w:val="center"/>
              <w:rPr>
                <w:sz w:val="16"/>
              </w:rPr>
            </w:pPr>
          </w:p>
        </w:tc>
        <w:tc>
          <w:tcPr>
            <w:tcW w:w="1352" w:type="dxa"/>
            <w:shd w:val="clear" w:color="auto" w:fill="FFFFFF"/>
          </w:tcPr>
          <w:p w14:paraId="5853CEF2" w14:textId="77777777" w:rsidR="009352E4" w:rsidRPr="005B03CF" w:rsidRDefault="009352E4" w:rsidP="009352E4">
            <w:pPr>
              <w:tabs>
                <w:tab w:val="clear" w:pos="-189"/>
              </w:tabs>
              <w:jc w:val="center"/>
              <w:rPr>
                <w:sz w:val="16"/>
              </w:rPr>
            </w:pPr>
          </w:p>
        </w:tc>
      </w:tr>
      <w:bookmarkEnd w:id="0"/>
    </w:tbl>
    <w:p w14:paraId="430AED82" w14:textId="77777777" w:rsidR="00DA0B48" w:rsidRDefault="00DA0B48" w:rsidP="00DA0B48">
      <w:pPr>
        <w:tabs>
          <w:tab w:val="clear" w:pos="-189"/>
        </w:tabs>
        <w:jc w:val="left"/>
      </w:pPr>
    </w:p>
    <w:p w14:paraId="15467111" w14:textId="77777777" w:rsidR="001B4405" w:rsidRDefault="001B4405" w:rsidP="00026DE1">
      <w:pPr>
        <w:tabs>
          <w:tab w:val="clear" w:pos="-189"/>
        </w:tabs>
        <w:jc w:val="left"/>
      </w:pPr>
    </w:p>
    <w:p w14:paraId="4A6C4EAD"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381310D9"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4E7A320B" w14:textId="77777777" w:rsidR="000A05E6" w:rsidRDefault="000A05E6" w:rsidP="00564883">
      <w:pPr>
        <w:adjustRightInd w:val="0"/>
        <w:jc w:val="center"/>
        <w:rPr>
          <w:rFonts w:eastAsia="Arial Unicode MS" w:cs="Arial"/>
          <w:sz w:val="22"/>
        </w:rPr>
      </w:pPr>
    </w:p>
    <w:p w14:paraId="40DEA856" w14:textId="77777777" w:rsidR="00825365" w:rsidRDefault="001A6993" w:rsidP="00564883">
      <w:pPr>
        <w:adjustRightInd w:val="0"/>
        <w:jc w:val="center"/>
        <w:rPr>
          <w:rFonts w:eastAsia="Arial Unicode MS" w:cs="Arial"/>
          <w:sz w:val="22"/>
        </w:rPr>
      </w:pPr>
      <w:r>
        <w:rPr>
          <w:rFonts w:eastAsia="Arial Unicode MS" w:cs="Arial"/>
          <w:noProof/>
          <w:sz w:val="22"/>
        </w:rPr>
        <w:drawing>
          <wp:inline distT="0" distB="0" distL="0" distR="0" wp14:anchorId="7D93255D" wp14:editId="110D6ACE">
            <wp:extent cx="6224945" cy="4320000"/>
            <wp:effectExtent l="19050" t="0" r="440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6224945" cy="4320000"/>
                    </a:xfrm>
                    <a:prstGeom prst="rect">
                      <a:avLst/>
                    </a:prstGeom>
                    <a:noFill/>
                    <a:ln w="9525">
                      <a:noFill/>
                      <a:miter lim="800000"/>
                      <a:headEnd/>
                      <a:tailEnd/>
                    </a:ln>
                  </pic:spPr>
                </pic:pic>
              </a:graphicData>
            </a:graphic>
          </wp:inline>
        </w:drawing>
      </w:r>
    </w:p>
    <w:p w14:paraId="38ECCB00" w14:textId="77777777" w:rsidR="00825365" w:rsidRPr="00026DE1" w:rsidRDefault="00825365" w:rsidP="00564883">
      <w:pPr>
        <w:adjustRightInd w:val="0"/>
        <w:jc w:val="center"/>
        <w:rPr>
          <w:rFonts w:eastAsia="Arial Unicode MS" w:cs="Arial"/>
          <w:sz w:val="22"/>
        </w:rPr>
      </w:pPr>
    </w:p>
    <w:p w14:paraId="6F349E15"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5DA13D07" w14:textId="77777777" w:rsidTr="00825365">
        <w:trPr>
          <w:jc w:val="center"/>
        </w:trPr>
        <w:tc>
          <w:tcPr>
            <w:tcW w:w="9536" w:type="dxa"/>
            <w:gridSpan w:val="2"/>
            <w:shd w:val="clear" w:color="auto" w:fill="FFCC00"/>
          </w:tcPr>
          <w:p w14:paraId="50A178B9" w14:textId="77777777" w:rsidR="000A05E6" w:rsidRPr="005B03CF" w:rsidRDefault="000A05E6" w:rsidP="001A6993">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1A6993">
              <w:rPr>
                <w:rFonts w:eastAsia="Arial Unicode MS" w:cs="Arial"/>
                <w:b/>
                <w:sz w:val="24"/>
                <w:szCs w:val="28"/>
              </w:rPr>
              <w:t>SORISOLE</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3663A380" w14:textId="77777777" w:rsidTr="00825365">
        <w:trPr>
          <w:jc w:val="center"/>
        </w:trPr>
        <w:tc>
          <w:tcPr>
            <w:tcW w:w="2219" w:type="dxa"/>
            <w:shd w:val="clear" w:color="auto" w:fill="auto"/>
          </w:tcPr>
          <w:p w14:paraId="0DAF1DFF"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121E7B0F" w14:textId="77777777" w:rsidR="00825365" w:rsidRPr="001A6993" w:rsidRDefault="001A6993" w:rsidP="00825365">
            <w:pPr>
              <w:tabs>
                <w:tab w:val="clear" w:pos="-189"/>
              </w:tabs>
              <w:adjustRightInd w:val="0"/>
              <w:ind w:left="182"/>
              <w:jc w:val="left"/>
              <w:rPr>
                <w:rFonts w:eastAsia="Arial Unicode MS" w:cs="Arial"/>
                <w:b/>
                <w:sz w:val="24"/>
                <w:szCs w:val="28"/>
              </w:rPr>
            </w:pPr>
            <w:r w:rsidRPr="001A6993">
              <w:rPr>
                <w:rFonts w:eastAsia="Arial Unicode MS" w:cs="Arial"/>
              </w:rPr>
              <w:t>Via Francesco Zambelli, 1</w:t>
            </w:r>
          </w:p>
        </w:tc>
      </w:tr>
      <w:tr w:rsidR="00D71E6D" w:rsidRPr="00026DE1" w14:paraId="143A217D" w14:textId="77777777" w:rsidTr="00825365">
        <w:trPr>
          <w:jc w:val="center"/>
        </w:trPr>
        <w:tc>
          <w:tcPr>
            <w:tcW w:w="2219" w:type="dxa"/>
            <w:tcBorders>
              <w:bottom w:val="single" w:sz="4" w:space="0" w:color="auto"/>
            </w:tcBorders>
            <w:shd w:val="clear" w:color="auto" w:fill="auto"/>
          </w:tcPr>
          <w:p w14:paraId="2784300E"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153458AA" w14:textId="77777777" w:rsidR="00D71E6D" w:rsidRPr="001A6993" w:rsidRDefault="001A6993" w:rsidP="004A7EAA">
            <w:pPr>
              <w:tabs>
                <w:tab w:val="clear" w:pos="-189"/>
              </w:tabs>
              <w:adjustRightInd w:val="0"/>
              <w:ind w:left="182"/>
              <w:jc w:val="left"/>
              <w:rPr>
                <w:rFonts w:eastAsia="Arial Unicode MS" w:cs="Arial"/>
              </w:rPr>
            </w:pPr>
            <w:r w:rsidRPr="001A6993">
              <w:rPr>
                <w:rFonts w:eastAsia="Arial Unicode MS" w:cs="Arial"/>
              </w:rPr>
              <w:t>P</w:t>
            </w:r>
            <w:r w:rsidR="00D71E6D" w:rsidRPr="001A6993">
              <w:rPr>
                <w:rFonts w:eastAsia="Arial Unicode MS" w:cs="Arial"/>
              </w:rPr>
              <w:t>ia</w:t>
            </w:r>
            <w:r w:rsidR="004A7EAA" w:rsidRPr="001A6993">
              <w:rPr>
                <w:rFonts w:eastAsia="Arial Unicode MS" w:cs="Arial"/>
              </w:rPr>
              <w:t>n</w:t>
            </w:r>
            <w:r w:rsidR="00D71E6D" w:rsidRPr="001A6993">
              <w:rPr>
                <w:rFonts w:eastAsia="Arial Unicode MS" w:cs="Arial"/>
              </w:rPr>
              <w:t>o</w:t>
            </w:r>
            <w:r w:rsidRPr="001A6993">
              <w:rPr>
                <w:rFonts w:eastAsia="Arial Unicode MS" w:cs="Arial"/>
              </w:rPr>
              <w:t xml:space="preserve"> terra</w:t>
            </w:r>
          </w:p>
        </w:tc>
      </w:tr>
      <w:tr w:rsidR="00825365" w:rsidRPr="00026DE1" w14:paraId="03F32BA3" w14:textId="77777777" w:rsidTr="00825365">
        <w:trPr>
          <w:jc w:val="center"/>
        </w:trPr>
        <w:tc>
          <w:tcPr>
            <w:tcW w:w="2219" w:type="dxa"/>
            <w:tcBorders>
              <w:bottom w:val="single" w:sz="4" w:space="0" w:color="auto"/>
            </w:tcBorders>
            <w:shd w:val="clear" w:color="auto" w:fill="auto"/>
          </w:tcPr>
          <w:p w14:paraId="152386F0"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0EFC6674" w14:textId="77777777" w:rsidR="00825365" w:rsidRPr="001A6993" w:rsidRDefault="001A6993" w:rsidP="00825365">
            <w:pPr>
              <w:tabs>
                <w:tab w:val="clear" w:pos="-189"/>
              </w:tabs>
              <w:adjustRightInd w:val="0"/>
              <w:ind w:left="182"/>
              <w:jc w:val="left"/>
              <w:rPr>
                <w:rFonts w:eastAsia="Arial Unicode MS" w:cs="Arial"/>
                <w:b/>
                <w:sz w:val="24"/>
                <w:szCs w:val="28"/>
              </w:rPr>
            </w:pPr>
            <w:r w:rsidRPr="001A6993">
              <w:rPr>
                <w:rFonts w:eastAsia="Arial Unicode MS" w:cs="Arial"/>
              </w:rPr>
              <w:t>Sorisole (BG)</w:t>
            </w:r>
          </w:p>
        </w:tc>
      </w:tr>
      <w:tr w:rsidR="00825365" w:rsidRPr="00026DE1" w14:paraId="31576C3B" w14:textId="77777777" w:rsidTr="00825365">
        <w:trPr>
          <w:jc w:val="center"/>
        </w:trPr>
        <w:tc>
          <w:tcPr>
            <w:tcW w:w="9536" w:type="dxa"/>
            <w:gridSpan w:val="2"/>
            <w:shd w:val="clear" w:color="auto" w:fill="FFCC00"/>
          </w:tcPr>
          <w:p w14:paraId="22DDC83C"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29BDED45" w14:textId="77777777" w:rsidTr="00825365">
        <w:trPr>
          <w:jc w:val="center"/>
        </w:trPr>
        <w:tc>
          <w:tcPr>
            <w:tcW w:w="2219" w:type="dxa"/>
            <w:shd w:val="clear" w:color="auto" w:fill="auto"/>
          </w:tcPr>
          <w:p w14:paraId="01DFE363"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0522F92D" w14:textId="77777777" w:rsidR="00825365" w:rsidRPr="001D7C16" w:rsidRDefault="00825365" w:rsidP="005D0CDF">
            <w:pPr>
              <w:tabs>
                <w:tab w:val="clear" w:pos="-189"/>
              </w:tabs>
              <w:adjustRightInd w:val="0"/>
              <w:ind w:left="182"/>
              <w:jc w:val="left"/>
              <w:rPr>
                <w:rFonts w:eastAsia="Arial Unicode MS" w:cs="Arial"/>
              </w:rPr>
            </w:pPr>
            <w:r w:rsidRPr="001D7C16">
              <w:rPr>
                <w:rFonts w:eastAsia="Arial Unicode MS" w:cs="Arial"/>
              </w:rPr>
              <w:t>Dott.</w:t>
            </w:r>
            <w:r w:rsidR="005D0CDF">
              <w:rPr>
                <w:rFonts w:eastAsia="Arial Unicode MS" w:cs="Arial"/>
              </w:rPr>
              <w:t xml:space="preserve"> Davide Passero</w:t>
            </w:r>
          </w:p>
        </w:tc>
      </w:tr>
      <w:tr w:rsidR="00825365" w:rsidRPr="00026DE1" w14:paraId="736C1273" w14:textId="77777777" w:rsidTr="00825365">
        <w:trPr>
          <w:jc w:val="center"/>
        </w:trPr>
        <w:tc>
          <w:tcPr>
            <w:tcW w:w="2219" w:type="dxa"/>
            <w:shd w:val="clear" w:color="auto" w:fill="auto"/>
          </w:tcPr>
          <w:p w14:paraId="76444A31"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34DF3E76" w14:textId="60B0BDF8"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0F3CE8">
              <w:rPr>
                <w:rFonts w:eastAsia="Arial Unicode MS" w:cs="Arial"/>
              </w:rPr>
              <w:t>Antonino Abate</w:t>
            </w:r>
          </w:p>
        </w:tc>
      </w:tr>
    </w:tbl>
    <w:p w14:paraId="140CC0F6" w14:textId="77777777" w:rsidR="004018FB" w:rsidRDefault="004018FB" w:rsidP="00E121E0">
      <w:pPr>
        <w:rPr>
          <w:b/>
        </w:rPr>
      </w:pPr>
    </w:p>
    <w:p w14:paraId="48536885" w14:textId="77777777" w:rsidR="00F5744B" w:rsidRDefault="00F5744B">
      <w:pPr>
        <w:tabs>
          <w:tab w:val="clear" w:pos="-189"/>
        </w:tabs>
        <w:jc w:val="left"/>
        <w:rPr>
          <w:b/>
        </w:rPr>
      </w:pPr>
      <w:r>
        <w:rPr>
          <w:b/>
        </w:rPr>
        <w:br w:type="page"/>
      </w:r>
    </w:p>
    <w:p w14:paraId="42DD9746" w14:textId="77777777" w:rsidR="00212DC3" w:rsidRPr="00212DC3" w:rsidRDefault="00212DC3" w:rsidP="00E121E0">
      <w:pPr>
        <w:rPr>
          <w:b/>
        </w:rPr>
      </w:pPr>
      <w:r w:rsidRPr="005D0CDF">
        <w:rPr>
          <w:b/>
        </w:rPr>
        <w:lastRenderedPageBreak/>
        <w:t>DESCRIZIONE IMMOBILE:</w:t>
      </w:r>
    </w:p>
    <w:p w14:paraId="4A0133EB" w14:textId="77777777" w:rsidR="00212DC3" w:rsidRDefault="00564883" w:rsidP="00E121E0">
      <w:r>
        <w:t xml:space="preserve">L’agenzia si trova al piano </w:t>
      </w:r>
      <w:r w:rsidR="001A6993">
        <w:t xml:space="preserve">terra </w:t>
      </w:r>
      <w:r>
        <w:t xml:space="preserve">di un fabbricato di </w:t>
      </w:r>
      <w:proofErr w:type="gramStart"/>
      <w:r w:rsidR="001A6993">
        <w:t>5</w:t>
      </w:r>
      <w:proofErr w:type="gramEnd"/>
      <w:r w:rsidR="00212DC3">
        <w:t xml:space="preserve"> </w:t>
      </w:r>
      <w:r w:rsidR="00EF32A1">
        <w:t xml:space="preserve">piani fuori terra </w:t>
      </w:r>
      <w:r w:rsidR="00212DC3">
        <w:t xml:space="preserve">e </w:t>
      </w:r>
      <w:r w:rsidR="001A6993">
        <w:t>con un</w:t>
      </w:r>
      <w:r w:rsidR="00212DC3">
        <w:t xml:space="preserve"> pian</w:t>
      </w:r>
      <w:r w:rsidR="001A6993">
        <w:t>o</w:t>
      </w:r>
      <w:r w:rsidR="00212DC3">
        <w:t xml:space="preserve"> interrat</w:t>
      </w:r>
      <w:r w:rsidR="001A6993">
        <w:t>o</w:t>
      </w:r>
      <w:r w:rsidR="00212DC3">
        <w:t>.</w:t>
      </w:r>
      <w:r w:rsidR="00F735EC" w:rsidRPr="00F735EC">
        <w:t xml:space="preserve"> </w:t>
      </w:r>
      <w:r w:rsidR="00125E9C">
        <w:t>L’immobile</w:t>
      </w:r>
      <w:r w:rsidR="001A6993">
        <w:t xml:space="preserve"> è una struttura isolata</w:t>
      </w:r>
      <w:r w:rsidR="00F735EC">
        <w:t xml:space="preserve"> </w:t>
      </w:r>
      <w:r w:rsidR="001A6993">
        <w:t>ubicata in una frazione del comune di Sorisole</w:t>
      </w:r>
      <w:r w:rsidR="00F735EC">
        <w:t>.</w:t>
      </w:r>
    </w:p>
    <w:p w14:paraId="2B318FE5" w14:textId="77777777" w:rsidR="00564883" w:rsidRDefault="005D0CDF" w:rsidP="00E121E0">
      <w:r>
        <w:t>La</w:t>
      </w:r>
      <w:r w:rsidR="00212DC3">
        <w:t xml:space="preserve"> costruzione</w:t>
      </w:r>
      <w:r w:rsidR="00564883">
        <w:t xml:space="preserve"> </w:t>
      </w:r>
      <w:r>
        <w:t xml:space="preserve">dell’edificio risale al 1970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276A0FA5" w14:textId="77777777" w:rsidR="007C2B35" w:rsidRDefault="007C2B35" w:rsidP="007C2B35">
      <w:r>
        <w:t xml:space="preserve">Lo stabile accoglie </w:t>
      </w:r>
      <w:r w:rsidR="001A6993">
        <w:t>prevalentemente</w:t>
      </w:r>
      <w:r>
        <w:t xml:space="preserve"> residenza; al piano terra sono presenti attività commerciali.</w:t>
      </w:r>
    </w:p>
    <w:p w14:paraId="2AE70369" w14:textId="77777777" w:rsidR="00674AB5" w:rsidRDefault="00080FA1" w:rsidP="001A6993">
      <w:r w:rsidRPr="00473E51">
        <w:t xml:space="preserve">L’accesso </w:t>
      </w:r>
      <w:r w:rsidR="001A6993">
        <w:t>all’agenzia, rialzato rispetto alla quota della strada che è in pendenza, è comunque garantito anche da parte di disabile.</w:t>
      </w:r>
    </w:p>
    <w:p w14:paraId="7B7A9E25" w14:textId="77777777" w:rsidR="00810B34" w:rsidRPr="00473E51" w:rsidRDefault="00810B34" w:rsidP="001A6993"/>
    <w:p w14:paraId="2A11EAD4" w14:textId="77777777" w:rsidR="00F5744B" w:rsidRPr="00674AB5" w:rsidRDefault="00F5744B" w:rsidP="00E121E0">
      <w:pPr>
        <w:rPr>
          <w:sz w:val="10"/>
          <w:szCs w:val="10"/>
        </w:rPr>
      </w:pPr>
    </w:p>
    <w:p w14:paraId="0C6A8463" w14:textId="77777777" w:rsidR="00F5744B" w:rsidRDefault="00E2662F" w:rsidP="00DA4950">
      <w:pPr>
        <w:tabs>
          <w:tab w:val="clear" w:pos="-189"/>
        </w:tabs>
        <w:jc w:val="center"/>
      </w:pPr>
      <w:r>
        <w:rPr>
          <w:noProof/>
        </w:rPr>
        <w:drawing>
          <wp:inline distT="0" distB="0" distL="0" distR="0" wp14:anchorId="4AC72ACA" wp14:editId="7774BE50">
            <wp:extent cx="7999439" cy="468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isole arr.jpg"/>
                    <pic:cNvPicPr/>
                  </pic:nvPicPr>
                  <pic:blipFill rotWithShape="1">
                    <a:blip r:embed="rId15" cstate="print">
                      <a:extLst>
                        <a:ext uri="{28A0092B-C50C-407E-A947-70E740481C1C}">
                          <a14:useLocalDpi xmlns:a14="http://schemas.microsoft.com/office/drawing/2010/main" val="0"/>
                        </a:ext>
                      </a:extLst>
                    </a:blip>
                    <a:srcRect l="6802" t="16000" r="6978" b="12624"/>
                    <a:stretch/>
                  </pic:blipFill>
                  <pic:spPr bwMode="auto">
                    <a:xfrm>
                      <a:off x="0" y="0"/>
                      <a:ext cx="7999439" cy="4680000"/>
                    </a:xfrm>
                    <a:prstGeom prst="rect">
                      <a:avLst/>
                    </a:prstGeom>
                    <a:ln>
                      <a:noFill/>
                    </a:ln>
                    <a:extLst>
                      <a:ext uri="{53640926-AAD7-44D8-BBD7-CCE9431645EC}">
                        <a14:shadowObscured xmlns:a14="http://schemas.microsoft.com/office/drawing/2010/main"/>
                      </a:ext>
                    </a:extLst>
                  </pic:spPr>
                </pic:pic>
              </a:graphicData>
            </a:graphic>
          </wp:inline>
        </w:drawing>
      </w:r>
    </w:p>
    <w:p w14:paraId="6D65745F"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643CEE24" w14:textId="77777777" w:rsidTr="00673074">
        <w:tc>
          <w:tcPr>
            <w:tcW w:w="1557" w:type="dxa"/>
            <w:shd w:val="clear" w:color="auto" w:fill="DDD9C3" w:themeFill="background2" w:themeFillShade="E6"/>
            <w:vAlign w:val="center"/>
          </w:tcPr>
          <w:p w14:paraId="682E595E" w14:textId="77777777" w:rsidR="00F5744B" w:rsidRPr="001A6993" w:rsidRDefault="00F5744B" w:rsidP="00673074">
            <w:pPr>
              <w:rPr>
                <w:b/>
              </w:rPr>
            </w:pPr>
          </w:p>
        </w:tc>
        <w:tc>
          <w:tcPr>
            <w:tcW w:w="12830" w:type="dxa"/>
            <w:shd w:val="clear" w:color="auto" w:fill="DDD9C3" w:themeFill="background2" w:themeFillShade="E6"/>
          </w:tcPr>
          <w:p w14:paraId="55276AE6" w14:textId="77777777" w:rsidR="00F5744B" w:rsidRPr="00C44C42" w:rsidRDefault="00F5744B" w:rsidP="00673074">
            <w:pPr>
              <w:rPr>
                <w:b/>
              </w:rPr>
            </w:pPr>
            <w:r>
              <w:rPr>
                <w:b/>
              </w:rPr>
              <w:t>PLANIMETRIA DELLA SEDE – con arredo come da layout</w:t>
            </w:r>
          </w:p>
        </w:tc>
      </w:tr>
    </w:tbl>
    <w:p w14:paraId="1088CD32" w14:textId="77777777" w:rsidR="00564883" w:rsidRPr="00F5744B" w:rsidRDefault="00564883" w:rsidP="00E121E0">
      <w:pPr>
        <w:rPr>
          <w:sz w:val="8"/>
          <w:szCs w:val="8"/>
        </w:rPr>
      </w:pPr>
    </w:p>
    <w:p w14:paraId="6B34C324"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622F1CF5"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4476DDF6"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43351E24" w14:textId="77777777" w:rsidTr="002C6D83">
        <w:tc>
          <w:tcPr>
            <w:tcW w:w="14283" w:type="dxa"/>
            <w:gridSpan w:val="2"/>
            <w:shd w:val="clear" w:color="auto" w:fill="D9D9D9" w:themeFill="background1" w:themeFillShade="D9"/>
          </w:tcPr>
          <w:p w14:paraId="1F2E02FB" w14:textId="77777777" w:rsidR="0051784A" w:rsidRPr="00026DE1" w:rsidRDefault="0051784A" w:rsidP="0051784A">
            <w:pPr>
              <w:rPr>
                <w:sz w:val="22"/>
              </w:rPr>
            </w:pPr>
            <w:r>
              <w:rPr>
                <w:b/>
                <w:sz w:val="22"/>
              </w:rPr>
              <w:t>LEGENDA</w:t>
            </w:r>
          </w:p>
        </w:tc>
      </w:tr>
      <w:tr w:rsidR="000A16AB" w14:paraId="2556ED9F" w14:textId="77777777" w:rsidTr="002C6D83">
        <w:tc>
          <w:tcPr>
            <w:tcW w:w="704" w:type="dxa"/>
            <w:shd w:val="clear" w:color="auto" w:fill="9BBB59" w:themeFill="accent3"/>
          </w:tcPr>
          <w:p w14:paraId="67D22571" w14:textId="77777777" w:rsidR="000A16AB" w:rsidRPr="000A16AB" w:rsidRDefault="000A16AB" w:rsidP="000A16AB">
            <w:pPr>
              <w:jc w:val="center"/>
              <w:rPr>
                <w:sz w:val="22"/>
              </w:rPr>
            </w:pPr>
            <w:r w:rsidRPr="000A16AB">
              <w:rPr>
                <w:sz w:val="22"/>
              </w:rPr>
              <w:t>S</w:t>
            </w:r>
          </w:p>
        </w:tc>
        <w:tc>
          <w:tcPr>
            <w:tcW w:w="13579" w:type="dxa"/>
          </w:tcPr>
          <w:p w14:paraId="03F33C24" w14:textId="77777777" w:rsidR="000A16AB" w:rsidRDefault="000A16AB" w:rsidP="000A16AB">
            <w:pPr>
              <w:jc w:val="left"/>
              <w:rPr>
                <w:b/>
                <w:sz w:val="22"/>
              </w:rPr>
            </w:pPr>
            <w:r w:rsidRPr="00026DE1">
              <w:rPr>
                <w:sz w:val="22"/>
              </w:rPr>
              <w:t>Elemento verificato</w:t>
            </w:r>
          </w:p>
        </w:tc>
      </w:tr>
      <w:tr w:rsidR="000A16AB" w14:paraId="0B8A8AE9" w14:textId="77777777" w:rsidTr="002C6D83">
        <w:tc>
          <w:tcPr>
            <w:tcW w:w="704" w:type="dxa"/>
            <w:shd w:val="clear" w:color="auto" w:fill="E36C0A" w:themeFill="accent6" w:themeFillShade="BF"/>
          </w:tcPr>
          <w:p w14:paraId="12E6BD9D" w14:textId="77777777" w:rsidR="000A16AB" w:rsidRPr="000A16AB" w:rsidRDefault="000A16AB" w:rsidP="000A16AB">
            <w:pPr>
              <w:jc w:val="center"/>
              <w:rPr>
                <w:sz w:val="22"/>
              </w:rPr>
            </w:pPr>
            <w:r w:rsidRPr="000A16AB">
              <w:rPr>
                <w:sz w:val="22"/>
              </w:rPr>
              <w:t>X</w:t>
            </w:r>
          </w:p>
        </w:tc>
        <w:tc>
          <w:tcPr>
            <w:tcW w:w="13579" w:type="dxa"/>
          </w:tcPr>
          <w:p w14:paraId="3904E323" w14:textId="77777777" w:rsidR="000A16AB" w:rsidRDefault="000A16AB" w:rsidP="000A16AB">
            <w:pPr>
              <w:jc w:val="left"/>
              <w:rPr>
                <w:b/>
                <w:sz w:val="22"/>
              </w:rPr>
            </w:pPr>
            <w:r w:rsidRPr="00026DE1">
              <w:rPr>
                <w:sz w:val="22"/>
              </w:rPr>
              <w:t>Elemento da verificare di competenza di Alleanza</w:t>
            </w:r>
          </w:p>
        </w:tc>
      </w:tr>
      <w:tr w:rsidR="000A16AB" w14:paraId="7D978CCC" w14:textId="77777777" w:rsidTr="002C6D83">
        <w:tc>
          <w:tcPr>
            <w:tcW w:w="704" w:type="dxa"/>
            <w:shd w:val="clear" w:color="auto" w:fill="FFFF00"/>
          </w:tcPr>
          <w:p w14:paraId="5CFFD446" w14:textId="77777777" w:rsidR="000A16AB" w:rsidRPr="000A16AB" w:rsidRDefault="000A16AB" w:rsidP="000A16AB">
            <w:pPr>
              <w:jc w:val="center"/>
              <w:rPr>
                <w:sz w:val="22"/>
              </w:rPr>
            </w:pPr>
            <w:r w:rsidRPr="000A16AB">
              <w:rPr>
                <w:sz w:val="22"/>
              </w:rPr>
              <w:t>X</w:t>
            </w:r>
          </w:p>
        </w:tc>
        <w:tc>
          <w:tcPr>
            <w:tcW w:w="13579" w:type="dxa"/>
          </w:tcPr>
          <w:p w14:paraId="5D7F7425" w14:textId="77777777" w:rsidR="000A16AB" w:rsidRDefault="000A16AB" w:rsidP="000A16AB">
            <w:pPr>
              <w:jc w:val="left"/>
              <w:rPr>
                <w:b/>
                <w:sz w:val="22"/>
              </w:rPr>
            </w:pPr>
            <w:r w:rsidRPr="00026DE1">
              <w:rPr>
                <w:sz w:val="22"/>
              </w:rPr>
              <w:t>elemento da verificare di competenza Condominiale</w:t>
            </w:r>
          </w:p>
        </w:tc>
      </w:tr>
      <w:tr w:rsidR="000A16AB" w14:paraId="4EC0C368" w14:textId="77777777" w:rsidTr="002C6D83">
        <w:tc>
          <w:tcPr>
            <w:tcW w:w="704" w:type="dxa"/>
            <w:shd w:val="clear" w:color="auto" w:fill="D9D9D9" w:themeFill="background1" w:themeFillShade="D9"/>
          </w:tcPr>
          <w:p w14:paraId="3A017AC0" w14:textId="77777777" w:rsidR="000A16AB" w:rsidRPr="00B269E4" w:rsidRDefault="000A16AB" w:rsidP="000A16AB">
            <w:pPr>
              <w:jc w:val="center"/>
              <w:rPr>
                <w:b/>
                <w:sz w:val="22"/>
              </w:rPr>
            </w:pPr>
            <w:r w:rsidRPr="00B269E4">
              <w:rPr>
                <w:b/>
                <w:sz w:val="22"/>
              </w:rPr>
              <w:t>-</w:t>
            </w:r>
          </w:p>
        </w:tc>
        <w:tc>
          <w:tcPr>
            <w:tcW w:w="13579" w:type="dxa"/>
          </w:tcPr>
          <w:p w14:paraId="65CEEF57" w14:textId="77777777" w:rsidR="000A16AB" w:rsidRPr="00026DE1" w:rsidRDefault="000A16AB" w:rsidP="000A16AB">
            <w:pPr>
              <w:jc w:val="left"/>
              <w:rPr>
                <w:sz w:val="22"/>
              </w:rPr>
            </w:pPr>
            <w:r w:rsidRPr="00026DE1">
              <w:rPr>
                <w:sz w:val="22"/>
              </w:rPr>
              <w:t>elemento non pertinente</w:t>
            </w:r>
          </w:p>
        </w:tc>
      </w:tr>
      <w:tr w:rsidR="000A16AB" w14:paraId="61020EE7" w14:textId="77777777" w:rsidTr="002C6D83">
        <w:tc>
          <w:tcPr>
            <w:tcW w:w="704" w:type="dxa"/>
            <w:shd w:val="clear" w:color="auto" w:fill="FF0000"/>
          </w:tcPr>
          <w:p w14:paraId="54154EB6" w14:textId="77777777" w:rsidR="000A16AB" w:rsidRPr="000A16AB" w:rsidRDefault="000A16AB" w:rsidP="000A16AB">
            <w:pPr>
              <w:jc w:val="center"/>
              <w:rPr>
                <w:sz w:val="22"/>
              </w:rPr>
            </w:pPr>
            <w:r w:rsidRPr="000A16AB">
              <w:rPr>
                <w:sz w:val="22"/>
              </w:rPr>
              <w:t>N</w:t>
            </w:r>
          </w:p>
        </w:tc>
        <w:tc>
          <w:tcPr>
            <w:tcW w:w="13579" w:type="dxa"/>
          </w:tcPr>
          <w:p w14:paraId="50798577" w14:textId="77777777" w:rsidR="000A16AB" w:rsidRPr="00026DE1" w:rsidRDefault="000A16AB" w:rsidP="000A16AB">
            <w:pPr>
              <w:jc w:val="left"/>
              <w:rPr>
                <w:sz w:val="22"/>
              </w:rPr>
            </w:pPr>
            <w:r w:rsidRPr="00026DE1">
              <w:rPr>
                <w:sz w:val="22"/>
              </w:rPr>
              <w:t>elemento NON verificato</w:t>
            </w:r>
          </w:p>
        </w:tc>
      </w:tr>
    </w:tbl>
    <w:p w14:paraId="2702AA9B" w14:textId="77777777" w:rsidR="000A16AB" w:rsidRPr="00026DE1" w:rsidRDefault="000A16AB" w:rsidP="00F636DD">
      <w:pPr>
        <w:rPr>
          <w:b/>
          <w:sz w:val="22"/>
        </w:rPr>
      </w:pPr>
    </w:p>
    <w:p w14:paraId="2C57CB5C"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7CA42E73" w14:textId="77777777" w:rsidTr="002C6D83">
        <w:tc>
          <w:tcPr>
            <w:tcW w:w="14283" w:type="dxa"/>
            <w:gridSpan w:val="2"/>
            <w:shd w:val="clear" w:color="auto" w:fill="D9D9D9" w:themeFill="background1" w:themeFillShade="D9"/>
          </w:tcPr>
          <w:p w14:paraId="3F21541A" w14:textId="77777777" w:rsidR="0051784A" w:rsidRPr="0051784A" w:rsidRDefault="0051784A" w:rsidP="00A85F72">
            <w:pPr>
              <w:rPr>
                <w:b/>
              </w:rPr>
            </w:pPr>
            <w:r w:rsidRPr="000A16AB">
              <w:rPr>
                <w:b/>
                <w:sz w:val="22"/>
              </w:rPr>
              <w:t>AREA OGGETTO DI VERIFICA</w:t>
            </w:r>
          </w:p>
        </w:tc>
      </w:tr>
      <w:tr w:rsidR="000A16AB" w14:paraId="663F7BA8" w14:textId="77777777" w:rsidTr="002C6D83">
        <w:tc>
          <w:tcPr>
            <w:tcW w:w="704" w:type="dxa"/>
          </w:tcPr>
          <w:p w14:paraId="4196FD25" w14:textId="77777777" w:rsidR="000A16AB" w:rsidRDefault="000A16AB" w:rsidP="000A16AB">
            <w:pPr>
              <w:jc w:val="center"/>
              <w:rPr>
                <w:sz w:val="22"/>
              </w:rPr>
            </w:pPr>
            <w:r>
              <w:rPr>
                <w:sz w:val="22"/>
              </w:rPr>
              <w:t>U</w:t>
            </w:r>
          </w:p>
        </w:tc>
        <w:tc>
          <w:tcPr>
            <w:tcW w:w="13579" w:type="dxa"/>
          </w:tcPr>
          <w:p w14:paraId="587A4896" w14:textId="77777777" w:rsidR="000A16AB" w:rsidRDefault="000A16AB" w:rsidP="00F636DD">
            <w:pPr>
              <w:rPr>
                <w:sz w:val="22"/>
              </w:rPr>
            </w:pPr>
            <w:r>
              <w:rPr>
                <w:sz w:val="22"/>
              </w:rPr>
              <w:t>Uffici</w:t>
            </w:r>
          </w:p>
        </w:tc>
      </w:tr>
      <w:tr w:rsidR="0009651D" w14:paraId="46ED3F6F" w14:textId="77777777" w:rsidTr="002C6D83">
        <w:tc>
          <w:tcPr>
            <w:tcW w:w="704" w:type="dxa"/>
          </w:tcPr>
          <w:p w14:paraId="2C77BBB7" w14:textId="77777777" w:rsidR="0009651D" w:rsidRDefault="0009651D" w:rsidP="000A16AB">
            <w:pPr>
              <w:jc w:val="center"/>
              <w:rPr>
                <w:sz w:val="22"/>
              </w:rPr>
            </w:pPr>
            <w:r>
              <w:rPr>
                <w:sz w:val="22"/>
              </w:rPr>
              <w:t>P</w:t>
            </w:r>
          </w:p>
        </w:tc>
        <w:tc>
          <w:tcPr>
            <w:tcW w:w="13579" w:type="dxa"/>
          </w:tcPr>
          <w:p w14:paraId="0869339A"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16A770C6" w14:textId="77777777" w:rsidR="000A16AB" w:rsidRPr="00026DE1" w:rsidRDefault="000A16AB" w:rsidP="00F636DD">
      <w:pPr>
        <w:rPr>
          <w:sz w:val="22"/>
        </w:rPr>
      </w:pPr>
    </w:p>
    <w:p w14:paraId="309E218A" w14:textId="77777777" w:rsidR="00031FDD" w:rsidRDefault="00031FDD" w:rsidP="00F636DD">
      <w:pPr>
        <w:jc w:val="center"/>
        <w:rPr>
          <w:rFonts w:ascii="Swis721 Lt BT" w:hAnsi="Swis721 Lt BT"/>
          <w:sz w:val="24"/>
        </w:rPr>
      </w:pPr>
    </w:p>
    <w:p w14:paraId="3D797B28" w14:textId="77777777" w:rsidR="00B87E99" w:rsidRDefault="00B87E99">
      <w:pPr>
        <w:tabs>
          <w:tab w:val="clear" w:pos="-189"/>
        </w:tabs>
        <w:jc w:val="left"/>
        <w:rPr>
          <w:rFonts w:ascii="Swis721 Lt BT" w:hAnsi="Swis721 Lt BT"/>
          <w:sz w:val="24"/>
        </w:rPr>
      </w:pPr>
    </w:p>
    <w:p w14:paraId="78768711"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44619776" w14:textId="77777777" w:rsidTr="009429AB">
        <w:tc>
          <w:tcPr>
            <w:tcW w:w="959" w:type="dxa"/>
            <w:shd w:val="clear" w:color="auto" w:fill="DDD9C3" w:themeFill="background2" w:themeFillShade="E6"/>
            <w:vAlign w:val="center"/>
          </w:tcPr>
          <w:p w14:paraId="762899B3"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0E9D520E" w14:textId="77777777" w:rsidR="009429AB" w:rsidRDefault="009429AB" w:rsidP="00FC0EA2">
            <w:pPr>
              <w:jc w:val="left"/>
            </w:pPr>
            <w:r w:rsidRPr="00026DE1">
              <w:rPr>
                <w:b/>
                <w:sz w:val="24"/>
                <w:szCs w:val="22"/>
              </w:rPr>
              <w:t>AMBIENTI DI LAVORO</w:t>
            </w:r>
          </w:p>
        </w:tc>
      </w:tr>
      <w:tr w:rsidR="00E16FB8" w:rsidRPr="006B6370" w14:paraId="69F96EEB" w14:textId="77777777" w:rsidTr="009429AB">
        <w:tc>
          <w:tcPr>
            <w:tcW w:w="959" w:type="dxa"/>
            <w:tcBorders>
              <w:bottom w:val="single" w:sz="4" w:space="0" w:color="auto"/>
            </w:tcBorders>
            <w:shd w:val="clear" w:color="auto" w:fill="EEECE1" w:themeFill="background2"/>
            <w:vAlign w:val="center"/>
          </w:tcPr>
          <w:p w14:paraId="6EFC626E"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63590A9F" w14:textId="77777777" w:rsidR="00E16FB8" w:rsidRPr="006B6370" w:rsidRDefault="00E16FB8" w:rsidP="00FC0EA2">
            <w:pPr>
              <w:jc w:val="left"/>
              <w:rPr>
                <w:b/>
                <w:sz w:val="24"/>
              </w:rPr>
            </w:pPr>
            <w:r w:rsidRPr="006B6370">
              <w:rPr>
                <w:b/>
                <w:sz w:val="24"/>
              </w:rPr>
              <w:t>STABILITA’ E SOLIDITA’</w:t>
            </w:r>
          </w:p>
        </w:tc>
      </w:tr>
      <w:tr w:rsidR="009429AB" w:rsidRPr="006B6370" w14:paraId="018C94FA" w14:textId="77777777" w:rsidTr="009429AB">
        <w:tc>
          <w:tcPr>
            <w:tcW w:w="959" w:type="dxa"/>
            <w:tcBorders>
              <w:bottom w:val="dotted" w:sz="4" w:space="0" w:color="auto"/>
              <w:right w:val="dotted" w:sz="4" w:space="0" w:color="auto"/>
            </w:tcBorders>
            <w:vAlign w:val="center"/>
          </w:tcPr>
          <w:p w14:paraId="21212290"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0F37A517"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4C50E5D" w14:textId="2E5EA028" w:rsidR="0006143E" w:rsidRPr="005D0CDF" w:rsidRDefault="00AD1961" w:rsidP="0006143E">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6C4E9A9" w14:textId="77777777" w:rsidR="0009651D" w:rsidRPr="00B72830" w:rsidRDefault="00B50641" w:rsidP="0006350E">
            <w:pPr>
              <w:jc w:val="center"/>
              <w:rPr>
                <w:b/>
                <w:sz w:val="22"/>
                <w:szCs w:val="22"/>
              </w:rPr>
            </w:pPr>
            <w:r w:rsidRPr="00B72830">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7B44FD77" w14:textId="77777777" w:rsidR="0009651D" w:rsidRPr="00B72830" w:rsidRDefault="00B50641" w:rsidP="0006350E">
            <w:pPr>
              <w:jc w:val="center"/>
              <w:rPr>
                <w:b/>
                <w:sz w:val="22"/>
                <w:szCs w:val="22"/>
              </w:rPr>
            </w:pPr>
            <w:r w:rsidRPr="00B72830">
              <w:rPr>
                <w:b/>
                <w:sz w:val="22"/>
                <w:szCs w:val="22"/>
              </w:rPr>
              <w:t>S</w:t>
            </w:r>
          </w:p>
        </w:tc>
        <w:tc>
          <w:tcPr>
            <w:tcW w:w="2976" w:type="dxa"/>
            <w:tcBorders>
              <w:left w:val="dotted" w:sz="4" w:space="0" w:color="auto"/>
              <w:bottom w:val="dotted" w:sz="4" w:space="0" w:color="auto"/>
            </w:tcBorders>
            <w:vAlign w:val="center"/>
          </w:tcPr>
          <w:p w14:paraId="20BCAEDA" w14:textId="77777777" w:rsidR="0009651D" w:rsidRPr="006B6370" w:rsidRDefault="00552C95"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22632240" w14:textId="77777777" w:rsidTr="00AD1961">
        <w:trPr>
          <w:trHeight w:val="339"/>
        </w:trPr>
        <w:tc>
          <w:tcPr>
            <w:tcW w:w="959" w:type="dxa"/>
            <w:tcBorders>
              <w:top w:val="dotted" w:sz="4" w:space="0" w:color="auto"/>
              <w:bottom w:val="dotted" w:sz="4" w:space="0" w:color="auto"/>
              <w:right w:val="dotted" w:sz="4" w:space="0" w:color="auto"/>
            </w:tcBorders>
            <w:vAlign w:val="center"/>
          </w:tcPr>
          <w:p w14:paraId="093BDBA5"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5865EB7C"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5907CF45" w14:textId="5E06EAC2" w:rsidR="00D46BEE" w:rsidRPr="0006143E" w:rsidRDefault="00AD1961" w:rsidP="0006143E">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BA77CB6" w14:textId="392E2FD2" w:rsidR="00D46BEE" w:rsidRPr="00B72830" w:rsidRDefault="00AD1961"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03680226" w14:textId="212679F7" w:rsidR="00D46BEE" w:rsidRPr="00B72830" w:rsidRDefault="00AD1961"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48272FD7" w14:textId="16371D98" w:rsidR="00D46BEE" w:rsidRPr="00202D79" w:rsidRDefault="00AD1961"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714A51C4" w14:textId="77777777" w:rsidTr="009429AB">
        <w:tc>
          <w:tcPr>
            <w:tcW w:w="959" w:type="dxa"/>
            <w:tcBorders>
              <w:top w:val="dotted" w:sz="4" w:space="0" w:color="auto"/>
              <w:bottom w:val="dotted" w:sz="4" w:space="0" w:color="auto"/>
              <w:right w:val="dotted" w:sz="4" w:space="0" w:color="auto"/>
            </w:tcBorders>
            <w:vAlign w:val="center"/>
          </w:tcPr>
          <w:p w14:paraId="5025AE3E"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509A54D1"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6FFF7DEE" w14:textId="77777777" w:rsidR="00AD1961" w:rsidRDefault="00AD1961" w:rsidP="00AD1961">
            <w:pPr>
              <w:jc w:val="left"/>
            </w:pPr>
            <w:r w:rsidRPr="00B50641">
              <w:t>Non è presente alcun locale archivio</w:t>
            </w:r>
            <w:r>
              <w:t>.</w:t>
            </w:r>
          </w:p>
          <w:p w14:paraId="4BB4BD07" w14:textId="378F037B" w:rsidR="00673074" w:rsidRPr="00B50641" w:rsidRDefault="00AD1961" w:rsidP="00AD1961">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C48CFB" w14:textId="77777777" w:rsidR="00B50641" w:rsidRPr="00B72830" w:rsidRDefault="00B50641"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17869" w14:textId="77777777" w:rsidR="00B50641" w:rsidRPr="00B72830" w:rsidRDefault="00B50641"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50553E78" w14:textId="77777777" w:rsidR="00B50641" w:rsidRPr="00B50641" w:rsidRDefault="00673074" w:rsidP="00EB725D">
            <w:pPr>
              <w:jc w:val="left"/>
            </w:pPr>
            <w:r>
              <w:t>Evitare accumuli di materiale</w:t>
            </w:r>
          </w:p>
        </w:tc>
      </w:tr>
      <w:tr w:rsidR="009429AB" w14:paraId="0CE138F2" w14:textId="77777777" w:rsidTr="009429AB">
        <w:tc>
          <w:tcPr>
            <w:tcW w:w="959" w:type="dxa"/>
            <w:tcBorders>
              <w:top w:val="dotted" w:sz="4" w:space="0" w:color="auto"/>
              <w:bottom w:val="dotted" w:sz="4" w:space="0" w:color="auto"/>
              <w:right w:val="dotted" w:sz="4" w:space="0" w:color="auto"/>
            </w:tcBorders>
            <w:vAlign w:val="center"/>
          </w:tcPr>
          <w:p w14:paraId="4B2FB3AE"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000CEE36"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0B1B327C"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6C809D" w14:textId="77777777" w:rsidR="00B50641" w:rsidRPr="00B72830" w:rsidRDefault="00B50641"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8EC5B2" w14:textId="77777777" w:rsidR="00B50641" w:rsidRPr="00B72830" w:rsidRDefault="00B50641"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1E4309F2" w14:textId="77777777" w:rsidR="00B50641" w:rsidRPr="00202D79" w:rsidRDefault="00B50641" w:rsidP="00EB725D">
            <w:pPr>
              <w:jc w:val="left"/>
            </w:pPr>
          </w:p>
        </w:tc>
      </w:tr>
      <w:tr w:rsidR="009429AB" w14:paraId="181AF572" w14:textId="77777777" w:rsidTr="009429AB">
        <w:tc>
          <w:tcPr>
            <w:tcW w:w="959" w:type="dxa"/>
            <w:tcBorders>
              <w:top w:val="dotted" w:sz="4" w:space="0" w:color="auto"/>
              <w:bottom w:val="dotted" w:sz="4" w:space="0" w:color="auto"/>
              <w:right w:val="dotted" w:sz="4" w:space="0" w:color="auto"/>
            </w:tcBorders>
            <w:vAlign w:val="center"/>
          </w:tcPr>
          <w:p w14:paraId="37525FF3"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6E37C46B"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6C772039"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C2584" w14:textId="77777777" w:rsidR="00D46BEE" w:rsidRPr="00B72830" w:rsidRDefault="00B50641"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D807B4" w14:textId="77777777" w:rsidR="00D46BEE" w:rsidRPr="00B72830" w:rsidRDefault="00B50641"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3DAC5A8F" w14:textId="77777777" w:rsidR="00D46BEE" w:rsidRPr="00202D79" w:rsidRDefault="00673074" w:rsidP="00B50641">
            <w:pPr>
              <w:jc w:val="left"/>
            </w:pPr>
            <w:r>
              <w:t>La manutenzione è affidata a impresa esterna</w:t>
            </w:r>
          </w:p>
        </w:tc>
      </w:tr>
      <w:tr w:rsidR="009429AB" w:rsidRPr="00AA1487" w14:paraId="2950F07E" w14:textId="77777777" w:rsidTr="009429AB">
        <w:tc>
          <w:tcPr>
            <w:tcW w:w="959" w:type="dxa"/>
            <w:tcBorders>
              <w:top w:val="dotted" w:sz="4" w:space="0" w:color="auto"/>
              <w:bottom w:val="dotted" w:sz="4" w:space="0" w:color="auto"/>
              <w:right w:val="dotted" w:sz="4" w:space="0" w:color="auto"/>
            </w:tcBorders>
            <w:vAlign w:val="center"/>
          </w:tcPr>
          <w:p w14:paraId="5D46D38E"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012ED0D2"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C0DC0C8"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A9B736" w14:textId="77777777" w:rsidR="0009651D" w:rsidRPr="00E2662F" w:rsidRDefault="00B50641" w:rsidP="0006350E">
            <w:pPr>
              <w:jc w:val="center"/>
              <w:rPr>
                <w:b/>
                <w:sz w:val="22"/>
                <w:szCs w:val="22"/>
              </w:rPr>
            </w:pPr>
            <w:r w:rsidRPr="00E2662F">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7E6700E" w14:textId="77777777" w:rsidR="0009651D" w:rsidRPr="00E2662F" w:rsidRDefault="00D46BEE" w:rsidP="0006350E">
            <w:pPr>
              <w:jc w:val="center"/>
              <w:rPr>
                <w:b/>
                <w:sz w:val="22"/>
                <w:szCs w:val="22"/>
                <w:highlight w:val="yellow"/>
              </w:rPr>
            </w:pPr>
            <w:r w:rsidRPr="00E2662F">
              <w:rPr>
                <w:b/>
                <w:sz w:val="22"/>
                <w:szCs w:val="22"/>
              </w:rPr>
              <w:t>-</w:t>
            </w:r>
          </w:p>
        </w:tc>
        <w:tc>
          <w:tcPr>
            <w:tcW w:w="2976" w:type="dxa"/>
            <w:tcBorders>
              <w:top w:val="dotted" w:sz="4" w:space="0" w:color="auto"/>
              <w:left w:val="dotted" w:sz="4" w:space="0" w:color="auto"/>
              <w:bottom w:val="dotted" w:sz="4" w:space="0" w:color="auto"/>
            </w:tcBorders>
            <w:vAlign w:val="center"/>
          </w:tcPr>
          <w:p w14:paraId="4E658FF8"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531861E" w14:textId="77777777" w:rsidTr="009429AB">
        <w:tc>
          <w:tcPr>
            <w:tcW w:w="959" w:type="dxa"/>
            <w:tcBorders>
              <w:top w:val="dotted" w:sz="4" w:space="0" w:color="auto"/>
              <w:right w:val="dotted" w:sz="4" w:space="0" w:color="auto"/>
            </w:tcBorders>
            <w:vAlign w:val="center"/>
          </w:tcPr>
          <w:p w14:paraId="2126CB9F"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5E4EED"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0506D4D6" w14:textId="7777777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721FB715" w14:textId="77777777" w:rsidR="0009651D" w:rsidRPr="00E2662F" w:rsidRDefault="00B50641" w:rsidP="0006350E">
            <w:pPr>
              <w:jc w:val="center"/>
              <w:rPr>
                <w:b/>
                <w:sz w:val="22"/>
                <w:szCs w:val="22"/>
              </w:rPr>
            </w:pPr>
            <w:r w:rsidRPr="00E2662F">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45BF9A50" w14:textId="77777777" w:rsidR="0009651D" w:rsidRPr="00E2662F" w:rsidRDefault="00D46BEE" w:rsidP="0006350E">
            <w:pPr>
              <w:jc w:val="center"/>
              <w:rPr>
                <w:b/>
                <w:sz w:val="22"/>
                <w:szCs w:val="22"/>
              </w:rPr>
            </w:pPr>
            <w:r w:rsidRPr="00E2662F">
              <w:rPr>
                <w:b/>
                <w:sz w:val="22"/>
                <w:szCs w:val="22"/>
              </w:rPr>
              <w:t>-</w:t>
            </w:r>
          </w:p>
        </w:tc>
        <w:tc>
          <w:tcPr>
            <w:tcW w:w="2976" w:type="dxa"/>
            <w:tcBorders>
              <w:top w:val="dotted" w:sz="4" w:space="0" w:color="auto"/>
              <w:left w:val="dotted" w:sz="4" w:space="0" w:color="auto"/>
              <w:bottom w:val="single" w:sz="4" w:space="0" w:color="auto"/>
            </w:tcBorders>
            <w:vAlign w:val="center"/>
          </w:tcPr>
          <w:p w14:paraId="628FC84D" w14:textId="77777777" w:rsidR="00552C95" w:rsidRDefault="00552C95" w:rsidP="00552C95">
            <w:pPr>
              <w:jc w:val="left"/>
            </w:pPr>
            <w:r>
              <w:t>Lo smaltimento dei rifiuti è di tipo condominiale.</w:t>
            </w:r>
          </w:p>
          <w:p w14:paraId="410418A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24D27F9C"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67F31E7D"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74E58955" w14:textId="77777777" w:rsidR="009F4696" w:rsidRPr="0008351F" w:rsidRDefault="009F4696" w:rsidP="0008351F">
            <w:pPr>
              <w:jc w:val="left"/>
            </w:pPr>
            <w:r w:rsidRPr="00AA1487">
              <w:rPr>
                <w:b/>
                <w:sz w:val="24"/>
              </w:rPr>
              <w:t>ALTEZZA, CUBATURA E SUPERFICIE</w:t>
            </w:r>
          </w:p>
        </w:tc>
      </w:tr>
      <w:tr w:rsidR="009429AB" w:rsidRPr="00AA1487" w14:paraId="05FD89FB"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3A7655B8"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8C349B6"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6EFAB1A"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5383D212" w14:textId="77777777" w:rsidR="009F4696" w:rsidRPr="00E2662F" w:rsidRDefault="009F4696" w:rsidP="0006350E">
            <w:pPr>
              <w:jc w:val="center"/>
              <w:rPr>
                <w:b/>
                <w:sz w:val="22"/>
                <w:szCs w:val="22"/>
              </w:rPr>
            </w:pPr>
            <w:r w:rsidRPr="00E2662F">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031EDD47" w14:textId="77777777" w:rsidR="009F4696" w:rsidRPr="00E2662F" w:rsidRDefault="009F4696" w:rsidP="0006350E">
            <w:pPr>
              <w:jc w:val="center"/>
              <w:rPr>
                <w:b/>
                <w:sz w:val="22"/>
                <w:szCs w:val="22"/>
              </w:rPr>
            </w:pPr>
            <w:r w:rsidRPr="00E2662F">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521B8D03" w14:textId="77777777" w:rsidR="009F4696" w:rsidRPr="009F4696" w:rsidRDefault="009F4696" w:rsidP="009F4696">
            <w:pPr>
              <w:jc w:val="left"/>
              <w:rPr>
                <w:sz w:val="24"/>
              </w:rPr>
            </w:pPr>
          </w:p>
        </w:tc>
      </w:tr>
      <w:tr w:rsidR="009429AB" w:rsidRPr="00AA1487" w14:paraId="19F95169" w14:textId="77777777" w:rsidTr="009429AB">
        <w:tc>
          <w:tcPr>
            <w:tcW w:w="959" w:type="dxa"/>
            <w:tcBorders>
              <w:top w:val="dotted" w:sz="4" w:space="0" w:color="auto"/>
              <w:right w:val="dotted" w:sz="4" w:space="0" w:color="auto"/>
            </w:tcBorders>
            <w:shd w:val="clear" w:color="auto" w:fill="auto"/>
            <w:vAlign w:val="center"/>
          </w:tcPr>
          <w:p w14:paraId="6AA31D2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0EA23923"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0076B0A3"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463042D" w14:textId="77777777" w:rsidR="009F4696" w:rsidRPr="00E2662F" w:rsidRDefault="009F4696" w:rsidP="0006350E">
            <w:pPr>
              <w:jc w:val="center"/>
              <w:rPr>
                <w:b/>
                <w:sz w:val="22"/>
                <w:szCs w:val="22"/>
              </w:rPr>
            </w:pPr>
            <w:r w:rsidRPr="00E2662F">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5A41D92" w14:textId="77777777" w:rsidR="009F4696" w:rsidRPr="00E2662F" w:rsidRDefault="009F4696" w:rsidP="0006350E">
            <w:pPr>
              <w:jc w:val="center"/>
              <w:rPr>
                <w:b/>
                <w:sz w:val="22"/>
                <w:szCs w:val="22"/>
              </w:rPr>
            </w:pPr>
            <w:r w:rsidRPr="00E2662F">
              <w:rPr>
                <w:b/>
                <w:sz w:val="22"/>
                <w:szCs w:val="22"/>
              </w:rPr>
              <w:t>-</w:t>
            </w:r>
          </w:p>
        </w:tc>
        <w:tc>
          <w:tcPr>
            <w:tcW w:w="2976" w:type="dxa"/>
            <w:tcBorders>
              <w:top w:val="dotted" w:sz="4" w:space="0" w:color="auto"/>
              <w:left w:val="dotted" w:sz="4" w:space="0" w:color="auto"/>
            </w:tcBorders>
            <w:shd w:val="clear" w:color="auto" w:fill="auto"/>
          </w:tcPr>
          <w:p w14:paraId="440F4C92" w14:textId="77777777" w:rsidR="009F4696" w:rsidRPr="009F4696" w:rsidRDefault="009F4696" w:rsidP="009F4696">
            <w:pPr>
              <w:jc w:val="left"/>
              <w:rPr>
                <w:sz w:val="24"/>
              </w:rPr>
            </w:pPr>
          </w:p>
        </w:tc>
      </w:tr>
      <w:tr w:rsidR="009F4696" w:rsidRPr="00AA1487" w14:paraId="5A9BD731" w14:textId="77777777" w:rsidTr="009429AB">
        <w:tc>
          <w:tcPr>
            <w:tcW w:w="959" w:type="dxa"/>
            <w:tcBorders>
              <w:top w:val="dotted" w:sz="4" w:space="0" w:color="auto"/>
              <w:right w:val="single" w:sz="4" w:space="0" w:color="auto"/>
            </w:tcBorders>
            <w:shd w:val="clear" w:color="auto" w:fill="EEECE1" w:themeFill="background2"/>
            <w:vAlign w:val="center"/>
          </w:tcPr>
          <w:p w14:paraId="0CB4F0DB" w14:textId="77777777" w:rsidR="009F4696" w:rsidRPr="00AA1487" w:rsidRDefault="009F4696" w:rsidP="00EB725D">
            <w:pPr>
              <w:jc w:val="left"/>
              <w:rPr>
                <w:b/>
                <w:sz w:val="24"/>
              </w:rPr>
            </w:pPr>
            <w:r w:rsidRPr="00AA1487">
              <w:rPr>
                <w:b/>
                <w:sz w:val="24"/>
              </w:rPr>
              <w:t>1.3</w:t>
            </w:r>
          </w:p>
        </w:tc>
        <w:tc>
          <w:tcPr>
            <w:tcW w:w="13324" w:type="dxa"/>
            <w:gridSpan w:val="5"/>
            <w:tcBorders>
              <w:top w:val="single" w:sz="4" w:space="0" w:color="auto"/>
              <w:left w:val="single" w:sz="4" w:space="0" w:color="auto"/>
            </w:tcBorders>
            <w:shd w:val="clear" w:color="auto" w:fill="EEECE1" w:themeFill="background2"/>
            <w:vAlign w:val="center"/>
          </w:tcPr>
          <w:p w14:paraId="1488AE85"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1C59687E" w14:textId="77777777" w:rsidTr="009429AB">
        <w:trPr>
          <w:trHeight w:val="702"/>
        </w:trPr>
        <w:tc>
          <w:tcPr>
            <w:tcW w:w="959" w:type="dxa"/>
            <w:tcBorders>
              <w:bottom w:val="dotted" w:sz="4" w:space="0" w:color="auto"/>
              <w:right w:val="dotted" w:sz="4" w:space="0" w:color="auto"/>
            </w:tcBorders>
            <w:vAlign w:val="center"/>
          </w:tcPr>
          <w:p w14:paraId="279B5974"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0DC38B23"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21BD88F2" w14:textId="77777777" w:rsidR="007B4EEE" w:rsidRDefault="007B4EEE" w:rsidP="009F4696">
            <w:pPr>
              <w:jc w:val="left"/>
            </w:pPr>
            <w:r w:rsidRPr="00AA1487">
              <w:t>Tutti i locali destinati a lavori continuativ</w:t>
            </w:r>
            <w:r>
              <w:t>i rispondono alla normativa vigente.</w:t>
            </w:r>
          </w:p>
          <w:p w14:paraId="7F3B6D79"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E3B8B0" w14:textId="77777777" w:rsidR="009F4696" w:rsidRPr="00B72830" w:rsidRDefault="009F4696" w:rsidP="0006350E">
            <w:pPr>
              <w:jc w:val="center"/>
              <w:rPr>
                <w:b/>
                <w:sz w:val="22"/>
                <w:szCs w:val="22"/>
              </w:rPr>
            </w:pPr>
            <w:r w:rsidRPr="00B7283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C3109FC" w14:textId="77777777" w:rsidR="009F4696" w:rsidRPr="00B72830" w:rsidRDefault="009F4696" w:rsidP="0006350E">
            <w:pPr>
              <w:jc w:val="center"/>
              <w:rPr>
                <w:b/>
                <w:sz w:val="22"/>
                <w:szCs w:val="22"/>
              </w:rPr>
            </w:pPr>
            <w:r w:rsidRPr="00B72830">
              <w:rPr>
                <w:b/>
                <w:sz w:val="22"/>
                <w:szCs w:val="22"/>
              </w:rPr>
              <w:t>-</w:t>
            </w:r>
          </w:p>
        </w:tc>
        <w:tc>
          <w:tcPr>
            <w:tcW w:w="2976" w:type="dxa"/>
            <w:tcBorders>
              <w:left w:val="dotted" w:sz="4" w:space="0" w:color="auto"/>
              <w:bottom w:val="dotted" w:sz="4" w:space="0" w:color="auto"/>
            </w:tcBorders>
            <w:vAlign w:val="center"/>
          </w:tcPr>
          <w:p w14:paraId="7058DE69"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2C5AD57" w14:textId="77777777" w:rsidTr="009429AB">
        <w:tc>
          <w:tcPr>
            <w:tcW w:w="959" w:type="dxa"/>
            <w:tcBorders>
              <w:top w:val="dotted" w:sz="4" w:space="0" w:color="auto"/>
              <w:bottom w:val="dotted" w:sz="4" w:space="0" w:color="auto"/>
              <w:right w:val="dotted" w:sz="4" w:space="0" w:color="auto"/>
            </w:tcBorders>
            <w:vAlign w:val="center"/>
          </w:tcPr>
          <w:p w14:paraId="2D0A777A"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059644A9"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D4C9DA"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0B4D2" w14:textId="77777777" w:rsidR="009F4696" w:rsidRPr="00B72830" w:rsidRDefault="009F4696"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35A33E" w14:textId="77777777" w:rsidR="009F4696" w:rsidRPr="00B72830" w:rsidRDefault="009F4696" w:rsidP="0006350E">
            <w:pPr>
              <w:jc w:val="center"/>
              <w:rPr>
                <w:b/>
                <w:sz w:val="22"/>
                <w:szCs w:val="22"/>
                <w:highlight w:val="yellow"/>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49C48240" w14:textId="77777777" w:rsidR="009F4696" w:rsidRPr="001A1F7F" w:rsidRDefault="009F4696" w:rsidP="00EB725D">
            <w:pPr>
              <w:jc w:val="left"/>
              <w:rPr>
                <w:highlight w:val="yellow"/>
              </w:rPr>
            </w:pPr>
          </w:p>
        </w:tc>
      </w:tr>
      <w:tr w:rsidR="009429AB" w:rsidRPr="00AA1487" w14:paraId="6A4992FC" w14:textId="77777777" w:rsidTr="009429AB">
        <w:tc>
          <w:tcPr>
            <w:tcW w:w="959" w:type="dxa"/>
            <w:tcBorders>
              <w:top w:val="dotted" w:sz="4" w:space="0" w:color="auto"/>
              <w:bottom w:val="dotted" w:sz="4" w:space="0" w:color="auto"/>
              <w:right w:val="dotted" w:sz="4" w:space="0" w:color="auto"/>
            </w:tcBorders>
            <w:vAlign w:val="center"/>
          </w:tcPr>
          <w:p w14:paraId="44979F26"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7C145A8"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1C99F123"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C47A8B" w14:textId="77777777" w:rsidR="009F4696" w:rsidRPr="00B72830" w:rsidRDefault="009F4696"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49E147F" w14:textId="77777777" w:rsidR="009F4696" w:rsidRPr="00B72830" w:rsidRDefault="009F4696"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3F84F220" w14:textId="77777777" w:rsidR="009F4696" w:rsidRPr="00AA1487" w:rsidRDefault="00552C95" w:rsidP="001A0454">
            <w:pPr>
              <w:jc w:val="left"/>
            </w:pPr>
            <w:r>
              <w:t>Negli uffici è presente impianto di ventilazione meccanizzata</w:t>
            </w:r>
          </w:p>
        </w:tc>
      </w:tr>
      <w:tr w:rsidR="009429AB" w14:paraId="579F6A8D" w14:textId="77777777" w:rsidTr="009429AB">
        <w:tc>
          <w:tcPr>
            <w:tcW w:w="959" w:type="dxa"/>
            <w:tcBorders>
              <w:top w:val="dotted" w:sz="4" w:space="0" w:color="auto"/>
              <w:bottom w:val="dotted" w:sz="4" w:space="0" w:color="auto"/>
              <w:right w:val="dotted" w:sz="4" w:space="0" w:color="auto"/>
            </w:tcBorders>
            <w:vAlign w:val="center"/>
          </w:tcPr>
          <w:p w14:paraId="2398B3D3"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34377D2B"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4FC9BA74"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02DA32" w14:textId="77777777" w:rsidR="00786BDD" w:rsidRPr="00B72830" w:rsidRDefault="00786BDD"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D7972C6" w14:textId="77777777" w:rsidR="00786BDD" w:rsidRPr="00B72830" w:rsidRDefault="00786BDD"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47350220" w14:textId="77777777" w:rsidR="00786BDD" w:rsidRPr="00202D79" w:rsidRDefault="00786BDD" w:rsidP="00EB725D">
            <w:pPr>
              <w:jc w:val="left"/>
            </w:pPr>
          </w:p>
        </w:tc>
      </w:tr>
      <w:tr w:rsidR="009429AB" w14:paraId="680E739A" w14:textId="77777777" w:rsidTr="009429AB">
        <w:tc>
          <w:tcPr>
            <w:tcW w:w="959" w:type="dxa"/>
            <w:tcBorders>
              <w:top w:val="dotted" w:sz="4" w:space="0" w:color="auto"/>
              <w:bottom w:val="dotted" w:sz="4" w:space="0" w:color="auto"/>
              <w:right w:val="dotted" w:sz="4" w:space="0" w:color="auto"/>
            </w:tcBorders>
            <w:vAlign w:val="center"/>
          </w:tcPr>
          <w:p w14:paraId="19C796C4"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8EF9421"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3A126EEF"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6A275" w14:textId="77777777" w:rsidR="00786BDD" w:rsidRPr="00B72830" w:rsidRDefault="00786BDD"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036853" w14:textId="77777777" w:rsidR="00786BDD" w:rsidRPr="00B72830" w:rsidRDefault="00786BDD"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4CC621E0" w14:textId="77777777" w:rsidR="00786BDD" w:rsidRPr="00202D79" w:rsidRDefault="00786BDD" w:rsidP="00EB725D">
            <w:pPr>
              <w:jc w:val="left"/>
            </w:pPr>
          </w:p>
        </w:tc>
      </w:tr>
      <w:tr w:rsidR="00552C95" w:rsidRPr="0006143E" w14:paraId="51165F3B" w14:textId="77777777" w:rsidTr="0060274A">
        <w:trPr>
          <w:trHeight w:val="582"/>
        </w:trPr>
        <w:tc>
          <w:tcPr>
            <w:tcW w:w="959" w:type="dxa"/>
            <w:tcBorders>
              <w:top w:val="dotted" w:sz="4" w:space="0" w:color="auto"/>
              <w:bottom w:val="dotted" w:sz="4" w:space="0" w:color="auto"/>
              <w:right w:val="dotted" w:sz="4" w:space="0" w:color="auto"/>
            </w:tcBorders>
            <w:vAlign w:val="center"/>
          </w:tcPr>
          <w:p w14:paraId="0D75C400" w14:textId="77777777" w:rsidR="00552C95" w:rsidRPr="00B72830" w:rsidRDefault="00552C95" w:rsidP="00EB725D">
            <w:pPr>
              <w:jc w:val="left"/>
            </w:pPr>
            <w:r w:rsidRPr="00B72830">
              <w:t>1.3.1.5.</w:t>
            </w:r>
          </w:p>
        </w:tc>
        <w:tc>
          <w:tcPr>
            <w:tcW w:w="6237" w:type="dxa"/>
            <w:tcBorders>
              <w:top w:val="dotted" w:sz="4" w:space="0" w:color="auto"/>
              <w:left w:val="dotted" w:sz="4" w:space="0" w:color="auto"/>
              <w:bottom w:val="dotted" w:sz="4" w:space="0" w:color="auto"/>
              <w:right w:val="dotted" w:sz="4" w:space="0" w:color="auto"/>
            </w:tcBorders>
            <w:vAlign w:val="center"/>
          </w:tcPr>
          <w:p w14:paraId="79ECDA6F" w14:textId="77777777" w:rsidR="00552C95" w:rsidRPr="00B72830" w:rsidRDefault="00552C95" w:rsidP="00EB725D">
            <w:pPr>
              <w:jc w:val="left"/>
            </w:pPr>
            <w:r w:rsidRPr="00B72830">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0E84DB80"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E564B1" w14:textId="679F1911" w:rsidR="00552C95" w:rsidRPr="00B72830" w:rsidRDefault="0060274A"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548DB4" w14:textId="77777777" w:rsidR="00552C95" w:rsidRPr="00B72830" w:rsidRDefault="00552C95"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16CCFD19" w14:textId="1818534A" w:rsidR="00552C95" w:rsidRPr="0006143E" w:rsidRDefault="00554A7D" w:rsidP="00B72830">
            <w:pPr>
              <w:jc w:val="left"/>
            </w:pPr>
            <w:r>
              <w:t>L’agenzia è al piano terra senza</w:t>
            </w:r>
            <w:r w:rsidR="00552C95" w:rsidRPr="0006143E">
              <w:t xml:space="preserve"> cantina di pertinenza</w:t>
            </w:r>
            <w:r w:rsidR="00552C95">
              <w:t xml:space="preserve">. </w:t>
            </w:r>
          </w:p>
        </w:tc>
      </w:tr>
      <w:tr w:rsidR="009429AB" w14:paraId="7386EA5E" w14:textId="77777777" w:rsidTr="009429AB">
        <w:tc>
          <w:tcPr>
            <w:tcW w:w="959" w:type="dxa"/>
            <w:tcBorders>
              <w:top w:val="dotted" w:sz="4" w:space="0" w:color="auto"/>
              <w:bottom w:val="dotted" w:sz="4" w:space="0" w:color="auto"/>
              <w:right w:val="dotted" w:sz="4" w:space="0" w:color="auto"/>
            </w:tcBorders>
            <w:vAlign w:val="center"/>
          </w:tcPr>
          <w:p w14:paraId="62502848"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382647CB"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F9D1754"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94D087" w14:textId="77777777" w:rsidR="00786BDD" w:rsidRPr="00B72830" w:rsidRDefault="00786BDD"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0108ACF" w14:textId="77777777" w:rsidR="00786BDD" w:rsidRPr="00B72830" w:rsidRDefault="00786BDD"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55A9F0C7" w14:textId="77777777" w:rsidR="00591505" w:rsidRPr="008B6041" w:rsidRDefault="00591505" w:rsidP="008B6041">
            <w:pPr>
              <w:jc w:val="left"/>
            </w:pPr>
          </w:p>
        </w:tc>
      </w:tr>
      <w:tr w:rsidR="009429AB" w14:paraId="18D77B7A" w14:textId="77777777" w:rsidTr="009429AB">
        <w:tc>
          <w:tcPr>
            <w:tcW w:w="959" w:type="dxa"/>
            <w:tcBorders>
              <w:top w:val="dotted" w:sz="4" w:space="0" w:color="auto"/>
              <w:bottom w:val="dotted" w:sz="4" w:space="0" w:color="auto"/>
              <w:right w:val="dotted" w:sz="4" w:space="0" w:color="auto"/>
            </w:tcBorders>
            <w:vAlign w:val="center"/>
          </w:tcPr>
          <w:p w14:paraId="19D9FD74"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5ADD14CB"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6E739EC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9F8C90" w14:textId="77777777" w:rsidR="00786BDD" w:rsidRPr="00B72830" w:rsidRDefault="00786BDD"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7E060C7" w14:textId="77777777" w:rsidR="00786BDD" w:rsidRPr="00B72830" w:rsidRDefault="00786BDD"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55EDA4C8" w14:textId="77777777" w:rsidR="00786BDD" w:rsidRPr="008B6041" w:rsidRDefault="00786BDD" w:rsidP="00EB725D">
            <w:pPr>
              <w:jc w:val="left"/>
            </w:pPr>
          </w:p>
        </w:tc>
      </w:tr>
      <w:tr w:rsidR="009429AB" w14:paraId="74BFB9AF" w14:textId="77777777" w:rsidTr="00DA4950">
        <w:tc>
          <w:tcPr>
            <w:tcW w:w="959" w:type="dxa"/>
            <w:tcBorders>
              <w:top w:val="dotted" w:sz="4" w:space="0" w:color="auto"/>
              <w:bottom w:val="dotted" w:sz="4" w:space="0" w:color="auto"/>
              <w:right w:val="dotted" w:sz="4" w:space="0" w:color="auto"/>
            </w:tcBorders>
            <w:vAlign w:val="center"/>
          </w:tcPr>
          <w:p w14:paraId="1DA8C39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6E649AF9"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49A2CDB" w14:textId="77777777" w:rsidR="0026534D" w:rsidRDefault="0026534D" w:rsidP="0026534D">
            <w:pPr>
              <w:jc w:val="left"/>
            </w:pPr>
            <w:r>
              <w:t>Conforme</w:t>
            </w:r>
          </w:p>
          <w:p w14:paraId="49B7A4B3"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364A62" w14:textId="77777777" w:rsidR="0026534D" w:rsidRPr="00B72830" w:rsidRDefault="0026534D"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D065E6" w14:textId="77777777" w:rsidR="0026534D" w:rsidRPr="00B72830" w:rsidRDefault="0026534D"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0BE1E94C" w14:textId="77777777" w:rsidR="00734822" w:rsidRPr="00734822" w:rsidRDefault="00734822" w:rsidP="00734822">
            <w:pPr>
              <w:jc w:val="left"/>
            </w:pPr>
          </w:p>
        </w:tc>
      </w:tr>
      <w:tr w:rsidR="009429AB" w14:paraId="5F2D24DA" w14:textId="77777777" w:rsidTr="009429AB">
        <w:tc>
          <w:tcPr>
            <w:tcW w:w="959" w:type="dxa"/>
            <w:tcBorders>
              <w:top w:val="dotted" w:sz="4" w:space="0" w:color="auto"/>
              <w:bottom w:val="dotted" w:sz="4" w:space="0" w:color="auto"/>
              <w:right w:val="dotted" w:sz="4" w:space="0" w:color="auto"/>
            </w:tcBorders>
            <w:vAlign w:val="center"/>
          </w:tcPr>
          <w:p w14:paraId="7A436DCD"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7D83BCD"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D7AD15C"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BE7E81" w14:textId="77777777" w:rsidR="0026534D" w:rsidRPr="00B72830" w:rsidRDefault="0026534D"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07EAAA" w14:textId="77777777" w:rsidR="0026534D" w:rsidRPr="00B72830" w:rsidRDefault="0026534D"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48C24064" w14:textId="77777777" w:rsidR="0026534D" w:rsidRPr="00202D79" w:rsidRDefault="0026534D" w:rsidP="0026534D">
            <w:pPr>
              <w:jc w:val="left"/>
            </w:pPr>
            <w:r>
              <w:t>Le parti apribili dei serramenti non intralciano passaggi / vie di fuga</w:t>
            </w:r>
            <w:r w:rsidR="00552C95">
              <w:t>.</w:t>
            </w:r>
          </w:p>
        </w:tc>
      </w:tr>
      <w:tr w:rsidR="009429AB" w:rsidRPr="002124B5" w14:paraId="0300689C" w14:textId="77777777" w:rsidTr="009429AB">
        <w:tc>
          <w:tcPr>
            <w:tcW w:w="959" w:type="dxa"/>
            <w:tcBorders>
              <w:top w:val="dotted" w:sz="4" w:space="0" w:color="auto"/>
              <w:bottom w:val="dotted" w:sz="4" w:space="0" w:color="auto"/>
              <w:right w:val="dotted" w:sz="4" w:space="0" w:color="auto"/>
            </w:tcBorders>
            <w:vAlign w:val="center"/>
          </w:tcPr>
          <w:p w14:paraId="61EBA7F1"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2896C635"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3B3EAA2F"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139920" w14:textId="77777777" w:rsidR="0026534D" w:rsidRPr="00B72830" w:rsidRDefault="0026534D"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E6487B" w14:textId="77777777" w:rsidR="0026534D" w:rsidRPr="00B72830" w:rsidRDefault="0026534D"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1D7740DF"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4B67C396" w14:textId="77777777" w:rsidTr="009429AB">
        <w:tc>
          <w:tcPr>
            <w:tcW w:w="959" w:type="dxa"/>
            <w:tcBorders>
              <w:top w:val="dotted" w:sz="4" w:space="0" w:color="auto"/>
              <w:right w:val="dotted" w:sz="4" w:space="0" w:color="auto"/>
            </w:tcBorders>
            <w:vAlign w:val="center"/>
          </w:tcPr>
          <w:p w14:paraId="41B9CD20"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0FFF1969"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87E9C99"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A700D" w14:textId="77777777" w:rsidR="0026534D" w:rsidRPr="00B72830" w:rsidRDefault="0026534D" w:rsidP="0006350E">
            <w:pPr>
              <w:jc w:val="center"/>
              <w:rPr>
                <w:b/>
                <w:sz w:val="22"/>
                <w:szCs w:val="22"/>
              </w:rPr>
            </w:pPr>
            <w:r w:rsidRPr="00B7283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EB96DBB" w14:textId="77777777" w:rsidR="0026534D" w:rsidRPr="00B72830" w:rsidRDefault="0026534D" w:rsidP="0006350E">
            <w:pPr>
              <w:jc w:val="center"/>
              <w:rPr>
                <w:sz w:val="22"/>
                <w:szCs w:val="22"/>
              </w:rPr>
            </w:pPr>
            <w:r w:rsidRPr="00B72830">
              <w:rPr>
                <w:b/>
                <w:sz w:val="22"/>
                <w:szCs w:val="22"/>
              </w:rPr>
              <w:t>-</w:t>
            </w:r>
          </w:p>
        </w:tc>
        <w:tc>
          <w:tcPr>
            <w:tcW w:w="2976" w:type="dxa"/>
            <w:tcBorders>
              <w:top w:val="dotted" w:sz="4" w:space="0" w:color="auto"/>
              <w:left w:val="dotted" w:sz="4" w:space="0" w:color="auto"/>
            </w:tcBorders>
            <w:vAlign w:val="center"/>
          </w:tcPr>
          <w:p w14:paraId="7AB34B96" w14:textId="77777777" w:rsidR="0026534D" w:rsidRPr="00202D79" w:rsidRDefault="0026534D" w:rsidP="0026534D">
            <w:pPr>
              <w:jc w:val="left"/>
            </w:pPr>
          </w:p>
        </w:tc>
      </w:tr>
      <w:tr w:rsidR="0026534D" w14:paraId="5F9CB0BB" w14:textId="77777777" w:rsidTr="009429AB">
        <w:tc>
          <w:tcPr>
            <w:tcW w:w="959" w:type="dxa"/>
            <w:tcBorders>
              <w:top w:val="dotted" w:sz="4" w:space="0" w:color="auto"/>
              <w:right w:val="dotted" w:sz="4" w:space="0" w:color="auto"/>
            </w:tcBorders>
            <w:shd w:val="clear" w:color="auto" w:fill="EEECE1" w:themeFill="background2"/>
            <w:vAlign w:val="center"/>
          </w:tcPr>
          <w:p w14:paraId="66C72256"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007D3D13" w14:textId="77777777" w:rsidR="0026534D" w:rsidRDefault="0026534D" w:rsidP="0026534D">
            <w:pPr>
              <w:jc w:val="left"/>
            </w:pPr>
            <w:r w:rsidRPr="00BF6E77">
              <w:rPr>
                <w:b/>
                <w:sz w:val="24"/>
              </w:rPr>
              <w:t>VIE DI CIRCOLAZIONE, ZONE DI PERICOLO, PAVIMENTI E PASSAGGI</w:t>
            </w:r>
          </w:p>
        </w:tc>
      </w:tr>
      <w:tr w:rsidR="009429AB" w14:paraId="5E98F8AF" w14:textId="77777777" w:rsidTr="00B72830">
        <w:tc>
          <w:tcPr>
            <w:tcW w:w="959" w:type="dxa"/>
            <w:tcBorders>
              <w:bottom w:val="dotted" w:sz="4" w:space="0" w:color="auto"/>
              <w:right w:val="dotted" w:sz="4" w:space="0" w:color="auto"/>
            </w:tcBorders>
            <w:vAlign w:val="center"/>
          </w:tcPr>
          <w:p w14:paraId="1934E3EF"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1D18F948"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621FEE22" w14:textId="77777777" w:rsidR="0026534D" w:rsidRPr="00DA4950" w:rsidRDefault="0026534D" w:rsidP="00DA4950">
            <w:pPr>
              <w:tabs>
                <w:tab w:val="clear" w:pos="-189"/>
                <w:tab w:val="left" w:pos="-144"/>
              </w:tabs>
              <w:jc w:val="left"/>
            </w:pPr>
            <w:r>
              <w:t xml:space="preserve">L’ufficio si </w:t>
            </w:r>
            <w:r w:rsidRPr="00DA4950">
              <w:t xml:space="preserve">trova </w:t>
            </w:r>
            <w:r w:rsidR="00DA4950" w:rsidRPr="00DA4950">
              <w:t>al</w:t>
            </w:r>
            <w:r w:rsidRPr="00DA4950">
              <w:t xml:space="preserve"> piano</w:t>
            </w:r>
            <w:r w:rsidR="00DA4950" w:rsidRPr="00DA4950">
              <w:t xml:space="preserve"> terra</w:t>
            </w:r>
            <w:r w:rsidRPr="00DA4950">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DFF8A48" w14:textId="77777777" w:rsidR="0026534D" w:rsidRPr="00B72830" w:rsidRDefault="0026534D" w:rsidP="0006350E">
            <w:pPr>
              <w:tabs>
                <w:tab w:val="clear" w:pos="-189"/>
                <w:tab w:val="left" w:pos="-144"/>
              </w:tabs>
              <w:jc w:val="center"/>
              <w:rPr>
                <w:b/>
                <w:sz w:val="22"/>
                <w:szCs w:val="22"/>
              </w:rPr>
            </w:pPr>
            <w:r w:rsidRPr="00B72830">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F68D6A1" w14:textId="77777777" w:rsidR="0026534D" w:rsidRPr="00B72830" w:rsidRDefault="00B72830" w:rsidP="0006350E">
            <w:pPr>
              <w:tabs>
                <w:tab w:val="clear" w:pos="-189"/>
                <w:tab w:val="left" w:pos="-144"/>
              </w:tabs>
              <w:jc w:val="center"/>
              <w:rPr>
                <w:b/>
                <w:sz w:val="22"/>
                <w:szCs w:val="22"/>
              </w:rPr>
            </w:pPr>
            <w:r w:rsidRPr="00B72830">
              <w:rPr>
                <w:b/>
                <w:sz w:val="22"/>
                <w:szCs w:val="22"/>
              </w:rPr>
              <w:t>S</w:t>
            </w:r>
          </w:p>
        </w:tc>
        <w:tc>
          <w:tcPr>
            <w:tcW w:w="2976" w:type="dxa"/>
            <w:tcBorders>
              <w:left w:val="dotted" w:sz="4" w:space="0" w:color="auto"/>
              <w:bottom w:val="dotted" w:sz="4" w:space="0" w:color="auto"/>
            </w:tcBorders>
            <w:vAlign w:val="center"/>
          </w:tcPr>
          <w:p w14:paraId="03FEBCAD" w14:textId="77777777" w:rsidR="0026534D" w:rsidRPr="008B6041" w:rsidRDefault="00DA4950" w:rsidP="0026534D">
            <w:pPr>
              <w:tabs>
                <w:tab w:val="clear" w:pos="-189"/>
                <w:tab w:val="left" w:pos="-144"/>
              </w:tabs>
              <w:jc w:val="left"/>
            </w:pPr>
            <w:r w:rsidRPr="00B72830">
              <w:t>I gradini esterni sono in pietra con finitura antisdrucciolevole.</w:t>
            </w:r>
          </w:p>
        </w:tc>
      </w:tr>
      <w:tr w:rsidR="009429AB" w14:paraId="2303A187" w14:textId="77777777" w:rsidTr="009429AB">
        <w:tc>
          <w:tcPr>
            <w:tcW w:w="959" w:type="dxa"/>
            <w:tcBorders>
              <w:top w:val="dotted" w:sz="4" w:space="0" w:color="auto"/>
              <w:bottom w:val="dotted" w:sz="4" w:space="0" w:color="auto"/>
              <w:right w:val="dotted" w:sz="4" w:space="0" w:color="auto"/>
            </w:tcBorders>
            <w:vAlign w:val="center"/>
          </w:tcPr>
          <w:p w14:paraId="2D89487D"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06AEA101"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746362AD"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CD7359" w14:textId="77777777" w:rsidR="0026534D" w:rsidRPr="00B72830" w:rsidRDefault="0026534D" w:rsidP="0006350E">
            <w:pPr>
              <w:tabs>
                <w:tab w:val="clear" w:pos="-189"/>
                <w:tab w:val="left" w:pos="-144"/>
              </w:tabs>
              <w:jc w:val="center"/>
              <w:rPr>
                <w:sz w:val="22"/>
                <w:szCs w:val="22"/>
                <w:highlight w:val="yellow"/>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CED169" w14:textId="77777777" w:rsidR="0026534D" w:rsidRPr="00B72830" w:rsidRDefault="0026534D" w:rsidP="0006350E">
            <w:pPr>
              <w:tabs>
                <w:tab w:val="clear" w:pos="-189"/>
                <w:tab w:val="left" w:pos="-144"/>
              </w:tabs>
              <w:jc w:val="center"/>
              <w:rPr>
                <w:b/>
                <w:sz w:val="22"/>
                <w:szCs w:val="22"/>
              </w:rPr>
            </w:pPr>
            <w:r w:rsidRPr="00B72830">
              <w:rPr>
                <w:b/>
                <w:sz w:val="22"/>
                <w:szCs w:val="22"/>
              </w:rPr>
              <w:t>S</w:t>
            </w:r>
          </w:p>
        </w:tc>
        <w:tc>
          <w:tcPr>
            <w:tcW w:w="2976" w:type="dxa"/>
            <w:tcBorders>
              <w:top w:val="dotted" w:sz="4" w:space="0" w:color="auto"/>
              <w:left w:val="dotted" w:sz="4" w:space="0" w:color="auto"/>
              <w:bottom w:val="dotted" w:sz="4" w:space="0" w:color="auto"/>
            </w:tcBorders>
            <w:vAlign w:val="center"/>
          </w:tcPr>
          <w:p w14:paraId="684465D6"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5818958D" w14:textId="77777777" w:rsidTr="00DA4950">
        <w:tc>
          <w:tcPr>
            <w:tcW w:w="959" w:type="dxa"/>
            <w:tcBorders>
              <w:top w:val="dotted" w:sz="4" w:space="0" w:color="auto"/>
              <w:bottom w:val="dotted" w:sz="4" w:space="0" w:color="auto"/>
              <w:right w:val="dotted" w:sz="4" w:space="0" w:color="auto"/>
            </w:tcBorders>
            <w:vAlign w:val="center"/>
          </w:tcPr>
          <w:p w14:paraId="5D588944" w14:textId="77777777" w:rsidR="0026534D" w:rsidRDefault="0026534D" w:rsidP="0026534D">
            <w:pPr>
              <w:tabs>
                <w:tab w:val="clear" w:pos="-189"/>
                <w:tab w:val="left" w:pos="-144"/>
              </w:tabs>
              <w:jc w:val="left"/>
            </w:pPr>
            <w:r>
              <w:lastRenderedPageBreak/>
              <w:t>1.4.3</w:t>
            </w:r>
          </w:p>
        </w:tc>
        <w:tc>
          <w:tcPr>
            <w:tcW w:w="6237" w:type="dxa"/>
            <w:tcBorders>
              <w:top w:val="dotted" w:sz="4" w:space="0" w:color="auto"/>
              <w:left w:val="dotted" w:sz="4" w:space="0" w:color="auto"/>
              <w:bottom w:val="dotted" w:sz="4" w:space="0" w:color="auto"/>
              <w:right w:val="dotted" w:sz="4" w:space="0" w:color="auto"/>
            </w:tcBorders>
            <w:vAlign w:val="center"/>
          </w:tcPr>
          <w:p w14:paraId="2896CBA6"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3C0F5FE5" w14:textId="77777777" w:rsidR="0026534D" w:rsidRPr="00202D79" w:rsidRDefault="00F43A0D" w:rsidP="00DA4950">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DE9DB2" w14:textId="77777777" w:rsidR="0026534D" w:rsidRPr="00B72830" w:rsidRDefault="0026534D" w:rsidP="0006350E">
            <w:pPr>
              <w:tabs>
                <w:tab w:val="clear" w:pos="-189"/>
                <w:tab w:val="left" w:pos="-144"/>
              </w:tabs>
              <w:jc w:val="center"/>
              <w:rPr>
                <w:b/>
                <w:sz w:val="22"/>
                <w:szCs w:val="22"/>
              </w:rPr>
            </w:pPr>
            <w:r w:rsidRPr="00B7283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B5496C5" w14:textId="77777777" w:rsidR="0026534D" w:rsidRPr="00B72830" w:rsidRDefault="00DA4950" w:rsidP="0006350E">
            <w:pPr>
              <w:tabs>
                <w:tab w:val="clear" w:pos="-189"/>
                <w:tab w:val="left" w:pos="-144"/>
              </w:tabs>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5728ECFD" w14:textId="77777777" w:rsidR="005E4417" w:rsidRDefault="005E4417" w:rsidP="009E2C6F">
            <w:pPr>
              <w:tabs>
                <w:tab w:val="clear" w:pos="-189"/>
                <w:tab w:val="left" w:pos="-144"/>
              </w:tabs>
              <w:jc w:val="left"/>
            </w:pPr>
          </w:p>
        </w:tc>
      </w:tr>
      <w:tr w:rsidR="009429AB" w14:paraId="54A17536" w14:textId="77777777" w:rsidTr="009429AB">
        <w:tc>
          <w:tcPr>
            <w:tcW w:w="959" w:type="dxa"/>
            <w:tcBorders>
              <w:top w:val="dotted" w:sz="4" w:space="0" w:color="auto"/>
              <w:bottom w:val="dotted" w:sz="4" w:space="0" w:color="auto"/>
              <w:right w:val="dotted" w:sz="4" w:space="0" w:color="auto"/>
            </w:tcBorders>
            <w:vAlign w:val="center"/>
          </w:tcPr>
          <w:p w14:paraId="422E34CA"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01ABF8D0"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3D74E55B" w14:textId="77777777" w:rsidR="0026534D" w:rsidRDefault="0033055A" w:rsidP="00DA4950">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8FAAD4" w14:textId="77777777" w:rsidR="0026534D" w:rsidRPr="00B72830" w:rsidRDefault="005E4417" w:rsidP="0006350E">
            <w:pPr>
              <w:tabs>
                <w:tab w:val="clear" w:pos="-189"/>
                <w:tab w:val="left" w:pos="-144"/>
              </w:tabs>
              <w:jc w:val="center"/>
              <w:rPr>
                <w:b/>
                <w:sz w:val="22"/>
                <w:szCs w:val="22"/>
              </w:rPr>
            </w:pPr>
            <w:r w:rsidRPr="00B7283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A995E88" w14:textId="77777777" w:rsidR="0026534D" w:rsidRPr="00B72830" w:rsidRDefault="005E4417" w:rsidP="0006350E">
            <w:pPr>
              <w:tabs>
                <w:tab w:val="clear" w:pos="-189"/>
                <w:tab w:val="left" w:pos="-144"/>
              </w:tabs>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78CC673D" w14:textId="77777777" w:rsidR="0026534D" w:rsidRDefault="0026534D" w:rsidP="0026534D">
            <w:pPr>
              <w:tabs>
                <w:tab w:val="clear" w:pos="-189"/>
                <w:tab w:val="left" w:pos="-144"/>
              </w:tabs>
              <w:jc w:val="left"/>
            </w:pPr>
          </w:p>
        </w:tc>
      </w:tr>
      <w:tr w:rsidR="009429AB" w14:paraId="7AF1E35B" w14:textId="77777777" w:rsidTr="009429AB">
        <w:tc>
          <w:tcPr>
            <w:tcW w:w="959" w:type="dxa"/>
            <w:tcBorders>
              <w:top w:val="dotted" w:sz="4" w:space="0" w:color="auto"/>
              <w:bottom w:val="dotted" w:sz="4" w:space="0" w:color="auto"/>
              <w:right w:val="dotted" w:sz="4" w:space="0" w:color="auto"/>
            </w:tcBorders>
            <w:vAlign w:val="center"/>
          </w:tcPr>
          <w:p w14:paraId="511A81BE"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00F029CC"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18802D6F"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5BC941" w14:textId="77777777" w:rsidR="0026534D" w:rsidRPr="00B72830" w:rsidRDefault="0026534D" w:rsidP="0006350E">
            <w:pPr>
              <w:tabs>
                <w:tab w:val="clear" w:pos="-189"/>
                <w:tab w:val="left" w:pos="-144"/>
              </w:tabs>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447DFE" w14:textId="77777777" w:rsidR="0026534D" w:rsidRPr="00B72830" w:rsidRDefault="0026534D" w:rsidP="0006350E">
            <w:pPr>
              <w:tabs>
                <w:tab w:val="clear" w:pos="-189"/>
                <w:tab w:val="left" w:pos="-144"/>
              </w:tabs>
              <w:jc w:val="center"/>
              <w:rPr>
                <w:b/>
                <w:sz w:val="22"/>
                <w:szCs w:val="22"/>
              </w:rPr>
            </w:pPr>
            <w:r w:rsidRPr="00B72830">
              <w:rPr>
                <w:b/>
                <w:sz w:val="22"/>
                <w:szCs w:val="22"/>
              </w:rPr>
              <w:t>S</w:t>
            </w:r>
          </w:p>
        </w:tc>
        <w:tc>
          <w:tcPr>
            <w:tcW w:w="2976" w:type="dxa"/>
            <w:tcBorders>
              <w:top w:val="dotted" w:sz="4" w:space="0" w:color="auto"/>
              <w:left w:val="dotted" w:sz="4" w:space="0" w:color="auto"/>
              <w:bottom w:val="dotted" w:sz="4" w:space="0" w:color="auto"/>
            </w:tcBorders>
            <w:vAlign w:val="center"/>
          </w:tcPr>
          <w:p w14:paraId="12A26463" w14:textId="77777777" w:rsidR="0026534D" w:rsidRPr="00202D79" w:rsidRDefault="0026534D" w:rsidP="0026534D">
            <w:pPr>
              <w:tabs>
                <w:tab w:val="clear" w:pos="-189"/>
                <w:tab w:val="left" w:pos="-144"/>
              </w:tabs>
              <w:jc w:val="left"/>
            </w:pPr>
          </w:p>
        </w:tc>
      </w:tr>
      <w:tr w:rsidR="009429AB" w14:paraId="56D9D682" w14:textId="77777777" w:rsidTr="009429AB">
        <w:tc>
          <w:tcPr>
            <w:tcW w:w="959" w:type="dxa"/>
            <w:tcBorders>
              <w:top w:val="dotted" w:sz="4" w:space="0" w:color="auto"/>
              <w:bottom w:val="dotted" w:sz="4" w:space="0" w:color="auto"/>
              <w:right w:val="dotted" w:sz="4" w:space="0" w:color="auto"/>
            </w:tcBorders>
            <w:vAlign w:val="center"/>
          </w:tcPr>
          <w:p w14:paraId="2CAC1F82"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62418508"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069976B3"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6B6EFE" w14:textId="77777777" w:rsidR="0026534D" w:rsidRPr="00B72830" w:rsidRDefault="0026534D" w:rsidP="0006350E">
            <w:pPr>
              <w:tabs>
                <w:tab w:val="clear" w:pos="-189"/>
                <w:tab w:val="left" w:pos="-144"/>
              </w:tabs>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8DE86E" w14:textId="77777777" w:rsidR="0026534D" w:rsidRPr="00B72830" w:rsidRDefault="0026534D" w:rsidP="0006350E">
            <w:pPr>
              <w:tabs>
                <w:tab w:val="clear" w:pos="-189"/>
                <w:tab w:val="left" w:pos="-144"/>
              </w:tabs>
              <w:jc w:val="center"/>
              <w:rPr>
                <w:b/>
                <w:sz w:val="22"/>
                <w:szCs w:val="22"/>
              </w:rPr>
            </w:pPr>
            <w:r w:rsidRPr="00B72830">
              <w:rPr>
                <w:b/>
                <w:sz w:val="22"/>
                <w:szCs w:val="22"/>
              </w:rPr>
              <w:t>S</w:t>
            </w:r>
          </w:p>
        </w:tc>
        <w:tc>
          <w:tcPr>
            <w:tcW w:w="2976" w:type="dxa"/>
            <w:tcBorders>
              <w:top w:val="dotted" w:sz="4" w:space="0" w:color="auto"/>
              <w:left w:val="dotted" w:sz="4" w:space="0" w:color="auto"/>
              <w:bottom w:val="dotted" w:sz="4" w:space="0" w:color="auto"/>
            </w:tcBorders>
            <w:vAlign w:val="center"/>
          </w:tcPr>
          <w:p w14:paraId="4B1A9BDA"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6550A28C" w14:textId="77777777" w:rsidTr="009429AB">
        <w:tc>
          <w:tcPr>
            <w:tcW w:w="959" w:type="dxa"/>
            <w:tcBorders>
              <w:top w:val="dotted" w:sz="4" w:space="0" w:color="auto"/>
              <w:right w:val="dotted" w:sz="4" w:space="0" w:color="auto"/>
            </w:tcBorders>
            <w:vAlign w:val="center"/>
          </w:tcPr>
          <w:p w14:paraId="7E070AAC"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315354"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5256BE9E"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4DB8C09" w14:textId="77777777" w:rsidR="0026534D" w:rsidRPr="00B72830" w:rsidRDefault="0026534D" w:rsidP="0006350E">
            <w:pPr>
              <w:tabs>
                <w:tab w:val="clear" w:pos="-189"/>
                <w:tab w:val="left" w:pos="-144"/>
              </w:tabs>
              <w:jc w:val="center"/>
              <w:rPr>
                <w:b/>
                <w:sz w:val="22"/>
                <w:szCs w:val="22"/>
              </w:rPr>
            </w:pPr>
            <w:r w:rsidRPr="00B72830">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559830E6" w14:textId="77777777" w:rsidR="0026534D" w:rsidRPr="00B72830" w:rsidRDefault="0026534D" w:rsidP="0006350E">
            <w:pPr>
              <w:tabs>
                <w:tab w:val="clear" w:pos="-189"/>
                <w:tab w:val="left" w:pos="-144"/>
              </w:tabs>
              <w:jc w:val="center"/>
              <w:rPr>
                <w:b/>
                <w:sz w:val="22"/>
                <w:szCs w:val="22"/>
              </w:rPr>
            </w:pPr>
            <w:r w:rsidRPr="00B72830">
              <w:rPr>
                <w:b/>
                <w:sz w:val="22"/>
                <w:szCs w:val="22"/>
              </w:rPr>
              <w:t>S</w:t>
            </w:r>
          </w:p>
        </w:tc>
        <w:tc>
          <w:tcPr>
            <w:tcW w:w="2976" w:type="dxa"/>
            <w:tcBorders>
              <w:top w:val="dotted" w:sz="4" w:space="0" w:color="auto"/>
              <w:left w:val="dotted" w:sz="4" w:space="0" w:color="auto"/>
            </w:tcBorders>
            <w:vAlign w:val="center"/>
          </w:tcPr>
          <w:p w14:paraId="4A98DC84" w14:textId="77777777" w:rsidR="0026534D" w:rsidRDefault="0026534D" w:rsidP="00B00FA8">
            <w:pPr>
              <w:tabs>
                <w:tab w:val="clear" w:pos="-189"/>
                <w:tab w:val="left" w:pos="-144"/>
              </w:tabs>
              <w:jc w:val="left"/>
            </w:pPr>
          </w:p>
        </w:tc>
      </w:tr>
      <w:tr w:rsidR="00E16FB8" w:rsidRPr="003B0F4F" w14:paraId="336A60BB" w14:textId="77777777" w:rsidTr="009429AB">
        <w:tc>
          <w:tcPr>
            <w:tcW w:w="959" w:type="dxa"/>
            <w:tcBorders>
              <w:bottom w:val="single" w:sz="4" w:space="0" w:color="auto"/>
            </w:tcBorders>
            <w:shd w:val="clear" w:color="auto" w:fill="EEECE1" w:themeFill="background2"/>
            <w:vAlign w:val="center"/>
          </w:tcPr>
          <w:p w14:paraId="6178B298"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6E6853F9" w14:textId="77777777" w:rsidR="00E16FB8" w:rsidRPr="003B0F4F" w:rsidRDefault="00E16FB8" w:rsidP="00EB725D">
            <w:pPr>
              <w:jc w:val="left"/>
              <w:rPr>
                <w:b/>
                <w:sz w:val="24"/>
              </w:rPr>
            </w:pPr>
            <w:r w:rsidRPr="003B0F4F">
              <w:rPr>
                <w:b/>
                <w:sz w:val="24"/>
              </w:rPr>
              <w:t>VIE E USCITE DI EMERGENZA</w:t>
            </w:r>
          </w:p>
        </w:tc>
      </w:tr>
      <w:tr w:rsidR="009429AB" w14:paraId="147132F5" w14:textId="77777777" w:rsidTr="009429AB">
        <w:tc>
          <w:tcPr>
            <w:tcW w:w="959" w:type="dxa"/>
            <w:tcBorders>
              <w:bottom w:val="dotted" w:sz="4" w:space="0" w:color="auto"/>
              <w:right w:val="dotted" w:sz="4" w:space="0" w:color="auto"/>
            </w:tcBorders>
            <w:vAlign w:val="center"/>
          </w:tcPr>
          <w:p w14:paraId="130DC7B8"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12B392E5"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0E1725C0"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r w:rsidR="00DA4950">
              <w:t>.</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290FDFF6" w14:textId="77777777" w:rsidR="00D15888" w:rsidRPr="00B72830" w:rsidRDefault="00D15888" w:rsidP="0006350E">
            <w:pPr>
              <w:jc w:val="center"/>
              <w:rPr>
                <w:b/>
                <w:sz w:val="22"/>
                <w:szCs w:val="22"/>
              </w:rPr>
            </w:pPr>
            <w:r w:rsidRPr="00B72830">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610FB675" w14:textId="77777777" w:rsidR="00D15888" w:rsidRPr="00B72830" w:rsidRDefault="00D15888" w:rsidP="0006350E">
            <w:pPr>
              <w:jc w:val="center"/>
              <w:rPr>
                <w:b/>
                <w:sz w:val="22"/>
                <w:szCs w:val="22"/>
              </w:rPr>
            </w:pPr>
            <w:r w:rsidRPr="00B72830">
              <w:rPr>
                <w:b/>
                <w:sz w:val="22"/>
                <w:szCs w:val="22"/>
              </w:rPr>
              <w:t>S</w:t>
            </w:r>
          </w:p>
        </w:tc>
        <w:tc>
          <w:tcPr>
            <w:tcW w:w="2976" w:type="dxa"/>
            <w:vMerge w:val="restart"/>
            <w:tcBorders>
              <w:left w:val="dotted" w:sz="4" w:space="0" w:color="auto"/>
              <w:bottom w:val="dotted" w:sz="4" w:space="0" w:color="auto"/>
            </w:tcBorders>
            <w:vAlign w:val="center"/>
          </w:tcPr>
          <w:p w14:paraId="32D79B65" w14:textId="77777777" w:rsidR="00D15888" w:rsidRPr="00E63AF7" w:rsidRDefault="00D15888" w:rsidP="00EB725D">
            <w:pPr>
              <w:jc w:val="left"/>
            </w:pPr>
          </w:p>
        </w:tc>
      </w:tr>
      <w:tr w:rsidR="009429AB" w14:paraId="5D74C8C8" w14:textId="77777777" w:rsidTr="009429AB">
        <w:tc>
          <w:tcPr>
            <w:tcW w:w="959" w:type="dxa"/>
            <w:tcBorders>
              <w:top w:val="dotted" w:sz="4" w:space="0" w:color="auto"/>
              <w:bottom w:val="dotted" w:sz="4" w:space="0" w:color="auto"/>
              <w:right w:val="dotted" w:sz="4" w:space="0" w:color="auto"/>
            </w:tcBorders>
            <w:vAlign w:val="center"/>
          </w:tcPr>
          <w:p w14:paraId="55BC9C7F"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FCC9685"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26B732C0"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22BFB2" w14:textId="77777777" w:rsidR="005C0F92" w:rsidRPr="00B72830"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21089A" w14:textId="77777777" w:rsidR="005C0F92" w:rsidRPr="00B72830"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2353B5DE" w14:textId="77777777" w:rsidR="005C0F92" w:rsidRDefault="005C0F92" w:rsidP="00EB725D">
            <w:pPr>
              <w:jc w:val="left"/>
            </w:pPr>
          </w:p>
        </w:tc>
      </w:tr>
      <w:tr w:rsidR="009429AB" w14:paraId="01707577" w14:textId="77777777" w:rsidTr="009429AB">
        <w:tc>
          <w:tcPr>
            <w:tcW w:w="959" w:type="dxa"/>
            <w:tcBorders>
              <w:top w:val="dotted" w:sz="4" w:space="0" w:color="auto"/>
              <w:bottom w:val="dotted" w:sz="4" w:space="0" w:color="auto"/>
              <w:right w:val="dotted" w:sz="4" w:space="0" w:color="auto"/>
            </w:tcBorders>
            <w:vAlign w:val="center"/>
          </w:tcPr>
          <w:p w14:paraId="64479744"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982FA26"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C3539B"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6B25F2" w14:textId="77777777" w:rsidR="005C0F92" w:rsidRPr="00B72830"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9B7714" w14:textId="77777777" w:rsidR="005C0F92" w:rsidRPr="00B72830"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4C33FCA7" w14:textId="77777777" w:rsidR="005C0F92" w:rsidRDefault="005C0F92" w:rsidP="00EB725D">
            <w:pPr>
              <w:jc w:val="left"/>
            </w:pPr>
          </w:p>
        </w:tc>
      </w:tr>
      <w:tr w:rsidR="009429AB" w14:paraId="3D6DD21E" w14:textId="77777777" w:rsidTr="009429AB">
        <w:tc>
          <w:tcPr>
            <w:tcW w:w="959" w:type="dxa"/>
            <w:tcBorders>
              <w:top w:val="dotted" w:sz="4" w:space="0" w:color="auto"/>
              <w:bottom w:val="dotted" w:sz="4" w:space="0" w:color="auto"/>
              <w:right w:val="dotted" w:sz="4" w:space="0" w:color="auto"/>
            </w:tcBorders>
            <w:vAlign w:val="center"/>
          </w:tcPr>
          <w:p w14:paraId="5257097B"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701396D0"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3A8D9AC8"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77AFD0" w14:textId="77777777" w:rsidR="005C0F92" w:rsidRPr="00B72830"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A0B181" w14:textId="77777777" w:rsidR="005C0F92" w:rsidRPr="00B72830"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1EC66DC5" w14:textId="77777777" w:rsidR="005C0F92" w:rsidRPr="00361E80" w:rsidRDefault="005C0F92" w:rsidP="00EB725D">
            <w:pPr>
              <w:jc w:val="left"/>
            </w:pPr>
          </w:p>
        </w:tc>
      </w:tr>
      <w:tr w:rsidR="009429AB" w14:paraId="31AF2D65" w14:textId="77777777" w:rsidTr="009429AB">
        <w:tc>
          <w:tcPr>
            <w:tcW w:w="959" w:type="dxa"/>
            <w:tcBorders>
              <w:top w:val="dotted" w:sz="4" w:space="0" w:color="auto"/>
              <w:bottom w:val="dotted" w:sz="4" w:space="0" w:color="auto"/>
              <w:right w:val="dotted" w:sz="4" w:space="0" w:color="auto"/>
            </w:tcBorders>
            <w:vAlign w:val="center"/>
          </w:tcPr>
          <w:p w14:paraId="3922A18A"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009C0068"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7BC83E04"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000E0C" w14:textId="77777777" w:rsidR="005C0F92" w:rsidRPr="00B72830"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27CBA2" w14:textId="77777777" w:rsidR="005C0F92" w:rsidRPr="00B72830"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46BBE78F" w14:textId="77777777" w:rsidR="005C0F92" w:rsidRPr="00361E80" w:rsidRDefault="005C0F92" w:rsidP="00EB725D">
            <w:pPr>
              <w:jc w:val="left"/>
            </w:pPr>
          </w:p>
        </w:tc>
      </w:tr>
      <w:tr w:rsidR="009429AB" w14:paraId="2098CB55" w14:textId="77777777" w:rsidTr="009429AB">
        <w:tc>
          <w:tcPr>
            <w:tcW w:w="959" w:type="dxa"/>
            <w:tcBorders>
              <w:top w:val="dotted" w:sz="4" w:space="0" w:color="auto"/>
              <w:bottom w:val="dotted" w:sz="4" w:space="0" w:color="auto"/>
              <w:right w:val="dotted" w:sz="4" w:space="0" w:color="auto"/>
            </w:tcBorders>
            <w:vAlign w:val="center"/>
          </w:tcPr>
          <w:p w14:paraId="286D4A5E"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03CAC75A"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154E7AF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ECF790A" w14:textId="77777777" w:rsidR="00D15888" w:rsidRPr="00B72830" w:rsidRDefault="00D15888"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380BF" w14:textId="77777777" w:rsidR="00D15888" w:rsidRPr="00B72830" w:rsidRDefault="00D15888" w:rsidP="0006350E">
            <w:pPr>
              <w:jc w:val="center"/>
              <w:rPr>
                <w:b/>
                <w:sz w:val="22"/>
                <w:szCs w:val="22"/>
              </w:rPr>
            </w:pPr>
            <w:r w:rsidRPr="00B72830">
              <w:rPr>
                <w:b/>
                <w:sz w:val="22"/>
                <w:szCs w:val="22"/>
              </w:rPr>
              <w:t>S</w:t>
            </w:r>
          </w:p>
        </w:tc>
        <w:tc>
          <w:tcPr>
            <w:tcW w:w="2976" w:type="dxa"/>
            <w:tcBorders>
              <w:top w:val="dotted" w:sz="4" w:space="0" w:color="auto"/>
              <w:left w:val="dotted" w:sz="4" w:space="0" w:color="auto"/>
              <w:bottom w:val="dotted" w:sz="4" w:space="0" w:color="auto"/>
            </w:tcBorders>
            <w:vAlign w:val="center"/>
          </w:tcPr>
          <w:p w14:paraId="1C4F1301"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110CF4E5" w14:textId="77777777" w:rsidTr="009429AB">
        <w:tc>
          <w:tcPr>
            <w:tcW w:w="959" w:type="dxa"/>
            <w:tcBorders>
              <w:top w:val="dotted" w:sz="4" w:space="0" w:color="auto"/>
              <w:bottom w:val="dotted" w:sz="4" w:space="0" w:color="auto"/>
              <w:right w:val="dotted" w:sz="4" w:space="0" w:color="auto"/>
            </w:tcBorders>
            <w:vAlign w:val="center"/>
          </w:tcPr>
          <w:p w14:paraId="20BD37AD"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160D9961"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2C1D430"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F606E4" w14:textId="77777777" w:rsidR="00700F46" w:rsidRPr="00B72830" w:rsidRDefault="00700F46"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972F6F2" w14:textId="77777777" w:rsidR="00700F46" w:rsidRPr="00B72830" w:rsidRDefault="00700F46" w:rsidP="0006350E">
            <w:pPr>
              <w:jc w:val="center"/>
              <w:rPr>
                <w:b/>
                <w:sz w:val="22"/>
                <w:szCs w:val="22"/>
              </w:rPr>
            </w:pPr>
            <w:r w:rsidRPr="00B72830">
              <w:rPr>
                <w:b/>
                <w:sz w:val="22"/>
                <w:szCs w:val="22"/>
              </w:rPr>
              <w:t>S</w:t>
            </w:r>
          </w:p>
        </w:tc>
        <w:tc>
          <w:tcPr>
            <w:tcW w:w="2976" w:type="dxa"/>
            <w:tcBorders>
              <w:top w:val="dotted" w:sz="4" w:space="0" w:color="auto"/>
              <w:left w:val="dotted" w:sz="4" w:space="0" w:color="auto"/>
              <w:bottom w:val="dotted" w:sz="4" w:space="0" w:color="auto"/>
            </w:tcBorders>
            <w:vAlign w:val="center"/>
          </w:tcPr>
          <w:p w14:paraId="4A78A2DE"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713EB659" w14:textId="77777777" w:rsidTr="009429AB">
        <w:tc>
          <w:tcPr>
            <w:tcW w:w="959" w:type="dxa"/>
            <w:tcBorders>
              <w:top w:val="dotted" w:sz="4" w:space="0" w:color="auto"/>
              <w:bottom w:val="dotted" w:sz="4" w:space="0" w:color="auto"/>
              <w:right w:val="dotted" w:sz="4" w:space="0" w:color="auto"/>
            </w:tcBorders>
            <w:vAlign w:val="center"/>
          </w:tcPr>
          <w:p w14:paraId="391BAB4A"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7587154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5A47B44F"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DD160A" w14:textId="77777777" w:rsidR="00700F46" w:rsidRPr="00B72830" w:rsidRDefault="00700F46"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A34138" w14:textId="77777777" w:rsidR="00700F46" w:rsidRPr="00B72830" w:rsidRDefault="00700F46" w:rsidP="0006350E">
            <w:pPr>
              <w:jc w:val="center"/>
              <w:rPr>
                <w:b/>
                <w:sz w:val="22"/>
                <w:szCs w:val="22"/>
              </w:rPr>
            </w:pPr>
            <w:r w:rsidRPr="00B72830">
              <w:rPr>
                <w:b/>
                <w:sz w:val="22"/>
                <w:szCs w:val="22"/>
              </w:rPr>
              <w:t>S</w:t>
            </w:r>
          </w:p>
        </w:tc>
        <w:tc>
          <w:tcPr>
            <w:tcW w:w="2976" w:type="dxa"/>
            <w:tcBorders>
              <w:top w:val="dotted" w:sz="4" w:space="0" w:color="auto"/>
              <w:left w:val="dotted" w:sz="4" w:space="0" w:color="auto"/>
              <w:bottom w:val="dotted" w:sz="4" w:space="0" w:color="auto"/>
            </w:tcBorders>
            <w:vAlign w:val="center"/>
          </w:tcPr>
          <w:p w14:paraId="0109D50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52AD2C0F" w14:textId="77777777" w:rsidTr="009429AB">
        <w:tc>
          <w:tcPr>
            <w:tcW w:w="959" w:type="dxa"/>
            <w:tcBorders>
              <w:top w:val="dotted" w:sz="4" w:space="0" w:color="auto"/>
              <w:bottom w:val="dotted" w:sz="4" w:space="0" w:color="auto"/>
              <w:right w:val="dotted" w:sz="4" w:space="0" w:color="auto"/>
            </w:tcBorders>
            <w:vAlign w:val="center"/>
          </w:tcPr>
          <w:p w14:paraId="0DE66CBF"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BE69681"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828B8C4"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5123F" w14:textId="77777777" w:rsidR="00700F46" w:rsidRPr="00B72830" w:rsidRDefault="00700F46"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9A29A" w14:textId="77777777" w:rsidR="00700F46" w:rsidRPr="00B72830" w:rsidRDefault="00700F46" w:rsidP="0006350E">
            <w:pPr>
              <w:jc w:val="center"/>
              <w:rPr>
                <w:b/>
                <w:sz w:val="22"/>
                <w:szCs w:val="22"/>
              </w:rPr>
            </w:pPr>
            <w:r w:rsidRPr="00B72830">
              <w:rPr>
                <w:b/>
                <w:sz w:val="22"/>
                <w:szCs w:val="22"/>
              </w:rPr>
              <w:t>S</w:t>
            </w:r>
          </w:p>
        </w:tc>
        <w:tc>
          <w:tcPr>
            <w:tcW w:w="2976" w:type="dxa"/>
            <w:tcBorders>
              <w:top w:val="dotted" w:sz="4" w:space="0" w:color="auto"/>
              <w:left w:val="dotted" w:sz="4" w:space="0" w:color="auto"/>
              <w:bottom w:val="dotted" w:sz="4" w:space="0" w:color="auto"/>
            </w:tcBorders>
            <w:vAlign w:val="center"/>
          </w:tcPr>
          <w:p w14:paraId="113FABC4"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3288004" w14:textId="77777777" w:rsidTr="009429AB">
        <w:tc>
          <w:tcPr>
            <w:tcW w:w="959" w:type="dxa"/>
            <w:tcBorders>
              <w:top w:val="dotted" w:sz="4" w:space="0" w:color="auto"/>
              <w:bottom w:val="dotted" w:sz="4" w:space="0" w:color="auto"/>
              <w:right w:val="dotted" w:sz="4" w:space="0" w:color="auto"/>
            </w:tcBorders>
            <w:vAlign w:val="center"/>
          </w:tcPr>
          <w:p w14:paraId="58801B95"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5AEFEB1"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656DA4CA" w14:textId="77777777" w:rsidR="00700F46" w:rsidRPr="00640B24" w:rsidRDefault="00700F46" w:rsidP="00700F46">
            <w:r w:rsidRPr="00640B24">
              <w:t xml:space="preserve">L'apertura delle porte delle uscite di emergenza nel verso dell'esodo non è richiesta quando possa determinare pericoli per passaggio di mezzi o per altre </w:t>
            </w:r>
            <w:r w:rsidRPr="00640B24">
              <w:lastRenderedPageBreak/>
              <w:t>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3A57C714" w14:textId="77777777" w:rsidR="004A7EAA" w:rsidRPr="00640B24" w:rsidRDefault="00552C95" w:rsidP="004A7EAA">
            <w:pPr>
              <w:jc w:val="left"/>
            </w:pPr>
            <w:r>
              <w:lastRenderedPageBreak/>
              <w:t>Conforme; la porta d’ingresso apre verso l’esterno ed è dotata di maniglione antipanico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7D211B" w14:textId="77777777" w:rsidR="00700F46" w:rsidRPr="00B72830" w:rsidRDefault="00700F46"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F6BF6A7" w14:textId="77777777" w:rsidR="00700F46" w:rsidRPr="00B72830" w:rsidRDefault="00700F46"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4BE24972" w14:textId="77777777" w:rsidR="00210662" w:rsidRPr="00FA35C2" w:rsidRDefault="00700F46" w:rsidP="00700F46">
            <w:pPr>
              <w:jc w:val="left"/>
            </w:pPr>
            <w:r w:rsidRPr="00210662">
              <w:t xml:space="preserve">La porta </w:t>
            </w:r>
            <w:r w:rsidR="00871F83" w:rsidRPr="00210662">
              <w:t>d’</w:t>
            </w:r>
            <w:r w:rsidRPr="00210662">
              <w:t>ingresso alla Sede</w:t>
            </w:r>
            <w:r w:rsidR="00DA4950">
              <w:t xml:space="preserve"> è dotata di maniglione antipanico.</w:t>
            </w:r>
          </w:p>
        </w:tc>
      </w:tr>
      <w:tr w:rsidR="009429AB" w14:paraId="6A3ED2AA" w14:textId="77777777" w:rsidTr="00DA4950">
        <w:tc>
          <w:tcPr>
            <w:tcW w:w="959" w:type="dxa"/>
            <w:tcBorders>
              <w:top w:val="dotted" w:sz="4" w:space="0" w:color="auto"/>
              <w:bottom w:val="dotted" w:sz="4" w:space="0" w:color="auto"/>
              <w:right w:val="dotted" w:sz="4" w:space="0" w:color="auto"/>
            </w:tcBorders>
            <w:vAlign w:val="center"/>
          </w:tcPr>
          <w:p w14:paraId="03C3FEFC"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1119C1BF"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242A78B5"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6573B3" w14:textId="77777777" w:rsidR="00700F46" w:rsidRPr="00B72830" w:rsidRDefault="00700F46"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B14597E" w14:textId="77777777" w:rsidR="00700F46" w:rsidRPr="00B72830" w:rsidRDefault="00700F46"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46BA0AD8" w14:textId="77777777" w:rsidR="00210662" w:rsidRPr="00202D79" w:rsidRDefault="00700F46" w:rsidP="00700F46">
            <w:pPr>
              <w:jc w:val="left"/>
            </w:pPr>
            <w:r>
              <w:t>La porta di accesso alla Sede, dotata di meccanismo elettrico di apertura, è apribile manualmente dall’interno</w:t>
            </w:r>
            <w:r w:rsidR="00210662">
              <w:t xml:space="preserve"> tramite sistema meccanico.</w:t>
            </w:r>
          </w:p>
        </w:tc>
      </w:tr>
      <w:tr w:rsidR="009429AB" w14:paraId="5CB790CE" w14:textId="77777777" w:rsidTr="00DA4950">
        <w:tc>
          <w:tcPr>
            <w:tcW w:w="959" w:type="dxa"/>
            <w:tcBorders>
              <w:top w:val="dotted" w:sz="4" w:space="0" w:color="auto"/>
              <w:bottom w:val="dotted" w:sz="4" w:space="0" w:color="auto"/>
              <w:right w:val="dotted" w:sz="4" w:space="0" w:color="auto"/>
            </w:tcBorders>
            <w:vAlign w:val="center"/>
          </w:tcPr>
          <w:p w14:paraId="0724A791"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243D170E"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56AA4276"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C4828E" w14:textId="77777777" w:rsidR="00700F46" w:rsidRPr="00B72830" w:rsidRDefault="00700F46"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9D16BAE" w14:textId="77777777" w:rsidR="00700F46" w:rsidRPr="00B72830" w:rsidRDefault="00DA4950"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721CFA34" w14:textId="77777777" w:rsidR="00210662" w:rsidRPr="00202D79"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tc>
      </w:tr>
      <w:tr w:rsidR="009429AB" w14:paraId="67847123" w14:textId="77777777" w:rsidTr="00DA4950">
        <w:tc>
          <w:tcPr>
            <w:tcW w:w="959" w:type="dxa"/>
            <w:tcBorders>
              <w:top w:val="dotted" w:sz="4" w:space="0" w:color="auto"/>
              <w:bottom w:val="dotted" w:sz="4" w:space="0" w:color="auto"/>
              <w:right w:val="dotted" w:sz="4" w:space="0" w:color="auto"/>
            </w:tcBorders>
            <w:vAlign w:val="center"/>
          </w:tcPr>
          <w:p w14:paraId="093B08AE"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8C8A685"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4A915B6"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5B28EFA" w14:textId="77777777" w:rsidR="00700F46" w:rsidRPr="00B72830" w:rsidRDefault="00700F46"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E23FEF1" w14:textId="77777777" w:rsidR="00700F46" w:rsidRPr="00B72830" w:rsidRDefault="00DA4950"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15F8092B" w14:textId="77777777" w:rsidR="00753C18" w:rsidRPr="00C15513"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tc>
      </w:tr>
      <w:tr w:rsidR="009429AB" w14:paraId="103D1F34" w14:textId="77777777" w:rsidTr="009429AB">
        <w:trPr>
          <w:trHeight w:val="718"/>
        </w:trPr>
        <w:tc>
          <w:tcPr>
            <w:tcW w:w="959" w:type="dxa"/>
            <w:tcBorders>
              <w:top w:val="dotted" w:sz="4" w:space="0" w:color="auto"/>
              <w:bottom w:val="dotted" w:sz="4" w:space="0" w:color="auto"/>
              <w:right w:val="dotted" w:sz="4" w:space="0" w:color="auto"/>
            </w:tcBorders>
            <w:vAlign w:val="center"/>
          </w:tcPr>
          <w:p w14:paraId="5EF54698"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02A2313B" w14:textId="77777777" w:rsidR="00700F46" w:rsidRPr="000F561F" w:rsidRDefault="00700F46" w:rsidP="00700F46">
            <w:pPr>
              <w:jc w:val="left"/>
            </w:pPr>
            <w:r w:rsidRPr="000F561F">
              <w:t xml:space="preserve">Per i luoghi di lavoro già utilizzati prima del 1° gennaio 1993 non si applica la disposizione contenuta nel comma 4, ma gli stessi devono avere un numero sufficiente di vie </w:t>
            </w:r>
            <w:r w:rsidR="00871F83" w:rsidRPr="000F561F">
              <w:t>e</w:t>
            </w:r>
            <w:r w:rsidRPr="000F561F">
              <w:t xml:space="preserv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3474927" w14:textId="77777777"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CE10CD" w14:textId="77777777" w:rsidR="00700F46" w:rsidRPr="00B72830" w:rsidRDefault="00700F46"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67325B" w14:textId="77777777" w:rsidR="00700F46" w:rsidRPr="00B72830" w:rsidRDefault="00753C18" w:rsidP="0006350E">
            <w:pPr>
              <w:jc w:val="center"/>
              <w:rPr>
                <w:b/>
                <w:sz w:val="22"/>
                <w:szCs w:val="22"/>
              </w:rPr>
            </w:pPr>
            <w:r w:rsidRPr="00B72830">
              <w:rPr>
                <w:b/>
                <w:sz w:val="22"/>
                <w:szCs w:val="22"/>
              </w:rPr>
              <w:t>S</w:t>
            </w:r>
          </w:p>
        </w:tc>
        <w:tc>
          <w:tcPr>
            <w:tcW w:w="2976" w:type="dxa"/>
            <w:tcBorders>
              <w:top w:val="dotted" w:sz="4" w:space="0" w:color="auto"/>
              <w:left w:val="dotted" w:sz="4" w:space="0" w:color="auto"/>
              <w:bottom w:val="dotted" w:sz="4" w:space="0" w:color="auto"/>
            </w:tcBorders>
            <w:vAlign w:val="center"/>
          </w:tcPr>
          <w:p w14:paraId="1E03BB82" w14:textId="77777777" w:rsidR="00700F46" w:rsidRPr="00202D79" w:rsidRDefault="00700F46" w:rsidP="00700F46">
            <w:pPr>
              <w:jc w:val="left"/>
            </w:pPr>
          </w:p>
        </w:tc>
      </w:tr>
      <w:tr w:rsidR="009429AB" w14:paraId="165D6B61" w14:textId="77777777" w:rsidTr="00C15513">
        <w:tc>
          <w:tcPr>
            <w:tcW w:w="959" w:type="dxa"/>
            <w:tcBorders>
              <w:top w:val="dotted" w:sz="4" w:space="0" w:color="auto"/>
              <w:bottom w:val="dotted" w:sz="4" w:space="0" w:color="auto"/>
              <w:right w:val="dotted" w:sz="4" w:space="0" w:color="auto"/>
            </w:tcBorders>
            <w:vAlign w:val="center"/>
          </w:tcPr>
          <w:p w14:paraId="13E2D17B"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7F8B0903"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3E5B42D" w14:textId="77777777" w:rsidR="00753C18" w:rsidRPr="00181DFC" w:rsidRDefault="0033055A" w:rsidP="00C15513">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3DCE07" w14:textId="77777777" w:rsidR="00753C18" w:rsidRPr="00B72830" w:rsidRDefault="00753C18" w:rsidP="0006350E">
            <w:pPr>
              <w:jc w:val="center"/>
              <w:rPr>
                <w:b/>
                <w:sz w:val="22"/>
                <w:szCs w:val="22"/>
              </w:rPr>
            </w:pPr>
            <w:r w:rsidRPr="00B7283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15DEC6" w14:textId="77777777" w:rsidR="00753C18" w:rsidRPr="00B72830" w:rsidRDefault="00C15513"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6103210" w14:textId="77777777" w:rsidR="00CD330E" w:rsidRPr="00181DFC" w:rsidRDefault="00C15513" w:rsidP="00C15513">
            <w:pPr>
              <w:jc w:val="left"/>
            </w:pPr>
            <w:r w:rsidRPr="00C15513">
              <w:t xml:space="preserve">Presenza di un </w:t>
            </w:r>
            <w:r w:rsidR="00DA4950" w:rsidRPr="00C15513">
              <w:t>piazzale antistante l’agenzia che affaccia sui boxes</w:t>
            </w:r>
            <w:r w:rsidRPr="00C15513">
              <w:t xml:space="preserve"> dotato di parapetto in metallo</w:t>
            </w:r>
          </w:p>
        </w:tc>
      </w:tr>
      <w:tr w:rsidR="009429AB" w14:paraId="30A9BE1E" w14:textId="77777777" w:rsidTr="00C15513">
        <w:tc>
          <w:tcPr>
            <w:tcW w:w="959" w:type="dxa"/>
            <w:tcBorders>
              <w:top w:val="dotted" w:sz="4" w:space="0" w:color="auto"/>
              <w:bottom w:val="dotted" w:sz="4" w:space="0" w:color="auto"/>
              <w:right w:val="dotted" w:sz="4" w:space="0" w:color="auto"/>
            </w:tcBorders>
            <w:vAlign w:val="center"/>
          </w:tcPr>
          <w:p w14:paraId="18ED1A5E"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5B194F7B"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750AF886"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0ED1A86" w14:textId="77777777" w:rsidR="00700F46" w:rsidRPr="00B72830" w:rsidRDefault="00700F46"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1F6B9B" w14:textId="77777777" w:rsidR="00700F46" w:rsidRPr="00B72830" w:rsidRDefault="00C15513"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47700CD9" w14:textId="77777777" w:rsidR="00700F46" w:rsidRPr="006974F2" w:rsidRDefault="00700F46" w:rsidP="00700F46">
            <w:pPr>
              <w:jc w:val="left"/>
            </w:pPr>
          </w:p>
        </w:tc>
      </w:tr>
      <w:tr w:rsidR="009429AB" w14:paraId="1DE97B59" w14:textId="77777777" w:rsidTr="00DA4950">
        <w:tc>
          <w:tcPr>
            <w:tcW w:w="959" w:type="dxa"/>
            <w:tcBorders>
              <w:top w:val="dotted" w:sz="4" w:space="0" w:color="auto"/>
              <w:right w:val="dotted" w:sz="4" w:space="0" w:color="auto"/>
            </w:tcBorders>
            <w:vAlign w:val="center"/>
          </w:tcPr>
          <w:p w14:paraId="7AEF6434"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4CE420E4"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66CEAA5C"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16A7BF7" w14:textId="77777777" w:rsidR="00700F46" w:rsidRPr="00B72830" w:rsidRDefault="00700F46"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0D2285D4" w14:textId="77777777" w:rsidR="00700F46" w:rsidRPr="00B72830" w:rsidRDefault="00DA4950" w:rsidP="0006350E">
            <w:pPr>
              <w:jc w:val="center"/>
              <w:rPr>
                <w:b/>
                <w:sz w:val="22"/>
                <w:szCs w:val="22"/>
              </w:rPr>
            </w:pPr>
            <w:r w:rsidRPr="00B72830">
              <w:rPr>
                <w:b/>
                <w:sz w:val="22"/>
                <w:szCs w:val="22"/>
              </w:rPr>
              <w:t>-</w:t>
            </w:r>
          </w:p>
        </w:tc>
        <w:tc>
          <w:tcPr>
            <w:tcW w:w="2976" w:type="dxa"/>
            <w:tcBorders>
              <w:top w:val="dotted" w:sz="4" w:space="0" w:color="auto"/>
              <w:left w:val="dotted" w:sz="4" w:space="0" w:color="auto"/>
            </w:tcBorders>
            <w:vAlign w:val="center"/>
          </w:tcPr>
          <w:p w14:paraId="0074DA5B" w14:textId="77777777" w:rsidR="001C4A2B" w:rsidRDefault="001C4A2B" w:rsidP="00700F46">
            <w:pPr>
              <w:jc w:val="left"/>
            </w:pPr>
          </w:p>
        </w:tc>
      </w:tr>
      <w:tr w:rsidR="00700F46" w:rsidRPr="00A21463" w14:paraId="109506BE" w14:textId="77777777" w:rsidTr="009429AB">
        <w:tc>
          <w:tcPr>
            <w:tcW w:w="959" w:type="dxa"/>
            <w:tcBorders>
              <w:bottom w:val="single" w:sz="4" w:space="0" w:color="auto"/>
            </w:tcBorders>
            <w:shd w:val="clear" w:color="auto" w:fill="EEECE1" w:themeFill="background2"/>
            <w:vAlign w:val="center"/>
          </w:tcPr>
          <w:p w14:paraId="212DD835"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76CC242F" w14:textId="77777777" w:rsidR="00700F46" w:rsidRPr="00A21463" w:rsidRDefault="00700F46" w:rsidP="00700F46">
            <w:pPr>
              <w:jc w:val="left"/>
              <w:rPr>
                <w:b/>
                <w:sz w:val="24"/>
              </w:rPr>
            </w:pPr>
            <w:r w:rsidRPr="00A21463">
              <w:rPr>
                <w:b/>
                <w:sz w:val="24"/>
              </w:rPr>
              <w:t>PORTE E PORTONI</w:t>
            </w:r>
          </w:p>
        </w:tc>
      </w:tr>
      <w:tr w:rsidR="009429AB" w14:paraId="344F4EFE" w14:textId="77777777" w:rsidTr="00C15513">
        <w:tc>
          <w:tcPr>
            <w:tcW w:w="959" w:type="dxa"/>
            <w:tcBorders>
              <w:bottom w:val="dotted" w:sz="4" w:space="0" w:color="auto"/>
              <w:right w:val="dotted" w:sz="4" w:space="0" w:color="auto"/>
            </w:tcBorders>
            <w:vAlign w:val="center"/>
          </w:tcPr>
          <w:p w14:paraId="403052DB"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18E77F5E"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040DEA88"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EB0B6C" w14:textId="77777777" w:rsidR="00700F46" w:rsidRPr="00B72830" w:rsidRDefault="00700F46" w:rsidP="0006350E">
            <w:pPr>
              <w:jc w:val="center"/>
              <w:rPr>
                <w:b/>
                <w:sz w:val="22"/>
                <w:szCs w:val="22"/>
              </w:rPr>
            </w:pPr>
            <w:r w:rsidRPr="00B7283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821E18F" w14:textId="77777777" w:rsidR="00700F46" w:rsidRPr="00B72830" w:rsidRDefault="00C15513" w:rsidP="0006350E">
            <w:pPr>
              <w:jc w:val="center"/>
              <w:rPr>
                <w:b/>
                <w:sz w:val="22"/>
                <w:szCs w:val="22"/>
              </w:rPr>
            </w:pPr>
            <w:r>
              <w:rPr>
                <w:b/>
                <w:sz w:val="22"/>
                <w:szCs w:val="22"/>
              </w:rPr>
              <w:t>-</w:t>
            </w:r>
          </w:p>
        </w:tc>
        <w:tc>
          <w:tcPr>
            <w:tcW w:w="2976" w:type="dxa"/>
            <w:tcBorders>
              <w:left w:val="dotted" w:sz="4" w:space="0" w:color="auto"/>
              <w:bottom w:val="dotted" w:sz="4" w:space="0" w:color="auto"/>
            </w:tcBorders>
            <w:vAlign w:val="center"/>
          </w:tcPr>
          <w:p w14:paraId="76D7150B" w14:textId="77777777" w:rsidR="00700F46" w:rsidRDefault="00700F46" w:rsidP="001C4A2B">
            <w:pPr>
              <w:jc w:val="left"/>
            </w:pPr>
          </w:p>
        </w:tc>
      </w:tr>
      <w:tr w:rsidR="009429AB" w14:paraId="595CC1BF" w14:textId="77777777" w:rsidTr="00C15513">
        <w:tc>
          <w:tcPr>
            <w:tcW w:w="959" w:type="dxa"/>
            <w:tcBorders>
              <w:top w:val="dotted" w:sz="4" w:space="0" w:color="auto"/>
              <w:bottom w:val="dotted" w:sz="4" w:space="0" w:color="auto"/>
              <w:right w:val="dotted" w:sz="4" w:space="0" w:color="auto"/>
            </w:tcBorders>
            <w:vAlign w:val="center"/>
          </w:tcPr>
          <w:p w14:paraId="619633D3"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A4EFF6A"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3A97694"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36C2EA" w14:textId="77777777" w:rsidR="00700F46" w:rsidRPr="00B72830" w:rsidRDefault="00700F46" w:rsidP="0006350E">
            <w:pPr>
              <w:jc w:val="center"/>
              <w:rPr>
                <w:b/>
                <w:sz w:val="22"/>
                <w:szCs w:val="22"/>
              </w:rPr>
            </w:pPr>
            <w:r w:rsidRPr="00B72830">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AE058DC" w14:textId="77777777" w:rsidR="00700F46" w:rsidRPr="00B72830" w:rsidRDefault="00C15513" w:rsidP="0006350E">
            <w:pPr>
              <w:jc w:val="center"/>
              <w:rPr>
                <w:b/>
                <w:sz w:val="22"/>
                <w:szCs w:val="22"/>
              </w:rPr>
            </w:pPr>
            <w:r>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1BBDBF33" w14:textId="77777777" w:rsidR="00700F46" w:rsidRPr="005C2F4E" w:rsidRDefault="00700F46" w:rsidP="00700F46">
            <w:pPr>
              <w:jc w:val="left"/>
            </w:pPr>
          </w:p>
        </w:tc>
      </w:tr>
      <w:tr w:rsidR="009429AB" w14:paraId="59439E91" w14:textId="77777777" w:rsidTr="00C15513">
        <w:tc>
          <w:tcPr>
            <w:tcW w:w="959" w:type="dxa"/>
            <w:tcBorders>
              <w:top w:val="dotted" w:sz="4" w:space="0" w:color="auto"/>
              <w:bottom w:val="dotted" w:sz="4" w:space="0" w:color="auto"/>
              <w:right w:val="dotted" w:sz="4" w:space="0" w:color="auto"/>
            </w:tcBorders>
            <w:vAlign w:val="center"/>
          </w:tcPr>
          <w:p w14:paraId="56819B65"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53357D2"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5DBCDCDE"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7218BA" w14:textId="77777777" w:rsidR="00700F46" w:rsidRPr="00B72830"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12B5684" w14:textId="77777777" w:rsidR="00700F46" w:rsidRPr="00B72830" w:rsidRDefault="00700F46"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76A2A93E" w14:textId="77777777" w:rsidR="00700F46" w:rsidRPr="005C2F4E" w:rsidRDefault="00700F46" w:rsidP="00700F46">
            <w:pPr>
              <w:jc w:val="left"/>
            </w:pPr>
          </w:p>
        </w:tc>
      </w:tr>
      <w:tr w:rsidR="009429AB" w14:paraId="1F7A3644" w14:textId="77777777" w:rsidTr="00B00FA8">
        <w:tc>
          <w:tcPr>
            <w:tcW w:w="959" w:type="dxa"/>
            <w:tcBorders>
              <w:top w:val="dotted" w:sz="4" w:space="0" w:color="auto"/>
              <w:bottom w:val="dotted" w:sz="4" w:space="0" w:color="auto"/>
              <w:right w:val="dotted" w:sz="4" w:space="0" w:color="auto"/>
            </w:tcBorders>
            <w:vAlign w:val="center"/>
          </w:tcPr>
          <w:p w14:paraId="12270D66"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7F39CB08"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672EEEF6" w14:textId="77777777" w:rsidR="0026534D" w:rsidRPr="00035A4A" w:rsidRDefault="0026534D" w:rsidP="00DA4950">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92335B" w14:textId="77777777" w:rsidR="0026534D" w:rsidRPr="00B72830" w:rsidRDefault="002148DA" w:rsidP="0006350E">
            <w:pPr>
              <w:jc w:val="center"/>
              <w:rPr>
                <w:b/>
                <w:bCs/>
                <w:sz w:val="22"/>
                <w:szCs w:val="22"/>
              </w:rPr>
            </w:pPr>
            <w:r w:rsidRPr="00B72830">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C8D153" w14:textId="77777777" w:rsidR="0026534D" w:rsidRPr="00B72830" w:rsidRDefault="0026534D" w:rsidP="0006350E">
            <w:pPr>
              <w:jc w:val="center"/>
              <w:rPr>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48131785" w14:textId="77777777" w:rsidR="0026534D" w:rsidRPr="005C2F4E" w:rsidRDefault="0026534D" w:rsidP="0026534D">
            <w:pPr>
              <w:jc w:val="left"/>
            </w:pPr>
          </w:p>
        </w:tc>
      </w:tr>
      <w:tr w:rsidR="009429AB" w14:paraId="63DE1F60" w14:textId="77777777" w:rsidTr="00C15513">
        <w:tc>
          <w:tcPr>
            <w:tcW w:w="959" w:type="dxa"/>
            <w:tcBorders>
              <w:top w:val="dotted" w:sz="4" w:space="0" w:color="auto"/>
              <w:bottom w:val="dotted" w:sz="4" w:space="0" w:color="auto"/>
              <w:right w:val="dotted" w:sz="4" w:space="0" w:color="auto"/>
            </w:tcBorders>
            <w:vAlign w:val="center"/>
          </w:tcPr>
          <w:p w14:paraId="2E80863A"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13AA2967"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02030F17"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A66A173" w14:textId="77777777" w:rsidR="00700F46" w:rsidRPr="00B72830" w:rsidRDefault="00700F46"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E4C862E" w14:textId="77777777" w:rsidR="00700F46" w:rsidRPr="00B72830" w:rsidRDefault="00C15513"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38C4758B" w14:textId="77777777" w:rsidR="00700F46" w:rsidRPr="005C2F4E" w:rsidRDefault="00700F46" w:rsidP="009E2C6F">
            <w:pPr>
              <w:jc w:val="left"/>
              <w:rPr>
                <w:highlight w:val="yellow"/>
              </w:rPr>
            </w:pPr>
          </w:p>
        </w:tc>
      </w:tr>
      <w:tr w:rsidR="009429AB" w14:paraId="4E51E692" w14:textId="77777777" w:rsidTr="00784AE4">
        <w:tc>
          <w:tcPr>
            <w:tcW w:w="959" w:type="dxa"/>
            <w:tcBorders>
              <w:top w:val="dotted" w:sz="4" w:space="0" w:color="auto"/>
              <w:bottom w:val="dotted" w:sz="4" w:space="0" w:color="auto"/>
              <w:right w:val="dotted" w:sz="4" w:space="0" w:color="auto"/>
            </w:tcBorders>
            <w:vAlign w:val="center"/>
          </w:tcPr>
          <w:p w14:paraId="5B668376"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06CE1AB1"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w:t>
            </w:r>
            <w:r w:rsidRPr="004F4663">
              <w:lastRenderedPageBreak/>
              <w:t>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BE29D18" w14:textId="77777777" w:rsidR="0026534D" w:rsidRDefault="0026534D" w:rsidP="0026534D">
            <w:pPr>
              <w:jc w:val="left"/>
            </w:pPr>
            <w:r>
              <w:lastRenderedPageBreak/>
              <w:t>Conforme</w:t>
            </w:r>
          </w:p>
          <w:p w14:paraId="2FB15C50" w14:textId="77777777" w:rsidR="0026534D" w:rsidRPr="00415D2A" w:rsidRDefault="0026534D" w:rsidP="0026534D">
            <w:pPr>
              <w:jc w:val="left"/>
            </w:pPr>
            <w:r>
              <w:t xml:space="preserve">In ambito sede le pareti trasparenti sono realizzate </w:t>
            </w:r>
            <w:r w:rsidRPr="00276614">
              <w:t xml:space="preserve">conformemente alla UNI </w:t>
            </w:r>
            <w:r w:rsidRPr="00276614">
              <w:lastRenderedPageBreak/>
              <w:t>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2F448D" w14:textId="77777777" w:rsidR="0026534D" w:rsidRPr="00B72830" w:rsidRDefault="0026534D" w:rsidP="0006350E">
            <w:pPr>
              <w:jc w:val="center"/>
              <w:rPr>
                <w:sz w:val="22"/>
                <w:szCs w:val="22"/>
              </w:rPr>
            </w:pPr>
            <w:r w:rsidRPr="00B72830">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A65A6BF" w14:textId="77777777" w:rsidR="0026534D" w:rsidRPr="00B72830" w:rsidRDefault="00784AE4"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18BAB8D8" w14:textId="77777777" w:rsidR="0026534D" w:rsidRPr="005C2F4E" w:rsidRDefault="0026534D" w:rsidP="0026534D">
            <w:pPr>
              <w:jc w:val="left"/>
              <w:rPr>
                <w:highlight w:val="yellow"/>
              </w:rPr>
            </w:pPr>
          </w:p>
        </w:tc>
      </w:tr>
      <w:tr w:rsidR="009429AB" w14:paraId="73A57A7F" w14:textId="77777777" w:rsidTr="00F85E51">
        <w:trPr>
          <w:trHeight w:val="556"/>
        </w:trPr>
        <w:tc>
          <w:tcPr>
            <w:tcW w:w="959" w:type="dxa"/>
            <w:tcBorders>
              <w:top w:val="dotted" w:sz="4" w:space="0" w:color="auto"/>
              <w:bottom w:val="dotted" w:sz="4" w:space="0" w:color="auto"/>
              <w:right w:val="dotted" w:sz="4" w:space="0" w:color="auto"/>
            </w:tcBorders>
            <w:vAlign w:val="center"/>
          </w:tcPr>
          <w:p w14:paraId="37076068"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310A48CE"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7297C433" w14:textId="77777777" w:rsidR="00700F46" w:rsidRPr="00415D2A" w:rsidRDefault="001E156C" w:rsidP="00784AE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4ECFAA" w14:textId="16BC895F" w:rsidR="00700F46" w:rsidRPr="00B72830" w:rsidRDefault="00F85E51"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1817F67" w14:textId="77777777" w:rsidR="00700F46" w:rsidRPr="00B72830" w:rsidRDefault="00700F46"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200179AC" w14:textId="77777777" w:rsidR="00700F46" w:rsidRPr="00523186" w:rsidRDefault="00700F46" w:rsidP="00700F46">
            <w:pPr>
              <w:jc w:val="left"/>
            </w:pPr>
            <w:r>
              <w:t>Tipologia non presente</w:t>
            </w:r>
          </w:p>
        </w:tc>
      </w:tr>
      <w:tr w:rsidR="009429AB" w14:paraId="6C2E4335" w14:textId="77777777" w:rsidTr="009429AB">
        <w:tc>
          <w:tcPr>
            <w:tcW w:w="959" w:type="dxa"/>
            <w:tcBorders>
              <w:top w:val="dotted" w:sz="4" w:space="0" w:color="auto"/>
              <w:bottom w:val="dotted" w:sz="4" w:space="0" w:color="auto"/>
              <w:right w:val="dotted" w:sz="4" w:space="0" w:color="auto"/>
            </w:tcBorders>
            <w:vAlign w:val="center"/>
          </w:tcPr>
          <w:p w14:paraId="2E595120"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3389FD2F"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4FC2D5A1"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8A6E5D" w14:textId="77777777" w:rsidR="00700F46" w:rsidRPr="00B72830" w:rsidRDefault="00700F46"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B89656" w14:textId="77777777" w:rsidR="00700F46" w:rsidRPr="00B72830" w:rsidRDefault="00700F46"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196C560F" w14:textId="77777777" w:rsidR="00700F46" w:rsidRPr="00202D79" w:rsidRDefault="00700F46" w:rsidP="0026534D">
            <w:pPr>
              <w:jc w:val="left"/>
            </w:pPr>
          </w:p>
        </w:tc>
      </w:tr>
      <w:tr w:rsidR="009429AB" w14:paraId="0210C1E8" w14:textId="77777777" w:rsidTr="009429AB">
        <w:tc>
          <w:tcPr>
            <w:tcW w:w="959" w:type="dxa"/>
            <w:tcBorders>
              <w:top w:val="dotted" w:sz="4" w:space="0" w:color="auto"/>
              <w:bottom w:val="dotted" w:sz="4" w:space="0" w:color="auto"/>
              <w:right w:val="dotted" w:sz="4" w:space="0" w:color="auto"/>
            </w:tcBorders>
            <w:vAlign w:val="center"/>
          </w:tcPr>
          <w:p w14:paraId="45D52637"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1D27DD6E"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1D668973"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1B3B502" w14:textId="77777777" w:rsidR="00700F46" w:rsidRPr="00B72830" w:rsidRDefault="0026534D"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633B1FD" w14:textId="77777777" w:rsidR="00700F46" w:rsidRPr="00B72830" w:rsidRDefault="00700F46"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684033D1" w14:textId="77777777" w:rsidR="00700F46" w:rsidRPr="00202D79" w:rsidRDefault="00700F46" w:rsidP="00700F46">
            <w:pPr>
              <w:jc w:val="left"/>
            </w:pPr>
          </w:p>
        </w:tc>
      </w:tr>
      <w:tr w:rsidR="009429AB" w14:paraId="3EF3FA63" w14:textId="77777777" w:rsidTr="009429AB">
        <w:tc>
          <w:tcPr>
            <w:tcW w:w="959" w:type="dxa"/>
            <w:tcBorders>
              <w:top w:val="dotted" w:sz="4" w:space="0" w:color="auto"/>
              <w:right w:val="dotted" w:sz="4" w:space="0" w:color="auto"/>
            </w:tcBorders>
            <w:vAlign w:val="center"/>
          </w:tcPr>
          <w:p w14:paraId="57EB80C0"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00B72AA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0DED3965"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0BF858C" w14:textId="77777777" w:rsidR="00700F46" w:rsidRPr="00B72830" w:rsidRDefault="00700F46" w:rsidP="0006350E">
            <w:pPr>
              <w:jc w:val="center"/>
              <w:rPr>
                <w:b/>
                <w:sz w:val="22"/>
                <w:szCs w:val="22"/>
              </w:rPr>
            </w:pPr>
            <w:r w:rsidRPr="00B7283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73377F" w14:textId="77777777" w:rsidR="00700F46" w:rsidRPr="00B72830" w:rsidRDefault="00700F46" w:rsidP="0006350E">
            <w:pPr>
              <w:jc w:val="center"/>
              <w:rPr>
                <w:b/>
                <w:sz w:val="22"/>
                <w:szCs w:val="22"/>
              </w:rPr>
            </w:pPr>
            <w:r w:rsidRPr="00B72830">
              <w:rPr>
                <w:b/>
                <w:sz w:val="22"/>
                <w:szCs w:val="22"/>
              </w:rPr>
              <w:t>-</w:t>
            </w:r>
          </w:p>
        </w:tc>
        <w:tc>
          <w:tcPr>
            <w:tcW w:w="2976" w:type="dxa"/>
            <w:tcBorders>
              <w:top w:val="dotted" w:sz="4" w:space="0" w:color="auto"/>
              <w:left w:val="dotted" w:sz="4" w:space="0" w:color="auto"/>
            </w:tcBorders>
            <w:vAlign w:val="center"/>
          </w:tcPr>
          <w:p w14:paraId="1524C706" w14:textId="77777777" w:rsidR="00700F46" w:rsidRDefault="00700F46" w:rsidP="00700F46">
            <w:pPr>
              <w:jc w:val="left"/>
            </w:pPr>
          </w:p>
        </w:tc>
      </w:tr>
      <w:tr w:rsidR="00700F46" w:rsidRPr="00B87C8D" w14:paraId="2E7ECDAF" w14:textId="77777777" w:rsidTr="009429AB">
        <w:tc>
          <w:tcPr>
            <w:tcW w:w="959" w:type="dxa"/>
            <w:tcBorders>
              <w:bottom w:val="single" w:sz="4" w:space="0" w:color="auto"/>
            </w:tcBorders>
            <w:shd w:val="clear" w:color="auto" w:fill="EEECE1" w:themeFill="background2"/>
            <w:vAlign w:val="center"/>
          </w:tcPr>
          <w:p w14:paraId="30D96D33"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203F1113" w14:textId="77777777" w:rsidR="00700F46" w:rsidRPr="00B87C8D" w:rsidRDefault="00700F46" w:rsidP="00700F46">
            <w:pPr>
              <w:jc w:val="left"/>
              <w:rPr>
                <w:b/>
                <w:sz w:val="24"/>
              </w:rPr>
            </w:pPr>
            <w:r w:rsidRPr="00B7100B">
              <w:rPr>
                <w:b/>
                <w:sz w:val="24"/>
              </w:rPr>
              <w:t>SCALE</w:t>
            </w:r>
          </w:p>
        </w:tc>
      </w:tr>
      <w:tr w:rsidR="009429AB" w14:paraId="74A25F85" w14:textId="77777777" w:rsidTr="001E156C">
        <w:tc>
          <w:tcPr>
            <w:tcW w:w="959" w:type="dxa"/>
            <w:tcBorders>
              <w:bottom w:val="dotted" w:sz="4" w:space="0" w:color="auto"/>
              <w:right w:val="dotted" w:sz="4" w:space="0" w:color="auto"/>
            </w:tcBorders>
            <w:vAlign w:val="center"/>
          </w:tcPr>
          <w:p w14:paraId="51A58CDD"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5719CF67"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14368973"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B43AAE4" w14:textId="77777777" w:rsidR="00700F46" w:rsidRPr="00B72830" w:rsidRDefault="00700F46" w:rsidP="0006350E">
            <w:pPr>
              <w:jc w:val="center"/>
              <w:rPr>
                <w:b/>
                <w:sz w:val="22"/>
                <w:szCs w:val="22"/>
              </w:rPr>
            </w:pPr>
            <w:r w:rsidRPr="00B72830">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3DFFA374" w14:textId="77777777" w:rsidR="00700F46" w:rsidRPr="00B72830" w:rsidRDefault="001E156C" w:rsidP="0006350E">
            <w:pPr>
              <w:jc w:val="center"/>
              <w:rPr>
                <w:sz w:val="22"/>
                <w:szCs w:val="22"/>
              </w:rPr>
            </w:pPr>
            <w:r w:rsidRPr="00B72830">
              <w:rPr>
                <w:b/>
                <w:sz w:val="22"/>
                <w:szCs w:val="22"/>
              </w:rPr>
              <w:t>S</w:t>
            </w:r>
          </w:p>
        </w:tc>
        <w:tc>
          <w:tcPr>
            <w:tcW w:w="2976" w:type="dxa"/>
            <w:tcBorders>
              <w:left w:val="dotted" w:sz="4" w:space="0" w:color="auto"/>
              <w:bottom w:val="dotted" w:sz="4" w:space="0" w:color="auto"/>
            </w:tcBorders>
            <w:vAlign w:val="center"/>
          </w:tcPr>
          <w:p w14:paraId="132E5C94" w14:textId="77777777" w:rsidR="00700F46" w:rsidRDefault="00700F46" w:rsidP="00700F46">
            <w:pPr>
              <w:jc w:val="left"/>
            </w:pPr>
          </w:p>
        </w:tc>
      </w:tr>
      <w:tr w:rsidR="009429AB" w14:paraId="29D3FC8B" w14:textId="77777777" w:rsidTr="00C15513">
        <w:tc>
          <w:tcPr>
            <w:tcW w:w="959" w:type="dxa"/>
            <w:tcBorders>
              <w:top w:val="dotted" w:sz="4" w:space="0" w:color="auto"/>
              <w:bottom w:val="dotted" w:sz="4" w:space="0" w:color="auto"/>
              <w:right w:val="dotted" w:sz="4" w:space="0" w:color="auto"/>
            </w:tcBorders>
            <w:vAlign w:val="center"/>
          </w:tcPr>
          <w:p w14:paraId="143775A5"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EA8E607"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08D5F08"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836A21" w14:textId="77777777" w:rsidR="00700F46" w:rsidRPr="00B72830" w:rsidRDefault="00700F46" w:rsidP="0006350E">
            <w:pPr>
              <w:jc w:val="center"/>
              <w:rPr>
                <w:b/>
                <w:sz w:val="22"/>
                <w:szCs w:val="22"/>
              </w:rPr>
            </w:pPr>
            <w:r w:rsidRPr="00B7283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8B64FB" w14:textId="77777777" w:rsidR="00700F46" w:rsidRPr="00B72830" w:rsidRDefault="00C15513"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54ADC7BA" w14:textId="77777777" w:rsidR="00700F46" w:rsidRDefault="00700F46" w:rsidP="00700F46">
            <w:pPr>
              <w:jc w:val="left"/>
            </w:pPr>
          </w:p>
        </w:tc>
      </w:tr>
      <w:tr w:rsidR="00F43A0D" w14:paraId="4E52B7BF" w14:textId="77777777" w:rsidTr="00C15513">
        <w:tc>
          <w:tcPr>
            <w:tcW w:w="959" w:type="dxa"/>
            <w:tcBorders>
              <w:top w:val="dotted" w:sz="4" w:space="0" w:color="auto"/>
              <w:bottom w:val="dotted" w:sz="4" w:space="0" w:color="auto"/>
              <w:right w:val="dotted" w:sz="4" w:space="0" w:color="auto"/>
            </w:tcBorders>
            <w:vAlign w:val="center"/>
          </w:tcPr>
          <w:p w14:paraId="448C2F65"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10319CB"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7F01745B" w14:textId="7777777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D9D1AC" w14:textId="77777777" w:rsidR="00F43A0D" w:rsidRPr="00B72830" w:rsidRDefault="00F43A0D" w:rsidP="0006350E">
            <w:pPr>
              <w:jc w:val="center"/>
              <w:rPr>
                <w:b/>
                <w:sz w:val="22"/>
                <w:szCs w:val="22"/>
              </w:rPr>
            </w:pPr>
            <w:r w:rsidRPr="00B72830">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04DB530" w14:textId="77777777" w:rsidR="00F43A0D" w:rsidRPr="00B72830" w:rsidRDefault="00C15513" w:rsidP="0006350E">
            <w:pPr>
              <w:jc w:val="center"/>
              <w:rPr>
                <w:b/>
                <w:sz w:val="22"/>
                <w:szCs w:val="22"/>
              </w:rPr>
            </w:pPr>
            <w:r>
              <w:rPr>
                <w:b/>
                <w:sz w:val="22"/>
                <w:szCs w:val="22"/>
              </w:rPr>
              <w:t>-</w:t>
            </w:r>
          </w:p>
        </w:tc>
        <w:tc>
          <w:tcPr>
            <w:tcW w:w="2976" w:type="dxa"/>
            <w:vMerge w:val="restart"/>
            <w:tcBorders>
              <w:top w:val="dotted" w:sz="4" w:space="0" w:color="auto"/>
              <w:left w:val="dotted" w:sz="4" w:space="0" w:color="auto"/>
            </w:tcBorders>
            <w:vAlign w:val="center"/>
          </w:tcPr>
          <w:p w14:paraId="002CB61A" w14:textId="77777777" w:rsidR="00F43A0D" w:rsidRPr="00604212" w:rsidRDefault="00F43A0D" w:rsidP="009E2C6F">
            <w:pPr>
              <w:jc w:val="left"/>
              <w:rPr>
                <w:rFonts w:eastAsiaTheme="minorHAnsi"/>
                <w:lang w:eastAsia="en-US"/>
              </w:rPr>
            </w:pPr>
          </w:p>
        </w:tc>
      </w:tr>
      <w:tr w:rsidR="00F43A0D" w14:paraId="721772E2" w14:textId="77777777" w:rsidTr="00C15513">
        <w:tc>
          <w:tcPr>
            <w:tcW w:w="959" w:type="dxa"/>
            <w:tcBorders>
              <w:top w:val="dotted" w:sz="4" w:space="0" w:color="auto"/>
              <w:bottom w:val="dotted" w:sz="4" w:space="0" w:color="auto"/>
              <w:right w:val="dotted" w:sz="4" w:space="0" w:color="auto"/>
            </w:tcBorders>
            <w:vAlign w:val="center"/>
          </w:tcPr>
          <w:p w14:paraId="565FEBFC"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38ED035B"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7A6879B"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AAD4570" w14:textId="77777777" w:rsidR="00F43A0D" w:rsidRPr="00B72830"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4DA48A" w14:textId="77777777" w:rsidR="00F43A0D" w:rsidRPr="00B72830" w:rsidRDefault="00F43A0D" w:rsidP="0006350E">
            <w:pPr>
              <w:jc w:val="center"/>
              <w:rPr>
                <w:sz w:val="22"/>
                <w:szCs w:val="22"/>
              </w:rPr>
            </w:pPr>
          </w:p>
        </w:tc>
        <w:tc>
          <w:tcPr>
            <w:tcW w:w="2976" w:type="dxa"/>
            <w:vMerge/>
            <w:tcBorders>
              <w:left w:val="dotted" w:sz="4" w:space="0" w:color="auto"/>
            </w:tcBorders>
            <w:vAlign w:val="center"/>
          </w:tcPr>
          <w:p w14:paraId="61AE2D94" w14:textId="77777777" w:rsidR="00F43A0D" w:rsidRDefault="00F43A0D" w:rsidP="00700F46">
            <w:pPr>
              <w:jc w:val="left"/>
            </w:pPr>
          </w:p>
        </w:tc>
      </w:tr>
      <w:tr w:rsidR="00F43A0D" w14:paraId="28E8462C" w14:textId="77777777" w:rsidTr="00C15513">
        <w:trPr>
          <w:trHeight w:val="216"/>
        </w:trPr>
        <w:tc>
          <w:tcPr>
            <w:tcW w:w="959" w:type="dxa"/>
            <w:tcBorders>
              <w:top w:val="dotted" w:sz="4" w:space="0" w:color="auto"/>
              <w:bottom w:val="dotted" w:sz="4" w:space="0" w:color="auto"/>
              <w:right w:val="dotted" w:sz="4" w:space="0" w:color="auto"/>
            </w:tcBorders>
            <w:vAlign w:val="center"/>
          </w:tcPr>
          <w:p w14:paraId="089F4C6E"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6243C30B"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5C9E67D8"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402A40F" w14:textId="77777777" w:rsidR="00F43A0D" w:rsidRPr="00B72830" w:rsidRDefault="00F43A0D" w:rsidP="0006350E">
            <w:pPr>
              <w:jc w:val="center"/>
              <w:rPr>
                <w:b/>
                <w:sz w:val="22"/>
                <w:szCs w:val="22"/>
              </w:rPr>
            </w:pPr>
            <w:r w:rsidRPr="00B7283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5C9E14" w14:textId="77777777" w:rsidR="00F43A0D" w:rsidRPr="00B72830" w:rsidRDefault="00C15513" w:rsidP="0006350E">
            <w:pPr>
              <w:jc w:val="center"/>
              <w:rPr>
                <w:b/>
                <w:sz w:val="22"/>
                <w:szCs w:val="22"/>
              </w:rPr>
            </w:pPr>
            <w:r>
              <w:rPr>
                <w:b/>
                <w:sz w:val="22"/>
                <w:szCs w:val="22"/>
              </w:rPr>
              <w:t>-</w:t>
            </w:r>
          </w:p>
        </w:tc>
        <w:tc>
          <w:tcPr>
            <w:tcW w:w="2976" w:type="dxa"/>
            <w:vMerge/>
            <w:tcBorders>
              <w:left w:val="dotted" w:sz="4" w:space="0" w:color="auto"/>
            </w:tcBorders>
            <w:vAlign w:val="center"/>
          </w:tcPr>
          <w:p w14:paraId="60293BCE" w14:textId="77777777" w:rsidR="00F43A0D" w:rsidRDefault="00F43A0D" w:rsidP="00700F46">
            <w:pPr>
              <w:jc w:val="left"/>
            </w:pPr>
          </w:p>
        </w:tc>
      </w:tr>
      <w:tr w:rsidR="00F43A0D" w14:paraId="3AA89D2C" w14:textId="77777777" w:rsidTr="00C15513">
        <w:tc>
          <w:tcPr>
            <w:tcW w:w="959" w:type="dxa"/>
            <w:tcBorders>
              <w:top w:val="dotted" w:sz="4" w:space="0" w:color="auto"/>
              <w:bottom w:val="dotted" w:sz="4" w:space="0" w:color="auto"/>
              <w:right w:val="dotted" w:sz="4" w:space="0" w:color="auto"/>
            </w:tcBorders>
            <w:vAlign w:val="center"/>
          </w:tcPr>
          <w:p w14:paraId="71D8D4E2"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66BC635"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F9FAC82"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A9B51D" w14:textId="77777777" w:rsidR="00F43A0D" w:rsidRPr="00B72830" w:rsidRDefault="00F43A0D" w:rsidP="0006350E">
            <w:pPr>
              <w:jc w:val="center"/>
              <w:rPr>
                <w:b/>
                <w:sz w:val="22"/>
                <w:szCs w:val="22"/>
              </w:rPr>
            </w:pPr>
            <w:r w:rsidRPr="00B7283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961B16" w14:textId="77777777" w:rsidR="00F43A0D" w:rsidRPr="00B72830" w:rsidRDefault="00C15513" w:rsidP="0006350E">
            <w:pPr>
              <w:jc w:val="center"/>
              <w:rPr>
                <w:b/>
                <w:sz w:val="22"/>
                <w:szCs w:val="22"/>
              </w:rPr>
            </w:pPr>
            <w:r>
              <w:rPr>
                <w:b/>
                <w:sz w:val="22"/>
                <w:szCs w:val="22"/>
              </w:rPr>
              <w:t>-</w:t>
            </w:r>
          </w:p>
        </w:tc>
        <w:tc>
          <w:tcPr>
            <w:tcW w:w="2976" w:type="dxa"/>
            <w:vMerge/>
            <w:tcBorders>
              <w:left w:val="dotted" w:sz="4" w:space="0" w:color="auto"/>
              <w:bottom w:val="dotted" w:sz="4" w:space="0" w:color="auto"/>
            </w:tcBorders>
            <w:vAlign w:val="center"/>
          </w:tcPr>
          <w:p w14:paraId="7199F714" w14:textId="77777777" w:rsidR="00F43A0D" w:rsidRDefault="00F43A0D" w:rsidP="00700F46">
            <w:pPr>
              <w:jc w:val="left"/>
            </w:pPr>
          </w:p>
        </w:tc>
      </w:tr>
      <w:tr w:rsidR="009429AB" w14:paraId="1AEF6342" w14:textId="77777777" w:rsidTr="00C15513">
        <w:tc>
          <w:tcPr>
            <w:tcW w:w="959" w:type="dxa"/>
            <w:tcBorders>
              <w:top w:val="dotted" w:sz="4" w:space="0" w:color="auto"/>
              <w:bottom w:val="dotted" w:sz="4" w:space="0" w:color="auto"/>
              <w:right w:val="dotted" w:sz="4" w:space="0" w:color="auto"/>
            </w:tcBorders>
            <w:vAlign w:val="center"/>
          </w:tcPr>
          <w:p w14:paraId="71A271D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7FF5D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148020D1"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77A135" w14:textId="77777777" w:rsidR="00700F46" w:rsidRPr="00B72830" w:rsidRDefault="00700F46" w:rsidP="0006350E">
            <w:pPr>
              <w:jc w:val="center"/>
              <w:rPr>
                <w:b/>
                <w:sz w:val="22"/>
                <w:szCs w:val="22"/>
              </w:rPr>
            </w:pPr>
            <w:r w:rsidRPr="00B72830">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703956" w14:textId="77777777" w:rsidR="00700F46" w:rsidRPr="00B72830" w:rsidRDefault="00C15513"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76544BDD" w14:textId="77777777" w:rsidR="00700F46" w:rsidRDefault="00700F46" w:rsidP="00700F46">
            <w:pPr>
              <w:jc w:val="left"/>
            </w:pPr>
          </w:p>
        </w:tc>
      </w:tr>
      <w:tr w:rsidR="00700F46" w:rsidRPr="00A85F72" w14:paraId="45DED6CE" w14:textId="77777777" w:rsidTr="009429AB">
        <w:tc>
          <w:tcPr>
            <w:tcW w:w="959" w:type="dxa"/>
            <w:tcBorders>
              <w:bottom w:val="single" w:sz="4" w:space="0" w:color="auto"/>
            </w:tcBorders>
            <w:shd w:val="clear" w:color="auto" w:fill="EEECE1" w:themeFill="background2"/>
            <w:vAlign w:val="center"/>
          </w:tcPr>
          <w:p w14:paraId="6CBFAC1F"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103B169A"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53689E14" w14:textId="77777777" w:rsidTr="009429AB">
        <w:tc>
          <w:tcPr>
            <w:tcW w:w="959" w:type="dxa"/>
            <w:tcBorders>
              <w:right w:val="dotted" w:sz="4" w:space="0" w:color="auto"/>
            </w:tcBorders>
            <w:vAlign w:val="center"/>
          </w:tcPr>
          <w:p w14:paraId="10E373E8"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00E2414F" w14:textId="77777777" w:rsidR="00700F46" w:rsidRDefault="00700F46" w:rsidP="00700F46">
            <w:r w:rsidRPr="00523186">
              <w:t xml:space="preserve">I terreni scoperti costituenti una dipendenza dei locali di lavoro devono essere sistemati in modo da ottenere lo scolo delle acque di pioggia e di quelle di altra </w:t>
            </w:r>
            <w:r w:rsidRPr="00523186">
              <w:lastRenderedPageBreak/>
              <w:t>provenienza.</w:t>
            </w:r>
          </w:p>
          <w:p w14:paraId="02F025C1" w14:textId="77777777" w:rsidR="00C15513" w:rsidRPr="00523186" w:rsidRDefault="00C15513" w:rsidP="00700F46"/>
        </w:tc>
        <w:tc>
          <w:tcPr>
            <w:tcW w:w="3260" w:type="dxa"/>
            <w:tcBorders>
              <w:left w:val="dotted" w:sz="4" w:space="0" w:color="auto"/>
              <w:right w:val="dotted" w:sz="4" w:space="0" w:color="auto"/>
            </w:tcBorders>
            <w:vAlign w:val="center"/>
          </w:tcPr>
          <w:p w14:paraId="51E51D7A"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5DA8B7C8" w14:textId="77777777" w:rsidR="00700F46" w:rsidRPr="00B72830" w:rsidRDefault="00700F46" w:rsidP="0006350E">
            <w:pPr>
              <w:jc w:val="center"/>
              <w:rPr>
                <w:b/>
                <w:sz w:val="22"/>
                <w:szCs w:val="22"/>
              </w:rPr>
            </w:pPr>
            <w:r w:rsidRPr="00B72830">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2C9F58D0" w14:textId="77777777" w:rsidR="00700F46" w:rsidRPr="00B72830" w:rsidRDefault="00700F46" w:rsidP="0006350E">
            <w:pPr>
              <w:jc w:val="center"/>
              <w:rPr>
                <w:b/>
                <w:sz w:val="22"/>
                <w:szCs w:val="22"/>
              </w:rPr>
            </w:pPr>
            <w:r w:rsidRPr="00B72830">
              <w:rPr>
                <w:b/>
                <w:sz w:val="22"/>
                <w:szCs w:val="22"/>
              </w:rPr>
              <w:t>-</w:t>
            </w:r>
          </w:p>
        </w:tc>
        <w:tc>
          <w:tcPr>
            <w:tcW w:w="2976" w:type="dxa"/>
            <w:tcBorders>
              <w:left w:val="dotted" w:sz="4" w:space="0" w:color="auto"/>
            </w:tcBorders>
            <w:vAlign w:val="center"/>
          </w:tcPr>
          <w:p w14:paraId="781EDF47" w14:textId="77777777" w:rsidR="00700F46" w:rsidRDefault="00700F46" w:rsidP="00700F46">
            <w:pPr>
              <w:jc w:val="left"/>
            </w:pPr>
            <w:r>
              <w:t>Tipologia non presente</w:t>
            </w:r>
          </w:p>
        </w:tc>
      </w:tr>
      <w:tr w:rsidR="007F63B7" w:rsidRPr="007F63B7" w14:paraId="49636E9A" w14:textId="77777777" w:rsidTr="009429AB">
        <w:tc>
          <w:tcPr>
            <w:tcW w:w="959" w:type="dxa"/>
            <w:shd w:val="clear" w:color="auto" w:fill="EEECE1" w:themeFill="background2"/>
            <w:vAlign w:val="center"/>
          </w:tcPr>
          <w:p w14:paraId="6F8545B2"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66CFB519" w14:textId="77777777" w:rsidR="007F63B7" w:rsidRPr="007F63B7" w:rsidRDefault="007F63B7" w:rsidP="00EB725D">
            <w:pPr>
              <w:jc w:val="left"/>
              <w:rPr>
                <w:b/>
                <w:sz w:val="24"/>
              </w:rPr>
            </w:pPr>
            <w:r w:rsidRPr="007F63B7">
              <w:rPr>
                <w:b/>
                <w:sz w:val="24"/>
              </w:rPr>
              <w:t>MICROCLIMA</w:t>
            </w:r>
          </w:p>
        </w:tc>
      </w:tr>
      <w:tr w:rsidR="00EB30A9" w:rsidRPr="00BB7726" w14:paraId="1F28D52D" w14:textId="77777777" w:rsidTr="009429AB">
        <w:tc>
          <w:tcPr>
            <w:tcW w:w="959" w:type="dxa"/>
            <w:tcBorders>
              <w:bottom w:val="single" w:sz="4" w:space="0" w:color="auto"/>
            </w:tcBorders>
            <w:shd w:val="clear" w:color="auto" w:fill="EEECE1" w:themeFill="background2"/>
            <w:vAlign w:val="center"/>
          </w:tcPr>
          <w:p w14:paraId="0696E0B7"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65378CFE" w14:textId="77777777" w:rsidR="00EB30A9" w:rsidRPr="00BB7726" w:rsidRDefault="00EB30A9" w:rsidP="00EB725D">
            <w:pPr>
              <w:jc w:val="left"/>
              <w:rPr>
                <w:b/>
              </w:rPr>
            </w:pPr>
            <w:r w:rsidRPr="00BB7726">
              <w:rPr>
                <w:b/>
              </w:rPr>
              <w:t>Aerazione dei luoghi di lavoro chiusi</w:t>
            </w:r>
          </w:p>
        </w:tc>
      </w:tr>
      <w:tr w:rsidR="009429AB" w14:paraId="2D7BD511" w14:textId="77777777" w:rsidTr="00B00FA8">
        <w:tc>
          <w:tcPr>
            <w:tcW w:w="959" w:type="dxa"/>
            <w:tcBorders>
              <w:bottom w:val="dotted" w:sz="4" w:space="0" w:color="auto"/>
              <w:right w:val="dotted" w:sz="4" w:space="0" w:color="auto"/>
            </w:tcBorders>
            <w:vAlign w:val="center"/>
          </w:tcPr>
          <w:p w14:paraId="7C86DE36"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5D07A6AA"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0991BB13"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6C29049" w14:textId="77777777" w:rsidR="00D15888" w:rsidRPr="00B72830" w:rsidRDefault="00D15888" w:rsidP="0006350E">
            <w:pPr>
              <w:jc w:val="center"/>
              <w:rPr>
                <w:b/>
                <w:sz w:val="22"/>
                <w:szCs w:val="22"/>
              </w:rPr>
            </w:pPr>
            <w:r w:rsidRPr="00B7283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12605D4" w14:textId="77777777" w:rsidR="00D15888" w:rsidRPr="00B72830" w:rsidRDefault="00D15888" w:rsidP="0006350E">
            <w:pPr>
              <w:jc w:val="center"/>
              <w:rPr>
                <w:b/>
                <w:sz w:val="22"/>
                <w:szCs w:val="22"/>
              </w:rPr>
            </w:pPr>
            <w:r w:rsidRPr="00B72830">
              <w:rPr>
                <w:b/>
                <w:sz w:val="22"/>
                <w:szCs w:val="22"/>
              </w:rPr>
              <w:t>-</w:t>
            </w:r>
          </w:p>
        </w:tc>
        <w:tc>
          <w:tcPr>
            <w:tcW w:w="2976" w:type="dxa"/>
            <w:tcBorders>
              <w:left w:val="dotted" w:sz="4" w:space="0" w:color="auto"/>
              <w:bottom w:val="dotted" w:sz="4" w:space="0" w:color="auto"/>
            </w:tcBorders>
            <w:vAlign w:val="center"/>
          </w:tcPr>
          <w:p w14:paraId="0ABA7088" w14:textId="77777777" w:rsidR="0033055A" w:rsidRDefault="0033055A" w:rsidP="00C15513">
            <w:pPr>
              <w:tabs>
                <w:tab w:val="clear" w:pos="-189"/>
              </w:tabs>
              <w:jc w:val="left"/>
            </w:pPr>
            <w:r>
              <w:t>In tutti gli uffici è presente impianto di ventilazione meccanizzata che garantisce un adeguato affollamento</w:t>
            </w:r>
            <w:r w:rsidRPr="0076292A">
              <w:rPr>
                <w:color w:val="FF0000"/>
              </w:rPr>
              <w:t>.</w:t>
            </w:r>
          </w:p>
        </w:tc>
      </w:tr>
      <w:tr w:rsidR="009429AB" w14:paraId="33972796" w14:textId="77777777" w:rsidTr="007E3074">
        <w:tc>
          <w:tcPr>
            <w:tcW w:w="959" w:type="dxa"/>
            <w:tcBorders>
              <w:top w:val="dotted" w:sz="4" w:space="0" w:color="auto"/>
              <w:bottom w:val="dotted" w:sz="4" w:space="0" w:color="auto"/>
              <w:right w:val="dotted" w:sz="4" w:space="0" w:color="auto"/>
            </w:tcBorders>
            <w:vAlign w:val="center"/>
          </w:tcPr>
          <w:p w14:paraId="02A9C7D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466454B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12124FD1" w14:textId="77777777" w:rsidR="00D15888" w:rsidRDefault="00636B8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38CC7E9" w14:textId="282FCA2C" w:rsidR="00D15888" w:rsidRPr="00B72830" w:rsidRDefault="007E3074"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ADE1E52" w14:textId="77777777" w:rsidR="00D15888" w:rsidRPr="00B72830" w:rsidRDefault="00D15888"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263E001D" w14:textId="2314952B" w:rsidR="00095BBA" w:rsidRDefault="007E3074" w:rsidP="0006350E">
            <w:pPr>
              <w:tabs>
                <w:tab w:val="clear" w:pos="-189"/>
              </w:tabs>
              <w:jc w:val="left"/>
            </w:pPr>
            <w:r>
              <w:t>L’impianto di aerazione artificiale è soggetto a un piano di manutenzione periodica personalizzato per l’impianto presente.</w:t>
            </w:r>
          </w:p>
        </w:tc>
      </w:tr>
      <w:tr w:rsidR="009429AB" w14:paraId="1511AA5B" w14:textId="77777777" w:rsidTr="00B00FA8">
        <w:tc>
          <w:tcPr>
            <w:tcW w:w="959" w:type="dxa"/>
            <w:tcBorders>
              <w:top w:val="dotted" w:sz="4" w:space="0" w:color="auto"/>
              <w:bottom w:val="dotted" w:sz="4" w:space="0" w:color="auto"/>
              <w:right w:val="dotted" w:sz="4" w:space="0" w:color="auto"/>
            </w:tcBorders>
            <w:vAlign w:val="center"/>
          </w:tcPr>
          <w:p w14:paraId="48D6712B"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65C069FE"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21AF1A47" w14:textId="77777777"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8FE9F0" w14:textId="77777777" w:rsidR="00D15888" w:rsidRPr="00B72830" w:rsidRDefault="009A6802"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0E755B" w14:textId="77777777" w:rsidR="00D15888" w:rsidRPr="00B72830" w:rsidRDefault="00D15888"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7EB8DD60" w14:textId="77777777" w:rsidR="00D15888" w:rsidRDefault="00095BBA" w:rsidP="00C15513">
            <w:pPr>
              <w:tabs>
                <w:tab w:val="clear" w:pos="-189"/>
              </w:tabs>
              <w:jc w:val="left"/>
            </w:pPr>
            <w:r>
              <w:t xml:space="preserve">Il sistema </w:t>
            </w:r>
            <w:r w:rsidR="0033055A">
              <w:t>è</w:t>
            </w:r>
            <w:r>
              <w:t xml:space="preserve"> dotato di dispositivi orientabil</w:t>
            </w:r>
            <w:r w:rsidRPr="00C15513">
              <w:t xml:space="preserve">i e velocità variabile &lt;0.2m/s – </w:t>
            </w:r>
            <w:r w:rsidR="00C15513" w:rsidRPr="00C15513">
              <w:t>fan coil a terra</w:t>
            </w:r>
            <w:r w:rsidR="005F3878">
              <w:t>.</w:t>
            </w:r>
          </w:p>
        </w:tc>
      </w:tr>
      <w:tr w:rsidR="009429AB" w14:paraId="0814EDD2" w14:textId="77777777" w:rsidTr="00B00FA8">
        <w:tc>
          <w:tcPr>
            <w:tcW w:w="959" w:type="dxa"/>
            <w:tcBorders>
              <w:top w:val="dotted" w:sz="4" w:space="0" w:color="auto"/>
              <w:bottom w:val="dotted" w:sz="4" w:space="0" w:color="auto"/>
              <w:right w:val="dotted" w:sz="4" w:space="0" w:color="auto"/>
            </w:tcBorders>
            <w:vAlign w:val="center"/>
          </w:tcPr>
          <w:p w14:paraId="61C12FE9"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4B57E917"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960355" w14:textId="7777777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0A7D8A" w14:textId="77777777" w:rsidR="00D15888" w:rsidRPr="00B72830" w:rsidRDefault="00BE21C2"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17EF0AC" w14:textId="77777777" w:rsidR="00D15888" w:rsidRPr="00B72830" w:rsidRDefault="00D15888"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5DE3D2A5"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1F31A45C" w14:textId="77777777" w:rsidTr="00B00FA8">
        <w:tc>
          <w:tcPr>
            <w:tcW w:w="959" w:type="dxa"/>
            <w:tcBorders>
              <w:top w:val="dotted" w:sz="4" w:space="0" w:color="auto"/>
              <w:right w:val="dotted" w:sz="4" w:space="0" w:color="auto"/>
            </w:tcBorders>
            <w:vAlign w:val="center"/>
          </w:tcPr>
          <w:p w14:paraId="25F437A7"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507DB82"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397CDBE6" w14:textId="7777777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60CDFF3" w14:textId="77777777" w:rsidR="00D15888" w:rsidRPr="00B72830" w:rsidRDefault="00BE21C2" w:rsidP="0006350E">
            <w:pPr>
              <w:jc w:val="center"/>
              <w:rPr>
                <w:sz w:val="22"/>
                <w:szCs w:val="22"/>
              </w:rPr>
            </w:pPr>
            <w:r w:rsidRPr="00B7283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6F81524" w14:textId="77777777" w:rsidR="00D15888" w:rsidRPr="00B72830" w:rsidRDefault="00D15888" w:rsidP="0006350E">
            <w:pPr>
              <w:jc w:val="center"/>
              <w:rPr>
                <w:b/>
                <w:sz w:val="22"/>
                <w:szCs w:val="22"/>
              </w:rPr>
            </w:pPr>
            <w:r w:rsidRPr="00B72830">
              <w:rPr>
                <w:b/>
                <w:sz w:val="22"/>
                <w:szCs w:val="22"/>
              </w:rPr>
              <w:t>-</w:t>
            </w:r>
          </w:p>
        </w:tc>
        <w:tc>
          <w:tcPr>
            <w:tcW w:w="2976" w:type="dxa"/>
            <w:tcBorders>
              <w:top w:val="dotted" w:sz="4" w:space="0" w:color="auto"/>
              <w:left w:val="dotted" w:sz="4" w:space="0" w:color="auto"/>
            </w:tcBorders>
            <w:vAlign w:val="center"/>
          </w:tcPr>
          <w:p w14:paraId="664FD1D4"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6763812E" w14:textId="77777777" w:rsidTr="009429AB">
        <w:tc>
          <w:tcPr>
            <w:tcW w:w="959" w:type="dxa"/>
            <w:tcBorders>
              <w:bottom w:val="single" w:sz="4" w:space="0" w:color="auto"/>
            </w:tcBorders>
            <w:shd w:val="clear" w:color="auto" w:fill="EEECE1" w:themeFill="background2"/>
            <w:vAlign w:val="center"/>
          </w:tcPr>
          <w:p w14:paraId="4E7B17F1"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63524D11" w14:textId="77777777" w:rsidR="00EB30A9" w:rsidRPr="00BB7726" w:rsidRDefault="00EB30A9" w:rsidP="00EB725D">
            <w:pPr>
              <w:jc w:val="left"/>
              <w:rPr>
                <w:b/>
              </w:rPr>
            </w:pPr>
            <w:r w:rsidRPr="00BB7726">
              <w:rPr>
                <w:b/>
              </w:rPr>
              <w:t>Temperatura dei locali</w:t>
            </w:r>
          </w:p>
        </w:tc>
      </w:tr>
      <w:tr w:rsidR="009429AB" w14:paraId="7DF87CA7" w14:textId="77777777" w:rsidTr="00B00FA8">
        <w:tc>
          <w:tcPr>
            <w:tcW w:w="959" w:type="dxa"/>
            <w:tcBorders>
              <w:bottom w:val="dotted" w:sz="4" w:space="0" w:color="auto"/>
              <w:right w:val="dotted" w:sz="4" w:space="0" w:color="auto"/>
            </w:tcBorders>
            <w:vAlign w:val="center"/>
          </w:tcPr>
          <w:p w14:paraId="6F5FB326"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4568B928"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5D941337" w14:textId="77777777" w:rsidR="00095BBA" w:rsidRDefault="00095BBA" w:rsidP="00EB725D">
            <w:pPr>
              <w:jc w:val="left"/>
            </w:pPr>
            <w:r>
              <w:t>Conforme.</w:t>
            </w:r>
          </w:p>
          <w:p w14:paraId="14B1FD19"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B4772F0" w14:textId="77777777" w:rsidR="00D15888" w:rsidRPr="00B72830" w:rsidRDefault="009A6802" w:rsidP="0006350E">
            <w:pPr>
              <w:jc w:val="center"/>
              <w:rPr>
                <w:sz w:val="22"/>
                <w:szCs w:val="22"/>
              </w:rPr>
            </w:pPr>
            <w:r w:rsidRPr="00B7283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F112645" w14:textId="77777777" w:rsidR="00D15888" w:rsidRPr="00B72830" w:rsidRDefault="00D15888" w:rsidP="0006350E">
            <w:pPr>
              <w:jc w:val="center"/>
              <w:rPr>
                <w:b/>
                <w:sz w:val="22"/>
                <w:szCs w:val="22"/>
              </w:rPr>
            </w:pPr>
            <w:r w:rsidRPr="00B72830">
              <w:rPr>
                <w:b/>
                <w:sz w:val="22"/>
                <w:szCs w:val="22"/>
              </w:rPr>
              <w:t>-</w:t>
            </w:r>
          </w:p>
        </w:tc>
        <w:tc>
          <w:tcPr>
            <w:tcW w:w="2976" w:type="dxa"/>
            <w:tcBorders>
              <w:left w:val="dotted" w:sz="4" w:space="0" w:color="auto"/>
              <w:bottom w:val="dotted" w:sz="4" w:space="0" w:color="auto"/>
            </w:tcBorders>
            <w:vAlign w:val="center"/>
          </w:tcPr>
          <w:p w14:paraId="5FF61109" w14:textId="77777777" w:rsidR="00D15888" w:rsidRDefault="00496068" w:rsidP="0033055A">
            <w:pPr>
              <w:jc w:val="left"/>
            </w:pPr>
            <w:r>
              <w:t>Presente i</w:t>
            </w:r>
            <w:r w:rsidR="0033055A" w:rsidRPr="00B7283C">
              <w:t xml:space="preserve">mpianto di riscaldamento e/o raffrescamento </w:t>
            </w:r>
            <w:r>
              <w:t xml:space="preserve">meccanico; </w:t>
            </w:r>
            <w:r w:rsidR="0033055A" w:rsidRPr="00B7283C">
              <w:t>la temperatura è controllata manualmente</w:t>
            </w:r>
            <w:r w:rsidR="005F3878">
              <w:t xml:space="preserve"> in ciascun vano.</w:t>
            </w:r>
          </w:p>
        </w:tc>
      </w:tr>
      <w:tr w:rsidR="009429AB" w14:paraId="50AB45E6" w14:textId="77777777" w:rsidTr="00B00FA8">
        <w:tc>
          <w:tcPr>
            <w:tcW w:w="959" w:type="dxa"/>
            <w:tcBorders>
              <w:top w:val="dotted" w:sz="4" w:space="0" w:color="auto"/>
              <w:bottom w:val="dotted" w:sz="4" w:space="0" w:color="auto"/>
              <w:right w:val="dotted" w:sz="4" w:space="0" w:color="auto"/>
            </w:tcBorders>
            <w:vAlign w:val="center"/>
          </w:tcPr>
          <w:p w14:paraId="40D31292"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7C7C4746"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46C73946" w14:textId="77777777" w:rsidR="00095BBA" w:rsidRDefault="00095BBA" w:rsidP="00095BBA">
            <w:pPr>
              <w:jc w:val="left"/>
            </w:pPr>
            <w:r>
              <w:t>Conforme.</w:t>
            </w:r>
          </w:p>
          <w:p w14:paraId="63ECFB2F"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6D223A" w14:textId="77777777" w:rsidR="00D15888" w:rsidRPr="00B72830" w:rsidRDefault="009A6802"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C6D0FB" w14:textId="77777777" w:rsidR="00D15888" w:rsidRPr="00B72830" w:rsidRDefault="00D15888"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644BF2B7" w14:textId="77777777" w:rsidR="00D15888" w:rsidRDefault="00D15888" w:rsidP="00EB725D">
            <w:pPr>
              <w:jc w:val="left"/>
            </w:pPr>
          </w:p>
        </w:tc>
      </w:tr>
      <w:tr w:rsidR="009429AB" w14:paraId="3D7DDDC5" w14:textId="77777777" w:rsidTr="0071544D">
        <w:tc>
          <w:tcPr>
            <w:tcW w:w="959" w:type="dxa"/>
            <w:tcBorders>
              <w:top w:val="dotted" w:sz="4" w:space="0" w:color="auto"/>
              <w:bottom w:val="dotted" w:sz="4" w:space="0" w:color="auto"/>
              <w:right w:val="dotted" w:sz="4" w:space="0" w:color="auto"/>
            </w:tcBorders>
            <w:vAlign w:val="center"/>
          </w:tcPr>
          <w:p w14:paraId="55A56637"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54F27C5"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8B5779A" w14:textId="77777777" w:rsidR="00095BBA" w:rsidRDefault="00095BBA" w:rsidP="00095BBA">
            <w:pPr>
              <w:jc w:val="left"/>
            </w:pPr>
            <w:r>
              <w:t>Conforme.</w:t>
            </w:r>
          </w:p>
          <w:p w14:paraId="34BA09EA"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1B2DF9" w14:textId="77777777" w:rsidR="00D15888" w:rsidRPr="00B72830" w:rsidRDefault="009A6802"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BF8CBE" w14:textId="77777777" w:rsidR="00D15888" w:rsidRPr="00B72830" w:rsidRDefault="00D15888"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0886FBFD" w14:textId="77777777" w:rsidR="00FE71A5" w:rsidRPr="00496068" w:rsidRDefault="00496068" w:rsidP="0071544D">
            <w:pPr>
              <w:jc w:val="left"/>
            </w:pPr>
            <w:r w:rsidRPr="00496068">
              <w:t xml:space="preserve">Sono presenti termosifoni collegati all’impianto di riscaldamento </w:t>
            </w:r>
            <w:r w:rsidR="0071544D">
              <w:t>condominiale</w:t>
            </w:r>
            <w:r w:rsidRPr="00496068">
              <w:t xml:space="preserve"> a gas.</w:t>
            </w:r>
          </w:p>
        </w:tc>
      </w:tr>
      <w:tr w:rsidR="009429AB" w14:paraId="4A0EF46E" w14:textId="77777777" w:rsidTr="00095BBA">
        <w:tc>
          <w:tcPr>
            <w:tcW w:w="959" w:type="dxa"/>
            <w:tcBorders>
              <w:top w:val="dotted" w:sz="4" w:space="0" w:color="auto"/>
              <w:bottom w:val="dotted" w:sz="4" w:space="0" w:color="auto"/>
              <w:right w:val="dotted" w:sz="4" w:space="0" w:color="auto"/>
            </w:tcBorders>
            <w:vAlign w:val="center"/>
          </w:tcPr>
          <w:p w14:paraId="20B1A5A3"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5A2C143D"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68114093"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E72E20" w14:textId="77777777" w:rsidR="00D15888" w:rsidRPr="00B72830" w:rsidRDefault="00D15888" w:rsidP="0006350E">
            <w:pPr>
              <w:jc w:val="center"/>
              <w:rPr>
                <w:b/>
                <w:sz w:val="22"/>
                <w:szCs w:val="22"/>
              </w:rPr>
            </w:pPr>
            <w:r w:rsidRPr="00B72830">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7E182F3" w14:textId="77777777" w:rsidR="00D15888" w:rsidRPr="00B72830" w:rsidRDefault="00095BBA" w:rsidP="0006350E">
            <w:pPr>
              <w:jc w:val="center"/>
              <w:rPr>
                <w:b/>
                <w:sz w:val="22"/>
                <w:szCs w:val="22"/>
              </w:rPr>
            </w:pPr>
            <w:r w:rsidRPr="00B72830">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016991E7" w14:textId="77777777" w:rsidR="00F46AA7" w:rsidRDefault="00604212" w:rsidP="005F3878">
            <w:pPr>
              <w:tabs>
                <w:tab w:val="clear" w:pos="-189"/>
              </w:tabs>
              <w:jc w:val="left"/>
            </w:pPr>
            <w:r>
              <w:t>Sono presenti tende intern</w:t>
            </w:r>
            <w:r w:rsidR="005F3878">
              <w:t>e su tutti i serramenti esterni</w:t>
            </w:r>
          </w:p>
        </w:tc>
      </w:tr>
      <w:tr w:rsidR="009429AB" w14:paraId="33255C9B" w14:textId="77777777" w:rsidTr="00095BBA">
        <w:trPr>
          <w:trHeight w:val="693"/>
        </w:trPr>
        <w:tc>
          <w:tcPr>
            <w:tcW w:w="959" w:type="dxa"/>
            <w:tcBorders>
              <w:top w:val="dotted" w:sz="4" w:space="0" w:color="auto"/>
              <w:right w:val="dotted" w:sz="4" w:space="0" w:color="auto"/>
            </w:tcBorders>
            <w:vAlign w:val="center"/>
          </w:tcPr>
          <w:p w14:paraId="3AC3EB91"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0930E32F"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33883CD2"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C92075A"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930D0F9"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40CDD306" w14:textId="77777777" w:rsidR="00923DA7" w:rsidRDefault="00923DA7" w:rsidP="00EB725D">
            <w:pPr>
              <w:jc w:val="left"/>
            </w:pPr>
          </w:p>
        </w:tc>
      </w:tr>
      <w:tr w:rsidR="00B35D24" w:rsidRPr="00B35D24" w14:paraId="69139A83" w14:textId="77777777" w:rsidTr="009429AB">
        <w:tc>
          <w:tcPr>
            <w:tcW w:w="959" w:type="dxa"/>
            <w:tcBorders>
              <w:bottom w:val="single" w:sz="4" w:space="0" w:color="auto"/>
            </w:tcBorders>
            <w:shd w:val="clear" w:color="auto" w:fill="EEECE1" w:themeFill="background2"/>
            <w:vAlign w:val="center"/>
          </w:tcPr>
          <w:p w14:paraId="3B5E6E77"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30C0A200"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0743DEFA" w14:textId="77777777" w:rsidTr="00B00FA8">
        <w:tc>
          <w:tcPr>
            <w:tcW w:w="959" w:type="dxa"/>
            <w:tcBorders>
              <w:bottom w:val="dotted" w:sz="4" w:space="0" w:color="auto"/>
              <w:right w:val="dotted" w:sz="4" w:space="0" w:color="auto"/>
            </w:tcBorders>
            <w:vAlign w:val="center"/>
          </w:tcPr>
          <w:p w14:paraId="301B7C7E"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2983ACA4" w14:textId="77777777" w:rsidR="00D15888"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w:t>
            </w:r>
            <w:r w:rsidRPr="008E23F0">
              <w:lastRenderedPageBreak/>
              <w:t>salvaguardare la sicurezza, la salute e il benessere di lavoratori.</w:t>
            </w:r>
          </w:p>
          <w:p w14:paraId="3B82D244" w14:textId="77777777" w:rsidR="00E2662F" w:rsidRPr="00415D2A" w:rsidRDefault="00E2662F" w:rsidP="00BE21C2"/>
        </w:tc>
        <w:tc>
          <w:tcPr>
            <w:tcW w:w="3260" w:type="dxa"/>
            <w:tcBorders>
              <w:left w:val="dotted" w:sz="4" w:space="0" w:color="auto"/>
              <w:bottom w:val="dotted" w:sz="4" w:space="0" w:color="auto"/>
              <w:right w:val="dotted" w:sz="4" w:space="0" w:color="auto"/>
            </w:tcBorders>
            <w:vAlign w:val="center"/>
          </w:tcPr>
          <w:p w14:paraId="24C94782" w14:textId="77777777" w:rsidR="00D15888" w:rsidRDefault="007956B8" w:rsidP="007956B8">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8C900AB" w14:textId="77777777" w:rsidR="00D15888" w:rsidRPr="00B72830" w:rsidRDefault="00D15888" w:rsidP="0006350E">
            <w:pPr>
              <w:jc w:val="center"/>
              <w:rPr>
                <w:b/>
                <w:sz w:val="22"/>
                <w:szCs w:val="22"/>
              </w:rPr>
            </w:pPr>
            <w:r w:rsidRPr="00B7283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22B9409" w14:textId="77777777" w:rsidR="00D15888" w:rsidRPr="00B72830" w:rsidRDefault="00D15888" w:rsidP="0006350E">
            <w:pPr>
              <w:jc w:val="center"/>
              <w:rPr>
                <w:b/>
                <w:sz w:val="22"/>
                <w:szCs w:val="22"/>
              </w:rPr>
            </w:pPr>
            <w:r w:rsidRPr="00B72830">
              <w:rPr>
                <w:b/>
                <w:sz w:val="22"/>
                <w:szCs w:val="22"/>
              </w:rPr>
              <w:t>-</w:t>
            </w:r>
          </w:p>
        </w:tc>
        <w:tc>
          <w:tcPr>
            <w:tcW w:w="2976" w:type="dxa"/>
            <w:tcBorders>
              <w:left w:val="dotted" w:sz="4" w:space="0" w:color="auto"/>
              <w:bottom w:val="dotted" w:sz="4" w:space="0" w:color="auto"/>
            </w:tcBorders>
            <w:vAlign w:val="center"/>
          </w:tcPr>
          <w:p w14:paraId="4CDAF708" w14:textId="77777777" w:rsidR="007A6161" w:rsidRDefault="0033055A" w:rsidP="00EB725D">
            <w:pPr>
              <w:jc w:val="left"/>
            </w:pPr>
            <w:r>
              <w:t>Nelle sale riunioni (ove non c’è presenza continuativa di persone),</w:t>
            </w:r>
            <w:r w:rsidR="009D58F1">
              <w:t xml:space="preserve"> e</w:t>
            </w:r>
            <w:r>
              <w:t xml:space="preserve"> dove non presente luce naturale, i livelli </w:t>
            </w:r>
            <w:r w:rsidR="00871F83">
              <w:t>d’</w:t>
            </w:r>
            <w:r>
              <w:t xml:space="preserve">illuminamento sono garantiti </w:t>
            </w:r>
            <w:r>
              <w:lastRenderedPageBreak/>
              <w:t xml:space="preserve">da impianto </w:t>
            </w:r>
            <w:r w:rsidR="00871F83">
              <w:t>d’</w:t>
            </w:r>
            <w:r>
              <w:t>illuminazione artificiale.</w:t>
            </w:r>
          </w:p>
        </w:tc>
      </w:tr>
      <w:tr w:rsidR="009429AB" w14:paraId="389EE73D" w14:textId="77777777" w:rsidTr="00B00FA8">
        <w:tc>
          <w:tcPr>
            <w:tcW w:w="959" w:type="dxa"/>
            <w:tcBorders>
              <w:top w:val="dotted" w:sz="4" w:space="0" w:color="auto"/>
              <w:bottom w:val="dotted" w:sz="4" w:space="0" w:color="auto"/>
              <w:right w:val="dotted" w:sz="4" w:space="0" w:color="auto"/>
            </w:tcBorders>
            <w:vAlign w:val="center"/>
          </w:tcPr>
          <w:p w14:paraId="51CDD3F7" w14:textId="77777777" w:rsidR="00D15888" w:rsidRPr="00436C09" w:rsidRDefault="00D15888" w:rsidP="00EB725D">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60499EF1"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3637931"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2D0706" w14:textId="77777777" w:rsidR="00D15888" w:rsidRPr="00B72830" w:rsidRDefault="00BE21C2"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C7329D3" w14:textId="77777777" w:rsidR="00D15888" w:rsidRPr="00B72830" w:rsidRDefault="00D15888"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791869C7" w14:textId="77777777" w:rsidR="00D15888" w:rsidRPr="00F46AA7" w:rsidRDefault="00D15888" w:rsidP="00EB725D">
            <w:pPr>
              <w:jc w:val="left"/>
            </w:pPr>
          </w:p>
        </w:tc>
      </w:tr>
      <w:tr w:rsidR="009429AB" w14:paraId="79BA97D1" w14:textId="77777777" w:rsidTr="00B00FA8">
        <w:tc>
          <w:tcPr>
            <w:tcW w:w="959" w:type="dxa"/>
            <w:tcBorders>
              <w:top w:val="dotted" w:sz="4" w:space="0" w:color="auto"/>
              <w:bottom w:val="dotted" w:sz="4" w:space="0" w:color="auto"/>
              <w:right w:val="dotted" w:sz="4" w:space="0" w:color="auto"/>
            </w:tcBorders>
            <w:vAlign w:val="center"/>
          </w:tcPr>
          <w:p w14:paraId="4319D106"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5074A00E"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252D20DD"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F5287B7" w14:textId="77777777" w:rsidR="00D15888" w:rsidRPr="00B72830" w:rsidRDefault="00BE21C2"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2D519F" w14:textId="77777777" w:rsidR="00D15888" w:rsidRPr="00B72830" w:rsidRDefault="00D15888"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61A107F1" w14:textId="77777777" w:rsidR="00D15888" w:rsidRDefault="00D15888" w:rsidP="00EB725D">
            <w:pPr>
              <w:jc w:val="left"/>
            </w:pPr>
          </w:p>
        </w:tc>
      </w:tr>
      <w:tr w:rsidR="009429AB" w14:paraId="75FCEBB0" w14:textId="77777777" w:rsidTr="00B00FA8">
        <w:tc>
          <w:tcPr>
            <w:tcW w:w="959" w:type="dxa"/>
            <w:tcBorders>
              <w:top w:val="dotted" w:sz="4" w:space="0" w:color="auto"/>
              <w:bottom w:val="dotted" w:sz="4" w:space="0" w:color="auto"/>
              <w:right w:val="dotted" w:sz="4" w:space="0" w:color="auto"/>
            </w:tcBorders>
            <w:vAlign w:val="center"/>
          </w:tcPr>
          <w:p w14:paraId="065F2304"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0ACF0E1F"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445D818B"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3F99DF" w14:textId="77777777" w:rsidR="00D15888" w:rsidRPr="00B72830" w:rsidRDefault="00BE21C2"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FEDAD3" w14:textId="77777777" w:rsidR="00D15888" w:rsidRPr="00B72830" w:rsidRDefault="00D15888"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081DB031" w14:textId="77777777" w:rsidR="00D15888" w:rsidRDefault="00305365" w:rsidP="002B1A59">
            <w:pPr>
              <w:jc w:val="left"/>
            </w:pPr>
            <w:r w:rsidRPr="007B4EEE">
              <w:t>La pulizia dei serramenti è affidata all’impresa di pulizie</w:t>
            </w:r>
            <w:r w:rsidR="002B1A59">
              <w:t xml:space="preserve"> esterna.</w:t>
            </w:r>
          </w:p>
        </w:tc>
      </w:tr>
      <w:tr w:rsidR="009429AB" w14:paraId="430490AB" w14:textId="77777777" w:rsidTr="00784AE4">
        <w:tc>
          <w:tcPr>
            <w:tcW w:w="959" w:type="dxa"/>
            <w:tcBorders>
              <w:top w:val="dotted" w:sz="4" w:space="0" w:color="auto"/>
              <w:bottom w:val="dotted" w:sz="4" w:space="0" w:color="auto"/>
              <w:right w:val="dotted" w:sz="4" w:space="0" w:color="auto"/>
            </w:tcBorders>
            <w:vAlign w:val="center"/>
          </w:tcPr>
          <w:p w14:paraId="02EABF5E"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02BC3984"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09F7318F"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34F2B0" w14:textId="77777777" w:rsidR="00D15888" w:rsidRPr="00B72830" w:rsidRDefault="00BE21C2" w:rsidP="0006350E">
            <w:pPr>
              <w:jc w:val="center"/>
              <w:rPr>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4F47E9" w14:textId="77777777" w:rsidR="00D15888" w:rsidRPr="00B72830" w:rsidRDefault="00784AE4"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218694BB" w14:textId="77777777" w:rsidR="00D15888" w:rsidRDefault="00D15888" w:rsidP="00305365">
            <w:pPr>
              <w:jc w:val="left"/>
            </w:pPr>
          </w:p>
        </w:tc>
      </w:tr>
      <w:tr w:rsidR="009429AB" w14:paraId="1C3E7742" w14:textId="77777777" w:rsidTr="00F85E51">
        <w:trPr>
          <w:trHeight w:val="1056"/>
        </w:trPr>
        <w:tc>
          <w:tcPr>
            <w:tcW w:w="959" w:type="dxa"/>
            <w:tcBorders>
              <w:top w:val="dotted" w:sz="4" w:space="0" w:color="auto"/>
              <w:right w:val="dotted" w:sz="4" w:space="0" w:color="auto"/>
            </w:tcBorders>
            <w:vAlign w:val="center"/>
          </w:tcPr>
          <w:p w14:paraId="212EB595"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17F8D738"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40653AC3"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68C2642" w14:textId="77777777" w:rsidR="006B7E9C" w:rsidRPr="00B72830" w:rsidRDefault="00BE21C2" w:rsidP="0006350E">
            <w:pPr>
              <w:jc w:val="center"/>
              <w:rPr>
                <w:b/>
                <w:sz w:val="22"/>
                <w:szCs w:val="22"/>
              </w:rPr>
            </w:pPr>
            <w:r w:rsidRPr="00B7283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9A4562B" w14:textId="77777777" w:rsidR="006B7E9C" w:rsidRPr="00B72830" w:rsidRDefault="006B7E9C" w:rsidP="0006350E">
            <w:pPr>
              <w:jc w:val="center"/>
              <w:rPr>
                <w:b/>
                <w:sz w:val="22"/>
                <w:szCs w:val="22"/>
              </w:rPr>
            </w:pPr>
            <w:r w:rsidRPr="00B72830">
              <w:rPr>
                <w:b/>
                <w:sz w:val="22"/>
                <w:szCs w:val="22"/>
              </w:rPr>
              <w:t>-</w:t>
            </w:r>
          </w:p>
        </w:tc>
        <w:tc>
          <w:tcPr>
            <w:tcW w:w="2976" w:type="dxa"/>
            <w:tcBorders>
              <w:top w:val="dotted" w:sz="4" w:space="0" w:color="auto"/>
              <w:left w:val="dotted" w:sz="4" w:space="0" w:color="auto"/>
            </w:tcBorders>
            <w:vAlign w:val="center"/>
          </w:tcPr>
          <w:p w14:paraId="408A7F32" w14:textId="77777777" w:rsidR="006B7E9C" w:rsidRDefault="00F61447" w:rsidP="00EB725D">
            <w:pPr>
              <w:jc w:val="left"/>
            </w:pPr>
            <w:r>
              <w:t xml:space="preserve">Tutti gli ambienti sono dotati </w:t>
            </w:r>
            <w:r w:rsidR="00871F83">
              <w:t>d’</w:t>
            </w:r>
            <w:r>
              <w:t>illuminazione artificiale</w:t>
            </w:r>
          </w:p>
        </w:tc>
      </w:tr>
      <w:tr w:rsidR="000539FE" w:rsidRPr="00721B15" w14:paraId="7C69C07A" w14:textId="77777777" w:rsidTr="009429AB">
        <w:tc>
          <w:tcPr>
            <w:tcW w:w="959" w:type="dxa"/>
            <w:shd w:val="clear" w:color="auto" w:fill="EEECE1" w:themeFill="background2"/>
            <w:vAlign w:val="center"/>
          </w:tcPr>
          <w:p w14:paraId="2371ED81"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64B12F20" w14:textId="77777777" w:rsidR="000539FE" w:rsidRPr="00721B15" w:rsidRDefault="000539FE" w:rsidP="00EB725D">
            <w:pPr>
              <w:jc w:val="left"/>
              <w:rPr>
                <w:b/>
                <w:sz w:val="24"/>
              </w:rPr>
            </w:pPr>
            <w:r w:rsidRPr="00721B15">
              <w:rPr>
                <w:b/>
                <w:sz w:val="24"/>
              </w:rPr>
              <w:t>SERVIZI IGIENICO ASSISTENZIALI</w:t>
            </w:r>
          </w:p>
        </w:tc>
      </w:tr>
      <w:tr w:rsidR="00EB30A9" w:rsidRPr="002F3833" w14:paraId="5B58337E" w14:textId="77777777" w:rsidTr="009429AB">
        <w:tc>
          <w:tcPr>
            <w:tcW w:w="959" w:type="dxa"/>
            <w:shd w:val="clear" w:color="auto" w:fill="EEECE1" w:themeFill="background2"/>
            <w:vAlign w:val="center"/>
          </w:tcPr>
          <w:p w14:paraId="000A1112"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1D3D7FB0" w14:textId="77777777" w:rsidR="00EB30A9" w:rsidRPr="002F3833" w:rsidRDefault="00EB30A9" w:rsidP="00EB725D">
            <w:pPr>
              <w:jc w:val="left"/>
              <w:rPr>
                <w:b/>
              </w:rPr>
            </w:pPr>
            <w:r w:rsidRPr="002F3833">
              <w:rPr>
                <w:b/>
              </w:rPr>
              <w:t>Acqua</w:t>
            </w:r>
          </w:p>
        </w:tc>
      </w:tr>
      <w:tr w:rsidR="009429AB" w14:paraId="51577E15" w14:textId="77777777" w:rsidTr="00B00FA8">
        <w:tc>
          <w:tcPr>
            <w:tcW w:w="959" w:type="dxa"/>
            <w:tcBorders>
              <w:bottom w:val="dotted" w:sz="4" w:space="0" w:color="auto"/>
              <w:right w:val="dotted" w:sz="4" w:space="0" w:color="auto"/>
            </w:tcBorders>
            <w:vAlign w:val="center"/>
          </w:tcPr>
          <w:p w14:paraId="61BC44DC"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0EAA8ED5"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40362BDD"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93D96BF" w14:textId="77777777" w:rsidR="00D15888" w:rsidRPr="00B72830" w:rsidRDefault="00D15888" w:rsidP="0006350E">
            <w:pPr>
              <w:jc w:val="center"/>
              <w:rPr>
                <w:b/>
                <w:sz w:val="22"/>
                <w:szCs w:val="22"/>
              </w:rPr>
            </w:pPr>
            <w:r w:rsidRPr="00B7283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ACD18F1" w14:textId="77777777" w:rsidR="00D15888" w:rsidRPr="00B72830" w:rsidRDefault="00D15888" w:rsidP="0006350E">
            <w:pPr>
              <w:jc w:val="center"/>
              <w:rPr>
                <w:b/>
                <w:sz w:val="22"/>
                <w:szCs w:val="22"/>
              </w:rPr>
            </w:pPr>
            <w:r w:rsidRPr="00B72830">
              <w:rPr>
                <w:b/>
                <w:sz w:val="22"/>
                <w:szCs w:val="22"/>
              </w:rPr>
              <w:t>-</w:t>
            </w:r>
          </w:p>
        </w:tc>
        <w:tc>
          <w:tcPr>
            <w:tcW w:w="2976" w:type="dxa"/>
            <w:tcBorders>
              <w:left w:val="dotted" w:sz="4" w:space="0" w:color="auto"/>
              <w:bottom w:val="dotted" w:sz="4" w:space="0" w:color="auto"/>
            </w:tcBorders>
            <w:vAlign w:val="center"/>
          </w:tcPr>
          <w:p w14:paraId="3942C39F" w14:textId="77777777" w:rsidR="00D15888" w:rsidRDefault="00D15888" w:rsidP="00EB725D">
            <w:pPr>
              <w:jc w:val="left"/>
            </w:pPr>
          </w:p>
        </w:tc>
      </w:tr>
      <w:tr w:rsidR="009429AB" w14:paraId="7CB5CFBA" w14:textId="77777777" w:rsidTr="00410ED7">
        <w:tc>
          <w:tcPr>
            <w:tcW w:w="959" w:type="dxa"/>
            <w:tcBorders>
              <w:top w:val="dotted" w:sz="4" w:space="0" w:color="auto"/>
              <w:right w:val="dotted" w:sz="4" w:space="0" w:color="auto"/>
            </w:tcBorders>
            <w:vAlign w:val="center"/>
          </w:tcPr>
          <w:p w14:paraId="248CC4DF"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47695F4D"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3079E0F8"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EB85552" w14:textId="77777777" w:rsidR="00BE21C2" w:rsidRPr="00B72830" w:rsidRDefault="00BE21C2" w:rsidP="0006350E">
            <w:pPr>
              <w:jc w:val="center"/>
              <w:rPr>
                <w:b/>
                <w:sz w:val="22"/>
                <w:szCs w:val="22"/>
              </w:rPr>
            </w:pPr>
            <w:r w:rsidRPr="00B7283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0AE12B8" w14:textId="77777777" w:rsidR="00BE21C2" w:rsidRPr="00B72830" w:rsidRDefault="00410ED7" w:rsidP="0006350E">
            <w:pPr>
              <w:jc w:val="center"/>
              <w:rPr>
                <w:b/>
                <w:sz w:val="22"/>
                <w:szCs w:val="22"/>
              </w:rPr>
            </w:pPr>
            <w:r>
              <w:rPr>
                <w:b/>
                <w:sz w:val="22"/>
                <w:szCs w:val="22"/>
              </w:rPr>
              <w:t>-</w:t>
            </w:r>
          </w:p>
        </w:tc>
        <w:tc>
          <w:tcPr>
            <w:tcW w:w="2976" w:type="dxa"/>
            <w:tcBorders>
              <w:top w:val="dotted" w:sz="4" w:space="0" w:color="auto"/>
              <w:left w:val="dotted" w:sz="4" w:space="0" w:color="auto"/>
            </w:tcBorders>
            <w:vAlign w:val="center"/>
          </w:tcPr>
          <w:p w14:paraId="0110CDDA" w14:textId="77777777" w:rsidR="00772D40" w:rsidRDefault="00305365" w:rsidP="00772D40">
            <w:pPr>
              <w:jc w:val="left"/>
            </w:pPr>
            <w:r>
              <w:t>Manutenzione erogatori lavabi.</w:t>
            </w:r>
          </w:p>
        </w:tc>
      </w:tr>
      <w:tr w:rsidR="00EB30A9" w14:paraId="4D1E488D" w14:textId="77777777" w:rsidTr="009429AB">
        <w:tc>
          <w:tcPr>
            <w:tcW w:w="959" w:type="dxa"/>
            <w:tcBorders>
              <w:bottom w:val="single" w:sz="4" w:space="0" w:color="auto"/>
            </w:tcBorders>
            <w:shd w:val="clear" w:color="auto" w:fill="EEECE1" w:themeFill="background2"/>
            <w:vAlign w:val="center"/>
          </w:tcPr>
          <w:p w14:paraId="65EF00DD"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1D01120D" w14:textId="77777777" w:rsidR="00EB30A9" w:rsidRPr="00BB7726" w:rsidRDefault="00EB30A9" w:rsidP="00EB725D">
            <w:pPr>
              <w:jc w:val="left"/>
              <w:rPr>
                <w:b/>
              </w:rPr>
            </w:pPr>
            <w:r w:rsidRPr="00BB7726">
              <w:rPr>
                <w:b/>
              </w:rPr>
              <w:t>Gabinetti e lavabi</w:t>
            </w:r>
          </w:p>
        </w:tc>
      </w:tr>
      <w:tr w:rsidR="009429AB" w14:paraId="0DB0669A" w14:textId="77777777" w:rsidTr="00F85E51">
        <w:trPr>
          <w:trHeight w:val="789"/>
        </w:trPr>
        <w:tc>
          <w:tcPr>
            <w:tcW w:w="959" w:type="dxa"/>
            <w:tcBorders>
              <w:bottom w:val="dotted" w:sz="4" w:space="0" w:color="auto"/>
              <w:right w:val="dotted" w:sz="4" w:space="0" w:color="auto"/>
            </w:tcBorders>
            <w:vAlign w:val="center"/>
          </w:tcPr>
          <w:p w14:paraId="1DD21C2C"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208F7A62"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3B56D67F"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D6F9843" w14:textId="77777777" w:rsidR="00D15888" w:rsidRPr="00B72830" w:rsidRDefault="00D15888" w:rsidP="0006350E">
            <w:pPr>
              <w:jc w:val="center"/>
              <w:rPr>
                <w:b/>
                <w:sz w:val="22"/>
                <w:szCs w:val="22"/>
              </w:rPr>
            </w:pPr>
            <w:r w:rsidRPr="00B7283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D30F8D1" w14:textId="77777777" w:rsidR="00D15888" w:rsidRPr="00B72830" w:rsidRDefault="00D15888" w:rsidP="0006350E">
            <w:pPr>
              <w:jc w:val="center"/>
              <w:rPr>
                <w:b/>
                <w:sz w:val="22"/>
                <w:szCs w:val="22"/>
              </w:rPr>
            </w:pPr>
            <w:r w:rsidRPr="00B72830">
              <w:rPr>
                <w:b/>
                <w:sz w:val="22"/>
                <w:szCs w:val="22"/>
              </w:rPr>
              <w:t>-</w:t>
            </w:r>
          </w:p>
        </w:tc>
        <w:tc>
          <w:tcPr>
            <w:tcW w:w="2976" w:type="dxa"/>
            <w:tcBorders>
              <w:left w:val="dotted" w:sz="4" w:space="0" w:color="auto"/>
              <w:bottom w:val="dotted" w:sz="4" w:space="0" w:color="auto"/>
            </w:tcBorders>
            <w:vAlign w:val="center"/>
          </w:tcPr>
          <w:p w14:paraId="2AC61F6D" w14:textId="77777777" w:rsidR="00D15888" w:rsidRDefault="00D15888" w:rsidP="00772D40">
            <w:pPr>
              <w:jc w:val="left"/>
            </w:pPr>
          </w:p>
        </w:tc>
      </w:tr>
      <w:tr w:rsidR="009429AB" w14:paraId="2F53D0A3" w14:textId="77777777" w:rsidTr="00F85E51">
        <w:trPr>
          <w:trHeight w:val="1097"/>
        </w:trPr>
        <w:tc>
          <w:tcPr>
            <w:tcW w:w="959" w:type="dxa"/>
            <w:tcBorders>
              <w:top w:val="dotted" w:sz="4" w:space="0" w:color="auto"/>
              <w:right w:val="dotted" w:sz="4" w:space="0" w:color="auto"/>
            </w:tcBorders>
            <w:vAlign w:val="center"/>
          </w:tcPr>
          <w:p w14:paraId="435CD8CB"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5BF5BC16"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7D3D77BF"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A27DFD6" w14:textId="77777777" w:rsidR="00D15888" w:rsidRPr="00B72830" w:rsidRDefault="00D15888" w:rsidP="0006350E">
            <w:pPr>
              <w:jc w:val="center"/>
              <w:rPr>
                <w:b/>
                <w:sz w:val="22"/>
                <w:szCs w:val="22"/>
              </w:rPr>
            </w:pPr>
            <w:r w:rsidRPr="00B7283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6C2DB8D" w14:textId="77777777" w:rsidR="00D15888" w:rsidRPr="00B72830" w:rsidRDefault="00D15888" w:rsidP="0006350E">
            <w:pPr>
              <w:jc w:val="center"/>
              <w:rPr>
                <w:b/>
                <w:sz w:val="22"/>
                <w:szCs w:val="22"/>
              </w:rPr>
            </w:pPr>
            <w:r w:rsidRPr="00B72830">
              <w:rPr>
                <w:b/>
                <w:sz w:val="22"/>
                <w:szCs w:val="22"/>
              </w:rPr>
              <w:t>-</w:t>
            </w:r>
          </w:p>
        </w:tc>
        <w:tc>
          <w:tcPr>
            <w:tcW w:w="2976" w:type="dxa"/>
            <w:tcBorders>
              <w:top w:val="dotted" w:sz="4" w:space="0" w:color="auto"/>
              <w:left w:val="dotted" w:sz="4" w:space="0" w:color="auto"/>
            </w:tcBorders>
            <w:vAlign w:val="center"/>
          </w:tcPr>
          <w:p w14:paraId="1C6D7CA7" w14:textId="77777777" w:rsidR="00D15888" w:rsidRDefault="00D15888" w:rsidP="00305365">
            <w:pPr>
              <w:jc w:val="left"/>
            </w:pPr>
          </w:p>
        </w:tc>
      </w:tr>
      <w:tr w:rsidR="00EB30A9" w14:paraId="0FD7DEB7" w14:textId="77777777" w:rsidTr="009429AB">
        <w:tc>
          <w:tcPr>
            <w:tcW w:w="959" w:type="dxa"/>
            <w:tcBorders>
              <w:bottom w:val="single" w:sz="4" w:space="0" w:color="auto"/>
            </w:tcBorders>
            <w:shd w:val="clear" w:color="auto" w:fill="EEECE1" w:themeFill="background2"/>
            <w:vAlign w:val="center"/>
          </w:tcPr>
          <w:p w14:paraId="3D77B902"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3501599E" w14:textId="77777777" w:rsidR="00EB30A9" w:rsidRPr="00BB7726" w:rsidRDefault="00EB30A9" w:rsidP="00EB725D">
            <w:pPr>
              <w:jc w:val="left"/>
              <w:rPr>
                <w:b/>
              </w:rPr>
            </w:pPr>
            <w:r w:rsidRPr="00BB7726">
              <w:rPr>
                <w:b/>
              </w:rPr>
              <w:t>Pulizia delle installazioni igienico-assistenziali:</w:t>
            </w:r>
          </w:p>
        </w:tc>
      </w:tr>
      <w:tr w:rsidR="009429AB" w14:paraId="54215BDF" w14:textId="77777777" w:rsidTr="00F85E51">
        <w:trPr>
          <w:trHeight w:val="915"/>
        </w:trPr>
        <w:tc>
          <w:tcPr>
            <w:tcW w:w="959" w:type="dxa"/>
            <w:tcBorders>
              <w:bottom w:val="dotted" w:sz="4" w:space="0" w:color="auto"/>
              <w:right w:val="dotted" w:sz="4" w:space="0" w:color="auto"/>
            </w:tcBorders>
            <w:vAlign w:val="center"/>
          </w:tcPr>
          <w:p w14:paraId="6787BD90"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D802829"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1891877C"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2076AAD" w14:textId="77777777" w:rsidR="00D15888" w:rsidRPr="00B72830" w:rsidRDefault="00BE1E75" w:rsidP="0006350E">
            <w:pPr>
              <w:jc w:val="center"/>
              <w:rPr>
                <w:sz w:val="22"/>
                <w:szCs w:val="22"/>
              </w:rPr>
            </w:pPr>
            <w:r w:rsidRPr="00B7283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1944565" w14:textId="77777777" w:rsidR="00D15888" w:rsidRPr="00B72830" w:rsidRDefault="00D15888" w:rsidP="0006350E">
            <w:pPr>
              <w:jc w:val="center"/>
              <w:rPr>
                <w:b/>
                <w:sz w:val="22"/>
                <w:szCs w:val="22"/>
              </w:rPr>
            </w:pPr>
            <w:r w:rsidRPr="00B72830">
              <w:rPr>
                <w:b/>
                <w:sz w:val="22"/>
                <w:szCs w:val="22"/>
              </w:rPr>
              <w:t>-</w:t>
            </w:r>
          </w:p>
        </w:tc>
        <w:tc>
          <w:tcPr>
            <w:tcW w:w="2976" w:type="dxa"/>
            <w:tcBorders>
              <w:left w:val="dotted" w:sz="4" w:space="0" w:color="auto"/>
              <w:bottom w:val="dotted" w:sz="4" w:space="0" w:color="auto"/>
            </w:tcBorders>
            <w:vAlign w:val="center"/>
          </w:tcPr>
          <w:p w14:paraId="0036DF4E"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4BC7BBE1" w14:textId="77777777" w:rsidTr="00F85E51">
        <w:trPr>
          <w:trHeight w:val="655"/>
        </w:trPr>
        <w:tc>
          <w:tcPr>
            <w:tcW w:w="959" w:type="dxa"/>
            <w:tcBorders>
              <w:top w:val="dotted" w:sz="4" w:space="0" w:color="auto"/>
              <w:right w:val="dotted" w:sz="4" w:space="0" w:color="auto"/>
            </w:tcBorders>
            <w:vAlign w:val="center"/>
          </w:tcPr>
          <w:p w14:paraId="1ECE5E1F"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6DFD8089"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3138E73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F0B85CB" w14:textId="77777777" w:rsidR="00D15888" w:rsidRPr="00B72830" w:rsidRDefault="00BE1E75" w:rsidP="0006350E">
            <w:pPr>
              <w:jc w:val="center"/>
              <w:rPr>
                <w:sz w:val="22"/>
                <w:szCs w:val="22"/>
              </w:rPr>
            </w:pPr>
            <w:r w:rsidRPr="00B7283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18A1E7" w14:textId="77777777" w:rsidR="00D15888" w:rsidRPr="00B72830" w:rsidRDefault="00D15888" w:rsidP="0006350E">
            <w:pPr>
              <w:jc w:val="center"/>
              <w:rPr>
                <w:b/>
                <w:sz w:val="22"/>
                <w:szCs w:val="22"/>
              </w:rPr>
            </w:pPr>
            <w:r w:rsidRPr="00B72830">
              <w:rPr>
                <w:b/>
                <w:sz w:val="22"/>
                <w:szCs w:val="22"/>
              </w:rPr>
              <w:t>-</w:t>
            </w:r>
          </w:p>
        </w:tc>
        <w:tc>
          <w:tcPr>
            <w:tcW w:w="2976" w:type="dxa"/>
            <w:tcBorders>
              <w:top w:val="dotted" w:sz="4" w:space="0" w:color="auto"/>
              <w:left w:val="dotted" w:sz="4" w:space="0" w:color="auto"/>
            </w:tcBorders>
            <w:vAlign w:val="center"/>
          </w:tcPr>
          <w:p w14:paraId="5407D6C9" w14:textId="77777777" w:rsidR="00D15888" w:rsidRDefault="00D15888" w:rsidP="00EB725D">
            <w:pPr>
              <w:jc w:val="left"/>
            </w:pPr>
          </w:p>
        </w:tc>
      </w:tr>
      <w:tr w:rsidR="0065775F" w:rsidRPr="006B7E9C" w14:paraId="3C3CAB7C" w14:textId="77777777" w:rsidTr="009429AB">
        <w:tc>
          <w:tcPr>
            <w:tcW w:w="959" w:type="dxa"/>
            <w:shd w:val="clear" w:color="auto" w:fill="DDD9C3" w:themeFill="background2" w:themeFillShade="E6"/>
            <w:vAlign w:val="center"/>
          </w:tcPr>
          <w:p w14:paraId="487F7EEE" w14:textId="77777777" w:rsidR="0065775F" w:rsidRPr="006B7E9C" w:rsidRDefault="0065775F" w:rsidP="00EB725D">
            <w:pPr>
              <w:jc w:val="left"/>
              <w:rPr>
                <w:b/>
                <w:sz w:val="24"/>
                <w:szCs w:val="24"/>
              </w:rPr>
            </w:pPr>
            <w:r w:rsidRPr="006B7E9C">
              <w:rPr>
                <w:b/>
                <w:sz w:val="24"/>
                <w:szCs w:val="24"/>
              </w:rPr>
              <w:lastRenderedPageBreak/>
              <w:t>2</w:t>
            </w:r>
          </w:p>
        </w:tc>
        <w:tc>
          <w:tcPr>
            <w:tcW w:w="13324" w:type="dxa"/>
            <w:gridSpan w:val="5"/>
            <w:shd w:val="clear" w:color="auto" w:fill="DDD9C3" w:themeFill="background2" w:themeFillShade="E6"/>
            <w:vAlign w:val="center"/>
          </w:tcPr>
          <w:p w14:paraId="5E354248"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5DA0EE27" w14:textId="77777777" w:rsidTr="009429AB">
        <w:tc>
          <w:tcPr>
            <w:tcW w:w="959" w:type="dxa"/>
            <w:tcBorders>
              <w:bottom w:val="single" w:sz="4" w:space="0" w:color="auto"/>
            </w:tcBorders>
            <w:shd w:val="clear" w:color="auto" w:fill="DDD9C3" w:themeFill="background2" w:themeFillShade="E6"/>
            <w:vAlign w:val="center"/>
          </w:tcPr>
          <w:p w14:paraId="7E8B7A07"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47D55168" w14:textId="77777777" w:rsidR="00EB30A9" w:rsidRPr="002F3833" w:rsidRDefault="00EB30A9" w:rsidP="00EB725D">
            <w:pPr>
              <w:jc w:val="left"/>
              <w:rPr>
                <w:b/>
                <w:sz w:val="24"/>
                <w:szCs w:val="24"/>
              </w:rPr>
            </w:pPr>
            <w:r w:rsidRPr="002F3833">
              <w:rPr>
                <w:b/>
                <w:sz w:val="24"/>
                <w:szCs w:val="24"/>
              </w:rPr>
              <w:t>DIFESA CONTRO LE POLVERI</w:t>
            </w:r>
          </w:p>
        </w:tc>
      </w:tr>
      <w:tr w:rsidR="009429AB" w14:paraId="5B4899D6" w14:textId="77777777" w:rsidTr="00B00FA8">
        <w:trPr>
          <w:trHeight w:val="861"/>
        </w:trPr>
        <w:tc>
          <w:tcPr>
            <w:tcW w:w="959" w:type="dxa"/>
            <w:tcBorders>
              <w:right w:val="dotted" w:sz="4" w:space="0" w:color="auto"/>
            </w:tcBorders>
            <w:vAlign w:val="center"/>
          </w:tcPr>
          <w:p w14:paraId="01DD332D"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1E00F322"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257C1228"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23D158DB" w14:textId="77777777" w:rsidR="00BB7726" w:rsidRPr="00B72830" w:rsidRDefault="001D4A5F" w:rsidP="0006350E">
            <w:pPr>
              <w:jc w:val="center"/>
              <w:rPr>
                <w:sz w:val="22"/>
                <w:szCs w:val="22"/>
              </w:rPr>
            </w:pPr>
            <w:r w:rsidRPr="00B72830">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314A989C" w14:textId="77777777" w:rsidR="00BB7726" w:rsidRPr="00B72830" w:rsidRDefault="00BB7726" w:rsidP="0006350E">
            <w:pPr>
              <w:jc w:val="center"/>
              <w:rPr>
                <w:b/>
                <w:sz w:val="22"/>
                <w:szCs w:val="22"/>
              </w:rPr>
            </w:pPr>
            <w:r w:rsidRPr="00B72830">
              <w:rPr>
                <w:b/>
                <w:sz w:val="22"/>
                <w:szCs w:val="22"/>
              </w:rPr>
              <w:t>-</w:t>
            </w:r>
          </w:p>
        </w:tc>
        <w:tc>
          <w:tcPr>
            <w:tcW w:w="2976" w:type="dxa"/>
            <w:tcBorders>
              <w:left w:val="dotted" w:sz="4" w:space="0" w:color="auto"/>
            </w:tcBorders>
            <w:vAlign w:val="center"/>
          </w:tcPr>
          <w:p w14:paraId="15CD645A" w14:textId="77777777" w:rsidR="003444DE" w:rsidRDefault="003444DE" w:rsidP="00510D0F">
            <w:r>
              <w:t>Non sono presenti attività che producono polveri.</w:t>
            </w:r>
          </w:p>
          <w:p w14:paraId="038F95B5" w14:textId="77777777" w:rsidR="007D6EBC" w:rsidRDefault="003444DE" w:rsidP="00510D0F">
            <w:r>
              <w:t>Le stampanti sono posizionate in idonee aree senza permanenza di persone</w:t>
            </w:r>
            <w:r w:rsidR="00A53C31">
              <w:t>.</w:t>
            </w:r>
          </w:p>
          <w:p w14:paraId="366EFF65" w14:textId="77777777" w:rsidR="00510D0F" w:rsidRPr="001D4A5F" w:rsidRDefault="002B1A59" w:rsidP="00510D0F">
            <w:r w:rsidRPr="0001045D">
              <w:t>La sostituzione del toner è eseguita come da prescrizioni indicate dal produttore.</w:t>
            </w:r>
          </w:p>
        </w:tc>
      </w:tr>
      <w:tr w:rsidR="00667513" w:rsidRPr="002F3833" w14:paraId="3DAAC9D9" w14:textId="77777777" w:rsidTr="00305365">
        <w:tc>
          <w:tcPr>
            <w:tcW w:w="959" w:type="dxa"/>
            <w:tcBorders>
              <w:bottom w:val="single" w:sz="4" w:space="0" w:color="auto"/>
            </w:tcBorders>
            <w:shd w:val="clear" w:color="auto" w:fill="DDD9C3" w:themeFill="background2" w:themeFillShade="E6"/>
            <w:vAlign w:val="center"/>
          </w:tcPr>
          <w:p w14:paraId="0B427FE9"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1131C6F8"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0A5C6528" w14:textId="77777777" w:rsidTr="002172B2">
        <w:tc>
          <w:tcPr>
            <w:tcW w:w="959" w:type="dxa"/>
            <w:tcBorders>
              <w:bottom w:val="dotted" w:sz="4" w:space="0" w:color="auto"/>
              <w:right w:val="dotted" w:sz="4" w:space="0" w:color="auto"/>
            </w:tcBorders>
            <w:vAlign w:val="center"/>
          </w:tcPr>
          <w:p w14:paraId="5C0E54AF"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2CD3A906"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4F0810CA"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378E569" w14:textId="77777777" w:rsidR="00305365" w:rsidRPr="00B72830" w:rsidRDefault="00305365" w:rsidP="0006350E">
            <w:pPr>
              <w:jc w:val="center"/>
              <w:rPr>
                <w:sz w:val="22"/>
                <w:szCs w:val="22"/>
              </w:rPr>
            </w:pPr>
            <w:r w:rsidRPr="00B7283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005A052" w14:textId="77777777" w:rsidR="00305365" w:rsidRPr="00B72830" w:rsidRDefault="00305365" w:rsidP="0006350E">
            <w:pPr>
              <w:jc w:val="center"/>
              <w:rPr>
                <w:b/>
                <w:sz w:val="22"/>
                <w:szCs w:val="22"/>
              </w:rPr>
            </w:pPr>
            <w:r w:rsidRPr="00B72830">
              <w:rPr>
                <w:b/>
                <w:sz w:val="22"/>
                <w:szCs w:val="22"/>
              </w:rPr>
              <w:t>-</w:t>
            </w:r>
          </w:p>
        </w:tc>
        <w:tc>
          <w:tcPr>
            <w:tcW w:w="2976" w:type="dxa"/>
            <w:tcBorders>
              <w:left w:val="dotted" w:sz="4" w:space="0" w:color="auto"/>
              <w:bottom w:val="dotted" w:sz="4" w:space="0" w:color="auto"/>
            </w:tcBorders>
            <w:vAlign w:val="center"/>
          </w:tcPr>
          <w:p w14:paraId="02E445F4" w14:textId="77777777" w:rsidR="00305365" w:rsidRDefault="00305365" w:rsidP="00305365">
            <w:pPr>
              <w:jc w:val="left"/>
            </w:pPr>
          </w:p>
        </w:tc>
      </w:tr>
      <w:tr w:rsidR="00305365" w14:paraId="1862EB2D" w14:textId="77777777" w:rsidTr="0006143E">
        <w:tc>
          <w:tcPr>
            <w:tcW w:w="959" w:type="dxa"/>
            <w:tcBorders>
              <w:top w:val="dotted" w:sz="4" w:space="0" w:color="auto"/>
              <w:bottom w:val="dotted" w:sz="4" w:space="0" w:color="auto"/>
              <w:right w:val="dotted" w:sz="4" w:space="0" w:color="auto"/>
            </w:tcBorders>
            <w:vAlign w:val="center"/>
          </w:tcPr>
          <w:p w14:paraId="15A155E6"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9692306"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01717CE8"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9D1724C" w14:textId="77777777" w:rsidR="00305365" w:rsidRPr="00B72830" w:rsidRDefault="0006143E"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1AB948" w14:textId="77777777" w:rsidR="00305365" w:rsidRPr="00B72830" w:rsidRDefault="00305365" w:rsidP="0006350E">
            <w:pPr>
              <w:jc w:val="center"/>
              <w:rPr>
                <w:b/>
                <w:sz w:val="22"/>
                <w:szCs w:val="22"/>
              </w:rPr>
            </w:pPr>
          </w:p>
        </w:tc>
        <w:tc>
          <w:tcPr>
            <w:tcW w:w="2976" w:type="dxa"/>
            <w:tcBorders>
              <w:top w:val="dotted" w:sz="4" w:space="0" w:color="auto"/>
              <w:left w:val="dotted" w:sz="4" w:space="0" w:color="auto"/>
              <w:bottom w:val="dotted" w:sz="4" w:space="0" w:color="auto"/>
            </w:tcBorders>
            <w:vAlign w:val="center"/>
          </w:tcPr>
          <w:p w14:paraId="6342E548" w14:textId="77777777" w:rsidR="00305365" w:rsidRPr="00510D0F" w:rsidRDefault="002B1A59" w:rsidP="00305365">
            <w:pPr>
              <w:jc w:val="left"/>
            </w:pPr>
            <w:r>
              <w:t>Sulla cartellonistica è indicata la qualifica del responsabile dell’agenzia (Agente Generale).</w:t>
            </w:r>
          </w:p>
        </w:tc>
      </w:tr>
      <w:tr w:rsidR="00305365" w14:paraId="7A6C084D" w14:textId="77777777" w:rsidTr="002172B2">
        <w:tc>
          <w:tcPr>
            <w:tcW w:w="959" w:type="dxa"/>
            <w:tcBorders>
              <w:top w:val="dotted" w:sz="4" w:space="0" w:color="auto"/>
              <w:bottom w:val="dotted" w:sz="4" w:space="0" w:color="auto"/>
              <w:right w:val="dotted" w:sz="4" w:space="0" w:color="auto"/>
            </w:tcBorders>
            <w:vAlign w:val="center"/>
          </w:tcPr>
          <w:p w14:paraId="25E4E608"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9597BB9"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58EC5899"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E0FD11A" w14:textId="77777777" w:rsidR="00305365" w:rsidRPr="00B72830" w:rsidRDefault="002172B2" w:rsidP="0006350E">
            <w:pPr>
              <w:jc w:val="center"/>
              <w:rPr>
                <w:b/>
                <w:sz w:val="22"/>
                <w:szCs w:val="22"/>
              </w:rPr>
            </w:pPr>
            <w:r w:rsidRPr="00B7283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D5C563" w14:textId="77777777" w:rsidR="00305365" w:rsidRPr="00B72830" w:rsidRDefault="002172B2" w:rsidP="0006350E">
            <w:pPr>
              <w:jc w:val="center"/>
              <w:rPr>
                <w:b/>
                <w:sz w:val="22"/>
                <w:szCs w:val="22"/>
              </w:rPr>
            </w:pPr>
            <w:r w:rsidRPr="00B72830">
              <w:rPr>
                <w:b/>
                <w:sz w:val="22"/>
                <w:szCs w:val="22"/>
              </w:rPr>
              <w:t>-</w:t>
            </w:r>
          </w:p>
        </w:tc>
        <w:tc>
          <w:tcPr>
            <w:tcW w:w="2976" w:type="dxa"/>
            <w:tcBorders>
              <w:top w:val="dotted" w:sz="4" w:space="0" w:color="auto"/>
              <w:left w:val="dotted" w:sz="4" w:space="0" w:color="auto"/>
              <w:bottom w:val="dotted" w:sz="4" w:space="0" w:color="auto"/>
            </w:tcBorders>
            <w:vAlign w:val="center"/>
          </w:tcPr>
          <w:p w14:paraId="07023305" w14:textId="77777777" w:rsidR="00305365" w:rsidRPr="007D6EBC" w:rsidRDefault="00305365" w:rsidP="00305365">
            <w:pPr>
              <w:jc w:val="left"/>
              <w:rPr>
                <w:highlight w:val="red"/>
              </w:rPr>
            </w:pPr>
            <w:r>
              <w:t>Soggetta a verifica periodica secondo le procedure aziendali in vigore.</w:t>
            </w:r>
          </w:p>
        </w:tc>
      </w:tr>
      <w:tr w:rsidR="00C24CBC" w14:paraId="7C626E15" w14:textId="77777777" w:rsidTr="00305365">
        <w:tc>
          <w:tcPr>
            <w:tcW w:w="959" w:type="dxa"/>
            <w:tcBorders>
              <w:top w:val="dotted" w:sz="4" w:space="0" w:color="auto"/>
              <w:right w:val="dotted" w:sz="4" w:space="0" w:color="auto"/>
            </w:tcBorders>
            <w:vAlign w:val="center"/>
          </w:tcPr>
          <w:p w14:paraId="1D8768BD"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6EC9CA63"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4E662CDA"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0D38ED2" w14:textId="77777777" w:rsidR="00C24CBC" w:rsidRPr="00B72830" w:rsidRDefault="001A4E7D" w:rsidP="0006350E">
            <w:pPr>
              <w:jc w:val="center"/>
              <w:rPr>
                <w:b/>
                <w:sz w:val="22"/>
                <w:szCs w:val="22"/>
              </w:rPr>
            </w:pPr>
            <w:r w:rsidRPr="00B7283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F1AF026" w14:textId="77777777" w:rsidR="00C24CBC" w:rsidRPr="00B72830" w:rsidRDefault="001A4E7D" w:rsidP="0006350E">
            <w:pPr>
              <w:jc w:val="center"/>
              <w:rPr>
                <w:b/>
                <w:sz w:val="22"/>
                <w:szCs w:val="22"/>
              </w:rPr>
            </w:pPr>
            <w:r w:rsidRPr="00B72830">
              <w:rPr>
                <w:b/>
                <w:sz w:val="22"/>
                <w:szCs w:val="22"/>
              </w:rPr>
              <w:t>-</w:t>
            </w:r>
          </w:p>
        </w:tc>
        <w:tc>
          <w:tcPr>
            <w:tcW w:w="2976" w:type="dxa"/>
            <w:tcBorders>
              <w:top w:val="dotted" w:sz="4" w:space="0" w:color="auto"/>
              <w:left w:val="dotted" w:sz="4" w:space="0" w:color="auto"/>
            </w:tcBorders>
            <w:vAlign w:val="center"/>
          </w:tcPr>
          <w:p w14:paraId="177B9DD3" w14:textId="77777777" w:rsidR="00C24CBC" w:rsidRPr="007D6EBC" w:rsidRDefault="00C24CBC" w:rsidP="00772D40">
            <w:pPr>
              <w:jc w:val="left"/>
              <w:rPr>
                <w:highlight w:val="red"/>
              </w:rPr>
            </w:pPr>
          </w:p>
        </w:tc>
      </w:tr>
    </w:tbl>
    <w:p w14:paraId="672611F0" w14:textId="77777777" w:rsidR="00EB725D" w:rsidRDefault="00EB725D" w:rsidP="00F636DD"/>
    <w:p w14:paraId="3A8B1D33"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05EBEE6B"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47263DE3" w14:textId="77777777" w:rsidR="00BA4231" w:rsidRPr="001302F7" w:rsidRDefault="00BA4231" w:rsidP="00BA4231">
      <w:pPr>
        <w:rPr>
          <w:sz w:val="10"/>
          <w:szCs w:val="10"/>
        </w:rPr>
      </w:pPr>
    </w:p>
    <w:p w14:paraId="2120FE17"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09C07CEB"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462EDAB9"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84FE91"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126C72E"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B42CFE"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5D3F749"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0E89CBDE"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575EC343"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6975C358"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2F9E836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FC29014"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61DF99A"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6FD5479"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03D0F9D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6F238092"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0085ACC"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1B902465"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184AB3EE"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30D0A4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64F9AC9"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6F1E0D2"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0EAF3380"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04E56A8F"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7035B328"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727031C"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72575F4F" w14:textId="77777777" w:rsidR="00BA4231" w:rsidRPr="007A1BD5" w:rsidRDefault="00BA4231" w:rsidP="001302F7"/>
    <w:p w14:paraId="1CF0412D"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48012F58"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1EB84BFA"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820E32"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677C17"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1055CC"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976402F"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F4779A2"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411FE17"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114D81B7"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575F649"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6953CD2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488939F8"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5381B257"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1A385E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72C939FE"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4EF1FE6D"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34BA6A59"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6E8EAE7F"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5E37236A"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2CC2A8D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2D49C78"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7183894C"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04568EA0" w14:textId="77777777" w:rsidR="00BF2551" w:rsidRPr="007A1BD5" w:rsidRDefault="00BF2551" w:rsidP="001302F7"/>
    <w:p w14:paraId="07AA3FEF" w14:textId="77777777" w:rsidR="0080162D" w:rsidRDefault="0080162D">
      <w:pPr>
        <w:tabs>
          <w:tab w:val="clear" w:pos="-189"/>
        </w:tabs>
        <w:jc w:val="left"/>
        <w:rPr>
          <w:rFonts w:eastAsia="Arial Unicode MS" w:cs="Arial"/>
          <w:sz w:val="22"/>
        </w:rPr>
      </w:pPr>
      <w:r>
        <w:rPr>
          <w:rFonts w:eastAsia="Arial Unicode MS" w:cs="Arial"/>
          <w:sz w:val="22"/>
        </w:rPr>
        <w:br w:type="page"/>
      </w:r>
    </w:p>
    <w:p w14:paraId="296362F5"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4D80E25"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4FA383AC"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4EFF3C58"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1EC425CF" w14:textId="77777777" w:rsidTr="00773760">
        <w:trPr>
          <w:trHeight w:val="468"/>
          <w:jc w:val="center"/>
        </w:trPr>
        <w:tc>
          <w:tcPr>
            <w:tcW w:w="465" w:type="dxa"/>
            <w:tcBorders>
              <w:top w:val="nil"/>
              <w:left w:val="nil"/>
              <w:bottom w:val="nil"/>
              <w:right w:val="single" w:sz="4" w:space="0" w:color="000000"/>
            </w:tcBorders>
            <w:shd w:val="clear" w:color="auto" w:fill="auto"/>
          </w:tcPr>
          <w:p w14:paraId="30BAD429"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69FAB8" w14:textId="31D2C1A1" w:rsidR="00BF4CDF" w:rsidRPr="00773760" w:rsidRDefault="00A5496A"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758D104A"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5EB3C2E"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70A394"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84029B3"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8C9610"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65BC15"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ED240F"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5E329424"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3FB6D39B"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3E0AA5D"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F48F72"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D2FE434"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15265E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511CF011"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1140AC4B"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556A17D2"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20BEF6"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D4ABDE2"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7634AC3"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737F582"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58D22776"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1968757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791E653A"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1E53D0"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C822237"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7674EA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142339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73C2F61C"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04627618"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576F92F9"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664980"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651E94AE"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13AC7AD"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270B2A57"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7264140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1EFA55A8"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505926E6"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7361788"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3164F1"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04B4DB49" w14:textId="77777777" w:rsidR="008922E2" w:rsidRPr="007A1BD5" w:rsidRDefault="008922E2" w:rsidP="001302F7"/>
    <w:p w14:paraId="294D3D69"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00C56E64" w:rsidRPr="00C56E64">
        <w:rPr>
          <w:rFonts w:eastAsia="Arial Unicode MS" w:cs="Arial"/>
          <w:b/>
          <w:sz w:val="22"/>
        </w:rPr>
        <w:t>Rischio</w:t>
      </w:r>
    </w:p>
    <w:bookmarkEnd w:id="5"/>
    <w:p w14:paraId="1339C056"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031FC314"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99458E4"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B22FEC4"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8947A2C"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62172191"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8B889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04F1A4"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B6DBB2" w14:textId="77777777" w:rsidR="00C56E64" w:rsidRPr="00E34954" w:rsidRDefault="00C56E64" w:rsidP="00DA3442">
            <w:pPr>
              <w:spacing w:line="276" w:lineRule="auto"/>
              <w:jc w:val="left"/>
              <w:rPr>
                <w:rFonts w:eastAsia="Arial Unicode MS" w:cs="Arial"/>
                <w:sz w:val="22"/>
              </w:rPr>
            </w:pPr>
          </w:p>
        </w:tc>
      </w:tr>
      <w:tr w:rsidR="002410E4" w:rsidRPr="00E34954" w14:paraId="329B366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2C6F92B7"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5C448E"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BEDFC4"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03F9A802"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0783AD5F"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619ECAB6"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23D3809C"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4DF07C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1BAF0535"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246789BD"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331BD614"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5660E0D2"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1DE54665"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7FCA48E2"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0E5B0F26"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D9DC515" w14:textId="77777777" w:rsidR="002A35F1" w:rsidRDefault="002A35F1" w:rsidP="002A35F1">
      <w:pPr>
        <w:rPr>
          <w:rFonts w:eastAsia="Arial Unicode MS" w:cs="Arial"/>
          <w:sz w:val="22"/>
        </w:rPr>
      </w:pPr>
    </w:p>
    <w:p w14:paraId="089EACF2"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A5D6C1F"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7D09C18B"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6B9B249E" w14:textId="77777777" w:rsidTr="00746FBA">
        <w:tc>
          <w:tcPr>
            <w:tcW w:w="186" w:type="pct"/>
            <w:shd w:val="clear" w:color="auto" w:fill="BFBFBF" w:themeFill="background1" w:themeFillShade="BF"/>
            <w:vAlign w:val="center"/>
          </w:tcPr>
          <w:p w14:paraId="7A52DAFE"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57A838E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16C6CFD8" w14:textId="77777777" w:rsidTr="000D1065">
        <w:tc>
          <w:tcPr>
            <w:tcW w:w="925" w:type="pct"/>
            <w:gridSpan w:val="2"/>
            <w:vMerge w:val="restart"/>
            <w:shd w:val="clear" w:color="auto" w:fill="F2F2F2" w:themeFill="background1" w:themeFillShade="F2"/>
            <w:vAlign w:val="center"/>
          </w:tcPr>
          <w:p w14:paraId="39D8BE8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4B122812"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12980B0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6DEB4F1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774575B3"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3EC14026"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670576DD" w14:textId="77777777" w:rsidTr="000D1065">
        <w:tc>
          <w:tcPr>
            <w:tcW w:w="925" w:type="pct"/>
            <w:gridSpan w:val="2"/>
            <w:vMerge/>
            <w:tcBorders>
              <w:bottom w:val="single" w:sz="4" w:space="0" w:color="auto"/>
            </w:tcBorders>
            <w:shd w:val="clear" w:color="auto" w:fill="EEECE1" w:themeFill="background2"/>
            <w:vAlign w:val="center"/>
          </w:tcPr>
          <w:p w14:paraId="6420435E"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44C56C4D"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64D8A92D"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66DF1011"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16784B86"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1FF6040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3C04A0A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189353E0"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5289128" w14:textId="77777777" w:rsidTr="000D1065">
        <w:tc>
          <w:tcPr>
            <w:tcW w:w="925" w:type="pct"/>
            <w:gridSpan w:val="2"/>
            <w:tcBorders>
              <w:bottom w:val="dotted" w:sz="4" w:space="0" w:color="auto"/>
              <w:right w:val="dotted" w:sz="4" w:space="0" w:color="auto"/>
            </w:tcBorders>
            <w:vAlign w:val="center"/>
          </w:tcPr>
          <w:p w14:paraId="57ADE8DB"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45CAFAF7"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170AB4AB"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0C1BCEC"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7379511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5" w:type="pct"/>
            <w:tcBorders>
              <w:left w:val="dotted" w:sz="4" w:space="0" w:color="auto"/>
              <w:bottom w:val="dotted" w:sz="4" w:space="0" w:color="auto"/>
              <w:right w:val="dotted" w:sz="4" w:space="0" w:color="auto"/>
            </w:tcBorders>
            <w:vAlign w:val="center"/>
          </w:tcPr>
          <w:p w14:paraId="1028073E"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6AAA97FC"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2D957CCF"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5AE1D801" w14:textId="77777777" w:rsidR="002D0292" w:rsidRPr="00CF466A" w:rsidRDefault="002D0292" w:rsidP="00CB221B">
            <w:pPr>
              <w:spacing w:line="276" w:lineRule="auto"/>
              <w:ind w:right="562"/>
              <w:jc w:val="center"/>
              <w:rPr>
                <w:sz w:val="22"/>
                <w:szCs w:val="22"/>
              </w:rPr>
            </w:pPr>
          </w:p>
        </w:tc>
      </w:tr>
      <w:tr w:rsidR="00D95587" w:rsidRPr="00CF466A" w14:paraId="6464E060" w14:textId="77777777" w:rsidTr="000D1065">
        <w:tc>
          <w:tcPr>
            <w:tcW w:w="925" w:type="pct"/>
            <w:gridSpan w:val="2"/>
            <w:tcBorders>
              <w:top w:val="dotted" w:sz="4" w:space="0" w:color="auto"/>
              <w:bottom w:val="dotted" w:sz="4" w:space="0" w:color="auto"/>
              <w:right w:val="dotted" w:sz="4" w:space="0" w:color="auto"/>
            </w:tcBorders>
            <w:vAlign w:val="center"/>
          </w:tcPr>
          <w:p w14:paraId="20556980"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07BD0F4C"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B008822"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E738306"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107674FE"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B72F8C2"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4BE051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38D527CE" w14:textId="77777777" w:rsidR="002D0292" w:rsidRPr="00CF466A" w:rsidRDefault="002D0292" w:rsidP="00CB221B">
            <w:pPr>
              <w:spacing w:line="276" w:lineRule="auto"/>
              <w:ind w:right="562"/>
              <w:jc w:val="center"/>
              <w:rPr>
                <w:sz w:val="22"/>
                <w:szCs w:val="22"/>
              </w:rPr>
            </w:pPr>
          </w:p>
        </w:tc>
      </w:tr>
      <w:tr w:rsidR="00D95587" w:rsidRPr="00CA0217" w14:paraId="76EFC877" w14:textId="77777777" w:rsidTr="000D1065">
        <w:tc>
          <w:tcPr>
            <w:tcW w:w="925" w:type="pct"/>
            <w:gridSpan w:val="2"/>
            <w:tcBorders>
              <w:top w:val="dotted" w:sz="4" w:space="0" w:color="auto"/>
              <w:bottom w:val="dotted" w:sz="4" w:space="0" w:color="auto"/>
              <w:right w:val="dotted" w:sz="4" w:space="0" w:color="auto"/>
            </w:tcBorders>
            <w:vAlign w:val="center"/>
          </w:tcPr>
          <w:p w14:paraId="0D00BB37"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701AD584"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07E0D0F"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0EC7C5B4"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0F84849"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6FF9CD57"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5D4784FB"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BC56D20"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FF8133A"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6B069785" w14:textId="77777777" w:rsidR="002D0292" w:rsidRPr="00CA0217" w:rsidRDefault="002D0292" w:rsidP="00CB221B">
            <w:pPr>
              <w:jc w:val="left"/>
              <w:rPr>
                <w:rFonts w:cs="Tahoma"/>
                <w:color w:val="000000"/>
                <w:sz w:val="16"/>
                <w:szCs w:val="16"/>
              </w:rPr>
            </w:pPr>
          </w:p>
        </w:tc>
      </w:tr>
      <w:tr w:rsidR="00D95587" w:rsidRPr="00CA0217" w14:paraId="274D784A" w14:textId="77777777" w:rsidTr="000D1065">
        <w:tc>
          <w:tcPr>
            <w:tcW w:w="925" w:type="pct"/>
            <w:gridSpan w:val="2"/>
            <w:tcBorders>
              <w:top w:val="dotted" w:sz="4" w:space="0" w:color="auto"/>
              <w:bottom w:val="dotted" w:sz="4" w:space="0" w:color="auto"/>
              <w:right w:val="dotted" w:sz="4" w:space="0" w:color="auto"/>
            </w:tcBorders>
            <w:vAlign w:val="center"/>
          </w:tcPr>
          <w:p w14:paraId="67EA86DF" w14:textId="77777777" w:rsidR="009C4ED2" w:rsidRPr="00784AE4" w:rsidRDefault="002D0292" w:rsidP="00F04A88">
            <w:pPr>
              <w:jc w:val="left"/>
              <w:rPr>
                <w:rFonts w:cs="Tahoma"/>
                <w:sz w:val="16"/>
                <w:szCs w:val="16"/>
              </w:rPr>
            </w:pPr>
            <w:r w:rsidRPr="00784AE4">
              <w:rPr>
                <w:rFonts w:cs="Tahoma"/>
                <w:sz w:val="16"/>
                <w:szCs w:val="16"/>
              </w:rPr>
              <w:t xml:space="preserve">Vie di </w:t>
            </w:r>
            <w:r w:rsidR="00DB579A" w:rsidRPr="00784AE4">
              <w:rPr>
                <w:rFonts w:cs="Tahoma"/>
                <w:sz w:val="16"/>
                <w:szCs w:val="16"/>
              </w:rPr>
              <w:t>circolazione interne ed esterne</w:t>
            </w:r>
          </w:p>
          <w:p w14:paraId="2B450CC7" w14:textId="40655B01" w:rsidR="002D0292" w:rsidRPr="00784AE4" w:rsidRDefault="002D0292" w:rsidP="00F04A88">
            <w:pPr>
              <w:jc w:val="left"/>
              <w:rPr>
                <w:rFonts w:cs="Tahoma"/>
                <w:sz w:val="16"/>
                <w:szCs w:val="16"/>
              </w:rPr>
            </w:pPr>
            <w:r w:rsidRPr="00784AE4">
              <w:rPr>
                <w:rFonts w:cs="Tahoma"/>
                <w:sz w:val="16"/>
                <w:szCs w:val="16"/>
              </w:rPr>
              <w:t>utilizzate per:</w:t>
            </w:r>
          </w:p>
          <w:p w14:paraId="1307FA20" w14:textId="77777777" w:rsidR="002D0292" w:rsidRPr="00784AE4" w:rsidRDefault="002D0292" w:rsidP="00F04A88">
            <w:pPr>
              <w:jc w:val="left"/>
              <w:rPr>
                <w:rFonts w:cs="Tahoma"/>
                <w:sz w:val="16"/>
                <w:szCs w:val="16"/>
              </w:rPr>
            </w:pPr>
            <w:r w:rsidRPr="00784AE4">
              <w:rPr>
                <w:rFonts w:cs="Tahoma"/>
                <w:sz w:val="16"/>
                <w:szCs w:val="16"/>
              </w:rPr>
              <w:t>-</w:t>
            </w:r>
            <w:r w:rsidR="009C4ED2" w:rsidRPr="00784AE4">
              <w:rPr>
                <w:rFonts w:cs="Tahoma"/>
                <w:sz w:val="16"/>
                <w:szCs w:val="16"/>
              </w:rPr>
              <w:t xml:space="preserve"> </w:t>
            </w:r>
            <w:r w:rsidRPr="00784AE4">
              <w:rPr>
                <w:rFonts w:cs="Tahoma"/>
                <w:sz w:val="16"/>
                <w:szCs w:val="16"/>
              </w:rPr>
              <w:t>raggiungere il posto di lavoro</w:t>
            </w:r>
          </w:p>
          <w:p w14:paraId="34134A35" w14:textId="77777777" w:rsidR="002D0292" w:rsidRPr="00784AE4" w:rsidRDefault="002D0292" w:rsidP="00F04A88">
            <w:pPr>
              <w:jc w:val="left"/>
              <w:rPr>
                <w:rFonts w:cs="Tahoma"/>
                <w:sz w:val="16"/>
                <w:szCs w:val="16"/>
              </w:rPr>
            </w:pPr>
            <w:r w:rsidRPr="00784AE4">
              <w:rPr>
                <w:rFonts w:cs="Tahoma"/>
                <w:sz w:val="16"/>
                <w:szCs w:val="16"/>
              </w:rPr>
              <w:t>- f</w:t>
            </w:r>
            <w:r w:rsidR="00DB579A" w:rsidRPr="00784AE4">
              <w:rPr>
                <w:rFonts w:cs="Tahoma"/>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6312B003"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EF75E58"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52EB4E74"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282D94F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77B916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2A80594"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52EAB5B0"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1490040"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9B4C86"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38D39024" w14:textId="572664F7" w:rsidR="002D0292" w:rsidRPr="00AD1961" w:rsidRDefault="00AD1961" w:rsidP="00CB221B">
            <w:pPr>
              <w:jc w:val="left"/>
              <w:rPr>
                <w:rFonts w:cs="Tahoma"/>
                <w:sz w:val="16"/>
                <w:szCs w:val="16"/>
              </w:rPr>
            </w:pPr>
            <w:r w:rsidRPr="00AD1961">
              <w:rPr>
                <w:rFonts w:cs="Tahoma"/>
                <w:sz w:val="16"/>
                <w:szCs w:val="16"/>
              </w:rPr>
              <w:t>L'ampiezza delle vie di circolazione è adeguata e permette un facile raggiungimento dei luoghi di lavoro e manutenzione.</w:t>
            </w:r>
          </w:p>
        </w:tc>
      </w:tr>
      <w:tr w:rsidR="00D95587" w:rsidRPr="00CA0217" w14:paraId="3410FA5F" w14:textId="77777777" w:rsidTr="00537CE7">
        <w:tc>
          <w:tcPr>
            <w:tcW w:w="925" w:type="pct"/>
            <w:gridSpan w:val="2"/>
            <w:tcBorders>
              <w:top w:val="dotted" w:sz="4" w:space="0" w:color="auto"/>
              <w:bottom w:val="dotted" w:sz="4" w:space="0" w:color="auto"/>
              <w:right w:val="dotted" w:sz="4" w:space="0" w:color="auto"/>
            </w:tcBorders>
            <w:vAlign w:val="center"/>
          </w:tcPr>
          <w:p w14:paraId="620C8619"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15815768"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E0300F5"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448781D"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B34EAD2"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58213E8C"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0E696CE9"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D83D745"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45E66DD9" w14:textId="77777777" w:rsidR="002D0292" w:rsidRPr="00CA0217" w:rsidRDefault="00E65585" w:rsidP="00784AE4">
            <w:pPr>
              <w:jc w:val="left"/>
              <w:rPr>
                <w:rFonts w:cs="Tahoma"/>
                <w:color w:val="000000"/>
                <w:sz w:val="16"/>
                <w:szCs w:val="16"/>
              </w:rPr>
            </w:pPr>
            <w:r w:rsidRPr="009D154B">
              <w:rPr>
                <w:rFonts w:cs="Tahoma"/>
                <w:color w:val="000000"/>
                <w:sz w:val="16"/>
                <w:szCs w:val="16"/>
              </w:rPr>
              <w:t xml:space="preserve">Durante gli orari di apertura degli uffici, la porta di </w:t>
            </w:r>
            <w:r w:rsidR="00537CE7">
              <w:rPr>
                <w:rFonts w:cs="Tahoma"/>
                <w:color w:val="000000"/>
                <w:sz w:val="16"/>
                <w:szCs w:val="16"/>
              </w:rPr>
              <w:t>uscita</w:t>
            </w:r>
            <w:r w:rsidRPr="009D154B">
              <w:rPr>
                <w:rFonts w:cs="Tahoma"/>
                <w:color w:val="000000"/>
                <w:sz w:val="16"/>
                <w:szCs w:val="16"/>
              </w:rPr>
              <w:t xml:space="preserve"> </w:t>
            </w:r>
            <w:r w:rsidR="00537CE7">
              <w:rPr>
                <w:rFonts w:cs="Tahoma"/>
                <w:color w:val="000000"/>
                <w:sz w:val="16"/>
                <w:szCs w:val="16"/>
              </w:rPr>
              <w:t xml:space="preserve">può essere aperta con </w:t>
            </w:r>
            <w:r w:rsidR="00537CE7" w:rsidRPr="00784AE4">
              <w:rPr>
                <w:rFonts w:cs="Tahoma"/>
                <w:sz w:val="16"/>
                <w:szCs w:val="16"/>
              </w:rPr>
              <w:t>sistema meccanico</w:t>
            </w:r>
            <w:r w:rsidR="00784AE4">
              <w:rPr>
                <w:rFonts w:cs="Tahoma"/>
                <w:sz w:val="16"/>
                <w:szCs w:val="16"/>
              </w:rPr>
              <w:t xml:space="preserve"> (maniglione antipanico)</w:t>
            </w:r>
          </w:p>
        </w:tc>
      </w:tr>
      <w:tr w:rsidR="00D95587" w:rsidRPr="00CA0217" w14:paraId="5809A89A" w14:textId="77777777" w:rsidTr="000D1065">
        <w:tc>
          <w:tcPr>
            <w:tcW w:w="925" w:type="pct"/>
            <w:gridSpan w:val="2"/>
            <w:tcBorders>
              <w:top w:val="dotted" w:sz="4" w:space="0" w:color="auto"/>
              <w:bottom w:val="dotted" w:sz="4" w:space="0" w:color="auto"/>
              <w:right w:val="dotted" w:sz="4" w:space="0" w:color="auto"/>
            </w:tcBorders>
            <w:vAlign w:val="center"/>
          </w:tcPr>
          <w:p w14:paraId="0A61CE81"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653BE2FC"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57FB942"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4FF2FF67"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383CF7DF"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15FDFD9B"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BF6E3BF"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8BF851" w14:textId="77777777" w:rsidR="002D0292" w:rsidRDefault="002D0292"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648BBD81" w14:textId="30F93D52" w:rsidR="00AD1961" w:rsidRPr="00AD1961" w:rsidRDefault="00AD1961" w:rsidP="00AD1961">
            <w:pPr>
              <w:jc w:val="left"/>
              <w:rPr>
                <w:rFonts w:cs="Tahoma"/>
                <w:color w:val="000000"/>
                <w:sz w:val="16"/>
                <w:szCs w:val="16"/>
              </w:rPr>
            </w:pPr>
            <w:r w:rsidRPr="00AD1961">
              <w:rPr>
                <w:rFonts w:cs="Tahoma"/>
                <w:color w:val="000000"/>
                <w:sz w:val="16"/>
                <w:szCs w:val="16"/>
              </w:rPr>
              <w:t xml:space="preserve">Le porte interne vetrate sono del sistema interparete </w:t>
            </w:r>
          </w:p>
          <w:p w14:paraId="69C224C6" w14:textId="72ADB2FA" w:rsidR="002D0292" w:rsidRPr="00AD1961" w:rsidRDefault="00AD1961" w:rsidP="00AD1961">
            <w:pPr>
              <w:jc w:val="left"/>
              <w:rPr>
                <w:rFonts w:cs="Tahoma"/>
                <w:color w:val="000000"/>
                <w:sz w:val="16"/>
                <w:szCs w:val="16"/>
              </w:rPr>
            </w:pPr>
            <w:r w:rsidRPr="00AD1961">
              <w:rPr>
                <w:rFonts w:cs="Tahoma"/>
                <w:color w:val="000000"/>
                <w:sz w:val="16"/>
                <w:szCs w:val="16"/>
              </w:rPr>
              <w:t xml:space="preserve">Porte interne in legno </w:t>
            </w:r>
          </w:p>
        </w:tc>
      </w:tr>
      <w:tr w:rsidR="00D95587" w:rsidRPr="00CA0217" w14:paraId="18A49804" w14:textId="77777777" w:rsidTr="00AD1961">
        <w:tc>
          <w:tcPr>
            <w:tcW w:w="925" w:type="pct"/>
            <w:gridSpan w:val="2"/>
            <w:tcBorders>
              <w:top w:val="dotted" w:sz="4" w:space="0" w:color="auto"/>
              <w:bottom w:val="dotted" w:sz="4" w:space="0" w:color="auto"/>
              <w:right w:val="dotted" w:sz="4" w:space="0" w:color="auto"/>
            </w:tcBorders>
            <w:vAlign w:val="center"/>
          </w:tcPr>
          <w:p w14:paraId="059612A3"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69559FE6"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4E42C99"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108FAE98"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329BBD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2318BB12"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6CD546B" w14:textId="0AAA650A" w:rsidR="00513F01" w:rsidRDefault="00AD1961" w:rsidP="00F21163">
            <w:pPr>
              <w:spacing w:line="276" w:lineRule="auto"/>
              <w:ind w:right="562"/>
              <w:jc w:val="center"/>
              <w:rPr>
                <w:sz w:val="22"/>
                <w:szCs w:val="22"/>
              </w:rPr>
            </w:pPr>
            <w:r>
              <w:rPr>
                <w:sz w:val="22"/>
                <w:szCs w:val="22"/>
              </w:rPr>
              <w:t>0</w:t>
            </w:r>
          </w:p>
        </w:tc>
        <w:tc>
          <w:tcPr>
            <w:tcW w:w="94" w:type="pct"/>
            <w:tcBorders>
              <w:top w:val="dotted" w:sz="4" w:space="0" w:color="auto"/>
              <w:left w:val="dotted" w:sz="4" w:space="0" w:color="auto"/>
              <w:bottom w:val="dotted" w:sz="4" w:space="0" w:color="auto"/>
              <w:right w:val="dotted" w:sz="4" w:space="0" w:color="auto"/>
            </w:tcBorders>
            <w:vAlign w:val="center"/>
          </w:tcPr>
          <w:p w14:paraId="0E2C4D2A" w14:textId="12E66F2F" w:rsidR="00513F01" w:rsidRDefault="00AD1961" w:rsidP="00F21163">
            <w:pPr>
              <w:spacing w:line="276" w:lineRule="auto"/>
              <w:ind w:right="562"/>
              <w:jc w:val="center"/>
              <w:rPr>
                <w:sz w:val="22"/>
                <w:szCs w:val="22"/>
              </w:rPr>
            </w:pPr>
            <w:r>
              <w:rPr>
                <w:sz w:val="22"/>
                <w:szCs w:val="22"/>
              </w:rPr>
              <w:t>0</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498F1E3" w14:textId="262E8DBC" w:rsidR="00513F01" w:rsidRDefault="00AD1961" w:rsidP="00F21163">
            <w:pPr>
              <w:spacing w:line="276" w:lineRule="auto"/>
              <w:ind w:right="562"/>
              <w:jc w:val="center"/>
              <w:rPr>
                <w:sz w:val="22"/>
                <w:szCs w:val="22"/>
              </w:rPr>
            </w:pPr>
            <w:r>
              <w:rPr>
                <w:sz w:val="22"/>
                <w:szCs w:val="22"/>
              </w:rPr>
              <w:t>0</w:t>
            </w:r>
          </w:p>
        </w:tc>
        <w:tc>
          <w:tcPr>
            <w:tcW w:w="824" w:type="pct"/>
            <w:tcBorders>
              <w:top w:val="dotted" w:sz="4" w:space="0" w:color="auto"/>
              <w:left w:val="dotted" w:sz="4" w:space="0" w:color="auto"/>
              <w:bottom w:val="dotted" w:sz="4" w:space="0" w:color="auto"/>
            </w:tcBorders>
            <w:vAlign w:val="center"/>
          </w:tcPr>
          <w:p w14:paraId="0A84830F" w14:textId="77777777" w:rsidR="00513F01" w:rsidRPr="00CA0217" w:rsidRDefault="00513F01" w:rsidP="009C4ED2">
            <w:pPr>
              <w:jc w:val="left"/>
              <w:rPr>
                <w:rFonts w:cs="Tahoma"/>
                <w:color w:val="000000"/>
                <w:sz w:val="16"/>
                <w:szCs w:val="16"/>
              </w:rPr>
            </w:pPr>
          </w:p>
        </w:tc>
      </w:tr>
      <w:tr w:rsidR="009F29BC" w:rsidRPr="00CA0217" w14:paraId="0B88DE20"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7D688274"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2D619467"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386FB6D"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C684D6E"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86F3DB8"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E9F7DA2"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7A375C3"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4E97F60"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5CC84EEE" w14:textId="77777777" w:rsidR="009F29BC" w:rsidRPr="00CA0217" w:rsidRDefault="009F29BC" w:rsidP="00DA6157">
            <w:pPr>
              <w:jc w:val="left"/>
              <w:rPr>
                <w:rFonts w:cs="Tahoma"/>
                <w:color w:val="000000"/>
                <w:sz w:val="16"/>
                <w:szCs w:val="16"/>
              </w:rPr>
            </w:pPr>
          </w:p>
        </w:tc>
      </w:tr>
      <w:tr w:rsidR="009F29BC" w:rsidRPr="00CA0217" w14:paraId="190C0E98" w14:textId="77777777" w:rsidTr="00773760">
        <w:trPr>
          <w:trHeight w:val="949"/>
        </w:trPr>
        <w:tc>
          <w:tcPr>
            <w:tcW w:w="925" w:type="pct"/>
            <w:gridSpan w:val="2"/>
            <w:tcBorders>
              <w:top w:val="dotted" w:sz="4" w:space="0" w:color="auto"/>
              <w:bottom w:val="dotted" w:sz="4" w:space="0" w:color="auto"/>
              <w:right w:val="dotted" w:sz="4" w:space="0" w:color="auto"/>
            </w:tcBorders>
            <w:vAlign w:val="center"/>
          </w:tcPr>
          <w:p w14:paraId="1CBE270D"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45ECE4C1"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2C10A172"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150E6A62"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6513EE84"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8B231A4"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77274BCC"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993CE8A"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6760AB"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6F46678" w14:textId="4CBF8AE7" w:rsidR="009F29BC" w:rsidRPr="00CA0217" w:rsidRDefault="00AD1961"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E281D81" w14:textId="77777777" w:rsidTr="000D1065">
        <w:trPr>
          <w:trHeight w:val="949"/>
        </w:trPr>
        <w:tc>
          <w:tcPr>
            <w:tcW w:w="925" w:type="pct"/>
            <w:gridSpan w:val="2"/>
            <w:tcBorders>
              <w:top w:val="dotted" w:sz="4" w:space="0" w:color="auto"/>
              <w:right w:val="dotted" w:sz="4" w:space="0" w:color="auto"/>
            </w:tcBorders>
            <w:vAlign w:val="center"/>
          </w:tcPr>
          <w:p w14:paraId="7E98A093"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92" w:type="pct"/>
            <w:tcBorders>
              <w:top w:val="dotted" w:sz="4" w:space="0" w:color="auto"/>
              <w:left w:val="dotted" w:sz="4" w:space="0" w:color="auto"/>
              <w:right w:val="dotted" w:sz="4" w:space="0" w:color="auto"/>
            </w:tcBorders>
            <w:vAlign w:val="center"/>
          </w:tcPr>
          <w:p w14:paraId="405532EB"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right w:val="dotted" w:sz="4" w:space="0" w:color="auto"/>
            </w:tcBorders>
          </w:tcPr>
          <w:p w14:paraId="1F8F439B"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562149CE"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6193C07"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2120AA5E"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D34991C"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65E2B384"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right w:val="dotted" w:sz="4" w:space="0" w:color="auto"/>
            </w:tcBorders>
            <w:vAlign w:val="center"/>
          </w:tcPr>
          <w:p w14:paraId="450DC1F8"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5" w:type="pct"/>
            <w:tcBorders>
              <w:top w:val="dotted" w:sz="4" w:space="0" w:color="auto"/>
              <w:left w:val="dotted" w:sz="4" w:space="0" w:color="auto"/>
              <w:right w:val="dotted" w:sz="4" w:space="0" w:color="auto"/>
            </w:tcBorders>
            <w:vAlign w:val="center"/>
          </w:tcPr>
          <w:p w14:paraId="3BD719F7"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right w:val="dotted" w:sz="4" w:space="0" w:color="auto"/>
            </w:tcBorders>
            <w:vAlign w:val="center"/>
          </w:tcPr>
          <w:p w14:paraId="460BEE86"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right w:val="dotted" w:sz="4" w:space="0" w:color="auto"/>
            </w:tcBorders>
            <w:shd w:val="clear" w:color="auto" w:fill="C6D9F1" w:themeFill="text2" w:themeFillTint="33"/>
            <w:vAlign w:val="center"/>
          </w:tcPr>
          <w:p w14:paraId="52CA63B2"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tcBorders>
            <w:vAlign w:val="center"/>
          </w:tcPr>
          <w:p w14:paraId="395F7569" w14:textId="77777777" w:rsidR="00773760" w:rsidRPr="00CA0217" w:rsidRDefault="00773760" w:rsidP="00CB221B">
            <w:pPr>
              <w:jc w:val="left"/>
              <w:rPr>
                <w:rFonts w:cs="Tahoma"/>
                <w:color w:val="000000"/>
                <w:sz w:val="16"/>
                <w:szCs w:val="16"/>
              </w:rPr>
            </w:pPr>
          </w:p>
        </w:tc>
      </w:tr>
    </w:tbl>
    <w:p w14:paraId="0400A7F9"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460F9361" w14:textId="77777777" w:rsidTr="00A95861">
        <w:trPr>
          <w:trHeight w:val="860"/>
        </w:trPr>
        <w:tc>
          <w:tcPr>
            <w:tcW w:w="925" w:type="pct"/>
            <w:gridSpan w:val="2"/>
            <w:tcBorders>
              <w:top w:val="dotted" w:sz="4" w:space="0" w:color="auto"/>
              <w:bottom w:val="dotted" w:sz="4" w:space="0" w:color="auto"/>
              <w:right w:val="dotted" w:sz="4" w:space="0" w:color="auto"/>
            </w:tcBorders>
            <w:vAlign w:val="center"/>
          </w:tcPr>
          <w:p w14:paraId="2838A139"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92" w:type="pct"/>
            <w:tcBorders>
              <w:top w:val="dotted" w:sz="4" w:space="0" w:color="auto"/>
              <w:left w:val="dotted" w:sz="4" w:space="0" w:color="auto"/>
              <w:bottom w:val="dotted" w:sz="4" w:space="0" w:color="auto"/>
              <w:right w:val="dotted" w:sz="4" w:space="0" w:color="auto"/>
            </w:tcBorders>
            <w:vAlign w:val="center"/>
          </w:tcPr>
          <w:p w14:paraId="1F8DD02A"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E77A78A" w14:textId="77777777" w:rsidR="00513F01" w:rsidRPr="00F074C3" w:rsidRDefault="00513F0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6F630929"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4563544B" w14:textId="77777777" w:rsidR="00513F01" w:rsidRPr="00784AE4" w:rsidRDefault="00537CE7" w:rsidP="00DB579A">
            <w:pPr>
              <w:jc w:val="left"/>
              <w:rPr>
                <w:rFonts w:cs="Tahoma"/>
                <w:sz w:val="16"/>
                <w:szCs w:val="16"/>
              </w:rPr>
            </w:pPr>
            <w:r w:rsidRPr="00784AE4">
              <w:rPr>
                <w:rFonts w:cs="Tahoma"/>
                <w:sz w:val="16"/>
                <w:szCs w:val="16"/>
              </w:rPr>
              <w:t xml:space="preserve">Sono disponibili </w:t>
            </w:r>
            <w:proofErr w:type="spellStart"/>
            <w:r w:rsidRPr="00784AE4">
              <w:rPr>
                <w:rFonts w:cs="Tahoma"/>
                <w:sz w:val="16"/>
                <w:szCs w:val="16"/>
              </w:rPr>
              <w:t>nn</w:t>
            </w:r>
            <w:proofErr w:type="spellEnd"/>
            <w:r w:rsidRPr="00784AE4">
              <w:rPr>
                <w:rFonts w:cs="Tahoma"/>
                <w:sz w:val="16"/>
                <w:szCs w:val="16"/>
              </w:rPr>
              <w:t xml:space="preserve">. 2 bagni, distinti per </w:t>
            </w:r>
            <w:r w:rsidR="00DB579A" w:rsidRPr="00784AE4">
              <w:rPr>
                <w:rFonts w:cs="Tahoma"/>
                <w:sz w:val="16"/>
                <w:szCs w:val="16"/>
              </w:rPr>
              <w:t>genere</w:t>
            </w:r>
            <w:r w:rsidRPr="00784AE4">
              <w:rPr>
                <w:rFonts w:cs="Tahoma"/>
                <w:sz w:val="16"/>
                <w:szCs w:val="16"/>
              </w:rPr>
              <w:t>,</w:t>
            </w:r>
            <w:r w:rsidR="00513F01" w:rsidRPr="00784AE4">
              <w:rPr>
                <w:rFonts w:cs="Tahoma"/>
                <w:sz w:val="16"/>
                <w:szCs w:val="16"/>
              </w:rPr>
              <w:t xml:space="preserve"> </w:t>
            </w:r>
            <w:r w:rsidRPr="00784AE4">
              <w:rPr>
                <w:rFonts w:cs="Tahoma"/>
                <w:sz w:val="16"/>
                <w:szCs w:val="16"/>
              </w:rPr>
              <w:t>poic</w:t>
            </w:r>
            <w:r w:rsidR="00513F01" w:rsidRPr="00784AE4">
              <w:rPr>
                <w:rFonts w:cs="Tahoma"/>
                <w:sz w:val="16"/>
                <w:szCs w:val="16"/>
              </w:rPr>
              <w:t>hé i lavoratori di sesso diverso sono in numero superiore a 10</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0EA59864" w14:textId="77777777" w:rsidR="00513F01" w:rsidRDefault="00513F0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01D3F153"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ADDAB16"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64F92BBB" w14:textId="77777777" w:rsidR="00513F01" w:rsidRPr="00F074C3" w:rsidRDefault="00513F01" w:rsidP="00CB221B">
            <w:pPr>
              <w:jc w:val="left"/>
              <w:rPr>
                <w:rFonts w:cs="Tahoma"/>
                <w:color w:val="000000"/>
                <w:sz w:val="16"/>
                <w:szCs w:val="16"/>
              </w:rPr>
            </w:pPr>
          </w:p>
        </w:tc>
      </w:tr>
      <w:tr w:rsidR="00A95861" w:rsidRPr="00F074C3" w14:paraId="40ADB01B" w14:textId="77777777" w:rsidTr="00AD1961">
        <w:trPr>
          <w:trHeight w:val="224"/>
        </w:trPr>
        <w:tc>
          <w:tcPr>
            <w:tcW w:w="925" w:type="pct"/>
            <w:gridSpan w:val="2"/>
            <w:tcBorders>
              <w:top w:val="dotted" w:sz="4" w:space="0" w:color="auto"/>
              <w:bottom w:val="dotted" w:sz="4" w:space="0" w:color="auto"/>
              <w:right w:val="dotted" w:sz="4" w:space="0" w:color="auto"/>
            </w:tcBorders>
            <w:vAlign w:val="center"/>
          </w:tcPr>
          <w:p w14:paraId="5E95C009"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31F50445"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1FB18D3B"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513B9994" w14:textId="29CEAC5F"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767FB421" w14:textId="77D7ACCF" w:rsidR="00A95861" w:rsidRDefault="00AD196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1C2E4F60" w14:textId="280D84DA" w:rsidR="00A95861" w:rsidRDefault="00AD1961"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7A7D33E" w14:textId="29AE5838" w:rsidR="00A95861" w:rsidRDefault="00AD196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3C5FC24C" w14:textId="70362D51" w:rsidR="00A95861" w:rsidRPr="00AD1961" w:rsidRDefault="00AD1961" w:rsidP="00CB221B">
            <w:pPr>
              <w:jc w:val="left"/>
              <w:rPr>
                <w:rFonts w:cs="Tahoma"/>
                <w:color w:val="000000"/>
                <w:sz w:val="16"/>
                <w:szCs w:val="16"/>
              </w:rPr>
            </w:pPr>
            <w:r w:rsidRPr="00AD1961">
              <w:rPr>
                <w:rFonts w:cs="Tahoma"/>
                <w:color w:val="000000"/>
                <w:sz w:val="16"/>
                <w:szCs w:val="16"/>
              </w:rPr>
              <w:t>Ci sono manutenzioni in facciata per insegne e impianti</w:t>
            </w:r>
          </w:p>
        </w:tc>
      </w:tr>
      <w:tr w:rsidR="00746FBA" w:rsidRPr="00F074C3" w14:paraId="2575F4FA"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6249D51F"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4581F3E2"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C1F6D11" w14:textId="77777777" w:rsidTr="000D1065">
        <w:trPr>
          <w:cantSplit/>
          <w:trHeight w:val="595"/>
        </w:trPr>
        <w:tc>
          <w:tcPr>
            <w:tcW w:w="925" w:type="pct"/>
            <w:gridSpan w:val="2"/>
            <w:tcBorders>
              <w:right w:val="dotted" w:sz="4" w:space="0" w:color="auto"/>
            </w:tcBorders>
            <w:vAlign w:val="center"/>
          </w:tcPr>
          <w:p w14:paraId="3943E66C"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7CEBA1A3"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76A4D356"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2C4C8474"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0E821383"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2F333300"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5A38597F"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3ECE3674"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080BC767"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46ED63EE" w14:textId="2FF60E7B" w:rsidR="001A6AA6" w:rsidRPr="00AD1961" w:rsidRDefault="00AD1961" w:rsidP="001A6AA6">
            <w:pPr>
              <w:jc w:val="left"/>
              <w:rPr>
                <w:rFonts w:cs="Tahoma"/>
                <w:color w:val="000000"/>
                <w:sz w:val="16"/>
                <w:szCs w:val="16"/>
              </w:rPr>
            </w:pPr>
            <w:r w:rsidRPr="00AD1961">
              <w:rPr>
                <w:rFonts w:cs="Tahoma"/>
                <w:color w:val="000000"/>
                <w:sz w:val="16"/>
                <w:szCs w:val="16"/>
              </w:rPr>
              <w:t>Le stampanti si trovano in luogo idoneo ad esse dedicato</w:t>
            </w:r>
          </w:p>
        </w:tc>
      </w:tr>
      <w:tr w:rsidR="00746FBA" w:rsidRPr="00746FBA" w14:paraId="44F245A7" w14:textId="77777777" w:rsidTr="00746FBA">
        <w:tc>
          <w:tcPr>
            <w:tcW w:w="186" w:type="pct"/>
            <w:tcBorders>
              <w:bottom w:val="single" w:sz="4" w:space="0" w:color="auto"/>
            </w:tcBorders>
            <w:shd w:val="clear" w:color="auto" w:fill="BFBFBF" w:themeFill="background1" w:themeFillShade="BF"/>
            <w:vAlign w:val="center"/>
          </w:tcPr>
          <w:p w14:paraId="7CA7E337"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4FC49E1B"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31F87DA6" w14:textId="77777777" w:rsidTr="000D1065">
        <w:tc>
          <w:tcPr>
            <w:tcW w:w="925" w:type="pct"/>
            <w:gridSpan w:val="2"/>
            <w:tcBorders>
              <w:bottom w:val="dotted" w:sz="4" w:space="0" w:color="auto"/>
              <w:right w:val="dotted" w:sz="4" w:space="0" w:color="auto"/>
            </w:tcBorders>
            <w:vAlign w:val="center"/>
          </w:tcPr>
          <w:p w14:paraId="1D66FB53"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12C468F6"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13FB55A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2C108DB4"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1218FD2C"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63B53F19"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3B42922D"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03EE9800"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7349EEB2"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657136E"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05914B0A" w14:textId="2BDA47ED" w:rsidR="00294A6E" w:rsidRPr="00AD1961" w:rsidRDefault="00AD1961" w:rsidP="00CB221B">
            <w:pPr>
              <w:jc w:val="left"/>
              <w:rPr>
                <w:rFonts w:cs="Tahoma"/>
                <w:sz w:val="16"/>
                <w:szCs w:val="16"/>
              </w:rPr>
            </w:pPr>
            <w:r w:rsidRPr="00AD1961">
              <w:rPr>
                <w:rFonts w:cs="Tahoma"/>
                <w:sz w:val="16"/>
                <w:szCs w:val="16"/>
              </w:rPr>
              <w:t>L’impianto elettrico, per quanto visibile, si trova in buono stato di manutenzione.</w:t>
            </w:r>
          </w:p>
        </w:tc>
      </w:tr>
      <w:tr w:rsidR="006F6505" w:rsidRPr="00F074C3" w14:paraId="66C6B047" w14:textId="77777777" w:rsidTr="000D1065">
        <w:tc>
          <w:tcPr>
            <w:tcW w:w="925" w:type="pct"/>
            <w:gridSpan w:val="2"/>
            <w:tcBorders>
              <w:top w:val="dotted" w:sz="4" w:space="0" w:color="auto"/>
              <w:bottom w:val="dotted" w:sz="4" w:space="0" w:color="auto"/>
              <w:right w:val="dotted" w:sz="4" w:space="0" w:color="auto"/>
            </w:tcBorders>
            <w:vAlign w:val="center"/>
          </w:tcPr>
          <w:p w14:paraId="24F919EE"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03648406"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229956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50544A62"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4CB66885"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0CD484C5"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4FF633DC"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333064E6"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629BAD8F"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095E3745"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7E7B104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522B84AC" w14:textId="77777777" w:rsidR="001C0C9A" w:rsidRPr="00215DA0" w:rsidRDefault="005F3878" w:rsidP="002B1A59">
            <w:pPr>
              <w:tabs>
                <w:tab w:val="clear" w:pos="-189"/>
              </w:tabs>
              <w:jc w:val="left"/>
              <w:rPr>
                <w:rFonts w:cs="Tahoma"/>
                <w:color w:val="000000"/>
                <w:sz w:val="16"/>
                <w:szCs w:val="16"/>
              </w:rPr>
            </w:pPr>
            <w:r w:rsidRPr="005F3878">
              <w:rPr>
                <w:rFonts w:cs="Tahoma"/>
                <w:sz w:val="16"/>
                <w:szCs w:val="16"/>
              </w:rPr>
              <w:t>Presente impianto</w:t>
            </w:r>
            <w:r w:rsidR="001C0C9A">
              <w:rPr>
                <w:rFonts w:cs="Tahoma"/>
                <w:color w:val="000000"/>
                <w:sz w:val="16"/>
                <w:szCs w:val="16"/>
              </w:rPr>
              <w:t xml:space="preserve"> UTA verificare i controlli sulla legionella se eseguiti da A</w:t>
            </w:r>
            <w:r>
              <w:rPr>
                <w:rFonts w:cs="Tahoma"/>
                <w:color w:val="000000"/>
                <w:sz w:val="16"/>
                <w:szCs w:val="16"/>
              </w:rPr>
              <w:t xml:space="preserve">lleanza </w:t>
            </w:r>
            <w:r w:rsidR="001C0C9A">
              <w:rPr>
                <w:rFonts w:cs="Tahoma"/>
                <w:color w:val="000000"/>
                <w:sz w:val="16"/>
                <w:szCs w:val="16"/>
              </w:rPr>
              <w:t>A</w:t>
            </w:r>
            <w:r>
              <w:rPr>
                <w:rFonts w:cs="Tahoma"/>
                <w:color w:val="000000"/>
                <w:sz w:val="16"/>
                <w:szCs w:val="16"/>
              </w:rPr>
              <w:t>ssicurazioni</w:t>
            </w:r>
            <w:r w:rsidR="001C0C9A">
              <w:rPr>
                <w:rFonts w:cs="Tahoma"/>
                <w:color w:val="000000"/>
                <w:sz w:val="16"/>
                <w:szCs w:val="16"/>
              </w:rPr>
              <w:t xml:space="preserve"> o dalla proprietà</w:t>
            </w:r>
          </w:p>
        </w:tc>
        <w:tc>
          <w:tcPr>
            <w:tcW w:w="93" w:type="pct"/>
            <w:tcBorders>
              <w:top w:val="dotted" w:sz="4" w:space="0" w:color="auto"/>
              <w:left w:val="dotted" w:sz="4" w:space="0" w:color="auto"/>
              <w:bottom w:val="dotted" w:sz="4" w:space="0" w:color="auto"/>
              <w:right w:val="dotted" w:sz="4" w:space="0" w:color="auto"/>
            </w:tcBorders>
            <w:vAlign w:val="center"/>
          </w:tcPr>
          <w:p w14:paraId="6A8DAC73"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81D9C2E"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2FD79D7"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137DA83" w14:textId="77777777" w:rsidR="00294A6E" w:rsidRPr="00F074C3" w:rsidRDefault="00294A6E" w:rsidP="00CB221B">
            <w:pPr>
              <w:jc w:val="left"/>
              <w:rPr>
                <w:rFonts w:cs="Tahoma"/>
                <w:color w:val="000000"/>
                <w:sz w:val="16"/>
                <w:szCs w:val="16"/>
              </w:rPr>
            </w:pPr>
          </w:p>
        </w:tc>
      </w:tr>
      <w:tr w:rsidR="006F6505" w:rsidRPr="00F074C3" w14:paraId="21D71549" w14:textId="77777777" w:rsidTr="000D1065">
        <w:tc>
          <w:tcPr>
            <w:tcW w:w="925" w:type="pct"/>
            <w:gridSpan w:val="2"/>
            <w:tcBorders>
              <w:top w:val="dotted" w:sz="4" w:space="0" w:color="auto"/>
              <w:bottom w:val="dotted" w:sz="4" w:space="0" w:color="auto"/>
              <w:right w:val="dotted" w:sz="4" w:space="0" w:color="auto"/>
            </w:tcBorders>
            <w:vAlign w:val="center"/>
          </w:tcPr>
          <w:p w14:paraId="6F6578B8"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22D51E63"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4FB7309"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1D790D84"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48085459"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0298BA8B"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83922AA"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2F3A822"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885D8B2" w14:textId="77777777" w:rsidR="00294A6E" w:rsidRPr="00F074C3" w:rsidRDefault="00294A6E" w:rsidP="00CB221B">
            <w:pPr>
              <w:jc w:val="left"/>
              <w:rPr>
                <w:rFonts w:cs="Tahoma"/>
                <w:color w:val="000000"/>
                <w:sz w:val="16"/>
                <w:szCs w:val="16"/>
              </w:rPr>
            </w:pPr>
          </w:p>
        </w:tc>
      </w:tr>
      <w:tr w:rsidR="006F6505" w:rsidRPr="00CA0217" w14:paraId="7FF1B065" w14:textId="77777777" w:rsidTr="00AD1961">
        <w:trPr>
          <w:trHeight w:val="158"/>
        </w:trPr>
        <w:tc>
          <w:tcPr>
            <w:tcW w:w="925" w:type="pct"/>
            <w:gridSpan w:val="2"/>
            <w:tcBorders>
              <w:top w:val="dotted" w:sz="4" w:space="0" w:color="auto"/>
              <w:bottom w:val="single" w:sz="4" w:space="0" w:color="auto"/>
              <w:right w:val="dotted" w:sz="4" w:space="0" w:color="auto"/>
            </w:tcBorders>
            <w:vAlign w:val="center"/>
          </w:tcPr>
          <w:p w14:paraId="53585C39"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7FD6D437"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6F983631"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shd w:val="clear" w:color="auto" w:fill="auto"/>
            <w:vAlign w:val="center"/>
          </w:tcPr>
          <w:p w14:paraId="3D63EB83" w14:textId="77777777" w:rsidR="00D0107D" w:rsidRPr="0071544D" w:rsidRDefault="00D0107D" w:rsidP="00CB221B">
            <w:pPr>
              <w:jc w:val="left"/>
              <w:rPr>
                <w:rFonts w:cs="Tahoma"/>
                <w:sz w:val="16"/>
                <w:szCs w:val="16"/>
              </w:rPr>
            </w:pPr>
            <w:r w:rsidRPr="0071544D">
              <w:rPr>
                <w:rFonts w:cs="Tahoma"/>
                <w:sz w:val="16"/>
                <w:szCs w:val="16"/>
              </w:rPr>
              <w:t>Non sono presenti impianti a gas</w:t>
            </w:r>
          </w:p>
        </w:tc>
        <w:tc>
          <w:tcPr>
            <w:tcW w:w="93" w:type="pct"/>
            <w:tcBorders>
              <w:top w:val="dotted" w:sz="4" w:space="0" w:color="auto"/>
              <w:left w:val="dotted" w:sz="4" w:space="0" w:color="auto"/>
              <w:bottom w:val="single" w:sz="4" w:space="0" w:color="auto"/>
              <w:right w:val="dotted" w:sz="4" w:space="0" w:color="auto"/>
            </w:tcBorders>
            <w:vAlign w:val="center"/>
          </w:tcPr>
          <w:p w14:paraId="3D4EE837" w14:textId="77777777" w:rsidR="00D0107D" w:rsidRPr="00F074C3" w:rsidRDefault="001C0C9A"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172F67D7"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single" w:sz="4" w:space="0" w:color="auto"/>
              <w:right w:val="dotted" w:sz="4" w:space="0" w:color="auto"/>
            </w:tcBorders>
            <w:shd w:val="clear" w:color="auto" w:fill="auto"/>
            <w:vAlign w:val="center"/>
          </w:tcPr>
          <w:p w14:paraId="10AF5F20" w14:textId="77777777" w:rsidR="00D0107D" w:rsidRPr="00F074C3" w:rsidRDefault="001529B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single" w:sz="4" w:space="0" w:color="auto"/>
            </w:tcBorders>
            <w:vAlign w:val="center"/>
          </w:tcPr>
          <w:p w14:paraId="32E1150F" w14:textId="77777777" w:rsidR="00D0107D" w:rsidRPr="00CA0217" w:rsidRDefault="00D0107D" w:rsidP="00CB221B">
            <w:pPr>
              <w:jc w:val="left"/>
              <w:rPr>
                <w:rFonts w:cs="Tahoma"/>
                <w:color w:val="000000"/>
                <w:sz w:val="16"/>
                <w:szCs w:val="16"/>
              </w:rPr>
            </w:pPr>
          </w:p>
        </w:tc>
      </w:tr>
      <w:tr w:rsidR="00746FBA" w:rsidRPr="002D0292" w14:paraId="7F1A1418"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6090B9F"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0FD98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72BB2B32" w14:textId="77777777" w:rsidTr="000D1065">
        <w:tc>
          <w:tcPr>
            <w:tcW w:w="925" w:type="pct"/>
            <w:gridSpan w:val="2"/>
            <w:tcBorders>
              <w:bottom w:val="dotted" w:sz="4" w:space="0" w:color="auto"/>
              <w:right w:val="dotted" w:sz="4" w:space="0" w:color="auto"/>
            </w:tcBorders>
            <w:vAlign w:val="center"/>
          </w:tcPr>
          <w:p w14:paraId="2681D20F"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5D644E4F"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6C1D03C3"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3026529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493B4358"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019374AB"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0EF749A"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4D58FF6D"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6A4BE8E0"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7D31CDA9"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7AABC8FF"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2B4AE18A" w14:textId="77777777" w:rsidR="00D0107D" w:rsidRPr="00CA0217" w:rsidRDefault="00D0107D" w:rsidP="00726A74">
            <w:pPr>
              <w:jc w:val="left"/>
              <w:rPr>
                <w:rFonts w:cs="Tahoma"/>
                <w:color w:val="000000"/>
                <w:sz w:val="16"/>
                <w:szCs w:val="16"/>
              </w:rPr>
            </w:pPr>
          </w:p>
        </w:tc>
      </w:tr>
      <w:tr w:rsidR="006F6505" w:rsidRPr="00CA0217" w14:paraId="6DDFDA52" w14:textId="77777777" w:rsidTr="00ED24F9">
        <w:tc>
          <w:tcPr>
            <w:tcW w:w="925" w:type="pct"/>
            <w:gridSpan w:val="2"/>
            <w:tcBorders>
              <w:top w:val="dotted" w:sz="4" w:space="0" w:color="auto"/>
              <w:bottom w:val="dotted" w:sz="4" w:space="0" w:color="auto"/>
              <w:right w:val="dotted" w:sz="4" w:space="0" w:color="auto"/>
            </w:tcBorders>
            <w:vAlign w:val="center"/>
          </w:tcPr>
          <w:p w14:paraId="1175029F"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50F23F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86D1673"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0C0339D5"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72CE64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72E66E0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0D183EFE"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6354327"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45E27CD"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B29CE65" w14:textId="77777777" w:rsidR="00D0107D" w:rsidRPr="00CA0217" w:rsidRDefault="00D0107D" w:rsidP="00CB221B">
            <w:pPr>
              <w:jc w:val="left"/>
              <w:rPr>
                <w:rFonts w:cs="Tahoma"/>
                <w:color w:val="000000"/>
                <w:sz w:val="16"/>
                <w:szCs w:val="16"/>
              </w:rPr>
            </w:pPr>
          </w:p>
        </w:tc>
      </w:tr>
      <w:tr w:rsidR="006F6505" w:rsidRPr="00CA0217" w14:paraId="389DB0DA" w14:textId="77777777" w:rsidTr="00FE539B">
        <w:tc>
          <w:tcPr>
            <w:tcW w:w="925" w:type="pct"/>
            <w:gridSpan w:val="2"/>
            <w:tcBorders>
              <w:top w:val="dotted" w:sz="4" w:space="0" w:color="auto"/>
              <w:bottom w:val="dotted" w:sz="4" w:space="0" w:color="auto"/>
              <w:right w:val="dotted" w:sz="4" w:space="0" w:color="auto"/>
            </w:tcBorders>
          </w:tcPr>
          <w:p w14:paraId="3FC76FA1"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6112466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524ED17"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44A839E3"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04C18B9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1014D655"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A6F3062"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69FC73D"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AAB4C60" w14:textId="77777777" w:rsidR="00D0107D" w:rsidRPr="00CA0217" w:rsidRDefault="00D0107D" w:rsidP="00CB221B">
            <w:pPr>
              <w:jc w:val="left"/>
              <w:rPr>
                <w:rFonts w:cs="Tahoma"/>
                <w:color w:val="000000"/>
                <w:sz w:val="16"/>
                <w:szCs w:val="16"/>
              </w:rPr>
            </w:pPr>
          </w:p>
        </w:tc>
      </w:tr>
      <w:tr w:rsidR="006F6505" w:rsidRPr="00CA0217" w14:paraId="1043D9C8" w14:textId="77777777" w:rsidTr="00FE539B">
        <w:tc>
          <w:tcPr>
            <w:tcW w:w="925" w:type="pct"/>
            <w:gridSpan w:val="2"/>
            <w:tcBorders>
              <w:top w:val="dotted" w:sz="4" w:space="0" w:color="auto"/>
              <w:bottom w:val="dotted" w:sz="4" w:space="0" w:color="auto"/>
              <w:right w:val="dotted" w:sz="4" w:space="0" w:color="auto"/>
            </w:tcBorders>
            <w:vAlign w:val="center"/>
          </w:tcPr>
          <w:p w14:paraId="14967AF5"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6BF7C1B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ACFC34E"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2F844CCC"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182F033"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7458FF3"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2B01253"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BBF693"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0EF1D4D" w14:textId="77777777" w:rsidR="00D0107D" w:rsidRPr="00CA0217" w:rsidRDefault="00D0107D" w:rsidP="00534461">
            <w:pPr>
              <w:rPr>
                <w:rFonts w:cs="Tahoma"/>
                <w:color w:val="000000"/>
                <w:sz w:val="16"/>
                <w:szCs w:val="16"/>
              </w:rPr>
            </w:pPr>
          </w:p>
        </w:tc>
      </w:tr>
      <w:tr w:rsidR="001F44E4" w:rsidRPr="00B33AEE" w14:paraId="623BC829" w14:textId="77777777" w:rsidTr="001F44E4">
        <w:tc>
          <w:tcPr>
            <w:tcW w:w="186" w:type="pct"/>
            <w:tcBorders>
              <w:bottom w:val="single" w:sz="4" w:space="0" w:color="auto"/>
            </w:tcBorders>
            <w:shd w:val="clear" w:color="auto" w:fill="BFBFBF" w:themeFill="background1" w:themeFillShade="BF"/>
          </w:tcPr>
          <w:p w14:paraId="16069A16"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4" w:type="pct"/>
            <w:gridSpan w:val="10"/>
            <w:tcBorders>
              <w:bottom w:val="single" w:sz="4" w:space="0" w:color="auto"/>
            </w:tcBorders>
            <w:shd w:val="clear" w:color="auto" w:fill="BFBFBF" w:themeFill="background1" w:themeFillShade="BF"/>
          </w:tcPr>
          <w:p w14:paraId="1651FBF6"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0373C187" w14:textId="77777777" w:rsidTr="00AD1961">
        <w:trPr>
          <w:trHeight w:val="1469"/>
        </w:trPr>
        <w:tc>
          <w:tcPr>
            <w:tcW w:w="925" w:type="pct"/>
            <w:gridSpan w:val="2"/>
            <w:tcBorders>
              <w:right w:val="dotted" w:sz="4" w:space="0" w:color="auto"/>
            </w:tcBorders>
            <w:vAlign w:val="center"/>
          </w:tcPr>
          <w:p w14:paraId="2A7AA4C9"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3E108F55"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1C578154"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64093800"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50B63296"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78BF957B"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68D68C96"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09DC4EE8"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63CBC9C9"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1C090401"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0EB67FE" w14:textId="77777777" w:rsidR="00D52BAA" w:rsidRPr="00F074C3" w:rsidRDefault="00D52BAA" w:rsidP="00D52BAA">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020135A6" w14:textId="2BD644C6" w:rsidR="00D52BAA" w:rsidRPr="00AD1961" w:rsidRDefault="00AD1961" w:rsidP="002D0292">
            <w:pPr>
              <w:jc w:val="left"/>
              <w:rPr>
                <w:rFonts w:cs="Tahoma"/>
                <w:color w:val="000000"/>
                <w:sz w:val="16"/>
                <w:szCs w:val="16"/>
              </w:rPr>
            </w:pPr>
            <w:r w:rsidRPr="00AD1961">
              <w:rPr>
                <w:rFonts w:cs="Tahoma"/>
                <w:color w:val="000000"/>
                <w:sz w:val="16"/>
                <w:szCs w:val="16"/>
              </w:rPr>
              <w:t>Nuovo Layout: gli arredi e le sedute sono a norma.</w:t>
            </w:r>
          </w:p>
        </w:tc>
      </w:tr>
      <w:tr w:rsidR="009D6503" w:rsidRPr="00CA0217" w14:paraId="4B1C6071" w14:textId="77777777" w:rsidTr="009D6503">
        <w:tc>
          <w:tcPr>
            <w:tcW w:w="925" w:type="pct"/>
            <w:gridSpan w:val="2"/>
            <w:tcBorders>
              <w:top w:val="dotted" w:sz="4" w:space="0" w:color="auto"/>
              <w:bottom w:val="dotted" w:sz="4" w:space="0" w:color="auto"/>
              <w:right w:val="dotted" w:sz="4" w:space="0" w:color="auto"/>
            </w:tcBorders>
            <w:vAlign w:val="center"/>
          </w:tcPr>
          <w:p w14:paraId="0AD40F92"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04660F0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5A5A3BB5"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2B17758"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7D3C4B66"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0D257F7E"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7298CCED"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AFA9D3A"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B6EA119"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E270CA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063FFF26" w14:textId="77777777" w:rsidTr="00D52BAA">
        <w:tc>
          <w:tcPr>
            <w:tcW w:w="925" w:type="pct"/>
            <w:gridSpan w:val="2"/>
            <w:tcBorders>
              <w:top w:val="dotted" w:sz="4" w:space="0" w:color="auto"/>
              <w:bottom w:val="dotted" w:sz="4" w:space="0" w:color="auto"/>
              <w:right w:val="dotted" w:sz="4" w:space="0" w:color="auto"/>
            </w:tcBorders>
            <w:vAlign w:val="center"/>
          </w:tcPr>
          <w:p w14:paraId="1AACB4BB"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6E9E3010"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45A6D69D"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2C84282B"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6505B902"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27977531"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877AF1D"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285F555"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82172DB"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53800AE3" w14:textId="77777777" w:rsidTr="00AD1961">
        <w:tc>
          <w:tcPr>
            <w:tcW w:w="925" w:type="pct"/>
            <w:gridSpan w:val="2"/>
            <w:tcBorders>
              <w:top w:val="dotted" w:sz="4" w:space="0" w:color="auto"/>
              <w:bottom w:val="dotted" w:sz="4" w:space="0" w:color="auto"/>
              <w:right w:val="dotted" w:sz="4" w:space="0" w:color="auto"/>
            </w:tcBorders>
            <w:vAlign w:val="center"/>
          </w:tcPr>
          <w:p w14:paraId="602C0222"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135ACE70"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1DAE4A60" w14:textId="77777777" w:rsidR="00FE539B" w:rsidRDefault="00FE539B" w:rsidP="00FE539B">
            <w:pPr>
              <w:jc w:val="left"/>
              <w:rPr>
                <w:sz w:val="16"/>
                <w:szCs w:val="16"/>
              </w:rPr>
            </w:pPr>
            <w:r>
              <w:rPr>
                <w:sz w:val="16"/>
                <w:szCs w:val="16"/>
              </w:rPr>
              <w:t>Rischi dati da esposizione ad agenti fisici, chimici o biologici</w:t>
            </w:r>
          </w:p>
          <w:p w14:paraId="4267F461"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29170D39"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74631154" w14:textId="77777777" w:rsidR="00FE539B" w:rsidRDefault="00D52BAA"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79CCA9D" w14:textId="77777777" w:rsidR="00FE539B"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7515AFB1" w14:textId="77777777" w:rsidR="00FE539B" w:rsidRDefault="00D52BAA"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5C01FE27"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7F577755" w14:textId="77777777" w:rsidTr="00AD1961">
        <w:tc>
          <w:tcPr>
            <w:tcW w:w="925" w:type="pct"/>
            <w:gridSpan w:val="2"/>
            <w:tcBorders>
              <w:top w:val="dotted" w:sz="4" w:space="0" w:color="auto"/>
              <w:bottom w:val="dotted" w:sz="4" w:space="0" w:color="auto"/>
              <w:right w:val="dotted" w:sz="4" w:space="0" w:color="auto"/>
            </w:tcBorders>
            <w:shd w:val="clear" w:color="auto" w:fill="auto"/>
            <w:vAlign w:val="center"/>
          </w:tcPr>
          <w:p w14:paraId="722E95CE"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0035FCE5"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323396D0" w14:textId="77777777" w:rsidR="002B1A59" w:rsidRPr="002B1A59" w:rsidRDefault="002B1A59" w:rsidP="00AA1487">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002D7732"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6B425B8E"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BBF3EBC" w14:textId="77777777" w:rsidR="002B1A59" w:rsidRDefault="002B1A59" w:rsidP="00F21163">
            <w:pPr>
              <w:spacing w:line="276" w:lineRule="auto"/>
              <w:ind w:right="562"/>
              <w:jc w:val="center"/>
              <w:rPr>
                <w:sz w:val="22"/>
                <w:szCs w:val="22"/>
              </w:rPr>
            </w:pPr>
            <w:r w:rsidRPr="000E44AF">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22D6ACF5"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shd w:val="clear" w:color="auto" w:fill="auto"/>
            <w:vAlign w:val="center"/>
          </w:tcPr>
          <w:p w14:paraId="20B5F3D2" w14:textId="77777777" w:rsidR="002B1A59" w:rsidRPr="00CA0217" w:rsidRDefault="002B1A59" w:rsidP="00AA1487">
            <w:pPr>
              <w:jc w:val="left"/>
              <w:rPr>
                <w:rFonts w:cs="Tahoma"/>
                <w:color w:val="000000"/>
                <w:sz w:val="16"/>
                <w:szCs w:val="16"/>
              </w:rPr>
            </w:pPr>
          </w:p>
        </w:tc>
      </w:tr>
      <w:tr w:rsidR="002A63D6" w:rsidRPr="00CA0217" w14:paraId="47439C99" w14:textId="77777777" w:rsidTr="00B13829">
        <w:tc>
          <w:tcPr>
            <w:tcW w:w="925" w:type="pct"/>
            <w:gridSpan w:val="2"/>
            <w:tcBorders>
              <w:top w:val="dotted" w:sz="4" w:space="0" w:color="auto"/>
              <w:bottom w:val="dotted" w:sz="4" w:space="0" w:color="auto"/>
              <w:right w:val="dotted" w:sz="4" w:space="0" w:color="auto"/>
            </w:tcBorders>
            <w:vAlign w:val="center"/>
          </w:tcPr>
          <w:p w14:paraId="5989F2FC"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1C3B982C"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354995AB"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62FF981C"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027B65F5" w14:textId="77777777" w:rsidR="002A63D6" w:rsidRDefault="002A63D6" w:rsidP="00F21163">
            <w:pPr>
              <w:spacing w:line="276" w:lineRule="auto"/>
              <w:ind w:right="562"/>
              <w:jc w:val="center"/>
              <w:rPr>
                <w:sz w:val="22"/>
                <w:szCs w:val="22"/>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3031E2D" w14:textId="77777777" w:rsidR="002A63D6" w:rsidRDefault="002A63D6" w:rsidP="00F21163">
            <w:pPr>
              <w:spacing w:line="276" w:lineRule="auto"/>
              <w:ind w:right="562"/>
              <w:jc w:val="center"/>
              <w:rPr>
                <w:sz w:val="22"/>
                <w:szCs w:val="22"/>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9A98AB4" w14:textId="77777777" w:rsidR="002A63D6" w:rsidRDefault="002A63D6" w:rsidP="00F21163">
            <w:pPr>
              <w:spacing w:line="276" w:lineRule="auto"/>
              <w:ind w:right="562"/>
              <w:jc w:val="center"/>
              <w:rPr>
                <w:sz w:val="22"/>
                <w:szCs w:val="22"/>
              </w:rPr>
            </w:pPr>
          </w:p>
        </w:tc>
        <w:tc>
          <w:tcPr>
            <w:tcW w:w="826" w:type="pct"/>
            <w:gridSpan w:val="2"/>
            <w:tcBorders>
              <w:top w:val="dotted" w:sz="4" w:space="0" w:color="auto"/>
              <w:left w:val="dotted" w:sz="4" w:space="0" w:color="auto"/>
              <w:bottom w:val="dotted" w:sz="4" w:space="0" w:color="auto"/>
            </w:tcBorders>
            <w:vAlign w:val="center"/>
          </w:tcPr>
          <w:p w14:paraId="383AEA84" w14:textId="77777777" w:rsidR="002A63D6" w:rsidRPr="00CA0217" w:rsidRDefault="002A63D6" w:rsidP="00AA1487">
            <w:pPr>
              <w:jc w:val="left"/>
              <w:rPr>
                <w:rFonts w:cs="Tahoma"/>
                <w:color w:val="000000"/>
                <w:sz w:val="16"/>
                <w:szCs w:val="16"/>
              </w:rPr>
            </w:pPr>
          </w:p>
        </w:tc>
      </w:tr>
      <w:tr w:rsidR="002B1A59" w:rsidRPr="00CA0217" w14:paraId="4C8AC990" w14:textId="77777777" w:rsidTr="00AD1961">
        <w:tc>
          <w:tcPr>
            <w:tcW w:w="925" w:type="pct"/>
            <w:gridSpan w:val="2"/>
            <w:tcBorders>
              <w:top w:val="dotted" w:sz="4" w:space="0" w:color="auto"/>
              <w:bottom w:val="dotted" w:sz="4" w:space="0" w:color="auto"/>
              <w:right w:val="dotted" w:sz="4" w:space="0" w:color="auto"/>
            </w:tcBorders>
            <w:vAlign w:val="center"/>
          </w:tcPr>
          <w:p w14:paraId="07DB80D6"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0AEA50C3"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5A28F319"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7002F101" w14:textId="77777777" w:rsidR="002B1A59" w:rsidRPr="00784AE4" w:rsidRDefault="002B1A59" w:rsidP="00784AE4">
            <w:pPr>
              <w:jc w:val="left"/>
              <w:rPr>
                <w:sz w:val="16"/>
                <w:szCs w:val="16"/>
              </w:rPr>
            </w:pP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3BE494EC"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B31E864"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4AD292E"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1211B649"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32FE0213" w14:textId="77777777" w:rsidTr="00AD1961">
        <w:tc>
          <w:tcPr>
            <w:tcW w:w="925" w:type="pct"/>
            <w:gridSpan w:val="2"/>
            <w:tcBorders>
              <w:top w:val="dotted" w:sz="4" w:space="0" w:color="auto"/>
              <w:bottom w:val="dotted" w:sz="4" w:space="0" w:color="auto"/>
              <w:right w:val="dotted" w:sz="4" w:space="0" w:color="auto"/>
            </w:tcBorders>
            <w:vAlign w:val="center"/>
          </w:tcPr>
          <w:p w14:paraId="03637840"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1A08E80C"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62BAE20F"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367F412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4AF337A1"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FA9F9BF"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66DF018E"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144B9774" w14:textId="77777777" w:rsidR="002B1A59" w:rsidRPr="00CA0217" w:rsidRDefault="005F3878" w:rsidP="0059094F">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1F44E4" w:rsidRPr="00B33AEE" w14:paraId="73CD5DEE" w14:textId="77777777" w:rsidTr="00F639D9">
        <w:tc>
          <w:tcPr>
            <w:tcW w:w="186" w:type="pct"/>
            <w:tcBorders>
              <w:bottom w:val="single" w:sz="4" w:space="0" w:color="auto"/>
            </w:tcBorders>
            <w:shd w:val="clear" w:color="auto" w:fill="BFBFBF" w:themeFill="background1" w:themeFillShade="BF"/>
          </w:tcPr>
          <w:p w14:paraId="55A270F0"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53D37F74"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67D44E51" w14:textId="77777777" w:rsidTr="00F639D9">
        <w:trPr>
          <w:trHeight w:val="151"/>
        </w:trPr>
        <w:tc>
          <w:tcPr>
            <w:tcW w:w="925" w:type="pct"/>
            <w:gridSpan w:val="2"/>
            <w:tcBorders>
              <w:bottom w:val="dotted" w:sz="4" w:space="0" w:color="auto"/>
              <w:right w:val="dotted" w:sz="4" w:space="0" w:color="auto"/>
            </w:tcBorders>
            <w:vAlign w:val="center"/>
          </w:tcPr>
          <w:p w14:paraId="289956AB"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1D9EA47B"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A18CBA9"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544A0F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383F8EB0"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7951BC97"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4FBCF812"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1F85B743"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0B124A23" w14:textId="77777777" w:rsidTr="00F639D9">
        <w:trPr>
          <w:trHeight w:val="151"/>
        </w:trPr>
        <w:tc>
          <w:tcPr>
            <w:tcW w:w="925" w:type="pct"/>
            <w:gridSpan w:val="2"/>
            <w:tcBorders>
              <w:top w:val="dotted" w:sz="4" w:space="0" w:color="auto"/>
              <w:right w:val="dotted" w:sz="4" w:space="0" w:color="auto"/>
            </w:tcBorders>
            <w:vAlign w:val="center"/>
          </w:tcPr>
          <w:p w14:paraId="56CD767B"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23472C9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7C8689DF" w14:textId="77777777" w:rsidR="00F639D9" w:rsidRDefault="00F639D9" w:rsidP="00B27BF1">
            <w:pPr>
              <w:rPr>
                <w:sz w:val="16"/>
              </w:rPr>
            </w:pPr>
            <w:proofErr w:type="gramStart"/>
            <w:r>
              <w:rPr>
                <w:sz w:val="16"/>
              </w:rPr>
              <w:t>Codice Civile</w:t>
            </w:r>
            <w:proofErr w:type="gramEnd"/>
            <w:r>
              <w:rPr>
                <w:sz w:val="16"/>
              </w:rPr>
              <w:t>, art. 2087</w:t>
            </w:r>
          </w:p>
          <w:p w14:paraId="50643B3A" w14:textId="77777777" w:rsidR="0059094F" w:rsidRDefault="0059094F" w:rsidP="00B27BF1">
            <w:pPr>
              <w:rPr>
                <w:sz w:val="16"/>
                <w:szCs w:val="16"/>
              </w:rPr>
            </w:pPr>
          </w:p>
        </w:tc>
        <w:tc>
          <w:tcPr>
            <w:tcW w:w="1724" w:type="pct"/>
            <w:tcBorders>
              <w:top w:val="dotted" w:sz="4" w:space="0" w:color="auto"/>
              <w:left w:val="dotted" w:sz="4" w:space="0" w:color="auto"/>
              <w:right w:val="dotted" w:sz="4" w:space="0" w:color="auto"/>
            </w:tcBorders>
            <w:vAlign w:val="center"/>
          </w:tcPr>
          <w:p w14:paraId="30410CCB"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4A9490BA"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40810643"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30DA1840"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39E115E8"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2E37BD04" w14:textId="77777777" w:rsidTr="00A06BBC">
        <w:tc>
          <w:tcPr>
            <w:tcW w:w="186" w:type="pct"/>
            <w:tcBorders>
              <w:bottom w:val="single" w:sz="4" w:space="0" w:color="auto"/>
            </w:tcBorders>
            <w:shd w:val="clear" w:color="auto" w:fill="BFBFBF" w:themeFill="background1" w:themeFillShade="BF"/>
          </w:tcPr>
          <w:p w14:paraId="57B2E6EC"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0551CD25"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7294B33A" w14:textId="77777777" w:rsidTr="000D1065">
        <w:tc>
          <w:tcPr>
            <w:tcW w:w="925" w:type="pct"/>
            <w:gridSpan w:val="2"/>
            <w:tcBorders>
              <w:bottom w:val="dotted" w:sz="4" w:space="0" w:color="auto"/>
              <w:right w:val="dotted" w:sz="4" w:space="0" w:color="auto"/>
            </w:tcBorders>
            <w:vAlign w:val="center"/>
          </w:tcPr>
          <w:p w14:paraId="2B5AFB40"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5C6593F3"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3FE9B8FA"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046A37A6"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79E59333"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Stress psicofisico</w:t>
            </w:r>
          </w:p>
        </w:tc>
        <w:tc>
          <w:tcPr>
            <w:tcW w:w="1724" w:type="pct"/>
            <w:tcBorders>
              <w:left w:val="dotted" w:sz="4" w:space="0" w:color="auto"/>
              <w:bottom w:val="dotted" w:sz="4" w:space="0" w:color="auto"/>
              <w:right w:val="dotted" w:sz="4" w:space="0" w:color="auto"/>
            </w:tcBorders>
            <w:vAlign w:val="center"/>
          </w:tcPr>
          <w:p w14:paraId="774CF8B2" w14:textId="77777777" w:rsidR="00343DDD" w:rsidRDefault="005E4417" w:rsidP="00BA4231">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te misurazioni specifiche ne sono state segnalate situazioni di difficoltà che presuppongano approfondimenti strumentali.</w:t>
            </w:r>
          </w:p>
          <w:p w14:paraId="5EEDB787" w14:textId="77777777" w:rsidR="002B1A59" w:rsidRDefault="002B1A59" w:rsidP="00BA4231">
            <w:pPr>
              <w:jc w:val="left"/>
              <w:rPr>
                <w:rFonts w:cs="Tahoma"/>
                <w:color w:val="000000"/>
                <w:sz w:val="16"/>
                <w:szCs w:val="16"/>
              </w:rPr>
            </w:pPr>
          </w:p>
          <w:p w14:paraId="60A6A16A"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738B4482"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5" w:type="pct"/>
            <w:gridSpan w:val="2"/>
            <w:tcBorders>
              <w:left w:val="dotted" w:sz="4" w:space="0" w:color="auto"/>
              <w:bottom w:val="dotted" w:sz="4" w:space="0" w:color="auto"/>
              <w:right w:val="dotted" w:sz="4" w:space="0" w:color="auto"/>
            </w:tcBorders>
            <w:vAlign w:val="center"/>
          </w:tcPr>
          <w:p w14:paraId="40D029BC"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0CDDEA8A"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387B706C" w14:textId="77777777" w:rsidR="00343DDD" w:rsidRPr="00CA0217" w:rsidRDefault="00343DDD" w:rsidP="00BA4231">
            <w:pPr>
              <w:jc w:val="left"/>
              <w:rPr>
                <w:rFonts w:cs="Tahoma"/>
                <w:color w:val="000000"/>
                <w:sz w:val="16"/>
                <w:szCs w:val="16"/>
              </w:rPr>
            </w:pPr>
          </w:p>
        </w:tc>
      </w:tr>
      <w:tr w:rsidR="000D46A1" w:rsidRPr="00CA0217" w14:paraId="115E4D33" w14:textId="77777777" w:rsidTr="00AD1961">
        <w:tc>
          <w:tcPr>
            <w:tcW w:w="925" w:type="pct"/>
            <w:gridSpan w:val="2"/>
            <w:tcBorders>
              <w:top w:val="dotted" w:sz="4" w:space="0" w:color="auto"/>
              <w:bottom w:val="dotted" w:sz="4" w:space="0" w:color="auto"/>
              <w:right w:val="dotted" w:sz="4" w:space="0" w:color="auto"/>
            </w:tcBorders>
            <w:vAlign w:val="center"/>
          </w:tcPr>
          <w:p w14:paraId="4DACA9A9"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73F5A051"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1144128"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71146D93"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37BC9CA2"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59D1D2FC" w14:textId="77777777" w:rsidR="000D46A1" w:rsidRDefault="00D93FD1"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197E91C" w14:textId="77777777" w:rsidR="000D46A1" w:rsidRDefault="00D93FD1"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BD6AFAA" w14:textId="77777777" w:rsidR="000D46A1" w:rsidRDefault="00D93FD1"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161DD418" w14:textId="77777777" w:rsidR="000D46A1" w:rsidRPr="00CA0217" w:rsidRDefault="000D46A1" w:rsidP="00BA4231">
            <w:pPr>
              <w:jc w:val="left"/>
              <w:rPr>
                <w:rFonts w:cs="Tahoma"/>
                <w:color w:val="000000"/>
                <w:sz w:val="16"/>
                <w:szCs w:val="16"/>
              </w:rPr>
            </w:pPr>
          </w:p>
        </w:tc>
      </w:tr>
      <w:tr w:rsidR="006F6505" w:rsidRPr="00CA0217" w14:paraId="29961B35" w14:textId="77777777" w:rsidTr="000D1065">
        <w:tc>
          <w:tcPr>
            <w:tcW w:w="925" w:type="pct"/>
            <w:gridSpan w:val="2"/>
            <w:tcBorders>
              <w:top w:val="dotted" w:sz="4" w:space="0" w:color="auto"/>
              <w:bottom w:val="dotted" w:sz="4" w:space="0" w:color="auto"/>
              <w:right w:val="dotted" w:sz="4" w:space="0" w:color="auto"/>
            </w:tcBorders>
            <w:vAlign w:val="center"/>
          </w:tcPr>
          <w:p w14:paraId="69C465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2E63E282"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48F55477"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6B63EC3"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1892770A" w14:textId="77777777"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5ED76F3" w14:textId="77777777" w:rsidR="00292E65" w:rsidRPr="005F3878" w:rsidRDefault="00542F2A" w:rsidP="00292E65">
            <w:pPr>
              <w:rPr>
                <w:rFonts w:cs="Tahoma"/>
                <w:sz w:val="16"/>
                <w:szCs w:val="16"/>
              </w:rPr>
            </w:pPr>
            <w:r w:rsidRPr="005F3878">
              <w:rPr>
                <w:rFonts w:cs="Tahoma"/>
                <w:sz w:val="16"/>
                <w:szCs w:val="16"/>
              </w:rPr>
              <w:t>Gli apparati installati sono conformi alla normativa ed ai protocolli di sicurezza ed installati opportunamen</w:t>
            </w:r>
            <w:r w:rsidR="005F3878" w:rsidRPr="005F3878">
              <w:rPr>
                <w:rFonts w:cs="Tahoma"/>
                <w:sz w:val="16"/>
                <w:szCs w:val="16"/>
              </w:rPr>
              <w:t>te distanziati dalle postazioni.</w:t>
            </w:r>
          </w:p>
          <w:p w14:paraId="41F92A95"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0EE37BF6"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8173A13"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1BBD19"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9324BE3" w14:textId="77777777" w:rsidR="00343DDD" w:rsidRPr="00CA0217" w:rsidRDefault="00343DDD" w:rsidP="00BA4231">
            <w:pPr>
              <w:jc w:val="left"/>
              <w:rPr>
                <w:rFonts w:cs="Tahoma"/>
                <w:color w:val="000000"/>
                <w:sz w:val="16"/>
                <w:szCs w:val="16"/>
              </w:rPr>
            </w:pPr>
          </w:p>
        </w:tc>
      </w:tr>
      <w:tr w:rsidR="006F6505" w:rsidRPr="00CA0217" w14:paraId="12C84AA8" w14:textId="77777777" w:rsidTr="0071544D">
        <w:tc>
          <w:tcPr>
            <w:tcW w:w="925" w:type="pct"/>
            <w:gridSpan w:val="2"/>
            <w:tcBorders>
              <w:top w:val="dotted" w:sz="4" w:space="0" w:color="auto"/>
              <w:bottom w:val="dotted" w:sz="4" w:space="0" w:color="auto"/>
              <w:right w:val="dotted" w:sz="4" w:space="0" w:color="auto"/>
            </w:tcBorders>
            <w:vAlign w:val="center"/>
          </w:tcPr>
          <w:p w14:paraId="7E9E8EA0"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23D2902E"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5FF1F88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60D7EEEA"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56F576BA"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21D890BE"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C359454"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E88230B"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7B5569B" w14:textId="77777777" w:rsidR="00343DDD" w:rsidRPr="00CA0217" w:rsidRDefault="00343DDD" w:rsidP="00E34954">
            <w:pPr>
              <w:jc w:val="left"/>
              <w:rPr>
                <w:rFonts w:cs="Tahoma"/>
                <w:color w:val="000000"/>
                <w:sz w:val="16"/>
                <w:szCs w:val="16"/>
              </w:rPr>
            </w:pPr>
          </w:p>
        </w:tc>
      </w:tr>
      <w:tr w:rsidR="00A221C5" w:rsidRPr="00CA0217" w14:paraId="62FB21B0" w14:textId="77777777" w:rsidTr="006702B5">
        <w:tc>
          <w:tcPr>
            <w:tcW w:w="925" w:type="pct"/>
            <w:gridSpan w:val="2"/>
            <w:tcBorders>
              <w:top w:val="dotted" w:sz="4" w:space="0" w:color="auto"/>
              <w:bottom w:val="dotted" w:sz="4" w:space="0" w:color="auto"/>
              <w:right w:val="dotted" w:sz="4" w:space="0" w:color="auto"/>
            </w:tcBorders>
            <w:vAlign w:val="center"/>
          </w:tcPr>
          <w:p w14:paraId="28E4DA69"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6E9BBDA4"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7C73210" w14:textId="77777777" w:rsidR="00A221C5" w:rsidRDefault="006702B5" w:rsidP="00E34954">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5FD888D2"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105C78B" w14:textId="77777777" w:rsidR="00A221C5" w:rsidRPr="00F074C3" w:rsidRDefault="006702B5" w:rsidP="00E34954">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5C4DE83" w14:textId="77777777" w:rsidR="00A221C5" w:rsidRPr="00F074C3" w:rsidRDefault="006702B5"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C991837" w14:textId="77777777" w:rsidR="00A221C5" w:rsidRPr="00F074C3" w:rsidRDefault="006702B5" w:rsidP="00E34954">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6842BA8A" w14:textId="77777777" w:rsidR="00A221C5" w:rsidRDefault="00A221C5" w:rsidP="00E34954">
            <w:pPr>
              <w:jc w:val="left"/>
              <w:rPr>
                <w:rFonts w:cs="Tahoma"/>
                <w:color w:val="000000"/>
                <w:sz w:val="16"/>
                <w:szCs w:val="16"/>
              </w:rPr>
            </w:pPr>
          </w:p>
        </w:tc>
      </w:tr>
      <w:tr w:rsidR="00353F0A" w:rsidRPr="00CA0217" w14:paraId="1108203A" w14:textId="77777777" w:rsidTr="007074BA">
        <w:tc>
          <w:tcPr>
            <w:tcW w:w="925" w:type="pct"/>
            <w:gridSpan w:val="2"/>
            <w:tcBorders>
              <w:top w:val="dotted" w:sz="4" w:space="0" w:color="auto"/>
              <w:bottom w:val="dotted" w:sz="4" w:space="0" w:color="auto"/>
              <w:right w:val="dotted" w:sz="4" w:space="0" w:color="auto"/>
            </w:tcBorders>
            <w:vAlign w:val="center"/>
          </w:tcPr>
          <w:p w14:paraId="574849CF"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0B44611F"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94E8A59"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351E58FE"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848C7E3" w14:textId="77777777" w:rsidR="00353F0A" w:rsidRPr="00F074C3" w:rsidRDefault="007074BA" w:rsidP="00E34954">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B293178" w14:textId="77777777" w:rsidR="00353F0A" w:rsidRPr="00F074C3" w:rsidRDefault="007074B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65BB8EA" w14:textId="77777777" w:rsidR="00353F0A" w:rsidRPr="00F074C3" w:rsidRDefault="007074BA" w:rsidP="00E34954">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07D1A734"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79C341C5" w14:textId="77777777" w:rsidTr="00A06BBC">
        <w:tc>
          <w:tcPr>
            <w:tcW w:w="186" w:type="pct"/>
            <w:tcBorders>
              <w:bottom w:val="single" w:sz="4" w:space="0" w:color="auto"/>
            </w:tcBorders>
            <w:shd w:val="clear" w:color="auto" w:fill="BFBFBF" w:themeFill="background1" w:themeFillShade="BF"/>
          </w:tcPr>
          <w:p w14:paraId="7FC91C98"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615AF70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5E02E6A4"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2BF234B"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09B9D07D"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387FEF87"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1F14D6A7"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7D7B7884"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4CB5478"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7744475"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272ED36" w14:textId="77777777" w:rsidR="00A06BBC" w:rsidRPr="00CA0217" w:rsidRDefault="00A06BBC" w:rsidP="00A06BBC">
            <w:pPr>
              <w:jc w:val="left"/>
              <w:rPr>
                <w:rFonts w:cs="Tahoma"/>
                <w:color w:val="000000"/>
                <w:sz w:val="16"/>
                <w:szCs w:val="16"/>
              </w:rPr>
            </w:pPr>
          </w:p>
        </w:tc>
      </w:tr>
      <w:tr w:rsidR="00045913" w:rsidRPr="004A50E2" w14:paraId="4DCFF3ED"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3056F9FF"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13C16C01"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E5916F6"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3AD2C8D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436FA21E"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CAB33B7"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EBACA7"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724B4CD8"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38FCDDAC"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3DCDB5DF"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17C6FFA2"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849B89A"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4F3BC21D"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4292A807"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F44F80D"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ECC697"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0D8B6DB8"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69583CFF" w14:textId="77777777" w:rsidTr="0071544D">
        <w:tc>
          <w:tcPr>
            <w:tcW w:w="925" w:type="pct"/>
            <w:gridSpan w:val="2"/>
            <w:tcBorders>
              <w:top w:val="dotted" w:sz="4" w:space="0" w:color="auto"/>
              <w:bottom w:val="dotted" w:sz="4" w:space="0" w:color="auto"/>
              <w:right w:val="dotted" w:sz="4" w:space="0" w:color="auto"/>
            </w:tcBorders>
            <w:shd w:val="clear" w:color="auto" w:fill="auto"/>
            <w:vAlign w:val="center"/>
          </w:tcPr>
          <w:p w14:paraId="57D0E14E"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036054AB"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19CC3BE" w14:textId="77777777" w:rsidR="00A06BBC" w:rsidRDefault="00A06BBC" w:rsidP="00A06BBC">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14D874FA" w14:textId="77777777" w:rsidR="00ED6208" w:rsidRDefault="00A06BBC" w:rsidP="00ED6208">
            <w:pPr>
              <w:jc w:val="left"/>
              <w:rPr>
                <w:rFonts w:cs="Tahoma"/>
                <w:sz w:val="16"/>
                <w:szCs w:val="16"/>
              </w:rPr>
            </w:pPr>
            <w:r w:rsidRPr="00A5496A">
              <w:rPr>
                <w:rFonts w:cs="Tahoma"/>
                <w:sz w:val="16"/>
                <w:szCs w:val="16"/>
              </w:rPr>
              <w:t>La sede si trova al piano</w:t>
            </w:r>
            <w:r w:rsidR="00784AE4" w:rsidRPr="00A5496A">
              <w:rPr>
                <w:rFonts w:cs="Tahoma"/>
                <w:sz w:val="16"/>
                <w:szCs w:val="16"/>
              </w:rPr>
              <w:t xml:space="preserve"> terra</w:t>
            </w:r>
            <w:r w:rsidRPr="00A5496A">
              <w:rPr>
                <w:rFonts w:cs="Tahoma"/>
                <w:sz w:val="16"/>
                <w:szCs w:val="16"/>
              </w:rPr>
              <w:t>, senza locali di pertinenza ai piani interrati</w:t>
            </w:r>
            <w:r w:rsidR="00ED6208">
              <w:rPr>
                <w:rFonts w:cs="Tahoma"/>
                <w:sz w:val="16"/>
                <w:szCs w:val="16"/>
              </w:rPr>
              <w:t>.</w:t>
            </w:r>
          </w:p>
          <w:p w14:paraId="160E1C87" w14:textId="253246F2" w:rsidR="00A5496A" w:rsidRPr="00A5496A" w:rsidRDefault="00A5496A" w:rsidP="00ED6208">
            <w:pPr>
              <w:jc w:val="left"/>
              <w:rPr>
                <w:rFonts w:cs="Tahoma"/>
                <w:sz w:val="16"/>
                <w:szCs w:val="16"/>
              </w:rPr>
            </w:pPr>
            <w:r w:rsidRPr="00A5496A">
              <w:rPr>
                <w:sz w:val="16"/>
                <w:szCs w:val="16"/>
              </w:rPr>
              <w:t xml:space="preserve">In relazione al Piano Nazionale che verrà emanato in base al Dlgs101 del 2020, se la sede </w:t>
            </w:r>
            <w:proofErr w:type="gramStart"/>
            <w:r w:rsidRPr="00A5496A">
              <w:rPr>
                <w:sz w:val="16"/>
                <w:szCs w:val="16"/>
              </w:rPr>
              <w:t>dovesse ricadere</w:t>
            </w:r>
            <w:proofErr w:type="gramEnd"/>
            <w:r w:rsidRPr="00A5496A">
              <w:rPr>
                <w:sz w:val="16"/>
                <w:szCs w:val="16"/>
              </w:rPr>
              <w:t xml:space="preserve"> in un'area soggetta dovrà essere aggiornata la valutazione del rischio Radon.</w:t>
            </w:r>
          </w:p>
        </w:tc>
        <w:tc>
          <w:tcPr>
            <w:tcW w:w="93" w:type="pct"/>
            <w:tcBorders>
              <w:top w:val="dotted" w:sz="4" w:space="0" w:color="auto"/>
              <w:left w:val="dotted" w:sz="4" w:space="0" w:color="auto"/>
              <w:bottom w:val="dotted" w:sz="4" w:space="0" w:color="auto"/>
              <w:right w:val="dotted" w:sz="4" w:space="0" w:color="auto"/>
            </w:tcBorders>
            <w:vAlign w:val="center"/>
          </w:tcPr>
          <w:p w14:paraId="36692BFA" w14:textId="78DF0D1C" w:rsidR="00A06BBC" w:rsidRPr="00F074C3" w:rsidRDefault="00A5496A"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BC8F3DA"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3FF0D2" w14:textId="42670BBB" w:rsidR="00A06BBC" w:rsidRPr="00F074C3" w:rsidRDefault="00A5496A"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B06A798" w14:textId="3D0A80BB" w:rsidR="00A06BBC" w:rsidRDefault="00ED6208" w:rsidP="00A06BBC">
            <w:pPr>
              <w:jc w:val="left"/>
              <w:rPr>
                <w:rFonts w:cs="Tahoma"/>
                <w:color w:val="000000"/>
                <w:sz w:val="16"/>
                <w:szCs w:val="16"/>
              </w:rPr>
            </w:pPr>
            <w:r>
              <w:rPr>
                <w:rFonts w:cs="Tahoma"/>
                <w:color w:val="000000"/>
                <w:sz w:val="16"/>
                <w:szCs w:val="16"/>
              </w:rPr>
              <w:t>Prevedere valutazione gas Radon</w:t>
            </w:r>
          </w:p>
        </w:tc>
      </w:tr>
      <w:tr w:rsidR="00A06BBC" w14:paraId="7CA3D7C0"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928E71D"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313733A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DC47723"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 xml:space="preserve">rigoriferi, forni a microonde, </w:t>
            </w:r>
            <w:r w:rsidRPr="00726A74">
              <w:rPr>
                <w:rFonts w:cs="Tahoma"/>
                <w:color w:val="000000"/>
                <w:sz w:val="16"/>
                <w:szCs w:val="16"/>
              </w:rPr>
              <w:lastRenderedPageBreak/>
              <w:t>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651B56C6"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64DCDAB2"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07BEC6AB" w14:textId="77777777" w:rsidR="00A06BBC" w:rsidRPr="00F074C3" w:rsidRDefault="00A06BBC"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CD84618"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005D47E"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AB5D472" w14:textId="77777777" w:rsidR="00A06BBC" w:rsidRDefault="00A06BBC" w:rsidP="00A06BBC">
            <w:pPr>
              <w:jc w:val="left"/>
              <w:rPr>
                <w:rFonts w:cs="Tahoma"/>
                <w:color w:val="000000"/>
                <w:sz w:val="16"/>
                <w:szCs w:val="16"/>
              </w:rPr>
            </w:pPr>
          </w:p>
        </w:tc>
      </w:tr>
      <w:tr w:rsidR="00A06BBC" w14:paraId="231B3DDD"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3498E5C0"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68B2BA1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B9AA954"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675EB73B"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37A849B8" w14:textId="77777777" w:rsidR="00A06BBC" w:rsidRPr="00F074C3" w:rsidRDefault="00410ED7"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E20F847" w14:textId="77777777" w:rsidR="00A06BBC" w:rsidRPr="00F074C3" w:rsidRDefault="005F3878"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E18CDD" w14:textId="77777777" w:rsidR="00A06BBC" w:rsidRPr="00F074C3" w:rsidRDefault="00410ED7"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3B340CC" w14:textId="5EFBB4FC" w:rsidR="00514762" w:rsidRDefault="00514762" w:rsidP="00A06BBC">
            <w:pPr>
              <w:jc w:val="left"/>
              <w:rPr>
                <w:rFonts w:cs="Tahoma"/>
                <w:color w:val="000000"/>
                <w:sz w:val="16"/>
                <w:szCs w:val="16"/>
              </w:rPr>
            </w:pPr>
            <w:r>
              <w:rPr>
                <w:rFonts w:cs="Tahoma"/>
                <w:color w:val="000000"/>
                <w:sz w:val="16"/>
                <w:szCs w:val="16"/>
              </w:rPr>
              <w:t>Presente impianto canalizzato: prevedere verifica annuale.</w:t>
            </w:r>
          </w:p>
          <w:p w14:paraId="24E5E8A8" w14:textId="13411DCD" w:rsidR="00A06BBC" w:rsidRPr="005F3878" w:rsidRDefault="00410ED7" w:rsidP="00A06BBC">
            <w:pPr>
              <w:jc w:val="left"/>
              <w:rPr>
                <w:rFonts w:cs="Tahoma"/>
                <w:sz w:val="16"/>
                <w:szCs w:val="16"/>
              </w:rPr>
            </w:pPr>
            <w:r>
              <w:rPr>
                <w:rFonts w:cs="Tahoma"/>
                <w:color w:val="000000"/>
                <w:sz w:val="16"/>
                <w:szCs w:val="16"/>
              </w:rPr>
              <w:t>Prevedere sostituzione periodica di rompigetto</w:t>
            </w:r>
          </w:p>
        </w:tc>
      </w:tr>
      <w:tr w:rsidR="00A06BBC" w14:paraId="25E39C72"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721100A"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7A7137C8"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475DFED"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191C7312"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377498F"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24DF2DA"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436A716F"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658E79CD"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631E24CD"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7F57544"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0EA07FDB"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E55B958"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79B43510"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1164ADB0"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E67EA9D"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3A07348"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4D7380B9"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681D0E35"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1676C66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65A5656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52F3AE5"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4FF311F2"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3B0457F1"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0AE8906"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2CB882B"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45339D0E"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DB6E537" w14:textId="77777777" w:rsidR="009633D3" w:rsidRPr="00DA13BA" w:rsidRDefault="009633D3" w:rsidP="00BE3AB8">
      <w:pPr>
        <w:adjustRightInd w:val="0"/>
        <w:spacing w:line="276" w:lineRule="auto"/>
        <w:rPr>
          <w:rFonts w:ascii="Swis721 BT" w:eastAsia="Arial Unicode MS" w:hAnsi="Swis721 BT" w:cs="Arial"/>
        </w:rPr>
      </w:pPr>
    </w:p>
    <w:p w14:paraId="2C844047"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8A2C0B4"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72C10095" w14:textId="77777777" w:rsidTr="008A7E00">
        <w:tc>
          <w:tcPr>
            <w:tcW w:w="14386" w:type="dxa"/>
            <w:gridSpan w:val="2"/>
            <w:shd w:val="clear" w:color="auto" w:fill="D9D9D9" w:themeFill="background1" w:themeFillShade="D9"/>
          </w:tcPr>
          <w:p w14:paraId="46C79C39" w14:textId="77777777" w:rsidR="008A7E00" w:rsidRPr="00026DE1" w:rsidRDefault="008A7E00" w:rsidP="008A7E00">
            <w:pPr>
              <w:rPr>
                <w:sz w:val="22"/>
              </w:rPr>
            </w:pPr>
            <w:r>
              <w:rPr>
                <w:b/>
                <w:sz w:val="22"/>
              </w:rPr>
              <w:t>TIPOLOGIA DI RICHIO</w:t>
            </w:r>
          </w:p>
        </w:tc>
      </w:tr>
      <w:tr w:rsidR="008A7E00" w14:paraId="5DC81317" w14:textId="77777777" w:rsidTr="008A7E00">
        <w:tc>
          <w:tcPr>
            <w:tcW w:w="2943" w:type="dxa"/>
            <w:shd w:val="clear" w:color="auto" w:fill="auto"/>
          </w:tcPr>
          <w:p w14:paraId="71405813" w14:textId="77777777" w:rsidR="008A7E00" w:rsidRPr="008A7E00" w:rsidRDefault="008A7E00" w:rsidP="008A7E00">
            <w:pPr>
              <w:jc w:val="left"/>
              <w:rPr>
                <w:sz w:val="22"/>
                <w:highlight w:val="yellow"/>
              </w:rPr>
            </w:pPr>
            <w:r w:rsidRPr="000C224C">
              <w:rPr>
                <w:sz w:val="22"/>
              </w:rPr>
              <w:t>RISCHIO SISMICO</w:t>
            </w:r>
          </w:p>
        </w:tc>
        <w:tc>
          <w:tcPr>
            <w:tcW w:w="11443" w:type="dxa"/>
          </w:tcPr>
          <w:p w14:paraId="4C7FCC29" w14:textId="074328D0" w:rsidR="008A7E00" w:rsidRPr="005A3C02" w:rsidRDefault="008A7E00" w:rsidP="000E64B9">
            <w:pPr>
              <w:jc w:val="left"/>
              <w:rPr>
                <w:sz w:val="22"/>
              </w:rPr>
            </w:pPr>
            <w:r w:rsidRPr="005A3C02">
              <w:rPr>
                <w:sz w:val="22"/>
              </w:rPr>
              <w:t xml:space="preserve">entità sismica zona </w:t>
            </w:r>
            <w:r w:rsidR="000E64B9">
              <w:rPr>
                <w:sz w:val="22"/>
              </w:rPr>
              <w:t>3</w:t>
            </w:r>
          </w:p>
        </w:tc>
      </w:tr>
      <w:tr w:rsidR="008A7E00" w14:paraId="0884AC98" w14:textId="77777777" w:rsidTr="008A7E00">
        <w:tc>
          <w:tcPr>
            <w:tcW w:w="2943" w:type="dxa"/>
            <w:shd w:val="clear" w:color="auto" w:fill="auto"/>
          </w:tcPr>
          <w:p w14:paraId="5F913D29" w14:textId="77777777" w:rsidR="008A7E00" w:rsidRPr="005A3C02" w:rsidRDefault="008A7E00" w:rsidP="008A7E00">
            <w:pPr>
              <w:jc w:val="left"/>
              <w:rPr>
                <w:sz w:val="22"/>
              </w:rPr>
            </w:pPr>
            <w:r w:rsidRPr="005A3C02">
              <w:rPr>
                <w:sz w:val="22"/>
              </w:rPr>
              <w:t>RISCHIO IDROGEOLOGICO</w:t>
            </w:r>
          </w:p>
        </w:tc>
        <w:tc>
          <w:tcPr>
            <w:tcW w:w="11443" w:type="dxa"/>
          </w:tcPr>
          <w:p w14:paraId="61E425A2" w14:textId="77777777" w:rsidR="00AC6E2E" w:rsidRPr="005A3C02" w:rsidRDefault="00217028" w:rsidP="005A3C02">
            <w:pPr>
              <w:jc w:val="left"/>
              <w:rPr>
                <w:sz w:val="22"/>
              </w:rPr>
            </w:pPr>
            <w:r w:rsidRPr="005A3C02">
              <w:rPr>
                <w:sz w:val="22"/>
              </w:rPr>
              <w:t>non presente</w:t>
            </w:r>
          </w:p>
        </w:tc>
      </w:tr>
      <w:tr w:rsidR="008A7E00" w14:paraId="137DD4DA" w14:textId="77777777" w:rsidTr="008A7E00">
        <w:tc>
          <w:tcPr>
            <w:tcW w:w="2943" w:type="dxa"/>
            <w:shd w:val="clear" w:color="auto" w:fill="auto"/>
          </w:tcPr>
          <w:p w14:paraId="64DDF68B" w14:textId="77777777" w:rsidR="008A7E00" w:rsidRPr="005A3C02" w:rsidRDefault="008A7E00" w:rsidP="008A7E00">
            <w:pPr>
              <w:jc w:val="left"/>
              <w:rPr>
                <w:sz w:val="22"/>
              </w:rPr>
            </w:pPr>
            <w:r w:rsidRPr="005A3C02">
              <w:rPr>
                <w:sz w:val="22"/>
              </w:rPr>
              <w:t>RISCHIO AMBIENTALE</w:t>
            </w:r>
          </w:p>
        </w:tc>
        <w:tc>
          <w:tcPr>
            <w:tcW w:w="11443" w:type="dxa"/>
          </w:tcPr>
          <w:p w14:paraId="32481C99" w14:textId="77777777" w:rsidR="00B47B9C" w:rsidRPr="005A3C02" w:rsidRDefault="00217028" w:rsidP="005A3C02">
            <w:pPr>
              <w:jc w:val="left"/>
              <w:rPr>
                <w:sz w:val="22"/>
              </w:rPr>
            </w:pPr>
            <w:r w:rsidRPr="005A3C02">
              <w:rPr>
                <w:sz w:val="22"/>
              </w:rPr>
              <w:t>non presente</w:t>
            </w:r>
          </w:p>
        </w:tc>
      </w:tr>
      <w:tr w:rsidR="008A7E00" w14:paraId="0E3389FC" w14:textId="77777777" w:rsidTr="008A7E00">
        <w:tc>
          <w:tcPr>
            <w:tcW w:w="2943" w:type="dxa"/>
            <w:shd w:val="clear" w:color="auto" w:fill="auto"/>
          </w:tcPr>
          <w:p w14:paraId="5D5B7CAB" w14:textId="77777777" w:rsidR="008A7E00" w:rsidRPr="000A16AB" w:rsidRDefault="008A7E00" w:rsidP="008A7E00">
            <w:pPr>
              <w:jc w:val="left"/>
              <w:rPr>
                <w:sz w:val="22"/>
              </w:rPr>
            </w:pPr>
          </w:p>
        </w:tc>
        <w:tc>
          <w:tcPr>
            <w:tcW w:w="11443" w:type="dxa"/>
          </w:tcPr>
          <w:p w14:paraId="19CAA548" w14:textId="77777777" w:rsidR="008A7E00" w:rsidRPr="00026DE1" w:rsidRDefault="008A7E00" w:rsidP="008A7E00">
            <w:pPr>
              <w:jc w:val="left"/>
              <w:rPr>
                <w:sz w:val="22"/>
              </w:rPr>
            </w:pPr>
          </w:p>
        </w:tc>
      </w:tr>
    </w:tbl>
    <w:p w14:paraId="6A413F51" w14:textId="77777777" w:rsidR="008A7E00" w:rsidRDefault="008A7E00" w:rsidP="008A7E00">
      <w:pPr>
        <w:spacing w:line="276" w:lineRule="auto"/>
        <w:ind w:right="562"/>
        <w:jc w:val="left"/>
        <w:rPr>
          <w:rFonts w:ascii="Swis721 BT" w:hAnsi="Swis721 BT"/>
          <w:sz w:val="22"/>
          <w:szCs w:val="22"/>
        </w:rPr>
      </w:pPr>
    </w:p>
    <w:p w14:paraId="6426FE29"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46F14EC6"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267E0A4"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621BDD5" w14:textId="77777777" w:rsidR="00DB579A" w:rsidRDefault="00DB579A" w:rsidP="008A7E00">
      <w:pPr>
        <w:spacing w:line="276" w:lineRule="auto"/>
        <w:ind w:right="562"/>
        <w:jc w:val="left"/>
        <w:rPr>
          <w:rFonts w:ascii="Swis721 BT" w:hAnsi="Swis721 BT"/>
          <w:sz w:val="22"/>
          <w:szCs w:val="22"/>
        </w:rPr>
      </w:pPr>
    </w:p>
    <w:p w14:paraId="677C6E71" w14:textId="77777777" w:rsidR="00045913" w:rsidRPr="00003618" w:rsidRDefault="00045913" w:rsidP="00045913">
      <w:pPr>
        <w:rPr>
          <w:b/>
          <w:sz w:val="22"/>
          <w:szCs w:val="22"/>
        </w:rPr>
      </w:pPr>
      <w:r w:rsidRPr="00835921">
        <w:rPr>
          <w:b/>
          <w:sz w:val="22"/>
          <w:szCs w:val="22"/>
        </w:rPr>
        <w:t>PIANO DI MIGLIORAMENTO</w:t>
      </w:r>
    </w:p>
    <w:p w14:paraId="2BA5CBA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0BA31FE8" w14:textId="77777777" w:rsidR="00ED6208" w:rsidRPr="00390D3C" w:rsidRDefault="00ED6208" w:rsidP="00ED6208">
      <w:pPr>
        <w:rPr>
          <w:sz w:val="10"/>
          <w:szCs w:val="10"/>
        </w:rPr>
      </w:pPr>
      <w:bookmarkStart w:id="7" w:name="_Hlk51581977"/>
      <w:bookmarkStart w:id="8" w:name="_Hlk57752428"/>
      <w:bookmarkStart w:id="9"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ED6208" w14:paraId="765A3CB9" w14:textId="77777777" w:rsidTr="00ED6208">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0C0BB90A" w14:textId="77777777" w:rsidR="00ED6208" w:rsidRPr="00875E4E" w:rsidRDefault="00ED6208" w:rsidP="00090530">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38C65920" w14:textId="77777777" w:rsidR="00ED6208" w:rsidRPr="00875E4E" w:rsidRDefault="00ED6208" w:rsidP="00090530">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2C55E5B6" w14:textId="77777777" w:rsidR="00ED6208" w:rsidRPr="00875E4E" w:rsidRDefault="00ED6208" w:rsidP="00090530">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ED6208" w14:paraId="2A22B3F6" w14:textId="77777777" w:rsidTr="00ED6208">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ED87B97" w14:textId="77777777" w:rsidR="00ED6208" w:rsidRPr="00A22328" w:rsidRDefault="00ED6208" w:rsidP="00090530">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20A4FC2" w14:textId="77777777" w:rsidR="00ED6208" w:rsidRPr="00A22328" w:rsidRDefault="00ED6208" w:rsidP="00090530">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0A2A1B6" w14:textId="77777777" w:rsidR="00ED6208" w:rsidRPr="00A22328" w:rsidRDefault="00ED6208" w:rsidP="00090530">
            <w:pPr>
              <w:tabs>
                <w:tab w:val="clear" w:pos="-189"/>
              </w:tabs>
              <w:suppressAutoHyphens/>
              <w:rPr>
                <w:rFonts w:cs="Arial"/>
                <w:b/>
                <w:sz w:val="10"/>
                <w:szCs w:val="10"/>
                <w:lang w:eastAsia="ar-SA"/>
              </w:rPr>
            </w:pPr>
          </w:p>
        </w:tc>
      </w:tr>
      <w:tr w:rsidR="00514762" w14:paraId="47C888E9" w14:textId="77777777" w:rsidTr="00514762">
        <w:trPr>
          <w:trHeight w:hRule="exact" w:val="283"/>
        </w:trPr>
        <w:tc>
          <w:tcPr>
            <w:tcW w:w="5637" w:type="dxa"/>
            <w:tcBorders>
              <w:top w:val="single" w:sz="6" w:space="0" w:color="auto"/>
              <w:left w:val="single" w:sz="6" w:space="0" w:color="auto"/>
              <w:bottom w:val="single" w:sz="4" w:space="0" w:color="auto"/>
              <w:right w:val="single" w:sz="6" w:space="0" w:color="auto"/>
            </w:tcBorders>
            <w:vAlign w:val="center"/>
          </w:tcPr>
          <w:p w14:paraId="4A600697" w14:textId="1698FE42" w:rsidR="00514762" w:rsidRDefault="00514762" w:rsidP="00514762">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4" w:space="0" w:color="auto"/>
              <w:right w:val="single" w:sz="6" w:space="0" w:color="auto"/>
            </w:tcBorders>
            <w:vAlign w:val="center"/>
          </w:tcPr>
          <w:p w14:paraId="60E9A1A6" w14:textId="065EF895" w:rsidR="00514762" w:rsidRDefault="00514762" w:rsidP="00514762">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DEB527D" w14:textId="04730E00" w:rsidR="00514762" w:rsidRPr="00514762" w:rsidRDefault="00514762" w:rsidP="00514762">
            <w:pPr>
              <w:tabs>
                <w:tab w:val="clear" w:pos="-189"/>
              </w:tabs>
              <w:suppressAutoHyphens/>
              <w:rPr>
                <w:rFonts w:cs="Arial"/>
              </w:rPr>
            </w:pPr>
            <w:r w:rsidRPr="00514762">
              <w:rPr>
                <w:rFonts w:cs="Arial"/>
              </w:rPr>
              <w:t xml:space="preserve">Dicembre 2020 - </w:t>
            </w:r>
            <w:proofErr w:type="gramStart"/>
            <w:r w:rsidRPr="00514762">
              <w:rPr>
                <w:rFonts w:cs="Arial"/>
              </w:rPr>
              <w:t>Marzo</w:t>
            </w:r>
            <w:proofErr w:type="gramEnd"/>
            <w:r w:rsidRPr="00514762">
              <w:rPr>
                <w:rFonts w:cs="Arial"/>
              </w:rPr>
              <w:t xml:space="preserve"> 2021</w:t>
            </w:r>
          </w:p>
        </w:tc>
      </w:tr>
      <w:tr w:rsidR="00ED6208" w14:paraId="7AAB8010" w14:textId="77777777" w:rsidTr="00ED6208">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3F9C97F1" w14:textId="77777777" w:rsidR="00ED6208" w:rsidRDefault="00ED6208" w:rsidP="00090530">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757DC187" w14:textId="77777777" w:rsidR="00ED6208" w:rsidRDefault="00ED6208" w:rsidP="0009053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4765518" w14:textId="5B5FB9D9" w:rsidR="00ED6208" w:rsidRPr="00ED6208" w:rsidRDefault="0046687C" w:rsidP="00090530">
            <w:pPr>
              <w:tabs>
                <w:tab w:val="clear" w:pos="-189"/>
              </w:tabs>
              <w:suppressAutoHyphens/>
              <w:rPr>
                <w:rFonts w:cs="Arial"/>
              </w:rPr>
            </w:pPr>
            <w:r>
              <w:rPr>
                <w:rFonts w:cs="Arial"/>
              </w:rPr>
              <w:t>Eseguito</w:t>
            </w:r>
          </w:p>
        </w:tc>
      </w:tr>
      <w:tr w:rsidR="00ED6208" w:rsidRPr="002055C4" w14:paraId="6F5ECED3" w14:textId="77777777" w:rsidTr="00ED6208">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287C472A" w14:textId="77777777" w:rsidR="00ED6208" w:rsidRPr="002055C4" w:rsidRDefault="00ED6208" w:rsidP="00090530">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42C2EB14" w14:textId="77777777" w:rsidR="00ED6208" w:rsidRPr="002055C4" w:rsidRDefault="00ED6208" w:rsidP="0009053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AC1296B" w14:textId="77777777" w:rsidR="00ED6208" w:rsidRPr="00ED6208" w:rsidRDefault="00ED6208" w:rsidP="00090530">
            <w:pPr>
              <w:tabs>
                <w:tab w:val="clear" w:pos="-189"/>
              </w:tabs>
              <w:suppressAutoHyphens/>
              <w:rPr>
                <w:rFonts w:cs="Arial"/>
              </w:rPr>
            </w:pPr>
            <w:r w:rsidRPr="00ED6208">
              <w:rPr>
                <w:rFonts w:cs="Arial"/>
              </w:rPr>
              <w:t xml:space="preserve">Dicembre 2020 - </w:t>
            </w:r>
            <w:proofErr w:type="gramStart"/>
            <w:r w:rsidRPr="00ED6208">
              <w:rPr>
                <w:rFonts w:cs="Arial"/>
              </w:rPr>
              <w:t>Novembre</w:t>
            </w:r>
            <w:proofErr w:type="gramEnd"/>
            <w:r w:rsidRPr="00ED6208">
              <w:rPr>
                <w:rFonts w:cs="Arial"/>
              </w:rPr>
              <w:t xml:space="preserve"> 2021</w:t>
            </w:r>
          </w:p>
        </w:tc>
      </w:tr>
      <w:tr w:rsidR="00ED6208" w:rsidRPr="002055C4" w14:paraId="14A78B12" w14:textId="77777777" w:rsidTr="00ED6208">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CD99E33" w14:textId="77777777" w:rsidR="00ED6208" w:rsidRDefault="00ED6208" w:rsidP="00090530">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2396FE25" w14:textId="77777777" w:rsidR="00ED6208" w:rsidRPr="00F62259" w:rsidRDefault="00ED6208" w:rsidP="00090530">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72A08F54" w14:textId="77777777" w:rsidR="00ED6208" w:rsidRPr="00A4729D" w:rsidRDefault="00ED6208" w:rsidP="00090530">
            <w:pPr>
              <w:tabs>
                <w:tab w:val="clear" w:pos="-189"/>
              </w:tabs>
              <w:suppressAutoHyphens/>
              <w:rPr>
                <w:rFonts w:cs="Arial"/>
                <w:highlight w:val="yellow"/>
              </w:rPr>
            </w:pPr>
          </w:p>
        </w:tc>
      </w:tr>
      <w:bookmarkEnd w:id="7"/>
    </w:tbl>
    <w:p w14:paraId="7A8EE742" w14:textId="77777777" w:rsidR="00ED6208" w:rsidRPr="00045913" w:rsidRDefault="00ED6208" w:rsidP="00ED6208">
      <w:pPr>
        <w:rPr>
          <w:sz w:val="10"/>
          <w:szCs w:val="10"/>
        </w:rPr>
      </w:pPr>
    </w:p>
    <w:bookmarkEnd w:id="8"/>
    <w:p w14:paraId="1281AC85" w14:textId="3E596BD9" w:rsidR="005F3878" w:rsidRDefault="005F3878" w:rsidP="005F3878">
      <w:pPr>
        <w:rPr>
          <w:sz w:val="10"/>
          <w:szCs w:val="10"/>
        </w:rPr>
      </w:pPr>
    </w:p>
    <w:p w14:paraId="078B38BB" w14:textId="030C09B2" w:rsidR="00ED6208" w:rsidRDefault="00ED6208" w:rsidP="005F3878">
      <w:pPr>
        <w:rPr>
          <w:sz w:val="10"/>
          <w:szCs w:val="10"/>
        </w:rPr>
      </w:pPr>
    </w:p>
    <w:bookmarkEnd w:id="9"/>
    <w:p w14:paraId="3AEEE130" w14:textId="77777777" w:rsidR="00B5389E" w:rsidRPr="00045913" w:rsidRDefault="00B5389E" w:rsidP="00045913">
      <w:pPr>
        <w:rPr>
          <w:sz w:val="10"/>
          <w:szCs w:val="10"/>
        </w:rPr>
      </w:pPr>
    </w:p>
    <w:p w14:paraId="7941AF9F" w14:textId="77777777" w:rsidR="00045913" w:rsidRDefault="00045913">
      <w:pPr>
        <w:tabs>
          <w:tab w:val="clear" w:pos="-189"/>
        </w:tabs>
        <w:jc w:val="left"/>
        <w:rPr>
          <w:b/>
          <w:sz w:val="22"/>
          <w:szCs w:val="22"/>
        </w:rPr>
      </w:pPr>
      <w:r>
        <w:rPr>
          <w:b/>
          <w:sz w:val="22"/>
          <w:szCs w:val="22"/>
        </w:rPr>
        <w:br w:type="page"/>
      </w:r>
    </w:p>
    <w:p w14:paraId="67FB6803" w14:textId="77777777" w:rsidR="00EA2472" w:rsidRPr="00003618" w:rsidRDefault="00EA2472" w:rsidP="00EA2472">
      <w:pPr>
        <w:rPr>
          <w:b/>
          <w:sz w:val="22"/>
          <w:szCs w:val="22"/>
        </w:rPr>
      </w:pPr>
      <w:r w:rsidRPr="00835921">
        <w:rPr>
          <w:b/>
          <w:sz w:val="22"/>
          <w:szCs w:val="22"/>
        </w:rPr>
        <w:lastRenderedPageBreak/>
        <w:t>RISCHIO INCENDIO:</w:t>
      </w:r>
    </w:p>
    <w:p w14:paraId="32D221AB"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42626A26"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548F0327" w14:textId="77777777" w:rsidR="00FF0F31" w:rsidRDefault="00FF0F31" w:rsidP="00EA2472">
      <w:pPr>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0D78D6B9"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6FD22BBB"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6CE48B6F"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470A2BEF" w14:textId="77777777" w:rsidTr="006C1977">
        <w:tc>
          <w:tcPr>
            <w:tcW w:w="14386" w:type="dxa"/>
            <w:gridSpan w:val="3"/>
            <w:shd w:val="clear" w:color="auto" w:fill="D9D9D9" w:themeFill="background1" w:themeFillShade="D9"/>
          </w:tcPr>
          <w:p w14:paraId="16C60DC0" w14:textId="77777777" w:rsidR="00045913" w:rsidRPr="00026DE1" w:rsidRDefault="00045913" w:rsidP="006C1977">
            <w:pPr>
              <w:rPr>
                <w:sz w:val="22"/>
              </w:rPr>
            </w:pPr>
            <w:r>
              <w:rPr>
                <w:b/>
                <w:sz w:val="22"/>
              </w:rPr>
              <w:t>ELENCO DOCUMENTAZIONE</w:t>
            </w:r>
          </w:p>
        </w:tc>
      </w:tr>
      <w:tr w:rsidR="00045913" w14:paraId="396135C7" w14:textId="77777777" w:rsidTr="006C1977">
        <w:tc>
          <w:tcPr>
            <w:tcW w:w="5353" w:type="dxa"/>
            <w:shd w:val="clear" w:color="auto" w:fill="auto"/>
          </w:tcPr>
          <w:p w14:paraId="6C44379A" w14:textId="77777777" w:rsidR="00045913" w:rsidRPr="00882B0E" w:rsidRDefault="00045913" w:rsidP="006C1977">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033" w:type="dxa"/>
            <w:gridSpan w:val="2"/>
          </w:tcPr>
          <w:p w14:paraId="10160F9A" w14:textId="77777777" w:rsidR="00045913" w:rsidRPr="00882B0E" w:rsidRDefault="00045913" w:rsidP="006C1977">
            <w:pPr>
              <w:jc w:val="left"/>
              <w:rPr>
                <w:sz w:val="22"/>
                <w:szCs w:val="22"/>
              </w:rPr>
            </w:pPr>
          </w:p>
        </w:tc>
      </w:tr>
      <w:tr w:rsidR="00045913" w14:paraId="55405323" w14:textId="77777777" w:rsidTr="006C1977">
        <w:tc>
          <w:tcPr>
            <w:tcW w:w="5353" w:type="dxa"/>
            <w:shd w:val="clear" w:color="auto" w:fill="auto"/>
          </w:tcPr>
          <w:p w14:paraId="6158DAEC"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28D38274" w14:textId="77777777" w:rsidR="00045913" w:rsidRPr="00882B0E" w:rsidRDefault="00045913" w:rsidP="006C1977">
            <w:pPr>
              <w:jc w:val="left"/>
              <w:rPr>
                <w:sz w:val="22"/>
                <w:szCs w:val="22"/>
              </w:rPr>
            </w:pPr>
          </w:p>
        </w:tc>
      </w:tr>
      <w:tr w:rsidR="00045913" w14:paraId="60DEF337" w14:textId="77777777" w:rsidTr="006C1977">
        <w:tc>
          <w:tcPr>
            <w:tcW w:w="5353" w:type="dxa"/>
            <w:shd w:val="clear" w:color="auto" w:fill="auto"/>
          </w:tcPr>
          <w:p w14:paraId="1FC24BFF" w14:textId="77777777" w:rsidR="00045913" w:rsidRPr="00882B0E" w:rsidRDefault="00045913" w:rsidP="006C1977">
            <w:pPr>
              <w:jc w:val="left"/>
              <w:rPr>
                <w:sz w:val="22"/>
                <w:szCs w:val="22"/>
              </w:rPr>
            </w:pPr>
            <w:r>
              <w:rPr>
                <w:sz w:val="22"/>
                <w:szCs w:val="22"/>
              </w:rPr>
              <w:t>Abitabilità</w:t>
            </w:r>
          </w:p>
        </w:tc>
        <w:tc>
          <w:tcPr>
            <w:tcW w:w="9033" w:type="dxa"/>
            <w:gridSpan w:val="2"/>
          </w:tcPr>
          <w:p w14:paraId="7BEA26C9" w14:textId="77777777" w:rsidR="00045913" w:rsidRPr="00882B0E" w:rsidRDefault="00045913" w:rsidP="005D0CDF">
            <w:pPr>
              <w:jc w:val="left"/>
              <w:rPr>
                <w:sz w:val="22"/>
                <w:szCs w:val="22"/>
              </w:rPr>
            </w:pPr>
            <w:r w:rsidRPr="005D0CDF">
              <w:rPr>
                <w:sz w:val="22"/>
                <w:szCs w:val="22"/>
              </w:rPr>
              <w:t xml:space="preserve">Abitabilità rilasciata dal comune di </w:t>
            </w:r>
            <w:r w:rsidR="005D0CDF" w:rsidRPr="005D0CDF">
              <w:rPr>
                <w:sz w:val="22"/>
                <w:szCs w:val="22"/>
              </w:rPr>
              <w:t>Sorisole</w:t>
            </w:r>
            <w:r w:rsidRPr="005D0CDF">
              <w:rPr>
                <w:sz w:val="22"/>
                <w:szCs w:val="22"/>
              </w:rPr>
              <w:t xml:space="preserve"> il </w:t>
            </w:r>
            <w:r w:rsidR="005D0CDF" w:rsidRPr="005D0CDF">
              <w:rPr>
                <w:sz w:val="22"/>
                <w:szCs w:val="22"/>
              </w:rPr>
              <w:t>25</w:t>
            </w:r>
            <w:r w:rsidRPr="005D0CDF">
              <w:rPr>
                <w:sz w:val="22"/>
                <w:szCs w:val="22"/>
              </w:rPr>
              <w:t xml:space="preserve"> </w:t>
            </w:r>
            <w:r w:rsidR="005D0CDF" w:rsidRPr="005D0CDF">
              <w:rPr>
                <w:sz w:val="22"/>
                <w:szCs w:val="22"/>
              </w:rPr>
              <w:t>marzo</w:t>
            </w:r>
            <w:r w:rsidRPr="005D0CDF">
              <w:rPr>
                <w:sz w:val="22"/>
                <w:szCs w:val="22"/>
              </w:rPr>
              <w:t xml:space="preserve"> 197</w:t>
            </w:r>
            <w:r w:rsidR="005D0CDF" w:rsidRPr="005D0CDF">
              <w:rPr>
                <w:sz w:val="22"/>
                <w:szCs w:val="22"/>
              </w:rPr>
              <w:t>1</w:t>
            </w:r>
            <w:r w:rsidRPr="005D0CDF">
              <w:rPr>
                <w:sz w:val="22"/>
                <w:szCs w:val="22"/>
              </w:rPr>
              <w:t xml:space="preserve"> riferita all’intero stabile</w:t>
            </w:r>
          </w:p>
        </w:tc>
      </w:tr>
      <w:tr w:rsidR="00045913" w14:paraId="0BF6DFD4" w14:textId="77777777" w:rsidTr="006C1977">
        <w:tc>
          <w:tcPr>
            <w:tcW w:w="5353" w:type="dxa"/>
            <w:shd w:val="clear" w:color="auto" w:fill="auto"/>
          </w:tcPr>
          <w:p w14:paraId="64256B1B"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0A8ADAC1" w14:textId="77777777" w:rsidR="00045913" w:rsidRPr="00882B0E" w:rsidRDefault="00045913" w:rsidP="006C1977">
            <w:pPr>
              <w:jc w:val="left"/>
              <w:rPr>
                <w:sz w:val="22"/>
                <w:szCs w:val="22"/>
              </w:rPr>
            </w:pPr>
          </w:p>
        </w:tc>
      </w:tr>
      <w:tr w:rsidR="00045913" w14:paraId="2BD5D214" w14:textId="77777777" w:rsidTr="006C1977">
        <w:tc>
          <w:tcPr>
            <w:tcW w:w="5353" w:type="dxa"/>
            <w:shd w:val="clear" w:color="auto" w:fill="auto"/>
          </w:tcPr>
          <w:p w14:paraId="18F586F5"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1E472EA9" w14:textId="77777777" w:rsidR="00045913" w:rsidRPr="00882B0E" w:rsidRDefault="00045913" w:rsidP="006C1977">
            <w:pPr>
              <w:jc w:val="left"/>
              <w:rPr>
                <w:sz w:val="22"/>
                <w:szCs w:val="22"/>
              </w:rPr>
            </w:pPr>
          </w:p>
        </w:tc>
      </w:tr>
      <w:tr w:rsidR="00045913" w14:paraId="7211CD56" w14:textId="77777777" w:rsidTr="006C1977">
        <w:tc>
          <w:tcPr>
            <w:tcW w:w="5353" w:type="dxa"/>
            <w:shd w:val="clear" w:color="auto" w:fill="auto"/>
          </w:tcPr>
          <w:p w14:paraId="44E90416"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3A4E8A06"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00F8D57B" w14:textId="77777777" w:rsidTr="006C1977">
        <w:tc>
          <w:tcPr>
            <w:tcW w:w="5353" w:type="dxa"/>
            <w:shd w:val="clear" w:color="auto" w:fill="auto"/>
          </w:tcPr>
          <w:p w14:paraId="2FFF4F2F"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708D8A20" w14:textId="77777777" w:rsidR="00045913" w:rsidRPr="00882B0E" w:rsidRDefault="00045913" w:rsidP="006C1977">
            <w:pPr>
              <w:jc w:val="left"/>
              <w:rPr>
                <w:sz w:val="22"/>
                <w:szCs w:val="22"/>
              </w:rPr>
            </w:pPr>
          </w:p>
        </w:tc>
      </w:tr>
      <w:tr w:rsidR="00045913" w14:paraId="35DDC69F" w14:textId="77777777" w:rsidTr="006C1977">
        <w:trPr>
          <w:trHeight w:val="116"/>
        </w:trPr>
        <w:tc>
          <w:tcPr>
            <w:tcW w:w="5353" w:type="dxa"/>
            <w:vMerge w:val="restart"/>
            <w:shd w:val="clear" w:color="auto" w:fill="auto"/>
            <w:vAlign w:val="center"/>
          </w:tcPr>
          <w:p w14:paraId="652279DE" w14:textId="77777777" w:rsidR="00045913" w:rsidRPr="00882B0E" w:rsidRDefault="00045913" w:rsidP="006C1977">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355" w:type="dxa"/>
            <w:tcBorders>
              <w:bottom w:val="dotted" w:sz="4" w:space="0" w:color="auto"/>
              <w:right w:val="dotted" w:sz="4" w:space="0" w:color="auto"/>
            </w:tcBorders>
          </w:tcPr>
          <w:p w14:paraId="76AA1D9A"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773E8E16" w14:textId="3A4814CB" w:rsidR="00045913" w:rsidRPr="00B5389E" w:rsidRDefault="00B72D3D" w:rsidP="006C1977">
            <w:pPr>
              <w:jc w:val="left"/>
              <w:rPr>
                <w:sz w:val="22"/>
                <w:szCs w:val="22"/>
                <w:highlight w:val="yellow"/>
              </w:rPr>
            </w:pPr>
            <w:r w:rsidRPr="00B72D3D">
              <w:rPr>
                <w:sz w:val="22"/>
                <w:szCs w:val="22"/>
              </w:rPr>
              <w:t>Di. Co del 12/10/2016</w:t>
            </w:r>
          </w:p>
        </w:tc>
      </w:tr>
      <w:tr w:rsidR="00045913" w14:paraId="6BD2CFEE" w14:textId="77777777" w:rsidTr="006C1977">
        <w:trPr>
          <w:trHeight w:val="115"/>
        </w:trPr>
        <w:tc>
          <w:tcPr>
            <w:tcW w:w="5353" w:type="dxa"/>
            <w:vMerge/>
            <w:shd w:val="clear" w:color="auto" w:fill="auto"/>
          </w:tcPr>
          <w:p w14:paraId="18199981"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2922B83D"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3402D5DA" w14:textId="4E07C673" w:rsidR="00045913" w:rsidRPr="00217028" w:rsidRDefault="00B647B9" w:rsidP="006C1977">
            <w:pPr>
              <w:jc w:val="left"/>
              <w:rPr>
                <w:sz w:val="22"/>
                <w:szCs w:val="22"/>
              </w:rPr>
            </w:pPr>
            <w:r>
              <w:rPr>
                <w:sz w:val="22"/>
                <w:szCs w:val="22"/>
              </w:rPr>
              <w:t>In corso di reperimento</w:t>
            </w:r>
          </w:p>
        </w:tc>
      </w:tr>
      <w:tr w:rsidR="00E24230" w14:paraId="6A9DF73B" w14:textId="77777777" w:rsidTr="006C1977">
        <w:trPr>
          <w:trHeight w:val="115"/>
        </w:trPr>
        <w:tc>
          <w:tcPr>
            <w:tcW w:w="5353" w:type="dxa"/>
            <w:vMerge/>
            <w:shd w:val="clear" w:color="auto" w:fill="auto"/>
          </w:tcPr>
          <w:p w14:paraId="117FBF18"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6CD2C944"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6D8035D4" w14:textId="34C06F4B" w:rsidR="00E24230" w:rsidRPr="00217028" w:rsidRDefault="00B647B9" w:rsidP="006C1977">
            <w:pPr>
              <w:jc w:val="left"/>
              <w:rPr>
                <w:sz w:val="22"/>
                <w:szCs w:val="22"/>
              </w:rPr>
            </w:pPr>
            <w:r>
              <w:rPr>
                <w:sz w:val="22"/>
                <w:szCs w:val="22"/>
              </w:rPr>
              <w:t>In corso di reperimento</w:t>
            </w:r>
          </w:p>
        </w:tc>
      </w:tr>
      <w:tr w:rsidR="00045913" w14:paraId="387BF8D2" w14:textId="77777777" w:rsidTr="006C1977">
        <w:trPr>
          <w:trHeight w:val="115"/>
        </w:trPr>
        <w:tc>
          <w:tcPr>
            <w:tcW w:w="5353" w:type="dxa"/>
            <w:vMerge/>
            <w:shd w:val="clear" w:color="auto" w:fill="auto"/>
          </w:tcPr>
          <w:p w14:paraId="49227DF5"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B46EC95"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7AEEDC07" w14:textId="62FFF312" w:rsidR="00045913" w:rsidRPr="00217028" w:rsidRDefault="00B72D3D" w:rsidP="00B72D3D">
            <w:pPr>
              <w:jc w:val="left"/>
              <w:rPr>
                <w:sz w:val="22"/>
                <w:szCs w:val="22"/>
              </w:rPr>
            </w:pPr>
            <w:proofErr w:type="spellStart"/>
            <w:r>
              <w:rPr>
                <w:sz w:val="22"/>
                <w:szCs w:val="22"/>
              </w:rPr>
              <w:t>Di.Co</w:t>
            </w:r>
            <w:proofErr w:type="spellEnd"/>
            <w:r>
              <w:rPr>
                <w:sz w:val="22"/>
                <w:szCs w:val="22"/>
              </w:rPr>
              <w:t xml:space="preserve"> del 02/12/2020</w:t>
            </w:r>
          </w:p>
        </w:tc>
      </w:tr>
      <w:tr w:rsidR="00045913" w14:paraId="04A01314" w14:textId="77777777" w:rsidTr="006C1977">
        <w:trPr>
          <w:trHeight w:val="115"/>
        </w:trPr>
        <w:tc>
          <w:tcPr>
            <w:tcW w:w="5353" w:type="dxa"/>
            <w:vMerge/>
            <w:shd w:val="clear" w:color="auto" w:fill="auto"/>
          </w:tcPr>
          <w:p w14:paraId="070568EF"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759747BA"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47A79F89" w14:textId="77777777" w:rsidR="00045913" w:rsidRPr="00217028" w:rsidRDefault="00217028" w:rsidP="006C1977">
            <w:pPr>
              <w:jc w:val="left"/>
              <w:rPr>
                <w:sz w:val="22"/>
                <w:szCs w:val="22"/>
                <w:highlight w:val="yellow"/>
              </w:rPr>
            </w:pPr>
            <w:r w:rsidRPr="005D0CDF">
              <w:rPr>
                <w:sz w:val="22"/>
                <w:szCs w:val="22"/>
              </w:rPr>
              <w:t>Impianto non presente</w:t>
            </w:r>
          </w:p>
        </w:tc>
      </w:tr>
      <w:tr w:rsidR="00045913" w14:paraId="484819B6" w14:textId="77777777" w:rsidTr="006C1977">
        <w:trPr>
          <w:trHeight w:val="115"/>
        </w:trPr>
        <w:tc>
          <w:tcPr>
            <w:tcW w:w="5353" w:type="dxa"/>
            <w:vMerge/>
            <w:shd w:val="clear" w:color="auto" w:fill="auto"/>
          </w:tcPr>
          <w:p w14:paraId="0C08A49C"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29FACF1"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02BA8334" w14:textId="1C5064B9" w:rsidR="00045913" w:rsidRPr="00217028" w:rsidRDefault="00B72D3D" w:rsidP="006C1977">
            <w:pPr>
              <w:jc w:val="left"/>
              <w:rPr>
                <w:sz w:val="22"/>
                <w:szCs w:val="22"/>
                <w:highlight w:val="yellow"/>
              </w:rPr>
            </w:pPr>
            <w:proofErr w:type="spellStart"/>
            <w:r w:rsidRPr="00B72D3D">
              <w:rPr>
                <w:sz w:val="22"/>
                <w:szCs w:val="22"/>
              </w:rPr>
              <w:t>Di.Co</w:t>
            </w:r>
            <w:proofErr w:type="spellEnd"/>
            <w:r w:rsidRPr="00B72D3D">
              <w:rPr>
                <w:sz w:val="22"/>
                <w:szCs w:val="22"/>
              </w:rPr>
              <w:t xml:space="preserve"> del 20/11/2018</w:t>
            </w:r>
          </w:p>
        </w:tc>
      </w:tr>
      <w:tr w:rsidR="00045913" w14:paraId="0D685A47" w14:textId="77777777" w:rsidTr="006C1977">
        <w:trPr>
          <w:trHeight w:val="115"/>
        </w:trPr>
        <w:tc>
          <w:tcPr>
            <w:tcW w:w="5353" w:type="dxa"/>
            <w:vMerge/>
            <w:shd w:val="clear" w:color="auto" w:fill="auto"/>
          </w:tcPr>
          <w:p w14:paraId="110F4153"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1149CE58"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577DBA7E" w14:textId="77777777" w:rsidR="00045913" w:rsidRPr="00217028" w:rsidRDefault="00045913" w:rsidP="006C1977">
            <w:pPr>
              <w:jc w:val="left"/>
              <w:rPr>
                <w:sz w:val="22"/>
                <w:szCs w:val="22"/>
              </w:rPr>
            </w:pPr>
          </w:p>
        </w:tc>
      </w:tr>
      <w:tr w:rsidR="00B5389E" w14:paraId="17A15A16" w14:textId="77777777" w:rsidTr="006C1977">
        <w:tc>
          <w:tcPr>
            <w:tcW w:w="5353" w:type="dxa"/>
            <w:shd w:val="clear" w:color="auto" w:fill="auto"/>
          </w:tcPr>
          <w:p w14:paraId="775C1BD9" w14:textId="77777777" w:rsidR="00B5389E" w:rsidRPr="00882B0E" w:rsidRDefault="00B5389E" w:rsidP="00B5389E">
            <w:pPr>
              <w:jc w:val="left"/>
              <w:rPr>
                <w:sz w:val="22"/>
                <w:szCs w:val="22"/>
              </w:rPr>
            </w:pPr>
            <w:r>
              <w:rPr>
                <w:sz w:val="22"/>
                <w:szCs w:val="22"/>
              </w:rPr>
              <w:t>APE – Attest</w:t>
            </w:r>
            <w:r w:rsidR="00871F83">
              <w:rPr>
                <w:sz w:val="22"/>
                <w:szCs w:val="22"/>
              </w:rPr>
              <w:t>ato di Prestazione Energetica (</w:t>
            </w:r>
            <w:r>
              <w:rPr>
                <w:sz w:val="22"/>
                <w:szCs w:val="22"/>
              </w:rPr>
              <w:t>ex ACE)</w:t>
            </w:r>
          </w:p>
        </w:tc>
        <w:tc>
          <w:tcPr>
            <w:tcW w:w="9033" w:type="dxa"/>
            <w:gridSpan w:val="2"/>
          </w:tcPr>
          <w:p w14:paraId="23A54DAB" w14:textId="77777777" w:rsidR="00B5389E" w:rsidRPr="005D0CDF" w:rsidRDefault="00B5389E" w:rsidP="005D0CDF">
            <w:pPr>
              <w:jc w:val="left"/>
              <w:rPr>
                <w:sz w:val="22"/>
                <w:szCs w:val="22"/>
              </w:rPr>
            </w:pPr>
            <w:r w:rsidRPr="005D0CDF">
              <w:rPr>
                <w:sz w:val="22"/>
                <w:szCs w:val="22"/>
              </w:rPr>
              <w:t xml:space="preserve">APE del </w:t>
            </w:r>
            <w:r w:rsidR="005D0CDF" w:rsidRPr="005D0CDF">
              <w:rPr>
                <w:sz w:val="22"/>
                <w:szCs w:val="22"/>
              </w:rPr>
              <w:t>09</w:t>
            </w:r>
            <w:r w:rsidRPr="005D0CDF">
              <w:rPr>
                <w:sz w:val="22"/>
                <w:szCs w:val="22"/>
              </w:rPr>
              <w:t>/0</w:t>
            </w:r>
            <w:r w:rsidR="005D0CDF" w:rsidRPr="005D0CDF">
              <w:rPr>
                <w:sz w:val="22"/>
                <w:szCs w:val="22"/>
              </w:rPr>
              <w:t>3</w:t>
            </w:r>
            <w:r w:rsidRPr="005D0CDF">
              <w:rPr>
                <w:sz w:val="22"/>
                <w:szCs w:val="22"/>
              </w:rPr>
              <w:t>/</w:t>
            </w:r>
            <w:r w:rsidR="005D0CDF" w:rsidRPr="005D0CDF">
              <w:rPr>
                <w:sz w:val="22"/>
                <w:szCs w:val="22"/>
              </w:rPr>
              <w:t>18</w:t>
            </w:r>
          </w:p>
        </w:tc>
      </w:tr>
      <w:tr w:rsidR="00045913" w14:paraId="4AE6CEDC" w14:textId="77777777" w:rsidTr="006C1977">
        <w:tc>
          <w:tcPr>
            <w:tcW w:w="5353" w:type="dxa"/>
            <w:shd w:val="clear" w:color="auto" w:fill="auto"/>
          </w:tcPr>
          <w:p w14:paraId="318CD507" w14:textId="77777777" w:rsidR="00045913" w:rsidRPr="00882B0E" w:rsidRDefault="00045913" w:rsidP="004A7EAA">
            <w:pPr>
              <w:jc w:val="left"/>
              <w:rPr>
                <w:sz w:val="22"/>
                <w:szCs w:val="22"/>
              </w:rPr>
            </w:pPr>
            <w:r w:rsidRPr="00882B0E">
              <w:rPr>
                <w:sz w:val="22"/>
                <w:szCs w:val="22"/>
              </w:rPr>
              <w:t>Verifica impianti messa a terra</w:t>
            </w:r>
          </w:p>
        </w:tc>
        <w:tc>
          <w:tcPr>
            <w:tcW w:w="9033" w:type="dxa"/>
            <w:gridSpan w:val="2"/>
          </w:tcPr>
          <w:p w14:paraId="02D545E3" w14:textId="77777777" w:rsidR="00045913" w:rsidRPr="00882B0E" w:rsidRDefault="00045913" w:rsidP="006C1977">
            <w:pPr>
              <w:jc w:val="left"/>
              <w:rPr>
                <w:sz w:val="22"/>
                <w:szCs w:val="22"/>
              </w:rPr>
            </w:pPr>
          </w:p>
        </w:tc>
      </w:tr>
      <w:tr w:rsidR="00045913" w14:paraId="0C4DA8A0" w14:textId="77777777" w:rsidTr="006C1977">
        <w:tc>
          <w:tcPr>
            <w:tcW w:w="5353" w:type="dxa"/>
            <w:shd w:val="clear" w:color="auto" w:fill="auto"/>
          </w:tcPr>
          <w:p w14:paraId="139AAD03"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2FEC0377" w14:textId="77777777" w:rsidR="00045913" w:rsidRPr="00882B0E" w:rsidRDefault="00045913" w:rsidP="006C1977">
            <w:pPr>
              <w:jc w:val="left"/>
              <w:rPr>
                <w:sz w:val="22"/>
                <w:szCs w:val="22"/>
              </w:rPr>
            </w:pPr>
          </w:p>
        </w:tc>
      </w:tr>
      <w:tr w:rsidR="00045913" w14:paraId="638BD4A0" w14:textId="77777777" w:rsidTr="006C1977">
        <w:tc>
          <w:tcPr>
            <w:tcW w:w="5353" w:type="dxa"/>
            <w:shd w:val="clear" w:color="auto" w:fill="auto"/>
          </w:tcPr>
          <w:p w14:paraId="0C60841B" w14:textId="77777777" w:rsidR="00045913" w:rsidRPr="00882B0E" w:rsidRDefault="00045913" w:rsidP="006C1977">
            <w:pPr>
              <w:jc w:val="left"/>
              <w:rPr>
                <w:sz w:val="22"/>
                <w:szCs w:val="22"/>
              </w:rPr>
            </w:pPr>
          </w:p>
        </w:tc>
        <w:tc>
          <w:tcPr>
            <w:tcW w:w="9033" w:type="dxa"/>
            <w:gridSpan w:val="2"/>
          </w:tcPr>
          <w:p w14:paraId="6DB8BF32" w14:textId="77777777" w:rsidR="00045913" w:rsidRPr="00882B0E" w:rsidRDefault="00045913" w:rsidP="006C1977">
            <w:pPr>
              <w:jc w:val="left"/>
              <w:rPr>
                <w:sz w:val="22"/>
                <w:szCs w:val="22"/>
              </w:rPr>
            </w:pPr>
          </w:p>
        </w:tc>
      </w:tr>
    </w:tbl>
    <w:p w14:paraId="0668FAE2" w14:textId="77777777" w:rsidR="00045913" w:rsidRPr="004A7EAA" w:rsidRDefault="00045913" w:rsidP="00F625C2">
      <w:pPr>
        <w:rPr>
          <w:sz w:val="22"/>
          <w:szCs w:val="22"/>
        </w:rPr>
      </w:pPr>
    </w:p>
    <w:p w14:paraId="046D7424"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3DF90A74" w14:textId="77777777" w:rsidTr="00882B0E">
        <w:tc>
          <w:tcPr>
            <w:tcW w:w="2905" w:type="dxa"/>
            <w:shd w:val="clear" w:color="auto" w:fill="DDD9C3" w:themeFill="background2" w:themeFillShade="E6"/>
            <w:vAlign w:val="center"/>
          </w:tcPr>
          <w:p w14:paraId="760D39DA"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747169E9" w14:textId="77777777" w:rsidR="00074C71" w:rsidRPr="00200DFF" w:rsidRDefault="00074C71" w:rsidP="00AA1487">
            <w:pPr>
              <w:rPr>
                <w:b/>
              </w:rPr>
            </w:pPr>
            <w:r w:rsidRPr="00200DFF">
              <w:rPr>
                <w:b/>
              </w:rPr>
              <w:t>PLANIMETRIA DI EMERGENZA</w:t>
            </w:r>
          </w:p>
        </w:tc>
      </w:tr>
      <w:tr w:rsidR="00074C71" w:rsidRPr="00D71967" w14:paraId="5D16EE21" w14:textId="77777777" w:rsidTr="00882B0E">
        <w:tc>
          <w:tcPr>
            <w:tcW w:w="2905" w:type="dxa"/>
            <w:shd w:val="clear" w:color="auto" w:fill="DDD9C3" w:themeFill="background2" w:themeFillShade="E6"/>
            <w:vAlign w:val="center"/>
          </w:tcPr>
          <w:p w14:paraId="1612D2E5"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6B314AFE" w14:textId="77777777" w:rsidR="00074C71" w:rsidRDefault="00200DFF" w:rsidP="00217028">
            <w:pPr>
              <w:rPr>
                <w:b/>
              </w:rPr>
            </w:pPr>
            <w:r w:rsidRPr="00200DFF">
              <w:rPr>
                <w:b/>
              </w:rPr>
              <w:t>INDICAZ</w:t>
            </w:r>
            <w:r w:rsidR="00217028">
              <w:rPr>
                <w:b/>
              </w:rPr>
              <w:t>IO</w:t>
            </w:r>
            <w:r w:rsidRPr="00200DFF">
              <w:rPr>
                <w:b/>
              </w:rPr>
              <w:t>NE LUOGO SICURO ESTERNO</w:t>
            </w:r>
          </w:p>
        </w:tc>
      </w:tr>
    </w:tbl>
    <w:p w14:paraId="53BA4B91" w14:textId="77777777" w:rsidR="00110333" w:rsidRPr="004A7EAA" w:rsidRDefault="00110333" w:rsidP="00110333">
      <w:pPr>
        <w:pStyle w:val="Default"/>
        <w:rPr>
          <w:rFonts w:ascii="Arial Narrow" w:hAnsi="Arial Narrow"/>
          <w:sz w:val="10"/>
          <w:szCs w:val="10"/>
        </w:rPr>
      </w:pPr>
    </w:p>
    <w:p w14:paraId="2CF1E2E0" w14:textId="77777777" w:rsidR="001302F7" w:rsidRDefault="001302F7">
      <w:pPr>
        <w:tabs>
          <w:tab w:val="clear" w:pos="-189"/>
        </w:tabs>
        <w:jc w:val="left"/>
      </w:pPr>
      <w:r>
        <w:br w:type="page"/>
      </w:r>
    </w:p>
    <w:p w14:paraId="5699861D"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7F28901B" w14:textId="77777777" w:rsidTr="001302F7">
        <w:tc>
          <w:tcPr>
            <w:tcW w:w="1557" w:type="dxa"/>
            <w:shd w:val="clear" w:color="auto" w:fill="DDD9C3" w:themeFill="background2" w:themeFillShade="E6"/>
            <w:vAlign w:val="center"/>
          </w:tcPr>
          <w:p w14:paraId="5ABADF19"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4E0DB6BF" w14:textId="77777777" w:rsidR="00450132" w:rsidRPr="001302F7" w:rsidRDefault="00450132" w:rsidP="00F21163">
            <w:pPr>
              <w:rPr>
                <w:b/>
                <w:lang w:val="en-US"/>
              </w:rPr>
            </w:pPr>
            <w:r w:rsidRPr="001302F7">
              <w:rPr>
                <w:b/>
                <w:lang w:val="en-US"/>
              </w:rPr>
              <w:t>PLANIMETRIA DI EMERGENZA</w:t>
            </w:r>
          </w:p>
        </w:tc>
      </w:tr>
    </w:tbl>
    <w:p w14:paraId="522D4A07" w14:textId="77777777" w:rsidR="00450132" w:rsidRPr="006636BE" w:rsidRDefault="00450132" w:rsidP="00450132">
      <w:pPr>
        <w:jc w:val="center"/>
        <w:rPr>
          <w:sz w:val="10"/>
          <w:szCs w:val="10"/>
        </w:rPr>
      </w:pPr>
    </w:p>
    <w:p w14:paraId="2E7DCFE0" w14:textId="77777777" w:rsidR="00450132" w:rsidRDefault="005A3C02" w:rsidP="00450132">
      <w:pPr>
        <w:jc w:val="center"/>
      </w:pPr>
      <w:r>
        <w:rPr>
          <w:noProof/>
        </w:rPr>
        <w:drawing>
          <wp:inline distT="0" distB="0" distL="0" distR="0" wp14:anchorId="7856A6E2" wp14:editId="2F4D1DFE">
            <wp:extent cx="8656771" cy="6120000"/>
            <wp:effectExtent l="19050" t="0" r="0" b="0"/>
            <wp:docPr id="13" name="Immagine 12" descr="Sorisole Vie di 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isole Vie di Esodo.jpg"/>
                    <pic:cNvPicPr/>
                  </pic:nvPicPr>
                  <pic:blipFill>
                    <a:blip r:embed="rId26" cstate="print"/>
                    <a:stretch>
                      <a:fillRect/>
                    </a:stretch>
                  </pic:blipFill>
                  <pic:spPr>
                    <a:xfrm>
                      <a:off x="0" y="0"/>
                      <a:ext cx="8656771" cy="6120000"/>
                    </a:xfrm>
                    <a:prstGeom prst="rect">
                      <a:avLst/>
                    </a:prstGeom>
                  </pic:spPr>
                </pic:pic>
              </a:graphicData>
            </a:graphic>
          </wp:inline>
        </w:drawing>
      </w:r>
    </w:p>
    <w:p w14:paraId="2B9C9C58" w14:textId="77777777" w:rsidR="006843FB" w:rsidRPr="006843FB" w:rsidRDefault="006843F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34B8759B" w14:textId="77777777" w:rsidTr="008A7E00">
        <w:tc>
          <w:tcPr>
            <w:tcW w:w="1557" w:type="dxa"/>
            <w:shd w:val="clear" w:color="auto" w:fill="DDD9C3" w:themeFill="background2" w:themeFillShade="E6"/>
            <w:vAlign w:val="center"/>
          </w:tcPr>
          <w:p w14:paraId="322698E3"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0DC409CB" w14:textId="77777777" w:rsidR="00200DFF" w:rsidRPr="00C44C42" w:rsidRDefault="00200DFF" w:rsidP="008A7E00">
            <w:pPr>
              <w:rPr>
                <w:b/>
              </w:rPr>
            </w:pPr>
            <w:r>
              <w:rPr>
                <w:b/>
              </w:rPr>
              <w:t>INDICAZIONE LUOGO SICURO ESTERNO</w:t>
            </w:r>
          </w:p>
        </w:tc>
      </w:tr>
    </w:tbl>
    <w:p w14:paraId="23849261" w14:textId="77777777" w:rsidR="00200DFF" w:rsidRDefault="00200DFF" w:rsidP="00450132">
      <w:pPr>
        <w:jc w:val="center"/>
      </w:pPr>
    </w:p>
    <w:p w14:paraId="2FF04943" w14:textId="77777777" w:rsidR="008A7E00" w:rsidRDefault="008A7E00" w:rsidP="00450132">
      <w:pPr>
        <w:jc w:val="center"/>
      </w:pPr>
    </w:p>
    <w:p w14:paraId="303767C2" w14:textId="77777777" w:rsidR="008A7E00" w:rsidRDefault="000F3CE8" w:rsidP="00450132">
      <w:pPr>
        <w:jc w:val="center"/>
      </w:pPr>
      <w:r>
        <w:rPr>
          <w:rFonts w:cs="Arial"/>
          <w:b/>
          <w:noProof/>
        </w:rPr>
        <w:pict w14:anchorId="3C8476B6">
          <v:shapetype id="_x0000_t32" coordsize="21600,21600" o:spt="32" o:oned="t" path="m,l21600,21600e" filled="f">
            <v:path arrowok="t" fillok="f" o:connecttype="none"/>
            <o:lock v:ext="edit" shapetype="t"/>
          </v:shapetype>
          <v:shape id="_x0000_s1034" type="#_x0000_t32" style="position:absolute;left:0;text-align:left;margin-left:331.65pt;margin-top:198.1pt;width:17.5pt;height:9.4pt;z-index:251670528" o:connectortype="straight" strokecolor="red" strokeweight="3pt">
            <v:stroke dashstyle="dash"/>
          </v:shape>
        </w:pict>
      </w:r>
      <w:r>
        <w:rPr>
          <w:rFonts w:cs="Arial"/>
          <w:b/>
          <w:noProof/>
        </w:rPr>
        <w:pict w14:anchorId="40CAEB00">
          <v:shape id="_x0000_s1033" type="#_x0000_t32" style="position:absolute;left:0;text-align:left;margin-left:267.15pt;margin-top:207.5pt;width:82pt;height:89.5pt;flip:x;z-index:251669504" o:connectortype="straight" strokecolor="red" strokeweight="3pt">
            <v:stroke dashstyle="dash" endarrow="open" endarrowwidth="wide"/>
          </v:shape>
        </w:pict>
      </w:r>
      <w:r w:rsidR="00C16EE0">
        <w:rPr>
          <w:rFonts w:cs="Arial"/>
          <w:b/>
          <w:noProof/>
        </w:rPr>
        <w:drawing>
          <wp:anchor distT="0" distB="0" distL="114300" distR="114300" simplePos="0" relativeHeight="251658240" behindDoc="0" locked="0" layoutInCell="1" allowOverlap="1" wp14:anchorId="43A63265" wp14:editId="59E82CE6">
            <wp:simplePos x="0" y="0"/>
            <wp:positionH relativeFrom="column">
              <wp:posOffset>2883535</wp:posOffset>
            </wp:positionH>
            <wp:positionV relativeFrom="paragraph">
              <wp:posOffset>3533140</wp:posOffset>
            </wp:positionV>
            <wp:extent cx="461010" cy="461010"/>
            <wp:effectExtent l="1905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a:ln>
                      <a:noFill/>
                    </a:ln>
                  </pic:spPr>
                </pic:pic>
              </a:graphicData>
            </a:graphic>
          </wp:anchor>
        </w:drawing>
      </w:r>
      <w:r>
        <w:rPr>
          <w:noProof/>
        </w:rPr>
        <w:pict w14:anchorId="3B0F5616">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22.05pt;margin-top:177.75pt;width:19.3pt;height:20.35pt;rotation:13279004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C16EE0">
        <w:rPr>
          <w:noProof/>
        </w:rPr>
        <w:drawing>
          <wp:inline distT="0" distB="0" distL="0" distR="0" wp14:anchorId="56665E5C" wp14:editId="303EDD7E">
            <wp:extent cx="8936285" cy="4320000"/>
            <wp:effectExtent l="19050" t="0" r="0" b="0"/>
            <wp:docPr id="2" name="Immagine 1" descr="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8" cstate="print"/>
                    <a:stretch>
                      <a:fillRect/>
                    </a:stretch>
                  </pic:blipFill>
                  <pic:spPr>
                    <a:xfrm>
                      <a:off x="0" y="0"/>
                      <a:ext cx="8936285" cy="4320000"/>
                    </a:xfrm>
                    <a:prstGeom prst="rect">
                      <a:avLst/>
                    </a:prstGeom>
                  </pic:spPr>
                </pic:pic>
              </a:graphicData>
            </a:graphic>
          </wp:inline>
        </w:drawing>
      </w:r>
    </w:p>
    <w:p w14:paraId="58943DD7" w14:textId="77777777" w:rsidR="008A7E00" w:rsidRDefault="008A7E00" w:rsidP="0037627A">
      <w:pPr>
        <w:tabs>
          <w:tab w:val="clear" w:pos="-189"/>
        </w:tabs>
        <w:jc w:val="center"/>
      </w:pPr>
    </w:p>
    <w:p w14:paraId="4A153C11" w14:textId="77777777" w:rsidR="000F20C2" w:rsidRPr="000F20C2" w:rsidRDefault="00693C8F" w:rsidP="0037627A">
      <w:pPr>
        <w:tabs>
          <w:tab w:val="clear" w:pos="-189"/>
        </w:tabs>
        <w:spacing w:line="276" w:lineRule="auto"/>
        <w:jc w:val="center"/>
        <w:rPr>
          <w:rFonts w:ascii="Swis721 BT" w:hAnsi="Swis721 BT"/>
          <w:sz w:val="22"/>
          <w:szCs w:val="22"/>
        </w:rPr>
      </w:pPr>
      <w:r w:rsidRPr="00C16EE0">
        <w:rPr>
          <w:rFonts w:ascii="Swis721 BT" w:hAnsi="Swis721 BT"/>
          <w:sz w:val="22"/>
          <w:szCs w:val="22"/>
        </w:rPr>
        <w:t>Marciapiede via F</w:t>
      </w:r>
      <w:r w:rsidR="00C16EE0">
        <w:rPr>
          <w:rFonts w:ascii="Swis721 BT" w:hAnsi="Swis721 BT"/>
          <w:sz w:val="22"/>
          <w:szCs w:val="22"/>
        </w:rPr>
        <w:t>rancesco</w:t>
      </w:r>
      <w:r w:rsidRPr="00C16EE0">
        <w:rPr>
          <w:rFonts w:ascii="Swis721 BT" w:hAnsi="Swis721 BT"/>
          <w:sz w:val="22"/>
          <w:szCs w:val="22"/>
        </w:rPr>
        <w:t xml:space="preserve"> Zambelli angolo via Martiri della Libertà</w:t>
      </w:r>
    </w:p>
    <w:sectPr w:rsidR="000F20C2" w:rsidRPr="000F20C2"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F476AA" w14:textId="77777777" w:rsidR="00090530" w:rsidRDefault="00090530" w:rsidP="00547D5F">
      <w:r>
        <w:separator/>
      </w:r>
    </w:p>
  </w:endnote>
  <w:endnote w:type="continuationSeparator" w:id="0">
    <w:p w14:paraId="3CDB9582" w14:textId="77777777" w:rsidR="00090530" w:rsidRDefault="00090530"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890735E" w14:textId="77777777" w:rsidR="00090530" w:rsidRPr="00353F7E" w:rsidRDefault="0009053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Pr>
              <w:rFonts w:ascii="Helvetica" w:hAnsi="Helvetica"/>
              <w:i/>
              <w:noProof/>
              <w:sz w:val="16"/>
              <w:szCs w:val="16"/>
            </w:rPr>
            <w:t>24</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72B7CC30" w14:textId="77777777" w:rsidR="00090530" w:rsidRPr="002F3833" w:rsidRDefault="00090530">
        <w:pPr>
          <w:pStyle w:val="Pidipagina"/>
          <w:jc w:val="center"/>
          <w:rPr>
            <w:sz w:val="8"/>
            <w:szCs w:val="8"/>
          </w:rPr>
        </w:pPr>
      </w:p>
      <w:p w14:paraId="10213225" w14:textId="77777777" w:rsidR="00090530" w:rsidRDefault="00090530">
        <w:pPr>
          <w:pStyle w:val="Pidipagina"/>
          <w:jc w:val="center"/>
        </w:pPr>
        <w:r>
          <w:fldChar w:fldCharType="begin"/>
        </w:r>
        <w:r>
          <w:instrText>PAGE   \* MERGEFORMAT</w:instrText>
        </w:r>
        <w:r>
          <w:fldChar w:fldCharType="separate"/>
        </w:r>
        <w:r w:rsidR="0060274A">
          <w:rPr>
            <w:noProof/>
          </w:rPr>
          <w:t>18</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CED2B" w14:textId="77777777" w:rsidR="00090530" w:rsidRPr="005B03CF" w:rsidRDefault="00090530"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0135B2B" w14:textId="77777777" w:rsidR="00090530" w:rsidRPr="005B03CF" w:rsidRDefault="00090530"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619D6493" w14:textId="77777777" w:rsidR="00090530" w:rsidRPr="005B03CF" w:rsidRDefault="00090530"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6E284114" w14:textId="77777777" w:rsidR="00090530" w:rsidRPr="00353F7E" w:rsidRDefault="0009053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0274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01E15" w14:textId="77777777" w:rsidR="00090530" w:rsidRPr="005B03CF" w:rsidRDefault="00090530"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22BEFFEB" w14:textId="77777777" w:rsidR="00090530" w:rsidRPr="00353F7E" w:rsidRDefault="0009053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0274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D2BA9" w14:textId="77777777" w:rsidR="00090530" w:rsidRPr="005B03CF" w:rsidRDefault="00090530"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78E09994" w14:textId="77777777" w:rsidR="00090530" w:rsidRPr="00353F7E" w:rsidRDefault="0009053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38CF5820" w14:textId="77777777" w:rsidR="00090530" w:rsidRPr="00D94D6A" w:rsidRDefault="00090530" w:rsidP="00061E6A">
        <w:pPr>
          <w:pStyle w:val="Pidipagina"/>
          <w:jc w:val="center"/>
          <w:rPr>
            <w:sz w:val="12"/>
            <w:szCs w:val="12"/>
          </w:rPr>
        </w:pPr>
      </w:p>
      <w:p w14:paraId="05748724" w14:textId="77777777" w:rsidR="00090530" w:rsidRPr="00353F7E" w:rsidRDefault="00090530"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60274A">
          <w:rPr>
            <w:rFonts w:ascii="Helvetica" w:hAnsi="Helvetica"/>
            <w:i/>
            <w:noProof/>
            <w:sz w:val="16"/>
            <w:szCs w:val="16"/>
          </w:rPr>
          <w:t>16</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C3FE17" w14:textId="77777777" w:rsidR="00090530" w:rsidRDefault="00090530" w:rsidP="00547D5F">
      <w:r>
        <w:separator/>
      </w:r>
    </w:p>
  </w:footnote>
  <w:footnote w:type="continuationSeparator" w:id="0">
    <w:p w14:paraId="555918BB" w14:textId="77777777" w:rsidR="00090530" w:rsidRDefault="00090530"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DCAE8" w14:textId="77777777" w:rsidR="00090530" w:rsidRDefault="00090530">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90530" w:rsidRPr="00026DE1" w14:paraId="1D48F4A2" w14:textId="77777777" w:rsidTr="00B269E4">
      <w:tc>
        <w:tcPr>
          <w:tcW w:w="809" w:type="dxa"/>
          <w:shd w:val="clear" w:color="auto" w:fill="D9D9D9" w:themeFill="background1" w:themeFillShade="D9"/>
          <w:vAlign w:val="center"/>
        </w:tcPr>
        <w:p w14:paraId="476DFCE6" w14:textId="77777777" w:rsidR="00090530" w:rsidRPr="00026DE1" w:rsidRDefault="00090530"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618BDC7E" w14:textId="77777777" w:rsidR="00090530" w:rsidRPr="00026DE1" w:rsidRDefault="00090530"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4D96BEEA" w14:textId="77777777" w:rsidR="00090530" w:rsidRPr="00026DE1" w:rsidRDefault="00090530"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2B26FB7D" w14:textId="77777777" w:rsidR="00090530" w:rsidRPr="00026DE1" w:rsidRDefault="00090530"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118AB425" w14:textId="77777777" w:rsidR="00090530" w:rsidRPr="00026DE1" w:rsidRDefault="00090530"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112D98BB" w14:textId="77777777" w:rsidR="00090530" w:rsidRPr="00026DE1" w:rsidRDefault="00090530" w:rsidP="007A1BD5">
          <w:pPr>
            <w:tabs>
              <w:tab w:val="clear" w:pos="-189"/>
            </w:tabs>
            <w:jc w:val="left"/>
            <w:rPr>
              <w:sz w:val="24"/>
            </w:rPr>
          </w:pPr>
          <w:r w:rsidRPr="00026DE1">
            <w:rPr>
              <w:b/>
              <w:sz w:val="24"/>
            </w:rPr>
            <w:t>NOTE</w:t>
          </w:r>
        </w:p>
      </w:tc>
    </w:tr>
  </w:tbl>
  <w:p w14:paraId="12DDB542" w14:textId="77777777" w:rsidR="00090530" w:rsidRPr="007A1BD5" w:rsidRDefault="00090530">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6C8C5" w14:textId="77777777" w:rsidR="00090530" w:rsidRDefault="00090530"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C7B48" w14:textId="77777777" w:rsidR="00090530" w:rsidRDefault="00090530">
    <w:pPr>
      <w:pStyle w:val="Intestazione"/>
    </w:pPr>
  </w:p>
  <w:p w14:paraId="39C235D9" w14:textId="77777777" w:rsidR="00090530" w:rsidRPr="007A1BD5" w:rsidRDefault="00090530">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090530" w:rsidRPr="00026DE1" w14:paraId="408CF345" w14:textId="77777777" w:rsidTr="009429AB">
      <w:tc>
        <w:tcPr>
          <w:tcW w:w="959" w:type="dxa"/>
          <w:shd w:val="clear" w:color="auto" w:fill="D9D9D9" w:themeFill="background1" w:themeFillShade="D9"/>
          <w:vAlign w:val="center"/>
        </w:tcPr>
        <w:p w14:paraId="28C05380" w14:textId="77777777" w:rsidR="00090530" w:rsidRPr="00026DE1" w:rsidRDefault="00090530"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75500E84" w14:textId="77777777" w:rsidR="00090530" w:rsidRPr="00026DE1" w:rsidRDefault="00090530"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B49E6ED" w14:textId="77777777" w:rsidR="00090530" w:rsidRPr="00026DE1" w:rsidRDefault="00090530"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D2CC712" w14:textId="77777777" w:rsidR="00090530" w:rsidRPr="00026DE1" w:rsidRDefault="00090530"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9DDE77D" w14:textId="77777777" w:rsidR="00090530" w:rsidRPr="00026DE1" w:rsidRDefault="00090530"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11067A42" w14:textId="77777777" w:rsidR="00090530" w:rsidRPr="00026DE1" w:rsidRDefault="00090530" w:rsidP="008B62A2">
          <w:pPr>
            <w:tabs>
              <w:tab w:val="clear" w:pos="-189"/>
            </w:tabs>
            <w:jc w:val="left"/>
            <w:rPr>
              <w:sz w:val="24"/>
            </w:rPr>
          </w:pPr>
          <w:r w:rsidRPr="00026DE1">
            <w:rPr>
              <w:b/>
              <w:sz w:val="24"/>
            </w:rPr>
            <w:t>NOTE</w:t>
          </w:r>
        </w:p>
      </w:tc>
    </w:tr>
  </w:tbl>
  <w:p w14:paraId="7A5D67DE" w14:textId="77777777" w:rsidR="00090530" w:rsidRPr="009429AB" w:rsidRDefault="00090530"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90530" w:rsidRPr="00026DE1" w14:paraId="72651780" w14:textId="77777777" w:rsidTr="00B062EB">
      <w:tc>
        <w:tcPr>
          <w:tcW w:w="809" w:type="dxa"/>
          <w:shd w:val="clear" w:color="auto" w:fill="D9D9D9" w:themeFill="background1" w:themeFillShade="D9"/>
          <w:vAlign w:val="center"/>
        </w:tcPr>
        <w:p w14:paraId="39F9756E" w14:textId="77777777" w:rsidR="00090530" w:rsidRPr="00026DE1" w:rsidRDefault="00090530"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21AC7D1" w14:textId="77777777" w:rsidR="00090530" w:rsidRPr="00026DE1" w:rsidRDefault="00090530"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48706202" w14:textId="77777777" w:rsidR="00090530" w:rsidRPr="00026DE1" w:rsidRDefault="00090530"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A6CD2B3" w14:textId="77777777" w:rsidR="00090530" w:rsidRPr="00026DE1" w:rsidRDefault="00090530"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5BDBED0D" w14:textId="77777777" w:rsidR="00090530" w:rsidRPr="00026DE1" w:rsidRDefault="00090530"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1F21E544" w14:textId="77777777" w:rsidR="00090530" w:rsidRPr="00026DE1" w:rsidRDefault="00090530" w:rsidP="007A1BD5">
          <w:pPr>
            <w:tabs>
              <w:tab w:val="clear" w:pos="-189"/>
            </w:tabs>
            <w:jc w:val="left"/>
            <w:rPr>
              <w:sz w:val="24"/>
            </w:rPr>
          </w:pPr>
          <w:r w:rsidRPr="00026DE1">
            <w:rPr>
              <w:b/>
              <w:sz w:val="24"/>
            </w:rPr>
            <w:t>NOTE</w:t>
          </w:r>
        </w:p>
      </w:tc>
    </w:tr>
  </w:tbl>
  <w:p w14:paraId="2B437360" w14:textId="77777777" w:rsidR="00090530" w:rsidRPr="007A1BD5" w:rsidRDefault="00090530"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1960C" w14:textId="77777777" w:rsidR="00090530" w:rsidRDefault="00090530"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5B4E05" w14:textId="77777777" w:rsidR="00090530" w:rsidRDefault="00090530" w:rsidP="005130DE">
    <w:pPr>
      <w:pStyle w:val="Intestazione"/>
      <w:tabs>
        <w:tab w:val="clear" w:pos="4819"/>
        <w:tab w:val="clear" w:pos="9638"/>
        <w:tab w:val="left" w:pos="188"/>
        <w:tab w:val="left" w:pos="11032"/>
      </w:tabs>
      <w:rPr>
        <w:sz w:val="8"/>
        <w:szCs w:val="8"/>
      </w:rPr>
    </w:pPr>
  </w:p>
  <w:p w14:paraId="40CD0C34" w14:textId="77777777" w:rsidR="00090530" w:rsidRPr="007A1BD5" w:rsidRDefault="00090530"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090530" w14:paraId="0C79B484" w14:textId="77777777" w:rsidTr="000D1065">
      <w:tc>
        <w:tcPr>
          <w:tcW w:w="925" w:type="pct"/>
          <w:vMerge w:val="restart"/>
          <w:shd w:val="clear" w:color="auto" w:fill="F2F2F2" w:themeFill="background1" w:themeFillShade="F2"/>
          <w:vAlign w:val="center"/>
        </w:tcPr>
        <w:p w14:paraId="2776C6E4" w14:textId="77777777" w:rsidR="00090530" w:rsidRPr="00D95587" w:rsidRDefault="00090530"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12B8EA81" w14:textId="77777777" w:rsidR="00090530" w:rsidRPr="00D95587" w:rsidRDefault="00090530"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5B0909E3" w14:textId="77777777" w:rsidR="00090530" w:rsidRPr="00D95587" w:rsidRDefault="00090530"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04CD3E0F" w14:textId="77777777" w:rsidR="00090530" w:rsidRPr="00D95587" w:rsidRDefault="00090530"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50D26AD6" w14:textId="77777777" w:rsidR="00090530" w:rsidRPr="00D95587" w:rsidRDefault="00090530"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33598615" w14:textId="77777777" w:rsidR="00090530" w:rsidRPr="00D95587" w:rsidRDefault="00090530"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90530" w14:paraId="7C053453" w14:textId="77777777" w:rsidTr="000D1065">
      <w:tc>
        <w:tcPr>
          <w:tcW w:w="925" w:type="pct"/>
          <w:vMerge/>
          <w:shd w:val="clear" w:color="auto" w:fill="EEECE1" w:themeFill="background2"/>
          <w:vAlign w:val="center"/>
        </w:tcPr>
        <w:p w14:paraId="340EDA1C" w14:textId="77777777" w:rsidR="00090530" w:rsidRPr="00D95587" w:rsidRDefault="00090530"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38D239D1" w14:textId="77777777" w:rsidR="00090530" w:rsidRPr="00D95587" w:rsidRDefault="00090530"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7400D200" w14:textId="77777777" w:rsidR="00090530" w:rsidRPr="00D95587" w:rsidRDefault="00090530"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5E854A5A" w14:textId="77777777" w:rsidR="00090530" w:rsidRPr="00D95587" w:rsidRDefault="00090530"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3A823E61" w14:textId="77777777" w:rsidR="00090530" w:rsidRPr="00D95587" w:rsidRDefault="00090530"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319FE75B" w14:textId="77777777" w:rsidR="00090530" w:rsidRPr="00D95587" w:rsidRDefault="00090530"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5E7B58E9" w14:textId="77777777" w:rsidR="00090530" w:rsidRPr="00D95587" w:rsidRDefault="00090530"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3D0ECE18" w14:textId="77777777" w:rsidR="00090530" w:rsidRPr="00D95587" w:rsidRDefault="00090530" w:rsidP="00975046">
          <w:pPr>
            <w:adjustRightInd w:val="0"/>
            <w:spacing w:line="276" w:lineRule="auto"/>
            <w:jc w:val="center"/>
            <w:rPr>
              <w:rFonts w:eastAsia="Arial Unicode MS" w:cs="Arial"/>
              <w:b/>
              <w:sz w:val="18"/>
            </w:rPr>
          </w:pPr>
        </w:p>
      </w:tc>
    </w:tr>
  </w:tbl>
  <w:p w14:paraId="6EB54A89" w14:textId="77777777" w:rsidR="00090530" w:rsidRPr="00A96CC1" w:rsidRDefault="00090530"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090530" w14:paraId="6972A22A" w14:textId="77777777" w:rsidTr="00B13829">
      <w:tc>
        <w:tcPr>
          <w:tcW w:w="925" w:type="pct"/>
          <w:vMerge w:val="restart"/>
          <w:shd w:val="clear" w:color="auto" w:fill="F2F2F2" w:themeFill="background1" w:themeFillShade="F2"/>
          <w:vAlign w:val="center"/>
        </w:tcPr>
        <w:p w14:paraId="6A57C7B8" w14:textId="77777777" w:rsidR="00090530" w:rsidRPr="00D95587" w:rsidRDefault="00090530"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4495CEB0" w14:textId="77777777" w:rsidR="00090530" w:rsidRPr="00D95587" w:rsidRDefault="00090530"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4226FE8B" w14:textId="77777777" w:rsidR="00090530" w:rsidRPr="00D95587" w:rsidRDefault="00090530"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6CFFF4B5" w14:textId="77777777" w:rsidR="00090530" w:rsidRPr="00D95587" w:rsidRDefault="00090530"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325BB845" w14:textId="77777777" w:rsidR="00090530" w:rsidRPr="00D95587" w:rsidRDefault="00090530"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03B8F3EE" w14:textId="77777777" w:rsidR="00090530" w:rsidRPr="00D95587" w:rsidRDefault="00090530"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90530" w14:paraId="4BDF208D" w14:textId="77777777" w:rsidTr="00B13829">
      <w:tc>
        <w:tcPr>
          <w:tcW w:w="925" w:type="pct"/>
          <w:vMerge/>
          <w:shd w:val="clear" w:color="auto" w:fill="EEECE1" w:themeFill="background2"/>
          <w:vAlign w:val="center"/>
        </w:tcPr>
        <w:p w14:paraId="6DC401A4" w14:textId="77777777" w:rsidR="00090530" w:rsidRPr="00D95587" w:rsidRDefault="00090530"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137FEF5C" w14:textId="77777777" w:rsidR="00090530" w:rsidRPr="00D95587" w:rsidRDefault="00090530"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2E0E5CC9" w14:textId="77777777" w:rsidR="00090530" w:rsidRPr="00D95587" w:rsidRDefault="00090530"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780A65FB" w14:textId="77777777" w:rsidR="00090530" w:rsidRPr="00D95587" w:rsidRDefault="00090530"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41F73BA7" w14:textId="77777777" w:rsidR="00090530" w:rsidRPr="00D95587" w:rsidRDefault="00090530"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44B85E0B" w14:textId="77777777" w:rsidR="00090530" w:rsidRPr="00D95587" w:rsidRDefault="00090530"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6FFCA6CE" w14:textId="77777777" w:rsidR="00090530" w:rsidRPr="00D95587" w:rsidRDefault="00090530"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4A9832BC" w14:textId="77777777" w:rsidR="00090530" w:rsidRPr="00D95587" w:rsidRDefault="00090530" w:rsidP="00B13829">
          <w:pPr>
            <w:adjustRightInd w:val="0"/>
            <w:spacing w:line="276" w:lineRule="auto"/>
            <w:jc w:val="center"/>
            <w:rPr>
              <w:rFonts w:eastAsia="Arial Unicode MS" w:cs="Arial"/>
              <w:b/>
              <w:sz w:val="18"/>
            </w:rPr>
          </w:pPr>
        </w:p>
      </w:tc>
    </w:tr>
  </w:tbl>
  <w:p w14:paraId="49F09B49" w14:textId="77777777" w:rsidR="00090530" w:rsidRPr="00A96CC1" w:rsidRDefault="00090530"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FC5A1C" w14:textId="77777777" w:rsidR="00090530" w:rsidRPr="00DA13BA" w:rsidRDefault="00090530"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08DCDE" w14:textId="77777777" w:rsidR="00090530" w:rsidRPr="00A96CC1" w:rsidRDefault="00090530"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00715097">
    <w:abstractNumId w:val="14"/>
  </w:num>
  <w:num w:numId="2" w16cid:durableId="709720352">
    <w:abstractNumId w:val="42"/>
  </w:num>
  <w:num w:numId="3" w16cid:durableId="1453744496">
    <w:abstractNumId w:val="26"/>
  </w:num>
  <w:num w:numId="4" w16cid:durableId="954093210">
    <w:abstractNumId w:val="27"/>
  </w:num>
  <w:num w:numId="5" w16cid:durableId="1693334338">
    <w:abstractNumId w:val="13"/>
  </w:num>
  <w:num w:numId="6" w16cid:durableId="268398011">
    <w:abstractNumId w:val="21"/>
  </w:num>
  <w:num w:numId="7" w16cid:durableId="308361464">
    <w:abstractNumId w:val="33"/>
  </w:num>
  <w:num w:numId="8" w16cid:durableId="859970852">
    <w:abstractNumId w:val="31"/>
  </w:num>
  <w:num w:numId="9" w16cid:durableId="1689721576">
    <w:abstractNumId w:val="30"/>
  </w:num>
  <w:num w:numId="10" w16cid:durableId="1920095752">
    <w:abstractNumId w:val="48"/>
  </w:num>
  <w:num w:numId="11" w16cid:durableId="138139844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2273598">
    <w:abstractNumId w:val="40"/>
  </w:num>
  <w:num w:numId="13" w16cid:durableId="352994315">
    <w:abstractNumId w:val="37"/>
  </w:num>
  <w:num w:numId="14" w16cid:durableId="139631507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48101301">
    <w:abstractNumId w:val="24"/>
  </w:num>
  <w:num w:numId="16" w16cid:durableId="1518421919">
    <w:abstractNumId w:val="39"/>
  </w:num>
  <w:num w:numId="17" w16cid:durableId="1933852884">
    <w:abstractNumId w:val="41"/>
  </w:num>
  <w:num w:numId="18" w16cid:durableId="38226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653335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48824150">
    <w:abstractNumId w:val="17"/>
  </w:num>
  <w:num w:numId="21" w16cid:durableId="92099346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995676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7263834">
    <w:abstractNumId w:val="34"/>
  </w:num>
  <w:num w:numId="24" w16cid:durableId="44473657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7396649">
    <w:abstractNumId w:val="46"/>
  </w:num>
  <w:num w:numId="26" w16cid:durableId="1746106420">
    <w:abstractNumId w:val="36"/>
  </w:num>
  <w:num w:numId="27" w16cid:durableId="465784792">
    <w:abstractNumId w:val="18"/>
  </w:num>
  <w:num w:numId="28" w16cid:durableId="1763910321">
    <w:abstractNumId w:val="29"/>
  </w:num>
  <w:num w:numId="29" w16cid:durableId="207499792">
    <w:abstractNumId w:val="23"/>
  </w:num>
  <w:num w:numId="30" w16cid:durableId="86602288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9247781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11001006">
    <w:abstractNumId w:val="45"/>
  </w:num>
  <w:num w:numId="33" w16cid:durableId="803544386">
    <w:abstractNumId w:val="25"/>
  </w:num>
  <w:num w:numId="34" w16cid:durableId="1622420723">
    <w:abstractNumId w:val="11"/>
  </w:num>
  <w:num w:numId="35" w16cid:durableId="1666476578">
    <w:abstractNumId w:val="38"/>
  </w:num>
  <w:num w:numId="36" w16cid:durableId="1848521975">
    <w:abstractNumId w:val="14"/>
  </w:num>
  <w:num w:numId="37" w16cid:durableId="1707177919">
    <w:abstractNumId w:val="14"/>
  </w:num>
  <w:num w:numId="38" w16cid:durableId="143010648">
    <w:abstractNumId w:val="14"/>
  </w:num>
  <w:num w:numId="39" w16cid:durableId="778258709">
    <w:abstractNumId w:val="14"/>
  </w:num>
  <w:num w:numId="40" w16cid:durableId="437415362">
    <w:abstractNumId w:val="15"/>
  </w:num>
  <w:num w:numId="41" w16cid:durableId="527835558">
    <w:abstractNumId w:val="32"/>
  </w:num>
  <w:num w:numId="42" w16cid:durableId="1115056026">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18113">
      <o:colormenu v:ext="edit" strokecolor="red"/>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2379"/>
    <w:rsid w:val="00034D4B"/>
    <w:rsid w:val="00035A4A"/>
    <w:rsid w:val="00035DA3"/>
    <w:rsid w:val="00043914"/>
    <w:rsid w:val="00045913"/>
    <w:rsid w:val="000463BB"/>
    <w:rsid w:val="000539FE"/>
    <w:rsid w:val="0006143E"/>
    <w:rsid w:val="00061E6A"/>
    <w:rsid w:val="0006350E"/>
    <w:rsid w:val="0007321D"/>
    <w:rsid w:val="00074C71"/>
    <w:rsid w:val="00080FA1"/>
    <w:rsid w:val="0008351F"/>
    <w:rsid w:val="00083B19"/>
    <w:rsid w:val="000856CC"/>
    <w:rsid w:val="00087482"/>
    <w:rsid w:val="00090530"/>
    <w:rsid w:val="00094CFA"/>
    <w:rsid w:val="00095BBA"/>
    <w:rsid w:val="0009651D"/>
    <w:rsid w:val="000A05E6"/>
    <w:rsid w:val="000A16AB"/>
    <w:rsid w:val="000A25B8"/>
    <w:rsid w:val="000A59E9"/>
    <w:rsid w:val="000A5BF2"/>
    <w:rsid w:val="000C224C"/>
    <w:rsid w:val="000C4AFC"/>
    <w:rsid w:val="000D0569"/>
    <w:rsid w:val="000D1065"/>
    <w:rsid w:val="000D330D"/>
    <w:rsid w:val="000D3924"/>
    <w:rsid w:val="000D3A57"/>
    <w:rsid w:val="000D46A1"/>
    <w:rsid w:val="000E026A"/>
    <w:rsid w:val="000E1F7F"/>
    <w:rsid w:val="000E5542"/>
    <w:rsid w:val="000E64B9"/>
    <w:rsid w:val="000F20C2"/>
    <w:rsid w:val="000F3920"/>
    <w:rsid w:val="000F3CE8"/>
    <w:rsid w:val="000F3E7C"/>
    <w:rsid w:val="000F561F"/>
    <w:rsid w:val="00107A56"/>
    <w:rsid w:val="00110333"/>
    <w:rsid w:val="00112460"/>
    <w:rsid w:val="00113DE3"/>
    <w:rsid w:val="0011798B"/>
    <w:rsid w:val="00117A04"/>
    <w:rsid w:val="00117AAF"/>
    <w:rsid w:val="00125E9C"/>
    <w:rsid w:val="001302F7"/>
    <w:rsid w:val="00133E98"/>
    <w:rsid w:val="00137BD8"/>
    <w:rsid w:val="001438D5"/>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F81"/>
    <w:rsid w:val="001A1F7F"/>
    <w:rsid w:val="001A3029"/>
    <w:rsid w:val="001A4E7D"/>
    <w:rsid w:val="001A5533"/>
    <w:rsid w:val="001A6993"/>
    <w:rsid w:val="001A6AA6"/>
    <w:rsid w:val="001B0B60"/>
    <w:rsid w:val="001B4405"/>
    <w:rsid w:val="001B5BBB"/>
    <w:rsid w:val="001B71F0"/>
    <w:rsid w:val="001C0C9A"/>
    <w:rsid w:val="001C4A2B"/>
    <w:rsid w:val="001C4ED2"/>
    <w:rsid w:val="001C69CB"/>
    <w:rsid w:val="001D4A5F"/>
    <w:rsid w:val="001D6FA0"/>
    <w:rsid w:val="001D7C16"/>
    <w:rsid w:val="001E156C"/>
    <w:rsid w:val="001E37D7"/>
    <w:rsid w:val="001E489D"/>
    <w:rsid w:val="001F22C7"/>
    <w:rsid w:val="001F3A15"/>
    <w:rsid w:val="001F4437"/>
    <w:rsid w:val="001F44E4"/>
    <w:rsid w:val="001F5D7B"/>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4677"/>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3DDD"/>
    <w:rsid w:val="003444DE"/>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25B6"/>
    <w:rsid w:val="0039273D"/>
    <w:rsid w:val="003A4110"/>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0ED7"/>
    <w:rsid w:val="00415EF0"/>
    <w:rsid w:val="004166F6"/>
    <w:rsid w:val="00416905"/>
    <w:rsid w:val="004171F4"/>
    <w:rsid w:val="0042027D"/>
    <w:rsid w:val="00422F9E"/>
    <w:rsid w:val="00434D87"/>
    <w:rsid w:val="00437E5A"/>
    <w:rsid w:val="0044195D"/>
    <w:rsid w:val="00450132"/>
    <w:rsid w:val="0045298B"/>
    <w:rsid w:val="00460CF5"/>
    <w:rsid w:val="0046687C"/>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10D0F"/>
    <w:rsid w:val="005130DE"/>
    <w:rsid w:val="00513935"/>
    <w:rsid w:val="00513F01"/>
    <w:rsid w:val="00514762"/>
    <w:rsid w:val="0051614A"/>
    <w:rsid w:val="0051784A"/>
    <w:rsid w:val="00523186"/>
    <w:rsid w:val="00523FA5"/>
    <w:rsid w:val="0052434C"/>
    <w:rsid w:val="00527BFE"/>
    <w:rsid w:val="0053111A"/>
    <w:rsid w:val="00531525"/>
    <w:rsid w:val="00534461"/>
    <w:rsid w:val="00535EB6"/>
    <w:rsid w:val="00536197"/>
    <w:rsid w:val="0053646D"/>
    <w:rsid w:val="00537A9A"/>
    <w:rsid w:val="00537CE7"/>
    <w:rsid w:val="00542F2A"/>
    <w:rsid w:val="00544E82"/>
    <w:rsid w:val="00547D5F"/>
    <w:rsid w:val="00552C95"/>
    <w:rsid w:val="00554414"/>
    <w:rsid w:val="00554A7D"/>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6BCF"/>
    <w:rsid w:val="005A3C02"/>
    <w:rsid w:val="005A583F"/>
    <w:rsid w:val="005B03CF"/>
    <w:rsid w:val="005B36E8"/>
    <w:rsid w:val="005B3CBA"/>
    <w:rsid w:val="005B7C8B"/>
    <w:rsid w:val="005C0F92"/>
    <w:rsid w:val="005C4BA2"/>
    <w:rsid w:val="005C7D03"/>
    <w:rsid w:val="005D0CDF"/>
    <w:rsid w:val="005D4315"/>
    <w:rsid w:val="005E0D3D"/>
    <w:rsid w:val="005E4417"/>
    <w:rsid w:val="005E4F66"/>
    <w:rsid w:val="005E5402"/>
    <w:rsid w:val="005E63C0"/>
    <w:rsid w:val="005F3878"/>
    <w:rsid w:val="005F4ACF"/>
    <w:rsid w:val="005F5034"/>
    <w:rsid w:val="005F64C7"/>
    <w:rsid w:val="0060274A"/>
    <w:rsid w:val="00602AAB"/>
    <w:rsid w:val="00604212"/>
    <w:rsid w:val="00606A7F"/>
    <w:rsid w:val="00612FC7"/>
    <w:rsid w:val="00613129"/>
    <w:rsid w:val="006200AB"/>
    <w:rsid w:val="00620FD2"/>
    <w:rsid w:val="006233B1"/>
    <w:rsid w:val="00627D1B"/>
    <w:rsid w:val="00633F22"/>
    <w:rsid w:val="00634BD1"/>
    <w:rsid w:val="00636B80"/>
    <w:rsid w:val="00640B24"/>
    <w:rsid w:val="00640C84"/>
    <w:rsid w:val="006429E4"/>
    <w:rsid w:val="00642F86"/>
    <w:rsid w:val="00646679"/>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80696"/>
    <w:rsid w:val="006821FD"/>
    <w:rsid w:val="006843FB"/>
    <w:rsid w:val="00693C8F"/>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F1A27"/>
    <w:rsid w:val="006F1EEB"/>
    <w:rsid w:val="006F2429"/>
    <w:rsid w:val="006F2D5A"/>
    <w:rsid w:val="006F44CF"/>
    <w:rsid w:val="006F6505"/>
    <w:rsid w:val="00700F46"/>
    <w:rsid w:val="00701C8C"/>
    <w:rsid w:val="00703DC9"/>
    <w:rsid w:val="007074BA"/>
    <w:rsid w:val="0071544D"/>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54C7"/>
    <w:rsid w:val="007755B1"/>
    <w:rsid w:val="0078070B"/>
    <w:rsid w:val="00781989"/>
    <w:rsid w:val="00781A3C"/>
    <w:rsid w:val="00784AE4"/>
    <w:rsid w:val="00785211"/>
    <w:rsid w:val="00786BDD"/>
    <w:rsid w:val="00792B37"/>
    <w:rsid w:val="00795646"/>
    <w:rsid w:val="007956B8"/>
    <w:rsid w:val="007A1BD5"/>
    <w:rsid w:val="007A248C"/>
    <w:rsid w:val="007A6161"/>
    <w:rsid w:val="007B34EA"/>
    <w:rsid w:val="007B39BC"/>
    <w:rsid w:val="007B4EEE"/>
    <w:rsid w:val="007B6604"/>
    <w:rsid w:val="007B7FA3"/>
    <w:rsid w:val="007C19A0"/>
    <w:rsid w:val="007C2B35"/>
    <w:rsid w:val="007C4152"/>
    <w:rsid w:val="007D61BB"/>
    <w:rsid w:val="007D6EBC"/>
    <w:rsid w:val="007E3074"/>
    <w:rsid w:val="007E6623"/>
    <w:rsid w:val="007E72CD"/>
    <w:rsid w:val="007F5635"/>
    <w:rsid w:val="007F63B7"/>
    <w:rsid w:val="008003EF"/>
    <w:rsid w:val="0080162D"/>
    <w:rsid w:val="00803AF7"/>
    <w:rsid w:val="008065CB"/>
    <w:rsid w:val="008069A1"/>
    <w:rsid w:val="00810B34"/>
    <w:rsid w:val="0081433D"/>
    <w:rsid w:val="00823BFE"/>
    <w:rsid w:val="00825365"/>
    <w:rsid w:val="008258DC"/>
    <w:rsid w:val="0083101F"/>
    <w:rsid w:val="00835921"/>
    <w:rsid w:val="00835A03"/>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7E00"/>
    <w:rsid w:val="008B55F2"/>
    <w:rsid w:val="008B6041"/>
    <w:rsid w:val="008B62A2"/>
    <w:rsid w:val="008C44D2"/>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2E4"/>
    <w:rsid w:val="0093532C"/>
    <w:rsid w:val="00935849"/>
    <w:rsid w:val="009378DF"/>
    <w:rsid w:val="00937EEF"/>
    <w:rsid w:val="00940E44"/>
    <w:rsid w:val="009429AB"/>
    <w:rsid w:val="00945B5D"/>
    <w:rsid w:val="00945F4B"/>
    <w:rsid w:val="00952B43"/>
    <w:rsid w:val="00953BD9"/>
    <w:rsid w:val="0095460C"/>
    <w:rsid w:val="00956C88"/>
    <w:rsid w:val="009633D3"/>
    <w:rsid w:val="00963F7C"/>
    <w:rsid w:val="009642A2"/>
    <w:rsid w:val="00975046"/>
    <w:rsid w:val="009770A7"/>
    <w:rsid w:val="00986544"/>
    <w:rsid w:val="009930DE"/>
    <w:rsid w:val="009961B6"/>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A001F8"/>
    <w:rsid w:val="00A06BBC"/>
    <w:rsid w:val="00A21463"/>
    <w:rsid w:val="00A221C5"/>
    <w:rsid w:val="00A237DE"/>
    <w:rsid w:val="00A2575D"/>
    <w:rsid w:val="00A27383"/>
    <w:rsid w:val="00A363DE"/>
    <w:rsid w:val="00A4362D"/>
    <w:rsid w:val="00A45165"/>
    <w:rsid w:val="00A53C31"/>
    <w:rsid w:val="00A5496A"/>
    <w:rsid w:val="00A558A7"/>
    <w:rsid w:val="00A559CF"/>
    <w:rsid w:val="00A60835"/>
    <w:rsid w:val="00A621C9"/>
    <w:rsid w:val="00A63FC1"/>
    <w:rsid w:val="00A70D0F"/>
    <w:rsid w:val="00A82CC1"/>
    <w:rsid w:val="00A85F72"/>
    <w:rsid w:val="00A90BF2"/>
    <w:rsid w:val="00A935EE"/>
    <w:rsid w:val="00A937CB"/>
    <w:rsid w:val="00A95861"/>
    <w:rsid w:val="00A96CC1"/>
    <w:rsid w:val="00A97DEF"/>
    <w:rsid w:val="00AA0E80"/>
    <w:rsid w:val="00AA1487"/>
    <w:rsid w:val="00AA5154"/>
    <w:rsid w:val="00AB67AB"/>
    <w:rsid w:val="00AC10BB"/>
    <w:rsid w:val="00AC35C3"/>
    <w:rsid w:val="00AC6640"/>
    <w:rsid w:val="00AC6E2E"/>
    <w:rsid w:val="00AC6E69"/>
    <w:rsid w:val="00AD1961"/>
    <w:rsid w:val="00AE6E3C"/>
    <w:rsid w:val="00AF489A"/>
    <w:rsid w:val="00AF634B"/>
    <w:rsid w:val="00B00FA8"/>
    <w:rsid w:val="00B03B45"/>
    <w:rsid w:val="00B062EB"/>
    <w:rsid w:val="00B131A0"/>
    <w:rsid w:val="00B13829"/>
    <w:rsid w:val="00B218D8"/>
    <w:rsid w:val="00B222EA"/>
    <w:rsid w:val="00B2296A"/>
    <w:rsid w:val="00B269E4"/>
    <w:rsid w:val="00B27BF1"/>
    <w:rsid w:val="00B31AE3"/>
    <w:rsid w:val="00B33AEE"/>
    <w:rsid w:val="00B35D24"/>
    <w:rsid w:val="00B43C0A"/>
    <w:rsid w:val="00B457DB"/>
    <w:rsid w:val="00B46355"/>
    <w:rsid w:val="00B4656B"/>
    <w:rsid w:val="00B46FC3"/>
    <w:rsid w:val="00B47512"/>
    <w:rsid w:val="00B47B9C"/>
    <w:rsid w:val="00B50641"/>
    <w:rsid w:val="00B52EAB"/>
    <w:rsid w:val="00B5389E"/>
    <w:rsid w:val="00B54422"/>
    <w:rsid w:val="00B55084"/>
    <w:rsid w:val="00B5566B"/>
    <w:rsid w:val="00B56EA1"/>
    <w:rsid w:val="00B647B9"/>
    <w:rsid w:val="00B649F1"/>
    <w:rsid w:val="00B7100B"/>
    <w:rsid w:val="00B7248A"/>
    <w:rsid w:val="00B72830"/>
    <w:rsid w:val="00B728CD"/>
    <w:rsid w:val="00B72D3D"/>
    <w:rsid w:val="00B77256"/>
    <w:rsid w:val="00B805B5"/>
    <w:rsid w:val="00B82053"/>
    <w:rsid w:val="00B84B4D"/>
    <w:rsid w:val="00B8551E"/>
    <w:rsid w:val="00B87C30"/>
    <w:rsid w:val="00B87C8D"/>
    <w:rsid w:val="00B87E99"/>
    <w:rsid w:val="00B926EC"/>
    <w:rsid w:val="00B93914"/>
    <w:rsid w:val="00B946A1"/>
    <w:rsid w:val="00B97A30"/>
    <w:rsid w:val="00BA3CDF"/>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13"/>
    <w:rsid w:val="00C15525"/>
    <w:rsid w:val="00C16EE0"/>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2675"/>
    <w:rsid w:val="00CE3EE0"/>
    <w:rsid w:val="00CF32CC"/>
    <w:rsid w:val="00CF466A"/>
    <w:rsid w:val="00D0107D"/>
    <w:rsid w:val="00D01A72"/>
    <w:rsid w:val="00D03D42"/>
    <w:rsid w:val="00D1445F"/>
    <w:rsid w:val="00D146D5"/>
    <w:rsid w:val="00D15888"/>
    <w:rsid w:val="00D202D3"/>
    <w:rsid w:val="00D21048"/>
    <w:rsid w:val="00D25F48"/>
    <w:rsid w:val="00D314D4"/>
    <w:rsid w:val="00D323DF"/>
    <w:rsid w:val="00D32512"/>
    <w:rsid w:val="00D409E0"/>
    <w:rsid w:val="00D43FE6"/>
    <w:rsid w:val="00D46010"/>
    <w:rsid w:val="00D46BEE"/>
    <w:rsid w:val="00D52BAA"/>
    <w:rsid w:val="00D54C74"/>
    <w:rsid w:val="00D57BA0"/>
    <w:rsid w:val="00D625C6"/>
    <w:rsid w:val="00D62848"/>
    <w:rsid w:val="00D655E9"/>
    <w:rsid w:val="00D714DC"/>
    <w:rsid w:val="00D71E6D"/>
    <w:rsid w:val="00D71E95"/>
    <w:rsid w:val="00D81098"/>
    <w:rsid w:val="00D84B15"/>
    <w:rsid w:val="00D868E9"/>
    <w:rsid w:val="00D87342"/>
    <w:rsid w:val="00D9329D"/>
    <w:rsid w:val="00D93C49"/>
    <w:rsid w:val="00D93FD1"/>
    <w:rsid w:val="00D94D6A"/>
    <w:rsid w:val="00D95587"/>
    <w:rsid w:val="00DA0B48"/>
    <w:rsid w:val="00DA13BA"/>
    <w:rsid w:val="00DA2169"/>
    <w:rsid w:val="00DA2F77"/>
    <w:rsid w:val="00DA3442"/>
    <w:rsid w:val="00DA4950"/>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121E0"/>
    <w:rsid w:val="00E14537"/>
    <w:rsid w:val="00E1466E"/>
    <w:rsid w:val="00E166EB"/>
    <w:rsid w:val="00E16FB8"/>
    <w:rsid w:val="00E22007"/>
    <w:rsid w:val="00E22AB0"/>
    <w:rsid w:val="00E23073"/>
    <w:rsid w:val="00E2337E"/>
    <w:rsid w:val="00E24230"/>
    <w:rsid w:val="00E2662F"/>
    <w:rsid w:val="00E26680"/>
    <w:rsid w:val="00E32A81"/>
    <w:rsid w:val="00E34405"/>
    <w:rsid w:val="00E34954"/>
    <w:rsid w:val="00E40040"/>
    <w:rsid w:val="00E40148"/>
    <w:rsid w:val="00E419DB"/>
    <w:rsid w:val="00E534EA"/>
    <w:rsid w:val="00E57C7A"/>
    <w:rsid w:val="00E63AF7"/>
    <w:rsid w:val="00E65585"/>
    <w:rsid w:val="00E66DEE"/>
    <w:rsid w:val="00E74BE8"/>
    <w:rsid w:val="00E77CCA"/>
    <w:rsid w:val="00E911FB"/>
    <w:rsid w:val="00E924CD"/>
    <w:rsid w:val="00E931B4"/>
    <w:rsid w:val="00E93828"/>
    <w:rsid w:val="00E94E9C"/>
    <w:rsid w:val="00E96544"/>
    <w:rsid w:val="00EA2472"/>
    <w:rsid w:val="00EB30A9"/>
    <w:rsid w:val="00EB7125"/>
    <w:rsid w:val="00EB725D"/>
    <w:rsid w:val="00EC3414"/>
    <w:rsid w:val="00EC7072"/>
    <w:rsid w:val="00ED24C4"/>
    <w:rsid w:val="00ED24F9"/>
    <w:rsid w:val="00ED6208"/>
    <w:rsid w:val="00EE43FA"/>
    <w:rsid w:val="00EE79C5"/>
    <w:rsid w:val="00EE7CD9"/>
    <w:rsid w:val="00EF16E1"/>
    <w:rsid w:val="00EF32A1"/>
    <w:rsid w:val="00EF697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1447"/>
    <w:rsid w:val="00F625C2"/>
    <w:rsid w:val="00F636DD"/>
    <w:rsid w:val="00F639D9"/>
    <w:rsid w:val="00F66D03"/>
    <w:rsid w:val="00F67158"/>
    <w:rsid w:val="00F735EC"/>
    <w:rsid w:val="00F7639A"/>
    <w:rsid w:val="00F7681E"/>
    <w:rsid w:val="00F76D35"/>
    <w:rsid w:val="00F85E51"/>
    <w:rsid w:val="00F90024"/>
    <w:rsid w:val="00F90545"/>
    <w:rsid w:val="00F92931"/>
    <w:rsid w:val="00F97148"/>
    <w:rsid w:val="00FA03FC"/>
    <w:rsid w:val="00FA35C2"/>
    <w:rsid w:val="00FB334C"/>
    <w:rsid w:val="00FC0EA2"/>
    <w:rsid w:val="00FC1206"/>
    <w:rsid w:val="00FC4D63"/>
    <w:rsid w:val="00FE2ECC"/>
    <w:rsid w:val="00FE351C"/>
    <w:rsid w:val="00FE539B"/>
    <w:rsid w:val="00FE71A5"/>
    <w:rsid w:val="00FF09B6"/>
    <w:rsid w:val="00FF0F31"/>
    <w:rsid w:val="00FF17B8"/>
    <w:rsid w:val="00FF30ED"/>
    <w:rsid w:val="00FF5D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18113">
      <o:colormenu v:ext="edit" strokecolor="red"/>
    </o:shapedefaults>
    <o:shapelayout v:ext="edit">
      <o:idmap v:ext="edit" data="1"/>
      <o:rules v:ext="edit">
        <o:r id="V:Rule3" type="connector" idref="#_x0000_s1033"/>
        <o:r id="V:Rule4" type="connector" idref="#_x0000_s1034"/>
      </o:rules>
    </o:shapelayout>
  </w:shapeDefaults>
  <w:decimalSymbol w:val=","/>
  <w:listSeparator w:val=";"/>
  <w14:docId w14:val="12D87AE2"/>
  <w15:docId w15:val="{FC0FEC4E-21C9-4E9E-9328-CAB7C2FC2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A79446-D27D-48AE-BD48-2FE5A816C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7937</Words>
  <Characters>45242</Characters>
  <Application>Microsoft Office Word</Application>
  <DocSecurity>0</DocSecurity>
  <Lines>377</Lines>
  <Paragraphs>106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23</cp:revision>
  <cp:lastPrinted>2021-02-22T11:42:00Z</cp:lastPrinted>
  <dcterms:created xsi:type="dcterms:W3CDTF">2020-05-06T12:58:00Z</dcterms:created>
  <dcterms:modified xsi:type="dcterms:W3CDTF">2024-07-04T09:42:00Z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