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21CE949C"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D0209C">
        <w:rPr>
          <w:b/>
          <w:sz w:val="40"/>
          <w:szCs w:val="40"/>
        </w:rPr>
        <w:t>SAN GIOVANNI GEMINI</w:t>
      </w:r>
    </w:p>
    <w:p w14:paraId="45537A1F" w14:textId="5536797C" w:rsidR="00353F7E" w:rsidRDefault="2106172C" w:rsidP="2106172C">
      <w:pPr>
        <w:jc w:val="center"/>
      </w:pPr>
      <w:r>
        <w:t xml:space="preserve">02 </w:t>
      </w:r>
      <w:proofErr w:type="gramStart"/>
      <w:r>
        <w:t>Gennaio</w:t>
      </w:r>
      <w:proofErr w:type="gramEnd"/>
      <w:r>
        <w:t xml:space="preserve"> 2023</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470"/>
        <w:gridCol w:w="1232"/>
        <w:gridCol w:w="1351"/>
        <w:gridCol w:w="1352"/>
      </w:tblGrid>
      <w:tr w:rsidR="00354E89" w:rsidRPr="005B03CF" w14:paraId="3F3294AD" w14:textId="77777777" w:rsidTr="2106172C">
        <w:trPr>
          <w:cantSplit/>
          <w:trHeight w:val="352"/>
          <w:jc w:val="center"/>
        </w:trPr>
        <w:tc>
          <w:tcPr>
            <w:tcW w:w="1167" w:type="dxa"/>
            <w:gridSpan w:val="2"/>
            <w:tcBorders>
              <w:bottom w:val="single" w:sz="6" w:space="0" w:color="auto"/>
            </w:tcBorders>
            <w:shd w:val="clear" w:color="auto" w:fill="auto"/>
            <w:vAlign w:val="center"/>
          </w:tcPr>
          <w:p w14:paraId="05BDDEF3" w14:textId="77777777" w:rsidR="00354E89" w:rsidRPr="005B03CF" w:rsidRDefault="00354E89" w:rsidP="0060638F">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601ED296" w14:textId="77777777" w:rsidR="00354E89" w:rsidRPr="005B03CF" w:rsidRDefault="00354E89" w:rsidP="0060638F">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1981BB2E" w14:textId="77777777" w:rsidR="00354E89" w:rsidRPr="005B03CF" w:rsidRDefault="00354E89" w:rsidP="0060638F">
            <w:pPr>
              <w:tabs>
                <w:tab w:val="clear" w:pos="-189"/>
              </w:tabs>
              <w:jc w:val="center"/>
              <w:rPr>
                <w:i/>
                <w:sz w:val="16"/>
              </w:rPr>
            </w:pPr>
            <w:r w:rsidRPr="005B03CF">
              <w:rPr>
                <w:b/>
                <w:sz w:val="16"/>
              </w:rPr>
              <w:t>Descrizione Revisione</w:t>
            </w:r>
          </w:p>
        </w:tc>
        <w:tc>
          <w:tcPr>
            <w:tcW w:w="1470" w:type="dxa"/>
            <w:vMerge w:val="restart"/>
            <w:shd w:val="clear" w:color="auto" w:fill="auto"/>
            <w:vAlign w:val="center"/>
          </w:tcPr>
          <w:p w14:paraId="20F6A2C3" w14:textId="77777777" w:rsidR="00354E89" w:rsidRPr="005B03CF" w:rsidRDefault="00354E89" w:rsidP="0060638F">
            <w:pPr>
              <w:tabs>
                <w:tab w:val="clear" w:pos="-189"/>
              </w:tabs>
              <w:jc w:val="center"/>
              <w:rPr>
                <w:i/>
                <w:sz w:val="16"/>
              </w:rPr>
            </w:pPr>
            <w:r w:rsidRPr="005B03CF">
              <w:rPr>
                <w:b/>
                <w:sz w:val="16"/>
              </w:rPr>
              <w:t>Preparato da</w:t>
            </w:r>
          </w:p>
        </w:tc>
        <w:tc>
          <w:tcPr>
            <w:tcW w:w="1232" w:type="dxa"/>
            <w:vMerge w:val="restart"/>
            <w:shd w:val="clear" w:color="auto" w:fill="auto"/>
            <w:vAlign w:val="center"/>
          </w:tcPr>
          <w:p w14:paraId="30CEDE85" w14:textId="77777777" w:rsidR="00354E89" w:rsidRPr="005B03CF" w:rsidRDefault="00354E89" w:rsidP="0060638F">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0B3B5954" w14:textId="77777777" w:rsidR="00354E89" w:rsidRPr="005B03CF" w:rsidRDefault="00354E89" w:rsidP="0060638F">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7EDEAA27" w14:textId="77777777" w:rsidR="00354E89" w:rsidRPr="005B03CF" w:rsidRDefault="00354E89" w:rsidP="0060638F">
            <w:pPr>
              <w:tabs>
                <w:tab w:val="clear" w:pos="-189"/>
              </w:tabs>
              <w:jc w:val="center"/>
              <w:rPr>
                <w:b/>
                <w:sz w:val="16"/>
              </w:rPr>
            </w:pPr>
            <w:r>
              <w:rPr>
                <w:b/>
                <w:sz w:val="16"/>
              </w:rPr>
              <w:t>Firma datore di lavoro</w:t>
            </w:r>
          </w:p>
        </w:tc>
      </w:tr>
      <w:tr w:rsidR="00354E89" w:rsidRPr="005B03CF" w14:paraId="62F228CF" w14:textId="77777777" w:rsidTr="2106172C">
        <w:trPr>
          <w:cantSplit/>
          <w:trHeight w:val="381"/>
          <w:jc w:val="center"/>
        </w:trPr>
        <w:tc>
          <w:tcPr>
            <w:tcW w:w="742" w:type="dxa"/>
            <w:shd w:val="clear" w:color="auto" w:fill="E6E6E6"/>
            <w:vAlign w:val="center"/>
          </w:tcPr>
          <w:p w14:paraId="127E8A17" w14:textId="77777777" w:rsidR="00354E89" w:rsidRPr="005B03CF" w:rsidRDefault="00354E89" w:rsidP="0060638F">
            <w:pPr>
              <w:tabs>
                <w:tab w:val="clear" w:pos="-189"/>
              </w:tabs>
              <w:jc w:val="center"/>
              <w:rPr>
                <w:b/>
                <w:sz w:val="15"/>
              </w:rPr>
            </w:pPr>
            <w:r w:rsidRPr="005B03CF">
              <w:rPr>
                <w:b/>
                <w:sz w:val="15"/>
              </w:rPr>
              <w:t>Stato</w:t>
            </w:r>
          </w:p>
          <w:p w14:paraId="1B8454A6" w14:textId="77777777" w:rsidR="00354E89" w:rsidRPr="005B03CF" w:rsidRDefault="00354E89" w:rsidP="0060638F">
            <w:pPr>
              <w:tabs>
                <w:tab w:val="clear" w:pos="-189"/>
              </w:tabs>
              <w:ind w:right="-71"/>
              <w:jc w:val="center"/>
              <w:rPr>
                <w:b/>
                <w:sz w:val="15"/>
              </w:rPr>
            </w:pPr>
            <w:r w:rsidRPr="005B03CF">
              <w:rPr>
                <w:b/>
                <w:sz w:val="15"/>
              </w:rPr>
              <w:t>validità</w:t>
            </w:r>
          </w:p>
        </w:tc>
        <w:tc>
          <w:tcPr>
            <w:tcW w:w="425" w:type="dxa"/>
            <w:shd w:val="clear" w:color="auto" w:fill="E6E6E6"/>
            <w:vAlign w:val="center"/>
          </w:tcPr>
          <w:p w14:paraId="3EB011F0" w14:textId="77777777" w:rsidR="00354E89" w:rsidRPr="005B03CF" w:rsidRDefault="00354E89" w:rsidP="0060638F">
            <w:pPr>
              <w:tabs>
                <w:tab w:val="clear" w:pos="-189"/>
              </w:tabs>
              <w:jc w:val="center"/>
              <w:rPr>
                <w:b/>
                <w:sz w:val="15"/>
              </w:rPr>
            </w:pPr>
            <w:r w:rsidRPr="005B03CF">
              <w:rPr>
                <w:b/>
                <w:sz w:val="15"/>
              </w:rPr>
              <w:t>N° rev.</w:t>
            </w:r>
          </w:p>
        </w:tc>
        <w:tc>
          <w:tcPr>
            <w:tcW w:w="1134" w:type="dxa"/>
            <w:vMerge/>
            <w:vAlign w:val="center"/>
          </w:tcPr>
          <w:p w14:paraId="03ACEF6B" w14:textId="77777777" w:rsidR="00354E89" w:rsidRPr="005B03CF" w:rsidRDefault="00354E89" w:rsidP="0060638F">
            <w:pPr>
              <w:tabs>
                <w:tab w:val="clear" w:pos="-189"/>
              </w:tabs>
              <w:jc w:val="center"/>
              <w:rPr>
                <w:sz w:val="16"/>
              </w:rPr>
            </w:pPr>
          </w:p>
        </w:tc>
        <w:tc>
          <w:tcPr>
            <w:tcW w:w="3544" w:type="dxa"/>
            <w:vMerge/>
            <w:vAlign w:val="center"/>
          </w:tcPr>
          <w:p w14:paraId="1C699D70" w14:textId="77777777" w:rsidR="00354E89" w:rsidRPr="005B03CF" w:rsidRDefault="00354E89" w:rsidP="0060638F">
            <w:pPr>
              <w:tabs>
                <w:tab w:val="clear" w:pos="-189"/>
              </w:tabs>
              <w:jc w:val="center"/>
              <w:rPr>
                <w:bCs/>
                <w:sz w:val="16"/>
              </w:rPr>
            </w:pPr>
          </w:p>
        </w:tc>
        <w:tc>
          <w:tcPr>
            <w:tcW w:w="1470" w:type="dxa"/>
            <w:vMerge/>
            <w:vAlign w:val="center"/>
          </w:tcPr>
          <w:p w14:paraId="1AC982B1" w14:textId="77777777" w:rsidR="00354E89" w:rsidRPr="005B03CF" w:rsidRDefault="00354E89" w:rsidP="0060638F">
            <w:pPr>
              <w:tabs>
                <w:tab w:val="clear" w:pos="-189"/>
              </w:tabs>
              <w:jc w:val="center"/>
              <w:rPr>
                <w:sz w:val="16"/>
              </w:rPr>
            </w:pPr>
          </w:p>
        </w:tc>
        <w:tc>
          <w:tcPr>
            <w:tcW w:w="1232" w:type="dxa"/>
            <w:vMerge/>
            <w:vAlign w:val="center"/>
          </w:tcPr>
          <w:p w14:paraId="3FA79233" w14:textId="77777777" w:rsidR="00354E89" w:rsidRPr="005B03CF" w:rsidRDefault="00354E89" w:rsidP="0060638F">
            <w:pPr>
              <w:tabs>
                <w:tab w:val="clear" w:pos="-189"/>
              </w:tabs>
              <w:jc w:val="center"/>
              <w:rPr>
                <w:sz w:val="16"/>
              </w:rPr>
            </w:pPr>
          </w:p>
        </w:tc>
        <w:tc>
          <w:tcPr>
            <w:tcW w:w="1351" w:type="dxa"/>
            <w:vMerge/>
            <w:vAlign w:val="center"/>
          </w:tcPr>
          <w:p w14:paraId="1AA07676" w14:textId="77777777" w:rsidR="00354E89" w:rsidRPr="005B03CF" w:rsidRDefault="00354E89" w:rsidP="0060638F">
            <w:pPr>
              <w:tabs>
                <w:tab w:val="clear" w:pos="-189"/>
              </w:tabs>
              <w:jc w:val="center"/>
              <w:rPr>
                <w:sz w:val="16"/>
              </w:rPr>
            </w:pPr>
          </w:p>
        </w:tc>
        <w:tc>
          <w:tcPr>
            <w:tcW w:w="1352" w:type="dxa"/>
            <w:vMerge/>
          </w:tcPr>
          <w:p w14:paraId="18ED4EBB" w14:textId="77777777" w:rsidR="00354E89" w:rsidRPr="005B03CF" w:rsidRDefault="00354E89" w:rsidP="0060638F">
            <w:pPr>
              <w:tabs>
                <w:tab w:val="clear" w:pos="-189"/>
              </w:tabs>
              <w:jc w:val="center"/>
              <w:rPr>
                <w:sz w:val="16"/>
              </w:rPr>
            </w:pPr>
          </w:p>
        </w:tc>
      </w:tr>
      <w:tr w:rsidR="00354E89" w:rsidRPr="005B03CF" w14:paraId="4CC8F81C" w14:textId="77777777" w:rsidTr="2106172C">
        <w:trPr>
          <w:cantSplit/>
          <w:trHeight w:val="273"/>
          <w:jc w:val="center"/>
        </w:trPr>
        <w:tc>
          <w:tcPr>
            <w:tcW w:w="742" w:type="dxa"/>
            <w:shd w:val="clear" w:color="auto" w:fill="FFFFFF" w:themeFill="background1"/>
            <w:vAlign w:val="center"/>
          </w:tcPr>
          <w:p w14:paraId="7F1474F9" w14:textId="77777777" w:rsidR="00354E89" w:rsidRPr="005B03CF" w:rsidRDefault="00354E89" w:rsidP="0060638F">
            <w:pPr>
              <w:tabs>
                <w:tab w:val="clear" w:pos="-189"/>
              </w:tabs>
              <w:jc w:val="center"/>
              <w:rPr>
                <w:sz w:val="16"/>
                <w:szCs w:val="16"/>
              </w:rPr>
            </w:pPr>
          </w:p>
        </w:tc>
        <w:tc>
          <w:tcPr>
            <w:tcW w:w="425" w:type="dxa"/>
            <w:shd w:val="clear" w:color="auto" w:fill="FFFFFF" w:themeFill="background1"/>
            <w:vAlign w:val="center"/>
          </w:tcPr>
          <w:p w14:paraId="4ED86440" w14:textId="77777777" w:rsidR="00354E89" w:rsidRPr="005B03CF" w:rsidRDefault="00354E89" w:rsidP="0060638F">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5E8AC563" w14:textId="77777777" w:rsidR="00354E89" w:rsidRPr="005B03CF" w:rsidRDefault="00354E89" w:rsidP="0060638F">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0CC35483" w14:textId="77777777" w:rsidR="00354E89" w:rsidRPr="005B03CF" w:rsidRDefault="00354E89" w:rsidP="0060638F">
            <w:pPr>
              <w:tabs>
                <w:tab w:val="clear" w:pos="-189"/>
              </w:tabs>
              <w:jc w:val="center"/>
              <w:rPr>
                <w:bCs/>
                <w:sz w:val="16"/>
              </w:rPr>
            </w:pPr>
            <w:r w:rsidRPr="005B03CF">
              <w:rPr>
                <w:sz w:val="16"/>
              </w:rPr>
              <w:t>Emissione per approvazione</w:t>
            </w:r>
          </w:p>
        </w:tc>
        <w:tc>
          <w:tcPr>
            <w:tcW w:w="1470" w:type="dxa"/>
            <w:shd w:val="clear" w:color="auto" w:fill="FFFFFF" w:themeFill="background1"/>
            <w:vAlign w:val="center"/>
          </w:tcPr>
          <w:p w14:paraId="3C8DEE7F" w14:textId="77777777" w:rsidR="00354E89" w:rsidRPr="007334A4" w:rsidRDefault="00354E89" w:rsidP="0060638F">
            <w:pPr>
              <w:tabs>
                <w:tab w:val="clear" w:pos="-189"/>
              </w:tabs>
              <w:jc w:val="center"/>
              <w:rPr>
                <w:sz w:val="16"/>
                <w:lang w:eastAsia="en-US"/>
              </w:rPr>
            </w:pPr>
            <w:r>
              <w:rPr>
                <w:sz w:val="16"/>
                <w:lang w:eastAsia="en-US"/>
              </w:rPr>
              <w:t>CesanaStudioArch</w:t>
            </w:r>
          </w:p>
        </w:tc>
        <w:tc>
          <w:tcPr>
            <w:tcW w:w="1232" w:type="dxa"/>
            <w:shd w:val="clear" w:color="auto" w:fill="FFFFFF" w:themeFill="background1"/>
            <w:vAlign w:val="center"/>
          </w:tcPr>
          <w:p w14:paraId="2C034DDD" w14:textId="77777777" w:rsidR="00354E89" w:rsidRPr="005B03CF" w:rsidRDefault="00354E89" w:rsidP="0060638F">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15CED4F4" w14:textId="77777777" w:rsidR="00354E89" w:rsidRPr="005B03CF" w:rsidRDefault="00354E89" w:rsidP="0060638F">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3ACC5AED" w14:textId="77777777" w:rsidR="00354E89" w:rsidRDefault="00354E89" w:rsidP="0060638F">
            <w:pPr>
              <w:tabs>
                <w:tab w:val="clear" w:pos="-189"/>
              </w:tabs>
              <w:jc w:val="center"/>
              <w:rPr>
                <w:sz w:val="16"/>
                <w:lang w:eastAsia="en-US"/>
              </w:rPr>
            </w:pPr>
          </w:p>
        </w:tc>
      </w:tr>
      <w:tr w:rsidR="00B85673" w:rsidRPr="005B03CF" w14:paraId="04500794" w14:textId="77777777" w:rsidTr="2106172C">
        <w:trPr>
          <w:cantSplit/>
          <w:trHeight w:val="277"/>
          <w:jc w:val="center"/>
        </w:trPr>
        <w:tc>
          <w:tcPr>
            <w:tcW w:w="742" w:type="dxa"/>
            <w:shd w:val="clear" w:color="auto" w:fill="FFFFFF" w:themeFill="background1"/>
            <w:vAlign w:val="center"/>
          </w:tcPr>
          <w:p w14:paraId="54E324FC" w14:textId="77777777" w:rsidR="00B85673" w:rsidRPr="005B03CF" w:rsidRDefault="00B85673" w:rsidP="00B85673">
            <w:pPr>
              <w:tabs>
                <w:tab w:val="clear" w:pos="-189"/>
              </w:tabs>
              <w:jc w:val="center"/>
              <w:rPr>
                <w:sz w:val="16"/>
                <w:szCs w:val="16"/>
              </w:rPr>
            </w:pPr>
          </w:p>
        </w:tc>
        <w:tc>
          <w:tcPr>
            <w:tcW w:w="425" w:type="dxa"/>
            <w:shd w:val="clear" w:color="auto" w:fill="FFFFFF" w:themeFill="background1"/>
            <w:vAlign w:val="center"/>
          </w:tcPr>
          <w:p w14:paraId="290EB715" w14:textId="604EEEF7" w:rsidR="00B85673" w:rsidRPr="005B03CF" w:rsidRDefault="00B85673" w:rsidP="00B85673">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34926ACF" w14:textId="72EB47F6" w:rsidR="00B85673" w:rsidRPr="005B03CF" w:rsidRDefault="00B85673" w:rsidP="00B85673">
            <w:pPr>
              <w:tabs>
                <w:tab w:val="clear" w:pos="-189"/>
              </w:tabs>
              <w:jc w:val="center"/>
              <w:rPr>
                <w:sz w:val="16"/>
              </w:rPr>
            </w:pPr>
            <w:r w:rsidRPr="00E81C54">
              <w:rPr>
                <w:sz w:val="16"/>
                <w:szCs w:val="16"/>
              </w:rPr>
              <w:t>3</w:t>
            </w:r>
            <w:r w:rsidR="00063670">
              <w:rPr>
                <w:sz w:val="16"/>
                <w:szCs w:val="16"/>
              </w:rPr>
              <w:t>1</w:t>
            </w:r>
            <w:r>
              <w:rPr>
                <w:sz w:val="16"/>
                <w:szCs w:val="16"/>
              </w:rPr>
              <w:t>-</w:t>
            </w:r>
            <w:r w:rsidR="00063670">
              <w:rPr>
                <w:sz w:val="16"/>
                <w:szCs w:val="16"/>
              </w:rPr>
              <w:t>12</w:t>
            </w:r>
            <w:r>
              <w:rPr>
                <w:sz w:val="16"/>
                <w:szCs w:val="16"/>
              </w:rPr>
              <w:t>-2021</w:t>
            </w:r>
          </w:p>
        </w:tc>
        <w:tc>
          <w:tcPr>
            <w:tcW w:w="3544" w:type="dxa"/>
            <w:shd w:val="clear" w:color="auto" w:fill="FFFFFF" w:themeFill="background1"/>
            <w:vAlign w:val="center"/>
          </w:tcPr>
          <w:p w14:paraId="70185A4B" w14:textId="3640C9E7" w:rsidR="00B85673" w:rsidRPr="005B03CF" w:rsidRDefault="00B85673" w:rsidP="00B85673">
            <w:pPr>
              <w:tabs>
                <w:tab w:val="clear" w:pos="-189"/>
              </w:tabs>
              <w:jc w:val="center"/>
              <w:rPr>
                <w:sz w:val="16"/>
              </w:rPr>
            </w:pPr>
            <w:r w:rsidRPr="005B03CF">
              <w:rPr>
                <w:sz w:val="16"/>
              </w:rPr>
              <w:t>Emissione per approvazione</w:t>
            </w:r>
          </w:p>
        </w:tc>
        <w:tc>
          <w:tcPr>
            <w:tcW w:w="1470" w:type="dxa"/>
            <w:shd w:val="clear" w:color="auto" w:fill="FFFFFF" w:themeFill="background1"/>
            <w:vAlign w:val="center"/>
          </w:tcPr>
          <w:p w14:paraId="714CD9F1" w14:textId="5AF6D383" w:rsidR="00B85673" w:rsidRPr="005B03CF" w:rsidRDefault="00B85673" w:rsidP="00B85673">
            <w:pPr>
              <w:tabs>
                <w:tab w:val="clear" w:pos="-189"/>
              </w:tabs>
              <w:jc w:val="center"/>
              <w:rPr>
                <w:sz w:val="16"/>
              </w:rPr>
            </w:pPr>
            <w:r>
              <w:rPr>
                <w:sz w:val="16"/>
                <w:lang w:eastAsia="en-US"/>
              </w:rPr>
              <w:t>Twister Architetti Associati</w:t>
            </w:r>
          </w:p>
        </w:tc>
        <w:tc>
          <w:tcPr>
            <w:tcW w:w="1232" w:type="dxa"/>
            <w:shd w:val="clear" w:color="auto" w:fill="FFFFFF" w:themeFill="background1"/>
            <w:vAlign w:val="center"/>
          </w:tcPr>
          <w:p w14:paraId="2C51E591" w14:textId="6BD36A75" w:rsidR="00B85673" w:rsidRPr="005B03CF" w:rsidRDefault="00B85673" w:rsidP="00B85673">
            <w:pPr>
              <w:tabs>
                <w:tab w:val="clear" w:pos="-189"/>
              </w:tabs>
              <w:jc w:val="center"/>
              <w:rPr>
                <w:sz w:val="16"/>
              </w:rPr>
            </w:pPr>
            <w:r>
              <w:rPr>
                <w:sz w:val="16"/>
                <w:lang w:eastAsia="en-US"/>
              </w:rPr>
              <w:t>RSPP</w:t>
            </w:r>
          </w:p>
        </w:tc>
        <w:tc>
          <w:tcPr>
            <w:tcW w:w="1351" w:type="dxa"/>
            <w:shd w:val="clear" w:color="auto" w:fill="FFFFFF" w:themeFill="background1"/>
            <w:vAlign w:val="center"/>
          </w:tcPr>
          <w:p w14:paraId="5CE0BE9F" w14:textId="28A7EE89" w:rsidR="00B85673" w:rsidRPr="005B03CF" w:rsidRDefault="00B85673" w:rsidP="00B85673">
            <w:pPr>
              <w:tabs>
                <w:tab w:val="clear" w:pos="-189"/>
              </w:tabs>
              <w:jc w:val="center"/>
              <w:rPr>
                <w:sz w:val="16"/>
              </w:rPr>
            </w:pPr>
            <w:r>
              <w:rPr>
                <w:sz w:val="16"/>
                <w:lang w:eastAsia="en-US"/>
              </w:rPr>
              <w:t>Datore di Lavoro</w:t>
            </w:r>
          </w:p>
        </w:tc>
        <w:tc>
          <w:tcPr>
            <w:tcW w:w="1352" w:type="dxa"/>
            <w:shd w:val="clear" w:color="auto" w:fill="FFFFFF" w:themeFill="background1"/>
          </w:tcPr>
          <w:p w14:paraId="34FDB686" w14:textId="77777777" w:rsidR="00B85673" w:rsidRPr="005B03CF" w:rsidRDefault="00B85673" w:rsidP="00B85673">
            <w:pPr>
              <w:tabs>
                <w:tab w:val="clear" w:pos="-189"/>
              </w:tabs>
              <w:jc w:val="center"/>
              <w:rPr>
                <w:sz w:val="16"/>
              </w:rPr>
            </w:pPr>
          </w:p>
        </w:tc>
      </w:tr>
      <w:tr w:rsidR="002F6325" w:rsidRPr="005B03CF" w14:paraId="1C6FB23E" w14:textId="77777777" w:rsidTr="2106172C">
        <w:trPr>
          <w:cantSplit/>
          <w:trHeight w:val="253"/>
          <w:jc w:val="center"/>
        </w:trPr>
        <w:tc>
          <w:tcPr>
            <w:tcW w:w="742" w:type="dxa"/>
            <w:shd w:val="clear" w:color="auto" w:fill="FFFFFF" w:themeFill="background1"/>
            <w:vAlign w:val="center"/>
          </w:tcPr>
          <w:p w14:paraId="0D3F6487" w14:textId="77777777" w:rsidR="002F6325" w:rsidRPr="005B03CF" w:rsidRDefault="002F6325" w:rsidP="002F6325">
            <w:pPr>
              <w:tabs>
                <w:tab w:val="clear" w:pos="-189"/>
              </w:tabs>
              <w:jc w:val="center"/>
              <w:rPr>
                <w:sz w:val="16"/>
                <w:szCs w:val="16"/>
              </w:rPr>
            </w:pPr>
          </w:p>
        </w:tc>
        <w:tc>
          <w:tcPr>
            <w:tcW w:w="425" w:type="dxa"/>
            <w:shd w:val="clear" w:color="auto" w:fill="FFFFFF" w:themeFill="background1"/>
            <w:vAlign w:val="center"/>
          </w:tcPr>
          <w:p w14:paraId="54004584" w14:textId="2128077C" w:rsidR="002F6325" w:rsidRPr="005B03CF" w:rsidRDefault="002F6325" w:rsidP="002F6325">
            <w:pPr>
              <w:tabs>
                <w:tab w:val="clear" w:pos="-189"/>
              </w:tabs>
              <w:jc w:val="center"/>
              <w:rPr>
                <w:sz w:val="16"/>
              </w:rPr>
            </w:pPr>
            <w:r w:rsidRPr="005B03CF">
              <w:rPr>
                <w:sz w:val="16"/>
                <w:szCs w:val="16"/>
              </w:rPr>
              <w:t>0</w:t>
            </w:r>
            <w:r>
              <w:rPr>
                <w:sz w:val="16"/>
                <w:szCs w:val="16"/>
              </w:rPr>
              <w:t>2</w:t>
            </w:r>
          </w:p>
        </w:tc>
        <w:tc>
          <w:tcPr>
            <w:tcW w:w="1134" w:type="dxa"/>
            <w:shd w:val="clear" w:color="auto" w:fill="FFFFFF" w:themeFill="background1"/>
            <w:vAlign w:val="center"/>
          </w:tcPr>
          <w:p w14:paraId="2977B4D1" w14:textId="34F37871" w:rsidR="002F6325" w:rsidRPr="005B03CF" w:rsidRDefault="002F6325" w:rsidP="002F6325">
            <w:pPr>
              <w:tabs>
                <w:tab w:val="clear" w:pos="-189"/>
              </w:tabs>
              <w:jc w:val="center"/>
              <w:rPr>
                <w:sz w:val="16"/>
              </w:rPr>
            </w:pPr>
            <w:r>
              <w:rPr>
                <w:sz w:val="16"/>
                <w:szCs w:val="16"/>
              </w:rPr>
              <w:t>09-03-2022</w:t>
            </w:r>
          </w:p>
        </w:tc>
        <w:tc>
          <w:tcPr>
            <w:tcW w:w="3544" w:type="dxa"/>
            <w:shd w:val="clear" w:color="auto" w:fill="FFFFFF" w:themeFill="background1"/>
            <w:vAlign w:val="center"/>
          </w:tcPr>
          <w:p w14:paraId="706083EC" w14:textId="646A662D" w:rsidR="002F6325" w:rsidRPr="005B03CF" w:rsidRDefault="002F6325" w:rsidP="002F6325">
            <w:pPr>
              <w:tabs>
                <w:tab w:val="clear" w:pos="-189"/>
              </w:tabs>
              <w:jc w:val="center"/>
              <w:rPr>
                <w:sz w:val="16"/>
              </w:rPr>
            </w:pPr>
            <w:r w:rsidRPr="005B03CF">
              <w:rPr>
                <w:sz w:val="16"/>
              </w:rPr>
              <w:t>Emissione per approvazione</w:t>
            </w:r>
          </w:p>
        </w:tc>
        <w:tc>
          <w:tcPr>
            <w:tcW w:w="1470" w:type="dxa"/>
            <w:shd w:val="clear" w:color="auto" w:fill="FFFFFF" w:themeFill="background1"/>
            <w:vAlign w:val="center"/>
          </w:tcPr>
          <w:p w14:paraId="41B1F84F" w14:textId="60DEB03A" w:rsidR="002F6325" w:rsidRPr="005B03CF" w:rsidRDefault="002F6325" w:rsidP="002F6325">
            <w:pPr>
              <w:tabs>
                <w:tab w:val="clear" w:pos="-189"/>
              </w:tabs>
              <w:jc w:val="center"/>
              <w:rPr>
                <w:sz w:val="16"/>
              </w:rPr>
            </w:pPr>
            <w:r>
              <w:rPr>
                <w:sz w:val="16"/>
                <w:lang w:eastAsia="en-US"/>
              </w:rPr>
              <w:t>Twister Architetti Associati</w:t>
            </w:r>
          </w:p>
        </w:tc>
        <w:tc>
          <w:tcPr>
            <w:tcW w:w="1232" w:type="dxa"/>
            <w:shd w:val="clear" w:color="auto" w:fill="FFFFFF" w:themeFill="background1"/>
            <w:vAlign w:val="center"/>
          </w:tcPr>
          <w:p w14:paraId="638FC70A" w14:textId="5A1B7FC7" w:rsidR="002F6325" w:rsidRPr="005B03CF" w:rsidRDefault="002F6325" w:rsidP="002F6325">
            <w:pPr>
              <w:tabs>
                <w:tab w:val="clear" w:pos="-189"/>
              </w:tabs>
              <w:jc w:val="center"/>
              <w:rPr>
                <w:sz w:val="16"/>
              </w:rPr>
            </w:pPr>
            <w:r>
              <w:rPr>
                <w:sz w:val="16"/>
                <w:lang w:eastAsia="en-US"/>
              </w:rPr>
              <w:t>RSPP</w:t>
            </w:r>
          </w:p>
        </w:tc>
        <w:tc>
          <w:tcPr>
            <w:tcW w:w="1351" w:type="dxa"/>
            <w:shd w:val="clear" w:color="auto" w:fill="FFFFFF" w:themeFill="background1"/>
            <w:vAlign w:val="center"/>
          </w:tcPr>
          <w:p w14:paraId="1DD3AA65" w14:textId="6C01E5E8" w:rsidR="002F6325" w:rsidRPr="005B03CF" w:rsidRDefault="002F6325" w:rsidP="002F6325">
            <w:pPr>
              <w:tabs>
                <w:tab w:val="clear" w:pos="-189"/>
              </w:tabs>
              <w:jc w:val="center"/>
              <w:rPr>
                <w:sz w:val="16"/>
              </w:rPr>
            </w:pPr>
            <w:r>
              <w:rPr>
                <w:sz w:val="16"/>
                <w:lang w:eastAsia="en-US"/>
              </w:rPr>
              <w:t>Datore di Lavoro</w:t>
            </w:r>
          </w:p>
        </w:tc>
        <w:tc>
          <w:tcPr>
            <w:tcW w:w="1352" w:type="dxa"/>
            <w:shd w:val="clear" w:color="auto" w:fill="FFFFFF" w:themeFill="background1"/>
          </w:tcPr>
          <w:p w14:paraId="5C3C9D69" w14:textId="77777777" w:rsidR="002F6325" w:rsidRPr="005B03CF" w:rsidRDefault="002F6325" w:rsidP="002F6325">
            <w:pPr>
              <w:tabs>
                <w:tab w:val="clear" w:pos="-189"/>
              </w:tabs>
              <w:jc w:val="center"/>
              <w:rPr>
                <w:sz w:val="16"/>
              </w:rPr>
            </w:pPr>
          </w:p>
        </w:tc>
      </w:tr>
      <w:tr w:rsidR="2106172C" w14:paraId="3EDEE8BA" w14:textId="77777777" w:rsidTr="2106172C">
        <w:trPr>
          <w:cantSplit/>
          <w:trHeight w:val="253"/>
          <w:jc w:val="center"/>
        </w:trPr>
        <w:tc>
          <w:tcPr>
            <w:tcW w:w="742" w:type="dxa"/>
            <w:shd w:val="clear" w:color="auto" w:fill="FFFFFF" w:themeFill="background1"/>
            <w:vAlign w:val="center"/>
          </w:tcPr>
          <w:p w14:paraId="6617578D" w14:textId="53A7FE17" w:rsidR="2106172C" w:rsidRDefault="2106172C" w:rsidP="2106172C">
            <w:pPr>
              <w:jc w:val="center"/>
            </w:pPr>
          </w:p>
        </w:tc>
        <w:tc>
          <w:tcPr>
            <w:tcW w:w="425" w:type="dxa"/>
            <w:shd w:val="clear" w:color="auto" w:fill="FFFFFF" w:themeFill="background1"/>
            <w:vAlign w:val="center"/>
          </w:tcPr>
          <w:p w14:paraId="712ACE56" w14:textId="0C5A3531" w:rsidR="2106172C" w:rsidRDefault="2106172C" w:rsidP="2106172C">
            <w:pPr>
              <w:jc w:val="center"/>
              <w:rPr>
                <w:sz w:val="16"/>
                <w:szCs w:val="16"/>
              </w:rPr>
            </w:pPr>
            <w:r w:rsidRPr="2106172C">
              <w:rPr>
                <w:sz w:val="16"/>
                <w:szCs w:val="16"/>
              </w:rPr>
              <w:t>03</w:t>
            </w:r>
          </w:p>
        </w:tc>
        <w:tc>
          <w:tcPr>
            <w:tcW w:w="1134" w:type="dxa"/>
            <w:shd w:val="clear" w:color="auto" w:fill="FFFFFF" w:themeFill="background1"/>
            <w:vAlign w:val="center"/>
          </w:tcPr>
          <w:p w14:paraId="722D5184" w14:textId="142256C8" w:rsidR="2106172C" w:rsidRDefault="2106172C" w:rsidP="2106172C">
            <w:pPr>
              <w:jc w:val="center"/>
              <w:rPr>
                <w:sz w:val="16"/>
                <w:szCs w:val="16"/>
              </w:rPr>
            </w:pPr>
            <w:r w:rsidRPr="2106172C">
              <w:rPr>
                <w:sz w:val="16"/>
                <w:szCs w:val="16"/>
              </w:rPr>
              <w:t>02-01-2023</w:t>
            </w:r>
          </w:p>
        </w:tc>
        <w:tc>
          <w:tcPr>
            <w:tcW w:w="3544" w:type="dxa"/>
            <w:shd w:val="clear" w:color="auto" w:fill="FFFFFF" w:themeFill="background1"/>
            <w:vAlign w:val="center"/>
          </w:tcPr>
          <w:p w14:paraId="023C0F55" w14:textId="7C0294D7" w:rsidR="2106172C" w:rsidRDefault="2106172C" w:rsidP="2106172C">
            <w:pPr>
              <w:jc w:val="center"/>
              <w:rPr>
                <w:sz w:val="16"/>
                <w:szCs w:val="16"/>
              </w:rPr>
            </w:pPr>
            <w:r w:rsidRPr="2106172C">
              <w:rPr>
                <w:sz w:val="16"/>
                <w:szCs w:val="16"/>
              </w:rPr>
              <w:t>Emissione per approvazione</w:t>
            </w:r>
          </w:p>
        </w:tc>
        <w:tc>
          <w:tcPr>
            <w:tcW w:w="1470" w:type="dxa"/>
            <w:shd w:val="clear" w:color="auto" w:fill="FFFFFF" w:themeFill="background1"/>
            <w:vAlign w:val="center"/>
          </w:tcPr>
          <w:p w14:paraId="398C6E20" w14:textId="68356AF5" w:rsidR="2106172C" w:rsidRDefault="2106172C" w:rsidP="2106172C">
            <w:pPr>
              <w:jc w:val="center"/>
              <w:rPr>
                <w:lang w:eastAsia="en-US"/>
              </w:rPr>
            </w:pPr>
            <w:r w:rsidRPr="2106172C">
              <w:rPr>
                <w:sz w:val="16"/>
                <w:szCs w:val="16"/>
                <w:lang w:eastAsia="en-US"/>
              </w:rPr>
              <w:t>CesanaStudioArch</w:t>
            </w:r>
          </w:p>
        </w:tc>
        <w:tc>
          <w:tcPr>
            <w:tcW w:w="1232" w:type="dxa"/>
            <w:shd w:val="clear" w:color="auto" w:fill="FFFFFF" w:themeFill="background1"/>
            <w:vAlign w:val="center"/>
          </w:tcPr>
          <w:p w14:paraId="6AA1D703" w14:textId="7C00FD52" w:rsidR="2106172C" w:rsidRDefault="2106172C" w:rsidP="2106172C">
            <w:pPr>
              <w:jc w:val="center"/>
              <w:rPr>
                <w:sz w:val="16"/>
                <w:szCs w:val="16"/>
              </w:rPr>
            </w:pPr>
            <w:r w:rsidRPr="2106172C">
              <w:rPr>
                <w:sz w:val="16"/>
                <w:szCs w:val="16"/>
                <w:lang w:eastAsia="en-US"/>
              </w:rPr>
              <w:t>RSPP</w:t>
            </w:r>
          </w:p>
        </w:tc>
        <w:tc>
          <w:tcPr>
            <w:tcW w:w="1351" w:type="dxa"/>
            <w:shd w:val="clear" w:color="auto" w:fill="FFFFFF" w:themeFill="background1"/>
            <w:vAlign w:val="center"/>
          </w:tcPr>
          <w:p w14:paraId="1879CD1B" w14:textId="2F0215B8" w:rsidR="2106172C" w:rsidRDefault="2106172C" w:rsidP="2106172C">
            <w:pPr>
              <w:jc w:val="center"/>
              <w:rPr>
                <w:sz w:val="16"/>
                <w:szCs w:val="16"/>
              </w:rPr>
            </w:pPr>
            <w:r w:rsidRPr="2106172C">
              <w:rPr>
                <w:sz w:val="16"/>
                <w:szCs w:val="16"/>
                <w:lang w:eastAsia="en-US"/>
              </w:rPr>
              <w:t>Datore di Lavoro</w:t>
            </w:r>
          </w:p>
        </w:tc>
        <w:tc>
          <w:tcPr>
            <w:tcW w:w="1352" w:type="dxa"/>
            <w:shd w:val="clear" w:color="auto" w:fill="FFFFFF" w:themeFill="background1"/>
          </w:tcPr>
          <w:p w14:paraId="1FC7FA24" w14:textId="0CB90A4F" w:rsidR="2106172C" w:rsidRDefault="2106172C" w:rsidP="2106172C">
            <w:pPr>
              <w:jc w:val="center"/>
            </w:pPr>
          </w:p>
        </w:tc>
      </w:tr>
    </w:tbl>
    <w:p w14:paraId="0415B9FC" w14:textId="77777777" w:rsidR="00354E89" w:rsidRDefault="00354E89" w:rsidP="00354E89">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AC50115" w14:textId="374B25D2" w:rsidR="00D0209C" w:rsidRDefault="00D0209C" w:rsidP="00564883">
      <w:pPr>
        <w:adjustRightInd w:val="0"/>
        <w:jc w:val="center"/>
        <w:rPr>
          <w:rFonts w:eastAsia="Arial Unicode MS" w:cs="Arial"/>
          <w:sz w:val="22"/>
        </w:rPr>
      </w:pPr>
      <w:r>
        <w:rPr>
          <w:rFonts w:eastAsia="Arial Unicode MS" w:cs="Arial"/>
          <w:noProof/>
          <w:sz w:val="22"/>
        </w:rPr>
        <w:drawing>
          <wp:inline distT="0" distB="0" distL="0" distR="0" wp14:anchorId="025E7FAA" wp14:editId="0DD69898">
            <wp:extent cx="1872479" cy="3960000"/>
            <wp:effectExtent l="0" t="0" r="0" b="0"/>
            <wp:docPr id="4" name="Immagine 4" descr="R:\ALLEANZA\2019-20_Docs Agenzie\15 SICILIA\SAN GIOVANNI GEMINI\foto\201029_S Giovanni Gemini\20201029_143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_Docs Agenzie\15 SICILIA\SAN GIOVANNI GEMINI\foto\201029_S Giovanni Gemini\20201029_14324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2479" cy="3960000"/>
                    </a:xfrm>
                    <a:prstGeom prst="rect">
                      <a:avLst/>
                    </a:prstGeom>
                    <a:noFill/>
                    <a:ln>
                      <a:noFill/>
                    </a:ln>
                  </pic:spPr>
                </pic:pic>
              </a:graphicData>
            </a:graphic>
          </wp:inline>
        </w:drawing>
      </w:r>
    </w:p>
    <w:p w14:paraId="72C7714C" w14:textId="77777777" w:rsidR="00D0209C" w:rsidRDefault="00D0209C" w:rsidP="00564883">
      <w:pPr>
        <w:adjustRightInd w:val="0"/>
        <w:jc w:val="center"/>
        <w:rPr>
          <w:rFonts w:eastAsia="Arial Unicode MS" w:cs="Arial"/>
          <w:sz w:val="22"/>
        </w:rPr>
      </w:pP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37EAC8D0" w:rsidR="000A05E6" w:rsidRPr="005B03CF" w:rsidRDefault="000A05E6" w:rsidP="00D020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D0209C">
              <w:rPr>
                <w:rFonts w:eastAsia="Arial Unicode MS" w:cs="Arial"/>
                <w:b/>
                <w:sz w:val="24"/>
                <w:szCs w:val="28"/>
              </w:rPr>
              <w:t>SAN GIOVANNI GEMINI</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5812AE0C" w:rsidR="00825365" w:rsidRPr="00D0209C" w:rsidRDefault="00D0209C" w:rsidP="00825365">
            <w:pPr>
              <w:tabs>
                <w:tab w:val="clear" w:pos="-189"/>
              </w:tabs>
              <w:adjustRightInd w:val="0"/>
              <w:ind w:left="182"/>
              <w:jc w:val="left"/>
              <w:rPr>
                <w:rFonts w:eastAsia="Arial Unicode MS" w:cs="Arial"/>
                <w:b/>
                <w:sz w:val="24"/>
                <w:szCs w:val="28"/>
              </w:rPr>
            </w:pPr>
            <w:r w:rsidRPr="00D0209C">
              <w:rPr>
                <w:rFonts w:eastAsia="Arial Unicode MS" w:cs="Arial"/>
              </w:rPr>
              <w:t>Via Omero, snc</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08AB8DF8" w:rsidR="00D71E6D" w:rsidRPr="00D0209C" w:rsidRDefault="00D0209C" w:rsidP="004A7EAA">
            <w:pPr>
              <w:tabs>
                <w:tab w:val="clear" w:pos="-189"/>
              </w:tabs>
              <w:adjustRightInd w:val="0"/>
              <w:ind w:left="182"/>
              <w:jc w:val="left"/>
              <w:rPr>
                <w:rFonts w:eastAsia="Arial Unicode MS" w:cs="Arial"/>
              </w:rPr>
            </w:pPr>
            <w:r w:rsidRPr="00D0209C">
              <w:rPr>
                <w:rFonts w:eastAsia="Arial Unicode MS" w:cs="Arial"/>
              </w:rPr>
              <w:t>Terzo piano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0A0CC568" w:rsidR="00825365" w:rsidRPr="00D0209C" w:rsidRDefault="00D0209C" w:rsidP="00825365">
            <w:pPr>
              <w:tabs>
                <w:tab w:val="clear" w:pos="-189"/>
              </w:tabs>
              <w:adjustRightInd w:val="0"/>
              <w:ind w:left="182"/>
              <w:jc w:val="left"/>
              <w:rPr>
                <w:rFonts w:eastAsia="Arial Unicode MS" w:cs="Arial"/>
                <w:b/>
                <w:sz w:val="24"/>
                <w:szCs w:val="28"/>
              </w:rPr>
            </w:pPr>
            <w:r w:rsidRPr="00D0209C">
              <w:rPr>
                <w:rFonts w:eastAsia="Arial Unicode MS" w:cs="Arial"/>
              </w:rPr>
              <w:t>San Giovanni Gemini (AG)</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65E0A6A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6E404C" w:rsidRPr="006E404C">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D40041" w:rsidRDefault="00212DC3" w:rsidP="00D452BD">
      <w:pPr>
        <w:tabs>
          <w:tab w:val="clear" w:pos="-189"/>
        </w:tabs>
        <w:rPr>
          <w:b/>
        </w:rPr>
      </w:pPr>
      <w:r w:rsidRPr="00D40041">
        <w:rPr>
          <w:b/>
        </w:rPr>
        <w:lastRenderedPageBreak/>
        <w:t>DESCRIZIONE IMMOBILE:</w:t>
      </w:r>
    </w:p>
    <w:p w14:paraId="22808F56" w14:textId="27493021" w:rsidR="00212DC3" w:rsidRDefault="2106172C" w:rsidP="2106172C">
      <w:r>
        <w:t xml:space="preserve">L’agenzia si trova al </w:t>
      </w:r>
      <w:proofErr w:type="gramStart"/>
      <w:r>
        <w:t>3°</w:t>
      </w:r>
      <w:proofErr w:type="gramEnd"/>
      <w:r>
        <w:t xml:space="preserve"> piano di un fabbricato di 4 piani fuori terra ed un piano interrati con affaccio su strada provinciale di accesso al centro cittadino. L’immobile costituisce sistema isolato rispetto al resto del costruito intorno.</w:t>
      </w:r>
    </w:p>
    <w:p w14:paraId="75379B9A" w14:textId="0BFF5BB2" w:rsidR="007C2B35"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D40041">
        <w:t>intorno al 201</w:t>
      </w:r>
      <w:r w:rsidR="006D3D53">
        <w:t>5</w:t>
      </w:r>
      <w:r w:rsidR="00D40041">
        <w:t xml:space="preserve">. </w:t>
      </w:r>
      <w:r w:rsidR="007C2B35">
        <w:t>Lo stabile accoglie sia residenza che attività terziarie; al piano terra sono presenti attività commerciali.</w:t>
      </w:r>
    </w:p>
    <w:p w14:paraId="0C65E42E" w14:textId="7261F69D" w:rsidR="00674AB5" w:rsidRPr="00473E51" w:rsidRDefault="00080FA1" w:rsidP="00D40041">
      <w:pPr>
        <w:tabs>
          <w:tab w:val="clear" w:pos="-189"/>
        </w:tabs>
      </w:pPr>
      <w:r w:rsidRPr="00473E51">
        <w:t xml:space="preserve">L’accesso allo stabile avviene attraverso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da un parapetto in metallo con corrimano. </w:t>
      </w:r>
    </w:p>
    <w:p w14:paraId="3BEF6DFC" w14:textId="77777777" w:rsidR="00F5744B" w:rsidRPr="00674AB5" w:rsidRDefault="00F5744B" w:rsidP="00E121E0">
      <w:pPr>
        <w:rPr>
          <w:sz w:val="10"/>
          <w:szCs w:val="10"/>
        </w:rPr>
      </w:pPr>
    </w:p>
    <w:p w14:paraId="6B5B3C01" w14:textId="2CC4BF6F" w:rsidR="00F5744B" w:rsidRDefault="00EB349C" w:rsidP="00F5744B">
      <w:pPr>
        <w:jc w:val="center"/>
      </w:pPr>
      <w:r>
        <w:rPr>
          <w:noProof/>
        </w:rPr>
        <w:drawing>
          <wp:inline distT="0" distB="0" distL="0" distR="0" wp14:anchorId="137C12DD" wp14:editId="76668F29">
            <wp:extent cx="8134489" cy="5040000"/>
            <wp:effectExtent l="0" t="0" r="0" b="0"/>
            <wp:docPr id="6" name="Immagine 6" descr="R:\ALLEANZA\2019-20_Docs Agenzie\15 SICILIA\SAN GIOVANNI GEMINI\SGGemini_PlanArr\SGGemini_PlanArr_201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LLEANZA\2019-20_Docs Agenzie\15 SICILIA\SAN GIOVANNI GEMINI\SGGemini_PlanArr\SGGemini_PlanArr_201108.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 t="8579" r="-4" b="3800"/>
                    <a:stretch/>
                  </pic:blipFill>
                  <pic:spPr bwMode="auto">
                    <a:xfrm>
                      <a:off x="0" y="0"/>
                      <a:ext cx="8134489" cy="5040000"/>
                    </a:xfrm>
                    <a:prstGeom prst="rect">
                      <a:avLst/>
                    </a:prstGeom>
                    <a:noFill/>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2106172C">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2106172C">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2106172C">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36AABBCA" w:rsidR="0006143E" w:rsidRPr="00C063A5" w:rsidRDefault="2106172C" w:rsidP="2106172C">
            <w:pPr>
              <w:jc w:val="left"/>
            </w:pPr>
            <w:r w:rsidRPr="2106172C">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212E9B09" w:rsidR="0009651D" w:rsidRPr="00765852" w:rsidRDefault="2106172C" w:rsidP="2106172C">
            <w:pPr>
              <w:spacing w:line="259" w:lineRule="auto"/>
              <w:jc w:val="center"/>
              <w:rPr>
                <w:b/>
                <w:bCs/>
                <w:sz w:val="22"/>
                <w:szCs w:val="22"/>
              </w:rPr>
            </w:pPr>
            <w:r w:rsidRPr="2106172C">
              <w:rPr>
                <w:b/>
                <w:bCs/>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005B847B" w14:textId="3E70C31B" w:rsidR="0009651D" w:rsidRPr="00765852" w:rsidRDefault="007418C2" w:rsidP="0006350E">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51F60AB2" w14:textId="62F888F3" w:rsidR="00C063A5" w:rsidRPr="006B6370" w:rsidRDefault="2106172C" w:rsidP="2106172C">
            <w:pPr>
              <w:spacing w:line="257" w:lineRule="auto"/>
              <w:jc w:val="left"/>
            </w:pPr>
            <w:r w:rsidRPr="2106172C">
              <w:rPr>
                <w:rFonts w:eastAsia="Arial Narrow" w:cs="Arial Narrow"/>
                <w:color w:val="000000" w:themeColor="text1"/>
              </w:rPr>
              <w:t>Acquisita documentazione immobile e disponibile presso gli archivi di Alleanza Assicurazioni S.p.A.</w:t>
            </w:r>
          </w:p>
        </w:tc>
      </w:tr>
      <w:tr w:rsidR="00C063A5" w14:paraId="64A34B65" w14:textId="77777777" w:rsidTr="2106172C">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1B34A961" w:rsidR="00C063A5" w:rsidRPr="0006143E" w:rsidRDefault="00C063A5" w:rsidP="00876ECC">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E4D3B5A" w:rsidR="00C063A5" w:rsidRPr="00765852" w:rsidRDefault="00C063A5"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76D105C3" w:rsidR="00C063A5" w:rsidRPr="00765852" w:rsidRDefault="007418C2"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2B71A44A" w:rsidR="00C063A5" w:rsidRPr="00202D79" w:rsidRDefault="00A1131A" w:rsidP="00C063A5">
            <w:pPr>
              <w:jc w:val="left"/>
            </w:pPr>
            <w:r w:rsidRPr="00A1131A">
              <w:t>In corso reperimento delle Di.Co., certificati di regolare esecuzione, titoli abilitativi.</w:t>
            </w:r>
          </w:p>
        </w:tc>
      </w:tr>
      <w:tr w:rsidR="009429AB" w:rsidRPr="00E121E0" w14:paraId="19314219" w14:textId="77777777" w:rsidTr="2106172C">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4BD703E6"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16B54A8B" w:rsidR="00B50641" w:rsidRPr="00765852" w:rsidRDefault="007418C2"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2106172C">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2106172C">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2106172C">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2106172C">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57356582"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2106172C">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2106172C">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2106172C">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2106172C">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2106172C">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2106172C">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 xml:space="preserve">ssere ben difesi contro gli agenti atmosferici, e provvisti di un isolamento termico </w:t>
            </w:r>
            <w:r w:rsidRPr="00AA1487">
              <w:lastRenderedPageBreak/>
              <w:t>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2106172C">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6840431" w:rsidR="009F4696" w:rsidRPr="00AA1487" w:rsidRDefault="009F4696" w:rsidP="001A0454">
            <w:pPr>
              <w:jc w:val="left"/>
            </w:pPr>
          </w:p>
        </w:tc>
      </w:tr>
      <w:tr w:rsidR="009429AB" w14:paraId="46D79A2E" w14:textId="77777777" w:rsidTr="2106172C">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2106172C">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2106172C">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10AC2A60" w:rsidR="00E23856" w:rsidRPr="0006143E" w:rsidRDefault="008A7BD3" w:rsidP="007418C2">
            <w:pPr>
              <w:jc w:val="left"/>
            </w:pPr>
            <w:r>
              <w:t>L’agenzia non ha</w:t>
            </w:r>
            <w:r w:rsidR="00552C95" w:rsidRPr="0006143E">
              <w:t xml:space="preserve"> cantina di pertinenza</w:t>
            </w:r>
            <w:r w:rsidR="00E23856">
              <w:t>.</w:t>
            </w:r>
          </w:p>
        </w:tc>
      </w:tr>
      <w:tr w:rsidR="009429AB" w14:paraId="5C821DB6" w14:textId="77777777" w:rsidTr="2106172C">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5360F3A4" w:rsidR="00591505" w:rsidRPr="008B6041" w:rsidRDefault="00591505" w:rsidP="008B6041">
            <w:pPr>
              <w:jc w:val="left"/>
            </w:pPr>
          </w:p>
        </w:tc>
      </w:tr>
      <w:tr w:rsidR="009429AB" w14:paraId="60594A8E" w14:textId="77777777" w:rsidTr="2106172C">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2106172C">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92805D2" w14:textId="04AE833D" w:rsidR="0026534D" w:rsidRPr="00202D79" w:rsidRDefault="0026534D" w:rsidP="00764E8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41EBDF56" w:rsidR="0026534D" w:rsidRPr="00764E82" w:rsidRDefault="00764E82" w:rsidP="0006350E">
            <w:pPr>
              <w:jc w:val="center"/>
              <w:rPr>
                <w:b/>
                <w:sz w:val="22"/>
                <w:szCs w:val="22"/>
              </w:rPr>
            </w:pPr>
            <w:r w:rsidRPr="00764E82">
              <w:rPr>
                <w:b/>
                <w:sz w:val="22"/>
                <w:szCs w:val="22"/>
              </w:rPr>
              <w:t>S</w:t>
            </w:r>
          </w:p>
        </w:tc>
        <w:tc>
          <w:tcPr>
            <w:tcW w:w="3260" w:type="dxa"/>
            <w:tcBorders>
              <w:top w:val="dotted" w:sz="4" w:space="0" w:color="auto"/>
              <w:left w:val="dotted" w:sz="4" w:space="0" w:color="auto"/>
              <w:bottom w:val="dotted" w:sz="4" w:space="0" w:color="auto"/>
            </w:tcBorders>
            <w:vAlign w:val="center"/>
          </w:tcPr>
          <w:p w14:paraId="0ECFCC8A" w14:textId="11D4172B" w:rsidR="0079680C" w:rsidRDefault="00764E82" w:rsidP="00764E82">
            <w:pPr>
              <w:jc w:val="left"/>
            </w:pPr>
            <w:r w:rsidRPr="00764E82">
              <w:t>Nella Sede sono presenti finestre e porte finestre con vetro doppio.</w:t>
            </w:r>
          </w:p>
          <w:p w14:paraId="54E672F8" w14:textId="779B9D44" w:rsidR="0079680C" w:rsidRDefault="00A40F78" w:rsidP="0079680C">
            <w:pPr>
              <w:jc w:val="left"/>
            </w:pPr>
            <w:r>
              <w:t>L</w:t>
            </w:r>
            <w:r w:rsidR="0079680C">
              <w:t xml:space="preserve">’accesso al condominio avviene tramite serramento </w:t>
            </w:r>
            <w:r w:rsidR="00764E82">
              <w:t xml:space="preserve">in metallo e </w:t>
            </w:r>
            <w:r w:rsidR="0079680C">
              <w:t>vetr</w:t>
            </w:r>
            <w:r w:rsidR="00764E82">
              <w:t>o</w:t>
            </w:r>
            <w:r w:rsidR="0079680C">
              <w:t xml:space="preserve"> </w:t>
            </w:r>
            <w:r w:rsidR="0079680C" w:rsidRPr="00764E82">
              <w:t>adeguatamente segnalato</w:t>
            </w:r>
          </w:p>
          <w:p w14:paraId="41DE9BE2" w14:textId="0F30661E" w:rsidR="00734822" w:rsidRPr="00734822" w:rsidRDefault="0079680C" w:rsidP="00764E82">
            <w:pPr>
              <w:jc w:val="left"/>
            </w:pPr>
            <w:r>
              <w:t>Nel vano scala sono presenti finestre con vetro doppio</w:t>
            </w:r>
          </w:p>
        </w:tc>
      </w:tr>
      <w:tr w:rsidR="009429AB" w14:paraId="528C84F3" w14:textId="77777777" w:rsidTr="2106172C">
        <w:tc>
          <w:tcPr>
            <w:tcW w:w="959" w:type="dxa"/>
            <w:tcBorders>
              <w:top w:val="dotted" w:sz="4" w:space="0" w:color="auto"/>
              <w:bottom w:val="dotted" w:sz="4" w:space="0" w:color="auto"/>
              <w:right w:val="dotted" w:sz="4" w:space="0" w:color="auto"/>
            </w:tcBorders>
            <w:vAlign w:val="center"/>
          </w:tcPr>
          <w:p w14:paraId="215328A9" w14:textId="71249019"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2106172C">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2106172C">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2106172C">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2106172C">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1E97D739" w:rsidR="0026534D" w:rsidRPr="0079680C" w:rsidRDefault="0026534D" w:rsidP="000B606F">
            <w:pPr>
              <w:tabs>
                <w:tab w:val="clear" w:pos="-189"/>
                <w:tab w:val="left" w:pos="-144"/>
              </w:tabs>
              <w:jc w:val="left"/>
              <w:rPr>
                <w:color w:val="FF0000"/>
              </w:rPr>
            </w:pPr>
            <w:r>
              <w:t xml:space="preserve">L’ufficio si </w:t>
            </w:r>
            <w:r w:rsidRPr="000B606F">
              <w:t xml:space="preserve">trova al </w:t>
            </w:r>
            <w:proofErr w:type="gramStart"/>
            <w:r w:rsidR="000B606F" w:rsidRPr="000B606F">
              <w:t>3</w:t>
            </w:r>
            <w:r w:rsidRPr="000B606F">
              <w:t>°</w:t>
            </w:r>
            <w:proofErr w:type="gramEnd"/>
            <w:r w:rsidRPr="000B606F">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20F5119E" w:rsidR="0026534D" w:rsidRPr="00765852" w:rsidRDefault="000B606F"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6B0F88A0" w14:textId="56C0DF24" w:rsidR="00774694" w:rsidRPr="003D4FA8" w:rsidRDefault="0079680C" w:rsidP="000B606F">
            <w:pPr>
              <w:jc w:val="left"/>
              <w:rPr>
                <w:rFonts w:eastAsiaTheme="minorHAnsi"/>
              </w:rPr>
            </w:pPr>
            <w:r>
              <w:t>Le scale sono prive di strisce antiscivolo fi</w:t>
            </w:r>
            <w:r w:rsidR="000B606F">
              <w:t>no al raggiungimento della sede.</w:t>
            </w:r>
          </w:p>
        </w:tc>
      </w:tr>
      <w:tr w:rsidR="009429AB" w14:paraId="5247677E" w14:textId="77777777" w:rsidTr="2106172C">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2106172C">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08D768E4" w:rsidR="0026534D" w:rsidRPr="00202D79" w:rsidRDefault="00F43A0D" w:rsidP="000B606F">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2EE7B6AC" w:rsidR="0046409C" w:rsidRPr="0046409C" w:rsidRDefault="0046409C" w:rsidP="000B606F">
            <w:pPr>
              <w:tabs>
                <w:tab w:val="clear" w:pos="-189"/>
                <w:tab w:val="left" w:pos="-144"/>
              </w:tabs>
              <w:jc w:val="left"/>
              <w:rPr>
                <w:color w:val="FF0000"/>
              </w:rPr>
            </w:pPr>
            <w:r>
              <w:t>L’accesso è esclusivamente pedonale</w:t>
            </w:r>
            <w:r w:rsidR="000B606F">
              <w:t>.</w:t>
            </w:r>
          </w:p>
        </w:tc>
      </w:tr>
      <w:tr w:rsidR="009429AB" w14:paraId="0FB11CC6" w14:textId="77777777" w:rsidTr="2106172C">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6324A836" w:rsidR="0026534D" w:rsidRDefault="0033055A" w:rsidP="000B606F">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1056055F" w:rsidR="009A3C2B" w:rsidRDefault="009A3C2B" w:rsidP="009A3C2B">
            <w:pPr>
              <w:tabs>
                <w:tab w:val="clear" w:pos="-189"/>
                <w:tab w:val="left" w:pos="-144"/>
              </w:tabs>
              <w:jc w:val="left"/>
            </w:pPr>
          </w:p>
        </w:tc>
      </w:tr>
      <w:tr w:rsidR="009429AB" w14:paraId="23F855BF" w14:textId="77777777" w:rsidTr="2106172C">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0B606F" w:rsidRDefault="009B044C" w:rsidP="009B044C">
            <w:pPr>
              <w:tabs>
                <w:tab w:val="clear" w:pos="-189"/>
                <w:tab w:val="left" w:pos="-144"/>
              </w:tabs>
              <w:jc w:val="left"/>
            </w:pPr>
            <w:r w:rsidRPr="000B606F">
              <w:t>Sulle superfici di pavimento all’interno dell’</w:t>
            </w:r>
            <w:r w:rsidR="00A40F78" w:rsidRPr="000B606F">
              <w:t>agenzia non sono presenti buche, forometrie o sporgenze.</w:t>
            </w:r>
          </w:p>
        </w:tc>
      </w:tr>
      <w:tr w:rsidR="009429AB" w14:paraId="6E7EEA86" w14:textId="77777777" w:rsidTr="2106172C">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2106172C">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5A2F6098" w:rsidR="0026534D" w:rsidRDefault="0026534D" w:rsidP="00B00FA8">
            <w:pPr>
              <w:tabs>
                <w:tab w:val="clear" w:pos="-189"/>
                <w:tab w:val="left" w:pos="-144"/>
              </w:tabs>
              <w:jc w:val="left"/>
            </w:pPr>
          </w:p>
        </w:tc>
      </w:tr>
      <w:tr w:rsidR="00E16FB8" w:rsidRPr="003B0F4F" w14:paraId="5300C90E" w14:textId="77777777" w:rsidTr="2106172C">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2106172C">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2106172C">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Pr="00765852" w:rsidRDefault="005C0F92" w:rsidP="0006350E">
            <w:pPr>
              <w:jc w:val="center"/>
              <w:rPr>
                <w:sz w:val="22"/>
                <w:szCs w:val="22"/>
              </w:rPr>
            </w:pPr>
          </w:p>
        </w:tc>
        <w:tc>
          <w:tcPr>
            <w:tcW w:w="426" w:type="dxa"/>
            <w:vMerge/>
            <w:vAlign w:val="center"/>
          </w:tcPr>
          <w:p w14:paraId="703DF894" w14:textId="77777777" w:rsidR="005C0F92" w:rsidRPr="00765852"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2106172C">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Pr="00765852" w:rsidRDefault="005C0F92" w:rsidP="0006350E">
            <w:pPr>
              <w:jc w:val="center"/>
              <w:rPr>
                <w:sz w:val="22"/>
                <w:szCs w:val="22"/>
              </w:rPr>
            </w:pPr>
          </w:p>
        </w:tc>
        <w:tc>
          <w:tcPr>
            <w:tcW w:w="426" w:type="dxa"/>
            <w:vMerge/>
            <w:vAlign w:val="center"/>
          </w:tcPr>
          <w:p w14:paraId="41CDF136" w14:textId="77777777" w:rsidR="005C0F92" w:rsidRPr="00765852"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2106172C">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Pr="00765852" w:rsidRDefault="005C0F92" w:rsidP="0006350E">
            <w:pPr>
              <w:jc w:val="center"/>
              <w:rPr>
                <w:sz w:val="22"/>
                <w:szCs w:val="22"/>
              </w:rPr>
            </w:pPr>
          </w:p>
        </w:tc>
        <w:tc>
          <w:tcPr>
            <w:tcW w:w="426" w:type="dxa"/>
            <w:vMerge/>
            <w:vAlign w:val="center"/>
          </w:tcPr>
          <w:p w14:paraId="35A45F6B" w14:textId="77777777" w:rsidR="005C0F92" w:rsidRPr="00765852"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2106172C">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Pr="00765852" w:rsidRDefault="005C0F92" w:rsidP="0006350E">
            <w:pPr>
              <w:jc w:val="center"/>
              <w:rPr>
                <w:sz w:val="22"/>
                <w:szCs w:val="22"/>
              </w:rPr>
            </w:pPr>
          </w:p>
        </w:tc>
        <w:tc>
          <w:tcPr>
            <w:tcW w:w="426" w:type="dxa"/>
            <w:vMerge/>
            <w:vAlign w:val="center"/>
          </w:tcPr>
          <w:p w14:paraId="2E4D2E13" w14:textId="77777777" w:rsidR="005C0F92" w:rsidRPr="00765852"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2106172C">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2106172C">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2106172C">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2106172C">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2106172C">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4A6350B6" w:rsidR="00FF76FB" w:rsidRPr="00640B24" w:rsidRDefault="00210662" w:rsidP="008F63C2">
            <w:pPr>
              <w:jc w:val="left"/>
            </w:pPr>
            <w:r w:rsidRPr="00210662">
              <w:t xml:space="preserve">La porta </w:t>
            </w:r>
            <w:r w:rsidR="00871F83" w:rsidRPr="00210662">
              <w:t>d’</w:t>
            </w:r>
            <w:r w:rsidRPr="00210662">
              <w:t>ingresso apre verso l’interno dei locali.</w:t>
            </w:r>
            <w:r w:rsidR="008F63C2">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2F27F344" w:rsidR="00700F46" w:rsidRPr="00765852" w:rsidRDefault="008F63C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Pr="008F63C2" w:rsidRDefault="00700F46" w:rsidP="00700F46">
            <w:pPr>
              <w:jc w:val="left"/>
            </w:pPr>
            <w:r w:rsidRPr="00210662">
              <w:t xml:space="preserve">La porta </w:t>
            </w:r>
            <w:r w:rsidR="00871F83" w:rsidRPr="00210662">
              <w:t>d’</w:t>
            </w:r>
            <w:r w:rsidRPr="00210662">
              <w:t>ingresso alla Sede</w:t>
            </w:r>
            <w:r w:rsidR="009E2C6F">
              <w:t>,</w:t>
            </w:r>
            <w:r w:rsidRPr="00210662">
              <w:t xml:space="preserve"> durante </w:t>
            </w:r>
            <w:r w:rsidRPr="008F63C2">
              <w:t>l’apertura degli uffici</w:t>
            </w:r>
            <w:r w:rsidR="009E2C6F" w:rsidRPr="008F63C2">
              <w:t>,</w:t>
            </w:r>
            <w:r w:rsidR="00F56C9E" w:rsidRPr="008F63C2">
              <w:t xml:space="preserve"> deve restare aperta e</w:t>
            </w:r>
            <w:r w:rsidR="0079680C" w:rsidRPr="008F63C2">
              <w:t>d è</w:t>
            </w:r>
            <w:r w:rsidR="00F56C9E" w:rsidRPr="008F63C2">
              <w:t xml:space="preserve"> apribile tramite sistema meccanico.</w:t>
            </w:r>
          </w:p>
          <w:p w14:paraId="003D6EBD" w14:textId="493EA958" w:rsidR="00122C58" w:rsidRPr="00122C58" w:rsidRDefault="00122C58" w:rsidP="008F63C2">
            <w:pPr>
              <w:jc w:val="left"/>
              <w:rPr>
                <w:color w:val="FF0000"/>
              </w:rPr>
            </w:pPr>
            <w:r w:rsidRPr="008F63C2">
              <w:t>L’apertura del porton</w:t>
            </w:r>
            <w:r w:rsidR="008F63C2" w:rsidRPr="008F63C2">
              <w:t>e condominiale è verso l’</w:t>
            </w:r>
            <w:r w:rsidRPr="008F63C2">
              <w:t>interno ed è consentita da sistema elettrico</w:t>
            </w:r>
            <w:r w:rsidR="008F63C2" w:rsidRPr="008F63C2">
              <w:t xml:space="preserve"> e me</w:t>
            </w:r>
            <w:r w:rsidR="003021BD" w:rsidRPr="008F63C2">
              <w:t>ccanico</w:t>
            </w:r>
            <w:r w:rsidR="008F63C2" w:rsidRPr="008F63C2">
              <w:t xml:space="preserve"> in mancanza di </w:t>
            </w:r>
            <w:proofErr w:type="gramStart"/>
            <w:r w:rsidR="008F63C2" w:rsidRPr="008F63C2">
              <w:t>corrente.</w:t>
            </w:r>
            <w:r w:rsidRPr="008F63C2">
              <w:t>.</w:t>
            </w:r>
            <w:proofErr w:type="gramEnd"/>
          </w:p>
        </w:tc>
      </w:tr>
      <w:tr w:rsidR="009429AB" w14:paraId="7D2AB232" w14:textId="77777777" w:rsidTr="2106172C">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6F93C408" w:rsidR="00700F46" w:rsidRPr="00765852" w:rsidRDefault="008F63C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1CCF98A" w14:textId="4542A916" w:rsidR="00700F46" w:rsidRDefault="00700F46" w:rsidP="00700F46">
            <w:pPr>
              <w:jc w:val="left"/>
            </w:pPr>
            <w:r>
              <w:t>La porta di accesso alla Sede</w:t>
            </w:r>
            <w:r w:rsidR="008F63C2">
              <w:t xml:space="preserve"> </w:t>
            </w:r>
            <w:r>
              <w:t xml:space="preserve">è apribile </w:t>
            </w:r>
            <w:r>
              <w:lastRenderedPageBreak/>
              <w:t>manualmente dall’interno</w:t>
            </w:r>
            <w:r w:rsidR="00210662">
              <w:t xml:space="preserve"> tramite sistema meccanico.</w:t>
            </w:r>
          </w:p>
          <w:p w14:paraId="295D9CF7" w14:textId="77777777" w:rsidR="008F63C2" w:rsidRDefault="00765852" w:rsidP="00765852">
            <w:pPr>
              <w:jc w:val="left"/>
            </w:pPr>
            <w:r w:rsidRPr="00765852">
              <w:t>Le vie di fuga per le parti comuni corrispondono all’uscita condominiale su strada.</w:t>
            </w:r>
            <w:r>
              <w:t xml:space="preserve"> </w:t>
            </w:r>
          </w:p>
          <w:p w14:paraId="479012B6" w14:textId="4C48A96E" w:rsidR="00765852" w:rsidRPr="00202D79" w:rsidRDefault="008F63C2" w:rsidP="008F63C2">
            <w:pPr>
              <w:jc w:val="left"/>
            </w:pPr>
            <w:r>
              <w:t>La porta di accesso allo Stabile, dotato di elettro serratura, è apribile tramite sistema meccanico in caso di mancanza di corrente.</w:t>
            </w:r>
          </w:p>
        </w:tc>
      </w:tr>
      <w:tr w:rsidR="009429AB" w14:paraId="738BA1C7" w14:textId="77777777" w:rsidTr="2106172C">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12D45581" w:rsidR="00210662" w:rsidRPr="00202D79" w:rsidRDefault="00210662" w:rsidP="00D04B3E">
            <w:pPr>
              <w:jc w:val="left"/>
            </w:pPr>
            <w:r w:rsidRPr="0006143E">
              <w:t>Non presente negli spazi condominiali comuni.</w:t>
            </w:r>
          </w:p>
        </w:tc>
      </w:tr>
      <w:tr w:rsidR="009429AB" w14:paraId="222F46B1" w14:textId="77777777" w:rsidTr="2106172C">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2DF9F98E" w:rsidR="00700F46" w:rsidRPr="00765852" w:rsidRDefault="008F63C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39C63DA5" w:rsidR="00753C18" w:rsidRPr="00202D79" w:rsidRDefault="008F63C2" w:rsidP="008F63C2">
            <w:pPr>
              <w:jc w:val="left"/>
            </w:pPr>
            <w:r>
              <w:rPr>
                <w:rFonts w:eastAsiaTheme="minorHAnsi"/>
                <w:lang w:eastAsia="en-US"/>
              </w:rPr>
              <w:t>Presente illuminazione di sicurezza anche nelle parti comuni.</w:t>
            </w:r>
          </w:p>
        </w:tc>
      </w:tr>
      <w:tr w:rsidR="007B470C" w14:paraId="33B351CC" w14:textId="77777777" w:rsidTr="2106172C">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467494C7" w:rsidR="007B470C" w:rsidRPr="00202D79" w:rsidRDefault="007B470C" w:rsidP="008F63C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2AAA16" w14:textId="1C2BEDF1" w:rsidR="007B470C" w:rsidRPr="00765852" w:rsidRDefault="008F63C2" w:rsidP="007B470C">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33DA6F66" w:rsidR="007B470C" w:rsidRPr="00765852" w:rsidRDefault="007B470C" w:rsidP="007B470C">
            <w:pPr>
              <w:jc w:val="left"/>
              <w:rPr>
                <w:color w:val="FF0000"/>
              </w:rPr>
            </w:pPr>
          </w:p>
        </w:tc>
      </w:tr>
      <w:tr w:rsidR="007B470C" w14:paraId="7E472622" w14:textId="77777777" w:rsidTr="2106172C">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F331871" w:rsidR="007B470C" w:rsidRPr="00181DFC" w:rsidRDefault="007B470C" w:rsidP="004D320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2106172C">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7C02F07C" w:rsidR="00700F46" w:rsidRPr="00765852" w:rsidRDefault="004D3205"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17D0CBD8" w:rsidR="00700F46" w:rsidRPr="009B044C" w:rsidRDefault="009B044C" w:rsidP="00821A20">
            <w:pPr>
              <w:jc w:val="left"/>
            </w:pPr>
            <w:r>
              <w:t xml:space="preserve"> </w:t>
            </w:r>
          </w:p>
        </w:tc>
      </w:tr>
      <w:tr w:rsidR="009429AB" w14:paraId="356FD6B2" w14:textId="77777777" w:rsidTr="2106172C">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4028EE9E" w:rsidR="009A3C2B" w:rsidRPr="009A3C2B" w:rsidRDefault="001C4A2B" w:rsidP="004D3205">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66B39D52" w:rsidR="00700F46" w:rsidRPr="00765852" w:rsidRDefault="004D3205"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75C84842" w:rsidR="001C4A2B" w:rsidRDefault="00820A92" w:rsidP="004D3205">
            <w:pPr>
              <w:jc w:val="left"/>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2106172C">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2106172C">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295928C8" w:rsidR="00700F46" w:rsidRPr="00765852" w:rsidRDefault="00B85673"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7B6A5F89" w:rsidR="00955D00" w:rsidRDefault="00955D00" w:rsidP="00B85673">
            <w:pPr>
              <w:jc w:val="left"/>
            </w:pPr>
            <w:r>
              <w:t xml:space="preserve">Le porte dei bagni sono </w:t>
            </w:r>
            <w:r w:rsidR="00B85673">
              <w:t>dotate</w:t>
            </w:r>
            <w:r>
              <w:t xml:space="preserve"> di nottolino per apertura in caso di emergenza</w:t>
            </w:r>
            <w:r w:rsidR="004D3205">
              <w:t>.</w:t>
            </w:r>
          </w:p>
        </w:tc>
      </w:tr>
      <w:tr w:rsidR="009429AB" w14:paraId="4D2D5940" w14:textId="77777777" w:rsidTr="2106172C">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2106172C">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Pr="00765852" w:rsidRDefault="00700F46" w:rsidP="0006350E">
            <w:pPr>
              <w:jc w:val="center"/>
              <w:rPr>
                <w:sz w:val="22"/>
                <w:szCs w:val="22"/>
              </w:rPr>
            </w:pPr>
          </w:p>
        </w:tc>
        <w:tc>
          <w:tcPr>
            <w:tcW w:w="426" w:type="dxa"/>
            <w:vMerge/>
            <w:vAlign w:val="center"/>
          </w:tcPr>
          <w:p w14:paraId="38DE08A7" w14:textId="77777777" w:rsidR="00700F46" w:rsidRPr="00765852"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2106172C">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 xml:space="preserve">quando in uno stesso locale i lavoratori normalmente ivi occupati siano in numero compreso tra 26 e 50, il locale deve essere dotato di una porta avente larghezza </w:t>
            </w:r>
            <w:r w:rsidRPr="00B00FA8">
              <w:lastRenderedPageBreak/>
              <w:t>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5DAD2318" w:rsidR="0026534D" w:rsidRPr="00035A4A" w:rsidRDefault="0026534D" w:rsidP="004D3205">
            <w:pPr>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61A078A6" w:rsidR="0026534D" w:rsidRPr="00765852" w:rsidRDefault="004D3205"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2106172C">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03B81925" w:rsidR="00700F46" w:rsidRPr="00415D2A" w:rsidRDefault="004D3205"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E6A935" w14:textId="217881E4" w:rsidR="00700F46" w:rsidRPr="00765852" w:rsidRDefault="004D3205"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AAB96FA" w14:textId="1C1CDED1" w:rsidR="004D3205" w:rsidRDefault="004D3205" w:rsidP="009E2C6F">
            <w:pPr>
              <w:jc w:val="left"/>
            </w:pPr>
            <w:r>
              <w:t xml:space="preserve">Non </w:t>
            </w:r>
            <w:r w:rsidRPr="004D3205">
              <w:t>presente all’interno della Sede.</w:t>
            </w:r>
          </w:p>
          <w:p w14:paraId="67F0B6A6" w14:textId="697B1F32" w:rsidR="00552B8D" w:rsidRPr="00D04B3E" w:rsidRDefault="00874F0A" w:rsidP="004D3205">
            <w:pPr>
              <w:jc w:val="left"/>
            </w:pPr>
            <w:r w:rsidRPr="009E2C6F">
              <w:t xml:space="preserve">L’accesso </w:t>
            </w:r>
            <w:r w:rsidR="004D3205">
              <w:t>allo Stabile</w:t>
            </w:r>
            <w:r w:rsidRPr="009E2C6F">
              <w:t xml:space="preserve"> avviene attraverso serrament</w:t>
            </w:r>
            <w:r>
              <w:t>o</w:t>
            </w:r>
            <w:r w:rsidRPr="009E2C6F">
              <w:t xml:space="preserve"> costituit</w:t>
            </w:r>
            <w:r>
              <w:t>o</w:t>
            </w:r>
            <w:r w:rsidRPr="009E2C6F">
              <w:t xml:space="preserve"> da intelaiatura metallica</w:t>
            </w:r>
            <w:r w:rsidR="004D3205">
              <w:t xml:space="preserve"> </w:t>
            </w:r>
            <w:r w:rsidRPr="009E2C6F">
              <w:t>e specchiature vetrate</w:t>
            </w:r>
            <w:r w:rsidR="00D04B3E">
              <w:t>.</w:t>
            </w:r>
          </w:p>
        </w:tc>
      </w:tr>
      <w:tr w:rsidR="009429AB" w14:paraId="327119A6" w14:textId="77777777" w:rsidTr="2106172C">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2B8975AF" w:rsidR="004D3205" w:rsidRPr="00415D2A" w:rsidRDefault="00C84BAA" w:rsidP="004D3205">
            <w:pPr>
              <w:jc w:val="left"/>
            </w:pPr>
            <w:r>
              <w:t>Non applicabile</w:t>
            </w:r>
          </w:p>
          <w:p w14:paraId="3E4173CD" w14:textId="54FD02C0" w:rsidR="0026534D" w:rsidRPr="00415D2A" w:rsidRDefault="0026534D" w:rsidP="0026534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04520B" w14:textId="35A02F88" w:rsidR="0026534D" w:rsidRPr="00765852" w:rsidRDefault="004D3205"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532EDAE3" w:rsidR="0026534D" w:rsidRPr="00765852" w:rsidRDefault="004D320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1EFA4832" w:rsidR="0026534D" w:rsidRPr="005C2F4E" w:rsidRDefault="00D04B3E" w:rsidP="004D3205">
            <w:pPr>
              <w:jc w:val="left"/>
              <w:rPr>
                <w:highlight w:val="yellow"/>
              </w:rPr>
            </w:pPr>
            <w:r w:rsidRPr="009E2C6F">
              <w:t>Serramenti vano scala e ingresso</w:t>
            </w:r>
            <w:r>
              <w:t xml:space="preserve"> costituiti </w:t>
            </w:r>
            <w:r w:rsidRPr="0006143E">
              <w:t xml:space="preserve">da vetro </w:t>
            </w:r>
            <w:r w:rsidR="004D3205">
              <w:t>doppio</w:t>
            </w:r>
            <w:r>
              <w:t>.</w:t>
            </w:r>
          </w:p>
        </w:tc>
      </w:tr>
      <w:tr w:rsidR="009429AB" w14:paraId="20C0BF66" w14:textId="77777777" w:rsidTr="2106172C">
        <w:tc>
          <w:tcPr>
            <w:tcW w:w="959" w:type="dxa"/>
            <w:tcBorders>
              <w:top w:val="dotted" w:sz="4" w:space="0" w:color="auto"/>
              <w:bottom w:val="dotted" w:sz="4" w:space="0" w:color="auto"/>
              <w:right w:val="dotted" w:sz="4" w:space="0" w:color="auto"/>
            </w:tcBorders>
            <w:vAlign w:val="center"/>
          </w:tcPr>
          <w:p w14:paraId="37F1C5B4" w14:textId="77777777" w:rsidR="00700F46" w:rsidRPr="00E76AD2" w:rsidRDefault="00700F46" w:rsidP="00700F46">
            <w:pPr>
              <w:jc w:val="left"/>
            </w:pPr>
            <w:r w:rsidRPr="00E76AD2">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E76AD2" w:rsidRDefault="00700F46" w:rsidP="00700F46">
            <w:pPr>
              <w:jc w:val="left"/>
            </w:pPr>
            <w:r w:rsidRPr="00E76AD2">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5AA9BC18" w:rsidR="00700F46" w:rsidRPr="00415D2A" w:rsidRDefault="006D3D53" w:rsidP="00E76AD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28905227" w:rsidR="00700F46" w:rsidRPr="00765852" w:rsidRDefault="006D3D53"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510091AF" w:rsidR="00700F46" w:rsidRPr="00523186" w:rsidRDefault="00700F46" w:rsidP="00700F46">
            <w:pPr>
              <w:jc w:val="left"/>
            </w:pPr>
          </w:p>
        </w:tc>
      </w:tr>
      <w:tr w:rsidR="009429AB" w14:paraId="68359D31" w14:textId="77777777" w:rsidTr="2106172C">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2106172C">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2106172C">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2106172C">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2106172C">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2106172C">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259B0E9C"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488C36A9" w:rsidR="00700F46" w:rsidRDefault="00700F46" w:rsidP="00700F46">
            <w:pPr>
              <w:jc w:val="left"/>
            </w:pPr>
            <w:r>
              <w:rPr>
                <w:rFonts w:eastAsiaTheme="minorHAnsi"/>
                <w:lang w:eastAsia="en-US"/>
              </w:rPr>
              <w:t>Le scale sono dotate di parapetto completo di corrimano</w:t>
            </w:r>
          </w:p>
        </w:tc>
      </w:tr>
      <w:tr w:rsidR="00F43A0D" w14:paraId="28B972BD" w14:textId="77777777" w:rsidTr="2106172C">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4619CFE1"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w:t>
            </w:r>
            <w:r w:rsidRPr="00A03321">
              <w:rPr>
                <w:rFonts w:eastAsiaTheme="minorHAnsi"/>
                <w:lang w:eastAsia="en-US"/>
              </w:rPr>
              <w:t>o chiuse entro muri</w:t>
            </w:r>
            <w:r w:rsidR="001E156C" w:rsidRPr="00A03321">
              <w:rPr>
                <w:rFonts w:eastAsiaTheme="minorHAnsi"/>
                <w:lang w:eastAsia="en-US"/>
              </w:rPr>
              <w:t xml:space="preserve"> </w:t>
            </w:r>
            <w:r w:rsidR="009E2C6F" w:rsidRPr="00A03321">
              <w:rPr>
                <w:rFonts w:eastAsiaTheme="minorHAnsi"/>
                <w:lang w:eastAsia="en-US"/>
              </w:rPr>
              <w:t>(perimetro esterno</w:t>
            </w:r>
            <w:r w:rsidR="001E156C" w:rsidRPr="00A03321">
              <w:rPr>
                <w:rFonts w:eastAsiaTheme="minorHAnsi"/>
                <w:lang w:eastAsia="en-US"/>
              </w:rPr>
              <w:t>)</w:t>
            </w:r>
            <w:r w:rsidRPr="00A03321">
              <w:rPr>
                <w:rFonts w:eastAsiaTheme="minorHAnsi"/>
                <w:lang w:eastAsia="en-US"/>
              </w:rPr>
              <w:t xml:space="preserve"> e parapetti</w:t>
            </w:r>
            <w:r w:rsidR="009E2C6F" w:rsidRPr="00A03321">
              <w:rPr>
                <w:rFonts w:eastAsiaTheme="minorHAnsi"/>
                <w:lang w:eastAsia="en-US"/>
              </w:rPr>
              <w:t xml:space="preserve"> metallici</w:t>
            </w:r>
            <w:r w:rsidR="001E156C" w:rsidRPr="00A03321">
              <w:rPr>
                <w:rFonts w:eastAsiaTheme="minorHAnsi"/>
                <w:lang w:eastAsia="en-US"/>
              </w:rPr>
              <w:t xml:space="preserve"> </w:t>
            </w:r>
            <w:r w:rsidR="009E2C6F" w:rsidRPr="00A03321">
              <w:rPr>
                <w:rFonts w:eastAsiaTheme="minorHAnsi"/>
                <w:lang w:eastAsia="en-US"/>
              </w:rPr>
              <w:t>(lato interno)</w:t>
            </w:r>
            <w:r w:rsidR="001E156C" w:rsidRPr="00A03321">
              <w:rPr>
                <w:rFonts w:eastAsiaTheme="minorHAnsi"/>
                <w:lang w:eastAsia="en-US"/>
              </w:rPr>
              <w:t>.</w:t>
            </w:r>
          </w:p>
        </w:tc>
      </w:tr>
      <w:tr w:rsidR="00F43A0D" w14:paraId="66505E5C" w14:textId="77777777" w:rsidTr="2106172C">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Pr="00765852" w:rsidRDefault="00F43A0D" w:rsidP="0006350E">
            <w:pPr>
              <w:jc w:val="center"/>
              <w:rPr>
                <w:sz w:val="22"/>
                <w:szCs w:val="22"/>
              </w:rPr>
            </w:pPr>
          </w:p>
        </w:tc>
        <w:tc>
          <w:tcPr>
            <w:tcW w:w="426" w:type="dxa"/>
            <w:vMerge/>
            <w:vAlign w:val="center"/>
          </w:tcPr>
          <w:p w14:paraId="0C8FEE6A" w14:textId="77777777" w:rsidR="00F43A0D" w:rsidRPr="00765852" w:rsidRDefault="00F43A0D" w:rsidP="0006350E">
            <w:pPr>
              <w:jc w:val="center"/>
              <w:rPr>
                <w:sz w:val="22"/>
                <w:szCs w:val="22"/>
              </w:rPr>
            </w:pPr>
          </w:p>
        </w:tc>
        <w:tc>
          <w:tcPr>
            <w:tcW w:w="3260" w:type="dxa"/>
            <w:vMerge/>
            <w:vAlign w:val="center"/>
          </w:tcPr>
          <w:p w14:paraId="08BA18A6" w14:textId="77777777" w:rsidR="00F43A0D" w:rsidRDefault="00F43A0D" w:rsidP="00700F46">
            <w:pPr>
              <w:jc w:val="left"/>
            </w:pPr>
          </w:p>
        </w:tc>
      </w:tr>
      <w:tr w:rsidR="00F43A0D" w14:paraId="291E618F" w14:textId="77777777" w:rsidTr="2106172C">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23F153B" w14:textId="77777777" w:rsidR="00F43A0D" w:rsidRDefault="00F43A0D" w:rsidP="00700F46">
            <w:pPr>
              <w:jc w:val="left"/>
            </w:pPr>
          </w:p>
        </w:tc>
      </w:tr>
      <w:tr w:rsidR="00F43A0D" w14:paraId="3E4E5376" w14:textId="77777777" w:rsidTr="2106172C">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vAlign w:val="center"/>
          </w:tcPr>
          <w:p w14:paraId="6D891097" w14:textId="77777777" w:rsidR="00F43A0D" w:rsidRDefault="00F43A0D" w:rsidP="00700F46">
            <w:pPr>
              <w:jc w:val="left"/>
            </w:pPr>
          </w:p>
        </w:tc>
      </w:tr>
      <w:tr w:rsidR="009429AB" w14:paraId="48934403" w14:textId="77777777" w:rsidTr="2106172C">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w:t>
            </w:r>
            <w:r w:rsidRPr="00437429">
              <w:lastRenderedPageBreak/>
              <w:t>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6748C673"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2106172C">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2106172C">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2106172C">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2106172C">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2106172C">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6C7328B9" w:rsidR="0033055A" w:rsidRDefault="00095BBA" w:rsidP="009B1C0E">
            <w:pPr>
              <w:tabs>
                <w:tab w:val="clear" w:pos="-189"/>
              </w:tabs>
              <w:jc w:val="left"/>
            </w:pPr>
            <w:r>
              <w:t xml:space="preserve">L’aerazione è garantita da finestre apribili (ricambio d’aria </w:t>
            </w:r>
            <w:r w:rsidR="001E156C">
              <w:t>naturale)</w:t>
            </w:r>
            <w:r w:rsidR="0033055A">
              <w:t>.</w:t>
            </w:r>
          </w:p>
        </w:tc>
      </w:tr>
      <w:tr w:rsidR="009429AB" w14:paraId="7516B652" w14:textId="77777777" w:rsidTr="2106172C">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07EB63E9" w:rsidR="00D15888" w:rsidRDefault="00095BBA" w:rsidP="009B1C0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765852" w:rsidRDefault="00095BBA"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04D9D096" w:rsidR="00095BBA" w:rsidRDefault="00604212" w:rsidP="009B1C0E">
            <w:pPr>
              <w:tabs>
                <w:tab w:val="clear" w:pos="-189"/>
              </w:tabs>
              <w:jc w:val="left"/>
            </w:pPr>
            <w:r>
              <w:t>Non presente impianto di aereazione artificiale</w:t>
            </w:r>
            <w:r w:rsidR="00095BBA">
              <w:t>.</w:t>
            </w:r>
          </w:p>
        </w:tc>
      </w:tr>
      <w:tr w:rsidR="009429AB" w14:paraId="07E8CB8C" w14:textId="77777777" w:rsidTr="2106172C">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3323C5FD"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DF3D20" w14:textId="4E42EA96" w:rsidR="002D3F0B" w:rsidRPr="009B1C0E" w:rsidRDefault="00095BBA" w:rsidP="002D3F0B">
            <w:pPr>
              <w:tabs>
                <w:tab w:val="clear" w:pos="-189"/>
              </w:tabs>
              <w:jc w:val="left"/>
            </w:pPr>
            <w:r>
              <w:t xml:space="preserve">Il sistema </w:t>
            </w:r>
            <w:r w:rsidR="0033055A">
              <w:t>è</w:t>
            </w:r>
            <w:r>
              <w:t xml:space="preserve"> dotato di dispositivi orientabili </w:t>
            </w:r>
            <w:r w:rsidRPr="009B1C0E">
              <w:t>e velocità variabile &lt;0.2m/s – split a parete</w:t>
            </w:r>
            <w:r w:rsidR="00C326AF" w:rsidRPr="009B1C0E">
              <w:t>.</w:t>
            </w:r>
          </w:p>
          <w:p w14:paraId="334C0F04" w14:textId="782E65FE" w:rsidR="00C326AF" w:rsidRPr="002D3F0B" w:rsidRDefault="002D3F0B" w:rsidP="0033055A">
            <w:pPr>
              <w:tabs>
                <w:tab w:val="clear" w:pos="-189"/>
              </w:tabs>
              <w:jc w:val="left"/>
            </w:pPr>
            <w:r w:rsidRPr="009B1C0E">
              <w:t>Non presente impianto di aereazione artificiale.</w:t>
            </w:r>
          </w:p>
        </w:tc>
      </w:tr>
      <w:tr w:rsidR="009429AB" w14:paraId="5E0C7837" w14:textId="77777777" w:rsidTr="2106172C">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270BA88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2106172C">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054D0236"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2106172C">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2106172C">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61F6E275" w:rsidR="00EA4195" w:rsidRPr="007132FB" w:rsidRDefault="00EA4195" w:rsidP="00EA4195">
            <w:pPr>
              <w:jc w:val="left"/>
            </w:pPr>
            <w:r w:rsidRPr="007132FB">
              <w:t xml:space="preserve">L’impianto di riscaldamento è costituito da radiatori facenti capo </w:t>
            </w:r>
            <w:r w:rsidR="0067414A" w:rsidRPr="007132FB">
              <w:t>a</w:t>
            </w:r>
            <w:r w:rsidRPr="007132FB">
              <w:t xml:space="preserve"> caldaia a gas (</w:t>
            </w:r>
            <w:r w:rsidR="0064007F" w:rsidRPr="007132FB">
              <w:t>in bagno</w:t>
            </w:r>
            <w:r w:rsidRPr="007132FB">
              <w:t xml:space="preserve">) </w:t>
            </w:r>
            <w:r w:rsidR="0067414A" w:rsidRPr="007132FB">
              <w:t xml:space="preserve">del tipo </w:t>
            </w:r>
            <w:r w:rsidRPr="007132FB">
              <w:t>autonom</w:t>
            </w:r>
            <w:r w:rsidR="0067414A" w:rsidRPr="007132FB">
              <w:t>o</w:t>
            </w:r>
            <w:r w:rsidRPr="007132FB">
              <w:t>.</w:t>
            </w:r>
          </w:p>
          <w:p w14:paraId="234CEE86" w14:textId="60CCB018" w:rsidR="00D15888" w:rsidRDefault="00EA4195" w:rsidP="007132FB">
            <w:pPr>
              <w:jc w:val="left"/>
            </w:pPr>
            <w:r w:rsidRPr="007132FB">
              <w:t>L’impianto di raffrescamento è costituito da split a parete</w:t>
            </w:r>
            <w:r w:rsidR="0064007F" w:rsidRPr="007132FB">
              <w:t xml:space="preserve"> </w:t>
            </w:r>
            <w:r w:rsidRPr="007132FB">
              <w:t>che consente la gestione autonoma degli elementi.</w:t>
            </w:r>
          </w:p>
        </w:tc>
      </w:tr>
      <w:tr w:rsidR="009429AB" w14:paraId="708789A8" w14:textId="77777777" w:rsidTr="2106172C">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278C83C1" w:rsidR="00D15888" w:rsidRDefault="00D15888" w:rsidP="00EB725D">
            <w:pPr>
              <w:jc w:val="left"/>
            </w:pPr>
          </w:p>
        </w:tc>
      </w:tr>
      <w:tr w:rsidR="009429AB" w14:paraId="49F2DFEF" w14:textId="77777777" w:rsidTr="2106172C">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2F5BBFB7" w:rsidR="00FE71A5" w:rsidRPr="00496068" w:rsidRDefault="00496068" w:rsidP="007132FB">
            <w:pPr>
              <w:jc w:val="left"/>
            </w:pPr>
            <w:r w:rsidRPr="00496068">
              <w:t>Sono presenti termosifoni collegati all’impianto di riscaldamento autonomo a gas.</w:t>
            </w:r>
          </w:p>
        </w:tc>
      </w:tr>
      <w:tr w:rsidR="009429AB" w14:paraId="6B291722" w14:textId="77777777" w:rsidTr="2106172C">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787C747E" w:rsidR="00F46AA7" w:rsidRDefault="00604212" w:rsidP="009E2C6F">
            <w:pPr>
              <w:tabs>
                <w:tab w:val="clear" w:pos="-189"/>
              </w:tabs>
              <w:jc w:val="left"/>
            </w:pPr>
            <w:r>
              <w:t>Sono presenti tende interne su tutti i serramenti esterni e tapparelle oscuranti esterne</w:t>
            </w:r>
            <w:r w:rsidR="00F46AA7">
              <w:t>.</w:t>
            </w:r>
          </w:p>
        </w:tc>
      </w:tr>
      <w:tr w:rsidR="009429AB" w14:paraId="602593CC" w14:textId="77777777" w:rsidTr="2106172C">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2106172C">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2106172C">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5A00621D"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2106172C">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2106172C">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1382F7FA" w:rsidR="00D15888" w:rsidRPr="00765852" w:rsidRDefault="0051471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BE2078" w14:textId="77777777" w:rsidR="0051471D" w:rsidRPr="0051471D" w:rsidRDefault="0051471D" w:rsidP="0051471D">
            <w:pPr>
              <w:jc w:val="left"/>
            </w:pPr>
            <w:r w:rsidRPr="0051471D">
              <w:t>Presente illuminazione di emergenza nella Sede.</w:t>
            </w:r>
          </w:p>
          <w:p w14:paraId="18437130" w14:textId="0E0DFD61" w:rsidR="008D05DF" w:rsidRDefault="0051471D" w:rsidP="0051471D">
            <w:pPr>
              <w:jc w:val="left"/>
            </w:pPr>
            <w:r w:rsidRPr="0051471D">
              <w:t>Presente</w:t>
            </w:r>
            <w:r w:rsidR="007A0475" w:rsidRPr="006152E7">
              <w:t xml:space="preserve"> illuminazione di emergenza nelle parti comuni.</w:t>
            </w:r>
          </w:p>
        </w:tc>
      </w:tr>
      <w:tr w:rsidR="009429AB" w14:paraId="7400EF20" w14:textId="77777777" w:rsidTr="2106172C">
        <w:tc>
          <w:tcPr>
            <w:tcW w:w="959" w:type="dxa"/>
            <w:tcBorders>
              <w:top w:val="dotted" w:sz="4" w:space="0" w:color="auto"/>
              <w:bottom w:val="dotted" w:sz="4" w:space="0" w:color="auto"/>
              <w:right w:val="dotted" w:sz="4" w:space="0" w:color="auto"/>
            </w:tcBorders>
            <w:vAlign w:val="center"/>
          </w:tcPr>
          <w:p w14:paraId="0E5170C6" w14:textId="1DF07835"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2106172C">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66C3A162" w:rsidR="00D15888" w:rsidRPr="00765852" w:rsidRDefault="000E65C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0A999876" w:rsidR="00D15888" w:rsidRDefault="007E6948" w:rsidP="000E65C5">
            <w:pPr>
              <w:jc w:val="left"/>
            </w:pPr>
            <w:r>
              <w:t xml:space="preserve">Tutti gli ambienti sono dotati d’illuminazione </w:t>
            </w:r>
            <w:r w:rsidRPr="007E6948">
              <w:t>artificiale</w:t>
            </w:r>
            <w:r>
              <w:t>.</w:t>
            </w:r>
          </w:p>
        </w:tc>
      </w:tr>
      <w:tr w:rsidR="009429AB" w14:paraId="009AECF2" w14:textId="77777777" w:rsidTr="2106172C">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2106172C">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2106172C">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2106172C">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7A130E88" w:rsidR="00D15888" w:rsidRDefault="00D15888" w:rsidP="00EB725D">
            <w:pPr>
              <w:jc w:val="left"/>
            </w:pPr>
          </w:p>
        </w:tc>
      </w:tr>
      <w:tr w:rsidR="009429AB" w14:paraId="41A01E38" w14:textId="77777777" w:rsidTr="2106172C">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31EE2FF2" w14:textId="77777777" w:rsidR="00BE21C2" w:rsidRPr="00765852" w:rsidRDefault="00215DA0"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7013293F" w:rsidR="00772D40" w:rsidRDefault="002B1A59" w:rsidP="00772D40">
            <w:pPr>
              <w:jc w:val="left"/>
            </w:pPr>
            <w:r w:rsidRPr="00ED767F">
              <w:t>Presenza di Autoclave: manutenzione periodica a carico del condominio</w:t>
            </w:r>
            <w:r>
              <w:t>.</w:t>
            </w:r>
          </w:p>
        </w:tc>
      </w:tr>
      <w:tr w:rsidR="00EB30A9" w14:paraId="35BB53CC" w14:textId="77777777" w:rsidTr="2106172C">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2106172C">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2106172C">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2A223DE4" w:rsidR="00D15888" w:rsidRDefault="00D15888" w:rsidP="00305365">
            <w:pPr>
              <w:jc w:val="left"/>
            </w:pPr>
          </w:p>
        </w:tc>
      </w:tr>
      <w:tr w:rsidR="00EB30A9" w14:paraId="59D81815" w14:textId="77777777" w:rsidTr="2106172C">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2106172C">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w:t>
            </w:r>
            <w:r w:rsidRPr="00B723AF">
              <w:lastRenderedPageBreak/>
              <w:t xml:space="preserve">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w:t>
            </w:r>
            <w:r w:rsidRPr="007B4EEE">
              <w:lastRenderedPageBreak/>
              <w:t>di pulizie</w:t>
            </w:r>
            <w:r>
              <w:t xml:space="preserve"> esterna</w:t>
            </w:r>
          </w:p>
        </w:tc>
      </w:tr>
      <w:tr w:rsidR="009429AB" w14:paraId="03B1EC0C" w14:textId="77777777" w:rsidTr="2106172C">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lastRenderedPageBreak/>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2106172C">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2106172C">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2106172C">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bottom w:val="nil"/>
              <w:right w:val="dotted" w:sz="4" w:space="0" w:color="auto"/>
            </w:tcBorders>
            <w:shd w:val="clear" w:color="auto" w:fill="9BBB59" w:themeFill="accent3"/>
            <w:vAlign w:val="center"/>
          </w:tcPr>
          <w:p w14:paraId="1D1AC3CF" w14:textId="3880BE62" w:rsidR="00BB7726" w:rsidRPr="00765852" w:rsidRDefault="002F6325"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1AFD945" w14:textId="57750778" w:rsidR="007D6EBC" w:rsidRDefault="003444DE" w:rsidP="00510D0F">
            <w:r>
              <w:t xml:space="preserve">Le stampanti sono posizionate in </w:t>
            </w:r>
            <w:r w:rsidR="00275404">
              <w:t>ar</w:t>
            </w:r>
            <w:r>
              <w:t xml:space="preserve">ee </w:t>
            </w:r>
            <w:r w:rsidR="002F6325">
              <w:t>idonee, senza</w:t>
            </w:r>
            <w:r>
              <w:t xml:space="preserve">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2106172C">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2106172C">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2106172C">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2106172C">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2106172C">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4D5D37F8" w:rsidR="00BF4CDF" w:rsidRPr="00773760" w:rsidRDefault="00071C47"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B85673">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B85673">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B85673">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B85673">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B85673">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B85673">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7D11F3C3" w:rsidR="005B46A7" w:rsidRPr="00CA0217" w:rsidRDefault="00275404" w:rsidP="00A97DA2">
            <w:pPr>
              <w:jc w:val="left"/>
              <w:rPr>
                <w:rFonts w:cs="Tahoma"/>
                <w:color w:val="000000"/>
                <w:sz w:val="16"/>
                <w:szCs w:val="16"/>
              </w:rPr>
            </w:pPr>
            <w:r>
              <w:rPr>
                <w:rFonts w:cs="Tahoma"/>
                <w:color w:val="000000"/>
                <w:sz w:val="16"/>
                <w:szCs w:val="16"/>
              </w:rPr>
              <w:t>L’ampiezza delle vie di circolazione è adeguata e permette un facile raggiungimento dei luoghi di lavoro e manutenzione.</w:t>
            </w:r>
          </w:p>
        </w:tc>
      </w:tr>
      <w:tr w:rsidR="00D95587" w:rsidRPr="00CA0217" w14:paraId="63002514" w14:textId="77777777" w:rsidTr="00B85673">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7D9C4046" w14:textId="77777777" w:rsidR="002D0292" w:rsidRDefault="00275404" w:rsidP="0086787C">
            <w:pPr>
              <w:jc w:val="left"/>
              <w:rPr>
                <w:rFonts w:cs="Tahoma"/>
                <w:color w:val="000000"/>
                <w:sz w:val="16"/>
                <w:szCs w:val="16"/>
              </w:rPr>
            </w:pPr>
            <w:r>
              <w:rPr>
                <w:rFonts w:cs="Tahoma"/>
                <w:color w:val="000000"/>
                <w:sz w:val="16"/>
                <w:szCs w:val="16"/>
              </w:rPr>
              <w:t>La porta della Sede è dotata di sistema meccanico.</w:t>
            </w:r>
          </w:p>
          <w:p w14:paraId="0EA820D4" w14:textId="2BA81053" w:rsidR="00275404" w:rsidRPr="00CA0217" w:rsidRDefault="00275404" w:rsidP="0086787C">
            <w:pPr>
              <w:jc w:val="left"/>
              <w:rPr>
                <w:rFonts w:cs="Tahoma"/>
                <w:color w:val="000000"/>
                <w:sz w:val="16"/>
                <w:szCs w:val="16"/>
              </w:rPr>
            </w:pPr>
            <w:r>
              <w:rPr>
                <w:rFonts w:cs="Tahoma"/>
                <w:color w:val="000000"/>
                <w:sz w:val="16"/>
                <w:szCs w:val="16"/>
              </w:rPr>
              <w:t>La porta di uscita dal Condominio è dotata di sistema elettro meccanico.</w:t>
            </w:r>
          </w:p>
        </w:tc>
      </w:tr>
      <w:tr w:rsidR="00B85673" w:rsidRPr="00CA0217" w14:paraId="72B10849" w14:textId="77777777" w:rsidTr="00B85673">
        <w:tc>
          <w:tcPr>
            <w:tcW w:w="913" w:type="pct"/>
            <w:gridSpan w:val="2"/>
            <w:tcBorders>
              <w:top w:val="dotted" w:sz="4" w:space="0" w:color="auto"/>
              <w:bottom w:val="dotted" w:sz="4" w:space="0" w:color="auto"/>
              <w:right w:val="dotted" w:sz="4" w:space="0" w:color="auto"/>
            </w:tcBorders>
            <w:vAlign w:val="center"/>
          </w:tcPr>
          <w:p w14:paraId="179B55B9" w14:textId="6E5AC798" w:rsidR="00B85673" w:rsidRPr="00CA0217" w:rsidRDefault="00B85673" w:rsidP="00B85673">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B85673" w:rsidRPr="001F4437" w:rsidRDefault="00B85673" w:rsidP="00B85673">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B85673" w:rsidRPr="00CA0217" w:rsidRDefault="00B85673" w:rsidP="00B85673">
            <w:pPr>
              <w:jc w:val="left"/>
              <w:rPr>
                <w:rFonts w:cs="Tahoma"/>
                <w:color w:val="000000"/>
                <w:sz w:val="16"/>
                <w:szCs w:val="16"/>
              </w:rPr>
            </w:pPr>
            <w:r w:rsidRPr="00CA0217">
              <w:rPr>
                <w:rFonts w:cs="Tahoma"/>
                <w:color w:val="000000"/>
                <w:sz w:val="16"/>
                <w:szCs w:val="16"/>
              </w:rPr>
              <w:t>Urti, schiacciamento</w:t>
            </w:r>
          </w:p>
          <w:p w14:paraId="7590558E" w14:textId="77777777" w:rsidR="00B85673" w:rsidRPr="00CA0217" w:rsidRDefault="00B85673" w:rsidP="00B85673">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B85673" w:rsidRPr="001F4437" w:rsidRDefault="00B85673" w:rsidP="00B85673">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99C714D" w:rsidR="00B85673" w:rsidRDefault="00B85673" w:rsidP="00B8567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5F6B45BC" w:rsidR="00B85673" w:rsidRDefault="00B85673" w:rsidP="00B8567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29BF4E9B" w:rsidR="00B85673" w:rsidRDefault="00B85673" w:rsidP="00B85673">
            <w:pPr>
              <w:spacing w:line="276" w:lineRule="auto"/>
              <w:ind w:right="562"/>
              <w:jc w:val="center"/>
              <w:rPr>
                <w:sz w:val="22"/>
                <w:szCs w:val="22"/>
              </w:rPr>
            </w:pPr>
            <w:r w:rsidRPr="00537CE7">
              <w:rPr>
                <w:sz w:val="22"/>
                <w:szCs w:val="22"/>
              </w:rPr>
              <w:t>1</w:t>
            </w:r>
          </w:p>
        </w:tc>
        <w:tc>
          <w:tcPr>
            <w:tcW w:w="875" w:type="pct"/>
            <w:tcBorders>
              <w:top w:val="dotted" w:sz="4" w:space="0" w:color="auto"/>
              <w:left w:val="dotted" w:sz="4" w:space="0" w:color="auto"/>
              <w:bottom w:val="dotted" w:sz="4" w:space="0" w:color="auto"/>
            </w:tcBorders>
            <w:vAlign w:val="center"/>
          </w:tcPr>
          <w:p w14:paraId="65C144CE" w14:textId="77777777" w:rsidR="00B85673" w:rsidRDefault="00B85673" w:rsidP="00B85673">
            <w:pPr>
              <w:jc w:val="left"/>
              <w:rPr>
                <w:rFonts w:cs="Tahoma"/>
                <w:color w:val="000000"/>
                <w:sz w:val="16"/>
                <w:szCs w:val="16"/>
              </w:rPr>
            </w:pPr>
            <w:r>
              <w:rPr>
                <w:rFonts w:cs="Tahoma"/>
                <w:color w:val="000000"/>
                <w:sz w:val="16"/>
                <w:szCs w:val="16"/>
              </w:rPr>
              <w:t>Porte interne in legno.</w:t>
            </w:r>
          </w:p>
          <w:p w14:paraId="47DD93EC" w14:textId="3AAE60D8" w:rsidR="00B85673" w:rsidRDefault="00B85673" w:rsidP="00B85673">
            <w:pPr>
              <w:jc w:val="left"/>
              <w:rPr>
                <w:rFonts w:cs="Tahoma"/>
                <w:color w:val="000000"/>
                <w:sz w:val="16"/>
                <w:szCs w:val="16"/>
              </w:rPr>
            </w:pPr>
            <w:r>
              <w:rPr>
                <w:rFonts w:cs="Tahoma"/>
                <w:color w:val="000000"/>
                <w:sz w:val="16"/>
                <w:szCs w:val="16"/>
              </w:rPr>
              <w:t>Porte dei bagni dotate di nottolino.</w:t>
            </w:r>
          </w:p>
          <w:p w14:paraId="1C75EA7A" w14:textId="563E7D52" w:rsidR="00B85673" w:rsidRPr="00CA0217" w:rsidRDefault="00B85673" w:rsidP="00B85673">
            <w:pPr>
              <w:jc w:val="left"/>
              <w:rPr>
                <w:rFonts w:cs="Tahoma"/>
                <w:color w:val="000000"/>
                <w:sz w:val="16"/>
                <w:szCs w:val="16"/>
              </w:rPr>
            </w:pPr>
            <w:r>
              <w:rPr>
                <w:rFonts w:cs="Tahoma"/>
                <w:color w:val="000000"/>
                <w:sz w:val="16"/>
                <w:szCs w:val="16"/>
              </w:rPr>
              <w:t>Porta accesso al Condominio vetro a norma.</w:t>
            </w:r>
          </w:p>
        </w:tc>
      </w:tr>
      <w:tr w:rsidR="00D95587" w:rsidRPr="00CA0217" w14:paraId="25F67D27" w14:textId="77777777" w:rsidTr="00B85673">
        <w:tc>
          <w:tcPr>
            <w:tcW w:w="913" w:type="pct"/>
            <w:gridSpan w:val="2"/>
            <w:tcBorders>
              <w:top w:val="dotted" w:sz="4" w:space="0" w:color="auto"/>
              <w:bottom w:val="dotted" w:sz="4" w:space="0" w:color="auto"/>
              <w:right w:val="dotted" w:sz="4" w:space="0" w:color="auto"/>
            </w:tcBorders>
            <w:vAlign w:val="center"/>
          </w:tcPr>
          <w:p w14:paraId="0C97BAAE" w14:textId="1A80B222"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652E8E57" w:rsidR="00513F01" w:rsidRDefault="0086787C"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0E9AB094" w:rsidR="00513F01" w:rsidRDefault="0086787C"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22018CE0" w:rsidR="00513F01" w:rsidRDefault="0086787C" w:rsidP="00F21163">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00B11EC8" w14:textId="369ADE54" w:rsidR="0067414A" w:rsidRPr="00CA0217" w:rsidRDefault="0067414A" w:rsidP="0086787C">
            <w:pPr>
              <w:jc w:val="left"/>
              <w:rPr>
                <w:rFonts w:cs="Tahoma"/>
                <w:color w:val="000000"/>
                <w:sz w:val="16"/>
                <w:szCs w:val="16"/>
              </w:rPr>
            </w:pPr>
            <w:r>
              <w:rPr>
                <w:rFonts w:cs="Tahoma"/>
                <w:color w:val="000000"/>
                <w:sz w:val="16"/>
                <w:szCs w:val="16"/>
              </w:rPr>
              <w:t xml:space="preserve">L’agenzia è raggiungibile attraverso </w:t>
            </w:r>
            <w:r w:rsidR="0086787C">
              <w:rPr>
                <w:rFonts w:cs="Tahoma"/>
                <w:color w:val="000000"/>
                <w:sz w:val="16"/>
                <w:szCs w:val="16"/>
              </w:rPr>
              <w:t>ascensore e/o scale prive di strisce antiscivolo</w:t>
            </w:r>
          </w:p>
        </w:tc>
      </w:tr>
      <w:tr w:rsidR="009F29BC" w:rsidRPr="00CA0217" w14:paraId="79CD7469" w14:textId="77777777" w:rsidTr="00B85673">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B85673">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460EEDAD" w:rsidR="009F29BC" w:rsidRPr="00CA0217" w:rsidRDefault="00275404" w:rsidP="00CB221B">
            <w:pPr>
              <w:jc w:val="left"/>
              <w:rPr>
                <w:rFonts w:cs="Tahoma"/>
                <w:color w:val="000000"/>
                <w:sz w:val="16"/>
                <w:szCs w:val="16"/>
              </w:rPr>
            </w:pPr>
            <w:r>
              <w:rPr>
                <w:rFonts w:cs="Tahoma"/>
                <w:color w:val="000000"/>
                <w:sz w:val="16"/>
                <w:szCs w:val="16"/>
              </w:rPr>
              <w:t>L’impianto è adeguatamente dimensionato.</w:t>
            </w:r>
          </w:p>
        </w:tc>
      </w:tr>
      <w:tr w:rsidR="00773760" w:rsidRPr="00CA0217" w14:paraId="1366CF2D" w14:textId="77777777" w:rsidTr="00B85673">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B85673">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Pr="0086787C"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86787C">
              <w:rPr>
                <w:rFonts w:cs="Tahoma"/>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86787C">
              <w:rPr>
                <w:rFonts w:cs="Tahoma"/>
                <w:sz w:val="16"/>
                <w:szCs w:val="16"/>
              </w:rPr>
              <w:t xml:space="preserve">Sono disponibili nn. 2 bagni, distinti per </w:t>
            </w:r>
            <w:r w:rsidR="00DB579A" w:rsidRPr="0086787C">
              <w:rPr>
                <w:rFonts w:cs="Tahoma"/>
                <w:sz w:val="16"/>
                <w:szCs w:val="16"/>
              </w:rPr>
              <w:t>genere</w:t>
            </w:r>
            <w:r w:rsidRPr="0086787C">
              <w:rPr>
                <w:rFonts w:cs="Tahoma"/>
                <w:sz w:val="16"/>
                <w:szCs w:val="16"/>
              </w:rPr>
              <w:t>,</w:t>
            </w:r>
            <w:r w:rsidR="00513F01" w:rsidRPr="0086787C">
              <w:rPr>
                <w:rFonts w:cs="Tahoma"/>
                <w:sz w:val="16"/>
                <w:szCs w:val="16"/>
              </w:rPr>
              <w:t xml:space="preserve"> </w:t>
            </w:r>
            <w:r w:rsidRPr="0086787C">
              <w:rPr>
                <w:rFonts w:cs="Tahoma"/>
                <w:sz w:val="16"/>
                <w:szCs w:val="16"/>
              </w:rPr>
              <w:t>poic</w:t>
            </w:r>
            <w:r w:rsidR="00513F01" w:rsidRPr="0086787C">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B85673">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4916110E" w:rsidR="00A95861" w:rsidRPr="00F074C3" w:rsidRDefault="005B36E8" w:rsidP="005A3F1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7777777" w:rsidR="00A95861" w:rsidRDefault="00A95861" w:rsidP="00F21163">
            <w:pPr>
              <w:spacing w:line="276" w:lineRule="auto"/>
              <w:ind w:right="562"/>
              <w:jc w:val="center"/>
              <w:rPr>
                <w:sz w:val="22"/>
                <w:szCs w:val="22"/>
              </w:rPr>
            </w:pP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7777777" w:rsidR="00A95861" w:rsidRDefault="00A95861" w:rsidP="00F21163">
            <w:pPr>
              <w:spacing w:line="276" w:lineRule="auto"/>
              <w:ind w:right="562"/>
              <w:jc w:val="center"/>
              <w:rPr>
                <w:sz w:val="22"/>
                <w:szCs w:val="22"/>
              </w:rPr>
            </w:pPr>
          </w:p>
        </w:tc>
        <w:tc>
          <w:tcPr>
            <w:tcW w:w="99"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5F2BAD4" w14:textId="77777777" w:rsidR="00A95861" w:rsidRDefault="00A95861" w:rsidP="00F21163">
            <w:pPr>
              <w:spacing w:line="276" w:lineRule="auto"/>
              <w:ind w:right="562"/>
              <w:jc w:val="center"/>
              <w:rPr>
                <w:sz w:val="22"/>
                <w:szCs w:val="22"/>
              </w:rPr>
            </w:pPr>
          </w:p>
        </w:tc>
        <w:tc>
          <w:tcPr>
            <w:tcW w:w="877" w:type="pct"/>
            <w:tcBorders>
              <w:top w:val="dotted" w:sz="4" w:space="0" w:color="auto"/>
              <w:left w:val="dotted" w:sz="4" w:space="0" w:color="auto"/>
              <w:bottom w:val="dotted" w:sz="4" w:space="0" w:color="auto"/>
            </w:tcBorders>
            <w:vAlign w:val="center"/>
          </w:tcPr>
          <w:p w14:paraId="7BF648C1" w14:textId="77777777" w:rsidR="00A95861" w:rsidRPr="00F074C3" w:rsidRDefault="00A95861" w:rsidP="00CB221B">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2F6325">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31B56F1" w14:textId="4BCC3FF8" w:rsidR="002B1A59" w:rsidRDefault="00A1131A" w:rsidP="002B1A59">
            <w:pPr>
              <w:jc w:val="left"/>
              <w:rPr>
                <w:rFonts w:cs="Tahoma"/>
                <w:color w:val="000000"/>
                <w:sz w:val="16"/>
                <w:szCs w:val="16"/>
              </w:rPr>
            </w:pPr>
            <w:r>
              <w:rPr>
                <w:rFonts w:cs="Tahoma"/>
                <w:color w:val="000000"/>
                <w:sz w:val="16"/>
                <w:szCs w:val="16"/>
              </w:rPr>
              <w:t>Non tutte l</w:t>
            </w:r>
            <w:r w:rsidR="002B1A59">
              <w:rPr>
                <w:rFonts w:cs="Tahoma"/>
                <w:color w:val="000000"/>
                <w:sz w:val="16"/>
                <w:szCs w:val="16"/>
              </w:rPr>
              <w:t>e stampanti si trovano in vano dedicato.</w:t>
            </w:r>
            <w:r>
              <w:rPr>
                <w:rFonts w:cs="Tahoma"/>
                <w:color w:val="000000"/>
                <w:sz w:val="16"/>
                <w:szCs w:val="16"/>
              </w:rPr>
              <w:t>V</w:t>
            </w:r>
            <w:r w:rsidR="002B1A59">
              <w:rPr>
                <w:rFonts w:cs="Tahoma"/>
                <w:color w:val="000000"/>
                <w:sz w:val="16"/>
                <w:szCs w:val="16"/>
              </w:rPr>
              <w:t>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206E9A4D" w:rsidR="002D0292" w:rsidRPr="00F074C3" w:rsidRDefault="002F6325"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78FC77E3" w:rsidR="001A6AA6" w:rsidRPr="00F074C3" w:rsidRDefault="00A1131A" w:rsidP="001A6AA6">
            <w:pPr>
              <w:jc w:val="left"/>
              <w:rPr>
                <w:rFonts w:cs="Tahoma"/>
                <w:color w:val="000000"/>
                <w:sz w:val="16"/>
                <w:szCs w:val="16"/>
              </w:rPr>
            </w:pPr>
            <w:r w:rsidRPr="00275404">
              <w:rPr>
                <w:rFonts w:cs="Tahoma"/>
                <w:color w:val="000000"/>
                <w:sz w:val="16"/>
                <w:szCs w:val="16"/>
              </w:rPr>
              <w:t xml:space="preserve">Le stampanti si trovano </w:t>
            </w:r>
            <w:r w:rsidR="002F6325">
              <w:rPr>
                <w:rFonts w:cs="Tahoma"/>
                <w:color w:val="000000"/>
                <w:sz w:val="16"/>
                <w:szCs w:val="16"/>
              </w:rPr>
              <w:t>in aree idonee, lontane da</w:t>
            </w:r>
            <w:r w:rsidRPr="00275404">
              <w:rPr>
                <w:rFonts w:cs="Tahoma"/>
                <w:color w:val="000000"/>
                <w:sz w:val="16"/>
                <w:szCs w:val="16"/>
              </w:rPr>
              <w:t xml:space="preserve"> postazioni operative</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B85673">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19DAC07F" w:rsidR="00294A6E" w:rsidRPr="00F074C3" w:rsidRDefault="00B526CE" w:rsidP="00CB221B">
            <w:pPr>
              <w:jc w:val="left"/>
              <w:rPr>
                <w:rFonts w:cs="Tahoma"/>
                <w:color w:val="000000"/>
                <w:sz w:val="16"/>
                <w:szCs w:val="16"/>
              </w:rPr>
            </w:pPr>
            <w:r>
              <w:rPr>
                <w:rFonts w:cs="Tahoma"/>
                <w:color w:val="000000"/>
                <w:sz w:val="16"/>
                <w:szCs w:val="16"/>
              </w:rPr>
              <w:t>L’impianto elettrico, per quanto visibile, si trova in buono stato di manutenzione.</w:t>
            </w:r>
          </w:p>
        </w:tc>
      </w:tr>
      <w:tr w:rsidR="006F6505" w:rsidRPr="00F074C3" w14:paraId="66281F7A" w14:textId="77777777" w:rsidTr="00B85673">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6E5004AB" w:rsidR="001C0C9A" w:rsidRPr="00215DA0" w:rsidRDefault="002B1A59" w:rsidP="0086787C">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B85673">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B85673">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2F04911" w:rsidR="00A40F78" w:rsidRPr="0086787C" w:rsidRDefault="00835584" w:rsidP="0086787C">
            <w:pPr>
              <w:jc w:val="left"/>
              <w:rPr>
                <w:rFonts w:cs="Tahoma"/>
                <w:sz w:val="16"/>
                <w:szCs w:val="16"/>
              </w:rPr>
            </w:pPr>
            <w:r w:rsidRPr="0086787C">
              <w:rPr>
                <w:rFonts w:cs="Tahoma"/>
                <w:sz w:val="16"/>
                <w:szCs w:val="16"/>
              </w:rPr>
              <w:t>P</w:t>
            </w:r>
            <w:r w:rsidR="008E0B14" w:rsidRPr="0086787C">
              <w:rPr>
                <w:rFonts w:cs="Tahoma"/>
                <w:sz w:val="16"/>
                <w:szCs w:val="16"/>
              </w:rPr>
              <w:t>resente impianto a gas</w:t>
            </w:r>
            <w:r w:rsidR="0086787C" w:rsidRPr="0086787C">
              <w:rPr>
                <w:rFonts w:cs="Tahoma"/>
                <w:sz w:val="16"/>
                <w:szCs w:val="16"/>
              </w:rPr>
              <w:t xml:space="preserve"> </w:t>
            </w:r>
            <w:r w:rsidR="001751CA" w:rsidRPr="0086787C">
              <w:rPr>
                <w:rFonts w:cs="Tahoma"/>
                <w:sz w:val="16"/>
                <w:szCs w:val="16"/>
              </w:rPr>
              <w:t>autonomo</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5F32AB46" w:rsidR="00D0107D" w:rsidRPr="0086787C" w:rsidRDefault="0086787C" w:rsidP="00F21163">
            <w:pPr>
              <w:spacing w:line="276" w:lineRule="auto"/>
              <w:ind w:right="562"/>
              <w:jc w:val="center"/>
              <w:rPr>
                <w:sz w:val="22"/>
                <w:szCs w:val="22"/>
              </w:rPr>
            </w:pPr>
            <w:r w:rsidRPr="0086787C">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2C6E43AD" w:rsidR="00D0107D" w:rsidRPr="0086787C" w:rsidRDefault="0086787C" w:rsidP="00F21163">
            <w:pPr>
              <w:spacing w:line="276" w:lineRule="auto"/>
              <w:ind w:right="562"/>
              <w:jc w:val="center"/>
              <w:rPr>
                <w:sz w:val="22"/>
                <w:szCs w:val="22"/>
              </w:rPr>
            </w:pPr>
            <w:r w:rsidRPr="0086787C">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01209550" w:rsidR="00D0107D" w:rsidRPr="0086787C" w:rsidRDefault="0086787C" w:rsidP="00F21163">
            <w:pPr>
              <w:spacing w:line="276" w:lineRule="auto"/>
              <w:ind w:right="562"/>
              <w:jc w:val="center"/>
              <w:rPr>
                <w:sz w:val="22"/>
                <w:szCs w:val="22"/>
              </w:rPr>
            </w:pPr>
            <w:r w:rsidRPr="0086787C">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674E1DEC" w:rsidR="00D0107D" w:rsidRPr="0086787C" w:rsidRDefault="00A1131A" w:rsidP="00A1131A">
            <w:pPr>
              <w:jc w:val="left"/>
              <w:rPr>
                <w:rFonts w:cs="Tahoma"/>
                <w:sz w:val="16"/>
                <w:szCs w:val="16"/>
              </w:rPr>
            </w:pPr>
            <w:r w:rsidRPr="00A1131A">
              <w:rPr>
                <w:rFonts w:cs="Tahoma"/>
                <w:sz w:val="16"/>
                <w:szCs w:val="16"/>
              </w:rPr>
              <w:t>Impianto a gas autonomo (interno agenzia);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B85673">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B85673">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B85673">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B85673">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lastRenderedPageBreak/>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B85673">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5DB2A07A" w:rsidR="00D52BAA" w:rsidRPr="00CA0217" w:rsidRDefault="00A1131A" w:rsidP="002D0292">
            <w:pPr>
              <w:jc w:val="left"/>
              <w:rPr>
                <w:rFonts w:cs="Tahoma"/>
                <w:color w:val="000000"/>
                <w:sz w:val="16"/>
                <w:szCs w:val="16"/>
              </w:rPr>
            </w:pPr>
            <w:r w:rsidRPr="00A1131A">
              <w:rPr>
                <w:rFonts w:cs="Tahoma"/>
                <w:color w:val="000000"/>
                <w:sz w:val="16"/>
                <w:szCs w:val="16"/>
              </w:rPr>
              <w:t>Nuovo Layout: gli arredi e le sedute sono a norma.</w:t>
            </w:r>
          </w:p>
        </w:tc>
      </w:tr>
      <w:tr w:rsidR="009D6503" w:rsidRPr="00CA0217" w14:paraId="48846CFA" w14:textId="77777777" w:rsidTr="00B85673">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B85673">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B85673" w:rsidRPr="00CA0217" w14:paraId="755111E2" w14:textId="77777777" w:rsidTr="00B85673">
        <w:tc>
          <w:tcPr>
            <w:tcW w:w="912" w:type="pct"/>
            <w:gridSpan w:val="2"/>
            <w:tcBorders>
              <w:top w:val="dotted" w:sz="4" w:space="0" w:color="auto"/>
              <w:bottom w:val="dotted" w:sz="4" w:space="0" w:color="auto"/>
              <w:right w:val="dotted" w:sz="4" w:space="0" w:color="auto"/>
            </w:tcBorders>
            <w:vAlign w:val="center"/>
          </w:tcPr>
          <w:p w14:paraId="0A937309" w14:textId="77777777" w:rsidR="00B85673" w:rsidRDefault="00B85673" w:rsidP="00B85673">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B85673" w:rsidRPr="000D3A57" w:rsidRDefault="00B85673" w:rsidP="00B85673">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B85673" w:rsidRDefault="00B85673" w:rsidP="00B85673">
            <w:pPr>
              <w:jc w:val="left"/>
              <w:rPr>
                <w:sz w:val="16"/>
                <w:szCs w:val="16"/>
              </w:rPr>
            </w:pPr>
            <w:r>
              <w:rPr>
                <w:sz w:val="16"/>
                <w:szCs w:val="16"/>
              </w:rPr>
              <w:t>Rischi dati da esposizione ad agenti fisici, chimici o biologici</w:t>
            </w:r>
          </w:p>
          <w:p w14:paraId="54F75B59" w14:textId="77777777" w:rsidR="00B85673" w:rsidRPr="000D3A57" w:rsidRDefault="00B85673" w:rsidP="00B85673">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B85673" w:rsidRDefault="00B85673" w:rsidP="00B85673">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0679CCD1" w:rsidR="00B85673" w:rsidRDefault="00B85673" w:rsidP="00B8567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39BBCB14" w:rsidR="00B85673" w:rsidRDefault="00B85673" w:rsidP="00B8567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397C686B" w:rsidR="00B85673" w:rsidRDefault="00B85673" w:rsidP="00B85673">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B85673" w:rsidRPr="00CA0217" w:rsidRDefault="00B85673" w:rsidP="00B85673">
            <w:pPr>
              <w:jc w:val="left"/>
              <w:rPr>
                <w:rFonts w:cs="Tahoma"/>
                <w:color w:val="000000"/>
                <w:sz w:val="16"/>
                <w:szCs w:val="16"/>
              </w:rPr>
            </w:pPr>
            <w:r>
              <w:rPr>
                <w:rFonts w:cs="Tahoma"/>
                <w:color w:val="000000"/>
                <w:sz w:val="16"/>
                <w:szCs w:val="16"/>
              </w:rPr>
              <w:t>vedere documento Master</w:t>
            </w:r>
          </w:p>
        </w:tc>
      </w:tr>
      <w:tr w:rsidR="00B85673" w:rsidRPr="00CA0217" w14:paraId="11A35940" w14:textId="77777777" w:rsidTr="00B85673">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B85673" w:rsidRPr="002B1A59" w:rsidRDefault="00B85673" w:rsidP="00B85673">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B85673" w:rsidRPr="002B1A59" w:rsidRDefault="00B85673" w:rsidP="00B85673">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B85673" w:rsidRPr="002B1A59" w:rsidRDefault="00B85673" w:rsidP="00B85673">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B85673" w:rsidRPr="002B1A59" w:rsidRDefault="00B85673" w:rsidP="00B85673">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vAlign w:val="center"/>
          </w:tcPr>
          <w:p w14:paraId="1E9C9CCD" w14:textId="5276D07A" w:rsidR="00B85673" w:rsidRDefault="00B85673" w:rsidP="00B8567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93828E1" w14:textId="3CC30F7F" w:rsidR="00B85673" w:rsidRDefault="00B85673" w:rsidP="00B8567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184D192B" w:rsidR="00B85673" w:rsidRDefault="00B85673" w:rsidP="00B85673">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B85673" w:rsidRPr="00CA0217" w:rsidRDefault="00B85673" w:rsidP="00B85673">
            <w:pPr>
              <w:jc w:val="left"/>
              <w:rPr>
                <w:rFonts w:cs="Tahoma"/>
                <w:color w:val="000000"/>
                <w:sz w:val="16"/>
                <w:szCs w:val="16"/>
              </w:rPr>
            </w:pPr>
          </w:p>
        </w:tc>
      </w:tr>
      <w:tr w:rsidR="00B85673" w:rsidRPr="00CA0217" w14:paraId="48149353" w14:textId="77777777" w:rsidTr="00B85673">
        <w:tc>
          <w:tcPr>
            <w:tcW w:w="912" w:type="pct"/>
            <w:gridSpan w:val="2"/>
            <w:tcBorders>
              <w:top w:val="dotted" w:sz="4" w:space="0" w:color="auto"/>
              <w:bottom w:val="dotted" w:sz="4" w:space="0" w:color="auto"/>
              <w:right w:val="dotted" w:sz="4" w:space="0" w:color="auto"/>
            </w:tcBorders>
            <w:vAlign w:val="center"/>
          </w:tcPr>
          <w:p w14:paraId="42A3A259" w14:textId="77777777" w:rsidR="00B85673" w:rsidRDefault="00B85673" w:rsidP="00B85673">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B85673" w:rsidRPr="00187C27" w:rsidRDefault="00B85673" w:rsidP="00B85673">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B85673" w:rsidRPr="00187C27" w:rsidRDefault="00B85673" w:rsidP="00B85673">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B85673" w:rsidRDefault="00B85673" w:rsidP="00B8567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277809C" w:rsidR="00B85673" w:rsidRDefault="00B85673" w:rsidP="00B8567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4D69BB1" w:rsidR="00B85673" w:rsidRDefault="00B85673" w:rsidP="00B8567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25E7634A" w:rsidR="00B85673" w:rsidRDefault="00B85673" w:rsidP="00B85673">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B85673" w:rsidRPr="00CA0217" w:rsidRDefault="00B85673" w:rsidP="00B85673">
            <w:pPr>
              <w:jc w:val="left"/>
              <w:rPr>
                <w:rFonts w:cs="Tahoma"/>
                <w:color w:val="000000"/>
                <w:sz w:val="16"/>
                <w:szCs w:val="16"/>
              </w:rPr>
            </w:pPr>
          </w:p>
        </w:tc>
      </w:tr>
      <w:tr w:rsidR="00B85673" w:rsidRPr="00CA0217" w14:paraId="04310FB0" w14:textId="77777777" w:rsidTr="00B85673">
        <w:tc>
          <w:tcPr>
            <w:tcW w:w="912" w:type="pct"/>
            <w:gridSpan w:val="2"/>
            <w:tcBorders>
              <w:top w:val="dotted" w:sz="4" w:space="0" w:color="auto"/>
              <w:bottom w:val="dotted" w:sz="4" w:space="0" w:color="auto"/>
              <w:right w:val="dotted" w:sz="4" w:space="0" w:color="auto"/>
            </w:tcBorders>
            <w:vAlign w:val="center"/>
          </w:tcPr>
          <w:p w14:paraId="5864B722" w14:textId="77777777" w:rsidR="00B85673" w:rsidRPr="00F639D9" w:rsidRDefault="00B85673" w:rsidP="00B85673">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B85673" w:rsidRPr="00187C27" w:rsidRDefault="00B85673" w:rsidP="00B85673">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B85673" w:rsidRDefault="00B85673" w:rsidP="00B85673">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B85673" w:rsidRPr="0086787C" w:rsidRDefault="00B85673" w:rsidP="00B85673">
            <w:pPr>
              <w:jc w:val="left"/>
              <w:rPr>
                <w:sz w:val="16"/>
                <w:szCs w:val="16"/>
              </w:rPr>
            </w:pPr>
            <w:r>
              <w:rPr>
                <w:sz w:val="16"/>
                <w:szCs w:val="16"/>
              </w:rPr>
              <w:t xml:space="preserve">Vi </w:t>
            </w:r>
            <w:r w:rsidRPr="0086787C">
              <w:rPr>
                <w:sz w:val="16"/>
                <w:szCs w:val="16"/>
              </w:rPr>
              <w:t>sono barriere architettoniche che non consentono l’accesso a lavoratori con disabilità motoria.</w:t>
            </w:r>
          </w:p>
          <w:p w14:paraId="5C03FC52" w14:textId="1E78F1ED" w:rsidR="00B85673" w:rsidRDefault="00B85673" w:rsidP="00B85673">
            <w:pPr>
              <w:jc w:val="left"/>
              <w:rPr>
                <w:sz w:val="16"/>
                <w:szCs w:val="16"/>
              </w:rPr>
            </w:pPr>
            <w:r w:rsidRPr="0086787C">
              <w:rPr>
                <w:sz w:val="16"/>
                <w:szCs w:val="16"/>
              </w:rPr>
              <w:t xml:space="preserve">Qualora se ne presentasse la necessità, gli spazi </w:t>
            </w:r>
            <w:proofErr w:type="gramStart"/>
            <w:r w:rsidRPr="0086787C">
              <w:rPr>
                <w:sz w:val="16"/>
                <w:szCs w:val="16"/>
              </w:rPr>
              <w:t>possono essere opportunamente adeguati</w:t>
            </w:r>
            <w:proofErr w:type="gramEnd"/>
            <w:r w:rsidRPr="0086787C">
              <w:rPr>
                <w:sz w:val="16"/>
                <w:szCs w:val="16"/>
              </w:rPr>
              <w:t xml:space="preserve"> (rampa di accesso/montascale e adeguamento servizio igienico).</w:t>
            </w:r>
          </w:p>
        </w:tc>
        <w:tc>
          <w:tcPr>
            <w:tcW w:w="92" w:type="pct"/>
            <w:tcBorders>
              <w:top w:val="dotted" w:sz="4" w:space="0" w:color="auto"/>
              <w:left w:val="dotted" w:sz="4" w:space="0" w:color="auto"/>
              <w:bottom w:val="dotted" w:sz="4" w:space="0" w:color="auto"/>
              <w:right w:val="dotted" w:sz="4" w:space="0" w:color="auto"/>
            </w:tcBorders>
            <w:vAlign w:val="center"/>
          </w:tcPr>
          <w:p w14:paraId="1FF3C67C" w14:textId="6F678D9E" w:rsidR="00B85673" w:rsidRDefault="00B85673" w:rsidP="00B8567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6123DB7" w14:textId="037242FA" w:rsidR="00B85673" w:rsidRDefault="00B85673" w:rsidP="00B8567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39796640" w:rsidR="00B85673" w:rsidRDefault="00B85673" w:rsidP="00B85673">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57479066" w:rsidR="00B85673" w:rsidRDefault="00B85673" w:rsidP="00B85673">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2B1A59" w:rsidRPr="00CA0217" w14:paraId="6C3B2AD9" w14:textId="77777777" w:rsidTr="00B85673">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7151E610" w:rsidR="002B1A59" w:rsidRDefault="0086787C"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3FA8A97" w14:textId="418C1EB8" w:rsidR="002B1A59" w:rsidRDefault="0086787C" w:rsidP="0086787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6C88AE25" w:rsidR="002B1A59" w:rsidRPr="00CA0217" w:rsidRDefault="00A632B9" w:rsidP="0086787C">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t>accomodamenti ragionevoli</w:t>
            </w:r>
            <w:r w:rsidR="0086787C">
              <w:rPr>
                <w:rFonts w:cs="Tahoma"/>
                <w:color w:val="FF0000"/>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B85673">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B85673">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B85673">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144D35BA"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7112EDF8" w:rsidR="00343DDD" w:rsidRPr="00A40F78" w:rsidRDefault="00343DDD" w:rsidP="00BA4231">
            <w:pPr>
              <w:jc w:val="left"/>
              <w:rPr>
                <w:rFonts w:cs="Tahoma"/>
                <w:sz w:val="16"/>
                <w:szCs w:val="16"/>
              </w:rPr>
            </w:pPr>
          </w:p>
        </w:tc>
      </w:tr>
      <w:tr w:rsidR="00B85673" w:rsidRPr="00CA0217" w14:paraId="48387ADD" w14:textId="77777777" w:rsidTr="00342DAC">
        <w:tc>
          <w:tcPr>
            <w:tcW w:w="912" w:type="pct"/>
            <w:gridSpan w:val="2"/>
            <w:tcBorders>
              <w:top w:val="dotted" w:sz="4" w:space="0" w:color="auto"/>
              <w:bottom w:val="dotted" w:sz="4" w:space="0" w:color="auto"/>
              <w:right w:val="dotted" w:sz="4" w:space="0" w:color="auto"/>
            </w:tcBorders>
            <w:vAlign w:val="center"/>
          </w:tcPr>
          <w:p w14:paraId="194BC978" w14:textId="77777777" w:rsidR="00B85673" w:rsidRDefault="00B85673" w:rsidP="00B85673">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B85673" w:rsidRPr="00F074C3" w:rsidRDefault="00B85673" w:rsidP="00B8567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B85673" w:rsidRDefault="00B85673" w:rsidP="00B85673">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B85673" w:rsidRDefault="00B85673" w:rsidP="00B85673">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B85673" w:rsidRPr="00534461" w:rsidRDefault="00B85673" w:rsidP="00B8567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1EF103F" w:rsidR="00B85673" w:rsidRDefault="00B85673" w:rsidP="00B8567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05A718E6" w:rsidR="00B85673" w:rsidRDefault="00B85673" w:rsidP="00B8567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32C12175" w:rsidR="00B85673" w:rsidRDefault="00B85673" w:rsidP="00B85673">
            <w:pPr>
              <w:spacing w:line="276" w:lineRule="auto"/>
              <w:ind w:right="562"/>
              <w:jc w:val="center"/>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B85673" w:rsidRPr="00CA0217" w:rsidRDefault="00B85673" w:rsidP="00B85673">
            <w:pPr>
              <w:jc w:val="left"/>
              <w:rPr>
                <w:rFonts w:cs="Tahoma"/>
                <w:color w:val="000000"/>
                <w:sz w:val="16"/>
                <w:szCs w:val="16"/>
              </w:rPr>
            </w:pPr>
          </w:p>
        </w:tc>
      </w:tr>
      <w:tr w:rsidR="006F6505" w:rsidRPr="00CA0217" w14:paraId="56F64D8F" w14:textId="77777777" w:rsidTr="00B85673">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41789F3F"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B85673">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B85673">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FD22898" w:rsidR="00A221C5" w:rsidRPr="00534461" w:rsidRDefault="00A1131A" w:rsidP="00E34954">
            <w:pPr>
              <w:jc w:val="left"/>
              <w:rPr>
                <w:rFonts w:cs="Tahoma"/>
                <w:color w:val="000000"/>
                <w:sz w:val="16"/>
                <w:szCs w:val="16"/>
              </w:rPr>
            </w:pPr>
            <w:r w:rsidRPr="00A1131A">
              <w:rPr>
                <w:rFonts w:cs="Tahoma"/>
                <w:color w:val="000000"/>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3F83FED0" w:rsidR="00A221C5" w:rsidRPr="00F074C3" w:rsidRDefault="00A1131A"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3A6BBC0E" w:rsidR="00A221C5" w:rsidRPr="00F074C3" w:rsidRDefault="00A1131A"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5462B677" w:rsidR="00A221C5" w:rsidRPr="00F074C3" w:rsidRDefault="00A1131A" w:rsidP="00E34954">
            <w:pPr>
              <w:spacing w:line="276" w:lineRule="auto"/>
              <w:ind w:right="562"/>
              <w:jc w:val="left"/>
              <w:rPr>
                <w:sz w:val="22"/>
                <w:szCs w:val="22"/>
              </w:rPr>
            </w:pPr>
            <w:r>
              <w:rPr>
                <w:sz w:val="22"/>
                <w:szCs w:val="22"/>
              </w:rPr>
              <w:t>6</w:t>
            </w:r>
          </w:p>
        </w:tc>
        <w:tc>
          <w:tcPr>
            <w:tcW w:w="879" w:type="pct"/>
            <w:gridSpan w:val="2"/>
            <w:tcBorders>
              <w:top w:val="dotted" w:sz="4" w:space="0" w:color="auto"/>
              <w:left w:val="dotted" w:sz="4" w:space="0" w:color="auto"/>
              <w:bottom w:val="dotted" w:sz="4" w:space="0" w:color="auto"/>
            </w:tcBorders>
            <w:vAlign w:val="center"/>
          </w:tcPr>
          <w:p w14:paraId="564CD965" w14:textId="25DD11F5" w:rsidR="00A221C5" w:rsidRDefault="00A1131A" w:rsidP="00A1131A">
            <w:pPr>
              <w:jc w:val="left"/>
              <w:rPr>
                <w:rFonts w:cs="Tahoma"/>
                <w:color w:val="000000"/>
                <w:sz w:val="16"/>
                <w:szCs w:val="16"/>
              </w:rPr>
            </w:pPr>
            <w:r w:rsidRPr="00A1131A">
              <w:rPr>
                <w:rFonts w:cs="Tahoma"/>
                <w:color w:val="000000"/>
                <w:sz w:val="16"/>
                <w:szCs w:val="16"/>
              </w:rPr>
              <w:t>Presente Caldaia a gas interna</w:t>
            </w:r>
          </w:p>
        </w:tc>
      </w:tr>
      <w:tr w:rsidR="00B85673" w:rsidRPr="00CA0217" w14:paraId="6D904814" w14:textId="77777777" w:rsidTr="00512AEB">
        <w:tc>
          <w:tcPr>
            <w:tcW w:w="912" w:type="pct"/>
            <w:gridSpan w:val="2"/>
            <w:tcBorders>
              <w:top w:val="dotted" w:sz="4" w:space="0" w:color="auto"/>
              <w:bottom w:val="dotted" w:sz="4" w:space="0" w:color="auto"/>
              <w:right w:val="dotted" w:sz="4" w:space="0" w:color="auto"/>
            </w:tcBorders>
            <w:vAlign w:val="center"/>
          </w:tcPr>
          <w:p w14:paraId="03FC8087" w14:textId="77777777" w:rsidR="00B85673" w:rsidRDefault="00B85673" w:rsidP="00B85673">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B85673" w:rsidRPr="00F074C3" w:rsidRDefault="00B85673" w:rsidP="00B8567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B85673" w:rsidRDefault="00B85673" w:rsidP="00B85673">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B85673" w:rsidRPr="00534461" w:rsidRDefault="00B85673" w:rsidP="00B8567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611812F6" w:rsidR="00B85673" w:rsidRPr="00F074C3" w:rsidRDefault="00B85673" w:rsidP="00B8567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5174E6C3" w:rsidR="00B85673" w:rsidRPr="00F074C3" w:rsidRDefault="00B85673" w:rsidP="00B8567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179D6343" w:rsidR="00B85673" w:rsidRPr="00F074C3" w:rsidRDefault="00B85673" w:rsidP="00B85673">
            <w:pPr>
              <w:spacing w:line="276" w:lineRule="auto"/>
              <w:ind w:right="562"/>
              <w:jc w:val="left"/>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B85673" w:rsidRDefault="00B85673" w:rsidP="00B85673">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B85673">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B85673" w:rsidRPr="004A50E2" w14:paraId="5A9189D4" w14:textId="77777777" w:rsidTr="00725031">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B85673" w:rsidRPr="00A06BBC" w:rsidRDefault="00B85673" w:rsidP="00B85673">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B85673" w:rsidRPr="002B1A59" w:rsidRDefault="00B85673" w:rsidP="00B85673">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B85673" w:rsidRPr="002B1A59" w:rsidRDefault="00B85673" w:rsidP="00B85673">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B85673" w:rsidRPr="004A50E2" w:rsidRDefault="00B85673" w:rsidP="00B85673">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1BA82D26" w:rsidR="00B85673" w:rsidRPr="004A50E2" w:rsidRDefault="00B85673" w:rsidP="00B85673">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1DD8BD02" w:rsidR="00B85673" w:rsidRPr="004A50E2" w:rsidRDefault="00B85673" w:rsidP="00B85673">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1ED7C407" w:rsidR="00B85673" w:rsidRPr="004A50E2" w:rsidRDefault="00B85673" w:rsidP="00B85673">
            <w:pPr>
              <w:spacing w:line="276" w:lineRule="auto"/>
              <w:ind w:right="562"/>
              <w:jc w:val="left"/>
              <w:rPr>
                <w:sz w:val="22"/>
                <w:szCs w:val="22"/>
                <w:highlight w:val="yellow"/>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B85673" w:rsidRPr="004A50E2" w:rsidRDefault="00B85673" w:rsidP="00B8567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85673" w:rsidRPr="004A50E2" w14:paraId="53672E76" w14:textId="77777777" w:rsidTr="00725031">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B85673" w:rsidRPr="00A06BBC" w:rsidRDefault="00B85673" w:rsidP="00B85673">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B85673" w:rsidRPr="002B1A59" w:rsidRDefault="00B85673" w:rsidP="00B85673">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B85673" w:rsidRPr="002B1A59" w:rsidRDefault="00B85673" w:rsidP="00B85673">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B85673" w:rsidRPr="004A50E2" w:rsidRDefault="00B85673" w:rsidP="00B85673">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56881343" w:rsidR="00B85673" w:rsidRPr="004A50E2" w:rsidRDefault="00B85673" w:rsidP="00B85673">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3D57DF8F" w:rsidR="00B85673" w:rsidRPr="004A50E2" w:rsidRDefault="00B85673" w:rsidP="00B85673">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6F285234" w:rsidR="00B85673" w:rsidRPr="004A50E2" w:rsidRDefault="00B85673" w:rsidP="00B85673">
            <w:pPr>
              <w:spacing w:line="276" w:lineRule="auto"/>
              <w:ind w:right="562"/>
              <w:jc w:val="left"/>
              <w:rPr>
                <w:sz w:val="22"/>
                <w:szCs w:val="22"/>
                <w:highlight w:val="yellow"/>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B85673" w:rsidRPr="004A50E2" w:rsidRDefault="00B85673" w:rsidP="00B8567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85673" w14:paraId="0CF6CB2D" w14:textId="77777777" w:rsidTr="00725031">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B85673" w:rsidRPr="00A06BBC" w:rsidRDefault="00B85673" w:rsidP="00B85673">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B85673" w:rsidRPr="00F074C3" w:rsidRDefault="00B85673" w:rsidP="00B8567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B85673" w:rsidRDefault="00B85673" w:rsidP="00B85673">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4B81FE5D" w:rsidR="00B85673" w:rsidRPr="00534461" w:rsidRDefault="00B85673" w:rsidP="00B85673">
            <w:pPr>
              <w:jc w:val="left"/>
              <w:rPr>
                <w:rFonts w:cs="Tahoma"/>
                <w:color w:val="000000"/>
                <w:sz w:val="16"/>
                <w:szCs w:val="16"/>
              </w:rPr>
            </w:pPr>
            <w:r>
              <w:rPr>
                <w:rFonts w:cs="Tahoma"/>
                <w:color w:val="000000"/>
                <w:sz w:val="16"/>
                <w:szCs w:val="16"/>
              </w:rPr>
              <w:t xml:space="preserve">La </w:t>
            </w:r>
            <w:r w:rsidRPr="0086787C">
              <w:rPr>
                <w:rFonts w:cs="Tahoma"/>
                <w:sz w:val="16"/>
                <w:szCs w:val="16"/>
              </w:rPr>
              <w:t xml:space="preserve">sede si trova al </w:t>
            </w:r>
            <w:proofErr w:type="gramStart"/>
            <w:r w:rsidRPr="0086787C">
              <w:rPr>
                <w:rFonts w:cs="Tahoma"/>
                <w:sz w:val="16"/>
                <w:szCs w:val="16"/>
              </w:rPr>
              <w:t>3°</w:t>
            </w:r>
            <w:proofErr w:type="gramEnd"/>
            <w:r w:rsidRPr="0086787C">
              <w:rPr>
                <w:rFonts w:cs="Tahoma"/>
                <w:sz w:val="16"/>
                <w:szCs w:val="16"/>
              </w:rPr>
              <w:t xml:space="preserve">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3F9F5ABA" w:rsidR="00B85673" w:rsidRPr="00F074C3" w:rsidRDefault="00B85673" w:rsidP="00B8567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430D36E7" w:rsidR="00B85673" w:rsidRPr="00F074C3" w:rsidRDefault="00B85673" w:rsidP="00B8567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396BECD6" w:rsidR="00B85673" w:rsidRPr="00F074C3" w:rsidRDefault="00B85673" w:rsidP="00B85673">
            <w:pPr>
              <w:spacing w:line="276" w:lineRule="auto"/>
              <w:ind w:right="562"/>
              <w:jc w:val="left"/>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550824C1" w:rsidR="00B85673" w:rsidRDefault="00B85673" w:rsidP="00B85673">
            <w:pPr>
              <w:jc w:val="left"/>
              <w:rPr>
                <w:rFonts w:cs="Tahoma"/>
                <w:color w:val="000000"/>
                <w:sz w:val="16"/>
                <w:szCs w:val="16"/>
              </w:rPr>
            </w:pPr>
          </w:p>
        </w:tc>
      </w:tr>
      <w:tr w:rsidR="00A06BBC" w14:paraId="52F954DF" w14:textId="77777777" w:rsidTr="00B85673">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B85673">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3B63781" w14:textId="6FB051D8" w:rsidR="00A06BBC" w:rsidRPr="0086787C" w:rsidRDefault="00045913" w:rsidP="00A06BBC">
            <w:pPr>
              <w:jc w:val="left"/>
              <w:rPr>
                <w:rFonts w:cs="Tahoma"/>
                <w:sz w:val="16"/>
                <w:szCs w:val="16"/>
              </w:rPr>
            </w:pPr>
            <w:r w:rsidRPr="0086787C">
              <w:rPr>
                <w:rFonts w:cs="Tahoma"/>
                <w:sz w:val="16"/>
                <w:szCs w:val="16"/>
              </w:rPr>
              <w:t>In attesa di elaborazione di relazione da parte di tecnico incaricato</w:t>
            </w:r>
          </w:p>
          <w:p w14:paraId="5C35CF22" w14:textId="707C2E58" w:rsidR="00291974" w:rsidRDefault="00291974" w:rsidP="00A06BBC">
            <w:pPr>
              <w:jc w:val="left"/>
              <w:rPr>
                <w:rFonts w:cs="Tahoma"/>
                <w:color w:val="000000"/>
                <w:sz w:val="16"/>
                <w:szCs w:val="16"/>
              </w:rPr>
            </w:pPr>
            <w:r w:rsidRPr="0086787C">
              <w:rPr>
                <w:rFonts w:cs="Tahoma"/>
                <w:sz w:val="16"/>
                <w:szCs w:val="16"/>
              </w:rPr>
              <w:t>Prevedere sostituzione periodica di rompigetto</w:t>
            </w:r>
          </w:p>
        </w:tc>
      </w:tr>
      <w:tr w:rsidR="00B85673" w14:paraId="0148210C" w14:textId="77777777" w:rsidTr="008E553B">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B85673" w:rsidRPr="00A06BBC" w:rsidRDefault="00B85673" w:rsidP="00B85673">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B85673" w:rsidRPr="00F074C3" w:rsidRDefault="00B85673" w:rsidP="00B8567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B85673" w:rsidRDefault="00B85673" w:rsidP="00B85673">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B85673" w:rsidRPr="00534461" w:rsidRDefault="00B85673" w:rsidP="00B8567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2282E03" w:rsidR="00B85673" w:rsidRPr="00F074C3" w:rsidRDefault="00B85673" w:rsidP="00B8567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091C5031" w:rsidR="00B85673" w:rsidRPr="00F074C3" w:rsidRDefault="00B85673" w:rsidP="00B8567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26EDBFC1" w:rsidR="00B85673" w:rsidRPr="00F074C3" w:rsidRDefault="00B85673" w:rsidP="00B85673">
            <w:pPr>
              <w:spacing w:line="276" w:lineRule="auto"/>
              <w:ind w:right="562"/>
              <w:jc w:val="left"/>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B85673" w:rsidRDefault="00B85673" w:rsidP="00B85673">
            <w:pPr>
              <w:jc w:val="left"/>
              <w:rPr>
                <w:rFonts w:cs="Tahoma"/>
                <w:color w:val="000000"/>
                <w:sz w:val="16"/>
                <w:szCs w:val="16"/>
              </w:rPr>
            </w:pPr>
            <w:r>
              <w:rPr>
                <w:rFonts w:cs="Tahoma"/>
                <w:color w:val="000000"/>
                <w:sz w:val="16"/>
                <w:szCs w:val="16"/>
              </w:rPr>
              <w:t>vedere documento Master</w:t>
            </w:r>
          </w:p>
        </w:tc>
      </w:tr>
      <w:tr w:rsidR="00B85673" w:rsidRPr="007074BA" w14:paraId="0ECBFC21" w14:textId="77777777" w:rsidTr="008E553B">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B85673" w:rsidRPr="00A06BBC" w:rsidRDefault="00B85673" w:rsidP="00B85673">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B85673" w:rsidRPr="00F074C3" w:rsidRDefault="00B85673" w:rsidP="00B8567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B85673" w:rsidRDefault="00B85673" w:rsidP="00B85673">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B85673" w:rsidRPr="00534461" w:rsidRDefault="00B85673" w:rsidP="00B8567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424D2134" w:rsidR="00B85673" w:rsidRPr="00F074C3" w:rsidRDefault="00B85673" w:rsidP="00B8567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20EF347A" w:rsidR="00B85673" w:rsidRPr="00F074C3" w:rsidRDefault="00B85673" w:rsidP="00B8567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54F2CC74" w:rsidR="00B85673" w:rsidRPr="00F074C3" w:rsidRDefault="00B85673" w:rsidP="00B85673">
            <w:pPr>
              <w:spacing w:line="276" w:lineRule="auto"/>
              <w:ind w:right="562"/>
              <w:jc w:val="left"/>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B85673" w:rsidRPr="007074BA" w:rsidRDefault="00B85673" w:rsidP="00B85673">
            <w:pPr>
              <w:jc w:val="left"/>
              <w:rPr>
                <w:rFonts w:cs="Tahoma"/>
                <w:color w:val="000000"/>
                <w:sz w:val="16"/>
                <w:szCs w:val="16"/>
              </w:rPr>
            </w:pPr>
            <w:r w:rsidRPr="007074BA">
              <w:rPr>
                <w:rFonts w:cs="Tahoma"/>
                <w:color w:val="000000"/>
                <w:sz w:val="16"/>
                <w:szCs w:val="16"/>
              </w:rPr>
              <w:t>vedere documento Master</w:t>
            </w:r>
          </w:p>
        </w:tc>
      </w:tr>
      <w:tr w:rsidR="00B85673" w14:paraId="3B11B349" w14:textId="77777777" w:rsidTr="008E553B">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B85673" w:rsidRPr="00A06BBC" w:rsidRDefault="00B85673" w:rsidP="00B85673">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B85673" w:rsidRPr="00F074C3" w:rsidRDefault="00B85673" w:rsidP="00B8567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B85673" w:rsidRDefault="00B85673" w:rsidP="00B85673">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B85673" w:rsidRPr="00534461" w:rsidRDefault="00B85673" w:rsidP="00B8567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1C4A4609" w:rsidR="00B85673" w:rsidRPr="00F074C3" w:rsidRDefault="00B85673" w:rsidP="00B8567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4C60DF2B" w:rsidR="00B85673" w:rsidRPr="00F074C3" w:rsidRDefault="00B85673" w:rsidP="00B8567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2F560F9D" w:rsidR="00B85673" w:rsidRPr="00F074C3" w:rsidRDefault="00B85673" w:rsidP="00B85673">
            <w:pPr>
              <w:spacing w:line="276" w:lineRule="auto"/>
              <w:ind w:right="562"/>
              <w:jc w:val="left"/>
              <w:rPr>
                <w:sz w:val="22"/>
                <w:szCs w:val="22"/>
              </w:rPr>
            </w:pPr>
            <w:r w:rsidRPr="00537CE7">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B85673" w:rsidRDefault="00B85673" w:rsidP="00B85673">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6D3D53" w:rsidRDefault="008A7E00" w:rsidP="008A7E00">
            <w:pPr>
              <w:jc w:val="left"/>
              <w:rPr>
                <w:sz w:val="22"/>
              </w:rPr>
            </w:pPr>
            <w:r w:rsidRPr="006D3D53">
              <w:rPr>
                <w:sz w:val="22"/>
              </w:rPr>
              <w:t>RISCHIO SISMICO</w:t>
            </w:r>
          </w:p>
        </w:tc>
        <w:tc>
          <w:tcPr>
            <w:tcW w:w="11443" w:type="dxa"/>
          </w:tcPr>
          <w:p w14:paraId="23165864" w14:textId="77777777" w:rsidR="008A7E00" w:rsidRPr="006D3D53" w:rsidRDefault="008A7E00" w:rsidP="008A7E00">
            <w:pPr>
              <w:jc w:val="left"/>
              <w:rPr>
                <w:sz w:val="22"/>
              </w:rPr>
            </w:pPr>
            <w:r w:rsidRPr="006D3D53">
              <w:rPr>
                <w:sz w:val="22"/>
              </w:rPr>
              <w:t>entità sismica zona 2</w:t>
            </w:r>
          </w:p>
        </w:tc>
      </w:tr>
      <w:tr w:rsidR="008A7E00" w14:paraId="5A52715C" w14:textId="77777777" w:rsidTr="008A7E00">
        <w:tc>
          <w:tcPr>
            <w:tcW w:w="2943" w:type="dxa"/>
            <w:shd w:val="clear" w:color="auto" w:fill="auto"/>
          </w:tcPr>
          <w:p w14:paraId="467A7BB2" w14:textId="77777777" w:rsidR="008A7E00" w:rsidRPr="006D3D53" w:rsidRDefault="008A7E00" w:rsidP="008A7E00">
            <w:pPr>
              <w:jc w:val="left"/>
              <w:rPr>
                <w:sz w:val="22"/>
              </w:rPr>
            </w:pPr>
            <w:r w:rsidRPr="006D3D53">
              <w:rPr>
                <w:sz w:val="22"/>
              </w:rPr>
              <w:t>RISCHIO IDROGEOLOGICO</w:t>
            </w:r>
          </w:p>
        </w:tc>
        <w:tc>
          <w:tcPr>
            <w:tcW w:w="11443" w:type="dxa"/>
          </w:tcPr>
          <w:p w14:paraId="760FE1B2" w14:textId="51D3DCCD" w:rsidR="00AC6E2E" w:rsidRPr="006D3D53" w:rsidRDefault="00217028" w:rsidP="006D3D53">
            <w:pPr>
              <w:jc w:val="left"/>
            </w:pPr>
            <w:r w:rsidRPr="006D3D53">
              <w:rPr>
                <w:sz w:val="22"/>
              </w:rPr>
              <w:t>non presente</w:t>
            </w:r>
          </w:p>
        </w:tc>
      </w:tr>
      <w:tr w:rsidR="008A7E00" w14:paraId="22E0D96A" w14:textId="77777777" w:rsidTr="008A7E00">
        <w:tc>
          <w:tcPr>
            <w:tcW w:w="2943" w:type="dxa"/>
            <w:shd w:val="clear" w:color="auto" w:fill="auto"/>
          </w:tcPr>
          <w:p w14:paraId="27D3AE77" w14:textId="77777777" w:rsidR="008A7E00" w:rsidRPr="006D3D53" w:rsidRDefault="008A7E00" w:rsidP="008A7E00">
            <w:pPr>
              <w:jc w:val="left"/>
              <w:rPr>
                <w:sz w:val="22"/>
              </w:rPr>
            </w:pPr>
            <w:r w:rsidRPr="006D3D53">
              <w:rPr>
                <w:sz w:val="22"/>
              </w:rPr>
              <w:t>RISCHIO AMBIENTALE</w:t>
            </w:r>
          </w:p>
        </w:tc>
        <w:tc>
          <w:tcPr>
            <w:tcW w:w="11443" w:type="dxa"/>
          </w:tcPr>
          <w:p w14:paraId="1B15801F" w14:textId="0653692B" w:rsidR="00B47B9C" w:rsidRPr="006D3D53" w:rsidRDefault="00217028" w:rsidP="006D3D53">
            <w:pPr>
              <w:jc w:val="left"/>
              <w:rPr>
                <w:sz w:val="22"/>
              </w:rPr>
            </w:pPr>
            <w:r w:rsidRPr="006D3D53">
              <w:rPr>
                <w:sz w:val="22"/>
              </w:rPr>
              <w:t>non presente</w:t>
            </w:r>
            <w:r w:rsidR="00F300D7" w:rsidRPr="006D3D53">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 xml:space="preserve">Facendo riferimento allo specifico Piano di Emergenza redatto per la Sede in oggetto è fatto obbligo all’azienda la nomina di Squadra di Emergenza (nn.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21A461C3" w14:textId="77777777" w:rsidR="00B526CE" w:rsidRDefault="00B526CE" w:rsidP="00045913">
      <w:pPr>
        <w:rPr>
          <w:sz w:val="22"/>
          <w:szCs w:val="22"/>
        </w:rPr>
      </w:pPr>
    </w:p>
    <w:p w14:paraId="7170BD2E" w14:textId="77777777" w:rsidR="00B526CE" w:rsidRPr="00003618" w:rsidRDefault="00B526CE" w:rsidP="00B526CE">
      <w:pPr>
        <w:rPr>
          <w:sz w:val="22"/>
          <w:szCs w:val="22"/>
        </w:rPr>
      </w:pPr>
    </w:p>
    <w:p w14:paraId="0D16714B" w14:textId="77777777" w:rsidR="00B526CE" w:rsidRPr="00390D3C" w:rsidRDefault="00B526CE" w:rsidP="00B526CE">
      <w:pPr>
        <w:rPr>
          <w:sz w:val="10"/>
          <w:szCs w:val="10"/>
        </w:rPr>
      </w:pPr>
      <w:bookmarkStart w:id="6"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B526CE" w14:paraId="246241FC" w14:textId="77777777" w:rsidTr="2106172C">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31050D29" w14:textId="77777777" w:rsidR="00B526CE" w:rsidRPr="00875E4E" w:rsidRDefault="00B526CE" w:rsidP="00492E07">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29D6993D" w14:textId="77777777" w:rsidR="00B526CE" w:rsidRPr="00875E4E" w:rsidRDefault="00B526CE" w:rsidP="00492E07">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28C18D9B" w14:textId="77777777" w:rsidR="00B526CE" w:rsidRPr="00875E4E" w:rsidRDefault="00B526CE" w:rsidP="00492E07">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B526CE" w14:paraId="4DC23ABE" w14:textId="77777777" w:rsidTr="2106172C">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88A2FBE" w14:textId="77777777" w:rsidR="00B526CE" w:rsidRPr="00A22328" w:rsidRDefault="00B526CE" w:rsidP="00492E07">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68C01" w14:textId="77777777" w:rsidR="00B526CE" w:rsidRPr="00A22328" w:rsidRDefault="00B526CE" w:rsidP="00492E07">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B45BF21" w14:textId="77777777" w:rsidR="00B526CE" w:rsidRPr="00A22328" w:rsidRDefault="00B526CE" w:rsidP="00492E07">
            <w:pPr>
              <w:tabs>
                <w:tab w:val="clear" w:pos="-189"/>
              </w:tabs>
              <w:suppressAutoHyphens/>
              <w:rPr>
                <w:rFonts w:cs="Arial"/>
                <w:b/>
                <w:sz w:val="10"/>
                <w:szCs w:val="10"/>
                <w:lang w:eastAsia="ar-SA"/>
              </w:rPr>
            </w:pPr>
          </w:p>
        </w:tc>
      </w:tr>
      <w:tr w:rsidR="00B526CE" w14:paraId="7F199971" w14:textId="77777777" w:rsidTr="2106172C">
        <w:trPr>
          <w:trHeight w:val="510"/>
        </w:trPr>
        <w:tc>
          <w:tcPr>
            <w:tcW w:w="5637" w:type="dxa"/>
            <w:tcBorders>
              <w:top w:val="single" w:sz="6" w:space="0" w:color="auto"/>
              <w:left w:val="single" w:sz="6" w:space="0" w:color="auto"/>
              <w:bottom w:val="single" w:sz="6" w:space="0" w:color="auto"/>
              <w:right w:val="single" w:sz="6" w:space="0" w:color="auto"/>
            </w:tcBorders>
            <w:vAlign w:val="center"/>
          </w:tcPr>
          <w:p w14:paraId="2F545820" w14:textId="77777777" w:rsidR="00B526CE" w:rsidRPr="002055C4" w:rsidRDefault="00B526CE" w:rsidP="00492E07">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51C599F1" w14:textId="77777777" w:rsidR="00B526CE" w:rsidRPr="00B526CE" w:rsidRDefault="00B526CE" w:rsidP="00492E07">
            <w:pPr>
              <w:tabs>
                <w:tab w:val="clear" w:pos="-189"/>
              </w:tabs>
              <w:suppressAutoHyphens/>
              <w:jc w:val="left"/>
              <w:rPr>
                <w:rFonts w:cs="Arial"/>
                <w:lang w:eastAsia="ar-SA"/>
              </w:rPr>
            </w:pPr>
            <w:r w:rsidRPr="00B526CE">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4AF95FC" w14:textId="6FBA8790" w:rsidR="00B526CE" w:rsidRPr="00B526CE" w:rsidRDefault="2106172C" w:rsidP="2106172C">
            <w:pPr>
              <w:suppressAutoHyphens/>
              <w:rPr>
                <w:rFonts w:cs="Arial"/>
              </w:rPr>
            </w:pPr>
            <w:r w:rsidRPr="2106172C">
              <w:rPr>
                <w:rFonts w:cs="Arial"/>
              </w:rPr>
              <w:t>ESEGUITO</w:t>
            </w:r>
          </w:p>
        </w:tc>
      </w:tr>
      <w:tr w:rsidR="00B526CE" w14:paraId="305A3B80" w14:textId="77777777" w:rsidTr="2106172C">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14208D66" w14:textId="77777777" w:rsidR="00B526CE" w:rsidRDefault="00B526CE" w:rsidP="00492E07">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FDD3395" w14:textId="77777777" w:rsidR="00B526CE" w:rsidRDefault="00B526CE" w:rsidP="00492E0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2410B771" w14:textId="77777777" w:rsidR="00B526CE" w:rsidRDefault="00B526CE" w:rsidP="00492E07">
            <w:pPr>
              <w:tabs>
                <w:tab w:val="clear" w:pos="-189"/>
              </w:tabs>
              <w:suppressAutoHyphens/>
              <w:rPr>
                <w:rFonts w:cs="Arial"/>
                <w:highlight w:val="yellow"/>
              </w:rPr>
            </w:pPr>
            <w:r w:rsidRPr="00B526CE">
              <w:rPr>
                <w:rFonts w:cs="Arial"/>
              </w:rPr>
              <w:t xml:space="preserve">Dicembre 2020 - </w:t>
            </w:r>
            <w:proofErr w:type="gramStart"/>
            <w:r w:rsidRPr="00B526CE">
              <w:rPr>
                <w:rFonts w:cs="Arial"/>
              </w:rPr>
              <w:t>Marzo</w:t>
            </w:r>
            <w:proofErr w:type="gramEnd"/>
            <w:r w:rsidRPr="00B526CE">
              <w:rPr>
                <w:rFonts w:cs="Arial"/>
              </w:rPr>
              <w:t xml:space="preserve"> 2021</w:t>
            </w:r>
          </w:p>
        </w:tc>
      </w:tr>
      <w:tr w:rsidR="00B526CE" w14:paraId="23DF922E" w14:textId="77777777" w:rsidTr="2106172C">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44BF54C8" w14:textId="77777777" w:rsidR="00B526CE" w:rsidRPr="002055C4" w:rsidRDefault="00B526CE" w:rsidP="00492E07">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7B245631" w14:textId="77777777" w:rsidR="00B526CE" w:rsidRPr="00B526CE" w:rsidRDefault="00B526CE" w:rsidP="00492E07">
            <w:pPr>
              <w:tabs>
                <w:tab w:val="clear" w:pos="-189"/>
              </w:tabs>
              <w:suppressAutoHyphens/>
              <w:jc w:val="left"/>
              <w:rPr>
                <w:rFonts w:cs="Arial"/>
                <w:lang w:eastAsia="ar-SA"/>
              </w:rPr>
            </w:pPr>
            <w:r w:rsidRPr="00B526CE">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C0B9854" w14:textId="77777777" w:rsidR="00B526CE" w:rsidRPr="00B526CE" w:rsidRDefault="00B526CE" w:rsidP="00492E07">
            <w:pPr>
              <w:tabs>
                <w:tab w:val="clear" w:pos="-189"/>
              </w:tabs>
              <w:suppressAutoHyphens/>
              <w:rPr>
                <w:rFonts w:cs="Arial"/>
              </w:rPr>
            </w:pPr>
            <w:r w:rsidRPr="00B526CE">
              <w:rPr>
                <w:rFonts w:cs="Arial"/>
              </w:rPr>
              <w:t xml:space="preserve">Dicembre 2020 - </w:t>
            </w:r>
            <w:proofErr w:type="gramStart"/>
            <w:r w:rsidRPr="00B526CE">
              <w:rPr>
                <w:rFonts w:cs="Arial"/>
              </w:rPr>
              <w:t>Marzo</w:t>
            </w:r>
            <w:proofErr w:type="gramEnd"/>
            <w:r w:rsidRPr="00B526CE">
              <w:rPr>
                <w:rFonts w:cs="Arial"/>
              </w:rPr>
              <w:t xml:space="preserve"> 2021</w:t>
            </w:r>
          </w:p>
        </w:tc>
      </w:tr>
      <w:tr w:rsidR="00B526CE" w14:paraId="6C6F13B2" w14:textId="77777777" w:rsidTr="2106172C">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7088A587" w14:textId="77777777" w:rsidR="00B526CE" w:rsidRPr="00B526CE" w:rsidRDefault="00B526CE" w:rsidP="00492E07">
            <w:pPr>
              <w:tabs>
                <w:tab w:val="clear" w:pos="-189"/>
              </w:tabs>
              <w:jc w:val="left"/>
              <w:rPr>
                <w:rFonts w:cs="Arial"/>
                <w:lang w:eastAsia="ar-SA"/>
              </w:rPr>
            </w:pPr>
            <w:r w:rsidRPr="00B526CE">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454311DF" w14:textId="77777777" w:rsidR="00B526CE" w:rsidRPr="00B526CE" w:rsidRDefault="00B526CE" w:rsidP="00492E07">
            <w:pPr>
              <w:tabs>
                <w:tab w:val="clear" w:pos="-189"/>
              </w:tabs>
              <w:suppressAutoHyphens/>
              <w:jc w:val="left"/>
              <w:rPr>
                <w:rFonts w:cs="Arial"/>
                <w:lang w:eastAsia="ar-SA"/>
              </w:rPr>
            </w:pPr>
            <w:r w:rsidRPr="00B526CE">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9116C28" w14:textId="6EC11119" w:rsidR="00B526CE" w:rsidRPr="00B526CE" w:rsidRDefault="00B85673" w:rsidP="00492E07">
            <w:pPr>
              <w:tabs>
                <w:tab w:val="clear" w:pos="-189"/>
              </w:tabs>
              <w:suppressAutoHyphens/>
              <w:rPr>
                <w:rFonts w:cs="Arial"/>
              </w:rPr>
            </w:pPr>
            <w:r>
              <w:rPr>
                <w:rFonts w:cs="Arial"/>
              </w:rPr>
              <w:t>ESEGUITO</w:t>
            </w:r>
          </w:p>
        </w:tc>
      </w:tr>
      <w:tr w:rsidR="00B526CE" w14:paraId="3571EC9E" w14:textId="77777777" w:rsidTr="2106172C">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18BD951D" w14:textId="77777777" w:rsidR="00B526CE" w:rsidRDefault="00B526CE" w:rsidP="00492E07">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3C0E41FE" w14:textId="77777777" w:rsidR="00B526CE" w:rsidRPr="00B526CE" w:rsidRDefault="00B526CE" w:rsidP="00492E07">
            <w:pPr>
              <w:tabs>
                <w:tab w:val="clear" w:pos="-189"/>
              </w:tabs>
              <w:suppressAutoHyphens/>
              <w:jc w:val="left"/>
              <w:rPr>
                <w:rFonts w:cs="Arial"/>
                <w:lang w:eastAsia="ar-SA"/>
              </w:rPr>
            </w:pPr>
            <w:r w:rsidRPr="00B526CE">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06798E" w14:textId="0C39AAF0" w:rsidR="00B526CE" w:rsidRPr="00B526CE" w:rsidRDefault="002F6325" w:rsidP="00492E07">
            <w:pPr>
              <w:tabs>
                <w:tab w:val="clear" w:pos="-189"/>
              </w:tabs>
              <w:suppressAutoHyphens/>
              <w:rPr>
                <w:rFonts w:cs="Arial"/>
              </w:rPr>
            </w:pPr>
            <w:r>
              <w:rPr>
                <w:rFonts w:cs="Arial"/>
              </w:rPr>
              <w:t>ESEGUITO</w:t>
            </w:r>
          </w:p>
        </w:tc>
      </w:tr>
      <w:tr w:rsidR="00B526CE" w:rsidRPr="00F013FD" w14:paraId="68CBA095" w14:textId="77777777" w:rsidTr="2106172C">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2AE95803" w14:textId="77777777" w:rsidR="00B526CE" w:rsidRDefault="00B526CE" w:rsidP="00492E07">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54E242FB" w14:textId="77777777" w:rsidR="00B526CE" w:rsidRDefault="00B526CE" w:rsidP="00492E0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7307380" w14:textId="77777777" w:rsidR="00B526CE" w:rsidRDefault="00B526CE" w:rsidP="00492E07">
            <w:pPr>
              <w:tabs>
                <w:tab w:val="clear" w:pos="-189"/>
              </w:tabs>
              <w:suppressAutoHyphens/>
              <w:rPr>
                <w:rFonts w:cs="Arial"/>
                <w:highlight w:val="yellow"/>
              </w:rPr>
            </w:pPr>
            <w:r w:rsidRPr="00B526CE">
              <w:rPr>
                <w:rFonts w:cs="Arial"/>
              </w:rPr>
              <w:t xml:space="preserve">Dicembre 2020 – </w:t>
            </w:r>
            <w:proofErr w:type="gramStart"/>
            <w:r w:rsidRPr="00B526CE">
              <w:rPr>
                <w:rFonts w:cs="Arial"/>
              </w:rPr>
              <w:t>Gennaio</w:t>
            </w:r>
            <w:proofErr w:type="gramEnd"/>
            <w:r w:rsidRPr="00B526CE">
              <w:rPr>
                <w:rFonts w:cs="Arial"/>
              </w:rPr>
              <w:t xml:space="preserve"> 2021</w:t>
            </w:r>
          </w:p>
        </w:tc>
      </w:tr>
      <w:tr w:rsidR="00B526CE" w:rsidRPr="00F013FD" w14:paraId="45779F79" w14:textId="77777777" w:rsidTr="2106172C">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66DC5EF9" w14:textId="77777777" w:rsidR="00B526CE" w:rsidRPr="002055C4" w:rsidRDefault="00B526CE" w:rsidP="00492E07">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2F347769" w14:textId="77777777" w:rsidR="00B526CE" w:rsidRPr="002055C4" w:rsidRDefault="00B526CE" w:rsidP="00492E0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D5C1C7" w14:textId="77777777" w:rsidR="00B526CE" w:rsidRPr="00F013FD" w:rsidRDefault="00B526CE" w:rsidP="00492E07">
            <w:pPr>
              <w:tabs>
                <w:tab w:val="clear" w:pos="-189"/>
              </w:tabs>
              <w:suppressAutoHyphens/>
              <w:rPr>
                <w:rFonts w:cs="Arial"/>
                <w:highlight w:val="yellow"/>
              </w:rPr>
            </w:pPr>
            <w:r w:rsidRPr="00B526CE">
              <w:rPr>
                <w:rFonts w:cs="Arial"/>
              </w:rPr>
              <w:t xml:space="preserve">Dicembre 2020 – </w:t>
            </w:r>
            <w:proofErr w:type="gramStart"/>
            <w:r w:rsidRPr="00B526CE">
              <w:rPr>
                <w:rFonts w:cs="Arial"/>
              </w:rPr>
              <w:t>Gennaio</w:t>
            </w:r>
            <w:proofErr w:type="gramEnd"/>
            <w:r w:rsidRPr="00B526CE">
              <w:rPr>
                <w:rFonts w:cs="Arial"/>
              </w:rPr>
              <w:t xml:space="preserve"> 2021</w:t>
            </w:r>
          </w:p>
        </w:tc>
      </w:tr>
      <w:tr w:rsidR="00B526CE" w:rsidRPr="002055C4" w14:paraId="7A4673A6" w14:textId="77777777" w:rsidTr="2106172C">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8FD21BF" w14:textId="77777777" w:rsidR="00B526CE" w:rsidRDefault="00B526CE" w:rsidP="00492E07">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62045F72" w14:textId="77777777" w:rsidR="00B526CE" w:rsidRPr="00F62259" w:rsidRDefault="00B526CE" w:rsidP="00492E07">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5CCE880E" w14:textId="77777777" w:rsidR="00B526CE" w:rsidRPr="00A4729D" w:rsidRDefault="00B526CE" w:rsidP="00492E07">
            <w:pPr>
              <w:tabs>
                <w:tab w:val="clear" w:pos="-189"/>
              </w:tabs>
              <w:suppressAutoHyphens/>
              <w:rPr>
                <w:rFonts w:cs="Arial"/>
                <w:highlight w:val="yellow"/>
              </w:rPr>
            </w:pPr>
          </w:p>
        </w:tc>
      </w:tr>
    </w:tbl>
    <w:p w14:paraId="7BCF9D17" w14:textId="77777777" w:rsidR="00B526CE" w:rsidRPr="00045913" w:rsidRDefault="00B526CE" w:rsidP="00B526CE">
      <w:pPr>
        <w:rPr>
          <w:sz w:val="10"/>
          <w:szCs w:val="10"/>
        </w:rPr>
      </w:pPr>
    </w:p>
    <w:bookmarkEnd w:id="6"/>
    <w:p w14:paraId="3A47324F" w14:textId="77777777" w:rsidR="00B526CE" w:rsidRDefault="00B526CE" w:rsidP="00045913">
      <w:pPr>
        <w:rPr>
          <w:sz w:val="22"/>
          <w:szCs w:val="22"/>
        </w:rPr>
      </w:pPr>
    </w:p>
    <w:p w14:paraId="5861CA94" w14:textId="77777777" w:rsidR="00B526CE" w:rsidRDefault="00B526CE" w:rsidP="00045913">
      <w:pPr>
        <w:rPr>
          <w:sz w:val="22"/>
          <w:szCs w:val="22"/>
        </w:rPr>
      </w:pP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2106172C">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2106172C">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2106172C">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1C0DE173" w:rsidR="001736F6" w:rsidRPr="001736F6" w:rsidRDefault="2106172C" w:rsidP="2106172C">
            <w:pPr>
              <w:jc w:val="left"/>
              <w:rPr>
                <w:sz w:val="22"/>
                <w:szCs w:val="22"/>
              </w:rPr>
            </w:pPr>
            <w:r w:rsidRPr="2106172C">
              <w:rPr>
                <w:sz w:val="22"/>
                <w:szCs w:val="22"/>
              </w:rPr>
              <w:t>Certificato di Agibilità rilasciato dal comune di San Giovanni Gemini il 02/04/2012</w:t>
            </w:r>
          </w:p>
        </w:tc>
      </w:tr>
      <w:tr w:rsidR="001736F6" w14:paraId="102EB274" w14:textId="77777777" w:rsidTr="2106172C">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27A0E600" w:rsidR="001736F6" w:rsidRPr="00882B0E" w:rsidRDefault="001736F6" w:rsidP="001736F6">
            <w:pPr>
              <w:jc w:val="left"/>
              <w:rPr>
                <w:sz w:val="22"/>
                <w:szCs w:val="22"/>
              </w:rPr>
            </w:pPr>
          </w:p>
        </w:tc>
      </w:tr>
      <w:tr w:rsidR="001736F6" w14:paraId="3C979DCA" w14:textId="77777777" w:rsidTr="2106172C">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2106172C">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57759D2F" w:rsidR="001736F6" w:rsidRPr="00882B0E" w:rsidRDefault="001736F6" w:rsidP="006D3D53">
            <w:pPr>
              <w:jc w:val="left"/>
              <w:rPr>
                <w:sz w:val="22"/>
                <w:szCs w:val="22"/>
              </w:rPr>
            </w:pPr>
          </w:p>
        </w:tc>
      </w:tr>
      <w:tr w:rsidR="001736F6" w14:paraId="2FE5CCAD" w14:textId="77777777" w:rsidTr="2106172C">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2106172C">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2106172C">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1768249F" w:rsidR="001736F6" w:rsidRPr="00B5389E" w:rsidRDefault="00536B8A" w:rsidP="001736F6">
            <w:pPr>
              <w:jc w:val="left"/>
              <w:rPr>
                <w:sz w:val="22"/>
                <w:szCs w:val="22"/>
                <w:highlight w:val="yellow"/>
              </w:rPr>
            </w:pPr>
            <w:r w:rsidRPr="00536B8A">
              <w:rPr>
                <w:sz w:val="22"/>
                <w:szCs w:val="22"/>
              </w:rPr>
              <w:t>Di.Co del 03/12/2018</w:t>
            </w:r>
          </w:p>
        </w:tc>
      </w:tr>
      <w:tr w:rsidR="001736F6" w14:paraId="68FFE8B4" w14:textId="77777777" w:rsidTr="2106172C">
        <w:trPr>
          <w:trHeight w:val="115"/>
        </w:trPr>
        <w:tc>
          <w:tcPr>
            <w:tcW w:w="4820" w:type="dxa"/>
            <w:vMerge/>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2106172C">
        <w:trPr>
          <w:trHeight w:val="115"/>
        </w:trPr>
        <w:tc>
          <w:tcPr>
            <w:tcW w:w="4820" w:type="dxa"/>
            <w:vMerge/>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2106172C">
        <w:trPr>
          <w:trHeight w:val="115"/>
        </w:trPr>
        <w:tc>
          <w:tcPr>
            <w:tcW w:w="4820" w:type="dxa"/>
            <w:vMerge/>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5C7D94E9" w:rsidR="001736F6" w:rsidRPr="00217028" w:rsidRDefault="008F3787" w:rsidP="001736F6">
            <w:pPr>
              <w:jc w:val="left"/>
              <w:rPr>
                <w:sz w:val="22"/>
                <w:szCs w:val="22"/>
              </w:rPr>
            </w:pPr>
            <w:r>
              <w:rPr>
                <w:sz w:val="22"/>
                <w:szCs w:val="22"/>
              </w:rPr>
              <w:t>Di.Co. del 03-12-2018</w:t>
            </w:r>
          </w:p>
        </w:tc>
      </w:tr>
      <w:tr w:rsidR="001736F6" w14:paraId="7406E620" w14:textId="77777777" w:rsidTr="2106172C">
        <w:trPr>
          <w:trHeight w:val="115"/>
        </w:trPr>
        <w:tc>
          <w:tcPr>
            <w:tcW w:w="4820" w:type="dxa"/>
            <w:vMerge/>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0857DDA0" w:rsidR="001736F6" w:rsidRPr="00836B27" w:rsidRDefault="001736F6" w:rsidP="001736F6">
            <w:pPr>
              <w:jc w:val="left"/>
              <w:rPr>
                <w:sz w:val="22"/>
                <w:szCs w:val="22"/>
              </w:rPr>
            </w:pPr>
          </w:p>
        </w:tc>
      </w:tr>
      <w:tr w:rsidR="001736F6" w14:paraId="12B54A9E" w14:textId="77777777" w:rsidTr="2106172C">
        <w:trPr>
          <w:trHeight w:val="115"/>
        </w:trPr>
        <w:tc>
          <w:tcPr>
            <w:tcW w:w="4820" w:type="dxa"/>
            <w:vMerge/>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7777777" w:rsidR="001736F6" w:rsidRPr="00836B27" w:rsidRDefault="001736F6" w:rsidP="001736F6">
            <w:pPr>
              <w:jc w:val="left"/>
              <w:rPr>
                <w:sz w:val="22"/>
                <w:szCs w:val="22"/>
              </w:rPr>
            </w:pPr>
            <w:r w:rsidRPr="00836B27">
              <w:rPr>
                <w:sz w:val="22"/>
                <w:szCs w:val="22"/>
              </w:rPr>
              <w:t>Impianto non presente</w:t>
            </w:r>
          </w:p>
        </w:tc>
      </w:tr>
      <w:tr w:rsidR="001736F6" w14:paraId="5FA7C6B6" w14:textId="77777777" w:rsidTr="2106172C">
        <w:trPr>
          <w:trHeight w:val="115"/>
        </w:trPr>
        <w:tc>
          <w:tcPr>
            <w:tcW w:w="4820" w:type="dxa"/>
            <w:vMerge/>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2106172C">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2106172C">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2106172C">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Default="00045913" w:rsidP="00F625C2">
      <w:pPr>
        <w:rPr>
          <w:sz w:val="22"/>
          <w:szCs w:val="22"/>
        </w:rPr>
      </w:pPr>
    </w:p>
    <w:p w14:paraId="508CBAA2" w14:textId="77777777" w:rsidR="00354E89" w:rsidRPr="004A7EAA" w:rsidRDefault="00354E89"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68AE1233" w14:textId="6D6215AF" w:rsidR="006D3D53" w:rsidRPr="006636BE" w:rsidRDefault="006D3D53" w:rsidP="00450132">
      <w:pPr>
        <w:jc w:val="center"/>
        <w:rPr>
          <w:sz w:val="10"/>
          <w:szCs w:val="10"/>
        </w:rPr>
      </w:pPr>
      <w:r>
        <w:rPr>
          <w:noProof/>
          <w:sz w:val="10"/>
          <w:szCs w:val="10"/>
        </w:rPr>
        <w:drawing>
          <wp:inline distT="0" distB="0" distL="0" distR="0" wp14:anchorId="129890F0" wp14:editId="3D6763E0">
            <wp:extent cx="8655060" cy="6120000"/>
            <wp:effectExtent l="0" t="0" r="0" b="0"/>
            <wp:docPr id="8" name="Immagine 8" descr="R:\ALLEANZA\2019-20_Docs Agenzie\15 SICILIA\SAN GIOVANNI GEMINI\Doc da TW\AG San Giovanni Gemini_Plan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LLEANZA\2019-20_Docs Agenzie\15 SICILIA\SAN GIOVANNI GEMINI\Doc da TW\AG San Giovanni Gemini_PlanEsod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55060" cy="6120000"/>
                    </a:xfrm>
                    <a:prstGeom prst="rect">
                      <a:avLst/>
                    </a:prstGeom>
                    <a:noFill/>
                    <a:ln>
                      <a:noFill/>
                    </a:ln>
                  </pic:spPr>
                </pic:pic>
              </a:graphicData>
            </a:graphic>
          </wp:inline>
        </w:drawing>
      </w:r>
    </w:p>
    <w:p w14:paraId="1772C5AA" w14:textId="46CCC181" w:rsidR="00450132" w:rsidRDefault="00450132"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0C124188" w14:textId="77777777" w:rsidR="00BB3426" w:rsidRDefault="00BB3426" w:rsidP="00450132">
      <w:pPr>
        <w:jc w:val="center"/>
      </w:pPr>
    </w:p>
    <w:p w14:paraId="3368A692" w14:textId="77777777" w:rsidR="00BB3426" w:rsidRDefault="00BB3426" w:rsidP="00450132">
      <w:pPr>
        <w:jc w:val="center"/>
      </w:pPr>
    </w:p>
    <w:p w14:paraId="14719BD5" w14:textId="77777777" w:rsidR="00BB3426" w:rsidRDefault="00BB3426" w:rsidP="00450132">
      <w:pPr>
        <w:jc w:val="center"/>
      </w:pPr>
    </w:p>
    <w:p w14:paraId="048A1EB0" w14:textId="0712FC40" w:rsidR="00BB3426" w:rsidRDefault="006E404C" w:rsidP="00450132">
      <w:pPr>
        <w:jc w:val="center"/>
      </w:pPr>
      <w:r>
        <w:rPr>
          <w:rFonts w:ascii="Swis721 BT" w:hAnsi="Swis721 BT"/>
          <w:noProof/>
          <w:sz w:val="22"/>
          <w:szCs w:val="22"/>
        </w:rPr>
        <w:pict w14:anchorId="6CDC5931">
          <v:shapetype id="_x0000_t32" coordsize="21600,21600" o:spt="32" o:oned="t" path="m,l21600,21600e" filled="f">
            <v:path arrowok="t" fillok="f" o:connecttype="none"/>
            <o:lock v:ext="edit" shapetype="t"/>
          </v:shapetype>
          <v:shape id="_x0000_s1036" type="#_x0000_t32" style="position:absolute;left:0;text-align:left;margin-left:386.05pt;margin-top:132.45pt;width:26.35pt;height:37.5pt;z-index:251670528" o:connectortype="straight" strokecolor="red" strokeweight="3pt">
            <v:stroke dashstyle="dash"/>
          </v:shape>
        </w:pict>
      </w:r>
      <w:r>
        <w:rPr>
          <w:rFonts w:cs="Arial"/>
          <w:b/>
          <w:noProof/>
        </w:rPr>
        <w:pict w14:anchorId="5C569CBE">
          <v:shape id="_x0000_s1033" type="#_x0000_t32" style="position:absolute;left:0;text-align:left;margin-left:356.75pt;margin-top:132.45pt;width:29.3pt;height:0;flip:x;z-index:251669504" o:connectortype="straight" strokecolor="red" strokeweight="3pt">
            <v:stroke dashstyle="dash" endarrow="open" endarrowwidth="wide"/>
          </v:shape>
        </w:pict>
      </w:r>
      <w:r>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8" type="#_x0000_t68" style="position:absolute;left:0;text-align:left;margin-left:386.6pt;margin-top:163.15pt;width:19.3pt;height:20.35pt;rotation:5633083fd;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BB3426">
        <w:rPr>
          <w:noProof/>
        </w:rPr>
        <w:drawing>
          <wp:anchor distT="0" distB="0" distL="114300" distR="114300" simplePos="0" relativeHeight="251658240" behindDoc="0" locked="0" layoutInCell="1" allowOverlap="1" wp14:anchorId="03951BDB" wp14:editId="50CB8F98">
            <wp:simplePos x="0" y="0"/>
            <wp:positionH relativeFrom="column">
              <wp:posOffset>3985840</wp:posOffset>
            </wp:positionH>
            <wp:positionV relativeFrom="paragraph">
              <wp:posOffset>1427259</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BB3426">
        <w:rPr>
          <w:noProof/>
        </w:rPr>
        <w:drawing>
          <wp:inline distT="0" distB="0" distL="0" distR="0" wp14:anchorId="2C74A8D8" wp14:editId="417DA43B">
            <wp:extent cx="8189781" cy="3960000"/>
            <wp:effectExtent l="0" t="0" r="0" b="0"/>
            <wp:docPr id="10" name="Immagine 10" descr="R:\ALLEANZA\2019-20 ATTIVITA SAFETY\2019-20 SAFETY CORNER+EMERGENZA\SICILIA\SAN GIOVANNI GEMINI\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LLEANZA\2019-20 ATTIVITA SAFETY\2019-20 SAFETY CORNER+EMERGENZA\SICILIA\SAN GIOVANNI GEMINI\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89781" cy="3960000"/>
                    </a:xfrm>
                    <a:prstGeom prst="rect">
                      <a:avLst/>
                    </a:prstGeom>
                    <a:noFill/>
                    <a:ln>
                      <a:noFill/>
                    </a:ln>
                  </pic:spPr>
                </pic:pic>
              </a:graphicData>
            </a:graphic>
          </wp:inline>
        </w:drawing>
      </w:r>
    </w:p>
    <w:p w14:paraId="41C7F238" w14:textId="77777777" w:rsidR="00BB3426" w:rsidRDefault="00BB3426" w:rsidP="00450132">
      <w:pPr>
        <w:jc w:val="center"/>
      </w:pPr>
    </w:p>
    <w:p w14:paraId="435704F3" w14:textId="73D6F7F8" w:rsidR="000F20C2" w:rsidRPr="000F20C2" w:rsidRDefault="00BB3426" w:rsidP="0037627A">
      <w:pPr>
        <w:tabs>
          <w:tab w:val="clear" w:pos="-189"/>
        </w:tabs>
        <w:spacing w:line="276" w:lineRule="auto"/>
        <w:jc w:val="center"/>
        <w:rPr>
          <w:rFonts w:ascii="Swis721 BT" w:hAnsi="Swis721 BT"/>
          <w:sz w:val="22"/>
          <w:szCs w:val="22"/>
        </w:rPr>
      </w:pPr>
      <w:r>
        <w:rPr>
          <w:rFonts w:ascii="Swis721 BT" w:hAnsi="Swis721 BT"/>
          <w:sz w:val="22"/>
          <w:szCs w:val="22"/>
        </w:rPr>
        <w:t>marciapiede via Omero – 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275404" w:rsidRDefault="00275404" w:rsidP="00547D5F">
      <w:r>
        <w:separator/>
      </w:r>
    </w:p>
  </w:endnote>
  <w:endnote w:type="continuationSeparator" w:id="0">
    <w:p w14:paraId="1ECD4173" w14:textId="77777777" w:rsidR="00275404" w:rsidRDefault="00275404"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275404" w:rsidRPr="00353F7E" w:rsidRDefault="0027540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6E404C">
      <w:fldChar w:fldCharType="begin"/>
    </w:r>
    <w:r w:rsidR="006E404C">
      <w:instrText>NUMPAGES   \* MERGEFORMAT</w:instrText>
    </w:r>
    <w:r w:rsidR="006E404C">
      <w:fldChar w:fldCharType="separate"/>
    </w:r>
    <w:r w:rsidR="007A3F38" w:rsidRPr="007A3F38">
      <w:rPr>
        <w:rFonts w:ascii="Helvetica" w:hAnsi="Helvetica"/>
        <w:i/>
        <w:noProof/>
        <w:sz w:val="16"/>
        <w:szCs w:val="16"/>
      </w:rPr>
      <w:t>23</w:t>
    </w:r>
    <w:r w:rsidR="006E404C">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275404" w:rsidRPr="002F3833" w:rsidRDefault="00275404">
        <w:pPr>
          <w:pStyle w:val="Pidipagina"/>
          <w:jc w:val="center"/>
          <w:rPr>
            <w:sz w:val="8"/>
            <w:szCs w:val="8"/>
          </w:rPr>
        </w:pPr>
      </w:p>
      <w:p w14:paraId="28EFD028" w14:textId="77777777" w:rsidR="00275404" w:rsidRDefault="00275404">
        <w:pPr>
          <w:pStyle w:val="Pidipagina"/>
          <w:jc w:val="center"/>
        </w:pPr>
        <w:r>
          <w:fldChar w:fldCharType="begin"/>
        </w:r>
        <w:r>
          <w:instrText>PAGE   \* MERGEFORMAT</w:instrText>
        </w:r>
        <w:r>
          <w:fldChar w:fldCharType="separate"/>
        </w:r>
        <w:r w:rsidR="00B85673">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275404" w:rsidRPr="005B03CF" w:rsidRDefault="00275404"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275404" w:rsidRPr="005B03CF" w:rsidRDefault="00275404"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275404" w:rsidRPr="005B03CF" w:rsidRDefault="00275404" w:rsidP="00061E6A">
    <w:pPr>
      <w:spacing w:line="160" w:lineRule="exact"/>
      <w:jc w:val="center"/>
      <w:rPr>
        <w:rFonts w:ascii="Helvetica" w:hAnsi="Helvetica"/>
        <w:i/>
        <w:iCs/>
        <w:sz w:val="12"/>
        <w:szCs w:val="16"/>
      </w:rPr>
    </w:pPr>
  </w:p>
  <w:p w14:paraId="3C0A005C" w14:textId="77777777" w:rsidR="00275404" w:rsidRPr="00353F7E" w:rsidRDefault="0027540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85673">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275404" w:rsidRPr="005B03CF" w:rsidRDefault="00275404" w:rsidP="00061E6A">
    <w:pPr>
      <w:spacing w:line="160" w:lineRule="exact"/>
      <w:jc w:val="center"/>
      <w:rPr>
        <w:rFonts w:ascii="Helvetica" w:hAnsi="Helvetica"/>
        <w:i/>
        <w:iCs/>
        <w:sz w:val="12"/>
        <w:szCs w:val="16"/>
      </w:rPr>
    </w:pPr>
  </w:p>
  <w:p w14:paraId="60F1AE96" w14:textId="77777777" w:rsidR="00275404" w:rsidRPr="00353F7E" w:rsidRDefault="0027540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85673">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275404" w:rsidRPr="005B03CF" w:rsidRDefault="00275404" w:rsidP="00061E6A">
    <w:pPr>
      <w:spacing w:line="160" w:lineRule="exact"/>
      <w:jc w:val="center"/>
      <w:rPr>
        <w:rFonts w:ascii="Helvetica" w:hAnsi="Helvetica"/>
        <w:i/>
        <w:iCs/>
        <w:sz w:val="12"/>
        <w:szCs w:val="16"/>
      </w:rPr>
    </w:pPr>
  </w:p>
  <w:p w14:paraId="0615E741" w14:textId="77777777" w:rsidR="00275404" w:rsidRPr="00353F7E" w:rsidRDefault="0027540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275404" w:rsidRPr="00D94D6A" w:rsidRDefault="00275404" w:rsidP="00061E6A">
    <w:pPr>
      <w:pStyle w:val="Pidipagina"/>
      <w:jc w:val="center"/>
      <w:rPr>
        <w:sz w:val="12"/>
        <w:szCs w:val="12"/>
      </w:rPr>
    </w:pPr>
  </w:p>
  <w:p w14:paraId="69F1175F" w14:textId="77777777" w:rsidR="00275404" w:rsidRPr="00353F7E" w:rsidRDefault="0027540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85673">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275404" w:rsidRDefault="00275404" w:rsidP="00547D5F">
      <w:r>
        <w:separator/>
      </w:r>
    </w:p>
  </w:footnote>
  <w:footnote w:type="continuationSeparator" w:id="0">
    <w:p w14:paraId="1913C949" w14:textId="77777777" w:rsidR="00275404" w:rsidRDefault="00275404"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275404" w:rsidRDefault="0027540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75404" w:rsidRPr="00026DE1" w14:paraId="1B80D1C7" w14:textId="77777777" w:rsidTr="00B269E4">
      <w:tc>
        <w:tcPr>
          <w:tcW w:w="809" w:type="dxa"/>
          <w:shd w:val="clear" w:color="auto" w:fill="D9D9D9" w:themeFill="background1" w:themeFillShade="D9"/>
          <w:vAlign w:val="center"/>
        </w:tcPr>
        <w:p w14:paraId="760B9E5E" w14:textId="77777777" w:rsidR="00275404" w:rsidRPr="00026DE1" w:rsidRDefault="0027540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275404" w:rsidRPr="00026DE1" w:rsidRDefault="0027540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275404" w:rsidRPr="00026DE1" w:rsidRDefault="0027540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275404" w:rsidRPr="00026DE1" w:rsidRDefault="0027540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275404" w:rsidRPr="00026DE1" w:rsidRDefault="00275404"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275404" w:rsidRPr="00026DE1" w:rsidRDefault="00275404" w:rsidP="007A1BD5">
          <w:pPr>
            <w:tabs>
              <w:tab w:val="clear" w:pos="-189"/>
            </w:tabs>
            <w:jc w:val="left"/>
            <w:rPr>
              <w:sz w:val="24"/>
            </w:rPr>
          </w:pPr>
          <w:r w:rsidRPr="00026DE1">
            <w:rPr>
              <w:b/>
              <w:sz w:val="24"/>
            </w:rPr>
            <w:t>NOTE</w:t>
          </w:r>
        </w:p>
      </w:tc>
    </w:tr>
  </w:tbl>
  <w:p w14:paraId="37FC8D4B" w14:textId="77777777" w:rsidR="00275404" w:rsidRPr="007A1BD5" w:rsidRDefault="0027540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275404" w:rsidRDefault="00275404"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275404" w:rsidRDefault="00275404">
    <w:pPr>
      <w:pStyle w:val="Intestazione"/>
    </w:pPr>
  </w:p>
  <w:p w14:paraId="5AF9C054" w14:textId="77777777" w:rsidR="00275404" w:rsidRPr="007A1BD5" w:rsidRDefault="0027540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75404" w:rsidRPr="00026DE1" w14:paraId="697E535F" w14:textId="77777777" w:rsidTr="0067414A">
      <w:tc>
        <w:tcPr>
          <w:tcW w:w="959" w:type="dxa"/>
          <w:shd w:val="clear" w:color="auto" w:fill="D9D9D9" w:themeFill="background1" w:themeFillShade="D9"/>
          <w:vAlign w:val="center"/>
        </w:tcPr>
        <w:p w14:paraId="127F11FA" w14:textId="77777777" w:rsidR="00275404" w:rsidRPr="00026DE1" w:rsidRDefault="00275404"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275404" w:rsidRPr="00026DE1" w:rsidRDefault="00275404"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275404" w:rsidRPr="00026DE1" w:rsidRDefault="00275404"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275404" w:rsidRPr="00026DE1" w:rsidRDefault="00275404"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275404" w:rsidRPr="00026DE1" w:rsidRDefault="00275404"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275404" w:rsidRPr="00026DE1" w:rsidRDefault="00275404" w:rsidP="008B62A2">
          <w:pPr>
            <w:tabs>
              <w:tab w:val="clear" w:pos="-189"/>
            </w:tabs>
            <w:jc w:val="left"/>
            <w:rPr>
              <w:sz w:val="24"/>
            </w:rPr>
          </w:pPr>
          <w:r w:rsidRPr="00026DE1">
            <w:rPr>
              <w:b/>
              <w:sz w:val="24"/>
            </w:rPr>
            <w:t>NOTE</w:t>
          </w:r>
        </w:p>
      </w:tc>
    </w:tr>
  </w:tbl>
  <w:p w14:paraId="2E515BD9" w14:textId="77777777" w:rsidR="00275404" w:rsidRPr="009429AB" w:rsidRDefault="00275404"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75404" w:rsidRPr="00026DE1" w14:paraId="31B32F07" w14:textId="77777777" w:rsidTr="00B062EB">
      <w:tc>
        <w:tcPr>
          <w:tcW w:w="809" w:type="dxa"/>
          <w:shd w:val="clear" w:color="auto" w:fill="D9D9D9" w:themeFill="background1" w:themeFillShade="D9"/>
          <w:vAlign w:val="center"/>
        </w:tcPr>
        <w:p w14:paraId="0801840B" w14:textId="77777777" w:rsidR="00275404" w:rsidRPr="00026DE1" w:rsidRDefault="0027540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275404" w:rsidRPr="00026DE1" w:rsidRDefault="0027540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275404" w:rsidRPr="00026DE1" w:rsidRDefault="0027540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275404" w:rsidRPr="00026DE1" w:rsidRDefault="0027540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275404" w:rsidRPr="00026DE1" w:rsidRDefault="00275404"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275404" w:rsidRPr="00026DE1" w:rsidRDefault="00275404" w:rsidP="007A1BD5">
          <w:pPr>
            <w:tabs>
              <w:tab w:val="clear" w:pos="-189"/>
            </w:tabs>
            <w:jc w:val="left"/>
            <w:rPr>
              <w:sz w:val="24"/>
            </w:rPr>
          </w:pPr>
          <w:r w:rsidRPr="00026DE1">
            <w:rPr>
              <w:b/>
              <w:sz w:val="24"/>
            </w:rPr>
            <w:t>NOTE</w:t>
          </w:r>
        </w:p>
      </w:tc>
    </w:tr>
  </w:tbl>
  <w:p w14:paraId="421FF244" w14:textId="77777777" w:rsidR="00275404" w:rsidRPr="007A1BD5" w:rsidRDefault="00275404"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275404" w:rsidRDefault="00275404"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275404" w:rsidRDefault="00275404" w:rsidP="005130DE">
    <w:pPr>
      <w:pStyle w:val="Intestazione"/>
      <w:tabs>
        <w:tab w:val="clear" w:pos="4819"/>
        <w:tab w:val="clear" w:pos="9638"/>
        <w:tab w:val="left" w:pos="188"/>
        <w:tab w:val="left" w:pos="11032"/>
      </w:tabs>
      <w:rPr>
        <w:sz w:val="8"/>
        <w:szCs w:val="8"/>
      </w:rPr>
    </w:pPr>
  </w:p>
  <w:p w14:paraId="052A0444" w14:textId="77777777" w:rsidR="00275404" w:rsidRPr="007A1BD5" w:rsidRDefault="00275404"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275404" w14:paraId="29603908" w14:textId="77777777" w:rsidTr="00D452BD">
      <w:tc>
        <w:tcPr>
          <w:tcW w:w="914" w:type="pct"/>
          <w:vMerge w:val="restart"/>
          <w:shd w:val="clear" w:color="auto" w:fill="F2F2F2" w:themeFill="background1" w:themeFillShade="F2"/>
          <w:vAlign w:val="center"/>
        </w:tcPr>
        <w:p w14:paraId="531E85F4" w14:textId="77777777" w:rsidR="00275404" w:rsidRPr="00D95587" w:rsidRDefault="00275404"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275404" w:rsidRPr="00D95587" w:rsidRDefault="00275404"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275404" w:rsidRPr="00D95587" w:rsidRDefault="00275404"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275404" w:rsidRPr="00D95587" w:rsidRDefault="00275404"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275404" w:rsidRPr="00D95587" w:rsidRDefault="00275404"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275404" w:rsidRPr="00D95587" w:rsidRDefault="00275404"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75404" w14:paraId="2B51FC70" w14:textId="77777777" w:rsidTr="00D452BD">
      <w:tc>
        <w:tcPr>
          <w:tcW w:w="914" w:type="pct"/>
          <w:vMerge/>
          <w:shd w:val="clear" w:color="auto" w:fill="EEECE1" w:themeFill="background2"/>
          <w:vAlign w:val="center"/>
        </w:tcPr>
        <w:p w14:paraId="6B78B887" w14:textId="77777777" w:rsidR="00275404" w:rsidRPr="00D95587" w:rsidRDefault="00275404"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275404" w:rsidRPr="00D95587" w:rsidRDefault="00275404"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275404" w:rsidRPr="00D95587" w:rsidRDefault="00275404"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275404" w:rsidRPr="00D95587" w:rsidRDefault="00275404"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275404" w:rsidRPr="00D95587" w:rsidRDefault="00275404"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275404" w:rsidRPr="00D95587" w:rsidRDefault="00275404"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275404" w:rsidRPr="00D95587" w:rsidRDefault="00275404"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275404" w:rsidRPr="00D95587" w:rsidRDefault="00275404" w:rsidP="00975046">
          <w:pPr>
            <w:adjustRightInd w:val="0"/>
            <w:spacing w:line="276" w:lineRule="auto"/>
            <w:jc w:val="center"/>
            <w:rPr>
              <w:rFonts w:eastAsia="Arial Unicode MS" w:cs="Arial"/>
              <w:b/>
              <w:sz w:val="18"/>
            </w:rPr>
          </w:pPr>
        </w:p>
      </w:tc>
    </w:tr>
  </w:tbl>
  <w:p w14:paraId="034E2F48" w14:textId="77777777" w:rsidR="00275404" w:rsidRPr="00A96CC1" w:rsidRDefault="00275404"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275404" w14:paraId="45AA2595" w14:textId="77777777" w:rsidTr="00D452BD">
      <w:tc>
        <w:tcPr>
          <w:tcW w:w="914" w:type="pct"/>
          <w:vMerge w:val="restart"/>
          <w:shd w:val="clear" w:color="auto" w:fill="F2F2F2" w:themeFill="background1" w:themeFillShade="F2"/>
          <w:vAlign w:val="center"/>
        </w:tcPr>
        <w:p w14:paraId="4F09E2C7" w14:textId="77777777" w:rsidR="00275404" w:rsidRPr="00D95587" w:rsidRDefault="00275404"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275404" w:rsidRPr="00D95587" w:rsidRDefault="00275404"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275404" w:rsidRPr="00D95587" w:rsidRDefault="00275404"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275404" w:rsidRPr="00D95587" w:rsidRDefault="00275404"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275404" w:rsidRPr="00D95587" w:rsidRDefault="00275404"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275404" w:rsidRPr="00D95587" w:rsidRDefault="00275404"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75404" w14:paraId="5AED898A" w14:textId="77777777" w:rsidTr="00D452BD">
      <w:tc>
        <w:tcPr>
          <w:tcW w:w="914" w:type="pct"/>
          <w:vMerge/>
          <w:shd w:val="clear" w:color="auto" w:fill="EEECE1" w:themeFill="background2"/>
          <w:vAlign w:val="center"/>
        </w:tcPr>
        <w:p w14:paraId="2B70A0C5" w14:textId="77777777" w:rsidR="00275404" w:rsidRPr="00D95587" w:rsidRDefault="00275404"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275404" w:rsidRPr="00D95587" w:rsidRDefault="00275404"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275404" w:rsidRPr="00D95587" w:rsidRDefault="00275404"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275404" w:rsidRPr="00D95587" w:rsidRDefault="00275404"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275404" w:rsidRPr="00D95587" w:rsidRDefault="00275404"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275404" w:rsidRPr="00D95587" w:rsidRDefault="00275404"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275404" w:rsidRPr="00D95587" w:rsidRDefault="00275404"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275404" w:rsidRPr="00D95587" w:rsidRDefault="00275404" w:rsidP="00B13829">
          <w:pPr>
            <w:adjustRightInd w:val="0"/>
            <w:spacing w:line="276" w:lineRule="auto"/>
            <w:jc w:val="center"/>
            <w:rPr>
              <w:rFonts w:eastAsia="Arial Unicode MS" w:cs="Arial"/>
              <w:b/>
              <w:sz w:val="18"/>
            </w:rPr>
          </w:pPr>
        </w:p>
      </w:tc>
    </w:tr>
  </w:tbl>
  <w:p w14:paraId="65C25F2D" w14:textId="77777777" w:rsidR="00275404" w:rsidRPr="00A96CC1" w:rsidRDefault="0027540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275404" w:rsidRPr="00DA13BA" w:rsidRDefault="00275404"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275404" w:rsidRPr="00A96CC1" w:rsidRDefault="0027540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15572998">
    <w:abstractNumId w:val="14"/>
  </w:num>
  <w:num w:numId="2" w16cid:durableId="1397124396">
    <w:abstractNumId w:val="42"/>
  </w:num>
  <w:num w:numId="3" w16cid:durableId="1142387155">
    <w:abstractNumId w:val="26"/>
  </w:num>
  <w:num w:numId="4" w16cid:durableId="1212307982">
    <w:abstractNumId w:val="27"/>
  </w:num>
  <w:num w:numId="5" w16cid:durableId="1833251709">
    <w:abstractNumId w:val="13"/>
  </w:num>
  <w:num w:numId="6" w16cid:durableId="77413753">
    <w:abstractNumId w:val="21"/>
  </w:num>
  <w:num w:numId="7" w16cid:durableId="1402019193">
    <w:abstractNumId w:val="33"/>
  </w:num>
  <w:num w:numId="8" w16cid:durableId="195584650">
    <w:abstractNumId w:val="31"/>
  </w:num>
  <w:num w:numId="9" w16cid:durableId="45108481">
    <w:abstractNumId w:val="30"/>
  </w:num>
  <w:num w:numId="10" w16cid:durableId="719281086">
    <w:abstractNumId w:val="48"/>
  </w:num>
  <w:num w:numId="11" w16cid:durableId="81475853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4796763">
    <w:abstractNumId w:val="40"/>
  </w:num>
  <w:num w:numId="13" w16cid:durableId="1068839696">
    <w:abstractNumId w:val="37"/>
  </w:num>
  <w:num w:numId="14" w16cid:durableId="195528571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3757612">
    <w:abstractNumId w:val="24"/>
  </w:num>
  <w:num w:numId="16" w16cid:durableId="1014919948">
    <w:abstractNumId w:val="39"/>
  </w:num>
  <w:num w:numId="17" w16cid:durableId="1302077580">
    <w:abstractNumId w:val="41"/>
  </w:num>
  <w:num w:numId="18" w16cid:durableId="13919898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36867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37940670">
    <w:abstractNumId w:val="17"/>
  </w:num>
  <w:num w:numId="21" w16cid:durableId="156834238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525321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4591103">
    <w:abstractNumId w:val="34"/>
  </w:num>
  <w:num w:numId="24" w16cid:durableId="122456291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9972951">
    <w:abstractNumId w:val="46"/>
  </w:num>
  <w:num w:numId="26" w16cid:durableId="1632904327">
    <w:abstractNumId w:val="36"/>
  </w:num>
  <w:num w:numId="27" w16cid:durableId="753355008">
    <w:abstractNumId w:val="18"/>
  </w:num>
  <w:num w:numId="28" w16cid:durableId="2044939881">
    <w:abstractNumId w:val="29"/>
  </w:num>
  <w:num w:numId="29" w16cid:durableId="1225531272">
    <w:abstractNumId w:val="23"/>
  </w:num>
  <w:num w:numId="30" w16cid:durableId="34767865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1314385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1728357">
    <w:abstractNumId w:val="45"/>
  </w:num>
  <w:num w:numId="33" w16cid:durableId="81875291">
    <w:abstractNumId w:val="25"/>
  </w:num>
  <w:num w:numId="34" w16cid:durableId="1992907942">
    <w:abstractNumId w:val="11"/>
  </w:num>
  <w:num w:numId="35" w16cid:durableId="775447145">
    <w:abstractNumId w:val="38"/>
  </w:num>
  <w:num w:numId="36" w16cid:durableId="1931545256">
    <w:abstractNumId w:val="14"/>
  </w:num>
  <w:num w:numId="37" w16cid:durableId="2035038847">
    <w:abstractNumId w:val="14"/>
  </w:num>
  <w:num w:numId="38" w16cid:durableId="1769034227">
    <w:abstractNumId w:val="14"/>
  </w:num>
  <w:num w:numId="39" w16cid:durableId="1307322942">
    <w:abstractNumId w:val="14"/>
  </w:num>
  <w:num w:numId="40" w16cid:durableId="747582929">
    <w:abstractNumId w:val="15"/>
  </w:num>
  <w:num w:numId="41" w16cid:durableId="352876882">
    <w:abstractNumId w:val="32"/>
  </w:num>
  <w:num w:numId="42" w16cid:durableId="111451753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it-IT" w:vendorID="64" w:dllVersion="0" w:nlCheck="1" w:checkStyle="0"/>
  <w:proofState w:grammar="clean"/>
  <w:defaultTabStop w:val="708"/>
  <w:hyphenationZone w:val="283"/>
  <w:drawingGridHorizontalSpacing w:val="110"/>
  <w:displayHorizontalDrawingGridEvery w:val="2"/>
  <w:characterSpacingControl w:val="doNotCompress"/>
  <w:hdrShapeDefaults>
    <o:shapedefaults v:ext="edit" spidmax="32051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63670"/>
    <w:rsid w:val="00071C47"/>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B606F"/>
    <w:rsid w:val="000C06AE"/>
    <w:rsid w:val="000C224C"/>
    <w:rsid w:val="000C4AFC"/>
    <w:rsid w:val="000D0569"/>
    <w:rsid w:val="000D1065"/>
    <w:rsid w:val="000D330D"/>
    <w:rsid w:val="000D3924"/>
    <w:rsid w:val="000D3A57"/>
    <w:rsid w:val="000D46A1"/>
    <w:rsid w:val="000D543F"/>
    <w:rsid w:val="000E026A"/>
    <w:rsid w:val="000E1F7F"/>
    <w:rsid w:val="000E5542"/>
    <w:rsid w:val="000E65C5"/>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404"/>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F0F60"/>
    <w:rsid w:val="002F3833"/>
    <w:rsid w:val="002F6325"/>
    <w:rsid w:val="002F6B1D"/>
    <w:rsid w:val="002F771F"/>
    <w:rsid w:val="003011E2"/>
    <w:rsid w:val="003021BD"/>
    <w:rsid w:val="003030DA"/>
    <w:rsid w:val="00303844"/>
    <w:rsid w:val="00305365"/>
    <w:rsid w:val="003108E3"/>
    <w:rsid w:val="003149FC"/>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54E89"/>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9D9"/>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3205"/>
    <w:rsid w:val="004D5E91"/>
    <w:rsid w:val="004D6265"/>
    <w:rsid w:val="004E303B"/>
    <w:rsid w:val="004E67B5"/>
    <w:rsid w:val="004F4457"/>
    <w:rsid w:val="005005EE"/>
    <w:rsid w:val="005014AC"/>
    <w:rsid w:val="00505C0A"/>
    <w:rsid w:val="00510D0F"/>
    <w:rsid w:val="005130DE"/>
    <w:rsid w:val="00513935"/>
    <w:rsid w:val="00513F01"/>
    <w:rsid w:val="0051471D"/>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6B8A"/>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3F1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38F"/>
    <w:rsid w:val="00606A7F"/>
    <w:rsid w:val="00612D2D"/>
    <w:rsid w:val="00612FC7"/>
    <w:rsid w:val="00613129"/>
    <w:rsid w:val="00613FE3"/>
    <w:rsid w:val="006200AB"/>
    <w:rsid w:val="00620FD2"/>
    <w:rsid w:val="006233B1"/>
    <w:rsid w:val="00627D1B"/>
    <w:rsid w:val="00633F22"/>
    <w:rsid w:val="00634BD1"/>
    <w:rsid w:val="00636B80"/>
    <w:rsid w:val="0064007F"/>
    <w:rsid w:val="00640B24"/>
    <w:rsid w:val="006429E4"/>
    <w:rsid w:val="00646679"/>
    <w:rsid w:val="006510C8"/>
    <w:rsid w:val="006561AF"/>
    <w:rsid w:val="00656D9F"/>
    <w:rsid w:val="0065775F"/>
    <w:rsid w:val="00657D35"/>
    <w:rsid w:val="00660772"/>
    <w:rsid w:val="006610EC"/>
    <w:rsid w:val="0066285D"/>
    <w:rsid w:val="006636BE"/>
    <w:rsid w:val="00665F31"/>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53"/>
    <w:rsid w:val="006D3DA2"/>
    <w:rsid w:val="006D4C69"/>
    <w:rsid w:val="006D4F56"/>
    <w:rsid w:val="006D4FB0"/>
    <w:rsid w:val="006E39A3"/>
    <w:rsid w:val="006E404C"/>
    <w:rsid w:val="006E40EE"/>
    <w:rsid w:val="006E70B1"/>
    <w:rsid w:val="006F1A27"/>
    <w:rsid w:val="006F1EEB"/>
    <w:rsid w:val="006F2429"/>
    <w:rsid w:val="006F2D5A"/>
    <w:rsid w:val="006F44CF"/>
    <w:rsid w:val="006F453C"/>
    <w:rsid w:val="006F6505"/>
    <w:rsid w:val="00700F46"/>
    <w:rsid w:val="00701C8C"/>
    <w:rsid w:val="00703DC9"/>
    <w:rsid w:val="007074BA"/>
    <w:rsid w:val="0071204E"/>
    <w:rsid w:val="007132FB"/>
    <w:rsid w:val="00713FA6"/>
    <w:rsid w:val="00717F3D"/>
    <w:rsid w:val="00721B15"/>
    <w:rsid w:val="00722774"/>
    <w:rsid w:val="00724839"/>
    <w:rsid w:val="00724E28"/>
    <w:rsid w:val="00726A74"/>
    <w:rsid w:val="00727B99"/>
    <w:rsid w:val="00730ECC"/>
    <w:rsid w:val="00734822"/>
    <w:rsid w:val="007418C2"/>
    <w:rsid w:val="0074396A"/>
    <w:rsid w:val="00746FBA"/>
    <w:rsid w:val="00751670"/>
    <w:rsid w:val="00753C18"/>
    <w:rsid w:val="0076292A"/>
    <w:rsid w:val="00763BA6"/>
    <w:rsid w:val="00764E82"/>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3F38"/>
    <w:rsid w:val="007A567E"/>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87C"/>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3787"/>
    <w:rsid w:val="008F63C2"/>
    <w:rsid w:val="008F6751"/>
    <w:rsid w:val="00902551"/>
    <w:rsid w:val="0090373D"/>
    <w:rsid w:val="00914179"/>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1C0E"/>
    <w:rsid w:val="009B2585"/>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321F"/>
    <w:rsid w:val="009E4384"/>
    <w:rsid w:val="009E6657"/>
    <w:rsid w:val="009F1E92"/>
    <w:rsid w:val="009F269D"/>
    <w:rsid w:val="009F29BC"/>
    <w:rsid w:val="009F4696"/>
    <w:rsid w:val="009F499C"/>
    <w:rsid w:val="00A001F8"/>
    <w:rsid w:val="00A03321"/>
    <w:rsid w:val="00A05D64"/>
    <w:rsid w:val="00A06BBC"/>
    <w:rsid w:val="00A1131A"/>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6D63"/>
    <w:rsid w:val="00A97DA2"/>
    <w:rsid w:val="00A97DEF"/>
    <w:rsid w:val="00AA0E80"/>
    <w:rsid w:val="00AA1487"/>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6CE"/>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5673"/>
    <w:rsid w:val="00B87C30"/>
    <w:rsid w:val="00B87C8D"/>
    <w:rsid w:val="00B87E99"/>
    <w:rsid w:val="00B926EC"/>
    <w:rsid w:val="00B92AD5"/>
    <w:rsid w:val="00B93914"/>
    <w:rsid w:val="00B946A1"/>
    <w:rsid w:val="00B97A30"/>
    <w:rsid w:val="00BA4231"/>
    <w:rsid w:val="00BB3426"/>
    <w:rsid w:val="00BB3E65"/>
    <w:rsid w:val="00BB4662"/>
    <w:rsid w:val="00BB7726"/>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07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209C"/>
    <w:rsid w:val="00D03D42"/>
    <w:rsid w:val="00D04B3E"/>
    <w:rsid w:val="00D1445F"/>
    <w:rsid w:val="00D146D5"/>
    <w:rsid w:val="00D15888"/>
    <w:rsid w:val="00D202D3"/>
    <w:rsid w:val="00D21048"/>
    <w:rsid w:val="00D25F48"/>
    <w:rsid w:val="00D314D4"/>
    <w:rsid w:val="00D323DF"/>
    <w:rsid w:val="00D32512"/>
    <w:rsid w:val="00D33D01"/>
    <w:rsid w:val="00D40041"/>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6AD2"/>
    <w:rsid w:val="00E77CCA"/>
    <w:rsid w:val="00E81C54"/>
    <w:rsid w:val="00E911FB"/>
    <w:rsid w:val="00E92041"/>
    <w:rsid w:val="00E92EFD"/>
    <w:rsid w:val="00E931B4"/>
    <w:rsid w:val="00E93828"/>
    <w:rsid w:val="00E94E9C"/>
    <w:rsid w:val="00E96544"/>
    <w:rsid w:val="00EA2472"/>
    <w:rsid w:val="00EA24E7"/>
    <w:rsid w:val="00EA4195"/>
    <w:rsid w:val="00EB28F6"/>
    <w:rsid w:val="00EB30A9"/>
    <w:rsid w:val="00EB349C"/>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 w:val="210617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0513"/>
    <o:shapelayout v:ext="edit">
      <o:idmap v:ext="edit" data="1"/>
      <o:rules v:ext="edit">
        <o:r id="V:Rule3" type="connector" idref="#_x0000_s1033"/>
        <o:r id="V:Rule4" type="connector" idref="#_x0000_s1036"/>
      </o:rules>
    </o:shapelayout>
  </w:shapeDefaults>
  <w:decimalSymbol w:val=","/>
  <w:listSeparator w:val=";"/>
  <w14:docId w14:val="4B4360DB"/>
  <w15:docId w15:val="{7A24BB8F-7E4A-4102-990A-767FD7F79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9C6F04-21E1-46C2-9CD3-906097825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8251</Words>
  <Characters>47032</Characters>
  <Application>Microsoft Office Word</Application>
  <DocSecurity>0</DocSecurity>
  <Lines>391</Lines>
  <Paragraphs>110</Paragraphs>
  <ScaleCrop>false</ScaleCrop>
  <Company>HP</Company>
  <LinksUpToDate>false</LinksUpToDate>
  <CharactersWithSpaces>55173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231</cp:revision>
  <cp:lastPrinted>2022-03-01T16:18:00Z</cp:lastPrinted>
  <dcterms:created xsi:type="dcterms:W3CDTF">2019-09-26T15:08:00Z</dcterms:created>
  <dcterms:modified xsi:type="dcterms:W3CDTF">2024-07-05T07:22:00Z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