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9A3AD" w14:textId="77777777" w:rsidR="00C76C6D" w:rsidRPr="005B03CF" w:rsidRDefault="00C76C6D" w:rsidP="00825A9C">
      <w:pPr>
        <w:tabs>
          <w:tab w:val="clear" w:pos="-189"/>
        </w:tabs>
        <w:jc w:val="center"/>
        <w:rPr>
          <w:b/>
          <w:sz w:val="44"/>
          <w:szCs w:val="24"/>
        </w:rPr>
      </w:pPr>
      <w:r w:rsidRPr="005B03CF">
        <w:rPr>
          <w:b/>
          <w:sz w:val="44"/>
          <w:szCs w:val="24"/>
        </w:rPr>
        <w:t>DOCUMENTO DI VALUTAZIONE DEI RISCHI</w:t>
      </w:r>
      <w:r w:rsidR="00DA6157">
        <w:rPr>
          <w:b/>
          <w:sz w:val="44"/>
          <w:szCs w:val="24"/>
        </w:rPr>
        <w:t xml:space="preserve"> APPENDICE</w:t>
      </w:r>
    </w:p>
    <w:p w14:paraId="2668F885" w14:textId="77777777" w:rsidR="00C76C6D" w:rsidRPr="00026DE1" w:rsidRDefault="00C76C6D" w:rsidP="00825A9C">
      <w:pPr>
        <w:tabs>
          <w:tab w:val="clear" w:pos="-189"/>
        </w:tabs>
        <w:jc w:val="center"/>
        <w:rPr>
          <w:szCs w:val="24"/>
        </w:rPr>
      </w:pPr>
      <w:r w:rsidRPr="00026DE1">
        <w:rPr>
          <w:szCs w:val="24"/>
        </w:rPr>
        <w:t>redatto secondo le procedure standardizzate</w:t>
      </w:r>
    </w:p>
    <w:p w14:paraId="2412C389" w14:textId="77777777" w:rsidR="00AF489A" w:rsidRPr="00026DE1" w:rsidRDefault="00C76C6D" w:rsidP="00825A9C">
      <w:pPr>
        <w:tabs>
          <w:tab w:val="clear" w:pos="-189"/>
        </w:tabs>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7EE4219A" w14:textId="77777777" w:rsidR="00544E82" w:rsidRPr="005B03CF" w:rsidRDefault="00AF489A" w:rsidP="00825A9C">
      <w:pPr>
        <w:tabs>
          <w:tab w:val="clear" w:pos="-189"/>
        </w:tabs>
        <w:jc w:val="center"/>
        <w:rPr>
          <w:szCs w:val="24"/>
        </w:rPr>
      </w:pPr>
      <w:r w:rsidRPr="00026DE1">
        <w:rPr>
          <w:szCs w:val="24"/>
        </w:rPr>
        <w:t>D.lgs. n. 106/2009 disposizioni integrative e correttive del D.lgs. n. 81/2008</w:t>
      </w:r>
    </w:p>
    <w:p w14:paraId="10EA120D" w14:textId="77777777" w:rsidR="00AF489A" w:rsidRDefault="00AF489A" w:rsidP="00A40F78">
      <w:pPr>
        <w:tabs>
          <w:tab w:val="clear" w:pos="-189"/>
          <w:tab w:val="left" w:leader="underscore" w:pos="8640"/>
        </w:tabs>
        <w:spacing w:afterLines="120" w:after="288"/>
        <w:jc w:val="center"/>
        <w:rPr>
          <w:b/>
          <w:i/>
          <w:sz w:val="18"/>
        </w:rPr>
      </w:pPr>
    </w:p>
    <w:p w14:paraId="7EC32EFF" w14:textId="77777777" w:rsidR="005B03CF" w:rsidRDefault="005B03CF" w:rsidP="00A40F78">
      <w:pPr>
        <w:tabs>
          <w:tab w:val="clear" w:pos="-189"/>
          <w:tab w:val="left" w:leader="underscore" w:pos="8640"/>
        </w:tabs>
        <w:spacing w:afterLines="120" w:after="288"/>
        <w:jc w:val="center"/>
        <w:rPr>
          <w:b/>
          <w:i/>
          <w:sz w:val="18"/>
        </w:rPr>
      </w:pPr>
    </w:p>
    <w:p w14:paraId="20EEE845" w14:textId="77777777" w:rsidR="0095460C" w:rsidRDefault="005B03CF" w:rsidP="00A40F78">
      <w:pPr>
        <w:tabs>
          <w:tab w:val="clear" w:pos="-189"/>
        </w:tabs>
        <w:spacing w:afterLines="120" w:after="288"/>
        <w:jc w:val="center"/>
        <w:rPr>
          <w:b/>
          <w:i/>
          <w:sz w:val="18"/>
        </w:rPr>
      </w:pPr>
      <w:r>
        <w:rPr>
          <w:b/>
          <w:i/>
          <w:noProof/>
          <w:sz w:val="18"/>
        </w:rPr>
        <w:drawing>
          <wp:inline distT="0" distB="0" distL="0" distR="0" wp14:anchorId="7C65B9B0" wp14:editId="659185DA">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08516DD2" w14:textId="77777777" w:rsidR="005B03CF" w:rsidRDefault="005B03CF" w:rsidP="00A40F78">
      <w:pPr>
        <w:tabs>
          <w:tab w:val="clear" w:pos="-189"/>
        </w:tabs>
        <w:spacing w:afterLines="120" w:after="288"/>
        <w:jc w:val="center"/>
        <w:rPr>
          <w:b/>
          <w:i/>
          <w:sz w:val="18"/>
        </w:rPr>
      </w:pPr>
    </w:p>
    <w:p w14:paraId="36EEC118" w14:textId="77777777" w:rsidR="005B03CF" w:rsidRPr="00026DE1" w:rsidRDefault="005B03CF" w:rsidP="00A40F78">
      <w:pPr>
        <w:tabs>
          <w:tab w:val="clear" w:pos="-189"/>
        </w:tabs>
        <w:spacing w:afterLines="120" w:after="288"/>
        <w:jc w:val="center"/>
        <w:rPr>
          <w:b/>
          <w:i/>
          <w:sz w:val="18"/>
        </w:rPr>
      </w:pPr>
    </w:p>
    <w:p w14:paraId="00728B37" w14:textId="6EBA9065" w:rsidR="00353F7E" w:rsidRPr="00026DE1" w:rsidRDefault="0036262B" w:rsidP="00A40F78">
      <w:pPr>
        <w:tabs>
          <w:tab w:val="clear" w:pos="-189"/>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Pr>
          <w:b/>
          <w:sz w:val="40"/>
          <w:szCs w:val="40"/>
        </w:rPr>
        <w:t xml:space="preserve">di </w:t>
      </w:r>
      <w:r w:rsidR="00CE1091">
        <w:rPr>
          <w:b/>
          <w:sz w:val="40"/>
          <w:szCs w:val="40"/>
        </w:rPr>
        <w:t>ROVIGO</w:t>
      </w:r>
    </w:p>
    <w:p w14:paraId="45537A1F" w14:textId="0042A08C" w:rsidR="00353F7E" w:rsidRDefault="006900CF" w:rsidP="00825A9C">
      <w:pPr>
        <w:tabs>
          <w:tab w:val="clear" w:pos="-189"/>
        </w:tabs>
        <w:jc w:val="center"/>
      </w:pPr>
      <w:r>
        <w:t>30</w:t>
      </w:r>
      <w:r w:rsidR="00426895">
        <w:t xml:space="preserve"> </w:t>
      </w:r>
      <w:proofErr w:type="gramStart"/>
      <w:r>
        <w:t>Gennaio</w:t>
      </w:r>
      <w:proofErr w:type="gramEnd"/>
      <w:r w:rsidR="00426895">
        <w:t xml:space="preserve"> 202</w:t>
      </w:r>
      <w:r>
        <w:t>6</w:t>
      </w:r>
    </w:p>
    <w:p w14:paraId="2E80D97F" w14:textId="77777777" w:rsidR="00026DE1" w:rsidRDefault="00026DE1" w:rsidP="00825A9C">
      <w:pPr>
        <w:tabs>
          <w:tab w:val="clear" w:pos="-189"/>
        </w:tabs>
        <w:jc w:val="center"/>
      </w:pPr>
    </w:p>
    <w:p w14:paraId="4BF40117" w14:textId="77777777" w:rsidR="00564883" w:rsidRDefault="00564883" w:rsidP="00426895">
      <w:pPr>
        <w:tabs>
          <w:tab w:val="clear" w:pos="-189"/>
        </w:tabs>
      </w:pPr>
    </w:p>
    <w:p w14:paraId="5C46B5E0" w14:textId="77777777" w:rsidR="00426895" w:rsidRDefault="00426895" w:rsidP="00426895">
      <w:pPr>
        <w:tabs>
          <w:tab w:val="clear" w:pos="-189"/>
        </w:tabs>
      </w:pPr>
    </w:p>
    <w:p w14:paraId="6ADAA346" w14:textId="77777777" w:rsidR="00564883" w:rsidRDefault="00564883" w:rsidP="00825A9C">
      <w:pPr>
        <w:tabs>
          <w:tab w:val="clear" w:pos="-189"/>
        </w:tabs>
        <w:jc w:val="center"/>
      </w:pPr>
    </w:p>
    <w:p w14:paraId="60B69F0D" w14:textId="77777777" w:rsidR="00564883" w:rsidRDefault="00564883" w:rsidP="00825A9C">
      <w:pPr>
        <w:tabs>
          <w:tab w:val="clear" w:pos="-189"/>
        </w:tabs>
        <w:jc w:val="center"/>
      </w:pPr>
    </w:p>
    <w:p w14:paraId="5900A1D8" w14:textId="77777777" w:rsidR="00C76C6D" w:rsidRPr="00026DE1" w:rsidRDefault="00C76C6D" w:rsidP="00825A9C">
      <w:pPr>
        <w:tabs>
          <w:tab w:val="clear" w:pos="-189"/>
        </w:tabs>
        <w:jc w:val="center"/>
      </w:pPr>
    </w:p>
    <w:p w14:paraId="084DB96F" w14:textId="77777777" w:rsidR="00544E82" w:rsidRDefault="00544E82" w:rsidP="00825A9C">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C70F80" w:rsidRPr="005B03CF" w14:paraId="14DC3D32" w14:textId="77777777" w:rsidTr="00A569E1">
        <w:trPr>
          <w:cantSplit/>
          <w:trHeight w:val="352"/>
          <w:jc w:val="center"/>
        </w:trPr>
        <w:tc>
          <w:tcPr>
            <w:tcW w:w="1167" w:type="dxa"/>
            <w:gridSpan w:val="2"/>
            <w:tcBorders>
              <w:bottom w:val="single" w:sz="6" w:space="0" w:color="auto"/>
            </w:tcBorders>
            <w:shd w:val="pct10" w:color="auto" w:fill="auto"/>
            <w:vAlign w:val="center"/>
          </w:tcPr>
          <w:p w14:paraId="184F969D" w14:textId="77777777" w:rsidR="00C70F80" w:rsidRPr="005B03CF" w:rsidRDefault="00C70F80" w:rsidP="00A569E1">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4051B896" w14:textId="77777777" w:rsidR="00C70F80" w:rsidRPr="005B03CF" w:rsidRDefault="00C70F80" w:rsidP="00A569E1">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1A232B23" w14:textId="77777777" w:rsidR="00C70F80" w:rsidRPr="005B03CF" w:rsidRDefault="00C70F80" w:rsidP="00A569E1">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523A8C9F" w14:textId="77777777" w:rsidR="00C70F80" w:rsidRPr="005B03CF" w:rsidRDefault="00C70F80" w:rsidP="00A569E1">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2B317E5D" w14:textId="77777777" w:rsidR="00C70F80" w:rsidRPr="005B03CF" w:rsidRDefault="00C70F80" w:rsidP="00A569E1">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24C97E05" w14:textId="77777777" w:rsidR="00C70F80" w:rsidRPr="005B03CF" w:rsidRDefault="00C70F80" w:rsidP="00A569E1">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60F43D30" w14:textId="77777777" w:rsidR="00C70F80" w:rsidRPr="005B03CF" w:rsidRDefault="00C70F80" w:rsidP="00A569E1">
            <w:pPr>
              <w:tabs>
                <w:tab w:val="clear" w:pos="-189"/>
              </w:tabs>
              <w:jc w:val="center"/>
              <w:rPr>
                <w:b/>
                <w:sz w:val="16"/>
              </w:rPr>
            </w:pPr>
            <w:r>
              <w:rPr>
                <w:b/>
                <w:sz w:val="16"/>
              </w:rPr>
              <w:t>Firma datore di lavoro</w:t>
            </w:r>
          </w:p>
        </w:tc>
      </w:tr>
      <w:tr w:rsidR="00C70F80" w:rsidRPr="005B03CF" w14:paraId="716CCCDF" w14:textId="77777777" w:rsidTr="00A569E1">
        <w:trPr>
          <w:cantSplit/>
          <w:trHeight w:val="381"/>
          <w:jc w:val="center"/>
        </w:trPr>
        <w:tc>
          <w:tcPr>
            <w:tcW w:w="742" w:type="dxa"/>
            <w:shd w:val="clear" w:color="auto" w:fill="E6E6E6"/>
            <w:vAlign w:val="center"/>
          </w:tcPr>
          <w:p w14:paraId="60246A13" w14:textId="77777777" w:rsidR="00C70F80" w:rsidRPr="005B03CF" w:rsidRDefault="00C70F80" w:rsidP="00A569E1">
            <w:pPr>
              <w:tabs>
                <w:tab w:val="clear" w:pos="-189"/>
              </w:tabs>
              <w:jc w:val="center"/>
              <w:rPr>
                <w:b/>
                <w:sz w:val="15"/>
              </w:rPr>
            </w:pPr>
            <w:r w:rsidRPr="005B03CF">
              <w:rPr>
                <w:b/>
                <w:sz w:val="15"/>
              </w:rPr>
              <w:t>Stato</w:t>
            </w:r>
          </w:p>
          <w:p w14:paraId="70063C9B" w14:textId="77777777" w:rsidR="00C70F80" w:rsidRPr="005B03CF" w:rsidRDefault="00C70F80" w:rsidP="00A569E1">
            <w:pPr>
              <w:tabs>
                <w:tab w:val="clear" w:pos="-189"/>
              </w:tabs>
              <w:ind w:right="-71"/>
              <w:jc w:val="center"/>
              <w:rPr>
                <w:b/>
                <w:sz w:val="15"/>
              </w:rPr>
            </w:pPr>
            <w:r w:rsidRPr="005B03CF">
              <w:rPr>
                <w:b/>
                <w:sz w:val="15"/>
              </w:rPr>
              <w:t>validità</w:t>
            </w:r>
          </w:p>
        </w:tc>
        <w:tc>
          <w:tcPr>
            <w:tcW w:w="425" w:type="dxa"/>
            <w:shd w:val="clear" w:color="auto" w:fill="E6E6E6"/>
            <w:vAlign w:val="center"/>
          </w:tcPr>
          <w:p w14:paraId="3A50011E" w14:textId="77777777" w:rsidR="00C70F80" w:rsidRPr="005B03CF" w:rsidRDefault="00C70F80" w:rsidP="00A569E1">
            <w:pPr>
              <w:tabs>
                <w:tab w:val="clear" w:pos="-189"/>
              </w:tabs>
              <w:jc w:val="center"/>
              <w:rPr>
                <w:b/>
                <w:sz w:val="15"/>
              </w:rPr>
            </w:pPr>
            <w:r w:rsidRPr="005B03CF">
              <w:rPr>
                <w:b/>
                <w:sz w:val="15"/>
              </w:rPr>
              <w:t>N° rev.</w:t>
            </w:r>
          </w:p>
        </w:tc>
        <w:tc>
          <w:tcPr>
            <w:tcW w:w="1134" w:type="dxa"/>
            <w:vMerge/>
            <w:shd w:val="clear" w:color="auto" w:fill="FFFFFF"/>
            <w:vAlign w:val="center"/>
          </w:tcPr>
          <w:p w14:paraId="2A47AAA6" w14:textId="77777777" w:rsidR="00C70F80" w:rsidRPr="005B03CF" w:rsidRDefault="00C70F80" w:rsidP="00A569E1">
            <w:pPr>
              <w:tabs>
                <w:tab w:val="clear" w:pos="-189"/>
              </w:tabs>
              <w:jc w:val="center"/>
              <w:rPr>
                <w:sz w:val="16"/>
              </w:rPr>
            </w:pPr>
          </w:p>
        </w:tc>
        <w:tc>
          <w:tcPr>
            <w:tcW w:w="3544" w:type="dxa"/>
            <w:vMerge/>
            <w:shd w:val="clear" w:color="auto" w:fill="FFFFFF"/>
            <w:vAlign w:val="center"/>
          </w:tcPr>
          <w:p w14:paraId="1A6A787A" w14:textId="77777777" w:rsidR="00C70F80" w:rsidRPr="005B03CF" w:rsidRDefault="00C70F80" w:rsidP="00A569E1">
            <w:pPr>
              <w:tabs>
                <w:tab w:val="clear" w:pos="-189"/>
              </w:tabs>
              <w:jc w:val="center"/>
              <w:rPr>
                <w:bCs/>
                <w:sz w:val="16"/>
              </w:rPr>
            </w:pPr>
          </w:p>
        </w:tc>
        <w:tc>
          <w:tcPr>
            <w:tcW w:w="1351" w:type="dxa"/>
            <w:vMerge/>
            <w:shd w:val="clear" w:color="auto" w:fill="FFFFFF"/>
            <w:vAlign w:val="center"/>
          </w:tcPr>
          <w:p w14:paraId="019C8F74" w14:textId="77777777" w:rsidR="00C70F80" w:rsidRPr="005B03CF" w:rsidRDefault="00C70F80" w:rsidP="00A569E1">
            <w:pPr>
              <w:tabs>
                <w:tab w:val="clear" w:pos="-189"/>
              </w:tabs>
              <w:jc w:val="center"/>
              <w:rPr>
                <w:sz w:val="16"/>
              </w:rPr>
            </w:pPr>
          </w:p>
        </w:tc>
        <w:tc>
          <w:tcPr>
            <w:tcW w:w="1351" w:type="dxa"/>
            <w:vMerge/>
            <w:shd w:val="clear" w:color="auto" w:fill="FFFFFF"/>
            <w:vAlign w:val="center"/>
          </w:tcPr>
          <w:p w14:paraId="6E381248" w14:textId="77777777" w:rsidR="00C70F80" w:rsidRPr="005B03CF" w:rsidRDefault="00C70F80" w:rsidP="00A569E1">
            <w:pPr>
              <w:tabs>
                <w:tab w:val="clear" w:pos="-189"/>
              </w:tabs>
              <w:jc w:val="center"/>
              <w:rPr>
                <w:sz w:val="16"/>
              </w:rPr>
            </w:pPr>
          </w:p>
        </w:tc>
        <w:tc>
          <w:tcPr>
            <w:tcW w:w="1351" w:type="dxa"/>
            <w:vMerge/>
            <w:shd w:val="clear" w:color="auto" w:fill="FFFFFF"/>
            <w:vAlign w:val="center"/>
          </w:tcPr>
          <w:p w14:paraId="78223663" w14:textId="77777777" w:rsidR="00C70F80" w:rsidRPr="005B03CF" w:rsidRDefault="00C70F80" w:rsidP="00A569E1">
            <w:pPr>
              <w:tabs>
                <w:tab w:val="clear" w:pos="-189"/>
              </w:tabs>
              <w:jc w:val="center"/>
              <w:rPr>
                <w:sz w:val="16"/>
              </w:rPr>
            </w:pPr>
          </w:p>
        </w:tc>
        <w:tc>
          <w:tcPr>
            <w:tcW w:w="1352" w:type="dxa"/>
            <w:vMerge/>
            <w:shd w:val="clear" w:color="auto" w:fill="FFFFFF"/>
          </w:tcPr>
          <w:p w14:paraId="538D5E70" w14:textId="77777777" w:rsidR="00C70F80" w:rsidRPr="005B03CF" w:rsidRDefault="00C70F80" w:rsidP="00A569E1">
            <w:pPr>
              <w:tabs>
                <w:tab w:val="clear" w:pos="-189"/>
              </w:tabs>
              <w:jc w:val="center"/>
              <w:rPr>
                <w:sz w:val="16"/>
              </w:rPr>
            </w:pPr>
          </w:p>
        </w:tc>
      </w:tr>
      <w:tr w:rsidR="00C70F80" w:rsidRPr="005B03CF" w14:paraId="23395DA3" w14:textId="77777777" w:rsidTr="00A569E1">
        <w:trPr>
          <w:cantSplit/>
          <w:trHeight w:val="273"/>
          <w:jc w:val="center"/>
        </w:trPr>
        <w:tc>
          <w:tcPr>
            <w:tcW w:w="742" w:type="dxa"/>
            <w:shd w:val="clear" w:color="auto" w:fill="FFFFFF"/>
            <w:vAlign w:val="center"/>
          </w:tcPr>
          <w:p w14:paraId="75FC6D36" w14:textId="77777777" w:rsidR="00C70F80" w:rsidRPr="005B03CF" w:rsidRDefault="00C70F80" w:rsidP="00A569E1">
            <w:pPr>
              <w:tabs>
                <w:tab w:val="clear" w:pos="-189"/>
              </w:tabs>
              <w:jc w:val="center"/>
              <w:rPr>
                <w:sz w:val="16"/>
                <w:szCs w:val="16"/>
              </w:rPr>
            </w:pPr>
          </w:p>
        </w:tc>
        <w:tc>
          <w:tcPr>
            <w:tcW w:w="425" w:type="dxa"/>
            <w:shd w:val="clear" w:color="auto" w:fill="FFFFFF"/>
            <w:vAlign w:val="center"/>
          </w:tcPr>
          <w:p w14:paraId="6FF6A787" w14:textId="77777777" w:rsidR="00C70F80" w:rsidRPr="005B03CF" w:rsidRDefault="00C70F80" w:rsidP="00A569E1">
            <w:pPr>
              <w:tabs>
                <w:tab w:val="clear" w:pos="-189"/>
              </w:tabs>
              <w:jc w:val="center"/>
              <w:rPr>
                <w:sz w:val="16"/>
                <w:szCs w:val="16"/>
              </w:rPr>
            </w:pPr>
            <w:r w:rsidRPr="005B03CF">
              <w:rPr>
                <w:sz w:val="16"/>
                <w:szCs w:val="16"/>
              </w:rPr>
              <w:t>00</w:t>
            </w:r>
          </w:p>
        </w:tc>
        <w:tc>
          <w:tcPr>
            <w:tcW w:w="1134" w:type="dxa"/>
            <w:shd w:val="clear" w:color="auto" w:fill="FFFFFF"/>
            <w:vAlign w:val="center"/>
          </w:tcPr>
          <w:p w14:paraId="6485CA12" w14:textId="77777777" w:rsidR="00C70F80" w:rsidRPr="005B03CF" w:rsidRDefault="00C70F80" w:rsidP="00A569E1">
            <w:pPr>
              <w:tabs>
                <w:tab w:val="clear" w:pos="-189"/>
              </w:tabs>
              <w:jc w:val="center"/>
              <w:rPr>
                <w:sz w:val="16"/>
                <w:szCs w:val="16"/>
              </w:rPr>
            </w:pPr>
            <w:r w:rsidRPr="00E81C54">
              <w:rPr>
                <w:sz w:val="16"/>
                <w:szCs w:val="16"/>
              </w:rPr>
              <w:t>30-11-2020</w:t>
            </w:r>
          </w:p>
        </w:tc>
        <w:tc>
          <w:tcPr>
            <w:tcW w:w="3544" w:type="dxa"/>
            <w:shd w:val="clear" w:color="auto" w:fill="FFFFFF"/>
            <w:vAlign w:val="center"/>
          </w:tcPr>
          <w:p w14:paraId="7BA60142" w14:textId="77777777" w:rsidR="00C70F80" w:rsidRPr="005B03CF" w:rsidRDefault="00C70F80" w:rsidP="00A569E1">
            <w:pPr>
              <w:tabs>
                <w:tab w:val="clear" w:pos="-189"/>
              </w:tabs>
              <w:jc w:val="center"/>
              <w:rPr>
                <w:bCs/>
                <w:sz w:val="16"/>
              </w:rPr>
            </w:pPr>
            <w:r w:rsidRPr="005B03CF">
              <w:rPr>
                <w:sz w:val="16"/>
              </w:rPr>
              <w:t>Emissione per approvazione</w:t>
            </w:r>
          </w:p>
        </w:tc>
        <w:tc>
          <w:tcPr>
            <w:tcW w:w="1351" w:type="dxa"/>
            <w:shd w:val="clear" w:color="auto" w:fill="FFFFFF"/>
            <w:vAlign w:val="center"/>
          </w:tcPr>
          <w:p w14:paraId="2A8B3052" w14:textId="77777777" w:rsidR="00C70F80" w:rsidRPr="007334A4" w:rsidRDefault="00C70F80" w:rsidP="00A569E1">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vAlign w:val="center"/>
          </w:tcPr>
          <w:p w14:paraId="38C990A2" w14:textId="77777777" w:rsidR="00C70F80" w:rsidRPr="005B03CF" w:rsidRDefault="00C70F80" w:rsidP="00A569E1">
            <w:pPr>
              <w:tabs>
                <w:tab w:val="clear" w:pos="-189"/>
              </w:tabs>
              <w:jc w:val="center"/>
              <w:rPr>
                <w:sz w:val="16"/>
                <w:highlight w:val="yellow"/>
              </w:rPr>
            </w:pPr>
            <w:r>
              <w:rPr>
                <w:sz w:val="16"/>
                <w:lang w:eastAsia="en-US"/>
              </w:rPr>
              <w:t>RSPP</w:t>
            </w:r>
          </w:p>
        </w:tc>
        <w:tc>
          <w:tcPr>
            <w:tcW w:w="1351" w:type="dxa"/>
            <w:shd w:val="clear" w:color="auto" w:fill="FFFFFF"/>
            <w:vAlign w:val="center"/>
          </w:tcPr>
          <w:p w14:paraId="27BE5E56" w14:textId="77777777" w:rsidR="00C70F80" w:rsidRPr="005B03CF" w:rsidRDefault="00C70F80" w:rsidP="00A569E1">
            <w:pPr>
              <w:tabs>
                <w:tab w:val="clear" w:pos="-189"/>
              </w:tabs>
              <w:jc w:val="center"/>
              <w:rPr>
                <w:sz w:val="16"/>
                <w:highlight w:val="yellow"/>
              </w:rPr>
            </w:pPr>
            <w:r>
              <w:rPr>
                <w:sz w:val="16"/>
                <w:lang w:eastAsia="en-US"/>
              </w:rPr>
              <w:t>Datore di Lavoro</w:t>
            </w:r>
          </w:p>
        </w:tc>
        <w:tc>
          <w:tcPr>
            <w:tcW w:w="1352" w:type="dxa"/>
            <w:shd w:val="clear" w:color="auto" w:fill="FFFFFF"/>
          </w:tcPr>
          <w:p w14:paraId="4D35C7A8" w14:textId="77777777" w:rsidR="00C70F80" w:rsidRDefault="00C70F80" w:rsidP="00A569E1">
            <w:pPr>
              <w:tabs>
                <w:tab w:val="clear" w:pos="-189"/>
              </w:tabs>
              <w:jc w:val="center"/>
              <w:rPr>
                <w:sz w:val="16"/>
                <w:lang w:eastAsia="en-US"/>
              </w:rPr>
            </w:pPr>
          </w:p>
        </w:tc>
      </w:tr>
      <w:tr w:rsidR="00EC1A16" w:rsidRPr="005B03CF" w14:paraId="70857D61" w14:textId="77777777" w:rsidTr="00A569E1">
        <w:trPr>
          <w:cantSplit/>
          <w:trHeight w:val="277"/>
          <w:jc w:val="center"/>
        </w:trPr>
        <w:tc>
          <w:tcPr>
            <w:tcW w:w="742" w:type="dxa"/>
            <w:shd w:val="clear" w:color="auto" w:fill="FFFFFF"/>
            <w:vAlign w:val="center"/>
          </w:tcPr>
          <w:p w14:paraId="6AC9F561" w14:textId="77777777" w:rsidR="00EC1A16" w:rsidRPr="005B03CF" w:rsidRDefault="00EC1A16" w:rsidP="00EC1A16">
            <w:pPr>
              <w:tabs>
                <w:tab w:val="clear" w:pos="-189"/>
              </w:tabs>
              <w:jc w:val="center"/>
              <w:rPr>
                <w:sz w:val="16"/>
                <w:szCs w:val="16"/>
              </w:rPr>
            </w:pPr>
          </w:p>
        </w:tc>
        <w:tc>
          <w:tcPr>
            <w:tcW w:w="425" w:type="dxa"/>
            <w:shd w:val="clear" w:color="auto" w:fill="FFFFFF"/>
            <w:vAlign w:val="center"/>
          </w:tcPr>
          <w:p w14:paraId="60D768CC" w14:textId="5CAC8402" w:rsidR="00EC1A16" w:rsidRPr="005B03CF" w:rsidRDefault="00EC1A16" w:rsidP="00EC1A16">
            <w:pPr>
              <w:tabs>
                <w:tab w:val="clear" w:pos="-189"/>
              </w:tabs>
              <w:jc w:val="center"/>
              <w:rPr>
                <w:sz w:val="16"/>
              </w:rPr>
            </w:pPr>
            <w:r w:rsidRPr="005B03CF">
              <w:rPr>
                <w:sz w:val="16"/>
                <w:szCs w:val="16"/>
              </w:rPr>
              <w:t>0</w:t>
            </w:r>
            <w:r>
              <w:rPr>
                <w:sz w:val="16"/>
                <w:szCs w:val="16"/>
              </w:rPr>
              <w:t>1</w:t>
            </w:r>
          </w:p>
        </w:tc>
        <w:tc>
          <w:tcPr>
            <w:tcW w:w="1134" w:type="dxa"/>
            <w:shd w:val="clear" w:color="auto" w:fill="FFFFFF"/>
            <w:vAlign w:val="center"/>
          </w:tcPr>
          <w:p w14:paraId="42DC3CF1" w14:textId="6EFB2209" w:rsidR="00EC1A16" w:rsidRPr="005B03CF" w:rsidRDefault="00614017" w:rsidP="00EC1A16">
            <w:pPr>
              <w:tabs>
                <w:tab w:val="clear" w:pos="-189"/>
              </w:tabs>
              <w:jc w:val="center"/>
              <w:rPr>
                <w:sz w:val="16"/>
              </w:rPr>
            </w:pPr>
            <w:r>
              <w:rPr>
                <w:sz w:val="16"/>
                <w:szCs w:val="16"/>
              </w:rPr>
              <w:t>16</w:t>
            </w:r>
            <w:r w:rsidR="00EC1A16" w:rsidRPr="00E81C54">
              <w:rPr>
                <w:sz w:val="16"/>
                <w:szCs w:val="16"/>
              </w:rPr>
              <w:t>-</w:t>
            </w:r>
            <w:r w:rsidR="00EC1A16">
              <w:rPr>
                <w:sz w:val="16"/>
                <w:szCs w:val="16"/>
              </w:rPr>
              <w:t>03</w:t>
            </w:r>
            <w:r w:rsidR="00EC1A16" w:rsidRPr="00E81C54">
              <w:rPr>
                <w:sz w:val="16"/>
                <w:szCs w:val="16"/>
              </w:rPr>
              <w:t>-202</w:t>
            </w:r>
            <w:r w:rsidR="00EC1A16">
              <w:rPr>
                <w:sz w:val="16"/>
                <w:szCs w:val="16"/>
              </w:rPr>
              <w:t>2</w:t>
            </w:r>
          </w:p>
        </w:tc>
        <w:tc>
          <w:tcPr>
            <w:tcW w:w="3544" w:type="dxa"/>
            <w:shd w:val="clear" w:color="auto" w:fill="FFFFFF"/>
            <w:vAlign w:val="center"/>
          </w:tcPr>
          <w:p w14:paraId="161AB36F" w14:textId="51622433" w:rsidR="00EC1A16" w:rsidRPr="005B03CF" w:rsidRDefault="00EC1A16" w:rsidP="00EC1A16">
            <w:pPr>
              <w:tabs>
                <w:tab w:val="clear" w:pos="-189"/>
              </w:tabs>
              <w:jc w:val="center"/>
              <w:rPr>
                <w:sz w:val="16"/>
              </w:rPr>
            </w:pPr>
            <w:r w:rsidRPr="005B03CF">
              <w:rPr>
                <w:sz w:val="16"/>
              </w:rPr>
              <w:t>Emissione per approvazione</w:t>
            </w:r>
          </w:p>
        </w:tc>
        <w:tc>
          <w:tcPr>
            <w:tcW w:w="1351" w:type="dxa"/>
            <w:shd w:val="clear" w:color="auto" w:fill="FFFFFF"/>
            <w:vAlign w:val="center"/>
          </w:tcPr>
          <w:p w14:paraId="1962608D" w14:textId="733DB264" w:rsidR="00EC1A16" w:rsidRPr="005B03CF" w:rsidRDefault="00EC1A16" w:rsidP="00EC1A16">
            <w:pPr>
              <w:tabs>
                <w:tab w:val="clear" w:pos="-189"/>
              </w:tabs>
              <w:jc w:val="center"/>
              <w:rPr>
                <w:sz w:val="16"/>
              </w:rPr>
            </w:pPr>
            <w:r>
              <w:rPr>
                <w:sz w:val="16"/>
                <w:lang w:eastAsia="en-US"/>
              </w:rPr>
              <w:t>Twister Architetti Associati</w:t>
            </w:r>
          </w:p>
        </w:tc>
        <w:tc>
          <w:tcPr>
            <w:tcW w:w="1351" w:type="dxa"/>
            <w:shd w:val="clear" w:color="auto" w:fill="FFFFFF"/>
            <w:vAlign w:val="center"/>
          </w:tcPr>
          <w:p w14:paraId="6E1EAFAD" w14:textId="35CB7053" w:rsidR="00EC1A16" w:rsidRPr="005B03CF" w:rsidRDefault="00EC1A16" w:rsidP="00EC1A16">
            <w:pPr>
              <w:tabs>
                <w:tab w:val="clear" w:pos="-189"/>
              </w:tabs>
              <w:jc w:val="center"/>
              <w:rPr>
                <w:sz w:val="16"/>
              </w:rPr>
            </w:pPr>
            <w:r>
              <w:rPr>
                <w:sz w:val="16"/>
                <w:lang w:eastAsia="en-US"/>
              </w:rPr>
              <w:t>RSPP</w:t>
            </w:r>
          </w:p>
        </w:tc>
        <w:tc>
          <w:tcPr>
            <w:tcW w:w="1351" w:type="dxa"/>
            <w:shd w:val="clear" w:color="auto" w:fill="FFFFFF"/>
            <w:vAlign w:val="center"/>
          </w:tcPr>
          <w:p w14:paraId="2A46715E" w14:textId="58A1005C" w:rsidR="00EC1A16" w:rsidRPr="005B03CF" w:rsidRDefault="00EC1A16" w:rsidP="00EC1A16">
            <w:pPr>
              <w:tabs>
                <w:tab w:val="clear" w:pos="-189"/>
              </w:tabs>
              <w:jc w:val="center"/>
              <w:rPr>
                <w:sz w:val="16"/>
              </w:rPr>
            </w:pPr>
            <w:r>
              <w:rPr>
                <w:sz w:val="16"/>
                <w:lang w:eastAsia="en-US"/>
              </w:rPr>
              <w:t>Datore di Lavoro</w:t>
            </w:r>
          </w:p>
        </w:tc>
        <w:tc>
          <w:tcPr>
            <w:tcW w:w="1352" w:type="dxa"/>
            <w:shd w:val="clear" w:color="auto" w:fill="FFFFFF"/>
          </w:tcPr>
          <w:p w14:paraId="6B77DDD1" w14:textId="77777777" w:rsidR="00EC1A16" w:rsidRPr="005B03CF" w:rsidRDefault="00EC1A16" w:rsidP="00EC1A16">
            <w:pPr>
              <w:tabs>
                <w:tab w:val="clear" w:pos="-189"/>
              </w:tabs>
              <w:jc w:val="center"/>
              <w:rPr>
                <w:sz w:val="16"/>
              </w:rPr>
            </w:pPr>
          </w:p>
        </w:tc>
      </w:tr>
      <w:tr w:rsidR="00EC1A16" w:rsidRPr="005B03CF" w14:paraId="2F8F0B93" w14:textId="77777777" w:rsidTr="00A569E1">
        <w:trPr>
          <w:cantSplit/>
          <w:trHeight w:val="253"/>
          <w:jc w:val="center"/>
        </w:trPr>
        <w:tc>
          <w:tcPr>
            <w:tcW w:w="742" w:type="dxa"/>
            <w:shd w:val="clear" w:color="auto" w:fill="FFFFFF"/>
            <w:vAlign w:val="center"/>
          </w:tcPr>
          <w:p w14:paraId="4C27E627" w14:textId="77777777" w:rsidR="00EC1A16" w:rsidRPr="005B03CF" w:rsidRDefault="00EC1A16" w:rsidP="00EC1A16">
            <w:pPr>
              <w:tabs>
                <w:tab w:val="clear" w:pos="-189"/>
              </w:tabs>
              <w:jc w:val="center"/>
              <w:rPr>
                <w:sz w:val="16"/>
                <w:szCs w:val="16"/>
              </w:rPr>
            </w:pPr>
          </w:p>
        </w:tc>
        <w:tc>
          <w:tcPr>
            <w:tcW w:w="425" w:type="dxa"/>
            <w:shd w:val="clear" w:color="auto" w:fill="FFFFFF"/>
            <w:vAlign w:val="center"/>
          </w:tcPr>
          <w:p w14:paraId="31B54002" w14:textId="4A6F83E5" w:rsidR="00EC1A16" w:rsidRPr="005B03CF" w:rsidRDefault="00426895" w:rsidP="00EC1A16">
            <w:pPr>
              <w:tabs>
                <w:tab w:val="clear" w:pos="-189"/>
              </w:tabs>
              <w:jc w:val="center"/>
              <w:rPr>
                <w:sz w:val="16"/>
              </w:rPr>
            </w:pPr>
            <w:r>
              <w:rPr>
                <w:sz w:val="16"/>
              </w:rPr>
              <w:t>02</w:t>
            </w:r>
          </w:p>
        </w:tc>
        <w:tc>
          <w:tcPr>
            <w:tcW w:w="1134" w:type="dxa"/>
            <w:shd w:val="clear" w:color="auto" w:fill="FFFFFF"/>
            <w:vAlign w:val="center"/>
          </w:tcPr>
          <w:p w14:paraId="11655E67" w14:textId="783AD9FC" w:rsidR="00EC1A16" w:rsidRPr="005B03CF" w:rsidRDefault="00426895" w:rsidP="00EC1A16">
            <w:pPr>
              <w:tabs>
                <w:tab w:val="clear" w:pos="-189"/>
              </w:tabs>
              <w:jc w:val="center"/>
              <w:rPr>
                <w:sz w:val="16"/>
              </w:rPr>
            </w:pPr>
            <w:r>
              <w:rPr>
                <w:sz w:val="16"/>
              </w:rPr>
              <w:t>09-04-2024</w:t>
            </w:r>
          </w:p>
        </w:tc>
        <w:tc>
          <w:tcPr>
            <w:tcW w:w="3544" w:type="dxa"/>
            <w:shd w:val="clear" w:color="auto" w:fill="FFFFFF"/>
            <w:vAlign w:val="center"/>
          </w:tcPr>
          <w:p w14:paraId="78E34871" w14:textId="24BB63F1" w:rsidR="00EC1A16" w:rsidRPr="005B03CF" w:rsidRDefault="00426895" w:rsidP="00EC1A16">
            <w:pPr>
              <w:tabs>
                <w:tab w:val="clear" w:pos="-189"/>
              </w:tabs>
              <w:jc w:val="center"/>
              <w:rPr>
                <w:sz w:val="16"/>
              </w:rPr>
            </w:pPr>
            <w:r w:rsidRPr="005B03CF">
              <w:rPr>
                <w:sz w:val="16"/>
              </w:rPr>
              <w:t>Emissione per approvazione</w:t>
            </w:r>
          </w:p>
        </w:tc>
        <w:tc>
          <w:tcPr>
            <w:tcW w:w="1351" w:type="dxa"/>
            <w:shd w:val="clear" w:color="auto" w:fill="FFFFFF"/>
            <w:vAlign w:val="center"/>
          </w:tcPr>
          <w:p w14:paraId="425F0BA4" w14:textId="15CCC8C7" w:rsidR="00EC1A16" w:rsidRPr="005B03CF" w:rsidRDefault="00426895" w:rsidP="00EC1A16">
            <w:pPr>
              <w:tabs>
                <w:tab w:val="clear" w:pos="-189"/>
              </w:tabs>
              <w:jc w:val="center"/>
              <w:rPr>
                <w:sz w:val="16"/>
              </w:rPr>
            </w:pPr>
            <w:r>
              <w:rPr>
                <w:sz w:val="16"/>
                <w:lang w:eastAsia="en-US"/>
              </w:rPr>
              <w:t>Twister Architetti Associati</w:t>
            </w:r>
          </w:p>
        </w:tc>
        <w:tc>
          <w:tcPr>
            <w:tcW w:w="1351" w:type="dxa"/>
            <w:shd w:val="clear" w:color="auto" w:fill="FFFFFF"/>
            <w:vAlign w:val="center"/>
          </w:tcPr>
          <w:p w14:paraId="534E5E54" w14:textId="578F8975" w:rsidR="00EC1A16" w:rsidRPr="005B03CF" w:rsidRDefault="00426895" w:rsidP="00EC1A16">
            <w:pPr>
              <w:tabs>
                <w:tab w:val="clear" w:pos="-189"/>
              </w:tabs>
              <w:jc w:val="center"/>
              <w:rPr>
                <w:sz w:val="16"/>
              </w:rPr>
            </w:pPr>
            <w:r>
              <w:rPr>
                <w:sz w:val="16"/>
                <w:lang w:eastAsia="en-US"/>
              </w:rPr>
              <w:t>RSPP</w:t>
            </w:r>
          </w:p>
        </w:tc>
        <w:tc>
          <w:tcPr>
            <w:tcW w:w="1351" w:type="dxa"/>
            <w:shd w:val="clear" w:color="auto" w:fill="FFFFFF"/>
            <w:vAlign w:val="center"/>
          </w:tcPr>
          <w:p w14:paraId="0085AEDC" w14:textId="07EB5777" w:rsidR="00EC1A16" w:rsidRPr="005B03CF" w:rsidRDefault="00426895" w:rsidP="00EC1A16">
            <w:pPr>
              <w:tabs>
                <w:tab w:val="clear" w:pos="-189"/>
              </w:tabs>
              <w:jc w:val="center"/>
              <w:rPr>
                <w:sz w:val="16"/>
              </w:rPr>
            </w:pPr>
            <w:r>
              <w:rPr>
                <w:sz w:val="16"/>
                <w:lang w:eastAsia="en-US"/>
              </w:rPr>
              <w:t>Datore di Lavoro</w:t>
            </w:r>
          </w:p>
        </w:tc>
        <w:tc>
          <w:tcPr>
            <w:tcW w:w="1352" w:type="dxa"/>
            <w:shd w:val="clear" w:color="auto" w:fill="FFFFFF"/>
          </w:tcPr>
          <w:p w14:paraId="2391E871" w14:textId="77777777" w:rsidR="00EC1A16" w:rsidRPr="005B03CF" w:rsidRDefault="00EC1A16" w:rsidP="00EC1A16">
            <w:pPr>
              <w:tabs>
                <w:tab w:val="clear" w:pos="-189"/>
              </w:tabs>
              <w:jc w:val="center"/>
              <w:rPr>
                <w:sz w:val="16"/>
              </w:rPr>
            </w:pPr>
          </w:p>
        </w:tc>
      </w:tr>
      <w:tr w:rsidR="006900CF" w:rsidRPr="005B03CF" w14:paraId="3AD2DD47" w14:textId="77777777" w:rsidTr="00A569E1">
        <w:trPr>
          <w:cantSplit/>
          <w:trHeight w:val="253"/>
          <w:jc w:val="center"/>
        </w:trPr>
        <w:tc>
          <w:tcPr>
            <w:tcW w:w="742" w:type="dxa"/>
            <w:shd w:val="clear" w:color="auto" w:fill="FFFFFF"/>
            <w:vAlign w:val="center"/>
          </w:tcPr>
          <w:p w14:paraId="60FF2CAD" w14:textId="77777777" w:rsidR="006900CF" w:rsidRPr="005B03CF" w:rsidRDefault="006900CF" w:rsidP="006900CF">
            <w:pPr>
              <w:tabs>
                <w:tab w:val="clear" w:pos="-189"/>
              </w:tabs>
              <w:jc w:val="center"/>
              <w:rPr>
                <w:sz w:val="16"/>
                <w:szCs w:val="16"/>
              </w:rPr>
            </w:pPr>
          </w:p>
        </w:tc>
        <w:tc>
          <w:tcPr>
            <w:tcW w:w="425" w:type="dxa"/>
            <w:shd w:val="clear" w:color="auto" w:fill="FFFFFF"/>
            <w:vAlign w:val="center"/>
          </w:tcPr>
          <w:p w14:paraId="3861D0C6" w14:textId="7A8F8D87" w:rsidR="006900CF" w:rsidRDefault="006900CF" w:rsidP="006900CF">
            <w:pPr>
              <w:tabs>
                <w:tab w:val="clear" w:pos="-189"/>
              </w:tabs>
              <w:jc w:val="center"/>
              <w:rPr>
                <w:sz w:val="16"/>
              </w:rPr>
            </w:pPr>
            <w:r>
              <w:rPr>
                <w:sz w:val="16"/>
              </w:rPr>
              <w:t>0</w:t>
            </w:r>
            <w:r>
              <w:rPr>
                <w:sz w:val="16"/>
              </w:rPr>
              <w:t>3</w:t>
            </w:r>
          </w:p>
        </w:tc>
        <w:tc>
          <w:tcPr>
            <w:tcW w:w="1134" w:type="dxa"/>
            <w:shd w:val="clear" w:color="auto" w:fill="FFFFFF"/>
            <w:vAlign w:val="center"/>
          </w:tcPr>
          <w:p w14:paraId="1B93134C" w14:textId="42BF1004" w:rsidR="006900CF" w:rsidRDefault="006900CF" w:rsidP="006900CF">
            <w:pPr>
              <w:tabs>
                <w:tab w:val="clear" w:pos="-189"/>
              </w:tabs>
              <w:jc w:val="center"/>
              <w:rPr>
                <w:sz w:val="16"/>
              </w:rPr>
            </w:pPr>
            <w:r>
              <w:rPr>
                <w:sz w:val="16"/>
              </w:rPr>
              <w:t>30</w:t>
            </w:r>
            <w:r>
              <w:rPr>
                <w:sz w:val="16"/>
              </w:rPr>
              <w:t>-0</w:t>
            </w:r>
            <w:r>
              <w:rPr>
                <w:sz w:val="16"/>
              </w:rPr>
              <w:t>1</w:t>
            </w:r>
            <w:r>
              <w:rPr>
                <w:sz w:val="16"/>
              </w:rPr>
              <w:t>-202</w:t>
            </w:r>
            <w:r>
              <w:rPr>
                <w:sz w:val="16"/>
              </w:rPr>
              <w:t>6</w:t>
            </w:r>
          </w:p>
        </w:tc>
        <w:tc>
          <w:tcPr>
            <w:tcW w:w="3544" w:type="dxa"/>
            <w:shd w:val="clear" w:color="auto" w:fill="FFFFFF"/>
            <w:vAlign w:val="center"/>
          </w:tcPr>
          <w:p w14:paraId="74581C81" w14:textId="352481A2" w:rsidR="006900CF" w:rsidRPr="005B03CF" w:rsidRDefault="006900CF" w:rsidP="006900CF">
            <w:pPr>
              <w:tabs>
                <w:tab w:val="clear" w:pos="-189"/>
              </w:tabs>
              <w:jc w:val="center"/>
              <w:rPr>
                <w:sz w:val="16"/>
              </w:rPr>
            </w:pPr>
            <w:r w:rsidRPr="005B03CF">
              <w:rPr>
                <w:sz w:val="16"/>
              </w:rPr>
              <w:t>Emissione per approvazione</w:t>
            </w:r>
          </w:p>
        </w:tc>
        <w:tc>
          <w:tcPr>
            <w:tcW w:w="1351" w:type="dxa"/>
            <w:shd w:val="clear" w:color="auto" w:fill="FFFFFF"/>
            <w:vAlign w:val="center"/>
          </w:tcPr>
          <w:p w14:paraId="734A6F28" w14:textId="548DE3C4" w:rsidR="006900CF" w:rsidRDefault="006900CF" w:rsidP="006900CF">
            <w:pPr>
              <w:tabs>
                <w:tab w:val="clear" w:pos="-189"/>
              </w:tabs>
              <w:jc w:val="center"/>
              <w:rPr>
                <w:sz w:val="16"/>
                <w:lang w:eastAsia="en-US"/>
              </w:rPr>
            </w:pPr>
            <w:r>
              <w:rPr>
                <w:sz w:val="16"/>
                <w:lang w:eastAsia="en-US"/>
              </w:rPr>
              <w:t>Twister Architetti Associati</w:t>
            </w:r>
          </w:p>
        </w:tc>
        <w:tc>
          <w:tcPr>
            <w:tcW w:w="1351" w:type="dxa"/>
            <w:shd w:val="clear" w:color="auto" w:fill="FFFFFF"/>
            <w:vAlign w:val="center"/>
          </w:tcPr>
          <w:p w14:paraId="099739C3" w14:textId="6267ADB8" w:rsidR="006900CF" w:rsidRDefault="006900CF" w:rsidP="006900CF">
            <w:pPr>
              <w:tabs>
                <w:tab w:val="clear" w:pos="-189"/>
              </w:tabs>
              <w:jc w:val="center"/>
              <w:rPr>
                <w:sz w:val="16"/>
                <w:lang w:eastAsia="en-US"/>
              </w:rPr>
            </w:pPr>
            <w:r>
              <w:rPr>
                <w:sz w:val="16"/>
                <w:lang w:eastAsia="en-US"/>
              </w:rPr>
              <w:t>RSPP</w:t>
            </w:r>
          </w:p>
        </w:tc>
        <w:tc>
          <w:tcPr>
            <w:tcW w:w="1351" w:type="dxa"/>
            <w:shd w:val="clear" w:color="auto" w:fill="FFFFFF"/>
            <w:vAlign w:val="center"/>
          </w:tcPr>
          <w:p w14:paraId="098F946E" w14:textId="3E804BAD" w:rsidR="006900CF" w:rsidRDefault="006900CF" w:rsidP="006900CF">
            <w:pPr>
              <w:tabs>
                <w:tab w:val="clear" w:pos="-189"/>
              </w:tabs>
              <w:jc w:val="center"/>
              <w:rPr>
                <w:sz w:val="16"/>
                <w:lang w:eastAsia="en-US"/>
              </w:rPr>
            </w:pPr>
            <w:r>
              <w:rPr>
                <w:sz w:val="16"/>
                <w:lang w:eastAsia="en-US"/>
              </w:rPr>
              <w:t>Datore di Lavoro</w:t>
            </w:r>
          </w:p>
        </w:tc>
        <w:tc>
          <w:tcPr>
            <w:tcW w:w="1352" w:type="dxa"/>
            <w:shd w:val="clear" w:color="auto" w:fill="FFFFFF"/>
          </w:tcPr>
          <w:p w14:paraId="643E0857" w14:textId="77777777" w:rsidR="006900CF" w:rsidRPr="005B03CF" w:rsidRDefault="006900CF" w:rsidP="006900CF">
            <w:pPr>
              <w:tabs>
                <w:tab w:val="clear" w:pos="-189"/>
              </w:tabs>
              <w:jc w:val="center"/>
              <w:rPr>
                <w:sz w:val="16"/>
              </w:rPr>
            </w:pPr>
          </w:p>
        </w:tc>
      </w:tr>
    </w:tbl>
    <w:p w14:paraId="6B637E98" w14:textId="77777777" w:rsidR="00DA0B48" w:rsidRDefault="00DA0B48" w:rsidP="00825A9C">
      <w:pPr>
        <w:tabs>
          <w:tab w:val="clear" w:pos="-189"/>
        </w:tabs>
        <w:jc w:val="left"/>
      </w:pPr>
    </w:p>
    <w:p w14:paraId="62FC846E" w14:textId="77777777" w:rsidR="001B4405" w:rsidRDefault="001B4405" w:rsidP="00026DE1">
      <w:pPr>
        <w:tabs>
          <w:tab w:val="clear" w:pos="-189"/>
        </w:tabs>
        <w:jc w:val="left"/>
      </w:pPr>
    </w:p>
    <w:p w14:paraId="0C714981" w14:textId="77777777" w:rsidR="007A1BD5" w:rsidRDefault="007A1BD5" w:rsidP="00026DE1">
      <w:pPr>
        <w:tabs>
          <w:tab w:val="clear" w:pos="-189"/>
        </w:tabs>
        <w:jc w:val="left"/>
        <w:sectPr w:rsidR="007A1BD5" w:rsidSect="00825A9C">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711D8FA9" w14:textId="77777777" w:rsidR="003C3956" w:rsidRPr="005907C0" w:rsidRDefault="003C3956" w:rsidP="00F578E5">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14:paraId="161D3045" w14:textId="77777777" w:rsidR="000A05E6" w:rsidRDefault="000A05E6" w:rsidP="00564883">
      <w:pPr>
        <w:adjustRightInd w:val="0"/>
        <w:jc w:val="center"/>
        <w:rPr>
          <w:rFonts w:eastAsia="Arial Unicode MS" w:cs="Arial"/>
          <w:sz w:val="22"/>
        </w:rPr>
      </w:pPr>
    </w:p>
    <w:p w14:paraId="3F2FBC49" w14:textId="61F390A6" w:rsidR="00CE1091" w:rsidRDefault="00CE1091" w:rsidP="00F578E5">
      <w:pPr>
        <w:tabs>
          <w:tab w:val="clear" w:pos="-189"/>
        </w:tabs>
        <w:adjustRightInd w:val="0"/>
        <w:ind w:right="-147"/>
        <w:jc w:val="center"/>
        <w:rPr>
          <w:rFonts w:eastAsia="Arial Unicode MS" w:cs="Arial"/>
          <w:noProof/>
          <w:sz w:val="22"/>
        </w:rPr>
      </w:pPr>
      <w:r>
        <w:rPr>
          <w:rFonts w:eastAsia="Arial Unicode MS" w:cs="Arial"/>
          <w:noProof/>
          <w:sz w:val="22"/>
        </w:rPr>
        <w:drawing>
          <wp:inline distT="0" distB="0" distL="0" distR="0" wp14:anchorId="580118D4" wp14:editId="5236BEFF">
            <wp:extent cx="5073277" cy="43200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 piani.JPG"/>
                    <pic:cNvPicPr/>
                  </pic:nvPicPr>
                  <pic:blipFill rotWithShape="1">
                    <a:blip r:embed="rId14">
                      <a:extLst>
                        <a:ext uri="{28A0092B-C50C-407E-A947-70E740481C1C}">
                          <a14:useLocalDpi xmlns:a14="http://schemas.microsoft.com/office/drawing/2010/main" val="0"/>
                        </a:ext>
                      </a:extLst>
                    </a:blip>
                    <a:srcRect l="19191" t="7202" r="28222" b="13040"/>
                    <a:stretch/>
                  </pic:blipFill>
                  <pic:spPr bwMode="auto">
                    <a:xfrm>
                      <a:off x="0" y="0"/>
                      <a:ext cx="5073277" cy="4320000"/>
                    </a:xfrm>
                    <a:prstGeom prst="rect">
                      <a:avLst/>
                    </a:prstGeom>
                    <a:ln>
                      <a:noFill/>
                    </a:ln>
                    <a:extLst>
                      <a:ext uri="{53640926-AAD7-44D8-BBD7-CCE9431645EC}">
                        <a14:shadowObscured xmlns:a14="http://schemas.microsoft.com/office/drawing/2010/main"/>
                      </a:ext>
                    </a:extLst>
                  </pic:spPr>
                </pic:pic>
              </a:graphicData>
            </a:graphic>
          </wp:inline>
        </w:drawing>
      </w:r>
    </w:p>
    <w:p w14:paraId="1B228C75" w14:textId="77777777" w:rsidR="00825365" w:rsidRPr="00026DE1" w:rsidRDefault="00825365" w:rsidP="00564883">
      <w:pPr>
        <w:adjustRightInd w:val="0"/>
        <w:jc w:val="center"/>
        <w:rPr>
          <w:rFonts w:eastAsia="Arial Unicode MS" w:cs="Arial"/>
          <w:sz w:val="22"/>
        </w:rPr>
      </w:pPr>
    </w:p>
    <w:p w14:paraId="1773320F"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5E6" w:rsidRPr="00026DE1" w14:paraId="6AE3A1E6" w14:textId="77777777" w:rsidTr="00825A9C">
        <w:trPr>
          <w:jc w:val="center"/>
        </w:trPr>
        <w:tc>
          <w:tcPr>
            <w:tcW w:w="10211" w:type="dxa"/>
            <w:gridSpan w:val="3"/>
            <w:shd w:val="clear" w:color="auto" w:fill="FFCC00"/>
          </w:tcPr>
          <w:p w14:paraId="39541CDA" w14:textId="26A29EB5" w:rsidR="000A05E6" w:rsidRPr="005B03CF" w:rsidRDefault="000A05E6" w:rsidP="00CE1091">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CE1091">
              <w:rPr>
                <w:rFonts w:eastAsia="Arial Unicode MS" w:cs="Arial"/>
                <w:b/>
                <w:sz w:val="24"/>
                <w:szCs w:val="28"/>
              </w:rPr>
              <w:t>ROVIGO</w:t>
            </w:r>
            <w:r w:rsidR="005B03CF" w:rsidRPr="005B03CF">
              <w:rPr>
                <w:rFonts w:eastAsia="Arial Unicode MS" w:cs="Arial"/>
                <w:sz w:val="24"/>
                <w:szCs w:val="28"/>
              </w:rPr>
              <w:t xml:space="preserve"> - </w:t>
            </w:r>
            <w:r w:rsidR="005B03CF">
              <w:rPr>
                <w:rFonts w:eastAsia="Arial Unicode MS" w:cs="Arial"/>
                <w:sz w:val="24"/>
                <w:szCs w:val="28"/>
              </w:rPr>
              <w:t>agenzia</w:t>
            </w:r>
          </w:p>
        </w:tc>
      </w:tr>
      <w:tr w:rsidR="00825365" w:rsidRPr="00026DE1" w14:paraId="0B226FD2" w14:textId="77777777" w:rsidTr="00825A9C">
        <w:trPr>
          <w:jc w:val="center"/>
        </w:trPr>
        <w:tc>
          <w:tcPr>
            <w:tcW w:w="2219" w:type="dxa"/>
          </w:tcPr>
          <w:p w14:paraId="39C6D211"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tcPr>
          <w:p w14:paraId="1B75A407" w14:textId="0113CBB4" w:rsidR="00825365" w:rsidRPr="00CE1091" w:rsidRDefault="00871F83" w:rsidP="00CE1091">
            <w:pPr>
              <w:tabs>
                <w:tab w:val="clear" w:pos="-189"/>
              </w:tabs>
              <w:adjustRightInd w:val="0"/>
              <w:ind w:left="182"/>
              <w:jc w:val="left"/>
              <w:rPr>
                <w:rFonts w:eastAsia="Arial Unicode MS" w:cs="Arial"/>
                <w:b/>
                <w:sz w:val="24"/>
                <w:szCs w:val="28"/>
              </w:rPr>
            </w:pPr>
            <w:r w:rsidRPr="00CE1091">
              <w:rPr>
                <w:rFonts w:eastAsia="Arial Unicode MS" w:cs="Arial"/>
              </w:rPr>
              <w:t>Corso</w:t>
            </w:r>
            <w:r w:rsidR="00CE1091" w:rsidRPr="00CE1091">
              <w:rPr>
                <w:rFonts w:eastAsia="Arial Unicode MS" w:cs="Arial"/>
              </w:rPr>
              <w:t xml:space="preserve"> del Popolo</w:t>
            </w:r>
            <w:r w:rsidR="00825365" w:rsidRPr="00CE1091">
              <w:rPr>
                <w:rFonts w:eastAsia="Arial Unicode MS" w:cs="Arial"/>
              </w:rPr>
              <w:t>, 104</w:t>
            </w:r>
          </w:p>
        </w:tc>
      </w:tr>
      <w:tr w:rsidR="00D71E6D" w:rsidRPr="00026DE1" w14:paraId="233402ED" w14:textId="77777777" w:rsidTr="00825A9C">
        <w:trPr>
          <w:jc w:val="center"/>
        </w:trPr>
        <w:tc>
          <w:tcPr>
            <w:tcW w:w="2219" w:type="dxa"/>
            <w:tcBorders>
              <w:bottom w:val="single" w:sz="4" w:space="0" w:color="auto"/>
            </w:tcBorders>
          </w:tcPr>
          <w:p w14:paraId="43288582" w14:textId="77777777" w:rsidR="00D71E6D" w:rsidRPr="005B03CF" w:rsidRDefault="00D71E6D" w:rsidP="00825A9C">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tcPr>
          <w:p w14:paraId="0496AB3D" w14:textId="77777777" w:rsidR="00D71E6D" w:rsidRPr="00CE1091" w:rsidRDefault="00D71E6D" w:rsidP="004A7EAA">
            <w:pPr>
              <w:tabs>
                <w:tab w:val="clear" w:pos="-189"/>
              </w:tabs>
              <w:adjustRightInd w:val="0"/>
              <w:ind w:left="182"/>
              <w:jc w:val="left"/>
              <w:rPr>
                <w:rFonts w:eastAsia="Arial Unicode MS" w:cs="Arial"/>
              </w:rPr>
            </w:pPr>
            <w:r w:rsidRPr="00CE1091">
              <w:rPr>
                <w:rFonts w:eastAsia="Arial Unicode MS" w:cs="Arial"/>
              </w:rPr>
              <w:t>primo pia</w:t>
            </w:r>
            <w:r w:rsidR="004A7EAA" w:rsidRPr="00CE1091">
              <w:rPr>
                <w:rFonts w:eastAsia="Arial Unicode MS" w:cs="Arial"/>
              </w:rPr>
              <w:t>n</w:t>
            </w:r>
            <w:r w:rsidRPr="00CE1091">
              <w:rPr>
                <w:rFonts w:eastAsia="Arial Unicode MS" w:cs="Arial"/>
              </w:rPr>
              <w:t>o</w:t>
            </w:r>
          </w:p>
        </w:tc>
      </w:tr>
      <w:tr w:rsidR="00825365" w:rsidRPr="00026DE1" w14:paraId="281CC60A" w14:textId="77777777" w:rsidTr="00825A9C">
        <w:trPr>
          <w:jc w:val="center"/>
        </w:trPr>
        <w:tc>
          <w:tcPr>
            <w:tcW w:w="2219" w:type="dxa"/>
            <w:tcBorders>
              <w:bottom w:val="single" w:sz="4" w:space="0" w:color="auto"/>
            </w:tcBorders>
          </w:tcPr>
          <w:p w14:paraId="1D6107AE"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tcPr>
          <w:p w14:paraId="2E705FED" w14:textId="43A356B0" w:rsidR="00825365" w:rsidRPr="00CE1091" w:rsidRDefault="00CE1091" w:rsidP="00825365">
            <w:pPr>
              <w:tabs>
                <w:tab w:val="clear" w:pos="-189"/>
              </w:tabs>
              <w:adjustRightInd w:val="0"/>
              <w:ind w:left="182"/>
              <w:jc w:val="left"/>
              <w:rPr>
                <w:rFonts w:eastAsia="Arial Unicode MS" w:cs="Arial"/>
                <w:b/>
                <w:sz w:val="24"/>
                <w:szCs w:val="28"/>
              </w:rPr>
            </w:pPr>
            <w:r w:rsidRPr="00CE1091">
              <w:rPr>
                <w:rFonts w:eastAsia="Arial Unicode MS" w:cs="Arial"/>
              </w:rPr>
              <w:t>Rovigo</w:t>
            </w:r>
          </w:p>
        </w:tc>
      </w:tr>
      <w:tr w:rsidR="00825365" w:rsidRPr="00825A9C" w14:paraId="04E3DA91" w14:textId="77777777" w:rsidTr="00825A9C">
        <w:trPr>
          <w:gridAfter w:val="1"/>
          <w:wAfter w:w="12" w:type="dxa"/>
          <w:jc w:val="center"/>
        </w:trPr>
        <w:tc>
          <w:tcPr>
            <w:tcW w:w="10199" w:type="dxa"/>
            <w:gridSpan w:val="2"/>
            <w:shd w:val="clear" w:color="auto" w:fill="FFCC00"/>
          </w:tcPr>
          <w:p w14:paraId="72E63749" w14:textId="77777777" w:rsidR="00825365" w:rsidRPr="00825365" w:rsidRDefault="00825365" w:rsidP="00825A9C">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5D8D738F" w14:textId="77777777" w:rsidTr="00825A9C">
        <w:trPr>
          <w:jc w:val="center"/>
        </w:trPr>
        <w:tc>
          <w:tcPr>
            <w:tcW w:w="2219" w:type="dxa"/>
          </w:tcPr>
          <w:p w14:paraId="3444A7A5"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tcPr>
          <w:p w14:paraId="48E03CE8" w14:textId="4CF6DF21" w:rsidR="00825365" w:rsidRPr="001D7C16" w:rsidRDefault="00825365" w:rsidP="00861209">
            <w:pPr>
              <w:tabs>
                <w:tab w:val="clear" w:pos="-189"/>
              </w:tabs>
              <w:adjustRightInd w:val="0"/>
              <w:ind w:left="182"/>
              <w:jc w:val="left"/>
              <w:rPr>
                <w:rFonts w:eastAsia="Arial Unicode MS" w:cs="Arial"/>
              </w:rPr>
            </w:pPr>
            <w:r w:rsidRPr="001D7C16">
              <w:rPr>
                <w:rFonts w:eastAsia="Arial Unicode MS" w:cs="Arial"/>
              </w:rPr>
              <w:t>Dott.</w:t>
            </w:r>
            <w:r w:rsidR="00861209">
              <w:rPr>
                <w:rFonts w:eastAsia="Arial Unicode MS" w:cs="Arial"/>
              </w:rPr>
              <w:t xml:space="preserve"> Davide Passero</w:t>
            </w:r>
          </w:p>
        </w:tc>
      </w:tr>
      <w:tr w:rsidR="00825365" w:rsidRPr="00026DE1" w14:paraId="2FF4FFC1" w14:textId="77777777" w:rsidTr="00AA69C7">
        <w:trPr>
          <w:trHeight w:val="284"/>
          <w:jc w:val="center"/>
        </w:trPr>
        <w:tc>
          <w:tcPr>
            <w:tcW w:w="2219" w:type="dxa"/>
          </w:tcPr>
          <w:p w14:paraId="169728A4"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tcPr>
          <w:p w14:paraId="3FFEE070" w14:textId="1098091F"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AA69C7" w:rsidRPr="00AA69C7">
              <w:rPr>
                <w:rFonts w:eastAsia="Arial Unicode MS" w:cs="Arial"/>
              </w:rPr>
              <w:t>Antonino Abate</w:t>
            </w:r>
          </w:p>
        </w:tc>
      </w:tr>
    </w:tbl>
    <w:p w14:paraId="65046B7F" w14:textId="77777777" w:rsidR="004018FB" w:rsidRDefault="004018FB" w:rsidP="00E121E0">
      <w:pPr>
        <w:rPr>
          <w:b/>
        </w:rPr>
      </w:pPr>
    </w:p>
    <w:p w14:paraId="759CE5EA" w14:textId="28A384DC" w:rsidR="00F5744B" w:rsidRDefault="00F5744B">
      <w:pPr>
        <w:tabs>
          <w:tab w:val="clear" w:pos="-189"/>
        </w:tabs>
        <w:jc w:val="left"/>
        <w:rPr>
          <w:b/>
        </w:rPr>
      </w:pPr>
    </w:p>
    <w:p w14:paraId="1F2D28BD" w14:textId="77777777" w:rsidR="00212DC3" w:rsidRPr="00212DC3" w:rsidRDefault="00212DC3" w:rsidP="00D452BD">
      <w:pPr>
        <w:tabs>
          <w:tab w:val="clear" w:pos="-189"/>
        </w:tabs>
        <w:rPr>
          <w:b/>
        </w:rPr>
      </w:pPr>
      <w:r w:rsidRPr="004949ED">
        <w:rPr>
          <w:b/>
        </w:rPr>
        <w:t>DESCRIZIONE IMMOBILE:</w:t>
      </w:r>
    </w:p>
    <w:p w14:paraId="22808F56" w14:textId="4A1E78F9" w:rsidR="00212DC3" w:rsidRDefault="00564883" w:rsidP="00D452BD">
      <w:pPr>
        <w:tabs>
          <w:tab w:val="clear" w:pos="-189"/>
        </w:tabs>
      </w:pPr>
      <w:r>
        <w:t xml:space="preserve">L’agenzia si trova al </w:t>
      </w:r>
      <w:proofErr w:type="gramStart"/>
      <w:r w:rsidR="004949ED">
        <w:t>1</w:t>
      </w:r>
      <w:r>
        <w:t>°</w:t>
      </w:r>
      <w:proofErr w:type="gramEnd"/>
      <w:r>
        <w:t xml:space="preserve"> piano di un fabbricato di </w:t>
      </w:r>
      <w:r w:rsidR="004949ED">
        <w:t xml:space="preserve">8 </w:t>
      </w:r>
      <w:r w:rsidR="00EF32A1">
        <w:t>piani fuori terra</w:t>
      </w:r>
      <w:r w:rsidR="00532D0A">
        <w:t xml:space="preserve"> e con un</w:t>
      </w:r>
      <w:r w:rsidR="00212DC3">
        <w:t xml:space="preserve"> pian</w:t>
      </w:r>
      <w:r w:rsidR="00532D0A">
        <w:t>o</w:t>
      </w:r>
      <w:r w:rsidR="00212DC3">
        <w:t xml:space="preserve"> interrat</w:t>
      </w:r>
      <w:r w:rsidR="00532D0A">
        <w:t>o</w:t>
      </w:r>
      <w:r w:rsidR="00212DC3" w:rsidRPr="00212DC3">
        <w:t xml:space="preserve"> </w:t>
      </w:r>
      <w:r w:rsidR="00212DC3">
        <w:t xml:space="preserve">con affaccio su una delle principali arterie </w:t>
      </w:r>
      <w:r w:rsidR="004949ED">
        <w:t>di attraversamento</w:t>
      </w:r>
      <w:r w:rsidR="00212DC3">
        <w:t xml:space="preserve"> della città.</w:t>
      </w:r>
      <w:r w:rsidR="00F735EC" w:rsidRPr="00F735EC">
        <w:t xml:space="preserve"> </w:t>
      </w:r>
      <w:r w:rsidR="00125E9C">
        <w:t>L’immobile</w:t>
      </w:r>
      <w:r w:rsidR="00F735EC">
        <w:t xml:space="preserve">, unitamente a quello </w:t>
      </w:r>
      <w:r w:rsidR="004949ED">
        <w:t>costruiti sui lati</w:t>
      </w:r>
      <w:r w:rsidR="00F735EC">
        <w:t xml:space="preserve">, </w:t>
      </w:r>
      <w:proofErr w:type="gramStart"/>
      <w:r w:rsidR="00F735EC">
        <w:t>costituiscono</w:t>
      </w:r>
      <w:proofErr w:type="gramEnd"/>
      <w:r w:rsidR="00F735EC">
        <w:t xml:space="preserve"> un sistema isolato rispetto al resto della cortina edilizia.</w:t>
      </w:r>
    </w:p>
    <w:p w14:paraId="3907A451" w14:textId="6BD917CC" w:rsidR="00564883" w:rsidRDefault="000861C3" w:rsidP="00D452BD">
      <w:pPr>
        <w:tabs>
          <w:tab w:val="clear" w:pos="-189"/>
        </w:tabs>
      </w:pPr>
      <w:r>
        <w:t xml:space="preserve">Dalla documentazione si evince che </w:t>
      </w:r>
      <w:r w:rsidR="00212DC3">
        <w:t>l’epoca di costruzione</w:t>
      </w:r>
      <w:r w:rsidR="00564883">
        <w:t xml:space="preserve"> </w:t>
      </w:r>
      <w:r>
        <w:t>risale agli anni 1958-60</w:t>
      </w:r>
      <w:r w:rsidR="00F735EC">
        <w:t xml:space="preserve"> </w:t>
      </w:r>
      <w:r w:rsidR="00125E9C">
        <w:t xml:space="preserve">ed è costituita da </w:t>
      </w:r>
      <w:r w:rsidR="00564883">
        <w:t>struttura</w:t>
      </w:r>
      <w:r w:rsidR="00212DC3">
        <w:t xml:space="preserve"> </w:t>
      </w:r>
      <w:r w:rsidR="00125E9C">
        <w:t>in</w:t>
      </w:r>
      <w:r w:rsidR="00212DC3">
        <w:t xml:space="preserve"> </w:t>
      </w:r>
      <w:r w:rsidR="00EF32A1">
        <w:t>cemento armato</w:t>
      </w:r>
      <w:r w:rsidR="00125E9C">
        <w:t>.</w:t>
      </w:r>
    </w:p>
    <w:p w14:paraId="75379B9A" w14:textId="77777777" w:rsidR="007C2B35" w:rsidRDefault="007C2B35" w:rsidP="00D452BD">
      <w:pPr>
        <w:tabs>
          <w:tab w:val="clear" w:pos="-189"/>
        </w:tabs>
      </w:pPr>
      <w:r>
        <w:t>Lo stabile accoglie sia residenza che attività terziarie; al piano terra sono presenti attività commerciali.</w:t>
      </w:r>
    </w:p>
    <w:p w14:paraId="71595D86" w14:textId="3E81A3A7" w:rsidR="0088325D" w:rsidRPr="00473E51" w:rsidRDefault="00080FA1" w:rsidP="0088325D">
      <w:pPr>
        <w:tabs>
          <w:tab w:val="clear" w:pos="-189"/>
        </w:tabs>
      </w:pPr>
      <w:r w:rsidRPr="00473E51">
        <w:t>L’accesso allo stabile avviene attraverso</w:t>
      </w:r>
      <w:r w:rsidR="000861C3">
        <w:t xml:space="preserve"> una galleria interna </w:t>
      </w:r>
      <w:r w:rsidR="0088325D">
        <w:t xml:space="preserve">(ad uso pubblico) </w:t>
      </w:r>
      <w:r w:rsidR="000861C3">
        <w:t>dalla quale si accede, attraverso un serramento in metallo e vetro, all’androne c</w:t>
      </w:r>
      <w:r w:rsidRPr="00473E51">
        <w:t xml:space="preserve">ondominiale </w:t>
      </w:r>
      <w:r w:rsidR="0088325D">
        <w:t xml:space="preserve">e dopo una </w:t>
      </w:r>
      <w:r w:rsidR="000E075E">
        <w:t>s</w:t>
      </w:r>
      <w:r w:rsidR="0088325D">
        <w:t>econda porta in metallo e vetro si giunge al</w:t>
      </w:r>
      <w:r>
        <w:t xml:space="preserve"> vano scala </w:t>
      </w:r>
      <w:r w:rsidRPr="00473E51">
        <w:t xml:space="preserve">e </w:t>
      </w:r>
      <w:r w:rsidR="0088325D">
        <w:t>al</w:t>
      </w:r>
      <w:r>
        <w:t>l’</w:t>
      </w:r>
      <w:r w:rsidRPr="00473E51">
        <w:t>ascensor</w:t>
      </w:r>
      <w:r>
        <w:t xml:space="preserve">e. Il vano scala è costituito da struttura in cemento armato e le rampe sono </w:t>
      </w:r>
      <w:r w:rsidR="0088325D">
        <w:t>complete di</w:t>
      </w:r>
      <w:r>
        <w:t xml:space="preserve"> corrimano.</w:t>
      </w:r>
    </w:p>
    <w:p w14:paraId="0C65E42E" w14:textId="0491CF60" w:rsidR="00674AB5" w:rsidRPr="00473E51" w:rsidRDefault="00674AB5" w:rsidP="00D452BD">
      <w:pPr>
        <w:tabs>
          <w:tab w:val="clear" w:pos="-189"/>
        </w:tabs>
      </w:pPr>
    </w:p>
    <w:p w14:paraId="3BEF6DFC" w14:textId="77777777" w:rsidR="00F5744B" w:rsidRPr="00674AB5" w:rsidRDefault="00F5744B" w:rsidP="00E121E0">
      <w:pPr>
        <w:rPr>
          <w:sz w:val="10"/>
          <w:szCs w:val="10"/>
        </w:rPr>
      </w:pPr>
    </w:p>
    <w:p w14:paraId="6B5B3C01" w14:textId="30C8579A" w:rsidR="00F5744B" w:rsidRDefault="0087294A" w:rsidP="00F5744B">
      <w:pPr>
        <w:jc w:val="center"/>
      </w:pPr>
      <w:r>
        <w:rPr>
          <w:noProof/>
        </w:rPr>
        <w:drawing>
          <wp:inline distT="0" distB="0" distL="0" distR="0" wp14:anchorId="10D57D19" wp14:editId="11919163">
            <wp:extent cx="5012266" cy="4572000"/>
            <wp:effectExtent l="0" t="0" r="0" b="0"/>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magine 10"/>
                    <pic:cNvPicPr/>
                  </pic:nvPicPr>
                  <pic:blipFill>
                    <a:blip r:embed="rId15">
                      <a:extLst>
                        <a:ext uri="{28A0092B-C50C-407E-A947-70E740481C1C}">
                          <a14:useLocalDpi xmlns:a14="http://schemas.microsoft.com/office/drawing/2010/main" val="0"/>
                        </a:ext>
                      </a:extLst>
                    </a:blip>
                    <a:stretch>
                      <a:fillRect/>
                    </a:stretch>
                  </pic:blipFill>
                  <pic:spPr>
                    <a:xfrm>
                      <a:off x="0" y="0"/>
                      <a:ext cx="5012266" cy="4572000"/>
                    </a:xfrm>
                    <a:prstGeom prst="rect">
                      <a:avLst/>
                    </a:prstGeom>
                  </pic:spPr>
                </pic:pic>
              </a:graphicData>
            </a:graphic>
          </wp:inline>
        </w:drawing>
      </w:r>
    </w:p>
    <w:p w14:paraId="77F5CFCC" w14:textId="77777777" w:rsidR="0087294A" w:rsidRDefault="0087294A" w:rsidP="00F5744B">
      <w:pPr>
        <w:jc w:val="center"/>
      </w:pPr>
    </w:p>
    <w:p w14:paraId="2619DBF0" w14:textId="77777777" w:rsidR="00F5744B" w:rsidRPr="00F5744B" w:rsidRDefault="00F5744B" w:rsidP="00F5744B">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1DF30D17" w14:textId="77777777" w:rsidTr="00673074">
        <w:tc>
          <w:tcPr>
            <w:tcW w:w="1557" w:type="dxa"/>
            <w:shd w:val="clear" w:color="auto" w:fill="DDD9C3" w:themeFill="background2" w:themeFillShade="E6"/>
            <w:vAlign w:val="center"/>
          </w:tcPr>
          <w:p w14:paraId="49175D7B" w14:textId="77777777" w:rsidR="00F5744B" w:rsidRPr="00C44C42" w:rsidRDefault="00F5744B" w:rsidP="00673074">
            <w:pPr>
              <w:rPr>
                <w:b/>
                <w:lang w:val="en-US"/>
              </w:rPr>
            </w:pPr>
          </w:p>
        </w:tc>
        <w:tc>
          <w:tcPr>
            <w:tcW w:w="12830" w:type="dxa"/>
            <w:shd w:val="clear" w:color="auto" w:fill="DDD9C3" w:themeFill="background2" w:themeFillShade="E6"/>
          </w:tcPr>
          <w:p w14:paraId="206A029D" w14:textId="77777777" w:rsidR="00F5744B" w:rsidRPr="00C44C42" w:rsidRDefault="00F5744B" w:rsidP="00673074">
            <w:pPr>
              <w:rPr>
                <w:b/>
              </w:rPr>
            </w:pPr>
            <w:r>
              <w:rPr>
                <w:b/>
              </w:rPr>
              <w:t>PLANIMETRIA DELLA SEDE – con arredo come da layout</w:t>
            </w:r>
          </w:p>
        </w:tc>
      </w:tr>
    </w:tbl>
    <w:p w14:paraId="7F0FEADD" w14:textId="77777777" w:rsidR="007A1BD5" w:rsidRDefault="007A1BD5" w:rsidP="00E121E0">
      <w:pPr>
        <w:sectPr w:rsidR="007A1BD5" w:rsidSect="00F578E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20B21CAB" w14:textId="77777777" w:rsidR="00EB725D" w:rsidRDefault="00EB725D" w:rsidP="00F578E5">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1"/>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6C0293AD" w14:textId="77777777" w:rsidR="000A16AB" w:rsidRPr="007A1BD5" w:rsidRDefault="000A16AB" w:rsidP="00F578E5">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51784A" w14:paraId="1DDC8BDA" w14:textId="77777777" w:rsidTr="00F578E5">
        <w:tc>
          <w:tcPr>
            <w:tcW w:w="14567" w:type="dxa"/>
            <w:gridSpan w:val="2"/>
            <w:shd w:val="clear" w:color="auto" w:fill="D9D9D9" w:themeFill="background1" w:themeFillShade="D9"/>
          </w:tcPr>
          <w:p w14:paraId="39E83F98" w14:textId="77777777" w:rsidR="0051784A" w:rsidRPr="00026DE1" w:rsidRDefault="0051784A" w:rsidP="00F578E5">
            <w:pPr>
              <w:ind w:right="-5"/>
              <w:rPr>
                <w:sz w:val="22"/>
              </w:rPr>
            </w:pPr>
            <w:r>
              <w:rPr>
                <w:b/>
                <w:sz w:val="22"/>
              </w:rPr>
              <w:t>LEGENDA</w:t>
            </w:r>
          </w:p>
        </w:tc>
      </w:tr>
      <w:tr w:rsidR="000A16AB" w14:paraId="16051CFC" w14:textId="77777777" w:rsidTr="00F578E5">
        <w:tc>
          <w:tcPr>
            <w:tcW w:w="704" w:type="dxa"/>
            <w:shd w:val="clear" w:color="auto" w:fill="9BBB59" w:themeFill="accent3"/>
          </w:tcPr>
          <w:p w14:paraId="30EDF7AC" w14:textId="77777777" w:rsidR="000A16AB" w:rsidRPr="000A16AB" w:rsidRDefault="000A16AB" w:rsidP="00F578E5">
            <w:pPr>
              <w:ind w:right="-5"/>
              <w:jc w:val="center"/>
              <w:rPr>
                <w:sz w:val="22"/>
              </w:rPr>
            </w:pPr>
            <w:r w:rsidRPr="000A16AB">
              <w:rPr>
                <w:sz w:val="22"/>
              </w:rPr>
              <w:t>S</w:t>
            </w:r>
          </w:p>
        </w:tc>
        <w:tc>
          <w:tcPr>
            <w:tcW w:w="13863" w:type="dxa"/>
          </w:tcPr>
          <w:p w14:paraId="34435448" w14:textId="77777777" w:rsidR="000A16AB" w:rsidRDefault="000A16AB" w:rsidP="00F578E5">
            <w:pPr>
              <w:ind w:right="-5"/>
              <w:jc w:val="left"/>
              <w:rPr>
                <w:b/>
                <w:sz w:val="22"/>
              </w:rPr>
            </w:pPr>
            <w:r w:rsidRPr="00026DE1">
              <w:rPr>
                <w:sz w:val="22"/>
              </w:rPr>
              <w:t>Elemento verificato</w:t>
            </w:r>
          </w:p>
        </w:tc>
      </w:tr>
      <w:tr w:rsidR="000A16AB" w14:paraId="51E12DC6" w14:textId="77777777" w:rsidTr="00F578E5">
        <w:tc>
          <w:tcPr>
            <w:tcW w:w="704" w:type="dxa"/>
            <w:shd w:val="clear" w:color="auto" w:fill="F79646" w:themeFill="accent6"/>
          </w:tcPr>
          <w:p w14:paraId="5D35A651" w14:textId="77777777" w:rsidR="000A16AB" w:rsidRPr="000A16AB" w:rsidRDefault="000A16AB" w:rsidP="00F578E5">
            <w:pPr>
              <w:ind w:right="-5"/>
              <w:jc w:val="center"/>
              <w:rPr>
                <w:sz w:val="22"/>
              </w:rPr>
            </w:pPr>
            <w:r w:rsidRPr="000A16AB">
              <w:rPr>
                <w:sz w:val="22"/>
              </w:rPr>
              <w:t>X</w:t>
            </w:r>
          </w:p>
        </w:tc>
        <w:tc>
          <w:tcPr>
            <w:tcW w:w="13863" w:type="dxa"/>
          </w:tcPr>
          <w:p w14:paraId="6E3A6929" w14:textId="77777777" w:rsidR="000A16AB" w:rsidRDefault="000A16AB" w:rsidP="00F578E5">
            <w:pPr>
              <w:ind w:right="-5"/>
              <w:jc w:val="left"/>
              <w:rPr>
                <w:b/>
                <w:sz w:val="22"/>
              </w:rPr>
            </w:pPr>
            <w:r w:rsidRPr="00026DE1">
              <w:rPr>
                <w:sz w:val="22"/>
              </w:rPr>
              <w:t>Elemento da verificare di competenza di Alleanza</w:t>
            </w:r>
          </w:p>
        </w:tc>
      </w:tr>
      <w:tr w:rsidR="000A16AB" w14:paraId="3FAA3355" w14:textId="77777777" w:rsidTr="00F578E5">
        <w:tc>
          <w:tcPr>
            <w:tcW w:w="704" w:type="dxa"/>
            <w:shd w:val="clear" w:color="auto" w:fill="FFFF00"/>
          </w:tcPr>
          <w:p w14:paraId="46A5E3B7" w14:textId="77777777" w:rsidR="000A16AB" w:rsidRPr="000A16AB" w:rsidRDefault="000A16AB" w:rsidP="00F578E5">
            <w:pPr>
              <w:ind w:right="-5"/>
              <w:jc w:val="center"/>
              <w:rPr>
                <w:sz w:val="22"/>
              </w:rPr>
            </w:pPr>
            <w:r w:rsidRPr="000A16AB">
              <w:rPr>
                <w:sz w:val="22"/>
              </w:rPr>
              <w:t>X</w:t>
            </w:r>
          </w:p>
        </w:tc>
        <w:tc>
          <w:tcPr>
            <w:tcW w:w="13863" w:type="dxa"/>
          </w:tcPr>
          <w:p w14:paraId="651DB4B3" w14:textId="77777777" w:rsidR="000A16AB" w:rsidRDefault="000A16AB" w:rsidP="00F578E5">
            <w:pPr>
              <w:ind w:right="-5"/>
              <w:jc w:val="left"/>
              <w:rPr>
                <w:b/>
                <w:sz w:val="22"/>
              </w:rPr>
            </w:pPr>
            <w:r w:rsidRPr="00026DE1">
              <w:rPr>
                <w:sz w:val="22"/>
              </w:rPr>
              <w:t>elemento da verificare di competenza Condominiale</w:t>
            </w:r>
          </w:p>
        </w:tc>
      </w:tr>
      <w:tr w:rsidR="000A16AB" w14:paraId="2DC71D49" w14:textId="77777777" w:rsidTr="00F578E5">
        <w:tc>
          <w:tcPr>
            <w:tcW w:w="704" w:type="dxa"/>
            <w:shd w:val="clear" w:color="auto" w:fill="D9D9D9" w:themeFill="background1" w:themeFillShade="D9"/>
          </w:tcPr>
          <w:p w14:paraId="7F802AD4" w14:textId="77777777" w:rsidR="000A16AB" w:rsidRPr="00B269E4" w:rsidRDefault="000A16AB" w:rsidP="00F578E5">
            <w:pPr>
              <w:ind w:right="-5"/>
              <w:jc w:val="center"/>
              <w:rPr>
                <w:b/>
                <w:sz w:val="22"/>
              </w:rPr>
            </w:pPr>
            <w:r w:rsidRPr="00B269E4">
              <w:rPr>
                <w:b/>
                <w:sz w:val="22"/>
              </w:rPr>
              <w:t>-</w:t>
            </w:r>
          </w:p>
        </w:tc>
        <w:tc>
          <w:tcPr>
            <w:tcW w:w="13863" w:type="dxa"/>
          </w:tcPr>
          <w:p w14:paraId="72F7F6E1" w14:textId="77777777" w:rsidR="000A16AB" w:rsidRPr="00026DE1" w:rsidRDefault="000A16AB" w:rsidP="00F578E5">
            <w:pPr>
              <w:ind w:right="-5"/>
              <w:jc w:val="left"/>
              <w:rPr>
                <w:sz w:val="22"/>
              </w:rPr>
            </w:pPr>
            <w:r w:rsidRPr="00026DE1">
              <w:rPr>
                <w:sz w:val="22"/>
              </w:rPr>
              <w:t>elemento non pertinente</w:t>
            </w:r>
          </w:p>
        </w:tc>
      </w:tr>
      <w:tr w:rsidR="000A16AB" w14:paraId="57550F11" w14:textId="77777777" w:rsidTr="00F578E5">
        <w:tc>
          <w:tcPr>
            <w:tcW w:w="704" w:type="dxa"/>
            <w:shd w:val="clear" w:color="auto" w:fill="FF0000"/>
          </w:tcPr>
          <w:p w14:paraId="4ABB43A0" w14:textId="77777777" w:rsidR="000A16AB" w:rsidRPr="000A16AB" w:rsidRDefault="000A16AB" w:rsidP="00F578E5">
            <w:pPr>
              <w:ind w:right="-5"/>
              <w:jc w:val="center"/>
              <w:rPr>
                <w:sz w:val="22"/>
              </w:rPr>
            </w:pPr>
            <w:r w:rsidRPr="000A16AB">
              <w:rPr>
                <w:sz w:val="22"/>
              </w:rPr>
              <w:t>N</w:t>
            </w:r>
          </w:p>
        </w:tc>
        <w:tc>
          <w:tcPr>
            <w:tcW w:w="13863" w:type="dxa"/>
          </w:tcPr>
          <w:p w14:paraId="0D1E1D41" w14:textId="77777777" w:rsidR="000A16AB" w:rsidRPr="00026DE1" w:rsidRDefault="000A16AB" w:rsidP="00F578E5">
            <w:pPr>
              <w:ind w:right="-5"/>
              <w:jc w:val="left"/>
              <w:rPr>
                <w:sz w:val="22"/>
              </w:rPr>
            </w:pPr>
            <w:r w:rsidRPr="00026DE1">
              <w:rPr>
                <w:sz w:val="22"/>
              </w:rPr>
              <w:t>elemento NON verificato</w:t>
            </w:r>
          </w:p>
        </w:tc>
      </w:tr>
    </w:tbl>
    <w:p w14:paraId="752FF1D0" w14:textId="77777777" w:rsidR="000A16AB" w:rsidRPr="00026DE1" w:rsidRDefault="000A16AB" w:rsidP="00F578E5">
      <w:pPr>
        <w:ind w:right="-5"/>
        <w:rPr>
          <w:b/>
          <w:sz w:val="22"/>
        </w:rPr>
      </w:pPr>
    </w:p>
    <w:p w14:paraId="4B5CB551" w14:textId="77777777" w:rsidR="000A16AB" w:rsidRDefault="000A16AB" w:rsidP="00F578E5">
      <w:pPr>
        <w:ind w:right="-5"/>
        <w:rPr>
          <w:sz w:val="22"/>
        </w:rPr>
      </w:pPr>
    </w:p>
    <w:tbl>
      <w:tblPr>
        <w:tblStyle w:val="Grigliatabella"/>
        <w:tblW w:w="14567" w:type="dxa"/>
        <w:tblLook w:val="04A0" w:firstRow="1" w:lastRow="0" w:firstColumn="1" w:lastColumn="0" w:noHBand="0" w:noVBand="1"/>
      </w:tblPr>
      <w:tblGrid>
        <w:gridCol w:w="704"/>
        <w:gridCol w:w="13863"/>
      </w:tblGrid>
      <w:tr w:rsidR="0051784A" w14:paraId="53A22BAA" w14:textId="77777777" w:rsidTr="00F578E5">
        <w:tc>
          <w:tcPr>
            <w:tcW w:w="14567" w:type="dxa"/>
            <w:gridSpan w:val="2"/>
            <w:shd w:val="clear" w:color="auto" w:fill="D9D9D9" w:themeFill="background1" w:themeFillShade="D9"/>
          </w:tcPr>
          <w:p w14:paraId="3EA4CEE6" w14:textId="77777777" w:rsidR="0051784A" w:rsidRPr="0051784A" w:rsidRDefault="0051784A" w:rsidP="00F578E5">
            <w:pPr>
              <w:ind w:right="-5"/>
              <w:rPr>
                <w:b/>
              </w:rPr>
            </w:pPr>
            <w:r w:rsidRPr="000A16AB">
              <w:rPr>
                <w:b/>
                <w:sz w:val="22"/>
              </w:rPr>
              <w:t>AREA OGGETTO DI VERIFICA</w:t>
            </w:r>
          </w:p>
        </w:tc>
      </w:tr>
      <w:tr w:rsidR="000A16AB" w14:paraId="175BC422" w14:textId="77777777" w:rsidTr="00F578E5">
        <w:tc>
          <w:tcPr>
            <w:tcW w:w="704" w:type="dxa"/>
          </w:tcPr>
          <w:p w14:paraId="0F71F7FF" w14:textId="77777777" w:rsidR="000A16AB" w:rsidRDefault="000A16AB" w:rsidP="00F578E5">
            <w:pPr>
              <w:ind w:right="-5"/>
              <w:jc w:val="center"/>
              <w:rPr>
                <w:sz w:val="22"/>
              </w:rPr>
            </w:pPr>
            <w:r>
              <w:rPr>
                <w:sz w:val="22"/>
              </w:rPr>
              <w:t>U</w:t>
            </w:r>
          </w:p>
        </w:tc>
        <w:tc>
          <w:tcPr>
            <w:tcW w:w="13863" w:type="dxa"/>
          </w:tcPr>
          <w:p w14:paraId="22439FF2" w14:textId="77777777" w:rsidR="000A16AB" w:rsidRDefault="000A16AB" w:rsidP="00F578E5">
            <w:pPr>
              <w:ind w:right="-5"/>
              <w:rPr>
                <w:sz w:val="22"/>
              </w:rPr>
            </w:pPr>
            <w:r>
              <w:rPr>
                <w:sz w:val="22"/>
              </w:rPr>
              <w:t>Uffici</w:t>
            </w:r>
          </w:p>
        </w:tc>
      </w:tr>
      <w:tr w:rsidR="0009651D" w14:paraId="71C2B9E9" w14:textId="77777777" w:rsidTr="00F578E5">
        <w:tc>
          <w:tcPr>
            <w:tcW w:w="704" w:type="dxa"/>
          </w:tcPr>
          <w:p w14:paraId="36800F30" w14:textId="77777777" w:rsidR="0009651D" w:rsidRDefault="0009651D" w:rsidP="00F578E5">
            <w:pPr>
              <w:ind w:right="-5"/>
              <w:jc w:val="center"/>
              <w:rPr>
                <w:sz w:val="22"/>
              </w:rPr>
            </w:pPr>
            <w:r>
              <w:rPr>
                <w:sz w:val="22"/>
              </w:rPr>
              <w:t>P</w:t>
            </w:r>
          </w:p>
        </w:tc>
        <w:tc>
          <w:tcPr>
            <w:tcW w:w="13863" w:type="dxa"/>
          </w:tcPr>
          <w:p w14:paraId="69D37F2C" w14:textId="77777777" w:rsidR="0009651D" w:rsidRDefault="0009651D" w:rsidP="00F578E5">
            <w:pPr>
              <w:ind w:right="-5"/>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5663144F" w14:textId="77777777" w:rsidR="000A16AB" w:rsidRPr="00026DE1" w:rsidRDefault="000A16AB" w:rsidP="00F578E5">
      <w:pPr>
        <w:ind w:right="-5"/>
        <w:rPr>
          <w:sz w:val="22"/>
        </w:rPr>
      </w:pPr>
    </w:p>
    <w:p w14:paraId="320EED7F" w14:textId="77777777" w:rsidR="00031FDD" w:rsidRDefault="00031FDD" w:rsidP="00F578E5">
      <w:pPr>
        <w:ind w:right="-5"/>
        <w:jc w:val="center"/>
        <w:rPr>
          <w:rFonts w:ascii="Swis721 Lt BT" w:hAnsi="Swis721 Lt BT"/>
          <w:sz w:val="24"/>
        </w:rPr>
      </w:pPr>
    </w:p>
    <w:p w14:paraId="01B9EFF7" w14:textId="77777777" w:rsidR="00B87E99" w:rsidRDefault="00B87E99">
      <w:pPr>
        <w:tabs>
          <w:tab w:val="clear" w:pos="-189"/>
        </w:tabs>
        <w:jc w:val="left"/>
        <w:rPr>
          <w:rFonts w:ascii="Swis721 Lt BT" w:hAnsi="Swis721 Lt BT"/>
          <w:sz w:val="24"/>
        </w:rPr>
      </w:pPr>
    </w:p>
    <w:p w14:paraId="55378D81" w14:textId="77777777" w:rsidR="007A1BD5" w:rsidRDefault="007A1BD5" w:rsidP="00FC0EA2">
      <w:pPr>
        <w:tabs>
          <w:tab w:val="clear" w:pos="-189"/>
        </w:tabs>
        <w:jc w:val="left"/>
        <w:rPr>
          <w:rFonts w:ascii="Swis721 Lt BT" w:hAnsi="Swis721 Lt BT"/>
          <w:sz w:val="24"/>
        </w:rPr>
        <w:sectPr w:rsidR="007A1BD5" w:rsidSect="00F578E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9429AB" w14:paraId="5E7B97DA" w14:textId="77777777" w:rsidTr="0067414A">
        <w:tc>
          <w:tcPr>
            <w:tcW w:w="959" w:type="dxa"/>
            <w:shd w:val="clear" w:color="auto" w:fill="DDD9C3" w:themeFill="background2" w:themeFillShade="E6"/>
            <w:vAlign w:val="center"/>
          </w:tcPr>
          <w:p w14:paraId="4F3C5F3D" w14:textId="77777777" w:rsidR="009429AB" w:rsidRPr="006B7E9C" w:rsidRDefault="009429AB" w:rsidP="00FC0EA2">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5A1E7BAE" w14:textId="77777777" w:rsidR="009429AB" w:rsidRDefault="009429AB" w:rsidP="00FC0EA2">
            <w:pPr>
              <w:jc w:val="left"/>
            </w:pPr>
            <w:r w:rsidRPr="00026DE1">
              <w:rPr>
                <w:b/>
                <w:sz w:val="24"/>
                <w:szCs w:val="22"/>
              </w:rPr>
              <w:t>AMBIENTI DI LAVORO</w:t>
            </w:r>
          </w:p>
        </w:tc>
      </w:tr>
      <w:tr w:rsidR="00E16FB8" w:rsidRPr="006B6370" w14:paraId="4286E480" w14:textId="77777777" w:rsidTr="0067414A">
        <w:tc>
          <w:tcPr>
            <w:tcW w:w="959" w:type="dxa"/>
            <w:tcBorders>
              <w:bottom w:val="single" w:sz="4" w:space="0" w:color="auto"/>
            </w:tcBorders>
            <w:shd w:val="clear" w:color="auto" w:fill="EEECE1" w:themeFill="background2"/>
            <w:vAlign w:val="center"/>
          </w:tcPr>
          <w:p w14:paraId="467D77A3" w14:textId="77777777" w:rsidR="00E16FB8" w:rsidRPr="006B6370" w:rsidRDefault="00E16FB8" w:rsidP="009429AB">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56638234" w14:textId="77777777" w:rsidR="00E16FB8" w:rsidRPr="006B6370" w:rsidRDefault="00E16FB8" w:rsidP="00FC0EA2">
            <w:pPr>
              <w:jc w:val="left"/>
              <w:rPr>
                <w:b/>
                <w:sz w:val="24"/>
              </w:rPr>
            </w:pPr>
            <w:r w:rsidRPr="006B6370">
              <w:rPr>
                <w:b/>
                <w:sz w:val="24"/>
              </w:rPr>
              <w:t>STABILITA’ E SOLIDITA’</w:t>
            </w:r>
          </w:p>
        </w:tc>
      </w:tr>
      <w:tr w:rsidR="009429AB" w:rsidRPr="006B6370" w14:paraId="6705285A" w14:textId="77777777" w:rsidTr="0088325D">
        <w:tc>
          <w:tcPr>
            <w:tcW w:w="959" w:type="dxa"/>
            <w:tcBorders>
              <w:bottom w:val="dotted" w:sz="4" w:space="0" w:color="auto"/>
              <w:right w:val="dotted" w:sz="4" w:space="0" w:color="auto"/>
            </w:tcBorders>
            <w:vAlign w:val="center"/>
          </w:tcPr>
          <w:p w14:paraId="4BF8D3A6"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23DC5648" w14:textId="77777777" w:rsidR="0009651D" w:rsidRPr="006B6370" w:rsidRDefault="0009651D" w:rsidP="00EB725D">
            <w:pPr>
              <w:jc w:val="left"/>
            </w:pPr>
            <w:r w:rsidRPr="006B6370">
              <w:t xml:space="preserve">Gli edifici che ospitano i luoghi di lavoro o qualunque altra opera e struttura presente nel luogo di lavoro devono essere stabili e possedere una solidità che corrisponda al loro tipo d'impiego </w:t>
            </w:r>
            <w:r w:rsidR="00871F83" w:rsidRPr="006B6370">
              <w:t>e</w:t>
            </w:r>
            <w:r w:rsidRPr="006B6370">
              <w:t xml:space="preserve"> alle caratteristiche ambientali.</w:t>
            </w:r>
          </w:p>
        </w:tc>
        <w:tc>
          <w:tcPr>
            <w:tcW w:w="3260" w:type="dxa"/>
            <w:tcBorders>
              <w:left w:val="dotted" w:sz="4" w:space="0" w:color="auto"/>
              <w:bottom w:val="dotted" w:sz="4" w:space="0" w:color="auto"/>
              <w:right w:val="dotted" w:sz="4" w:space="0" w:color="auto"/>
            </w:tcBorders>
            <w:vAlign w:val="center"/>
          </w:tcPr>
          <w:p w14:paraId="6F4E29C7" w14:textId="12D13D59" w:rsidR="0006143E" w:rsidRPr="0088325D" w:rsidRDefault="00D0168E" w:rsidP="00C063A5">
            <w:pPr>
              <w:jc w:val="left"/>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4A59BEC" w14:textId="33E7B30E" w:rsidR="0009651D" w:rsidRPr="00765852" w:rsidRDefault="0088325D"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05B847B" w14:textId="77777777" w:rsidR="0009651D" w:rsidRPr="00765852" w:rsidRDefault="00B50641" w:rsidP="0006350E">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51F60AB2" w14:textId="1819BBED" w:rsidR="00C063A5" w:rsidRPr="006B6370" w:rsidRDefault="00552C95" w:rsidP="00C063A5">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C063A5" w14:paraId="64A34B65" w14:textId="77777777" w:rsidTr="009E3D9E">
        <w:trPr>
          <w:trHeight w:val="339"/>
        </w:trPr>
        <w:tc>
          <w:tcPr>
            <w:tcW w:w="959" w:type="dxa"/>
            <w:tcBorders>
              <w:top w:val="dotted" w:sz="4" w:space="0" w:color="auto"/>
              <w:bottom w:val="dotted" w:sz="4" w:space="0" w:color="auto"/>
              <w:right w:val="dotted" w:sz="4" w:space="0" w:color="auto"/>
            </w:tcBorders>
            <w:vAlign w:val="center"/>
          </w:tcPr>
          <w:p w14:paraId="4BE9FD2E" w14:textId="184475DB" w:rsidR="00C063A5" w:rsidRPr="00202D79" w:rsidRDefault="00C063A5"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AA2AA8B" w14:textId="77777777" w:rsidR="00C063A5" w:rsidRPr="00202D79" w:rsidRDefault="00C063A5" w:rsidP="00EB725D">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370BF36" w14:textId="331464B8" w:rsidR="00C063A5" w:rsidRPr="0006143E" w:rsidRDefault="00614017" w:rsidP="0088325D">
            <w:pPr>
              <w:jc w:val="left"/>
            </w:pPr>
            <w:r w:rsidRPr="00614017">
              <w:t>Verificata la statica dell’immobile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64318A" w14:textId="0F07402F" w:rsidR="00C063A5" w:rsidRPr="00765852" w:rsidRDefault="009E3D9E" w:rsidP="0006350E">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CD5A72" w14:textId="4A2D8DF5" w:rsidR="00C063A5" w:rsidRPr="00765852" w:rsidRDefault="009E3D9E"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6137CAF" w14:textId="2922C8EE" w:rsidR="00C063A5" w:rsidRPr="00202D79" w:rsidRDefault="00614017" w:rsidP="00C063A5">
            <w:pPr>
              <w:jc w:val="left"/>
            </w:pPr>
            <w:r w:rsidRPr="00614017">
              <w:t>Gli interventi svolti all'interno della sede non hanno compromesso le parti strutturali e la stabilità dell'</w:t>
            </w:r>
            <w:proofErr w:type="spellStart"/>
            <w:r w:rsidRPr="00614017">
              <w:t>edifcio</w:t>
            </w:r>
            <w:proofErr w:type="spellEnd"/>
            <w:r w:rsidRPr="00614017">
              <w:t>.</w:t>
            </w:r>
          </w:p>
        </w:tc>
      </w:tr>
      <w:tr w:rsidR="009429AB" w:rsidRPr="00E121E0" w14:paraId="19314219" w14:textId="77777777" w:rsidTr="0067414A">
        <w:tc>
          <w:tcPr>
            <w:tcW w:w="959" w:type="dxa"/>
            <w:tcBorders>
              <w:top w:val="dotted" w:sz="4" w:space="0" w:color="auto"/>
              <w:bottom w:val="dotted" w:sz="4" w:space="0" w:color="auto"/>
              <w:right w:val="dotted" w:sz="4" w:space="0" w:color="auto"/>
            </w:tcBorders>
            <w:vAlign w:val="center"/>
          </w:tcPr>
          <w:p w14:paraId="67904B6A"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25AA06AA"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36CB103E" w14:textId="7E52F0E9" w:rsidR="00B50641" w:rsidRDefault="00673074" w:rsidP="0008351F">
            <w:pPr>
              <w:jc w:val="left"/>
            </w:pPr>
            <w:r w:rsidRPr="00B50641">
              <w:t>Non è presente alcun locale archivio</w:t>
            </w:r>
            <w:r>
              <w:t>.</w:t>
            </w:r>
          </w:p>
          <w:p w14:paraId="273AFAF5" w14:textId="77777777" w:rsidR="00673074" w:rsidRPr="00B50641" w:rsidRDefault="00673074" w:rsidP="0008351F">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BA5A14"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41E7946"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01F3B43" w14:textId="77777777" w:rsidR="00B50641" w:rsidRPr="00B50641" w:rsidRDefault="00673074" w:rsidP="00EB725D">
            <w:pPr>
              <w:jc w:val="left"/>
            </w:pPr>
            <w:r>
              <w:t>Evitare accumuli di materiale</w:t>
            </w:r>
          </w:p>
        </w:tc>
      </w:tr>
      <w:tr w:rsidR="009429AB" w14:paraId="3EB6EF74" w14:textId="77777777" w:rsidTr="0067414A">
        <w:tc>
          <w:tcPr>
            <w:tcW w:w="959" w:type="dxa"/>
            <w:tcBorders>
              <w:top w:val="dotted" w:sz="4" w:space="0" w:color="auto"/>
              <w:bottom w:val="dotted" w:sz="4" w:space="0" w:color="auto"/>
              <w:right w:val="dotted" w:sz="4" w:space="0" w:color="auto"/>
            </w:tcBorders>
            <w:vAlign w:val="center"/>
          </w:tcPr>
          <w:p w14:paraId="11C17ADF"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469382EB" w14:textId="77777777" w:rsidR="00B50641" w:rsidRPr="00B50641" w:rsidRDefault="00B50641" w:rsidP="00EB725D">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4125D45"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90E91E"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54C27ED"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A464AB" w14:textId="77777777" w:rsidR="00B50641" w:rsidRPr="00202D79" w:rsidRDefault="00B50641" w:rsidP="00EB725D">
            <w:pPr>
              <w:jc w:val="left"/>
            </w:pPr>
          </w:p>
        </w:tc>
      </w:tr>
      <w:tr w:rsidR="009429AB" w14:paraId="50066D85" w14:textId="77777777" w:rsidTr="0067414A">
        <w:tc>
          <w:tcPr>
            <w:tcW w:w="959" w:type="dxa"/>
            <w:tcBorders>
              <w:top w:val="dotted" w:sz="4" w:space="0" w:color="auto"/>
              <w:bottom w:val="dotted" w:sz="4" w:space="0" w:color="auto"/>
              <w:right w:val="dotted" w:sz="4" w:space="0" w:color="auto"/>
            </w:tcBorders>
            <w:vAlign w:val="center"/>
          </w:tcPr>
          <w:p w14:paraId="0B0D0E62"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0EED85E5"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49364FD3" w14:textId="77777777" w:rsidR="00D46BEE" w:rsidRPr="00673074" w:rsidRDefault="00673074" w:rsidP="00EB725D">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A11CE1" w14:textId="77777777" w:rsidR="00D46BEE"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DDCBAB" w14:textId="77777777" w:rsidR="00D46BEE"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DB1020" w14:textId="77777777" w:rsidR="00D46BEE" w:rsidRPr="00202D79" w:rsidRDefault="00673074" w:rsidP="00B50641">
            <w:pPr>
              <w:jc w:val="left"/>
            </w:pPr>
            <w:r>
              <w:t>La manutenzione è affidata a impresa esterna</w:t>
            </w:r>
          </w:p>
        </w:tc>
      </w:tr>
      <w:tr w:rsidR="009429AB" w:rsidRPr="00AA1487" w14:paraId="0D005936" w14:textId="77777777" w:rsidTr="0067414A">
        <w:tc>
          <w:tcPr>
            <w:tcW w:w="959" w:type="dxa"/>
            <w:tcBorders>
              <w:top w:val="dotted" w:sz="4" w:space="0" w:color="auto"/>
              <w:bottom w:val="dotted" w:sz="4" w:space="0" w:color="auto"/>
              <w:right w:val="dotted" w:sz="4" w:space="0" w:color="auto"/>
            </w:tcBorders>
            <w:vAlign w:val="center"/>
          </w:tcPr>
          <w:p w14:paraId="21A4759D"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3D40C9E6"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798E496E"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A3E8B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524642A" w14:textId="77777777" w:rsidR="0009651D" w:rsidRPr="00765852" w:rsidRDefault="00D46BEE"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023805E"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576F6AC3" w14:textId="77777777" w:rsidTr="0067414A">
        <w:tc>
          <w:tcPr>
            <w:tcW w:w="959" w:type="dxa"/>
            <w:tcBorders>
              <w:top w:val="dotted" w:sz="4" w:space="0" w:color="auto"/>
              <w:right w:val="dotted" w:sz="4" w:space="0" w:color="auto"/>
            </w:tcBorders>
            <w:vAlign w:val="center"/>
          </w:tcPr>
          <w:p w14:paraId="616B35E5"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68FF84C1"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41DEC713" w14:textId="4EF11BD2"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1A87FAA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6DA858FF" w14:textId="77777777" w:rsidR="0009651D" w:rsidRPr="00765852" w:rsidRDefault="00D46BEE"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6E6B1789" w14:textId="77777777" w:rsidR="00552C95" w:rsidRDefault="00552C95" w:rsidP="00552C95">
            <w:pPr>
              <w:jc w:val="left"/>
            </w:pPr>
            <w:r>
              <w:t>Lo smaltimento dei rifiuti è di tipo condominiale.</w:t>
            </w:r>
          </w:p>
          <w:p w14:paraId="1D72C800"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492F3E59" w14:textId="77777777" w:rsidTr="0067414A">
        <w:tc>
          <w:tcPr>
            <w:tcW w:w="959" w:type="dxa"/>
            <w:tcBorders>
              <w:top w:val="dotted" w:sz="4" w:space="0" w:color="auto"/>
              <w:bottom w:val="single" w:sz="4" w:space="0" w:color="auto"/>
              <w:right w:val="single" w:sz="4" w:space="0" w:color="auto"/>
            </w:tcBorders>
            <w:shd w:val="clear" w:color="auto" w:fill="EEECE1" w:themeFill="background2"/>
            <w:vAlign w:val="center"/>
          </w:tcPr>
          <w:p w14:paraId="685F8E9C" w14:textId="77777777" w:rsidR="009F4696" w:rsidRPr="00AA1487" w:rsidRDefault="009F4696" w:rsidP="00EB725D">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34EED35C" w14:textId="77777777" w:rsidR="009F4696" w:rsidRPr="0008351F" w:rsidRDefault="009F4696" w:rsidP="0008351F">
            <w:pPr>
              <w:jc w:val="left"/>
            </w:pPr>
            <w:r w:rsidRPr="00AA1487">
              <w:rPr>
                <w:b/>
                <w:sz w:val="24"/>
              </w:rPr>
              <w:t>ALTEZZA, CUBATURA E SUPERFICIE</w:t>
            </w:r>
          </w:p>
        </w:tc>
      </w:tr>
      <w:tr w:rsidR="009429AB" w:rsidRPr="00AA1487" w14:paraId="37413380" w14:textId="77777777" w:rsidTr="0067414A">
        <w:tc>
          <w:tcPr>
            <w:tcW w:w="959" w:type="dxa"/>
            <w:tcBorders>
              <w:top w:val="single" w:sz="4" w:space="0" w:color="auto"/>
              <w:bottom w:val="dotted" w:sz="4" w:space="0" w:color="auto"/>
              <w:right w:val="dotted" w:sz="4" w:space="0" w:color="auto"/>
            </w:tcBorders>
            <w:vAlign w:val="center"/>
          </w:tcPr>
          <w:p w14:paraId="3477B293"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vAlign w:val="center"/>
          </w:tcPr>
          <w:p w14:paraId="6F0A8DDC"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vAlign w:val="center"/>
          </w:tcPr>
          <w:p w14:paraId="02F136AC"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7ACB20CC" w14:textId="77777777" w:rsidR="009F4696" w:rsidRPr="00765852" w:rsidRDefault="009F4696" w:rsidP="0006350E">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5DB63AC8" w14:textId="77777777" w:rsidR="009F4696" w:rsidRPr="00765852" w:rsidRDefault="009F4696" w:rsidP="0006350E">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tcPr>
          <w:p w14:paraId="32F9E133" w14:textId="77777777" w:rsidR="009F4696" w:rsidRPr="009F4696" w:rsidRDefault="009F4696" w:rsidP="009F4696">
            <w:pPr>
              <w:jc w:val="left"/>
              <w:rPr>
                <w:sz w:val="24"/>
              </w:rPr>
            </w:pPr>
          </w:p>
        </w:tc>
      </w:tr>
      <w:tr w:rsidR="009429AB" w:rsidRPr="00AA1487" w14:paraId="772E2130" w14:textId="77777777" w:rsidTr="0067414A">
        <w:tc>
          <w:tcPr>
            <w:tcW w:w="959" w:type="dxa"/>
            <w:tcBorders>
              <w:top w:val="dotted" w:sz="4" w:space="0" w:color="auto"/>
              <w:right w:val="dotted" w:sz="4" w:space="0" w:color="auto"/>
            </w:tcBorders>
            <w:vAlign w:val="center"/>
          </w:tcPr>
          <w:p w14:paraId="5B618466"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vAlign w:val="center"/>
          </w:tcPr>
          <w:p w14:paraId="47212129"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vAlign w:val="center"/>
          </w:tcPr>
          <w:p w14:paraId="5D01EF25" w14:textId="77777777" w:rsidR="009F4696" w:rsidRPr="009F4696" w:rsidRDefault="00E26680" w:rsidP="0008351F">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E4042B2"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24B81D9" w14:textId="77777777" w:rsidR="009F4696" w:rsidRPr="00765852" w:rsidRDefault="009F4696"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tcPr>
          <w:p w14:paraId="55C16435" w14:textId="77777777" w:rsidR="009F4696" w:rsidRPr="009F4696" w:rsidRDefault="009F4696" w:rsidP="009F4696">
            <w:pPr>
              <w:jc w:val="left"/>
              <w:rPr>
                <w:sz w:val="24"/>
              </w:rPr>
            </w:pPr>
          </w:p>
        </w:tc>
      </w:tr>
      <w:tr w:rsidR="009F4696" w:rsidRPr="00AA1487" w14:paraId="4F851C7D" w14:textId="77777777" w:rsidTr="0067414A">
        <w:tc>
          <w:tcPr>
            <w:tcW w:w="959" w:type="dxa"/>
            <w:tcBorders>
              <w:top w:val="dotted" w:sz="4" w:space="0" w:color="auto"/>
              <w:right w:val="single" w:sz="4" w:space="0" w:color="auto"/>
            </w:tcBorders>
            <w:shd w:val="clear" w:color="auto" w:fill="EEECE1" w:themeFill="background2"/>
            <w:vAlign w:val="center"/>
          </w:tcPr>
          <w:p w14:paraId="3FBC29C5" w14:textId="77777777" w:rsidR="009F4696" w:rsidRPr="00AA1487" w:rsidRDefault="009F4696" w:rsidP="00EB725D">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309B43CF"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622617A7" w14:textId="77777777" w:rsidTr="0067414A">
        <w:trPr>
          <w:trHeight w:val="702"/>
        </w:trPr>
        <w:tc>
          <w:tcPr>
            <w:tcW w:w="959" w:type="dxa"/>
            <w:tcBorders>
              <w:bottom w:val="dotted" w:sz="4" w:space="0" w:color="auto"/>
              <w:right w:val="dotted" w:sz="4" w:space="0" w:color="auto"/>
            </w:tcBorders>
            <w:vAlign w:val="center"/>
          </w:tcPr>
          <w:p w14:paraId="40A2BB68"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3DFC5002"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6D4920A" w14:textId="44A420A7" w:rsidR="009F4696" w:rsidRPr="007B4EEE" w:rsidRDefault="007B4EEE" w:rsidP="009F4696">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3F3352B" w14:textId="77777777" w:rsidR="009F4696" w:rsidRPr="00765852" w:rsidRDefault="009F4696"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44B7A8D" w14:textId="77777777" w:rsidR="009F4696" w:rsidRPr="00765852" w:rsidRDefault="009F4696"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EA95B73"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131264E0" w14:textId="77777777" w:rsidTr="0067414A">
        <w:tc>
          <w:tcPr>
            <w:tcW w:w="959" w:type="dxa"/>
            <w:tcBorders>
              <w:top w:val="dotted" w:sz="4" w:space="0" w:color="auto"/>
              <w:bottom w:val="dotted" w:sz="4" w:space="0" w:color="auto"/>
              <w:right w:val="dotted" w:sz="4" w:space="0" w:color="auto"/>
            </w:tcBorders>
            <w:vAlign w:val="center"/>
          </w:tcPr>
          <w:p w14:paraId="6A664971" w14:textId="77777777" w:rsidR="009F4696" w:rsidRPr="00AA1487" w:rsidRDefault="009F4696" w:rsidP="00EB725D">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711C63D7"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2F2F9B"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2423AEE"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1DB8C55" w14:textId="77777777" w:rsidR="009F4696" w:rsidRPr="00765852" w:rsidRDefault="009F4696"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EA38AD8" w14:textId="77777777" w:rsidR="009F4696" w:rsidRPr="001A1F7F" w:rsidRDefault="009F4696" w:rsidP="00EB725D">
            <w:pPr>
              <w:jc w:val="left"/>
              <w:rPr>
                <w:highlight w:val="yellow"/>
              </w:rPr>
            </w:pPr>
          </w:p>
        </w:tc>
      </w:tr>
      <w:tr w:rsidR="009429AB" w:rsidRPr="00AA1487" w14:paraId="3C996444" w14:textId="77777777" w:rsidTr="0067414A">
        <w:tc>
          <w:tcPr>
            <w:tcW w:w="959" w:type="dxa"/>
            <w:tcBorders>
              <w:top w:val="dotted" w:sz="4" w:space="0" w:color="auto"/>
              <w:bottom w:val="dotted" w:sz="4" w:space="0" w:color="auto"/>
              <w:right w:val="dotted" w:sz="4" w:space="0" w:color="auto"/>
            </w:tcBorders>
            <w:vAlign w:val="center"/>
          </w:tcPr>
          <w:p w14:paraId="43B4A823" w14:textId="77777777" w:rsidR="009F4696" w:rsidRPr="00AA1487" w:rsidRDefault="009F4696" w:rsidP="00EB725D">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04A31A7D"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003BE3BD"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9C713A" w14:textId="77777777" w:rsidR="009F4696" w:rsidRPr="00765852" w:rsidRDefault="009F469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B06DF3" w14:textId="77777777" w:rsidR="009F4696" w:rsidRPr="00765852" w:rsidRDefault="009F469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76EE1C" w14:textId="35975C7A" w:rsidR="009F4696" w:rsidRPr="00AA1487" w:rsidRDefault="009F4696" w:rsidP="001A0454">
            <w:pPr>
              <w:jc w:val="left"/>
            </w:pPr>
          </w:p>
        </w:tc>
      </w:tr>
      <w:tr w:rsidR="009429AB" w14:paraId="46D79A2E" w14:textId="77777777" w:rsidTr="0067414A">
        <w:tc>
          <w:tcPr>
            <w:tcW w:w="959" w:type="dxa"/>
            <w:tcBorders>
              <w:top w:val="dotted" w:sz="4" w:space="0" w:color="auto"/>
              <w:bottom w:val="dotted" w:sz="4" w:space="0" w:color="auto"/>
              <w:right w:val="dotted" w:sz="4" w:space="0" w:color="auto"/>
            </w:tcBorders>
            <w:vAlign w:val="center"/>
          </w:tcPr>
          <w:p w14:paraId="63A8521A" w14:textId="77777777" w:rsidR="00786BDD" w:rsidRPr="00202D79" w:rsidRDefault="00786BDD"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4B62A1A3"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21DFBD2A"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68AAA8"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67C3EE"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0D42D38" w14:textId="77777777" w:rsidR="00786BDD" w:rsidRPr="00202D79" w:rsidRDefault="00786BDD" w:rsidP="00EB725D">
            <w:pPr>
              <w:jc w:val="left"/>
            </w:pPr>
          </w:p>
        </w:tc>
      </w:tr>
      <w:tr w:rsidR="009429AB" w14:paraId="78808413" w14:textId="77777777" w:rsidTr="0067414A">
        <w:tc>
          <w:tcPr>
            <w:tcW w:w="959" w:type="dxa"/>
            <w:tcBorders>
              <w:top w:val="dotted" w:sz="4" w:space="0" w:color="auto"/>
              <w:bottom w:val="dotted" w:sz="4" w:space="0" w:color="auto"/>
              <w:right w:val="dotted" w:sz="4" w:space="0" w:color="auto"/>
            </w:tcBorders>
            <w:vAlign w:val="center"/>
          </w:tcPr>
          <w:p w14:paraId="5842B292"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11C97F68"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260" w:type="dxa"/>
            <w:tcBorders>
              <w:top w:val="dotted" w:sz="4" w:space="0" w:color="auto"/>
              <w:left w:val="dotted" w:sz="4" w:space="0" w:color="auto"/>
              <w:bottom w:val="dotted" w:sz="4" w:space="0" w:color="auto"/>
              <w:right w:val="dotted" w:sz="4" w:space="0" w:color="auto"/>
            </w:tcBorders>
            <w:vAlign w:val="center"/>
          </w:tcPr>
          <w:p w14:paraId="7A296FA0"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AC4BD5"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6E5E3D9"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C62E1E2" w14:textId="77777777" w:rsidR="00786BDD" w:rsidRPr="00202D79" w:rsidRDefault="00786BDD" w:rsidP="00EB725D">
            <w:pPr>
              <w:jc w:val="left"/>
            </w:pPr>
          </w:p>
        </w:tc>
      </w:tr>
      <w:tr w:rsidR="00552C95" w:rsidRPr="0006143E" w14:paraId="58523142" w14:textId="77777777" w:rsidTr="00D0168E">
        <w:trPr>
          <w:trHeight w:val="582"/>
        </w:trPr>
        <w:tc>
          <w:tcPr>
            <w:tcW w:w="959" w:type="dxa"/>
            <w:tcBorders>
              <w:top w:val="dotted" w:sz="4" w:space="0" w:color="auto"/>
              <w:bottom w:val="dotted" w:sz="4" w:space="0" w:color="auto"/>
              <w:right w:val="dotted" w:sz="4" w:space="0" w:color="auto"/>
            </w:tcBorders>
            <w:vAlign w:val="center"/>
          </w:tcPr>
          <w:p w14:paraId="7557B92C" w14:textId="77777777" w:rsidR="00552C95" w:rsidRPr="00E23856" w:rsidRDefault="00552C95" w:rsidP="00EB725D">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4167B8F5" w14:textId="77777777" w:rsidR="00552C95" w:rsidRPr="00E23856" w:rsidRDefault="00552C95" w:rsidP="00EB725D">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432F5F1A"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B6048F5" w14:textId="6C45DEBB" w:rsidR="00552C95" w:rsidRPr="00765852" w:rsidRDefault="00D0168E" w:rsidP="0006350E">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DB90AF" w14:textId="77777777" w:rsidR="00552C95" w:rsidRPr="00765852" w:rsidRDefault="00552C95"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820AB23" w14:textId="4409E18B" w:rsidR="00E23856" w:rsidRPr="0006143E" w:rsidRDefault="00A569E1" w:rsidP="00A569E1">
            <w:pPr>
              <w:jc w:val="left"/>
            </w:pPr>
            <w:r w:rsidRPr="00A40F78">
              <w:t>L</w:t>
            </w:r>
            <w:r>
              <w:t xml:space="preserve">’agenzia ha una cantina di pertinenza al piano interrato (locale </w:t>
            </w:r>
            <w:proofErr w:type="spellStart"/>
            <w:r>
              <w:t>s.p.c.p</w:t>
            </w:r>
            <w:proofErr w:type="spellEnd"/>
            <w:r>
              <w:t>.)</w:t>
            </w:r>
            <w:r w:rsidR="008A7BD3">
              <w:t>.</w:t>
            </w:r>
          </w:p>
        </w:tc>
      </w:tr>
      <w:tr w:rsidR="009429AB" w14:paraId="5C821DB6" w14:textId="77777777" w:rsidTr="0067414A">
        <w:tc>
          <w:tcPr>
            <w:tcW w:w="959" w:type="dxa"/>
            <w:tcBorders>
              <w:top w:val="dotted" w:sz="4" w:space="0" w:color="auto"/>
              <w:bottom w:val="dotted" w:sz="4" w:space="0" w:color="auto"/>
              <w:right w:val="dotted" w:sz="4" w:space="0" w:color="auto"/>
            </w:tcBorders>
            <w:vAlign w:val="center"/>
          </w:tcPr>
          <w:p w14:paraId="64389F1F"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6B3D428C" w14:textId="77777777" w:rsidR="00786BDD" w:rsidRPr="00202D79" w:rsidRDefault="00786BDD" w:rsidP="00523186">
            <w:r w:rsidRPr="00E5645F">
              <w:t xml:space="preserve">I pavimenti dei locali devono essere fissi, stabili </w:t>
            </w:r>
            <w:r w:rsidR="00871F83" w:rsidRPr="00E5645F">
              <w:t>e</w:t>
            </w:r>
            <w:r w:rsidRPr="00E5645F">
              <w:t xml:space="preserv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282EF05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BC720A2"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3BB754"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BAED083" w14:textId="384C2035" w:rsidR="00591505" w:rsidRPr="008B6041" w:rsidRDefault="00591505" w:rsidP="008B6041">
            <w:pPr>
              <w:jc w:val="left"/>
            </w:pPr>
          </w:p>
        </w:tc>
      </w:tr>
      <w:tr w:rsidR="009429AB" w14:paraId="60594A8E" w14:textId="77777777" w:rsidTr="0067414A">
        <w:tc>
          <w:tcPr>
            <w:tcW w:w="959" w:type="dxa"/>
            <w:tcBorders>
              <w:top w:val="dotted" w:sz="4" w:space="0" w:color="auto"/>
              <w:bottom w:val="dotted" w:sz="4" w:space="0" w:color="auto"/>
              <w:right w:val="dotted" w:sz="4" w:space="0" w:color="auto"/>
            </w:tcBorders>
            <w:vAlign w:val="center"/>
          </w:tcPr>
          <w:p w14:paraId="06BAAD15"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428EA990"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760BD63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262B8A"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6611717"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5BF8B8C" w14:textId="77777777" w:rsidR="00786BDD" w:rsidRPr="008B6041" w:rsidRDefault="00786BDD" w:rsidP="00EB725D">
            <w:pPr>
              <w:jc w:val="left"/>
            </w:pPr>
          </w:p>
        </w:tc>
      </w:tr>
      <w:tr w:rsidR="009429AB" w14:paraId="140F12DB" w14:textId="77777777" w:rsidTr="00D0168E">
        <w:tc>
          <w:tcPr>
            <w:tcW w:w="959" w:type="dxa"/>
            <w:tcBorders>
              <w:top w:val="dotted" w:sz="4" w:space="0" w:color="auto"/>
              <w:bottom w:val="dotted" w:sz="4" w:space="0" w:color="auto"/>
              <w:right w:val="dotted" w:sz="4" w:space="0" w:color="auto"/>
            </w:tcBorders>
            <w:vAlign w:val="center"/>
          </w:tcPr>
          <w:p w14:paraId="5C8E1B7A"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52C0F4C1"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292805D2" w14:textId="3373109F" w:rsidR="0026534D" w:rsidRPr="00202D79" w:rsidRDefault="0026534D" w:rsidP="00674AB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740321" w14:textId="3D6F6580" w:rsidR="0026534D" w:rsidRPr="00765852" w:rsidRDefault="00D0168E"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0A911E2" w14:textId="6CEC3460" w:rsidR="0026534D" w:rsidRPr="00765852" w:rsidRDefault="00D0168E" w:rsidP="0006350E">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41DE9BE2" w14:textId="2279B7B8" w:rsidR="00734822" w:rsidRPr="00734822" w:rsidRDefault="00D0168E" w:rsidP="00122C58">
            <w:pPr>
              <w:jc w:val="left"/>
            </w:pPr>
            <w:r>
              <w:t>Non presenti nel vano scala</w:t>
            </w:r>
          </w:p>
        </w:tc>
      </w:tr>
      <w:tr w:rsidR="009429AB" w14:paraId="528C84F3" w14:textId="77777777" w:rsidTr="0067414A">
        <w:tc>
          <w:tcPr>
            <w:tcW w:w="959" w:type="dxa"/>
            <w:tcBorders>
              <w:top w:val="dotted" w:sz="4" w:space="0" w:color="auto"/>
              <w:bottom w:val="dotted" w:sz="4" w:space="0" w:color="auto"/>
              <w:right w:val="dotted" w:sz="4" w:space="0" w:color="auto"/>
            </w:tcBorders>
            <w:vAlign w:val="center"/>
          </w:tcPr>
          <w:p w14:paraId="215328A9"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E4BB1B7"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8ED768D"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E9B420"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8AFEC3E"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006DE56" w14:textId="77777777" w:rsidR="0026534D" w:rsidRPr="00202D79" w:rsidRDefault="0026534D" w:rsidP="0026534D">
            <w:pPr>
              <w:jc w:val="left"/>
            </w:pPr>
            <w:r>
              <w:t>Le parti apribili dei serramenti non intralciano passaggi / vie di fuga</w:t>
            </w:r>
            <w:r w:rsidR="00552C95">
              <w:t>.</w:t>
            </w:r>
          </w:p>
        </w:tc>
      </w:tr>
      <w:tr w:rsidR="009429AB" w:rsidRPr="002124B5" w14:paraId="698B8943" w14:textId="77777777" w:rsidTr="0067414A">
        <w:tc>
          <w:tcPr>
            <w:tcW w:w="959" w:type="dxa"/>
            <w:tcBorders>
              <w:top w:val="dotted" w:sz="4" w:space="0" w:color="auto"/>
              <w:bottom w:val="dotted" w:sz="4" w:space="0" w:color="auto"/>
              <w:right w:val="dotted" w:sz="4" w:space="0" w:color="auto"/>
            </w:tcBorders>
            <w:vAlign w:val="center"/>
          </w:tcPr>
          <w:p w14:paraId="73D533EB"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5535AFD0"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7A698B4"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3CF893" w14:textId="77777777" w:rsidR="0026534D" w:rsidRPr="00765852" w:rsidRDefault="0026534D"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718E84F"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194EE6D"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036C5483" w14:textId="77777777" w:rsidTr="0067414A">
        <w:tc>
          <w:tcPr>
            <w:tcW w:w="959" w:type="dxa"/>
            <w:tcBorders>
              <w:top w:val="dotted" w:sz="4" w:space="0" w:color="auto"/>
              <w:right w:val="dotted" w:sz="4" w:space="0" w:color="auto"/>
            </w:tcBorders>
            <w:vAlign w:val="center"/>
          </w:tcPr>
          <w:p w14:paraId="291DBBFD"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74C19AEB"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42612A8C" w14:textId="77777777" w:rsidR="0026534D" w:rsidRPr="00202D79" w:rsidRDefault="00552C95" w:rsidP="0026534D">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4AA1C65"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D1018DF"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5D96F61B" w14:textId="77777777" w:rsidR="0026534D" w:rsidRPr="00202D79" w:rsidRDefault="0026534D" w:rsidP="0026534D">
            <w:pPr>
              <w:jc w:val="left"/>
            </w:pPr>
          </w:p>
        </w:tc>
      </w:tr>
      <w:tr w:rsidR="0026534D" w14:paraId="6C08BB9D" w14:textId="77777777" w:rsidTr="0067414A">
        <w:tc>
          <w:tcPr>
            <w:tcW w:w="959" w:type="dxa"/>
            <w:tcBorders>
              <w:top w:val="dotted" w:sz="4" w:space="0" w:color="auto"/>
              <w:right w:val="dotted" w:sz="4" w:space="0" w:color="auto"/>
            </w:tcBorders>
            <w:shd w:val="clear" w:color="auto" w:fill="EEECE1" w:themeFill="background2"/>
            <w:vAlign w:val="center"/>
          </w:tcPr>
          <w:p w14:paraId="6DF2CBE0" w14:textId="77777777" w:rsidR="0026534D" w:rsidRDefault="0026534D" w:rsidP="0026534D">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684499D" w14:textId="77777777" w:rsidR="0026534D" w:rsidRDefault="0026534D" w:rsidP="0026534D">
            <w:pPr>
              <w:jc w:val="left"/>
            </w:pPr>
            <w:r w:rsidRPr="00BF6E77">
              <w:rPr>
                <w:b/>
                <w:sz w:val="24"/>
              </w:rPr>
              <w:t>VIE DI CIRCOLAZIONE, ZONE DI PERICOLO, PAVIMENTI E PASSAGGI</w:t>
            </w:r>
          </w:p>
        </w:tc>
      </w:tr>
      <w:tr w:rsidR="009429AB" w14:paraId="4DF95776" w14:textId="77777777" w:rsidTr="007E394C">
        <w:tc>
          <w:tcPr>
            <w:tcW w:w="959" w:type="dxa"/>
            <w:tcBorders>
              <w:bottom w:val="dotted" w:sz="4" w:space="0" w:color="auto"/>
              <w:right w:val="dotted" w:sz="4" w:space="0" w:color="auto"/>
            </w:tcBorders>
            <w:vAlign w:val="center"/>
          </w:tcPr>
          <w:p w14:paraId="26125CFD"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9861F91" w14:textId="77777777" w:rsidR="0026534D" w:rsidRPr="00202D79"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5647723D" w14:textId="3BCD8D52" w:rsidR="0026534D" w:rsidRPr="007E394C" w:rsidRDefault="0026534D" w:rsidP="0079680C">
            <w:pPr>
              <w:tabs>
                <w:tab w:val="clear" w:pos="-189"/>
                <w:tab w:val="left" w:pos="-144"/>
              </w:tabs>
              <w:jc w:val="left"/>
            </w:pPr>
            <w:r w:rsidRPr="007E394C">
              <w:t xml:space="preserve">L’ufficio si trova al </w:t>
            </w:r>
            <w:proofErr w:type="gramStart"/>
            <w:r w:rsidR="007E394C" w:rsidRPr="007E394C">
              <w:t>1</w:t>
            </w:r>
            <w:r w:rsidRPr="007E394C">
              <w:t>°</w:t>
            </w:r>
            <w:proofErr w:type="gramEnd"/>
            <w:r w:rsidRPr="007E394C">
              <w:t xml:space="preserve"> piano</w:t>
            </w:r>
            <w:r w:rsidR="007E394C" w:rsidRPr="007E394C">
              <w:t>.</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0DF67E8E"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FFFF00"/>
            <w:vAlign w:val="center"/>
          </w:tcPr>
          <w:p w14:paraId="4461D2BF" w14:textId="32DD2D99" w:rsidR="0026534D" w:rsidRPr="00765852" w:rsidRDefault="007E394C" w:rsidP="0006350E">
            <w:pPr>
              <w:tabs>
                <w:tab w:val="clear" w:pos="-189"/>
                <w:tab w:val="left" w:pos="-144"/>
              </w:tabs>
              <w:jc w:val="center"/>
              <w:rPr>
                <w:b/>
                <w:sz w:val="22"/>
                <w:szCs w:val="22"/>
              </w:rPr>
            </w:pPr>
            <w:r>
              <w:rPr>
                <w:b/>
                <w:sz w:val="22"/>
                <w:szCs w:val="22"/>
              </w:rPr>
              <w:t>X</w:t>
            </w:r>
          </w:p>
        </w:tc>
        <w:tc>
          <w:tcPr>
            <w:tcW w:w="3260" w:type="dxa"/>
            <w:tcBorders>
              <w:left w:val="dotted" w:sz="4" w:space="0" w:color="auto"/>
              <w:bottom w:val="dotted" w:sz="4" w:space="0" w:color="auto"/>
            </w:tcBorders>
            <w:vAlign w:val="center"/>
          </w:tcPr>
          <w:p w14:paraId="6B0F88A0" w14:textId="1E0F91A9" w:rsidR="00774694" w:rsidRPr="003D4FA8" w:rsidRDefault="0079680C" w:rsidP="00774694">
            <w:pPr>
              <w:tabs>
                <w:tab w:val="clear" w:pos="-189"/>
                <w:tab w:val="left" w:pos="-144"/>
              </w:tabs>
              <w:jc w:val="left"/>
              <w:rPr>
                <w:rFonts w:eastAsiaTheme="minorHAnsi"/>
              </w:rPr>
            </w:pPr>
            <w:r w:rsidRPr="00074078">
              <w:rPr>
                <w:rFonts w:eastAsiaTheme="minorHAnsi"/>
              </w:rPr>
              <w:t>Presenza di strisce antiscivolo</w:t>
            </w:r>
            <w:r w:rsidR="007E394C">
              <w:rPr>
                <w:rFonts w:eastAsiaTheme="minorHAnsi"/>
              </w:rPr>
              <w:t>, consumate,</w:t>
            </w:r>
            <w:r w:rsidRPr="00074078">
              <w:rPr>
                <w:rFonts w:eastAsiaTheme="minorHAnsi"/>
              </w:rPr>
              <w:t xml:space="preserve"> sulle scale condominiali fino al raggiungimento della Sede.</w:t>
            </w:r>
          </w:p>
        </w:tc>
      </w:tr>
      <w:tr w:rsidR="009429AB" w14:paraId="5247677E" w14:textId="77777777" w:rsidTr="0067414A">
        <w:tc>
          <w:tcPr>
            <w:tcW w:w="959" w:type="dxa"/>
            <w:tcBorders>
              <w:top w:val="dotted" w:sz="4" w:space="0" w:color="auto"/>
              <w:bottom w:val="dotted" w:sz="4" w:space="0" w:color="auto"/>
              <w:right w:val="dotted" w:sz="4" w:space="0" w:color="auto"/>
            </w:tcBorders>
            <w:vAlign w:val="center"/>
          </w:tcPr>
          <w:p w14:paraId="719D3516"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370A8A6C" w14:textId="77777777" w:rsidR="0026534D" w:rsidRPr="002124B5" w:rsidRDefault="0026534D" w:rsidP="0026534D">
            <w:pPr>
              <w:tabs>
                <w:tab w:val="clear" w:pos="-189"/>
                <w:tab w:val="left" w:pos="-144"/>
              </w:tabs>
            </w:pPr>
            <w:r w:rsidRPr="002124B5">
              <w:t xml:space="preserve">Il calcolo delle dimensioni delle vie di circolazione per persone ovvero merci dovrà basarsi sul numero potenziale degli utenti e sul tipo </w:t>
            </w:r>
            <w:r w:rsidR="00871F83" w:rsidRPr="002124B5">
              <w:t>d’</w:t>
            </w:r>
            <w:r w:rsidRPr="002124B5">
              <w:t>impresa.</w:t>
            </w:r>
          </w:p>
        </w:tc>
        <w:tc>
          <w:tcPr>
            <w:tcW w:w="3260" w:type="dxa"/>
            <w:tcBorders>
              <w:top w:val="dotted" w:sz="4" w:space="0" w:color="auto"/>
              <w:left w:val="dotted" w:sz="4" w:space="0" w:color="auto"/>
              <w:bottom w:val="dotted" w:sz="4" w:space="0" w:color="auto"/>
              <w:right w:val="dotted" w:sz="4" w:space="0" w:color="auto"/>
            </w:tcBorders>
            <w:vAlign w:val="center"/>
          </w:tcPr>
          <w:p w14:paraId="2A6D2DC6"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981C4EB" w14:textId="77777777" w:rsidR="0026534D" w:rsidRPr="00765852" w:rsidRDefault="0026534D" w:rsidP="0006350E">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6C49DB"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F5A3245" w14:textId="7777777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9429AB" w14:paraId="6DCA5225" w14:textId="77777777" w:rsidTr="00122C58">
        <w:tc>
          <w:tcPr>
            <w:tcW w:w="959" w:type="dxa"/>
            <w:tcBorders>
              <w:top w:val="dotted" w:sz="4" w:space="0" w:color="auto"/>
              <w:bottom w:val="dotted" w:sz="4" w:space="0" w:color="auto"/>
              <w:right w:val="dotted" w:sz="4" w:space="0" w:color="auto"/>
            </w:tcBorders>
            <w:vAlign w:val="center"/>
          </w:tcPr>
          <w:p w14:paraId="185A323B"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5745B2A9" w14:textId="77777777" w:rsidR="0026534D" w:rsidRPr="00D64D82" w:rsidRDefault="009429AB" w:rsidP="0026534D">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27E3E433" w14:textId="561C77A6" w:rsidR="0026534D" w:rsidRPr="00202D79" w:rsidRDefault="007E394C" w:rsidP="007E394C">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B63418"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4F96612" w14:textId="2C35F12C" w:rsidR="0026534D" w:rsidRPr="00765852" w:rsidRDefault="00122C58" w:rsidP="0006350E">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D277542" w14:textId="6C03B17D" w:rsidR="0046409C" w:rsidRPr="007E394C" w:rsidRDefault="0046409C" w:rsidP="009E1A0C">
            <w:pPr>
              <w:tabs>
                <w:tab w:val="clear" w:pos="-189"/>
                <w:tab w:val="left" w:pos="-144"/>
              </w:tabs>
              <w:jc w:val="left"/>
            </w:pPr>
            <w:r>
              <w:t>L’ac</w:t>
            </w:r>
            <w:r w:rsidR="007E394C">
              <w:t>cesso è esclusivamente pedonale</w:t>
            </w:r>
          </w:p>
        </w:tc>
      </w:tr>
      <w:tr w:rsidR="009429AB" w14:paraId="0FB11CC6" w14:textId="77777777" w:rsidTr="007E394C">
        <w:tc>
          <w:tcPr>
            <w:tcW w:w="959" w:type="dxa"/>
            <w:tcBorders>
              <w:top w:val="dotted" w:sz="4" w:space="0" w:color="auto"/>
              <w:bottom w:val="dotted" w:sz="4" w:space="0" w:color="auto"/>
              <w:right w:val="dotted" w:sz="4" w:space="0" w:color="auto"/>
            </w:tcBorders>
            <w:vAlign w:val="center"/>
          </w:tcPr>
          <w:p w14:paraId="05BE484F" w14:textId="08BF835B" w:rsidR="0026534D" w:rsidRDefault="0026534D" w:rsidP="0026534D">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6FE8C3B5" w14:textId="77777777" w:rsidR="0026534D" w:rsidRDefault="009429AB" w:rsidP="0026534D">
            <w:pPr>
              <w:tabs>
                <w:tab w:val="clear" w:pos="-189"/>
                <w:tab w:val="left" w:pos="-144"/>
              </w:tabs>
            </w:pPr>
            <w:r w:rsidRPr="009429AB">
              <w:t xml:space="preserve">Le vie di circolazione destinate ai veicoli devono passare </w:t>
            </w:r>
            <w:r w:rsidR="00871F83" w:rsidRPr="009429AB">
              <w:t>a</w:t>
            </w:r>
            <w:r w:rsidRPr="009429AB">
              <w:t xml:space="preserve">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4FA8DBC2" w14:textId="575C9BE7" w:rsidR="0026534D" w:rsidRDefault="00636B80" w:rsidP="007E394C">
            <w:pPr>
              <w:tabs>
                <w:tab w:val="clear" w:pos="-189"/>
                <w:tab w:val="left" w:pos="-144"/>
              </w:tabs>
              <w:jc w:val="left"/>
            </w:pPr>
            <w:r>
              <w:t>Conforme</w:t>
            </w:r>
            <w:r w:rsidR="00D77BDD">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0375A0" w14:textId="6AD80BD7" w:rsidR="0026534D" w:rsidRPr="00765852" w:rsidRDefault="007E394C" w:rsidP="0006350E">
            <w:pPr>
              <w:tabs>
                <w:tab w:val="clear" w:pos="-189"/>
                <w:tab w:val="left" w:pos="-144"/>
              </w:tabs>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C42DED" w14:textId="46488978" w:rsidR="0026534D" w:rsidRPr="00765852" w:rsidRDefault="007E394C" w:rsidP="0006350E">
            <w:pPr>
              <w:tabs>
                <w:tab w:val="clear" w:pos="-189"/>
                <w:tab w:val="left" w:pos="-144"/>
              </w:tabs>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022BCC8" w14:textId="16D5D406" w:rsidR="009A3C2B" w:rsidRDefault="009A3C2B" w:rsidP="009A3C2B">
            <w:pPr>
              <w:tabs>
                <w:tab w:val="clear" w:pos="-189"/>
                <w:tab w:val="left" w:pos="-144"/>
              </w:tabs>
              <w:jc w:val="left"/>
            </w:pPr>
          </w:p>
        </w:tc>
      </w:tr>
      <w:tr w:rsidR="009429AB" w14:paraId="23F855BF" w14:textId="77777777" w:rsidTr="00A40F78">
        <w:tc>
          <w:tcPr>
            <w:tcW w:w="959" w:type="dxa"/>
            <w:tcBorders>
              <w:top w:val="dotted" w:sz="4" w:space="0" w:color="auto"/>
              <w:bottom w:val="dotted" w:sz="4" w:space="0" w:color="auto"/>
              <w:right w:val="dotted" w:sz="4" w:space="0" w:color="auto"/>
            </w:tcBorders>
            <w:vAlign w:val="center"/>
          </w:tcPr>
          <w:p w14:paraId="18A9A2C9" w14:textId="77777777" w:rsidR="0026534D" w:rsidRDefault="0026534D" w:rsidP="0026534D">
            <w:pPr>
              <w:tabs>
                <w:tab w:val="clear" w:pos="-189"/>
                <w:tab w:val="left" w:pos="-144"/>
              </w:tabs>
              <w:jc w:val="left"/>
            </w:pPr>
            <w:r>
              <w:lastRenderedPageBreak/>
              <w:t>1.4.9.</w:t>
            </w:r>
          </w:p>
        </w:tc>
        <w:tc>
          <w:tcPr>
            <w:tcW w:w="6237" w:type="dxa"/>
            <w:tcBorders>
              <w:top w:val="dotted" w:sz="4" w:space="0" w:color="auto"/>
              <w:left w:val="dotted" w:sz="4" w:space="0" w:color="auto"/>
              <w:bottom w:val="dotted" w:sz="4" w:space="0" w:color="auto"/>
              <w:right w:val="dotted" w:sz="4" w:space="0" w:color="auto"/>
            </w:tcBorders>
            <w:vAlign w:val="center"/>
          </w:tcPr>
          <w:p w14:paraId="3ED6BE1B" w14:textId="77777777" w:rsidR="0026534D" w:rsidRPr="00E36078" w:rsidRDefault="0026534D" w:rsidP="0026534D">
            <w:pPr>
              <w:tabs>
                <w:tab w:val="clear" w:pos="-189"/>
                <w:tab w:val="left" w:pos="-144"/>
              </w:tabs>
            </w:pPr>
            <w:r w:rsidRPr="00D64D82">
              <w:t xml:space="preserve">I pavimenti degli ambienti di lavoro e dei luoghi destinati al passaggio non devono presentare buche o sporgenze pericolose e devono essere in condizioni tali da rendere sicuro il movimento </w:t>
            </w:r>
            <w:r w:rsidR="00871F83" w:rsidRPr="00D64D82">
              <w:t>e</w:t>
            </w:r>
            <w:r w:rsidRPr="00D64D82">
              <w:t xml:space="preserv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F47D76B" w14:textId="77777777" w:rsidR="0026534D" w:rsidRPr="00202D79"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1FF3E6"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DC71BA"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1A03EF19" w14:textId="1604E52B" w:rsidR="00A40F78" w:rsidRPr="007E394C" w:rsidRDefault="009B044C" w:rsidP="009B044C">
            <w:pPr>
              <w:tabs>
                <w:tab w:val="clear" w:pos="-189"/>
                <w:tab w:val="left" w:pos="-144"/>
              </w:tabs>
              <w:jc w:val="left"/>
            </w:pPr>
            <w:r w:rsidRPr="007E394C">
              <w:t>Sulle superfici di pavimento all’interno dell’</w:t>
            </w:r>
            <w:r w:rsidR="00A40F78" w:rsidRPr="007E394C">
              <w:t xml:space="preserve">agenzia non sono presenti buche, </w:t>
            </w:r>
            <w:proofErr w:type="spellStart"/>
            <w:r w:rsidR="00A40F78" w:rsidRPr="007E394C">
              <w:t>forometrie</w:t>
            </w:r>
            <w:proofErr w:type="spellEnd"/>
            <w:r w:rsidR="00A40F78" w:rsidRPr="007E394C">
              <w:t xml:space="preserve"> o sporgenze.</w:t>
            </w:r>
          </w:p>
        </w:tc>
      </w:tr>
      <w:tr w:rsidR="009429AB" w14:paraId="6E7EEA86" w14:textId="77777777" w:rsidTr="0067414A">
        <w:tc>
          <w:tcPr>
            <w:tcW w:w="959" w:type="dxa"/>
            <w:tcBorders>
              <w:top w:val="dotted" w:sz="4" w:space="0" w:color="auto"/>
              <w:bottom w:val="dotted" w:sz="4" w:space="0" w:color="auto"/>
              <w:right w:val="dotted" w:sz="4" w:space="0" w:color="auto"/>
            </w:tcBorders>
            <w:vAlign w:val="center"/>
          </w:tcPr>
          <w:p w14:paraId="08FE34B1"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1B381589" w14:textId="77777777" w:rsidR="0026534D" w:rsidRPr="00E36078" w:rsidRDefault="0026534D" w:rsidP="009429AB">
            <w:pPr>
              <w:tabs>
                <w:tab w:val="clear" w:pos="-189"/>
                <w:tab w:val="left" w:pos="-144"/>
              </w:tabs>
            </w:pPr>
            <w:r w:rsidRPr="00B60A12">
              <w:t xml:space="preserve">I pavimenti </w:t>
            </w:r>
            <w:r w:rsidR="00871F83" w:rsidRPr="00B60A12">
              <w:t>e</w:t>
            </w:r>
            <w:r w:rsidRPr="00B60A12">
              <w:t xml:space="preserv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19EFB31"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175925"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C3D22F"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8632492"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7FAD1864" w14:textId="77777777" w:rsidTr="0067414A">
        <w:tc>
          <w:tcPr>
            <w:tcW w:w="959" w:type="dxa"/>
            <w:tcBorders>
              <w:top w:val="dotted" w:sz="4" w:space="0" w:color="auto"/>
              <w:right w:val="dotted" w:sz="4" w:space="0" w:color="auto"/>
            </w:tcBorders>
            <w:vAlign w:val="center"/>
          </w:tcPr>
          <w:p w14:paraId="15F80FB1"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87EBA43"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60BC88AF"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BD49471"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654F77FC"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34BADC95" w14:textId="398173B8" w:rsidR="0026534D" w:rsidRDefault="0026534D" w:rsidP="00B00FA8">
            <w:pPr>
              <w:tabs>
                <w:tab w:val="clear" w:pos="-189"/>
                <w:tab w:val="left" w:pos="-144"/>
              </w:tabs>
              <w:jc w:val="left"/>
            </w:pPr>
          </w:p>
        </w:tc>
      </w:tr>
      <w:tr w:rsidR="00E16FB8" w:rsidRPr="003B0F4F" w14:paraId="5300C90E" w14:textId="77777777" w:rsidTr="0067414A">
        <w:tc>
          <w:tcPr>
            <w:tcW w:w="959" w:type="dxa"/>
            <w:tcBorders>
              <w:bottom w:val="single" w:sz="4" w:space="0" w:color="auto"/>
            </w:tcBorders>
            <w:shd w:val="clear" w:color="auto" w:fill="EEECE1" w:themeFill="background2"/>
            <w:vAlign w:val="center"/>
          </w:tcPr>
          <w:p w14:paraId="2E8DB37C" w14:textId="77777777" w:rsidR="00E16FB8" w:rsidRPr="003B0F4F" w:rsidRDefault="00E16FB8" w:rsidP="00EB725D">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0D2B58F8" w14:textId="77777777" w:rsidR="00E16FB8" w:rsidRPr="003B0F4F" w:rsidRDefault="00E16FB8" w:rsidP="00EB725D">
            <w:pPr>
              <w:jc w:val="left"/>
              <w:rPr>
                <w:b/>
                <w:sz w:val="24"/>
              </w:rPr>
            </w:pPr>
            <w:r w:rsidRPr="003B0F4F">
              <w:rPr>
                <w:b/>
                <w:sz w:val="24"/>
              </w:rPr>
              <w:t>VIE E USCITE DI EMERGENZA</w:t>
            </w:r>
          </w:p>
        </w:tc>
      </w:tr>
      <w:tr w:rsidR="009429AB" w14:paraId="1EAFF23A" w14:textId="77777777" w:rsidTr="0067414A">
        <w:tc>
          <w:tcPr>
            <w:tcW w:w="959" w:type="dxa"/>
            <w:tcBorders>
              <w:bottom w:val="dotted" w:sz="4" w:space="0" w:color="auto"/>
              <w:right w:val="dotted" w:sz="4" w:space="0" w:color="auto"/>
            </w:tcBorders>
            <w:vAlign w:val="center"/>
          </w:tcPr>
          <w:p w14:paraId="602E094F"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6127F2C4"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54992597"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1243EA46"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527F3FCB" w14:textId="77777777" w:rsidR="00D15888" w:rsidRPr="00765852" w:rsidRDefault="00D15888" w:rsidP="0006350E">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76BF29B5" w14:textId="77777777" w:rsidR="00D15888" w:rsidRPr="00E63AF7" w:rsidRDefault="00D15888" w:rsidP="00EB725D">
            <w:pPr>
              <w:jc w:val="left"/>
            </w:pPr>
          </w:p>
        </w:tc>
      </w:tr>
      <w:tr w:rsidR="009429AB" w14:paraId="152E11E3" w14:textId="77777777" w:rsidTr="0067414A">
        <w:tc>
          <w:tcPr>
            <w:tcW w:w="959" w:type="dxa"/>
            <w:tcBorders>
              <w:top w:val="dotted" w:sz="4" w:space="0" w:color="auto"/>
              <w:bottom w:val="dotted" w:sz="4" w:space="0" w:color="auto"/>
              <w:right w:val="dotted" w:sz="4" w:space="0" w:color="auto"/>
            </w:tcBorders>
            <w:vAlign w:val="center"/>
          </w:tcPr>
          <w:p w14:paraId="5EEC5D15"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CBBC972"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3B2BD396"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60EBAC"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DF894"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14763077" w14:textId="77777777" w:rsidR="005C0F92" w:rsidRDefault="005C0F92" w:rsidP="00EB725D">
            <w:pPr>
              <w:jc w:val="left"/>
            </w:pPr>
          </w:p>
        </w:tc>
      </w:tr>
      <w:tr w:rsidR="009429AB" w14:paraId="10CECF4F" w14:textId="77777777" w:rsidTr="0067414A">
        <w:tc>
          <w:tcPr>
            <w:tcW w:w="959" w:type="dxa"/>
            <w:tcBorders>
              <w:top w:val="dotted" w:sz="4" w:space="0" w:color="auto"/>
              <w:bottom w:val="dotted" w:sz="4" w:space="0" w:color="auto"/>
              <w:right w:val="dotted" w:sz="4" w:space="0" w:color="auto"/>
            </w:tcBorders>
            <w:vAlign w:val="center"/>
          </w:tcPr>
          <w:p w14:paraId="2370DDF9"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3C006F40" w14:textId="77777777" w:rsidR="005C0F92" w:rsidRPr="00202D79" w:rsidRDefault="005C0F92" w:rsidP="00EB725D">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77B8C343"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27D974"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1CDF136"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14AB75B1" w14:textId="77777777" w:rsidR="005C0F92" w:rsidRDefault="005C0F92" w:rsidP="00EB725D">
            <w:pPr>
              <w:jc w:val="left"/>
            </w:pPr>
          </w:p>
        </w:tc>
      </w:tr>
      <w:tr w:rsidR="009429AB" w14:paraId="14AF1EF6" w14:textId="77777777" w:rsidTr="0067414A">
        <w:tc>
          <w:tcPr>
            <w:tcW w:w="959" w:type="dxa"/>
            <w:tcBorders>
              <w:top w:val="dotted" w:sz="4" w:space="0" w:color="auto"/>
              <w:bottom w:val="dotted" w:sz="4" w:space="0" w:color="auto"/>
              <w:right w:val="dotted" w:sz="4" w:space="0" w:color="auto"/>
            </w:tcBorders>
            <w:vAlign w:val="center"/>
          </w:tcPr>
          <w:p w14:paraId="68F3D287"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CE07429"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79D5310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C75F6C"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A45F6B"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DED53A7" w14:textId="77777777" w:rsidR="005C0F92" w:rsidRPr="00361E80" w:rsidRDefault="005C0F92" w:rsidP="00EB725D">
            <w:pPr>
              <w:jc w:val="left"/>
            </w:pPr>
          </w:p>
        </w:tc>
      </w:tr>
      <w:tr w:rsidR="009429AB" w14:paraId="68CA35DF" w14:textId="77777777" w:rsidTr="0067414A">
        <w:tc>
          <w:tcPr>
            <w:tcW w:w="959" w:type="dxa"/>
            <w:tcBorders>
              <w:top w:val="dotted" w:sz="4" w:space="0" w:color="auto"/>
              <w:bottom w:val="dotted" w:sz="4" w:space="0" w:color="auto"/>
              <w:right w:val="dotted" w:sz="4" w:space="0" w:color="auto"/>
            </w:tcBorders>
            <w:vAlign w:val="center"/>
          </w:tcPr>
          <w:p w14:paraId="1D438F6C"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43E1E3B9"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4BEA009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B261053"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4D2E13"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61ED545C" w14:textId="77777777" w:rsidR="005C0F92" w:rsidRPr="00361E80" w:rsidRDefault="005C0F92" w:rsidP="00EB725D">
            <w:pPr>
              <w:jc w:val="left"/>
            </w:pPr>
          </w:p>
        </w:tc>
      </w:tr>
      <w:tr w:rsidR="009429AB" w14:paraId="61601B1C" w14:textId="77777777" w:rsidTr="0067414A">
        <w:tc>
          <w:tcPr>
            <w:tcW w:w="959" w:type="dxa"/>
            <w:tcBorders>
              <w:top w:val="dotted" w:sz="4" w:space="0" w:color="auto"/>
              <w:bottom w:val="dotted" w:sz="4" w:space="0" w:color="auto"/>
              <w:right w:val="dotted" w:sz="4" w:space="0" w:color="auto"/>
            </w:tcBorders>
            <w:vAlign w:val="center"/>
          </w:tcPr>
          <w:p w14:paraId="30818DCB"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75298028"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54266F73"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8E5E6D"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C958A9" w14:textId="77777777" w:rsidR="00D15888" w:rsidRPr="00765852" w:rsidRDefault="00D15888"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05B15CD"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49E2E4CF" w14:textId="77777777" w:rsidTr="0067414A">
        <w:tc>
          <w:tcPr>
            <w:tcW w:w="959" w:type="dxa"/>
            <w:tcBorders>
              <w:top w:val="dotted" w:sz="4" w:space="0" w:color="auto"/>
              <w:bottom w:val="dotted" w:sz="4" w:space="0" w:color="auto"/>
              <w:right w:val="dotted" w:sz="4" w:space="0" w:color="auto"/>
            </w:tcBorders>
            <w:vAlign w:val="center"/>
          </w:tcPr>
          <w:p w14:paraId="3EFCDF82"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06174C02"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46CB8AAB"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93A6D4"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73CB4A"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54A992A" w14:textId="77777777" w:rsidR="00700F46" w:rsidRPr="00361E80" w:rsidRDefault="009E2C6F" w:rsidP="00700F46">
            <w:pPr>
              <w:jc w:val="left"/>
            </w:pPr>
            <w:r>
              <w:rPr>
                <w:rFonts w:eastAsiaTheme="minorHAnsi"/>
                <w:lang w:eastAsia="en-US"/>
              </w:rPr>
              <w:t>Si faccia riferimento al</w:t>
            </w:r>
            <w:r w:rsidR="00700F46">
              <w:rPr>
                <w:rFonts w:eastAsiaTheme="minorHAnsi"/>
                <w:lang w:eastAsia="en-US"/>
              </w:rPr>
              <w:t xml:space="preserve"> piano di emergenza e </w:t>
            </w:r>
            <w:r>
              <w:rPr>
                <w:rFonts w:eastAsiaTheme="minorHAnsi"/>
                <w:lang w:eastAsia="en-US"/>
              </w:rPr>
              <w:t xml:space="preserve">alla </w:t>
            </w:r>
            <w:r w:rsidR="00700F46">
              <w:rPr>
                <w:rFonts w:eastAsiaTheme="minorHAnsi"/>
                <w:lang w:eastAsia="en-US"/>
              </w:rPr>
              <w:t>planimetria di emergenza presenti in agenzia.</w:t>
            </w:r>
          </w:p>
        </w:tc>
      </w:tr>
      <w:tr w:rsidR="009429AB" w14:paraId="14EE8692" w14:textId="77777777" w:rsidTr="0067414A">
        <w:tc>
          <w:tcPr>
            <w:tcW w:w="959" w:type="dxa"/>
            <w:tcBorders>
              <w:top w:val="dotted" w:sz="4" w:space="0" w:color="auto"/>
              <w:bottom w:val="dotted" w:sz="4" w:space="0" w:color="auto"/>
              <w:right w:val="dotted" w:sz="4" w:space="0" w:color="auto"/>
            </w:tcBorders>
            <w:vAlign w:val="center"/>
          </w:tcPr>
          <w:p w14:paraId="2070A4A7"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1C697123" w14:textId="77777777" w:rsidR="00700F46" w:rsidRPr="000F561F" w:rsidRDefault="00700F46" w:rsidP="00700F46">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142616B9"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4263DE"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FDF904"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1746DF3B" w14:textId="77777777" w:rsidR="00700F46" w:rsidRPr="00361E80" w:rsidRDefault="009E2C6F" w:rsidP="00700F46">
            <w:pPr>
              <w:jc w:val="left"/>
            </w:pPr>
            <w:r>
              <w:rPr>
                <w:rFonts w:eastAsiaTheme="minorHAnsi"/>
                <w:lang w:eastAsia="en-US"/>
              </w:rPr>
              <w:t>Si faccia riferimento al piano di emergenza e alla planimetria di emergenza presenti in agenzia.</w:t>
            </w:r>
          </w:p>
        </w:tc>
      </w:tr>
      <w:tr w:rsidR="009429AB" w14:paraId="38CC860E" w14:textId="77777777" w:rsidTr="0067414A">
        <w:tc>
          <w:tcPr>
            <w:tcW w:w="959" w:type="dxa"/>
            <w:tcBorders>
              <w:top w:val="dotted" w:sz="4" w:space="0" w:color="auto"/>
              <w:bottom w:val="dotted" w:sz="4" w:space="0" w:color="auto"/>
              <w:right w:val="dotted" w:sz="4" w:space="0" w:color="auto"/>
            </w:tcBorders>
            <w:vAlign w:val="center"/>
          </w:tcPr>
          <w:p w14:paraId="1DAD41FE"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1AC97488"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3D885548"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3C76C3"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A4D4E1"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287A4DD" w14:textId="77777777" w:rsidR="00700F46" w:rsidRPr="00FA35C2" w:rsidRDefault="00700F46" w:rsidP="00700F46">
            <w:pPr>
              <w:jc w:val="left"/>
            </w:pPr>
            <w:r>
              <w:rPr>
                <w:rFonts w:eastAsiaTheme="minorHAnsi"/>
                <w:lang w:eastAsia="en-US"/>
              </w:rPr>
              <w:t>La norna è rispettata anche per il percorso nelle parti comuni fino al raggiungimento del luogo sicuro.</w:t>
            </w:r>
          </w:p>
        </w:tc>
      </w:tr>
      <w:tr w:rsidR="009429AB" w14:paraId="4FCE093F" w14:textId="77777777" w:rsidTr="00A569E1">
        <w:tc>
          <w:tcPr>
            <w:tcW w:w="959" w:type="dxa"/>
            <w:tcBorders>
              <w:top w:val="dotted" w:sz="4" w:space="0" w:color="auto"/>
              <w:bottom w:val="dotted" w:sz="4" w:space="0" w:color="auto"/>
              <w:right w:val="dotted" w:sz="4" w:space="0" w:color="auto"/>
            </w:tcBorders>
            <w:vAlign w:val="center"/>
          </w:tcPr>
          <w:p w14:paraId="193FA3C6" w14:textId="77777777" w:rsidR="00700F46" w:rsidRPr="00640B24" w:rsidRDefault="00700F46"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397AB0DB" w14:textId="77777777" w:rsidR="00700F46" w:rsidRPr="00640B24" w:rsidRDefault="00700F46" w:rsidP="00700F46">
            <w:r w:rsidRPr="00640B24">
              <w:t xml:space="preserve">Qualora le uscite di emergenza siano dotate di porte, queste devono essere apribili nel verso dell'esodo e, qualora siano chiuse, devono poter essere aperte facilmente </w:t>
            </w:r>
            <w:r w:rsidR="00871F83" w:rsidRPr="00640B24">
              <w:t>e</w:t>
            </w:r>
            <w:r w:rsidRPr="00640B24">
              <w:t xml:space="preserve"> immediatamente da parte di qualsiasi persona che abbia bisogno di utilizzarle in caso di emergenza. </w:t>
            </w:r>
          </w:p>
          <w:p w14:paraId="32DF97CD" w14:textId="77777777" w:rsidR="00700F46" w:rsidRPr="00640B24" w:rsidRDefault="00700F46" w:rsidP="00700F46">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40683D76" w14:textId="2959CB47" w:rsidR="00FF76FB" w:rsidRDefault="00210662" w:rsidP="007E394C">
            <w:pPr>
              <w:jc w:val="left"/>
            </w:pPr>
            <w:r w:rsidRPr="00210662">
              <w:t xml:space="preserve">La porta </w:t>
            </w:r>
            <w:r w:rsidR="00871F83" w:rsidRPr="00210662">
              <w:t>d’</w:t>
            </w:r>
            <w:r w:rsidRPr="00210662">
              <w:t xml:space="preserve">ingresso </w:t>
            </w:r>
            <w:r w:rsidR="00A569E1">
              <w:t xml:space="preserve">è vetrata e </w:t>
            </w:r>
            <w:r w:rsidRPr="00210662">
              <w:t>a</w:t>
            </w:r>
            <w:r w:rsidR="007E394C">
              <w:t>pre verso l’interno dei locali</w:t>
            </w:r>
            <w:r w:rsidR="00532D0A">
              <w:t>.</w:t>
            </w:r>
          </w:p>
          <w:p w14:paraId="11FFD543" w14:textId="097B0578" w:rsidR="00532D0A" w:rsidRPr="00640B24" w:rsidRDefault="00532D0A" w:rsidP="007E394C">
            <w:pPr>
              <w:jc w:val="left"/>
            </w:pPr>
            <w:r>
              <w:t>In agenzia è presente una seconda porta d’ingresso, con apertura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A52EED"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060DCB" w14:textId="614661B1" w:rsidR="00700F46" w:rsidRPr="007E394C" w:rsidRDefault="00A569E1"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D4BFA76" w14:textId="2A532E50" w:rsidR="009E2C6F" w:rsidRPr="007E394C" w:rsidRDefault="00700F46" w:rsidP="00700F46">
            <w:pPr>
              <w:jc w:val="left"/>
            </w:pPr>
            <w:r w:rsidRPr="007E394C">
              <w:t xml:space="preserve">La porta </w:t>
            </w:r>
            <w:r w:rsidR="00871F83" w:rsidRPr="007E394C">
              <w:t>d’</w:t>
            </w:r>
            <w:r w:rsidRPr="007E394C">
              <w:t>ingresso alla Sede</w:t>
            </w:r>
            <w:r w:rsidR="009E2C6F" w:rsidRPr="007E394C">
              <w:t>,</w:t>
            </w:r>
            <w:r w:rsidRPr="007E394C">
              <w:t xml:space="preserve"> durante l’apertura degli uffici</w:t>
            </w:r>
            <w:r w:rsidR="009E2C6F" w:rsidRPr="007E394C">
              <w:t>,</w:t>
            </w:r>
            <w:r w:rsidR="00F56C9E" w:rsidRPr="007E394C">
              <w:t xml:space="preserve"> </w:t>
            </w:r>
            <w:r w:rsidR="007E394C" w:rsidRPr="007E394C">
              <w:t>resta</w:t>
            </w:r>
            <w:r w:rsidR="00F56C9E" w:rsidRPr="007E394C">
              <w:t xml:space="preserve"> aperta</w:t>
            </w:r>
            <w:r w:rsidR="007E394C" w:rsidRPr="007E394C">
              <w:t>; presente anche un cancello estensibile che durante l’apertura dell’agenzia resta aperto.</w:t>
            </w:r>
          </w:p>
          <w:p w14:paraId="003D6EBD" w14:textId="5C6BE7DE" w:rsidR="00122C58" w:rsidRPr="007E394C" w:rsidRDefault="00122C58" w:rsidP="007E394C">
            <w:pPr>
              <w:jc w:val="left"/>
            </w:pPr>
            <w:r w:rsidRPr="007E394C">
              <w:t xml:space="preserve">L’apertura del portone condominiale è verso l’esterno ed è </w:t>
            </w:r>
            <w:r w:rsidR="007E394C">
              <w:t xml:space="preserve">completa di </w:t>
            </w:r>
            <w:proofErr w:type="spellStart"/>
            <w:r w:rsidR="007E394C">
              <w:t>push</w:t>
            </w:r>
            <w:proofErr w:type="spellEnd"/>
            <w:r w:rsidR="007E394C">
              <w:t>-bar.</w:t>
            </w:r>
          </w:p>
        </w:tc>
      </w:tr>
      <w:tr w:rsidR="009429AB" w14:paraId="7D2AB232" w14:textId="77777777" w:rsidTr="007E394C">
        <w:tc>
          <w:tcPr>
            <w:tcW w:w="959" w:type="dxa"/>
            <w:tcBorders>
              <w:top w:val="dotted" w:sz="4" w:space="0" w:color="auto"/>
              <w:bottom w:val="dotted" w:sz="4" w:space="0" w:color="auto"/>
              <w:right w:val="dotted" w:sz="4" w:space="0" w:color="auto"/>
            </w:tcBorders>
            <w:vAlign w:val="center"/>
          </w:tcPr>
          <w:p w14:paraId="2E45A5C2" w14:textId="7A0AC02A" w:rsidR="00700F46" w:rsidRPr="00202D79" w:rsidRDefault="00700F46" w:rsidP="00700F46">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40F4CC9B" w14:textId="77777777" w:rsidR="00700F46" w:rsidRPr="00202D79" w:rsidRDefault="00700F46" w:rsidP="00700F46">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0A5A3AF1"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93E0DB"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E25F8F7" w14:textId="203E0CB2" w:rsidR="00700F46" w:rsidRPr="00765852" w:rsidRDefault="007E394C"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1CCF98A" w14:textId="5D9C9950" w:rsidR="00700F46" w:rsidRDefault="00700F46" w:rsidP="00700F46">
            <w:pPr>
              <w:jc w:val="left"/>
            </w:pPr>
            <w:r w:rsidRPr="00532D0A">
              <w:t>La porta di accesso alla Sede</w:t>
            </w:r>
            <w:r w:rsidR="007E394C" w:rsidRPr="00532D0A">
              <w:t xml:space="preserve"> </w:t>
            </w:r>
            <w:r w:rsidRPr="00532D0A">
              <w:t>è apribile manualmente dall’interno</w:t>
            </w:r>
            <w:r w:rsidR="00210662" w:rsidRPr="00532D0A">
              <w:t>.</w:t>
            </w:r>
          </w:p>
          <w:p w14:paraId="479012B6" w14:textId="5BB27EC8" w:rsidR="00765852" w:rsidRPr="00202D79" w:rsidRDefault="00765852" w:rsidP="007E394C">
            <w:pPr>
              <w:jc w:val="left"/>
            </w:pPr>
            <w:r w:rsidRPr="00765852">
              <w:lastRenderedPageBreak/>
              <w:t>Le vie di fuga per le parti comuni corrispondono all’uscita condominiale su strada.</w:t>
            </w:r>
            <w:r>
              <w:t xml:space="preserve"> </w:t>
            </w:r>
          </w:p>
        </w:tc>
      </w:tr>
      <w:tr w:rsidR="009429AB" w14:paraId="738BA1C7" w14:textId="77777777" w:rsidTr="00D0168E">
        <w:tc>
          <w:tcPr>
            <w:tcW w:w="959" w:type="dxa"/>
            <w:tcBorders>
              <w:top w:val="dotted" w:sz="4" w:space="0" w:color="auto"/>
              <w:bottom w:val="dotted" w:sz="4" w:space="0" w:color="auto"/>
              <w:right w:val="dotted" w:sz="4" w:space="0" w:color="auto"/>
            </w:tcBorders>
            <w:vAlign w:val="center"/>
          </w:tcPr>
          <w:p w14:paraId="6A031F73" w14:textId="77777777" w:rsidR="00700F46" w:rsidRPr="00202D79" w:rsidRDefault="00700F46" w:rsidP="00700F46">
            <w:pPr>
              <w:jc w:val="left"/>
            </w:pPr>
            <w:r>
              <w:lastRenderedPageBreak/>
              <w:t>1.5.10</w:t>
            </w:r>
          </w:p>
        </w:tc>
        <w:tc>
          <w:tcPr>
            <w:tcW w:w="6237" w:type="dxa"/>
            <w:tcBorders>
              <w:top w:val="dotted" w:sz="4" w:space="0" w:color="auto"/>
              <w:left w:val="dotted" w:sz="4" w:space="0" w:color="auto"/>
              <w:bottom w:val="dotted" w:sz="4" w:space="0" w:color="auto"/>
              <w:right w:val="dotted" w:sz="4" w:space="0" w:color="auto"/>
            </w:tcBorders>
            <w:vAlign w:val="center"/>
          </w:tcPr>
          <w:p w14:paraId="14DA5F37"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18836BB1" w14:textId="6EB7D9EC"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C72D50" w14:textId="0C1DD899" w:rsidR="00700F46" w:rsidRPr="00765852" w:rsidRDefault="00D0168E" w:rsidP="0006350E">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6821F887" w14:textId="7DE0DC15" w:rsidR="00700F46" w:rsidRPr="00765852" w:rsidRDefault="00995AEE"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B9B6557" w14:textId="3CA247C1" w:rsidR="00210662" w:rsidRPr="00202D79" w:rsidRDefault="00700F46" w:rsidP="00D0168E">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r w:rsidR="00210662">
              <w:t>.</w:t>
            </w:r>
            <w:r w:rsidR="007E394C">
              <w:t xml:space="preserve"> </w:t>
            </w:r>
            <w:r w:rsidR="00210662" w:rsidRPr="0006143E">
              <w:t>Non presente negli spazi condominiali comuni.</w:t>
            </w:r>
          </w:p>
        </w:tc>
      </w:tr>
      <w:tr w:rsidR="009429AB" w14:paraId="222F46B1" w14:textId="77777777" w:rsidTr="00995AEE">
        <w:tc>
          <w:tcPr>
            <w:tcW w:w="959" w:type="dxa"/>
            <w:tcBorders>
              <w:top w:val="dotted" w:sz="4" w:space="0" w:color="auto"/>
              <w:bottom w:val="dotted" w:sz="4" w:space="0" w:color="auto"/>
              <w:right w:val="dotted" w:sz="4" w:space="0" w:color="auto"/>
            </w:tcBorders>
            <w:vAlign w:val="center"/>
          </w:tcPr>
          <w:p w14:paraId="4ECA5411"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4307E4EB" w14:textId="77777777" w:rsidR="00700F46" w:rsidRPr="00202D79" w:rsidRDefault="00700F46" w:rsidP="00700F46">
            <w:pPr>
              <w:jc w:val="left"/>
            </w:pPr>
            <w:r w:rsidRPr="00E3705C">
              <w:t xml:space="preserve">Le vie e le uscite di emergenza che richiedono un'illuminazione devono essere dotate di un'illuminazione di sicurezza </w:t>
            </w:r>
            <w:r w:rsidR="00871F83" w:rsidRPr="00E3705C">
              <w:t>d’</w:t>
            </w:r>
            <w:r w:rsidRPr="00E3705C">
              <w:t>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20E5F5EC" w14:textId="77777777" w:rsidR="00700F46" w:rsidRPr="00202D79"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181D73"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2E9FE5" w14:textId="4311BFCD" w:rsidR="00700F46" w:rsidRPr="00765852" w:rsidRDefault="00995AEE"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8B8C2DF" w14:textId="77777777" w:rsidR="00700F46" w:rsidRDefault="00753C18" w:rsidP="00700F46">
            <w:pPr>
              <w:jc w:val="left"/>
              <w:rPr>
                <w:rFonts w:eastAsiaTheme="minorHAnsi"/>
                <w:lang w:eastAsia="en-US"/>
              </w:rPr>
            </w:pPr>
            <w:r>
              <w:rPr>
                <w:rFonts w:eastAsiaTheme="minorHAnsi"/>
                <w:lang w:eastAsia="en-US"/>
              </w:rPr>
              <w:t>Illuminazione di emergenza minima prevista dal DM.22.02.06 (2 lux percorsi 5 lux porte di uscita).</w:t>
            </w:r>
          </w:p>
          <w:p w14:paraId="00A3ACF8" w14:textId="521D0E3F" w:rsidR="00753C18" w:rsidRPr="00202D79" w:rsidRDefault="00995AEE" w:rsidP="007E394C">
            <w:pPr>
              <w:jc w:val="left"/>
            </w:pPr>
            <w:r>
              <w:t>P</w:t>
            </w:r>
            <w:r w:rsidR="00D04B3E" w:rsidRPr="0006143E">
              <w:t>resente negli spazi condominiali comuni.</w:t>
            </w:r>
          </w:p>
        </w:tc>
      </w:tr>
      <w:tr w:rsidR="007B470C" w14:paraId="33B351CC" w14:textId="77777777" w:rsidTr="00765852">
        <w:trPr>
          <w:trHeight w:val="718"/>
        </w:trPr>
        <w:tc>
          <w:tcPr>
            <w:tcW w:w="959" w:type="dxa"/>
            <w:tcBorders>
              <w:top w:val="dotted" w:sz="4" w:space="0" w:color="auto"/>
              <w:bottom w:val="dotted" w:sz="4" w:space="0" w:color="auto"/>
              <w:right w:val="dotted" w:sz="4" w:space="0" w:color="auto"/>
            </w:tcBorders>
            <w:vAlign w:val="center"/>
          </w:tcPr>
          <w:p w14:paraId="0AB7A84E" w14:textId="77777777" w:rsidR="007B470C" w:rsidRPr="000F561F" w:rsidRDefault="007B470C" w:rsidP="007B470C">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42C07990" w14:textId="77777777" w:rsidR="007B470C" w:rsidRPr="000F561F" w:rsidRDefault="007B470C" w:rsidP="007B470C">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6D045480" w14:textId="61651A29" w:rsidR="007B470C" w:rsidRPr="00202D79" w:rsidRDefault="007B470C" w:rsidP="007B470C">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2AAA16" w14:textId="1355302C" w:rsidR="007B470C" w:rsidRPr="00765852" w:rsidRDefault="00765852" w:rsidP="007B470C">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1CBE3F0" w14:textId="77CAFBE8"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F42EC6" w14:textId="7EA97DEB" w:rsidR="007B470C" w:rsidRPr="007E394C" w:rsidRDefault="007B470C" w:rsidP="007B470C">
            <w:pPr>
              <w:jc w:val="left"/>
            </w:pPr>
          </w:p>
        </w:tc>
      </w:tr>
      <w:tr w:rsidR="007B470C" w14:paraId="7E472622" w14:textId="77777777" w:rsidTr="0067414A">
        <w:tc>
          <w:tcPr>
            <w:tcW w:w="959" w:type="dxa"/>
            <w:tcBorders>
              <w:top w:val="dotted" w:sz="4" w:space="0" w:color="auto"/>
              <w:bottom w:val="dotted" w:sz="4" w:space="0" w:color="auto"/>
              <w:right w:val="dotted" w:sz="4" w:space="0" w:color="auto"/>
            </w:tcBorders>
            <w:vAlign w:val="center"/>
          </w:tcPr>
          <w:p w14:paraId="0155E04C" w14:textId="77777777" w:rsidR="007B470C" w:rsidRPr="00640B24" w:rsidRDefault="007B470C" w:rsidP="007B470C">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568A6746" w14:textId="77777777" w:rsidR="007B470C" w:rsidRPr="000F561F" w:rsidRDefault="007B470C" w:rsidP="007B470C">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16A8D3F5" w14:textId="79C5A963" w:rsidR="007B470C" w:rsidRPr="00181DFC" w:rsidRDefault="007B470C" w:rsidP="007E394C">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D80FAE" w14:textId="77777777" w:rsidR="007B470C" w:rsidRPr="00765852" w:rsidRDefault="007B470C" w:rsidP="007B470C">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CDE7076" w14:textId="77777777"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C8D2812" w14:textId="3414D910" w:rsidR="007B470C" w:rsidRPr="00181DFC" w:rsidRDefault="007B470C" w:rsidP="007B470C">
            <w:pPr>
              <w:jc w:val="left"/>
            </w:pPr>
          </w:p>
        </w:tc>
      </w:tr>
      <w:tr w:rsidR="009429AB" w14:paraId="2FC1CB8A" w14:textId="77777777" w:rsidTr="007E394C">
        <w:tc>
          <w:tcPr>
            <w:tcW w:w="959" w:type="dxa"/>
            <w:tcBorders>
              <w:top w:val="dotted" w:sz="4" w:space="0" w:color="auto"/>
              <w:bottom w:val="dotted" w:sz="4" w:space="0" w:color="auto"/>
              <w:right w:val="dotted" w:sz="4" w:space="0" w:color="auto"/>
            </w:tcBorders>
            <w:vAlign w:val="center"/>
          </w:tcPr>
          <w:p w14:paraId="0A8EE043"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263E3233" w14:textId="77777777" w:rsidR="00700F46" w:rsidRPr="00640B24" w:rsidRDefault="00700F46" w:rsidP="00700F46">
            <w:pPr>
              <w:jc w:val="left"/>
            </w:pPr>
            <w:r w:rsidRPr="000F561F">
              <w:t xml:space="preserve">Le aperture nelle pareti, che permettono il passaggio di una persona e che presentano pericolo di caduta per dislivelli superiori </w:t>
            </w:r>
            <w:r w:rsidR="00871F83" w:rsidRPr="000F561F">
              <w:t>a</w:t>
            </w:r>
            <w:r w:rsidRPr="000F561F">
              <w:t xml:space="preserve">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3B18896C" w14:textId="77777777" w:rsidR="00700F46" w:rsidRPr="00181DFC"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5CC5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D074FD5" w14:textId="37B7C2BC" w:rsidR="00700F46" w:rsidRPr="00765852" w:rsidRDefault="007E394C"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2478221F" w14:textId="2F0032B4" w:rsidR="00700F46" w:rsidRPr="009B044C" w:rsidRDefault="009B044C" w:rsidP="00821A20">
            <w:pPr>
              <w:jc w:val="left"/>
            </w:pPr>
            <w:r>
              <w:t xml:space="preserve"> </w:t>
            </w:r>
          </w:p>
        </w:tc>
      </w:tr>
      <w:tr w:rsidR="009429AB" w14:paraId="356FD6B2" w14:textId="77777777" w:rsidTr="007E394C">
        <w:tc>
          <w:tcPr>
            <w:tcW w:w="959" w:type="dxa"/>
            <w:tcBorders>
              <w:top w:val="dotted" w:sz="4" w:space="0" w:color="auto"/>
              <w:right w:val="dotted" w:sz="4" w:space="0" w:color="auto"/>
            </w:tcBorders>
            <w:vAlign w:val="center"/>
          </w:tcPr>
          <w:p w14:paraId="38AA4387"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76ED5613"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0A0C1469" w14:textId="58B5985D" w:rsidR="009A3C2B" w:rsidRPr="007E394C" w:rsidRDefault="001C4A2B" w:rsidP="009A3C2B">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C77BD37"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8A29BE1" w14:textId="0F4B343D" w:rsidR="00700F46" w:rsidRPr="00765852" w:rsidRDefault="007E394C" w:rsidP="0006350E">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7849773A" w14:textId="4B2D2D29" w:rsidR="001C4A2B" w:rsidRPr="007E394C" w:rsidRDefault="00820A92" w:rsidP="00D04B3E">
            <w:pPr>
              <w:jc w:val="left"/>
              <w:rPr>
                <w:b/>
                <w:u w:val="single"/>
              </w:rPr>
            </w:pPr>
            <w:r>
              <w:t xml:space="preserve">Tutti i parapetti delle finestre, dei balconi e dei vani scala hanno h. &gt; </w:t>
            </w:r>
            <w:r w:rsidRPr="00820A92">
              <w:t>90cm</w:t>
            </w:r>
            <w:r w:rsidRPr="00820A92">
              <w:rPr>
                <w:b/>
                <w:u w:val="single"/>
              </w:rPr>
              <w:t xml:space="preserve"> </w:t>
            </w:r>
          </w:p>
        </w:tc>
      </w:tr>
      <w:tr w:rsidR="00700F46" w:rsidRPr="00A21463" w14:paraId="1011B877" w14:textId="77777777" w:rsidTr="0067414A">
        <w:tc>
          <w:tcPr>
            <w:tcW w:w="959" w:type="dxa"/>
            <w:tcBorders>
              <w:bottom w:val="single" w:sz="4" w:space="0" w:color="auto"/>
            </w:tcBorders>
            <w:shd w:val="clear" w:color="auto" w:fill="EEECE1" w:themeFill="background2"/>
            <w:vAlign w:val="center"/>
          </w:tcPr>
          <w:p w14:paraId="1E8C306D" w14:textId="77777777" w:rsidR="00700F46" w:rsidRPr="00A21463" w:rsidRDefault="00700F46" w:rsidP="00700F46">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032A7D33" w14:textId="77777777" w:rsidR="00700F46" w:rsidRPr="00A21463" w:rsidRDefault="00700F46" w:rsidP="00700F46">
            <w:pPr>
              <w:jc w:val="left"/>
              <w:rPr>
                <w:b/>
                <w:sz w:val="24"/>
              </w:rPr>
            </w:pPr>
            <w:r w:rsidRPr="00A21463">
              <w:rPr>
                <w:b/>
                <w:sz w:val="24"/>
              </w:rPr>
              <w:t>PORTE E PORTONI</w:t>
            </w:r>
          </w:p>
        </w:tc>
      </w:tr>
      <w:tr w:rsidR="009429AB" w14:paraId="038ECFC3" w14:textId="77777777" w:rsidTr="0067414A">
        <w:tc>
          <w:tcPr>
            <w:tcW w:w="959" w:type="dxa"/>
            <w:tcBorders>
              <w:bottom w:val="dotted" w:sz="4" w:space="0" w:color="auto"/>
              <w:right w:val="dotted" w:sz="4" w:space="0" w:color="auto"/>
            </w:tcBorders>
            <w:vAlign w:val="center"/>
          </w:tcPr>
          <w:p w14:paraId="12DE63C9"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78A6C320" w14:textId="77777777" w:rsidR="00700F46" w:rsidRPr="00202D79" w:rsidRDefault="00700F46"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09889CD" w14:textId="77777777" w:rsidR="00700F46" w:rsidRPr="00523186" w:rsidRDefault="001C4A2B" w:rsidP="001C4A2B">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6EB5BF5" w14:textId="77777777" w:rsidR="00700F46" w:rsidRPr="00765852" w:rsidRDefault="00700F46"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E33A1B7" w14:textId="77777777" w:rsidR="00700F46" w:rsidRPr="00765852" w:rsidRDefault="001C4A2B" w:rsidP="0006350E">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3867DCCF" w14:textId="43FE8EAD" w:rsidR="00955D00" w:rsidRDefault="00955D00" w:rsidP="00955D00">
            <w:pPr>
              <w:jc w:val="left"/>
            </w:pPr>
            <w:r>
              <w:t>Le porte dei bagni sono datate di nottolino per apertura in caso di emergenza</w:t>
            </w:r>
          </w:p>
        </w:tc>
      </w:tr>
      <w:tr w:rsidR="009429AB" w14:paraId="4D2D5940" w14:textId="77777777" w:rsidTr="0067414A">
        <w:tc>
          <w:tcPr>
            <w:tcW w:w="959" w:type="dxa"/>
            <w:tcBorders>
              <w:top w:val="dotted" w:sz="4" w:space="0" w:color="auto"/>
              <w:bottom w:val="dotted" w:sz="4" w:space="0" w:color="auto"/>
              <w:right w:val="dotted" w:sz="4" w:space="0" w:color="auto"/>
            </w:tcBorders>
            <w:vAlign w:val="center"/>
          </w:tcPr>
          <w:p w14:paraId="18C52829" w14:textId="77777777" w:rsidR="00700F46" w:rsidRPr="00202D79" w:rsidRDefault="00700F46" w:rsidP="00700F46">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5EA268D6"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179CBF93"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6E181B" w14:textId="77777777" w:rsidR="00700F46" w:rsidRPr="00765852" w:rsidRDefault="00700F46"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9FBC5E" w14:textId="77777777" w:rsidR="00700F46" w:rsidRPr="00765852" w:rsidRDefault="001C4A2B"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480A4607" w14:textId="77777777" w:rsidR="00700F46" w:rsidRPr="005C2F4E" w:rsidRDefault="00700F46" w:rsidP="00700F46">
            <w:pPr>
              <w:jc w:val="left"/>
            </w:pPr>
          </w:p>
        </w:tc>
      </w:tr>
      <w:tr w:rsidR="009429AB" w14:paraId="1DB01F52" w14:textId="77777777" w:rsidTr="0067414A">
        <w:tc>
          <w:tcPr>
            <w:tcW w:w="959" w:type="dxa"/>
            <w:tcBorders>
              <w:top w:val="dotted" w:sz="4" w:space="0" w:color="auto"/>
              <w:bottom w:val="dotted" w:sz="4" w:space="0" w:color="auto"/>
              <w:right w:val="dotted" w:sz="4" w:space="0" w:color="auto"/>
            </w:tcBorders>
            <w:vAlign w:val="center"/>
          </w:tcPr>
          <w:p w14:paraId="5FC5DCDE" w14:textId="77777777" w:rsidR="00700F46" w:rsidRPr="00202D79" w:rsidRDefault="00700F46"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44B70AB6"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3D22CEB2" w14:textId="77777777" w:rsidR="00700F46" w:rsidRPr="00035A4A" w:rsidRDefault="00700F46"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B604FB0" w14:textId="77777777" w:rsidR="00700F46" w:rsidRPr="00765852" w:rsidRDefault="00700F46"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8DE08A7" w14:textId="77777777" w:rsidR="00700F46" w:rsidRPr="00765852" w:rsidRDefault="00700F46"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38FEAFEE" w14:textId="77777777" w:rsidR="00700F46" w:rsidRPr="005C2F4E" w:rsidRDefault="00700F46" w:rsidP="00700F46">
            <w:pPr>
              <w:jc w:val="left"/>
            </w:pPr>
          </w:p>
        </w:tc>
      </w:tr>
      <w:tr w:rsidR="009429AB" w14:paraId="7BA0207E" w14:textId="77777777" w:rsidTr="007E394C">
        <w:tc>
          <w:tcPr>
            <w:tcW w:w="959" w:type="dxa"/>
            <w:tcBorders>
              <w:top w:val="dotted" w:sz="4" w:space="0" w:color="auto"/>
              <w:bottom w:val="dotted" w:sz="4" w:space="0" w:color="auto"/>
              <w:right w:val="dotted" w:sz="4" w:space="0" w:color="auto"/>
            </w:tcBorders>
            <w:vAlign w:val="center"/>
          </w:tcPr>
          <w:p w14:paraId="08AE48CF" w14:textId="4A1AAAD8" w:rsidR="0026534D" w:rsidRDefault="0026534D" w:rsidP="0026534D">
            <w:pPr>
              <w:jc w:val="left"/>
            </w:pPr>
            <w:r>
              <w:t>1</w:t>
            </w:r>
            <w:r w:rsidR="00C02683">
              <w:t>.</w:t>
            </w:r>
            <w:r>
              <w:t>6.3.2</w:t>
            </w:r>
          </w:p>
        </w:tc>
        <w:tc>
          <w:tcPr>
            <w:tcW w:w="6237" w:type="dxa"/>
            <w:tcBorders>
              <w:top w:val="dotted" w:sz="4" w:space="0" w:color="auto"/>
              <w:left w:val="dotted" w:sz="4" w:space="0" w:color="auto"/>
              <w:bottom w:val="dotted" w:sz="4" w:space="0" w:color="auto"/>
              <w:right w:val="dotted" w:sz="4" w:space="0" w:color="auto"/>
            </w:tcBorders>
            <w:vAlign w:val="center"/>
          </w:tcPr>
          <w:p w14:paraId="212BF3A2" w14:textId="77777777" w:rsidR="0026534D" w:rsidRDefault="00B00FA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2E2E5DCD" w14:textId="1382F474" w:rsidR="0026534D" w:rsidRPr="00035A4A" w:rsidRDefault="007E394C" w:rsidP="0026534D">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D1540B" w14:textId="77008142" w:rsidR="0026534D" w:rsidRPr="007E394C" w:rsidRDefault="007E394C" w:rsidP="0006350E">
            <w:pPr>
              <w:jc w:val="center"/>
              <w:rPr>
                <w:b/>
                <w:bCs/>
                <w:sz w:val="22"/>
                <w:szCs w:val="22"/>
              </w:rPr>
            </w:pPr>
            <w:r w:rsidRPr="007E394C">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920A47" w14:textId="77777777" w:rsidR="0026534D" w:rsidRPr="007E394C" w:rsidRDefault="0026534D" w:rsidP="0006350E">
            <w:pPr>
              <w:jc w:val="center"/>
              <w:rPr>
                <w:b/>
                <w:sz w:val="22"/>
                <w:szCs w:val="22"/>
              </w:rPr>
            </w:pPr>
            <w:r w:rsidRPr="007E394C">
              <w:rPr>
                <w:b/>
                <w:sz w:val="22"/>
                <w:szCs w:val="22"/>
              </w:rPr>
              <w:t>-</w:t>
            </w:r>
          </w:p>
        </w:tc>
        <w:tc>
          <w:tcPr>
            <w:tcW w:w="3260" w:type="dxa"/>
            <w:tcBorders>
              <w:top w:val="dotted" w:sz="4" w:space="0" w:color="auto"/>
              <w:left w:val="dotted" w:sz="4" w:space="0" w:color="auto"/>
              <w:bottom w:val="dotted" w:sz="4" w:space="0" w:color="auto"/>
            </w:tcBorders>
            <w:vAlign w:val="center"/>
          </w:tcPr>
          <w:p w14:paraId="0DA12F4C" w14:textId="77777777" w:rsidR="0026534D" w:rsidRPr="005C2F4E" w:rsidRDefault="0026534D" w:rsidP="0026534D">
            <w:pPr>
              <w:jc w:val="left"/>
            </w:pPr>
          </w:p>
        </w:tc>
      </w:tr>
      <w:tr w:rsidR="009429AB" w14:paraId="189BE5EF" w14:textId="77777777" w:rsidTr="00C12A3E">
        <w:tc>
          <w:tcPr>
            <w:tcW w:w="959" w:type="dxa"/>
            <w:tcBorders>
              <w:top w:val="dotted" w:sz="4" w:space="0" w:color="auto"/>
              <w:bottom w:val="dotted" w:sz="4" w:space="0" w:color="auto"/>
              <w:right w:val="dotted" w:sz="4" w:space="0" w:color="auto"/>
            </w:tcBorders>
            <w:vAlign w:val="center"/>
          </w:tcPr>
          <w:p w14:paraId="490B7038" w14:textId="77777777" w:rsidR="00700F46" w:rsidRDefault="00700F46" w:rsidP="00700F46">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56DCE44B" w14:textId="77777777" w:rsidR="00700F46" w:rsidRPr="00415D2A" w:rsidRDefault="00700F46" w:rsidP="00700F46">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732EE3D0" w14:textId="77777777" w:rsidR="00700F46" w:rsidRPr="00415D2A" w:rsidRDefault="00347A4B" w:rsidP="00700F46">
            <w:pPr>
              <w:jc w:val="left"/>
            </w:pPr>
            <w:r>
              <w:t xml:space="preserve">Tutte le pareti vetrate hanno vetrofanie orizzontali di segnalazione fino </w:t>
            </w:r>
            <w:r w:rsidR="00871F83">
              <w:t>a</w:t>
            </w:r>
            <w:r>
              <w:t xml:space="preserve"> un h </w:t>
            </w:r>
            <w:r w:rsidR="00871F83">
              <w:t>200 cm</w:t>
            </w:r>
            <w:r>
              <w:t xml:space="preserve">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E6A935" w14:textId="2BBD4502" w:rsidR="00700F46" w:rsidRPr="00765852" w:rsidRDefault="00C12A3E" w:rsidP="0006350E">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F63FD3" w14:textId="77777777" w:rsidR="00700F46" w:rsidRPr="00765852" w:rsidRDefault="0026534D"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34B7BCC" w14:textId="66E13D3C" w:rsidR="00552B8D" w:rsidRDefault="00874F0A" w:rsidP="009E2C6F">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w:t>
            </w:r>
            <w:r w:rsidR="007E394C">
              <w:t>tallica</w:t>
            </w:r>
            <w:r w:rsidRPr="009E2C6F">
              <w:t xml:space="preserve"> e specchiature vetrate</w:t>
            </w:r>
            <w:r w:rsidR="00D04B3E">
              <w:t>.</w:t>
            </w:r>
          </w:p>
          <w:p w14:paraId="67F0B6A6" w14:textId="3F18A42E" w:rsidR="00C12A3E" w:rsidRPr="00D04B3E" w:rsidRDefault="00C12A3E" w:rsidP="009E2C6F">
            <w:pPr>
              <w:jc w:val="left"/>
            </w:pPr>
          </w:p>
        </w:tc>
      </w:tr>
      <w:tr w:rsidR="009429AB" w14:paraId="327119A6" w14:textId="77777777" w:rsidTr="00EC1A16">
        <w:tc>
          <w:tcPr>
            <w:tcW w:w="959" w:type="dxa"/>
            <w:tcBorders>
              <w:top w:val="dotted" w:sz="4" w:space="0" w:color="auto"/>
              <w:bottom w:val="dotted" w:sz="4" w:space="0" w:color="auto"/>
              <w:right w:val="dotted" w:sz="4" w:space="0" w:color="auto"/>
            </w:tcBorders>
            <w:vAlign w:val="center"/>
          </w:tcPr>
          <w:p w14:paraId="2FD0BD52" w14:textId="77777777" w:rsidR="0026534D" w:rsidRDefault="0026534D" w:rsidP="0026534D">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75FBAECE" w14:textId="77777777" w:rsidR="0026534D" w:rsidRPr="00415D2A" w:rsidRDefault="0026534D" w:rsidP="001E156C">
            <w:r w:rsidRPr="004F4663">
              <w:t xml:space="preserve">Se le </w:t>
            </w:r>
            <w:r w:rsidRPr="0065775F">
              <w:t xml:space="preserve">superfici trasparenti o traslucide delle porte e dei portoni non sono costituite </w:t>
            </w:r>
            <w:r w:rsidRPr="0065775F">
              <w:lastRenderedPageBreak/>
              <w:t>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3E4173CD" w14:textId="2F5F485D" w:rsidR="0026534D" w:rsidRPr="00415D2A" w:rsidRDefault="0026534D" w:rsidP="00C12A3E">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04520B" w14:textId="6FB9F628" w:rsidR="0026534D" w:rsidRPr="00765852" w:rsidRDefault="00EC1A16" w:rsidP="0006350E">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CC5047" w14:textId="3BFFE6F1" w:rsidR="0026534D" w:rsidRPr="00765852" w:rsidRDefault="00C12A3E"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A2CC43C" w14:textId="09FF51E2" w:rsidR="0026534D" w:rsidRPr="005C2F4E" w:rsidRDefault="00532D0A" w:rsidP="00C12A3E">
            <w:pPr>
              <w:jc w:val="left"/>
              <w:rPr>
                <w:highlight w:val="yellow"/>
              </w:rPr>
            </w:pPr>
            <w:r w:rsidRPr="00532D0A">
              <w:t xml:space="preserve">Specchiature vetrate delle porte </w:t>
            </w:r>
            <w:r w:rsidR="00D0168E">
              <w:t xml:space="preserve">in vetro </w:t>
            </w:r>
            <w:r w:rsidR="00D0168E">
              <w:lastRenderedPageBreak/>
              <w:t xml:space="preserve">temperato </w:t>
            </w:r>
            <w:r w:rsidR="00EC1A16">
              <w:t>dotate</w:t>
            </w:r>
            <w:r w:rsidR="00D0168E">
              <w:t xml:space="preserve"> di</w:t>
            </w:r>
            <w:r w:rsidRPr="00532D0A">
              <w:t xml:space="preserve"> pellicola</w:t>
            </w:r>
            <w:r>
              <w:t>.</w:t>
            </w:r>
          </w:p>
        </w:tc>
      </w:tr>
      <w:tr w:rsidR="009429AB" w14:paraId="20C0BF66" w14:textId="77777777" w:rsidTr="00C12A3E">
        <w:tc>
          <w:tcPr>
            <w:tcW w:w="959" w:type="dxa"/>
            <w:tcBorders>
              <w:top w:val="dotted" w:sz="4" w:space="0" w:color="auto"/>
              <w:bottom w:val="dotted" w:sz="4" w:space="0" w:color="auto"/>
              <w:right w:val="dotted" w:sz="4" w:space="0" w:color="auto"/>
            </w:tcBorders>
            <w:vAlign w:val="center"/>
          </w:tcPr>
          <w:p w14:paraId="37F1C5B4" w14:textId="77777777" w:rsidR="00700F46" w:rsidRDefault="00700F46" w:rsidP="00700F46">
            <w:pPr>
              <w:jc w:val="left"/>
            </w:pPr>
            <w:r>
              <w:lastRenderedPageBreak/>
              <w:t>1.6.12</w:t>
            </w:r>
          </w:p>
        </w:tc>
        <w:tc>
          <w:tcPr>
            <w:tcW w:w="6237" w:type="dxa"/>
            <w:tcBorders>
              <w:top w:val="dotted" w:sz="4" w:space="0" w:color="auto"/>
              <w:left w:val="dotted" w:sz="4" w:space="0" w:color="auto"/>
              <w:bottom w:val="dotted" w:sz="4" w:space="0" w:color="auto"/>
              <w:right w:val="dotted" w:sz="4" w:space="0" w:color="auto"/>
            </w:tcBorders>
            <w:vAlign w:val="center"/>
          </w:tcPr>
          <w:p w14:paraId="513A6068"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479163B3" w14:textId="64022A62" w:rsidR="00700F46" w:rsidRPr="00415D2A" w:rsidRDefault="001E156C" w:rsidP="00C12A3E">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AAB5C7" w14:textId="01BBC21C" w:rsidR="00700F46" w:rsidRPr="00765852" w:rsidRDefault="00C12A3E"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0C4E69"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A28F80C" w14:textId="77777777" w:rsidR="00700F46" w:rsidRPr="00523186" w:rsidRDefault="00700F46" w:rsidP="00700F46">
            <w:pPr>
              <w:jc w:val="left"/>
            </w:pPr>
            <w:r>
              <w:t>Tipologia non presente</w:t>
            </w:r>
          </w:p>
        </w:tc>
      </w:tr>
      <w:tr w:rsidR="009429AB" w14:paraId="68359D31" w14:textId="77777777" w:rsidTr="0067414A">
        <w:tc>
          <w:tcPr>
            <w:tcW w:w="959" w:type="dxa"/>
            <w:tcBorders>
              <w:top w:val="dotted" w:sz="4" w:space="0" w:color="auto"/>
              <w:bottom w:val="dotted" w:sz="4" w:space="0" w:color="auto"/>
              <w:right w:val="dotted" w:sz="4" w:space="0" w:color="auto"/>
            </w:tcBorders>
            <w:vAlign w:val="center"/>
          </w:tcPr>
          <w:p w14:paraId="1D7B7A22"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2509282B"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6B56CDD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C2391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B87ACC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EFCEDA5" w14:textId="77777777" w:rsidR="00700F46" w:rsidRPr="00202D79" w:rsidRDefault="00700F46" w:rsidP="0026534D">
            <w:pPr>
              <w:jc w:val="left"/>
            </w:pPr>
          </w:p>
        </w:tc>
      </w:tr>
      <w:tr w:rsidR="009429AB" w14:paraId="54A2B272" w14:textId="77777777" w:rsidTr="0067414A">
        <w:tc>
          <w:tcPr>
            <w:tcW w:w="959" w:type="dxa"/>
            <w:tcBorders>
              <w:top w:val="dotted" w:sz="4" w:space="0" w:color="auto"/>
              <w:bottom w:val="dotted" w:sz="4" w:space="0" w:color="auto"/>
              <w:right w:val="dotted" w:sz="4" w:space="0" w:color="auto"/>
            </w:tcBorders>
            <w:vAlign w:val="center"/>
          </w:tcPr>
          <w:p w14:paraId="6BDC613A"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008AD4A7"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690CB16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FEB91A" w14:textId="77777777" w:rsidR="00700F46"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0FE2F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D836411" w14:textId="77777777" w:rsidR="00700F46" w:rsidRPr="00202D79" w:rsidRDefault="00700F46" w:rsidP="00700F46">
            <w:pPr>
              <w:jc w:val="left"/>
            </w:pPr>
          </w:p>
        </w:tc>
      </w:tr>
      <w:tr w:rsidR="009429AB" w14:paraId="041D6187" w14:textId="77777777" w:rsidTr="0067414A">
        <w:tc>
          <w:tcPr>
            <w:tcW w:w="959" w:type="dxa"/>
            <w:tcBorders>
              <w:top w:val="dotted" w:sz="4" w:space="0" w:color="auto"/>
              <w:right w:val="dotted" w:sz="4" w:space="0" w:color="auto"/>
            </w:tcBorders>
            <w:vAlign w:val="center"/>
          </w:tcPr>
          <w:p w14:paraId="00A4AA31"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4821C70F" w14:textId="77777777" w:rsidR="00700F46" w:rsidRPr="00B7100B" w:rsidRDefault="00700F46" w:rsidP="00700F46">
            <w:r w:rsidRPr="00B7100B">
              <w:t xml:space="preserve">I luoghi di lavoro già utilizzati prima del 1° gennaio 1993 devono essere provvisti di porte di uscita che, per numero </w:t>
            </w:r>
            <w:r w:rsidR="00871F83" w:rsidRPr="00B7100B">
              <w:t>e</w:t>
            </w:r>
            <w:r w:rsidRPr="00B7100B">
              <w:t xml:space="preserv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52DE5933" w14:textId="77777777" w:rsidR="00700F46" w:rsidRDefault="00B97A30"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710DB29"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CB4815F"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3D3EC4E" w14:textId="77777777" w:rsidR="00700F46" w:rsidRDefault="00700F46" w:rsidP="00700F46">
            <w:pPr>
              <w:jc w:val="left"/>
            </w:pPr>
          </w:p>
        </w:tc>
      </w:tr>
      <w:tr w:rsidR="00700F46" w:rsidRPr="00B87C8D" w14:paraId="70781CA3" w14:textId="77777777" w:rsidTr="0067414A">
        <w:tc>
          <w:tcPr>
            <w:tcW w:w="959" w:type="dxa"/>
            <w:tcBorders>
              <w:bottom w:val="single" w:sz="4" w:space="0" w:color="auto"/>
            </w:tcBorders>
            <w:shd w:val="clear" w:color="auto" w:fill="EEECE1" w:themeFill="background2"/>
            <w:vAlign w:val="center"/>
          </w:tcPr>
          <w:p w14:paraId="76332ED0" w14:textId="77777777" w:rsidR="00700F46" w:rsidRPr="00B87C8D" w:rsidRDefault="00700F46" w:rsidP="00700F46">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2497D94D" w14:textId="77777777" w:rsidR="00700F46" w:rsidRPr="00765852" w:rsidRDefault="00700F46" w:rsidP="00700F46">
            <w:pPr>
              <w:jc w:val="left"/>
              <w:rPr>
                <w:b/>
                <w:sz w:val="22"/>
                <w:szCs w:val="22"/>
              </w:rPr>
            </w:pPr>
            <w:r w:rsidRPr="00765852">
              <w:rPr>
                <w:b/>
                <w:sz w:val="22"/>
                <w:szCs w:val="22"/>
              </w:rPr>
              <w:t>SCALE</w:t>
            </w:r>
          </w:p>
        </w:tc>
      </w:tr>
      <w:tr w:rsidR="009429AB" w14:paraId="371B9132" w14:textId="77777777" w:rsidTr="0067414A">
        <w:tc>
          <w:tcPr>
            <w:tcW w:w="959" w:type="dxa"/>
            <w:tcBorders>
              <w:bottom w:val="dotted" w:sz="4" w:space="0" w:color="auto"/>
              <w:right w:val="dotted" w:sz="4" w:space="0" w:color="auto"/>
            </w:tcBorders>
            <w:vAlign w:val="center"/>
          </w:tcPr>
          <w:p w14:paraId="4AEF85DC"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61EF3172"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048CB2A"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73A6E18C"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427A926" w14:textId="77777777" w:rsidR="00700F46" w:rsidRPr="00765852" w:rsidRDefault="001E156C" w:rsidP="0006350E">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60910938" w14:textId="77777777" w:rsidR="00700F46" w:rsidRDefault="00700F46" w:rsidP="00700F46">
            <w:pPr>
              <w:jc w:val="left"/>
            </w:pPr>
          </w:p>
        </w:tc>
      </w:tr>
      <w:tr w:rsidR="009429AB" w14:paraId="1E90F7BB" w14:textId="77777777" w:rsidTr="0067414A">
        <w:tc>
          <w:tcPr>
            <w:tcW w:w="959" w:type="dxa"/>
            <w:tcBorders>
              <w:top w:val="dotted" w:sz="4" w:space="0" w:color="auto"/>
              <w:bottom w:val="dotted" w:sz="4" w:space="0" w:color="auto"/>
              <w:right w:val="dotted" w:sz="4" w:space="0" w:color="auto"/>
            </w:tcBorders>
            <w:vAlign w:val="center"/>
          </w:tcPr>
          <w:p w14:paraId="379DFB90"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42C89955" w14:textId="77777777" w:rsidR="00700F46" w:rsidRPr="00415D2A" w:rsidRDefault="00700F46" w:rsidP="00700F46">
            <w:r w:rsidRPr="00615F6B">
              <w:t xml:space="preserve">Dette scale </w:t>
            </w:r>
            <w:r w:rsidR="00871F83" w:rsidRPr="00615F6B">
              <w:t>e</w:t>
            </w:r>
            <w:r w:rsidRPr="00615F6B">
              <w:t xml:space="preserv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24AF1970" w14:textId="5C08963C" w:rsidR="00765852" w:rsidRPr="00415D2A" w:rsidRDefault="00636B80" w:rsidP="00700F46">
            <w:pPr>
              <w:jc w:val="left"/>
            </w:pPr>
            <w:r>
              <w:t>Conforme</w:t>
            </w:r>
            <w:r w:rsidR="00833B8D">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6FA312"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CFCB06"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3813311" w14:textId="50785A0E" w:rsidR="00700F46" w:rsidRDefault="00700F46" w:rsidP="00700F46">
            <w:pPr>
              <w:jc w:val="left"/>
            </w:pPr>
            <w:r>
              <w:rPr>
                <w:rFonts w:eastAsiaTheme="minorHAnsi"/>
                <w:lang w:eastAsia="en-US"/>
              </w:rPr>
              <w:t>Le scale sono dotate di parapetto completo di corrimano</w:t>
            </w:r>
          </w:p>
        </w:tc>
      </w:tr>
      <w:tr w:rsidR="00F43A0D" w14:paraId="28B972BD" w14:textId="77777777" w:rsidTr="0067414A">
        <w:tc>
          <w:tcPr>
            <w:tcW w:w="959" w:type="dxa"/>
            <w:tcBorders>
              <w:top w:val="dotted" w:sz="4" w:space="0" w:color="auto"/>
              <w:bottom w:val="dotted" w:sz="4" w:space="0" w:color="auto"/>
              <w:right w:val="dotted" w:sz="4" w:space="0" w:color="auto"/>
            </w:tcBorders>
            <w:vAlign w:val="center"/>
          </w:tcPr>
          <w:p w14:paraId="3A7C91A2" w14:textId="77777777" w:rsidR="00F43A0D" w:rsidRPr="003108E3" w:rsidRDefault="00F43A0D"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57EBBF61" w14:textId="77777777" w:rsidR="00F43A0D" w:rsidRPr="00415D2A" w:rsidRDefault="00F43A0D"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0A19C9AD" w14:textId="3423B842" w:rsidR="00F43A0D" w:rsidRPr="00415D2A" w:rsidRDefault="00636B8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A5AB8BC" w14:textId="77777777" w:rsidR="00F43A0D" w:rsidRPr="00765852" w:rsidRDefault="00F43A0D" w:rsidP="0006350E">
            <w:pPr>
              <w:jc w:val="center"/>
              <w:rPr>
                <w:b/>
                <w:sz w:val="22"/>
                <w:szCs w:val="22"/>
              </w:rPr>
            </w:pPr>
            <w:r w:rsidRPr="00765852">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56DB155" w14:textId="77777777" w:rsidR="00F43A0D" w:rsidRPr="00765852" w:rsidRDefault="00F43A0D"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7C38C3B8" w14:textId="77777777" w:rsidR="00F43A0D" w:rsidRPr="00C12A3E" w:rsidRDefault="00F43A0D" w:rsidP="009E2C6F">
            <w:pPr>
              <w:jc w:val="left"/>
              <w:rPr>
                <w:rFonts w:eastAsiaTheme="minorHAnsi"/>
                <w:lang w:eastAsia="en-US"/>
              </w:rPr>
            </w:pPr>
            <w:r w:rsidRPr="00C12A3E">
              <w:rPr>
                <w:rFonts w:eastAsiaTheme="minorHAnsi"/>
                <w:lang w:eastAsia="en-US"/>
              </w:rPr>
              <w:t>Le scale sono chiuse entro muri</w:t>
            </w:r>
            <w:r w:rsidR="001E156C" w:rsidRPr="00C12A3E">
              <w:rPr>
                <w:rFonts w:eastAsiaTheme="minorHAnsi"/>
                <w:lang w:eastAsia="en-US"/>
              </w:rPr>
              <w:t xml:space="preserve"> </w:t>
            </w:r>
            <w:r w:rsidR="009E2C6F" w:rsidRPr="00C12A3E">
              <w:rPr>
                <w:rFonts w:eastAsiaTheme="minorHAnsi"/>
                <w:lang w:eastAsia="en-US"/>
              </w:rPr>
              <w:t>(perimetro esterno</w:t>
            </w:r>
            <w:r w:rsidR="001E156C" w:rsidRPr="00C12A3E">
              <w:rPr>
                <w:rFonts w:eastAsiaTheme="minorHAnsi"/>
                <w:lang w:eastAsia="en-US"/>
              </w:rPr>
              <w:t>)</w:t>
            </w:r>
            <w:r w:rsidRPr="00C12A3E">
              <w:rPr>
                <w:rFonts w:eastAsiaTheme="minorHAnsi"/>
                <w:lang w:eastAsia="en-US"/>
              </w:rPr>
              <w:t xml:space="preserve"> e parapetti</w:t>
            </w:r>
            <w:r w:rsidR="009E2C6F" w:rsidRPr="00C12A3E">
              <w:rPr>
                <w:rFonts w:eastAsiaTheme="minorHAnsi"/>
                <w:lang w:eastAsia="en-US"/>
              </w:rPr>
              <w:t xml:space="preserve"> metallici</w:t>
            </w:r>
            <w:r w:rsidR="001E156C" w:rsidRPr="00C12A3E">
              <w:rPr>
                <w:rFonts w:eastAsiaTheme="minorHAnsi"/>
                <w:lang w:eastAsia="en-US"/>
              </w:rPr>
              <w:t xml:space="preserve"> </w:t>
            </w:r>
            <w:r w:rsidR="009E2C6F" w:rsidRPr="00C12A3E">
              <w:rPr>
                <w:rFonts w:eastAsiaTheme="minorHAnsi"/>
                <w:lang w:eastAsia="en-US"/>
              </w:rPr>
              <w:t>(lato interno)</w:t>
            </w:r>
            <w:r w:rsidR="001E156C" w:rsidRPr="00C12A3E">
              <w:rPr>
                <w:rFonts w:eastAsiaTheme="minorHAnsi"/>
                <w:lang w:eastAsia="en-US"/>
              </w:rPr>
              <w:t>.</w:t>
            </w:r>
          </w:p>
        </w:tc>
      </w:tr>
      <w:tr w:rsidR="00F43A0D" w14:paraId="66505E5C" w14:textId="77777777" w:rsidTr="0067414A">
        <w:tc>
          <w:tcPr>
            <w:tcW w:w="959" w:type="dxa"/>
            <w:tcBorders>
              <w:top w:val="dotted" w:sz="4" w:space="0" w:color="auto"/>
              <w:bottom w:val="dotted" w:sz="4" w:space="0" w:color="auto"/>
              <w:right w:val="dotted" w:sz="4" w:space="0" w:color="auto"/>
            </w:tcBorders>
            <w:vAlign w:val="center"/>
          </w:tcPr>
          <w:p w14:paraId="6D73911A" w14:textId="77777777" w:rsidR="00F43A0D" w:rsidRPr="0067414A" w:rsidRDefault="00F43A0D" w:rsidP="00700F46">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0592877D" w14:textId="77777777" w:rsidR="00F43A0D" w:rsidRPr="00415D2A" w:rsidRDefault="00F43A0D" w:rsidP="00700F46">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61646F65" w14:textId="77777777" w:rsidR="00F43A0D" w:rsidRPr="00415D2A" w:rsidRDefault="00F43A0D"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125D3E" w14:textId="77777777" w:rsidR="00F43A0D" w:rsidRPr="00765852" w:rsidRDefault="00F43A0D"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8FEE6A" w14:textId="77777777" w:rsidR="00F43A0D" w:rsidRPr="00765852" w:rsidRDefault="00F43A0D" w:rsidP="0006350E">
            <w:pPr>
              <w:jc w:val="center"/>
              <w:rPr>
                <w:sz w:val="22"/>
                <w:szCs w:val="22"/>
              </w:rPr>
            </w:pPr>
          </w:p>
        </w:tc>
        <w:tc>
          <w:tcPr>
            <w:tcW w:w="3260" w:type="dxa"/>
            <w:vMerge/>
            <w:tcBorders>
              <w:left w:val="dotted" w:sz="4" w:space="0" w:color="auto"/>
            </w:tcBorders>
            <w:vAlign w:val="center"/>
          </w:tcPr>
          <w:p w14:paraId="08BA18A6" w14:textId="77777777" w:rsidR="00F43A0D" w:rsidRDefault="00F43A0D" w:rsidP="00700F46">
            <w:pPr>
              <w:jc w:val="left"/>
            </w:pPr>
          </w:p>
        </w:tc>
      </w:tr>
      <w:tr w:rsidR="00F43A0D" w14:paraId="291E618F" w14:textId="77777777" w:rsidTr="0067414A">
        <w:trPr>
          <w:trHeight w:val="216"/>
        </w:trPr>
        <w:tc>
          <w:tcPr>
            <w:tcW w:w="959" w:type="dxa"/>
            <w:tcBorders>
              <w:top w:val="dotted" w:sz="4" w:space="0" w:color="auto"/>
              <w:bottom w:val="dotted" w:sz="4" w:space="0" w:color="auto"/>
              <w:right w:val="dotted" w:sz="4" w:space="0" w:color="auto"/>
            </w:tcBorders>
            <w:vAlign w:val="center"/>
          </w:tcPr>
          <w:p w14:paraId="3440E942" w14:textId="77777777" w:rsidR="00F43A0D" w:rsidRPr="003108E3" w:rsidRDefault="00F43A0D" w:rsidP="00700F46">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394149CA" w14:textId="77777777" w:rsidR="00F43A0D" w:rsidRPr="00415D2A" w:rsidRDefault="00F43A0D" w:rsidP="00700F46">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8B8A8CC"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30487D"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59CDF4" w14:textId="77777777" w:rsidR="00F43A0D" w:rsidRPr="00765852" w:rsidRDefault="00F43A0D" w:rsidP="0006350E">
            <w:pPr>
              <w:jc w:val="center"/>
              <w:rPr>
                <w:b/>
                <w:sz w:val="22"/>
                <w:szCs w:val="22"/>
              </w:rPr>
            </w:pPr>
            <w:r w:rsidRPr="00765852">
              <w:rPr>
                <w:b/>
                <w:sz w:val="22"/>
                <w:szCs w:val="22"/>
              </w:rPr>
              <w:t>S</w:t>
            </w:r>
          </w:p>
        </w:tc>
        <w:tc>
          <w:tcPr>
            <w:tcW w:w="3260" w:type="dxa"/>
            <w:vMerge/>
            <w:tcBorders>
              <w:left w:val="dotted" w:sz="4" w:space="0" w:color="auto"/>
            </w:tcBorders>
            <w:vAlign w:val="center"/>
          </w:tcPr>
          <w:p w14:paraId="623F153B" w14:textId="77777777" w:rsidR="00F43A0D" w:rsidRDefault="00F43A0D" w:rsidP="00700F46">
            <w:pPr>
              <w:jc w:val="left"/>
            </w:pPr>
          </w:p>
        </w:tc>
      </w:tr>
      <w:tr w:rsidR="00F43A0D" w14:paraId="3E4E5376" w14:textId="77777777" w:rsidTr="0067414A">
        <w:tc>
          <w:tcPr>
            <w:tcW w:w="959" w:type="dxa"/>
            <w:tcBorders>
              <w:top w:val="dotted" w:sz="4" w:space="0" w:color="auto"/>
              <w:bottom w:val="dotted" w:sz="4" w:space="0" w:color="auto"/>
              <w:right w:val="dotted" w:sz="4" w:space="0" w:color="auto"/>
            </w:tcBorders>
            <w:vAlign w:val="center"/>
          </w:tcPr>
          <w:p w14:paraId="0D917EB9" w14:textId="77777777" w:rsidR="00F43A0D" w:rsidRPr="003108E3" w:rsidRDefault="00F43A0D" w:rsidP="00700F46">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21B73588" w14:textId="77777777" w:rsidR="00F43A0D" w:rsidRPr="00415D2A" w:rsidRDefault="00F43A0D" w:rsidP="00700F46">
            <w:r w:rsidRPr="00422A4C">
              <w:t xml:space="preserve">sia costruito e fissato in modo da poter resistere, nell'insieme </w:t>
            </w:r>
            <w:r w:rsidR="00871F83" w:rsidRPr="00422A4C">
              <w:t>e</w:t>
            </w:r>
            <w:r w:rsidRPr="00422A4C">
              <w:t xml:space="preserv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C8D7056"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1B4320"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5EAD8BA" w14:textId="77777777" w:rsidR="00F43A0D" w:rsidRPr="00765852" w:rsidRDefault="00F43A0D" w:rsidP="0006350E">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D891097" w14:textId="77777777" w:rsidR="00F43A0D" w:rsidRDefault="00F43A0D" w:rsidP="00700F46">
            <w:pPr>
              <w:jc w:val="left"/>
            </w:pPr>
          </w:p>
        </w:tc>
      </w:tr>
      <w:tr w:rsidR="009429AB" w14:paraId="48934403" w14:textId="77777777" w:rsidTr="0067414A">
        <w:tc>
          <w:tcPr>
            <w:tcW w:w="959" w:type="dxa"/>
            <w:tcBorders>
              <w:top w:val="dotted" w:sz="4" w:space="0" w:color="auto"/>
              <w:bottom w:val="dotted" w:sz="4" w:space="0" w:color="auto"/>
              <w:right w:val="dotted" w:sz="4" w:space="0" w:color="auto"/>
            </w:tcBorders>
            <w:vAlign w:val="center"/>
          </w:tcPr>
          <w:p w14:paraId="5DE4B134" w14:textId="77777777" w:rsidR="00700F46" w:rsidRPr="003108E3" w:rsidRDefault="00700F46" w:rsidP="00700F46">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296F01D7" w14:textId="77777777" w:rsidR="00700F46" w:rsidRPr="00415D2A" w:rsidRDefault="00700F46" w:rsidP="00700F46">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22A668CD" w14:textId="59608867"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0F5630"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6A67DA"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51EC5B3" w14:textId="77777777" w:rsidR="00700F46" w:rsidRDefault="00700F46" w:rsidP="00700F46">
            <w:pPr>
              <w:jc w:val="left"/>
            </w:pPr>
          </w:p>
        </w:tc>
      </w:tr>
      <w:tr w:rsidR="00700F46" w:rsidRPr="00A85F72" w14:paraId="3DCE9190" w14:textId="77777777" w:rsidTr="0067414A">
        <w:tc>
          <w:tcPr>
            <w:tcW w:w="959" w:type="dxa"/>
            <w:tcBorders>
              <w:bottom w:val="single" w:sz="4" w:space="0" w:color="auto"/>
            </w:tcBorders>
            <w:shd w:val="clear" w:color="auto" w:fill="EEECE1" w:themeFill="background2"/>
            <w:vAlign w:val="center"/>
          </w:tcPr>
          <w:p w14:paraId="54A4F4B7" w14:textId="77777777" w:rsidR="00700F46" w:rsidRPr="00A85F72" w:rsidRDefault="00700F46" w:rsidP="00700F46">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574CF136"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6103E765" w14:textId="77777777" w:rsidTr="0067414A">
        <w:tc>
          <w:tcPr>
            <w:tcW w:w="959" w:type="dxa"/>
            <w:tcBorders>
              <w:right w:val="dotted" w:sz="4" w:space="0" w:color="auto"/>
            </w:tcBorders>
            <w:vAlign w:val="center"/>
          </w:tcPr>
          <w:p w14:paraId="38B31F33" w14:textId="77777777" w:rsidR="00700F46" w:rsidRPr="00523186" w:rsidRDefault="00700F46" w:rsidP="00700F46">
            <w:pPr>
              <w:jc w:val="left"/>
            </w:pPr>
            <w:r w:rsidRPr="00523186">
              <w:t>1.8.8</w:t>
            </w:r>
          </w:p>
        </w:tc>
        <w:tc>
          <w:tcPr>
            <w:tcW w:w="6237" w:type="dxa"/>
            <w:tcBorders>
              <w:left w:val="dotted" w:sz="4" w:space="0" w:color="auto"/>
              <w:right w:val="dotted" w:sz="4" w:space="0" w:color="auto"/>
            </w:tcBorders>
            <w:vAlign w:val="center"/>
          </w:tcPr>
          <w:p w14:paraId="4AC0B1DB" w14:textId="77777777" w:rsidR="00700F46" w:rsidRPr="00523186" w:rsidRDefault="00700F46" w:rsidP="00700F46">
            <w:r w:rsidRPr="00523186">
              <w:t xml:space="preserve">I terreni scoperti costituenti una dipendenza dei locali di lavoro devono essere sistemati in modo da ottenere lo scolo delle acque di pioggia e di quelle di altra </w:t>
            </w:r>
            <w:r w:rsidRPr="00523186">
              <w:lastRenderedPageBreak/>
              <w:t>provenienza.</w:t>
            </w:r>
          </w:p>
        </w:tc>
        <w:tc>
          <w:tcPr>
            <w:tcW w:w="3260" w:type="dxa"/>
            <w:tcBorders>
              <w:left w:val="dotted" w:sz="4" w:space="0" w:color="auto"/>
              <w:right w:val="dotted" w:sz="4" w:space="0" w:color="auto"/>
            </w:tcBorders>
            <w:vAlign w:val="center"/>
          </w:tcPr>
          <w:p w14:paraId="5D73FF97"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46212650"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0C79878" w14:textId="77777777" w:rsidR="00700F46" w:rsidRPr="00765852" w:rsidRDefault="00700F4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0430D910" w14:textId="77777777" w:rsidR="00700F46" w:rsidRDefault="00700F46" w:rsidP="00700F46">
            <w:pPr>
              <w:jc w:val="left"/>
            </w:pPr>
            <w:r>
              <w:t>Tipologia non presente</w:t>
            </w:r>
          </w:p>
        </w:tc>
      </w:tr>
      <w:tr w:rsidR="007F63B7" w:rsidRPr="007F63B7" w14:paraId="1550DE07" w14:textId="77777777" w:rsidTr="0067414A">
        <w:tc>
          <w:tcPr>
            <w:tcW w:w="959" w:type="dxa"/>
            <w:shd w:val="clear" w:color="auto" w:fill="EEECE1" w:themeFill="background2"/>
            <w:vAlign w:val="center"/>
          </w:tcPr>
          <w:p w14:paraId="6DD0F5F2" w14:textId="77777777" w:rsidR="007F63B7" w:rsidRPr="007F63B7" w:rsidRDefault="007F63B7" w:rsidP="00EB725D">
            <w:pPr>
              <w:jc w:val="left"/>
              <w:rPr>
                <w:b/>
                <w:sz w:val="24"/>
              </w:rPr>
            </w:pPr>
            <w:r w:rsidRPr="007F63B7">
              <w:rPr>
                <w:b/>
                <w:sz w:val="24"/>
              </w:rPr>
              <w:t>1.9</w:t>
            </w:r>
          </w:p>
        </w:tc>
        <w:tc>
          <w:tcPr>
            <w:tcW w:w="13608" w:type="dxa"/>
            <w:gridSpan w:val="5"/>
            <w:shd w:val="clear" w:color="auto" w:fill="EEECE1" w:themeFill="background2"/>
            <w:vAlign w:val="center"/>
          </w:tcPr>
          <w:p w14:paraId="04784738" w14:textId="77777777" w:rsidR="007F63B7" w:rsidRPr="007F63B7" w:rsidRDefault="007F63B7" w:rsidP="00EB725D">
            <w:pPr>
              <w:jc w:val="left"/>
              <w:rPr>
                <w:b/>
                <w:sz w:val="24"/>
              </w:rPr>
            </w:pPr>
            <w:r w:rsidRPr="007F63B7">
              <w:rPr>
                <w:b/>
                <w:sz w:val="24"/>
              </w:rPr>
              <w:t>MICROCLIMA</w:t>
            </w:r>
          </w:p>
        </w:tc>
      </w:tr>
      <w:tr w:rsidR="00EB30A9" w:rsidRPr="00BB7726" w14:paraId="69F7ACB9" w14:textId="77777777" w:rsidTr="0067414A">
        <w:tc>
          <w:tcPr>
            <w:tcW w:w="959" w:type="dxa"/>
            <w:tcBorders>
              <w:bottom w:val="single" w:sz="4" w:space="0" w:color="auto"/>
            </w:tcBorders>
            <w:shd w:val="clear" w:color="auto" w:fill="EEECE1" w:themeFill="background2"/>
            <w:vAlign w:val="center"/>
          </w:tcPr>
          <w:p w14:paraId="5A626C3D" w14:textId="77777777" w:rsidR="00EB30A9" w:rsidRPr="00BB7726" w:rsidRDefault="00EB30A9" w:rsidP="00EB725D">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0CDF34C2" w14:textId="77777777" w:rsidR="00EB30A9" w:rsidRPr="00BB7726" w:rsidRDefault="00EB30A9" w:rsidP="00EB725D">
            <w:pPr>
              <w:jc w:val="left"/>
              <w:rPr>
                <w:b/>
              </w:rPr>
            </w:pPr>
            <w:r w:rsidRPr="00BB7726">
              <w:rPr>
                <w:b/>
              </w:rPr>
              <w:t>Aerazione dei luoghi di lavoro chiusi</w:t>
            </w:r>
          </w:p>
        </w:tc>
      </w:tr>
      <w:tr w:rsidR="009429AB" w14:paraId="3173BD66" w14:textId="77777777" w:rsidTr="0067414A">
        <w:tc>
          <w:tcPr>
            <w:tcW w:w="959" w:type="dxa"/>
            <w:tcBorders>
              <w:bottom w:val="dotted" w:sz="4" w:space="0" w:color="auto"/>
              <w:right w:val="dotted" w:sz="4" w:space="0" w:color="auto"/>
            </w:tcBorders>
            <w:vAlign w:val="center"/>
          </w:tcPr>
          <w:p w14:paraId="5DAA2287"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62FB6F68"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62EDC4DE"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6A65B8D"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713276F"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5FF76893" w14:textId="0C9F1E48" w:rsidR="0033055A" w:rsidRDefault="00095BBA" w:rsidP="0033055A">
            <w:pPr>
              <w:tabs>
                <w:tab w:val="clear" w:pos="-189"/>
              </w:tabs>
              <w:jc w:val="left"/>
            </w:pPr>
            <w:r>
              <w:t xml:space="preserve">L’aerazione è garantita da finestre apribili (ricambio d’aria </w:t>
            </w:r>
            <w:r w:rsidR="001E156C">
              <w:t>naturale)</w:t>
            </w:r>
            <w:r w:rsidR="00C12A3E">
              <w:t>.</w:t>
            </w:r>
          </w:p>
        </w:tc>
      </w:tr>
      <w:tr w:rsidR="009429AB" w14:paraId="7516B652" w14:textId="77777777" w:rsidTr="00C12A3E">
        <w:tc>
          <w:tcPr>
            <w:tcW w:w="959" w:type="dxa"/>
            <w:tcBorders>
              <w:top w:val="dotted" w:sz="4" w:space="0" w:color="auto"/>
              <w:bottom w:val="dotted" w:sz="4" w:space="0" w:color="auto"/>
              <w:right w:val="dotted" w:sz="4" w:space="0" w:color="auto"/>
            </w:tcBorders>
            <w:vAlign w:val="center"/>
          </w:tcPr>
          <w:p w14:paraId="4035BE68"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8D67924"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6F2405C" w14:textId="764335AB" w:rsidR="00D15888" w:rsidRDefault="00C12A3E" w:rsidP="00C12A3E">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9BBA94" w14:textId="3490E3E3" w:rsidR="00D15888" w:rsidRPr="00765852" w:rsidRDefault="00C12A3E"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51793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CC1779F" w14:textId="66142999" w:rsidR="00095BBA" w:rsidRDefault="00604212" w:rsidP="0006350E">
            <w:pPr>
              <w:tabs>
                <w:tab w:val="clear" w:pos="-189"/>
              </w:tabs>
              <w:jc w:val="left"/>
            </w:pPr>
            <w:r>
              <w:t>Non presente impianto di aereazione artificiale</w:t>
            </w:r>
            <w:r w:rsidR="00095BBA">
              <w:t>.</w:t>
            </w:r>
          </w:p>
        </w:tc>
      </w:tr>
      <w:tr w:rsidR="009429AB" w14:paraId="07E8CB8C" w14:textId="77777777" w:rsidTr="0067414A">
        <w:tc>
          <w:tcPr>
            <w:tcW w:w="959" w:type="dxa"/>
            <w:tcBorders>
              <w:top w:val="dotted" w:sz="4" w:space="0" w:color="auto"/>
              <w:bottom w:val="dotted" w:sz="4" w:space="0" w:color="auto"/>
              <w:right w:val="dotted" w:sz="4" w:space="0" w:color="auto"/>
            </w:tcBorders>
            <w:vAlign w:val="center"/>
          </w:tcPr>
          <w:p w14:paraId="035D6466"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30E1533B"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4F42BE6C" w14:textId="3583512F" w:rsidR="00D15888" w:rsidRPr="00415D2A" w:rsidRDefault="00636B80" w:rsidP="0060421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9013B8"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851558F"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34C0F04" w14:textId="43C5DB99" w:rsidR="00C326AF" w:rsidRPr="00C12A3E" w:rsidRDefault="00095BBA" w:rsidP="0033055A">
            <w:pPr>
              <w:tabs>
                <w:tab w:val="clear" w:pos="-189"/>
              </w:tabs>
              <w:jc w:val="left"/>
            </w:pPr>
            <w:r w:rsidRPr="00C12A3E">
              <w:t xml:space="preserve">Il sistema </w:t>
            </w:r>
            <w:r w:rsidR="0033055A" w:rsidRPr="00C12A3E">
              <w:t>è</w:t>
            </w:r>
            <w:r w:rsidRPr="00C12A3E">
              <w:t xml:space="preserve"> dotato di dispositivi orientabili e velocità variabile &lt;0.2m/s – split a parete</w:t>
            </w:r>
            <w:r w:rsidR="00C326AF" w:rsidRPr="00C12A3E">
              <w:t>.</w:t>
            </w:r>
          </w:p>
        </w:tc>
      </w:tr>
      <w:tr w:rsidR="009429AB" w14:paraId="5E0C7837" w14:textId="77777777" w:rsidTr="0067414A">
        <w:tc>
          <w:tcPr>
            <w:tcW w:w="959" w:type="dxa"/>
            <w:tcBorders>
              <w:top w:val="dotted" w:sz="4" w:space="0" w:color="auto"/>
              <w:bottom w:val="dotted" w:sz="4" w:space="0" w:color="auto"/>
              <w:right w:val="dotted" w:sz="4" w:space="0" w:color="auto"/>
            </w:tcBorders>
            <w:vAlign w:val="center"/>
          </w:tcPr>
          <w:p w14:paraId="08D56B17"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7E7A11CA"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C097AAE" w14:textId="18865D9E" w:rsidR="00D15888" w:rsidRDefault="00636B80"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B42847"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79CEB5"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FFBE852"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9429AB" w14:paraId="41F52BB2" w14:textId="77777777" w:rsidTr="0067414A">
        <w:tc>
          <w:tcPr>
            <w:tcW w:w="959" w:type="dxa"/>
            <w:tcBorders>
              <w:top w:val="dotted" w:sz="4" w:space="0" w:color="auto"/>
              <w:right w:val="dotted" w:sz="4" w:space="0" w:color="auto"/>
            </w:tcBorders>
            <w:vAlign w:val="center"/>
          </w:tcPr>
          <w:p w14:paraId="1F6CBB70"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295F68EB"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4C48BFCF" w14:textId="75C2327D" w:rsidR="00D15888" w:rsidRDefault="0033055A" w:rsidP="0033055A">
            <w:pPr>
              <w:jc w:val="left"/>
            </w:pPr>
            <w:r>
              <w:t>C</w:t>
            </w:r>
            <w:r w:rsidR="00095BBA">
              <w:t>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DF34A2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96FBD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6EBF74EA"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EB30A9" w:rsidRPr="00BB7726" w14:paraId="722FAC0D" w14:textId="77777777" w:rsidTr="0067414A">
        <w:tc>
          <w:tcPr>
            <w:tcW w:w="959" w:type="dxa"/>
            <w:tcBorders>
              <w:bottom w:val="single" w:sz="4" w:space="0" w:color="auto"/>
            </w:tcBorders>
            <w:shd w:val="clear" w:color="auto" w:fill="EEECE1" w:themeFill="background2"/>
            <w:vAlign w:val="center"/>
          </w:tcPr>
          <w:p w14:paraId="759A1AB6" w14:textId="77777777" w:rsidR="00EB30A9" w:rsidRPr="00BB7726" w:rsidRDefault="00EB30A9" w:rsidP="00EB725D">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3FFAA29" w14:textId="77777777" w:rsidR="00EB30A9" w:rsidRPr="00BB7726" w:rsidRDefault="00EB30A9" w:rsidP="00EB725D">
            <w:pPr>
              <w:jc w:val="left"/>
              <w:rPr>
                <w:b/>
              </w:rPr>
            </w:pPr>
            <w:r w:rsidRPr="00BB7726">
              <w:rPr>
                <w:b/>
              </w:rPr>
              <w:t>Temperatura dei locali</w:t>
            </w:r>
          </w:p>
        </w:tc>
      </w:tr>
      <w:tr w:rsidR="009429AB" w14:paraId="59673D41" w14:textId="77777777" w:rsidTr="0067414A">
        <w:tc>
          <w:tcPr>
            <w:tcW w:w="959" w:type="dxa"/>
            <w:tcBorders>
              <w:bottom w:val="dotted" w:sz="4" w:space="0" w:color="auto"/>
              <w:right w:val="dotted" w:sz="4" w:space="0" w:color="auto"/>
            </w:tcBorders>
            <w:vAlign w:val="center"/>
          </w:tcPr>
          <w:p w14:paraId="29E861AA"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52F782CF" w14:textId="77777777" w:rsidR="00D15888" w:rsidRPr="00415D2A" w:rsidRDefault="00D15888"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7C62270C" w14:textId="77777777" w:rsidR="00095BBA" w:rsidRDefault="00095BBA" w:rsidP="00EB725D">
            <w:pPr>
              <w:jc w:val="left"/>
            </w:pPr>
            <w:r>
              <w:t>Conforme.</w:t>
            </w:r>
          </w:p>
          <w:p w14:paraId="5C80EE1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93BF15A" w14:textId="77777777" w:rsidR="00D15888" w:rsidRPr="00765852" w:rsidRDefault="009A6802"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BA6FE95"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35BAB0C" w14:textId="3E406D96" w:rsidR="00EA4195" w:rsidRPr="00C12A3E" w:rsidRDefault="00EA4195" w:rsidP="00EA4195">
            <w:pPr>
              <w:jc w:val="left"/>
            </w:pPr>
            <w:r w:rsidRPr="00C12A3E">
              <w:t xml:space="preserve">L’impianto di riscaldamento è costituito da radiatori facenti capo </w:t>
            </w:r>
            <w:r w:rsidR="0067414A" w:rsidRPr="00C12A3E">
              <w:t>a</w:t>
            </w:r>
            <w:r w:rsidRPr="00C12A3E">
              <w:t xml:space="preserve"> caldaia a gas (</w:t>
            </w:r>
            <w:r w:rsidR="00C12A3E" w:rsidRPr="00C12A3E">
              <w:t xml:space="preserve">bagno) </w:t>
            </w:r>
            <w:r w:rsidR="0067414A" w:rsidRPr="00C12A3E">
              <w:t xml:space="preserve">del tipo </w:t>
            </w:r>
            <w:r w:rsidRPr="00C12A3E">
              <w:t>autonom</w:t>
            </w:r>
            <w:r w:rsidR="0067414A" w:rsidRPr="00C12A3E">
              <w:t>o</w:t>
            </w:r>
            <w:r w:rsidRPr="00C12A3E">
              <w:t>.</w:t>
            </w:r>
          </w:p>
          <w:p w14:paraId="234CEE86" w14:textId="37DD8F20" w:rsidR="00D15888" w:rsidRPr="00C12A3E" w:rsidRDefault="00EA4195" w:rsidP="00EA4195">
            <w:pPr>
              <w:jc w:val="left"/>
              <w:rPr>
                <w:strike/>
              </w:rPr>
            </w:pPr>
            <w:r>
              <w:t>L’impianto di raffrescamento è costituito da split a parete</w:t>
            </w:r>
            <w:r w:rsidRPr="002E5527">
              <w:t xml:space="preserve"> </w:t>
            </w:r>
            <w:r>
              <w:t>che consente la gestione autonoma degli elementi</w:t>
            </w:r>
            <w:r w:rsidRPr="00F87EC9">
              <w:t>.</w:t>
            </w:r>
          </w:p>
        </w:tc>
      </w:tr>
      <w:tr w:rsidR="009429AB" w14:paraId="708789A8" w14:textId="77777777" w:rsidTr="0067414A">
        <w:tc>
          <w:tcPr>
            <w:tcW w:w="959" w:type="dxa"/>
            <w:tcBorders>
              <w:top w:val="dotted" w:sz="4" w:space="0" w:color="auto"/>
              <w:bottom w:val="dotted" w:sz="4" w:space="0" w:color="auto"/>
              <w:right w:val="dotted" w:sz="4" w:space="0" w:color="auto"/>
            </w:tcBorders>
            <w:vAlign w:val="center"/>
          </w:tcPr>
          <w:p w14:paraId="68A5D7C1" w14:textId="77777777" w:rsidR="00D15888" w:rsidRDefault="00D15888"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D52EB98" w14:textId="77777777" w:rsidR="00D15888" w:rsidRPr="00415D2A" w:rsidRDefault="00D15888" w:rsidP="00BE21C2">
            <w:r w:rsidRPr="00101540">
              <w:t xml:space="preserve">Nel giudizio sulla temperatura adeguata per i lavoratori si deve tener conto </w:t>
            </w:r>
            <w:r w:rsidR="00871F83" w:rsidRPr="00101540">
              <w:t>dell’</w:t>
            </w:r>
            <w:r w:rsidRPr="00101540">
              <w:t xml:space="preserve">influenza che possono esercitare sopra di essa il grado di umidità </w:t>
            </w:r>
            <w:r w:rsidR="00871F83" w:rsidRPr="00101540">
              <w:t>e</w:t>
            </w:r>
            <w:r w:rsidRPr="00101540">
              <w:t xml:space="preserv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3124EFF3" w14:textId="77777777" w:rsidR="00095BBA" w:rsidRDefault="00095BBA" w:rsidP="00095BBA">
            <w:pPr>
              <w:jc w:val="left"/>
            </w:pPr>
            <w:r>
              <w:t>Conforme.</w:t>
            </w:r>
          </w:p>
          <w:p w14:paraId="71160CEC" w14:textId="77777777" w:rsidR="00D15888" w:rsidRPr="00BE21C2" w:rsidRDefault="00D15888" w:rsidP="00EB725D">
            <w:pPr>
              <w:jc w:val="left"/>
            </w:pPr>
            <w:r w:rsidRPr="00BE21C2">
              <w:t xml:space="preserve">Prevista umidità relativa standard invernale &gt;40% </w:t>
            </w:r>
            <w:r w:rsidR="00871F83" w:rsidRPr="00BE21C2">
              <w:t>ed</w:t>
            </w:r>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FABD28"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379873"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2E0436E" w14:textId="49C88595" w:rsidR="00D15888" w:rsidRDefault="00D15888" w:rsidP="00EB725D">
            <w:pPr>
              <w:jc w:val="left"/>
            </w:pPr>
          </w:p>
        </w:tc>
      </w:tr>
      <w:tr w:rsidR="009429AB" w14:paraId="49F2DFEF" w14:textId="77777777" w:rsidTr="00532D0A">
        <w:tc>
          <w:tcPr>
            <w:tcW w:w="959" w:type="dxa"/>
            <w:tcBorders>
              <w:top w:val="dotted" w:sz="4" w:space="0" w:color="auto"/>
              <w:bottom w:val="dotted" w:sz="4" w:space="0" w:color="auto"/>
              <w:right w:val="dotted" w:sz="4" w:space="0" w:color="auto"/>
            </w:tcBorders>
            <w:vAlign w:val="center"/>
          </w:tcPr>
          <w:p w14:paraId="1AB8E2CE" w14:textId="77777777" w:rsidR="00D15888" w:rsidRDefault="00D15888" w:rsidP="00EB725D">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1E1AB1D" w14:textId="77777777" w:rsidR="00D15888" w:rsidRPr="00415D2A" w:rsidRDefault="00D15888" w:rsidP="00BE21C2">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096E4CCF" w14:textId="77777777" w:rsidR="00095BBA" w:rsidRDefault="00095BBA" w:rsidP="00095BBA">
            <w:pPr>
              <w:jc w:val="left"/>
            </w:pPr>
            <w:r>
              <w:t>Conforme.</w:t>
            </w:r>
          </w:p>
          <w:p w14:paraId="6785496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5F15EA"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D8B61A"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AEE7B0A" w14:textId="4BF7E23A" w:rsidR="00FE71A5" w:rsidRPr="00C12A3E" w:rsidRDefault="00496068" w:rsidP="007A0475">
            <w:pPr>
              <w:jc w:val="left"/>
              <w:rPr>
                <w:highlight w:val="yellow"/>
              </w:rPr>
            </w:pPr>
            <w:r w:rsidRPr="00532D0A">
              <w:t>Sono presenti termosifoni collegati all’impianto di riscaldamento autonomo a gas.</w:t>
            </w:r>
          </w:p>
        </w:tc>
      </w:tr>
      <w:tr w:rsidR="009429AB" w14:paraId="6B291722" w14:textId="77777777" w:rsidTr="0067414A">
        <w:tc>
          <w:tcPr>
            <w:tcW w:w="959" w:type="dxa"/>
            <w:tcBorders>
              <w:top w:val="dotted" w:sz="4" w:space="0" w:color="auto"/>
              <w:bottom w:val="dotted" w:sz="4" w:space="0" w:color="auto"/>
              <w:right w:val="dotted" w:sz="4" w:space="0" w:color="auto"/>
            </w:tcBorders>
            <w:vAlign w:val="center"/>
          </w:tcPr>
          <w:p w14:paraId="0585C199" w14:textId="77777777" w:rsidR="00D15888" w:rsidRDefault="00D15888" w:rsidP="00EB725D">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7760C207" w14:textId="77777777" w:rsidR="00D15888" w:rsidRPr="00415D2A" w:rsidRDefault="00D15888" w:rsidP="00BE21C2">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6007044" w14:textId="77777777" w:rsidR="00D15888" w:rsidRDefault="00F46AA7" w:rsidP="00604212">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DFC5EE"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B92483" w14:textId="77777777" w:rsidR="00D15888" w:rsidRPr="00765852" w:rsidRDefault="00095BBA" w:rsidP="0006350E">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01BA8265" w14:textId="7D2B3AD3" w:rsidR="00F46AA7" w:rsidRDefault="00604212" w:rsidP="00C12A3E">
            <w:pPr>
              <w:tabs>
                <w:tab w:val="clear" w:pos="-189"/>
              </w:tabs>
              <w:jc w:val="left"/>
            </w:pPr>
            <w:r>
              <w:t>Sono presenti tende interne su tutti i serramenti esterni e tapparelle oscuranti esterne</w:t>
            </w:r>
            <w:r w:rsidR="00F46AA7">
              <w:t>.</w:t>
            </w:r>
          </w:p>
        </w:tc>
      </w:tr>
      <w:tr w:rsidR="009429AB" w14:paraId="602593CC" w14:textId="77777777" w:rsidTr="0067414A">
        <w:trPr>
          <w:trHeight w:val="693"/>
        </w:trPr>
        <w:tc>
          <w:tcPr>
            <w:tcW w:w="959" w:type="dxa"/>
            <w:tcBorders>
              <w:top w:val="dotted" w:sz="4" w:space="0" w:color="auto"/>
              <w:right w:val="dotted" w:sz="4" w:space="0" w:color="auto"/>
            </w:tcBorders>
            <w:vAlign w:val="center"/>
          </w:tcPr>
          <w:p w14:paraId="22696745" w14:textId="77777777" w:rsidR="00923DA7" w:rsidRPr="009A6802" w:rsidRDefault="00923DA7" w:rsidP="00EB725D">
            <w:pPr>
              <w:jc w:val="left"/>
            </w:pPr>
            <w:r w:rsidRPr="009A6802">
              <w:t>1.9.2.5</w:t>
            </w:r>
          </w:p>
        </w:tc>
        <w:tc>
          <w:tcPr>
            <w:tcW w:w="6237" w:type="dxa"/>
            <w:tcBorders>
              <w:top w:val="dotted" w:sz="4" w:space="0" w:color="auto"/>
              <w:left w:val="dotted" w:sz="4" w:space="0" w:color="auto"/>
              <w:right w:val="dotted" w:sz="4" w:space="0" w:color="auto"/>
            </w:tcBorders>
            <w:vAlign w:val="center"/>
          </w:tcPr>
          <w:p w14:paraId="40AB8C78" w14:textId="77777777" w:rsidR="00923DA7" w:rsidRPr="009A6802"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1038BF99" w14:textId="77777777" w:rsidR="00923DA7" w:rsidRDefault="00923DA7" w:rsidP="00EB725D">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6C1B088D" w14:textId="77777777" w:rsidR="00923DA7" w:rsidRDefault="00923DA7" w:rsidP="00EB725D">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6423FD5C" w14:textId="77777777" w:rsidR="00923DA7" w:rsidRDefault="00923DA7" w:rsidP="00EB725D">
            <w:pPr>
              <w:jc w:val="left"/>
            </w:pPr>
          </w:p>
        </w:tc>
        <w:tc>
          <w:tcPr>
            <w:tcW w:w="3260" w:type="dxa"/>
            <w:vMerge/>
            <w:tcBorders>
              <w:top w:val="dotted" w:sz="4" w:space="0" w:color="auto"/>
              <w:left w:val="dotted" w:sz="4" w:space="0" w:color="auto"/>
            </w:tcBorders>
            <w:vAlign w:val="center"/>
          </w:tcPr>
          <w:p w14:paraId="53BBA13D" w14:textId="77777777" w:rsidR="00923DA7" w:rsidRDefault="00923DA7" w:rsidP="00EB725D">
            <w:pPr>
              <w:jc w:val="left"/>
            </w:pPr>
          </w:p>
        </w:tc>
      </w:tr>
      <w:tr w:rsidR="00B35D24" w:rsidRPr="00B35D24" w14:paraId="23AC55B8" w14:textId="77777777" w:rsidTr="0067414A">
        <w:tc>
          <w:tcPr>
            <w:tcW w:w="959" w:type="dxa"/>
            <w:tcBorders>
              <w:bottom w:val="single" w:sz="4" w:space="0" w:color="auto"/>
            </w:tcBorders>
            <w:shd w:val="clear" w:color="auto" w:fill="EEECE1" w:themeFill="background2"/>
            <w:vAlign w:val="center"/>
          </w:tcPr>
          <w:p w14:paraId="1CA3F5DE" w14:textId="77777777" w:rsidR="00B35D24" w:rsidRPr="00B35D24" w:rsidRDefault="00B35D24" w:rsidP="00EB725D">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591C09AF"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18E9AF52" w14:textId="77777777" w:rsidTr="0067414A">
        <w:tc>
          <w:tcPr>
            <w:tcW w:w="959" w:type="dxa"/>
            <w:tcBorders>
              <w:bottom w:val="dotted" w:sz="4" w:space="0" w:color="auto"/>
              <w:right w:val="dotted" w:sz="4" w:space="0" w:color="auto"/>
            </w:tcBorders>
            <w:vAlign w:val="center"/>
          </w:tcPr>
          <w:p w14:paraId="256130D6" w14:textId="77777777" w:rsidR="00D15888" w:rsidRPr="00436C09" w:rsidRDefault="00D15888" w:rsidP="00EB725D">
            <w:pPr>
              <w:jc w:val="left"/>
            </w:pPr>
            <w:r>
              <w:t>1.10.1</w:t>
            </w:r>
          </w:p>
        </w:tc>
        <w:tc>
          <w:tcPr>
            <w:tcW w:w="6237" w:type="dxa"/>
            <w:tcBorders>
              <w:left w:val="dotted" w:sz="4" w:space="0" w:color="auto"/>
              <w:bottom w:val="dotted" w:sz="4" w:space="0" w:color="auto"/>
              <w:right w:val="dotted" w:sz="4" w:space="0" w:color="auto"/>
            </w:tcBorders>
            <w:vAlign w:val="center"/>
          </w:tcPr>
          <w:p w14:paraId="1C9B560A" w14:textId="77777777" w:rsidR="00D15888" w:rsidRPr="00415D2A" w:rsidRDefault="00D15888" w:rsidP="00BE21C2">
            <w:r w:rsidRPr="008E23F0">
              <w:t xml:space="preserve">A meno che non sia richiesto diversamente dalle necessità delle lavorazioni e salvo che non si tratti di locali sotterranei, i luoghi di lavoro devono disporre di sufficiente luce naturale. In ogni caso, tutti i </w:t>
            </w:r>
            <w:proofErr w:type="gramStart"/>
            <w:r w:rsidRPr="008E23F0">
              <w:t>predetti</w:t>
            </w:r>
            <w:proofErr w:type="gramEnd"/>
            <w:r w:rsidRPr="008E23F0">
              <w:t xml:space="preserve"> locali e luoghi di lavoro devono essere dotati di dispositivi che consentano un'illuminazione artificiale adeguata </w:t>
            </w:r>
            <w:proofErr w:type="gramStart"/>
            <w:r w:rsidRPr="008E23F0">
              <w:t>per</w:t>
            </w:r>
            <w:proofErr w:type="gramEnd"/>
            <w:r w:rsidRPr="008E23F0">
              <w:t xml:space="preserve"> </w:t>
            </w:r>
            <w:r w:rsidRPr="008E23F0">
              <w:lastRenderedPageBreak/>
              <w:t>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0E407E60" w14:textId="77777777" w:rsidR="00D15888" w:rsidRDefault="007956B8" w:rsidP="007956B8">
            <w:pPr>
              <w:jc w:val="left"/>
            </w:pPr>
            <w:r>
              <w:lastRenderedPageBreak/>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B3CD9F4"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8823E81"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6DD17E5D" w14:textId="7E7CA7DC" w:rsidR="007A6161" w:rsidRDefault="007A6161" w:rsidP="00EB725D">
            <w:pPr>
              <w:jc w:val="left"/>
            </w:pPr>
            <w:r>
              <w:t xml:space="preserve">I livelli </w:t>
            </w:r>
            <w:r w:rsidR="00871F83">
              <w:t>d’</w:t>
            </w:r>
            <w:r>
              <w:t xml:space="preserve">illuminamento sono comunque garantiti da impianto </w:t>
            </w:r>
            <w:r w:rsidR="00871F83">
              <w:t>d’</w:t>
            </w:r>
            <w:r>
              <w:t>illuminazione artificiale.</w:t>
            </w:r>
          </w:p>
        </w:tc>
      </w:tr>
      <w:tr w:rsidR="009429AB" w14:paraId="505C2674" w14:textId="77777777" w:rsidTr="00657D35">
        <w:tc>
          <w:tcPr>
            <w:tcW w:w="959" w:type="dxa"/>
            <w:tcBorders>
              <w:top w:val="dotted" w:sz="4" w:space="0" w:color="auto"/>
              <w:bottom w:val="dotted" w:sz="4" w:space="0" w:color="auto"/>
              <w:right w:val="dotted" w:sz="4" w:space="0" w:color="auto"/>
            </w:tcBorders>
            <w:vAlign w:val="center"/>
          </w:tcPr>
          <w:p w14:paraId="57F7A83E" w14:textId="77777777" w:rsidR="00D15888" w:rsidRPr="00436C09" w:rsidRDefault="00D15888" w:rsidP="00EB725D">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52FE28FD" w14:textId="77777777" w:rsidR="00D15888" w:rsidRPr="00415D2A" w:rsidRDefault="00D15888" w:rsidP="00BE21C2">
            <w:r w:rsidRPr="008E23F0">
              <w:t xml:space="preserve">Gli impianti </w:t>
            </w:r>
            <w:r w:rsidR="00871F83" w:rsidRPr="008E23F0">
              <w:t>d’</w:t>
            </w:r>
            <w:r w:rsidRPr="008E23F0">
              <w:t xml:space="preserve">illuminazione dei locali di lavoro e delle vie di circolazione devono essere installati in modo che il tipo d'illuminazione previsto non rappresenti un rischio </w:t>
            </w:r>
            <w:r w:rsidR="00871F83" w:rsidRPr="008E23F0">
              <w:t>d’</w:t>
            </w:r>
            <w:r w:rsidRPr="008E23F0">
              <w:t>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B776346"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286DD1"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9A84A" w14:textId="05D35E11" w:rsidR="00D15888" w:rsidRPr="00765852" w:rsidRDefault="00657D35"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57B904F" w14:textId="15539F04" w:rsidR="00D15888" w:rsidRPr="00F46AA7" w:rsidRDefault="00D15888" w:rsidP="00EB725D">
            <w:pPr>
              <w:jc w:val="left"/>
            </w:pPr>
          </w:p>
        </w:tc>
      </w:tr>
      <w:tr w:rsidR="009429AB" w14:paraId="6E5A03D2" w14:textId="77777777" w:rsidTr="00995AEE">
        <w:tc>
          <w:tcPr>
            <w:tcW w:w="959" w:type="dxa"/>
            <w:tcBorders>
              <w:top w:val="dotted" w:sz="4" w:space="0" w:color="auto"/>
              <w:bottom w:val="dotted" w:sz="4" w:space="0" w:color="auto"/>
              <w:right w:val="dotted" w:sz="4" w:space="0" w:color="auto"/>
            </w:tcBorders>
            <w:vAlign w:val="center"/>
          </w:tcPr>
          <w:p w14:paraId="7A3BFE5D"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6A9A27E6"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36F994F9"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D4D5F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207550" w14:textId="2012E95B" w:rsidR="00D15888" w:rsidRPr="00765852" w:rsidRDefault="00995AEE"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8437130" w14:textId="108F0C3F" w:rsidR="008D05DF" w:rsidRDefault="008D05DF" w:rsidP="00EB725D">
            <w:pPr>
              <w:jc w:val="left"/>
            </w:pPr>
          </w:p>
        </w:tc>
      </w:tr>
      <w:tr w:rsidR="009429AB" w14:paraId="7400EF20" w14:textId="77777777" w:rsidTr="0067414A">
        <w:tc>
          <w:tcPr>
            <w:tcW w:w="959" w:type="dxa"/>
            <w:tcBorders>
              <w:top w:val="dotted" w:sz="4" w:space="0" w:color="auto"/>
              <w:bottom w:val="dotted" w:sz="4" w:space="0" w:color="auto"/>
              <w:right w:val="dotted" w:sz="4" w:space="0" w:color="auto"/>
            </w:tcBorders>
            <w:vAlign w:val="center"/>
          </w:tcPr>
          <w:p w14:paraId="0E5170C6"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65601B8B" w14:textId="77777777" w:rsidR="00D15888" w:rsidRPr="00415D2A" w:rsidRDefault="00D15888" w:rsidP="00BE21C2">
            <w:r w:rsidRPr="008E23F0">
              <w:t xml:space="preserve">Le superfici vetrate illuminanti </w:t>
            </w:r>
            <w:r w:rsidR="00871F83" w:rsidRPr="008E23F0">
              <w:t>e</w:t>
            </w:r>
            <w:r w:rsidRPr="008E23F0">
              <w:t xml:space="preserve"> i mezzi </w:t>
            </w:r>
            <w:r w:rsidR="00871F83" w:rsidRPr="008E23F0">
              <w:t>d’</w:t>
            </w:r>
            <w:r w:rsidRPr="008E23F0">
              <w:t>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30D8581"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8C76FD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19897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CBC0462" w14:textId="77777777" w:rsidR="00D15888" w:rsidRDefault="00305365" w:rsidP="002B1A59">
            <w:pPr>
              <w:jc w:val="left"/>
            </w:pPr>
            <w:r w:rsidRPr="007B4EEE">
              <w:t>La pulizia dei serramenti è affidata all’impresa di pulizie</w:t>
            </w:r>
            <w:r w:rsidR="002B1A59">
              <w:t xml:space="preserve"> esterna.</w:t>
            </w:r>
          </w:p>
        </w:tc>
      </w:tr>
      <w:tr w:rsidR="009429AB" w14:paraId="5192AD21" w14:textId="77777777" w:rsidTr="00C12A3E">
        <w:tc>
          <w:tcPr>
            <w:tcW w:w="959" w:type="dxa"/>
            <w:tcBorders>
              <w:top w:val="dotted" w:sz="4" w:space="0" w:color="auto"/>
              <w:bottom w:val="dotted" w:sz="4" w:space="0" w:color="auto"/>
              <w:right w:val="dotted" w:sz="4" w:space="0" w:color="auto"/>
            </w:tcBorders>
            <w:vAlign w:val="center"/>
          </w:tcPr>
          <w:p w14:paraId="62E2A26C"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2B7DF68E" w14:textId="77777777" w:rsidR="00D15888" w:rsidRPr="00415D2A" w:rsidRDefault="00D15888" w:rsidP="00BE21C2">
            <w:r w:rsidRPr="008E23F0">
              <w:t xml:space="preserve">Gli ambienti, i posti di lavoro </w:t>
            </w:r>
            <w:r w:rsidR="00871F83" w:rsidRPr="008E23F0">
              <w:t>e</w:t>
            </w:r>
            <w:r w:rsidRPr="008E23F0">
              <w:t xml:space="preserv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A687FF4"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01695D"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33F7B0" w14:textId="41ACD2C8" w:rsidR="00D15888" w:rsidRPr="00765852" w:rsidRDefault="00C12A3E"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56F1558" w14:textId="7D56DB2B" w:rsidR="00D15888" w:rsidRPr="00C12A3E" w:rsidRDefault="007E6948" w:rsidP="00305365">
            <w:pPr>
              <w:jc w:val="left"/>
              <w:rPr>
                <w:u w:val="single"/>
              </w:rPr>
            </w:pPr>
            <w:r w:rsidRPr="00C12A3E">
              <w:t>Tutti gli ambienti sono dotati d’illuminazione artificiale.</w:t>
            </w:r>
          </w:p>
        </w:tc>
      </w:tr>
      <w:tr w:rsidR="009429AB" w14:paraId="009AECF2" w14:textId="77777777" w:rsidTr="0067414A">
        <w:tc>
          <w:tcPr>
            <w:tcW w:w="959" w:type="dxa"/>
            <w:tcBorders>
              <w:top w:val="dotted" w:sz="4" w:space="0" w:color="auto"/>
              <w:right w:val="dotted" w:sz="4" w:space="0" w:color="auto"/>
            </w:tcBorders>
            <w:vAlign w:val="center"/>
          </w:tcPr>
          <w:p w14:paraId="0308B4DE"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000F4F04" w14:textId="77777777" w:rsidR="006B7E9C" w:rsidRPr="00415D2A" w:rsidRDefault="006B7E9C" w:rsidP="00BE21C2">
            <w:r w:rsidRPr="008E23F0">
              <w:t xml:space="preserve">Nei casi in cui, per le esigenze tecniche di particolari lavorazioni o procedimenti, non sia possibile illuminare adeguatamente gli ambienti, i luoghi </w:t>
            </w:r>
            <w:r w:rsidR="00871F83" w:rsidRPr="008E23F0">
              <w:t>e</w:t>
            </w:r>
            <w:r w:rsidRPr="008E23F0">
              <w:t xml:space="preserve"> i posti indicati al punto 1.10.5, si devono adottare adeguate misure dirette </w:t>
            </w:r>
            <w:r w:rsidR="00871F83" w:rsidRPr="008E23F0">
              <w:t>a</w:t>
            </w:r>
            <w:r w:rsidRPr="008E23F0">
              <w:t xml:space="preserve"> eliminare i rischi derivanti dalla mancanza e </w:t>
            </w:r>
            <w:r w:rsidR="00871F83" w:rsidRPr="008E23F0">
              <w:t>dall’</w:t>
            </w:r>
            <w:r w:rsidRPr="008E23F0">
              <w:t xml:space="preserve">insufficienza </w:t>
            </w:r>
            <w:r w:rsidR="00871F83" w:rsidRPr="008E23F0">
              <w:t>dell’</w:t>
            </w:r>
            <w:r w:rsidRPr="008E23F0">
              <w:t>illuminazione.</w:t>
            </w:r>
          </w:p>
        </w:tc>
        <w:tc>
          <w:tcPr>
            <w:tcW w:w="3260" w:type="dxa"/>
            <w:tcBorders>
              <w:top w:val="dotted" w:sz="4" w:space="0" w:color="auto"/>
              <w:left w:val="dotted" w:sz="4" w:space="0" w:color="auto"/>
              <w:right w:val="dotted" w:sz="4" w:space="0" w:color="auto"/>
            </w:tcBorders>
            <w:vAlign w:val="center"/>
          </w:tcPr>
          <w:p w14:paraId="6656FFEE"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2A53622" w14:textId="77777777" w:rsidR="006B7E9C"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71A75BF" w14:textId="77777777" w:rsidR="006B7E9C" w:rsidRPr="00765852" w:rsidRDefault="006B7E9C"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1D23C721" w14:textId="77777777" w:rsidR="006B7E9C" w:rsidRDefault="00F61447" w:rsidP="00EB725D">
            <w:pPr>
              <w:jc w:val="left"/>
            </w:pPr>
            <w:r>
              <w:t xml:space="preserve">Tutti gli ambienti sono dotati </w:t>
            </w:r>
            <w:r w:rsidR="00871F83">
              <w:t>d’</w:t>
            </w:r>
            <w:r>
              <w:t>illuminazione artificiale</w:t>
            </w:r>
          </w:p>
        </w:tc>
      </w:tr>
      <w:tr w:rsidR="000539FE" w:rsidRPr="00721B15" w14:paraId="102337DD" w14:textId="77777777" w:rsidTr="0067414A">
        <w:tc>
          <w:tcPr>
            <w:tcW w:w="959" w:type="dxa"/>
            <w:shd w:val="clear" w:color="auto" w:fill="EEECE1" w:themeFill="background2"/>
            <w:vAlign w:val="center"/>
          </w:tcPr>
          <w:p w14:paraId="5280BCFB" w14:textId="77777777" w:rsidR="000539FE" w:rsidRPr="00721B15" w:rsidRDefault="000539FE" w:rsidP="00EB725D">
            <w:pPr>
              <w:jc w:val="left"/>
              <w:rPr>
                <w:b/>
                <w:sz w:val="24"/>
              </w:rPr>
            </w:pPr>
            <w:r w:rsidRPr="00721B15">
              <w:rPr>
                <w:b/>
                <w:sz w:val="24"/>
              </w:rPr>
              <w:t>1.13</w:t>
            </w:r>
          </w:p>
        </w:tc>
        <w:tc>
          <w:tcPr>
            <w:tcW w:w="13608" w:type="dxa"/>
            <w:gridSpan w:val="5"/>
            <w:shd w:val="clear" w:color="auto" w:fill="EEECE1" w:themeFill="background2"/>
            <w:vAlign w:val="center"/>
          </w:tcPr>
          <w:p w14:paraId="2FDEC473" w14:textId="77777777" w:rsidR="000539FE" w:rsidRPr="00721B15" w:rsidRDefault="000539FE" w:rsidP="00EB725D">
            <w:pPr>
              <w:jc w:val="left"/>
              <w:rPr>
                <w:b/>
                <w:sz w:val="24"/>
              </w:rPr>
            </w:pPr>
            <w:r w:rsidRPr="00721B15">
              <w:rPr>
                <w:b/>
                <w:sz w:val="24"/>
              </w:rPr>
              <w:t>SERVIZI IGIENICO ASSISTENZIALI</w:t>
            </w:r>
          </w:p>
        </w:tc>
      </w:tr>
      <w:tr w:rsidR="00EB30A9" w:rsidRPr="002F3833" w14:paraId="3FF4DBA1" w14:textId="77777777" w:rsidTr="0067414A">
        <w:tc>
          <w:tcPr>
            <w:tcW w:w="959" w:type="dxa"/>
            <w:shd w:val="clear" w:color="auto" w:fill="EEECE1" w:themeFill="background2"/>
            <w:vAlign w:val="center"/>
          </w:tcPr>
          <w:p w14:paraId="3222C2B9" w14:textId="77777777" w:rsidR="00EB30A9" w:rsidRPr="002F3833" w:rsidRDefault="00EB30A9" w:rsidP="00EB725D">
            <w:pPr>
              <w:jc w:val="left"/>
              <w:rPr>
                <w:b/>
              </w:rPr>
            </w:pPr>
            <w:r w:rsidRPr="002F3833">
              <w:rPr>
                <w:b/>
              </w:rPr>
              <w:t>1.13.1</w:t>
            </w:r>
          </w:p>
        </w:tc>
        <w:tc>
          <w:tcPr>
            <w:tcW w:w="13608" w:type="dxa"/>
            <w:gridSpan w:val="5"/>
            <w:shd w:val="clear" w:color="auto" w:fill="EEECE1" w:themeFill="background2"/>
            <w:vAlign w:val="center"/>
          </w:tcPr>
          <w:p w14:paraId="7A94F7D7" w14:textId="77777777" w:rsidR="00EB30A9" w:rsidRPr="002F3833" w:rsidRDefault="00EB30A9" w:rsidP="00EB725D">
            <w:pPr>
              <w:jc w:val="left"/>
              <w:rPr>
                <w:b/>
              </w:rPr>
            </w:pPr>
            <w:r w:rsidRPr="002F3833">
              <w:rPr>
                <w:b/>
              </w:rPr>
              <w:t>Acqua</w:t>
            </w:r>
          </w:p>
        </w:tc>
      </w:tr>
      <w:tr w:rsidR="009429AB" w14:paraId="5258D057" w14:textId="77777777" w:rsidTr="0067414A">
        <w:tc>
          <w:tcPr>
            <w:tcW w:w="959" w:type="dxa"/>
            <w:tcBorders>
              <w:bottom w:val="dotted" w:sz="4" w:space="0" w:color="auto"/>
              <w:right w:val="dotted" w:sz="4" w:space="0" w:color="auto"/>
            </w:tcBorders>
            <w:vAlign w:val="center"/>
          </w:tcPr>
          <w:p w14:paraId="2F9A9850"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58D21352" w14:textId="77777777" w:rsidR="00D15888" w:rsidRPr="00415D2A" w:rsidRDefault="00D15888"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0E3C1DF7" w14:textId="77777777" w:rsidR="00D15888" w:rsidRPr="002F3CD5"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35632CC"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CE77A14"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7430D0F" w14:textId="563F4F43" w:rsidR="00D15888" w:rsidRDefault="00D15888" w:rsidP="00EB725D">
            <w:pPr>
              <w:jc w:val="left"/>
            </w:pPr>
          </w:p>
        </w:tc>
      </w:tr>
      <w:tr w:rsidR="009429AB" w14:paraId="41A01E38" w14:textId="77777777" w:rsidTr="0067414A">
        <w:tc>
          <w:tcPr>
            <w:tcW w:w="959" w:type="dxa"/>
            <w:tcBorders>
              <w:top w:val="dotted" w:sz="4" w:space="0" w:color="auto"/>
              <w:right w:val="dotted" w:sz="4" w:space="0" w:color="auto"/>
            </w:tcBorders>
            <w:vAlign w:val="center"/>
          </w:tcPr>
          <w:p w14:paraId="343D75EB" w14:textId="77777777" w:rsidR="00BE21C2" w:rsidRPr="00BE21C2" w:rsidRDefault="00BE21C2"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34E189D2" w14:textId="77777777" w:rsidR="00BE21C2" w:rsidRPr="00BE21C2" w:rsidRDefault="00BE21C2"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4B7101C6" w14:textId="77777777" w:rsidR="00BE21C2" w:rsidRDefault="00772D40" w:rsidP="00772D40">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95DE385" w14:textId="77777777" w:rsidR="00BE21C2"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FFFF00"/>
            <w:vAlign w:val="center"/>
          </w:tcPr>
          <w:p w14:paraId="31EE2FF2" w14:textId="77777777" w:rsidR="00BE21C2" w:rsidRPr="00765852" w:rsidRDefault="00215DA0" w:rsidP="0006350E">
            <w:pPr>
              <w:jc w:val="center"/>
              <w:rPr>
                <w:b/>
                <w:sz w:val="22"/>
                <w:szCs w:val="22"/>
              </w:rPr>
            </w:pPr>
            <w:r w:rsidRPr="00765852">
              <w:rPr>
                <w:b/>
                <w:sz w:val="22"/>
                <w:szCs w:val="22"/>
              </w:rPr>
              <w:t>X</w:t>
            </w:r>
          </w:p>
        </w:tc>
        <w:tc>
          <w:tcPr>
            <w:tcW w:w="3260" w:type="dxa"/>
            <w:tcBorders>
              <w:top w:val="dotted" w:sz="4" w:space="0" w:color="auto"/>
              <w:left w:val="dotted" w:sz="4" w:space="0" w:color="auto"/>
            </w:tcBorders>
            <w:vAlign w:val="center"/>
          </w:tcPr>
          <w:p w14:paraId="19B22D75" w14:textId="77777777" w:rsidR="00BE21C2" w:rsidRDefault="00305365" w:rsidP="00EB725D">
            <w:pPr>
              <w:jc w:val="left"/>
            </w:pPr>
            <w:r>
              <w:t>Manutenzione erogatori lavabi.</w:t>
            </w:r>
          </w:p>
          <w:p w14:paraId="6386B379" w14:textId="5E38D0CF" w:rsidR="00772D40" w:rsidRDefault="002B1A59" w:rsidP="00772D40">
            <w:pPr>
              <w:jc w:val="left"/>
            </w:pPr>
            <w:r w:rsidRPr="00ED767F">
              <w:t>Presenza di Autoclave: manutenzione periodica a carico del condominio</w:t>
            </w:r>
            <w:r>
              <w:t>.</w:t>
            </w:r>
          </w:p>
        </w:tc>
      </w:tr>
      <w:tr w:rsidR="00EB30A9" w14:paraId="35BB53CC" w14:textId="77777777" w:rsidTr="0067414A">
        <w:tc>
          <w:tcPr>
            <w:tcW w:w="959" w:type="dxa"/>
            <w:tcBorders>
              <w:bottom w:val="single" w:sz="4" w:space="0" w:color="auto"/>
            </w:tcBorders>
            <w:shd w:val="clear" w:color="auto" w:fill="EEECE1" w:themeFill="background2"/>
            <w:vAlign w:val="center"/>
          </w:tcPr>
          <w:p w14:paraId="36B42E73" w14:textId="77777777" w:rsidR="00EB30A9" w:rsidRPr="00BB7726" w:rsidRDefault="008D6E20" w:rsidP="00EB725D">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966BF07" w14:textId="77777777" w:rsidR="00EB30A9" w:rsidRPr="00BB7726" w:rsidRDefault="00EB30A9" w:rsidP="00EB725D">
            <w:pPr>
              <w:jc w:val="left"/>
              <w:rPr>
                <w:b/>
              </w:rPr>
            </w:pPr>
            <w:r w:rsidRPr="00BB7726">
              <w:rPr>
                <w:b/>
              </w:rPr>
              <w:t>Gabinetti e lavabi</w:t>
            </w:r>
          </w:p>
        </w:tc>
      </w:tr>
      <w:tr w:rsidR="009429AB" w14:paraId="327834A1" w14:textId="77777777" w:rsidTr="0067414A">
        <w:tc>
          <w:tcPr>
            <w:tcW w:w="959" w:type="dxa"/>
            <w:tcBorders>
              <w:bottom w:val="dotted" w:sz="4" w:space="0" w:color="auto"/>
              <w:right w:val="dotted" w:sz="4" w:space="0" w:color="auto"/>
            </w:tcBorders>
            <w:vAlign w:val="center"/>
          </w:tcPr>
          <w:p w14:paraId="6E8A944B" w14:textId="77777777" w:rsidR="00D15888" w:rsidRPr="00A24869" w:rsidRDefault="00D15888" w:rsidP="00EB725D">
            <w:pPr>
              <w:jc w:val="left"/>
            </w:pPr>
            <w:r>
              <w:t>1.13.3.1</w:t>
            </w:r>
          </w:p>
        </w:tc>
        <w:tc>
          <w:tcPr>
            <w:tcW w:w="6237" w:type="dxa"/>
            <w:tcBorders>
              <w:left w:val="dotted" w:sz="4" w:space="0" w:color="auto"/>
              <w:bottom w:val="dotted" w:sz="4" w:space="0" w:color="auto"/>
              <w:right w:val="dotted" w:sz="4" w:space="0" w:color="auto"/>
            </w:tcBorders>
            <w:vAlign w:val="center"/>
          </w:tcPr>
          <w:p w14:paraId="5568039F" w14:textId="77777777" w:rsidR="00D15888" w:rsidRPr="00415D2A" w:rsidRDefault="00D1588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125FC6B4" w14:textId="77777777" w:rsidR="00D15888" w:rsidRPr="00E1466E" w:rsidRDefault="00772D40"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F5695FE"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7C530BA"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2EB285D" w14:textId="77777777" w:rsidR="00D15888" w:rsidRDefault="00D15888" w:rsidP="00772D40">
            <w:pPr>
              <w:jc w:val="left"/>
            </w:pPr>
          </w:p>
        </w:tc>
      </w:tr>
      <w:tr w:rsidR="009429AB" w14:paraId="164CD64B" w14:textId="77777777" w:rsidTr="0067414A">
        <w:tc>
          <w:tcPr>
            <w:tcW w:w="959" w:type="dxa"/>
            <w:tcBorders>
              <w:top w:val="dotted" w:sz="4" w:space="0" w:color="auto"/>
              <w:right w:val="dotted" w:sz="4" w:space="0" w:color="auto"/>
            </w:tcBorders>
            <w:vAlign w:val="center"/>
          </w:tcPr>
          <w:p w14:paraId="4887CAD9" w14:textId="77777777" w:rsidR="00D15888" w:rsidRPr="00A24869" w:rsidRDefault="00D15888" w:rsidP="00EB725D">
            <w:pPr>
              <w:jc w:val="left"/>
            </w:pPr>
            <w:r>
              <w:t>1.13.3.2</w:t>
            </w:r>
          </w:p>
        </w:tc>
        <w:tc>
          <w:tcPr>
            <w:tcW w:w="6237" w:type="dxa"/>
            <w:tcBorders>
              <w:top w:val="dotted" w:sz="4" w:space="0" w:color="auto"/>
              <w:left w:val="dotted" w:sz="4" w:space="0" w:color="auto"/>
              <w:right w:val="dotted" w:sz="4" w:space="0" w:color="auto"/>
            </w:tcBorders>
            <w:vAlign w:val="center"/>
          </w:tcPr>
          <w:p w14:paraId="1C7DAFD1" w14:textId="77777777" w:rsidR="00D15888" w:rsidRPr="00415D2A" w:rsidRDefault="00D15888" w:rsidP="00BE1E7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1CCE9542" w14:textId="77777777" w:rsidR="00D15888" w:rsidRPr="00E1466E"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C40BE86"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AD9E1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3A68519" w14:textId="55D0A1D1" w:rsidR="00D15888" w:rsidRDefault="00D15888" w:rsidP="00305365">
            <w:pPr>
              <w:jc w:val="left"/>
            </w:pPr>
          </w:p>
        </w:tc>
      </w:tr>
      <w:tr w:rsidR="00EB30A9" w14:paraId="59D81815" w14:textId="77777777" w:rsidTr="0067414A">
        <w:tc>
          <w:tcPr>
            <w:tcW w:w="959" w:type="dxa"/>
            <w:tcBorders>
              <w:bottom w:val="single" w:sz="4" w:space="0" w:color="auto"/>
            </w:tcBorders>
            <w:shd w:val="clear" w:color="auto" w:fill="EEECE1" w:themeFill="background2"/>
            <w:vAlign w:val="center"/>
          </w:tcPr>
          <w:p w14:paraId="1CC5B64B" w14:textId="77777777" w:rsidR="00EB30A9" w:rsidRPr="00BB7726" w:rsidRDefault="00EB30A9" w:rsidP="00EB725D">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67EF13D1" w14:textId="77777777" w:rsidR="00EB30A9" w:rsidRPr="00BB7726" w:rsidRDefault="00EB30A9" w:rsidP="00EB725D">
            <w:pPr>
              <w:jc w:val="left"/>
              <w:rPr>
                <w:b/>
              </w:rPr>
            </w:pPr>
            <w:r w:rsidRPr="00BB7726">
              <w:rPr>
                <w:b/>
              </w:rPr>
              <w:t>Pulizia delle installazioni igienico-assistenziali:</w:t>
            </w:r>
          </w:p>
        </w:tc>
      </w:tr>
      <w:tr w:rsidR="009429AB" w14:paraId="5A59FCCE" w14:textId="77777777" w:rsidTr="0067414A">
        <w:tc>
          <w:tcPr>
            <w:tcW w:w="959" w:type="dxa"/>
            <w:tcBorders>
              <w:bottom w:val="dotted" w:sz="4" w:space="0" w:color="auto"/>
              <w:right w:val="dotted" w:sz="4" w:space="0" w:color="auto"/>
            </w:tcBorders>
            <w:vAlign w:val="center"/>
          </w:tcPr>
          <w:p w14:paraId="5220D1B1" w14:textId="77777777" w:rsidR="00D15888" w:rsidRPr="00A24869" w:rsidRDefault="00D15888" w:rsidP="00EB725D">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50195B00" w14:textId="77777777" w:rsidR="00D15888" w:rsidRPr="00415D2A" w:rsidRDefault="00D15888" w:rsidP="00BE1E75">
            <w:r w:rsidRPr="00B723AF">
              <w:t xml:space="preserve">Le installazioni e gli arredi destinati ai refettori, agli spogliatoi, ai bagni, alle latrine, ai dormitori </w:t>
            </w:r>
            <w:r w:rsidR="00871F83" w:rsidRPr="00B723AF">
              <w:t>e</w:t>
            </w:r>
            <w:r w:rsidRPr="00B723AF">
              <w:t xml:space="preserve"> in genere ai servizi </w:t>
            </w:r>
            <w:r w:rsidR="00871F83" w:rsidRPr="00B723AF">
              <w:t>d’</w:t>
            </w:r>
            <w:r w:rsidRPr="00B723AF">
              <w:t>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77C4F7D2" w14:textId="77777777" w:rsidR="00D15888"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A6437E9" w14:textId="77777777" w:rsidR="00D15888" w:rsidRPr="00765852" w:rsidRDefault="00BE1E7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1C1D2F7"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3C72819" w14:textId="77777777" w:rsidR="00D15888" w:rsidRDefault="00305365" w:rsidP="00305365">
            <w:pPr>
              <w:jc w:val="left"/>
            </w:pPr>
            <w:r w:rsidRPr="007B4EEE">
              <w:t xml:space="preserve">La pulizia dei </w:t>
            </w:r>
            <w:r>
              <w:t>locali</w:t>
            </w:r>
            <w:r w:rsidRPr="007B4EEE">
              <w:t xml:space="preserve"> è affidata all’impresa di pulizie</w:t>
            </w:r>
            <w:r>
              <w:t xml:space="preserve"> esterna</w:t>
            </w:r>
          </w:p>
        </w:tc>
      </w:tr>
      <w:tr w:rsidR="009429AB" w14:paraId="03B1EC0C" w14:textId="77777777" w:rsidTr="0067414A">
        <w:tc>
          <w:tcPr>
            <w:tcW w:w="959" w:type="dxa"/>
            <w:tcBorders>
              <w:top w:val="dotted" w:sz="4" w:space="0" w:color="auto"/>
              <w:right w:val="dotted" w:sz="4" w:space="0" w:color="auto"/>
            </w:tcBorders>
            <w:vAlign w:val="center"/>
          </w:tcPr>
          <w:p w14:paraId="49444DBE" w14:textId="77777777" w:rsidR="00D15888" w:rsidRDefault="00D15888" w:rsidP="00EB725D">
            <w:pPr>
              <w:jc w:val="left"/>
            </w:pPr>
            <w:r w:rsidRPr="00B723AF">
              <w:t>1.13.4.2</w:t>
            </w:r>
          </w:p>
        </w:tc>
        <w:tc>
          <w:tcPr>
            <w:tcW w:w="6237" w:type="dxa"/>
            <w:tcBorders>
              <w:top w:val="dotted" w:sz="4" w:space="0" w:color="auto"/>
              <w:left w:val="dotted" w:sz="4" w:space="0" w:color="auto"/>
              <w:right w:val="dotted" w:sz="4" w:space="0" w:color="auto"/>
            </w:tcBorders>
            <w:vAlign w:val="center"/>
          </w:tcPr>
          <w:p w14:paraId="5C6742DF" w14:textId="77777777" w:rsidR="00D15888" w:rsidRPr="00415D2A" w:rsidRDefault="00D1588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007D3E7B"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FD2A383" w14:textId="77777777" w:rsidR="00D15888" w:rsidRPr="00765852" w:rsidRDefault="00BE1E75"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ED7C696"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6EA404F" w14:textId="77777777" w:rsidR="00D15888" w:rsidRDefault="00D15888" w:rsidP="00EB725D">
            <w:pPr>
              <w:jc w:val="left"/>
            </w:pPr>
          </w:p>
        </w:tc>
      </w:tr>
      <w:tr w:rsidR="0065775F" w:rsidRPr="006B7E9C" w14:paraId="606DF221" w14:textId="77777777" w:rsidTr="0067414A">
        <w:tc>
          <w:tcPr>
            <w:tcW w:w="959" w:type="dxa"/>
            <w:shd w:val="clear" w:color="auto" w:fill="DDD9C3" w:themeFill="background2" w:themeFillShade="E6"/>
            <w:vAlign w:val="center"/>
          </w:tcPr>
          <w:p w14:paraId="5BB93790" w14:textId="77777777" w:rsidR="0065775F" w:rsidRPr="006B7E9C" w:rsidRDefault="0065775F" w:rsidP="00EB725D">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6B9579C9"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32789C9B" w14:textId="77777777" w:rsidTr="0067414A">
        <w:tc>
          <w:tcPr>
            <w:tcW w:w="959" w:type="dxa"/>
            <w:tcBorders>
              <w:bottom w:val="single" w:sz="4" w:space="0" w:color="auto"/>
            </w:tcBorders>
            <w:shd w:val="clear" w:color="auto" w:fill="DDD9C3" w:themeFill="background2" w:themeFillShade="E6"/>
            <w:vAlign w:val="center"/>
          </w:tcPr>
          <w:p w14:paraId="74EEBB38" w14:textId="77777777" w:rsidR="00EB30A9" w:rsidRPr="002F3833" w:rsidRDefault="00EB30A9" w:rsidP="00EB725D">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05914E61" w14:textId="77777777" w:rsidR="00EB30A9" w:rsidRPr="002F3833" w:rsidRDefault="00EB30A9" w:rsidP="00EB725D">
            <w:pPr>
              <w:jc w:val="left"/>
              <w:rPr>
                <w:b/>
                <w:sz w:val="24"/>
                <w:szCs w:val="24"/>
              </w:rPr>
            </w:pPr>
            <w:r w:rsidRPr="002F3833">
              <w:rPr>
                <w:b/>
                <w:sz w:val="24"/>
                <w:szCs w:val="24"/>
              </w:rPr>
              <w:t>DIFESA CONTRO LE POLVERI</w:t>
            </w:r>
          </w:p>
        </w:tc>
      </w:tr>
      <w:tr w:rsidR="009429AB" w14:paraId="7D8D0EC8" w14:textId="77777777" w:rsidTr="0067414A">
        <w:trPr>
          <w:trHeight w:val="861"/>
        </w:trPr>
        <w:tc>
          <w:tcPr>
            <w:tcW w:w="959" w:type="dxa"/>
            <w:tcBorders>
              <w:right w:val="dotted" w:sz="4" w:space="0" w:color="auto"/>
            </w:tcBorders>
            <w:vAlign w:val="center"/>
          </w:tcPr>
          <w:p w14:paraId="581CB715" w14:textId="77777777" w:rsidR="00BB7726" w:rsidRPr="001D4A5F" w:rsidRDefault="00BB7726" w:rsidP="00EB725D">
            <w:pPr>
              <w:jc w:val="left"/>
            </w:pPr>
            <w:r w:rsidRPr="001D4A5F">
              <w:lastRenderedPageBreak/>
              <w:t>2.2.1</w:t>
            </w:r>
          </w:p>
        </w:tc>
        <w:tc>
          <w:tcPr>
            <w:tcW w:w="6237" w:type="dxa"/>
            <w:tcBorders>
              <w:left w:val="dotted" w:sz="4" w:space="0" w:color="auto"/>
              <w:right w:val="dotted" w:sz="4" w:space="0" w:color="auto"/>
            </w:tcBorders>
            <w:vAlign w:val="center"/>
          </w:tcPr>
          <w:p w14:paraId="60A87320" w14:textId="77777777" w:rsidR="00BB7726" w:rsidRPr="001D4A5F" w:rsidRDefault="00BB7726" w:rsidP="00EB725D">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39556BF1" w14:textId="77777777" w:rsidR="00BB7726" w:rsidRPr="001D4A5F" w:rsidRDefault="00772D40" w:rsidP="001D4A5F">
            <w:pPr>
              <w:jc w:val="left"/>
            </w:pPr>
            <w:r>
              <w:t>Conforme</w:t>
            </w:r>
          </w:p>
        </w:tc>
        <w:tc>
          <w:tcPr>
            <w:tcW w:w="425" w:type="dxa"/>
            <w:tcBorders>
              <w:left w:val="dotted" w:sz="4" w:space="0" w:color="auto"/>
              <w:right w:val="dotted" w:sz="4" w:space="0" w:color="auto"/>
            </w:tcBorders>
            <w:shd w:val="clear" w:color="auto" w:fill="9BBB59" w:themeFill="accent3"/>
            <w:vAlign w:val="center"/>
          </w:tcPr>
          <w:p w14:paraId="1D1AC3CF" w14:textId="77777777" w:rsidR="00BB7726" w:rsidRPr="00765852" w:rsidRDefault="001D4A5F" w:rsidP="0006350E">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26D6AC13" w14:textId="77777777" w:rsidR="00BB7726" w:rsidRPr="00765852" w:rsidRDefault="00BB772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14942082" w14:textId="77777777" w:rsidR="003444DE" w:rsidRDefault="003444DE" w:rsidP="00510D0F">
            <w:r>
              <w:t>Non sono presenti attività che producono polveri.</w:t>
            </w:r>
          </w:p>
          <w:p w14:paraId="11AFD945" w14:textId="77777777" w:rsidR="007D6EBC" w:rsidRDefault="003444DE" w:rsidP="00510D0F">
            <w:r>
              <w:t>Le stampanti sono posizionate in idonee aree senza permanenza di persone</w:t>
            </w:r>
            <w:r w:rsidR="00A53C31">
              <w:t>.</w:t>
            </w:r>
          </w:p>
          <w:p w14:paraId="222EEED4" w14:textId="77777777" w:rsidR="00510D0F" w:rsidRPr="001D4A5F" w:rsidRDefault="002B1A59" w:rsidP="00510D0F">
            <w:r w:rsidRPr="0001045D">
              <w:t>La sostituzione del toner è eseguita come da prescrizioni indicate dal produttore.</w:t>
            </w:r>
          </w:p>
        </w:tc>
      </w:tr>
      <w:tr w:rsidR="00667513" w:rsidRPr="002F3833" w14:paraId="6B983B52" w14:textId="77777777" w:rsidTr="0067414A">
        <w:tc>
          <w:tcPr>
            <w:tcW w:w="959" w:type="dxa"/>
            <w:tcBorders>
              <w:bottom w:val="single" w:sz="4" w:space="0" w:color="auto"/>
            </w:tcBorders>
            <w:shd w:val="clear" w:color="auto" w:fill="DDD9C3" w:themeFill="background2" w:themeFillShade="E6"/>
            <w:vAlign w:val="center"/>
          </w:tcPr>
          <w:p w14:paraId="277D11B5" w14:textId="77777777" w:rsidR="00667513" w:rsidRPr="002F3833" w:rsidRDefault="00C24CBC" w:rsidP="00EB725D">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041D1AC2"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1D1F22C3" w14:textId="77777777" w:rsidTr="0067414A">
        <w:tc>
          <w:tcPr>
            <w:tcW w:w="959" w:type="dxa"/>
            <w:tcBorders>
              <w:bottom w:val="dotted" w:sz="4" w:space="0" w:color="auto"/>
              <w:right w:val="dotted" w:sz="4" w:space="0" w:color="auto"/>
            </w:tcBorders>
            <w:vAlign w:val="center"/>
          </w:tcPr>
          <w:p w14:paraId="4A28B77E"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17143C9C" w14:textId="77777777" w:rsidR="00305365" w:rsidRPr="00B723AF" w:rsidRDefault="00305365" w:rsidP="00305365">
            <w:r w:rsidRPr="00305365">
              <w:t xml:space="preserve">Nelle aziende o lavorazioni in cui esistono pericoli specifici </w:t>
            </w:r>
            <w:r w:rsidR="00871F83" w:rsidRPr="00305365">
              <w:t>d’</w:t>
            </w:r>
            <w:r w:rsidRPr="00305365">
              <w:t>incendio:</w:t>
            </w:r>
          </w:p>
        </w:tc>
        <w:tc>
          <w:tcPr>
            <w:tcW w:w="3260" w:type="dxa"/>
            <w:vMerge w:val="restart"/>
            <w:tcBorders>
              <w:left w:val="dotted" w:sz="4" w:space="0" w:color="auto"/>
              <w:right w:val="dotted" w:sz="4" w:space="0" w:color="auto"/>
            </w:tcBorders>
            <w:vAlign w:val="center"/>
          </w:tcPr>
          <w:p w14:paraId="7E65EC5C"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7296E66" w14:textId="77777777" w:rsidR="00305365" w:rsidRPr="00765852" w:rsidRDefault="0030536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B7D04F6" w14:textId="77777777" w:rsidR="00305365" w:rsidRPr="00765852" w:rsidRDefault="00305365"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6343D45" w14:textId="77777777" w:rsidR="00305365" w:rsidRDefault="00305365" w:rsidP="00305365">
            <w:pPr>
              <w:jc w:val="left"/>
            </w:pPr>
          </w:p>
        </w:tc>
      </w:tr>
      <w:tr w:rsidR="00305365" w14:paraId="392FFE09" w14:textId="77777777" w:rsidTr="0067414A">
        <w:tc>
          <w:tcPr>
            <w:tcW w:w="959" w:type="dxa"/>
            <w:tcBorders>
              <w:top w:val="dotted" w:sz="4" w:space="0" w:color="auto"/>
              <w:bottom w:val="dotted" w:sz="4" w:space="0" w:color="auto"/>
              <w:right w:val="dotted" w:sz="4" w:space="0" w:color="auto"/>
            </w:tcBorders>
            <w:vAlign w:val="center"/>
          </w:tcPr>
          <w:p w14:paraId="4E854A23"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6A79FC80" w14:textId="77777777" w:rsidR="00305365" w:rsidRPr="00305365" w:rsidRDefault="00305365" w:rsidP="00305365">
            <w:r w:rsidRPr="00305365">
              <w:t>è vietato fumare;</w:t>
            </w:r>
          </w:p>
        </w:tc>
        <w:tc>
          <w:tcPr>
            <w:tcW w:w="3260" w:type="dxa"/>
            <w:vMerge/>
            <w:tcBorders>
              <w:left w:val="dotted" w:sz="4" w:space="0" w:color="auto"/>
              <w:right w:val="dotted" w:sz="4" w:space="0" w:color="auto"/>
            </w:tcBorders>
            <w:vAlign w:val="center"/>
          </w:tcPr>
          <w:p w14:paraId="64D8A7E5"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6ADDD85" w14:textId="77777777" w:rsidR="00305365" w:rsidRPr="00765852" w:rsidRDefault="0006143E"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71835A5" w14:textId="77777777" w:rsidR="00305365" w:rsidRPr="00765852" w:rsidRDefault="00305365" w:rsidP="0006350E">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36CEDE39" w14:textId="77777777" w:rsidR="00305365" w:rsidRPr="00510D0F" w:rsidRDefault="002B1A59" w:rsidP="00305365">
            <w:pPr>
              <w:jc w:val="left"/>
            </w:pPr>
            <w:r>
              <w:t>Sulla cartellonistica è indicata la qualifica del responsabile dell’agenzia (Agente Generale).</w:t>
            </w:r>
          </w:p>
        </w:tc>
      </w:tr>
      <w:tr w:rsidR="00305365" w14:paraId="11845FC2" w14:textId="77777777" w:rsidTr="0067414A">
        <w:tc>
          <w:tcPr>
            <w:tcW w:w="959" w:type="dxa"/>
            <w:tcBorders>
              <w:top w:val="dotted" w:sz="4" w:space="0" w:color="auto"/>
              <w:bottom w:val="dotted" w:sz="4" w:space="0" w:color="auto"/>
              <w:right w:val="dotted" w:sz="4" w:space="0" w:color="auto"/>
            </w:tcBorders>
            <w:vAlign w:val="center"/>
          </w:tcPr>
          <w:p w14:paraId="01316422"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EDB1D0E" w14:textId="77777777" w:rsidR="00305365" w:rsidRPr="00305365" w:rsidRDefault="00305365" w:rsidP="00305365">
            <w:r w:rsidRPr="00305365">
              <w:t xml:space="preserve">devono essere predisposti mezzi </w:t>
            </w:r>
            <w:r w:rsidR="00871F83" w:rsidRPr="00305365">
              <w:t>e</w:t>
            </w:r>
            <w:r w:rsidRPr="00305365">
              <w:t xml:space="preserve"> impianti di estinzione idonei in rapporto alle particolari condizioni in cui possono essere usati, in essi compresi gli apparecchi estintori portatili o carrellati di primo intervento. Detti mezzi </w:t>
            </w:r>
            <w:r w:rsidR="00871F83" w:rsidRPr="00305365">
              <w:t>e</w:t>
            </w:r>
            <w:r w:rsidRPr="00305365">
              <w:t xml:space="preserv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16F67E7A"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5ECBD7" w14:textId="77777777" w:rsidR="00305365" w:rsidRPr="00765852" w:rsidRDefault="002172B2"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BEAF74" w14:textId="77777777" w:rsidR="00305365" w:rsidRPr="00765852" w:rsidRDefault="002172B2"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5DBF64" w14:textId="77777777" w:rsidR="00305365" w:rsidRPr="007D6EBC" w:rsidRDefault="00305365" w:rsidP="00305365">
            <w:pPr>
              <w:jc w:val="left"/>
              <w:rPr>
                <w:highlight w:val="red"/>
              </w:rPr>
            </w:pPr>
            <w:r>
              <w:t>Soggetta a verifica periodica secondo le procedure aziendali in vigore.</w:t>
            </w:r>
          </w:p>
        </w:tc>
      </w:tr>
      <w:tr w:rsidR="00C24CBC" w14:paraId="069F82A5" w14:textId="77777777" w:rsidTr="0067414A">
        <w:tc>
          <w:tcPr>
            <w:tcW w:w="959" w:type="dxa"/>
            <w:tcBorders>
              <w:top w:val="dotted" w:sz="4" w:space="0" w:color="auto"/>
              <w:right w:val="dotted" w:sz="4" w:space="0" w:color="auto"/>
            </w:tcBorders>
            <w:vAlign w:val="center"/>
          </w:tcPr>
          <w:p w14:paraId="1E5A55D8"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0A9BF412"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BEF1DA6"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F512B3E" w14:textId="77777777" w:rsidR="00C24CBC" w:rsidRPr="00765852" w:rsidRDefault="001A4E7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7F4BD5F" w14:textId="77777777" w:rsidR="00C24CBC" w:rsidRPr="00765852" w:rsidRDefault="001A4E7D"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7311A2CD" w14:textId="77777777" w:rsidR="00C24CBC" w:rsidRPr="007D6EBC" w:rsidRDefault="00C24CBC" w:rsidP="00772D40">
            <w:pPr>
              <w:jc w:val="left"/>
              <w:rPr>
                <w:highlight w:val="red"/>
              </w:rPr>
            </w:pPr>
          </w:p>
        </w:tc>
      </w:tr>
    </w:tbl>
    <w:p w14:paraId="3063A445" w14:textId="77777777" w:rsidR="00EB725D" w:rsidRDefault="00EB725D" w:rsidP="00F636DD"/>
    <w:p w14:paraId="79A1CAF9"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EF49F7A"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1996F040" w14:textId="77777777" w:rsidR="00BA4231" w:rsidRPr="001302F7" w:rsidRDefault="00BA4231" w:rsidP="00BA4231">
      <w:pPr>
        <w:rPr>
          <w:sz w:val="10"/>
          <w:szCs w:val="10"/>
        </w:rPr>
      </w:pPr>
    </w:p>
    <w:p w14:paraId="4E8B946D"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5BC9F6E2"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280FAFFB"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111B68"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5566C9"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54E630"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687AEB77"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tcPr>
          <w:p w14:paraId="7CDF0347"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tcPr>
          <w:p w14:paraId="128DA57E"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tcPr>
          <w:p w14:paraId="5F129F6C"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01D10ED3"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EA83063"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5551EFB"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D9254EE"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628EB9F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4C325865"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4275E6D2"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024E5BF"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417B498A"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1880E996"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48DE374"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725BA950"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7D0F94A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31C10721"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553B4837"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5E4E4DE8"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59C67633" w14:textId="77777777" w:rsidR="00BA4231" w:rsidRPr="007A1BD5" w:rsidRDefault="00BA4231" w:rsidP="001302F7"/>
    <w:p w14:paraId="2DB170E6"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0B44F063"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0DC0DC23"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C6CEB8"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F550FE"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D310CB1"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7742B9FD"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AC9EBAE"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F633831"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4C6FA2AA"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1C03F21"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408019CC"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5E6196B"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7769F71C"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3739D3D3"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BF2551" w:rsidRPr="004C7267" w14:paraId="5C99C685"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0D6A8047"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49C7DD1D"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137A79A7"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126AAA09"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1261C7C4"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4C396FD0"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52834E96"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2109D112" w14:textId="77777777" w:rsidR="00BF2551" w:rsidRPr="007A1BD5" w:rsidRDefault="00BF2551" w:rsidP="001302F7"/>
    <w:p w14:paraId="10A6630D" w14:textId="77777777" w:rsidR="0080162D" w:rsidRDefault="0080162D">
      <w:pPr>
        <w:tabs>
          <w:tab w:val="clear" w:pos="-189"/>
        </w:tabs>
        <w:jc w:val="left"/>
        <w:rPr>
          <w:rFonts w:eastAsia="Arial Unicode MS" w:cs="Arial"/>
          <w:sz w:val="22"/>
        </w:rPr>
      </w:pPr>
      <w:r>
        <w:rPr>
          <w:rFonts w:eastAsia="Arial Unicode MS" w:cs="Arial"/>
          <w:sz w:val="22"/>
        </w:rPr>
        <w:br w:type="page"/>
      </w:r>
    </w:p>
    <w:p w14:paraId="5A32B673"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668E339D"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785F0611"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7078B9ED"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5E97100A" w14:textId="77777777" w:rsidTr="00773760">
        <w:trPr>
          <w:trHeight w:val="468"/>
          <w:jc w:val="center"/>
        </w:trPr>
        <w:tc>
          <w:tcPr>
            <w:tcW w:w="465" w:type="dxa"/>
            <w:tcBorders>
              <w:top w:val="nil"/>
              <w:left w:val="nil"/>
              <w:bottom w:val="nil"/>
              <w:right w:val="single" w:sz="4" w:space="0" w:color="000000"/>
            </w:tcBorders>
          </w:tcPr>
          <w:p w14:paraId="6281ADC2"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F3E4A3" w14:textId="2E7FC087" w:rsidR="00BF4CDF" w:rsidRPr="00773760" w:rsidRDefault="000C0956" w:rsidP="0045298B">
            <w:pPr>
              <w:spacing w:line="276" w:lineRule="auto"/>
              <w:jc w:val="center"/>
              <w:rPr>
                <w:rFonts w:cs="Times New Roman"/>
                <w:i/>
                <w:color w:val="333333"/>
                <w:sz w:val="28"/>
                <w:szCs w:val="28"/>
              </w:rPr>
            </w:pPr>
            <w:r>
              <w:rPr>
                <w:rFonts w:cs="Times New Roman"/>
                <w:b/>
                <w:i/>
                <w:color w:val="333333"/>
                <w:sz w:val="28"/>
                <w:szCs w:val="28"/>
              </w:rPr>
              <w:t>gravità</w:t>
            </w:r>
          </w:p>
        </w:tc>
      </w:tr>
      <w:tr w:rsidR="00BF4CDF" w:rsidRPr="00BF4CDF" w14:paraId="68AE6BDB" w14:textId="77777777" w:rsidTr="00773760">
        <w:trPr>
          <w:jc w:val="center"/>
        </w:trPr>
        <w:tc>
          <w:tcPr>
            <w:tcW w:w="465" w:type="dxa"/>
            <w:tcBorders>
              <w:top w:val="nil"/>
              <w:left w:val="nil"/>
              <w:bottom w:val="single" w:sz="4" w:space="0" w:color="000000"/>
              <w:right w:val="single" w:sz="4" w:space="0" w:color="000000"/>
            </w:tcBorders>
            <w:textDirection w:val="btLr"/>
          </w:tcPr>
          <w:p w14:paraId="644F2CC4"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7552F0"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FBA511"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FF85BE3"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5E9DDB8"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EBB5E9"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1E816C7E"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66CA3F4"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DA70A1"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1F91AE"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12474BD"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9F36CC"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D061C88"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01481F5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62BE494"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ECF48E"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96ECFE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B2B262A"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163F127"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12271B1F"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7BE3D2F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46E75DD1"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06F584"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7059F0B"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DB35DE2"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5258EBA"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4CE1576D"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6AB43132"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E21AD9D"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0E5659"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4A1366F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5626C12"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BD8D3EC"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1846AEFF"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67AE0181"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1DD02CB9"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507BB7"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A6F265"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97C9286" w14:textId="77777777" w:rsidR="008922E2" w:rsidRPr="007A1BD5" w:rsidRDefault="008922E2" w:rsidP="001302F7"/>
    <w:p w14:paraId="5B0DDE4B"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00C56E64" w:rsidRPr="00C56E64">
        <w:rPr>
          <w:rFonts w:eastAsia="Arial Unicode MS" w:cs="Arial"/>
          <w:b/>
          <w:sz w:val="22"/>
        </w:rPr>
        <w:t>Rischio</w:t>
      </w:r>
    </w:p>
    <w:bookmarkEnd w:id="4"/>
    <w:p w14:paraId="3E15C541"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410E4" w:rsidRPr="00DA3442" w14:paraId="1F633AE2"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43D189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6E4573B"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0F3432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1775173A"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vAlign w:val="center"/>
          </w:tcPr>
          <w:p w14:paraId="3CD6A72D"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vAlign w:val="center"/>
          </w:tcPr>
          <w:p w14:paraId="11D8303C"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vAlign w:val="center"/>
          </w:tcPr>
          <w:p w14:paraId="2DBF1AD5" w14:textId="77777777" w:rsidR="00C56E64" w:rsidRPr="00E34954" w:rsidRDefault="00C56E64" w:rsidP="00DA3442">
            <w:pPr>
              <w:spacing w:line="276" w:lineRule="auto"/>
              <w:jc w:val="left"/>
              <w:rPr>
                <w:rFonts w:eastAsia="Arial Unicode MS" w:cs="Arial"/>
                <w:sz w:val="22"/>
              </w:rPr>
            </w:pPr>
          </w:p>
        </w:tc>
      </w:tr>
      <w:tr w:rsidR="002410E4" w:rsidRPr="00E34954" w14:paraId="24F6C7DC"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0208C83E"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F6A088"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79491E"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EF93781"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2A5E1319"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760F72B1"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49AFF93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86436DD"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39D33F5B"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78326AAF"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4133B99B" w14:textId="77777777" w:rsidR="002410E4" w:rsidRPr="00E34954" w:rsidRDefault="002410E4" w:rsidP="00DA3442">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410E4" w:rsidRPr="00E34954" w14:paraId="16A1DE78"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3799A808"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1CD01C8A"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76E3A7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5AE0707E" w14:textId="77777777" w:rsidR="002A35F1" w:rsidRDefault="002A35F1" w:rsidP="002A35F1">
      <w:pPr>
        <w:rPr>
          <w:rFonts w:eastAsia="Arial Unicode MS" w:cs="Arial"/>
          <w:sz w:val="22"/>
        </w:rPr>
      </w:pPr>
    </w:p>
    <w:p w14:paraId="6F4875E0"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49DF05FD" w14:textId="77777777" w:rsidR="00D95587" w:rsidRPr="00D95587" w:rsidRDefault="00D95587" w:rsidP="00D452BD">
      <w:pPr>
        <w:pStyle w:val="Titolo2"/>
        <w:pBdr>
          <w:top w:val="single" w:sz="4" w:space="1" w:color="auto"/>
          <w:left w:val="single" w:sz="4" w:space="4" w:color="auto"/>
          <w:bottom w:val="single" w:sz="4" w:space="1" w:color="auto"/>
          <w:right w:val="single" w:sz="4" w:space="21" w:color="auto"/>
        </w:pBdr>
        <w:shd w:val="clear" w:color="auto" w:fill="FFE48F"/>
        <w:spacing w:after="0"/>
        <w:ind w:left="578" w:right="136" w:hanging="578"/>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0BF59F3E"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63" w:type="pct"/>
        <w:tblLayout w:type="fixed"/>
        <w:tblLook w:val="04A0" w:firstRow="1" w:lastRow="0" w:firstColumn="1" w:lastColumn="0" w:noHBand="0" w:noVBand="1"/>
      </w:tblPr>
      <w:tblGrid>
        <w:gridCol w:w="535"/>
        <w:gridCol w:w="2124"/>
        <w:gridCol w:w="1416"/>
        <w:gridCol w:w="2127"/>
        <w:gridCol w:w="4950"/>
        <w:gridCol w:w="9"/>
        <w:gridCol w:w="274"/>
        <w:gridCol w:w="271"/>
        <w:gridCol w:w="312"/>
        <w:gridCol w:w="2549"/>
      </w:tblGrid>
      <w:tr w:rsidR="00746FBA" w:rsidRPr="00CF466A" w14:paraId="562AFFBD" w14:textId="77777777" w:rsidTr="00D452BD">
        <w:tc>
          <w:tcPr>
            <w:tcW w:w="184" w:type="pct"/>
            <w:shd w:val="clear" w:color="auto" w:fill="BFBFBF" w:themeFill="background1" w:themeFillShade="BF"/>
            <w:vAlign w:val="center"/>
          </w:tcPr>
          <w:p w14:paraId="68EAC950"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6" w:type="pct"/>
            <w:gridSpan w:val="9"/>
            <w:shd w:val="clear" w:color="auto" w:fill="BFBFBF" w:themeFill="background1" w:themeFillShade="BF"/>
            <w:vAlign w:val="center"/>
          </w:tcPr>
          <w:p w14:paraId="123A0052"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62A43A98" w14:textId="77777777" w:rsidTr="000C0956">
        <w:tc>
          <w:tcPr>
            <w:tcW w:w="913" w:type="pct"/>
            <w:gridSpan w:val="2"/>
            <w:vMerge w:val="restart"/>
            <w:shd w:val="clear" w:color="auto" w:fill="F2F2F2" w:themeFill="background1" w:themeFillShade="F2"/>
            <w:vAlign w:val="center"/>
          </w:tcPr>
          <w:p w14:paraId="4AA1C71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3B6041A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0" w:type="pct"/>
            <w:vMerge w:val="restart"/>
            <w:shd w:val="clear" w:color="auto" w:fill="F2F2F2" w:themeFill="background1" w:themeFillShade="F2"/>
            <w:vAlign w:val="center"/>
          </w:tcPr>
          <w:p w14:paraId="76C3A49E"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699" w:type="pct"/>
            <w:vMerge w:val="restart"/>
            <w:shd w:val="clear" w:color="auto" w:fill="F2F2F2" w:themeFill="background1" w:themeFillShade="F2"/>
            <w:vAlign w:val="center"/>
          </w:tcPr>
          <w:p w14:paraId="4A8F326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7" w:type="pct"/>
            <w:gridSpan w:val="4"/>
            <w:shd w:val="clear" w:color="auto" w:fill="F2F2F2" w:themeFill="background1" w:themeFillShade="F2"/>
            <w:vAlign w:val="center"/>
          </w:tcPr>
          <w:p w14:paraId="728CFCDE"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25CDC8FC"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4664F9A2" w14:textId="77777777" w:rsidTr="000C0956">
        <w:tc>
          <w:tcPr>
            <w:tcW w:w="913" w:type="pct"/>
            <w:gridSpan w:val="2"/>
            <w:vMerge/>
            <w:tcBorders>
              <w:bottom w:val="single" w:sz="4" w:space="0" w:color="auto"/>
            </w:tcBorders>
            <w:shd w:val="clear" w:color="auto" w:fill="EEECE1" w:themeFill="background2"/>
            <w:vAlign w:val="center"/>
          </w:tcPr>
          <w:p w14:paraId="5168CB42" w14:textId="77777777" w:rsidR="00D95587" w:rsidRPr="00D95587" w:rsidRDefault="00D95587" w:rsidP="001A3029">
            <w:pPr>
              <w:adjustRightInd w:val="0"/>
              <w:spacing w:line="276" w:lineRule="auto"/>
              <w:jc w:val="center"/>
              <w:rPr>
                <w:rFonts w:eastAsia="Arial Unicode MS" w:cs="Arial"/>
                <w:b/>
                <w:sz w:val="18"/>
              </w:rPr>
            </w:pPr>
          </w:p>
        </w:tc>
        <w:tc>
          <w:tcPr>
            <w:tcW w:w="486" w:type="pct"/>
            <w:vMerge/>
            <w:tcBorders>
              <w:bottom w:val="single" w:sz="4" w:space="0" w:color="auto"/>
            </w:tcBorders>
            <w:shd w:val="clear" w:color="auto" w:fill="EEECE1" w:themeFill="background2"/>
            <w:vAlign w:val="center"/>
          </w:tcPr>
          <w:p w14:paraId="3C4A8E59" w14:textId="77777777" w:rsidR="00D95587" w:rsidRPr="00D95587" w:rsidRDefault="00D95587" w:rsidP="001A3029">
            <w:pPr>
              <w:adjustRightInd w:val="0"/>
              <w:spacing w:line="276" w:lineRule="auto"/>
              <w:jc w:val="center"/>
              <w:rPr>
                <w:rFonts w:eastAsia="Arial Unicode MS" w:cs="Arial"/>
                <w:b/>
                <w:sz w:val="18"/>
              </w:rPr>
            </w:pPr>
          </w:p>
        </w:tc>
        <w:tc>
          <w:tcPr>
            <w:tcW w:w="730" w:type="pct"/>
            <w:vMerge/>
            <w:tcBorders>
              <w:bottom w:val="single" w:sz="4" w:space="0" w:color="auto"/>
            </w:tcBorders>
            <w:shd w:val="clear" w:color="auto" w:fill="EEECE1" w:themeFill="background2"/>
            <w:vAlign w:val="center"/>
          </w:tcPr>
          <w:p w14:paraId="1343D157" w14:textId="77777777" w:rsidR="00D95587" w:rsidRPr="00D95587" w:rsidRDefault="00D95587" w:rsidP="001A3029">
            <w:pPr>
              <w:adjustRightInd w:val="0"/>
              <w:spacing w:line="276" w:lineRule="auto"/>
              <w:jc w:val="center"/>
              <w:rPr>
                <w:rFonts w:eastAsia="Arial Unicode MS" w:cs="Arial"/>
                <w:b/>
                <w:sz w:val="18"/>
              </w:rPr>
            </w:pPr>
          </w:p>
        </w:tc>
        <w:tc>
          <w:tcPr>
            <w:tcW w:w="1699" w:type="pct"/>
            <w:vMerge/>
            <w:tcBorders>
              <w:bottom w:val="single" w:sz="4" w:space="0" w:color="auto"/>
            </w:tcBorders>
            <w:shd w:val="clear" w:color="auto" w:fill="EEECE1" w:themeFill="background2"/>
            <w:vAlign w:val="center"/>
          </w:tcPr>
          <w:p w14:paraId="2BC2A463" w14:textId="77777777" w:rsidR="00D95587" w:rsidRPr="00D95587" w:rsidRDefault="00D95587" w:rsidP="001A3029">
            <w:pPr>
              <w:adjustRightInd w:val="0"/>
              <w:spacing w:line="276" w:lineRule="auto"/>
              <w:jc w:val="center"/>
              <w:rPr>
                <w:rFonts w:eastAsia="Arial Unicode MS" w:cs="Arial"/>
                <w:b/>
                <w:sz w:val="18"/>
              </w:rPr>
            </w:pPr>
          </w:p>
        </w:tc>
        <w:tc>
          <w:tcPr>
            <w:tcW w:w="97" w:type="pct"/>
            <w:gridSpan w:val="2"/>
            <w:tcBorders>
              <w:bottom w:val="single" w:sz="4" w:space="0" w:color="auto"/>
            </w:tcBorders>
            <w:shd w:val="clear" w:color="auto" w:fill="F2F2F2" w:themeFill="background1" w:themeFillShade="F2"/>
            <w:vAlign w:val="center"/>
          </w:tcPr>
          <w:p w14:paraId="6529432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7B0128A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tcBorders>
              <w:bottom w:val="single" w:sz="4" w:space="0" w:color="auto"/>
            </w:tcBorders>
            <w:shd w:val="clear" w:color="auto" w:fill="F2F2F2" w:themeFill="background1" w:themeFillShade="F2"/>
            <w:vAlign w:val="center"/>
          </w:tcPr>
          <w:p w14:paraId="76822699"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tcBorders>
              <w:bottom w:val="single" w:sz="4" w:space="0" w:color="auto"/>
            </w:tcBorders>
            <w:shd w:val="clear" w:color="auto" w:fill="EEECE1" w:themeFill="background2"/>
            <w:vAlign w:val="center"/>
          </w:tcPr>
          <w:p w14:paraId="7A0FACCC"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26F25A52" w14:textId="77777777" w:rsidTr="000C0956">
        <w:tc>
          <w:tcPr>
            <w:tcW w:w="913" w:type="pct"/>
            <w:gridSpan w:val="2"/>
            <w:tcBorders>
              <w:bottom w:val="dotted" w:sz="4" w:space="0" w:color="auto"/>
              <w:right w:val="dotted" w:sz="4" w:space="0" w:color="auto"/>
            </w:tcBorders>
            <w:vAlign w:val="center"/>
          </w:tcPr>
          <w:p w14:paraId="2AC98881"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86" w:type="pct"/>
            <w:tcBorders>
              <w:left w:val="dotted" w:sz="4" w:space="0" w:color="auto"/>
              <w:bottom w:val="dotted" w:sz="4" w:space="0" w:color="auto"/>
              <w:right w:val="dotted" w:sz="4" w:space="0" w:color="auto"/>
            </w:tcBorders>
            <w:vAlign w:val="center"/>
          </w:tcPr>
          <w:p w14:paraId="10868FBD"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left w:val="dotted" w:sz="4" w:space="0" w:color="auto"/>
              <w:bottom w:val="dotted" w:sz="4" w:space="0" w:color="auto"/>
              <w:right w:val="dotted" w:sz="4" w:space="0" w:color="auto"/>
            </w:tcBorders>
            <w:vAlign w:val="center"/>
          </w:tcPr>
          <w:p w14:paraId="1544F518"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117B4C60"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02" w:type="pct"/>
            <w:gridSpan w:val="2"/>
            <w:tcBorders>
              <w:left w:val="dotted" w:sz="4" w:space="0" w:color="auto"/>
              <w:bottom w:val="dotted" w:sz="4" w:space="0" w:color="auto"/>
              <w:right w:val="dotted" w:sz="4" w:space="0" w:color="auto"/>
            </w:tcBorders>
            <w:vAlign w:val="center"/>
          </w:tcPr>
          <w:p w14:paraId="422DAA42"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4" w:type="pct"/>
            <w:tcBorders>
              <w:left w:val="dotted" w:sz="4" w:space="0" w:color="auto"/>
              <w:bottom w:val="dotted" w:sz="4" w:space="0" w:color="auto"/>
              <w:right w:val="dotted" w:sz="4" w:space="0" w:color="auto"/>
            </w:tcBorders>
            <w:vAlign w:val="center"/>
          </w:tcPr>
          <w:p w14:paraId="6CE98655" w14:textId="77777777" w:rsidR="002D0292" w:rsidRPr="00CF466A" w:rsidRDefault="002D0292" w:rsidP="00CB221B">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55D35B58" w14:textId="77777777" w:rsidR="002D0292" w:rsidRPr="00CF466A" w:rsidRDefault="002D0292" w:rsidP="00CB221B">
            <w:pPr>
              <w:spacing w:line="276" w:lineRule="auto"/>
              <w:ind w:right="562"/>
              <w:jc w:val="center"/>
              <w:rPr>
                <w:sz w:val="22"/>
                <w:szCs w:val="22"/>
              </w:rPr>
            </w:pPr>
            <w:r>
              <w:rPr>
                <w:sz w:val="22"/>
                <w:szCs w:val="22"/>
              </w:rPr>
              <w:t>1</w:t>
            </w:r>
          </w:p>
        </w:tc>
        <w:tc>
          <w:tcPr>
            <w:tcW w:w="107" w:type="pct"/>
            <w:tcBorders>
              <w:left w:val="dotted" w:sz="4" w:space="0" w:color="auto"/>
              <w:bottom w:val="dotted" w:sz="4" w:space="0" w:color="auto"/>
              <w:right w:val="dotted" w:sz="4" w:space="0" w:color="auto"/>
            </w:tcBorders>
            <w:shd w:val="clear" w:color="auto" w:fill="C6D9F1" w:themeFill="text2" w:themeFillTint="33"/>
            <w:vAlign w:val="center"/>
          </w:tcPr>
          <w:p w14:paraId="2864318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5" w:type="pct"/>
            <w:tcBorders>
              <w:left w:val="dotted" w:sz="4" w:space="0" w:color="auto"/>
              <w:bottom w:val="dotted" w:sz="4" w:space="0" w:color="auto"/>
            </w:tcBorders>
            <w:vAlign w:val="center"/>
          </w:tcPr>
          <w:p w14:paraId="26CD2432" w14:textId="77777777" w:rsidR="002D0292" w:rsidRPr="00CF466A" w:rsidRDefault="002D0292" w:rsidP="00CB221B">
            <w:pPr>
              <w:spacing w:line="276" w:lineRule="auto"/>
              <w:ind w:right="562"/>
              <w:jc w:val="center"/>
              <w:rPr>
                <w:sz w:val="22"/>
                <w:szCs w:val="22"/>
              </w:rPr>
            </w:pPr>
          </w:p>
        </w:tc>
      </w:tr>
      <w:tr w:rsidR="00D95587" w:rsidRPr="00CF466A" w14:paraId="7860C95F" w14:textId="77777777" w:rsidTr="000C0956">
        <w:tc>
          <w:tcPr>
            <w:tcW w:w="913" w:type="pct"/>
            <w:gridSpan w:val="2"/>
            <w:tcBorders>
              <w:top w:val="dotted" w:sz="4" w:space="0" w:color="auto"/>
              <w:bottom w:val="dotted" w:sz="4" w:space="0" w:color="auto"/>
              <w:right w:val="dotted" w:sz="4" w:space="0" w:color="auto"/>
            </w:tcBorders>
            <w:vAlign w:val="center"/>
          </w:tcPr>
          <w:p w14:paraId="3A7FD28F"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86" w:type="pct"/>
            <w:tcBorders>
              <w:top w:val="dotted" w:sz="4" w:space="0" w:color="auto"/>
              <w:left w:val="dotted" w:sz="4" w:space="0" w:color="auto"/>
              <w:bottom w:val="dotted" w:sz="4" w:space="0" w:color="auto"/>
              <w:right w:val="dotted" w:sz="4" w:space="0" w:color="auto"/>
            </w:tcBorders>
            <w:vAlign w:val="center"/>
          </w:tcPr>
          <w:p w14:paraId="54BD7876"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03C32FC5"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0C576E"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4" w:type="pct"/>
            <w:tcBorders>
              <w:top w:val="dotted" w:sz="4" w:space="0" w:color="auto"/>
              <w:left w:val="dotted" w:sz="4" w:space="0" w:color="auto"/>
              <w:bottom w:val="dotted" w:sz="4" w:space="0" w:color="auto"/>
              <w:right w:val="dotted" w:sz="4" w:space="0" w:color="auto"/>
            </w:tcBorders>
            <w:vAlign w:val="center"/>
          </w:tcPr>
          <w:p w14:paraId="5E830002"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A4400A"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239AE60"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5" w:type="pct"/>
            <w:tcBorders>
              <w:top w:val="dotted" w:sz="4" w:space="0" w:color="auto"/>
              <w:left w:val="dotted" w:sz="4" w:space="0" w:color="auto"/>
              <w:bottom w:val="dotted" w:sz="4" w:space="0" w:color="auto"/>
            </w:tcBorders>
            <w:vAlign w:val="center"/>
          </w:tcPr>
          <w:p w14:paraId="09E3848D" w14:textId="77777777" w:rsidR="002D0292" w:rsidRPr="00CF466A" w:rsidRDefault="002D0292" w:rsidP="00CB221B">
            <w:pPr>
              <w:spacing w:line="276" w:lineRule="auto"/>
              <w:ind w:right="562"/>
              <w:jc w:val="center"/>
              <w:rPr>
                <w:sz w:val="22"/>
                <w:szCs w:val="22"/>
              </w:rPr>
            </w:pPr>
          </w:p>
        </w:tc>
      </w:tr>
      <w:tr w:rsidR="00D95587" w:rsidRPr="00CA0217" w14:paraId="640D3066" w14:textId="77777777" w:rsidTr="000C0956">
        <w:tc>
          <w:tcPr>
            <w:tcW w:w="913" w:type="pct"/>
            <w:gridSpan w:val="2"/>
            <w:tcBorders>
              <w:top w:val="dotted" w:sz="4" w:space="0" w:color="auto"/>
              <w:bottom w:val="dotted" w:sz="4" w:space="0" w:color="auto"/>
              <w:right w:val="dotted" w:sz="4" w:space="0" w:color="auto"/>
            </w:tcBorders>
            <w:vAlign w:val="center"/>
          </w:tcPr>
          <w:p w14:paraId="341A2B89"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6" w:type="pct"/>
            <w:tcBorders>
              <w:top w:val="dotted" w:sz="4" w:space="0" w:color="auto"/>
              <w:left w:val="dotted" w:sz="4" w:space="0" w:color="auto"/>
              <w:bottom w:val="dotted" w:sz="4" w:space="0" w:color="auto"/>
              <w:right w:val="dotted" w:sz="4" w:space="0" w:color="auto"/>
            </w:tcBorders>
            <w:vAlign w:val="center"/>
          </w:tcPr>
          <w:p w14:paraId="6B050181"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3A17B0CB"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39E62A32"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4DEDA0D2"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303F7E45"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4" w:type="pct"/>
            <w:tcBorders>
              <w:top w:val="dotted" w:sz="4" w:space="0" w:color="auto"/>
              <w:left w:val="dotted" w:sz="4" w:space="0" w:color="auto"/>
              <w:bottom w:val="dotted" w:sz="4" w:space="0" w:color="auto"/>
              <w:right w:val="dotted" w:sz="4" w:space="0" w:color="auto"/>
            </w:tcBorders>
            <w:vAlign w:val="center"/>
          </w:tcPr>
          <w:p w14:paraId="0EDBD8B6"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158813"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11FF1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5" w:type="pct"/>
            <w:tcBorders>
              <w:top w:val="dotted" w:sz="4" w:space="0" w:color="auto"/>
              <w:left w:val="dotted" w:sz="4" w:space="0" w:color="auto"/>
              <w:bottom w:val="dotted" w:sz="4" w:space="0" w:color="auto"/>
            </w:tcBorders>
            <w:vAlign w:val="center"/>
          </w:tcPr>
          <w:p w14:paraId="29740C6B" w14:textId="77777777" w:rsidR="002D0292" w:rsidRPr="00CA0217" w:rsidRDefault="002D0292" w:rsidP="00CB221B">
            <w:pPr>
              <w:jc w:val="left"/>
              <w:rPr>
                <w:rFonts w:cs="Tahoma"/>
                <w:color w:val="000000"/>
                <w:sz w:val="16"/>
                <w:szCs w:val="16"/>
              </w:rPr>
            </w:pPr>
          </w:p>
        </w:tc>
      </w:tr>
      <w:tr w:rsidR="000C0956" w:rsidRPr="00CA0217" w14:paraId="777352D3" w14:textId="77777777" w:rsidTr="000C0956">
        <w:tc>
          <w:tcPr>
            <w:tcW w:w="913" w:type="pct"/>
            <w:gridSpan w:val="2"/>
            <w:tcBorders>
              <w:top w:val="dotted" w:sz="4" w:space="0" w:color="auto"/>
              <w:bottom w:val="dotted" w:sz="4" w:space="0" w:color="auto"/>
              <w:right w:val="dotted" w:sz="4" w:space="0" w:color="auto"/>
            </w:tcBorders>
            <w:vAlign w:val="center"/>
          </w:tcPr>
          <w:p w14:paraId="6906967D" w14:textId="77777777" w:rsidR="000C0956" w:rsidRPr="0092159D" w:rsidRDefault="000C0956" w:rsidP="000C0956">
            <w:pPr>
              <w:jc w:val="left"/>
              <w:rPr>
                <w:rFonts w:cs="Tahoma"/>
                <w:sz w:val="16"/>
                <w:szCs w:val="16"/>
              </w:rPr>
            </w:pPr>
            <w:r w:rsidRPr="0092159D">
              <w:rPr>
                <w:rFonts w:cs="Tahoma"/>
                <w:sz w:val="16"/>
                <w:szCs w:val="16"/>
              </w:rPr>
              <w:t>Vie di circolazione interne ed esterne</w:t>
            </w:r>
          </w:p>
          <w:p w14:paraId="3CC826A8" w14:textId="30B64597" w:rsidR="000C0956" w:rsidRPr="0092159D" w:rsidRDefault="000C0956" w:rsidP="000C0956">
            <w:pPr>
              <w:jc w:val="left"/>
              <w:rPr>
                <w:rFonts w:cs="Tahoma"/>
                <w:sz w:val="16"/>
                <w:szCs w:val="16"/>
              </w:rPr>
            </w:pPr>
            <w:r w:rsidRPr="0092159D">
              <w:rPr>
                <w:rFonts w:cs="Tahoma"/>
                <w:sz w:val="16"/>
                <w:szCs w:val="16"/>
              </w:rPr>
              <w:t>utilizzate per:</w:t>
            </w:r>
          </w:p>
          <w:p w14:paraId="657FCE6D" w14:textId="77777777" w:rsidR="000C0956" w:rsidRPr="0092159D" w:rsidRDefault="000C0956" w:rsidP="000C0956">
            <w:pPr>
              <w:jc w:val="left"/>
              <w:rPr>
                <w:rFonts w:cs="Tahoma"/>
                <w:sz w:val="16"/>
                <w:szCs w:val="16"/>
              </w:rPr>
            </w:pPr>
            <w:r w:rsidRPr="0092159D">
              <w:rPr>
                <w:rFonts w:cs="Tahoma"/>
                <w:sz w:val="16"/>
                <w:szCs w:val="16"/>
              </w:rPr>
              <w:t>- raggiungere il posto di lavoro</w:t>
            </w:r>
          </w:p>
          <w:p w14:paraId="731F0BCE" w14:textId="77777777" w:rsidR="000C0956" w:rsidRPr="0092159D" w:rsidRDefault="000C0956" w:rsidP="000C0956">
            <w:pPr>
              <w:jc w:val="left"/>
              <w:rPr>
                <w:rFonts w:cs="Tahoma"/>
                <w:sz w:val="16"/>
                <w:szCs w:val="16"/>
              </w:rPr>
            </w:pPr>
            <w:r w:rsidRPr="0092159D">
              <w:rPr>
                <w:rFonts w:cs="Tahoma"/>
                <w:sz w:val="16"/>
                <w:szCs w:val="16"/>
              </w:rPr>
              <w:t>- fare manutenzione agli impianti</w:t>
            </w:r>
          </w:p>
        </w:tc>
        <w:tc>
          <w:tcPr>
            <w:tcW w:w="486" w:type="pct"/>
            <w:tcBorders>
              <w:top w:val="dotted" w:sz="4" w:space="0" w:color="auto"/>
              <w:left w:val="dotted" w:sz="4" w:space="0" w:color="auto"/>
              <w:bottom w:val="dotted" w:sz="4" w:space="0" w:color="auto"/>
              <w:right w:val="dotted" w:sz="4" w:space="0" w:color="auto"/>
            </w:tcBorders>
            <w:vAlign w:val="center"/>
          </w:tcPr>
          <w:p w14:paraId="0914C05F" w14:textId="77777777" w:rsidR="000C0956" w:rsidRPr="001F4437" w:rsidRDefault="000C0956" w:rsidP="000C0956">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7C24AA97" w14:textId="77777777" w:rsidR="000C0956" w:rsidRPr="00CA0217" w:rsidRDefault="000C0956" w:rsidP="000C0956">
            <w:pPr>
              <w:jc w:val="left"/>
              <w:rPr>
                <w:rFonts w:cs="Tahoma"/>
                <w:color w:val="000000"/>
                <w:sz w:val="16"/>
                <w:szCs w:val="16"/>
              </w:rPr>
            </w:pPr>
            <w:r w:rsidRPr="00CA0217">
              <w:rPr>
                <w:rFonts w:cs="Tahoma"/>
                <w:color w:val="000000"/>
                <w:sz w:val="16"/>
                <w:szCs w:val="16"/>
              </w:rPr>
              <w:t>Cadute in piano</w:t>
            </w:r>
          </w:p>
          <w:p w14:paraId="25B157E5" w14:textId="77777777" w:rsidR="000C0956" w:rsidRPr="00CA0217" w:rsidRDefault="000C0956" w:rsidP="000C0956">
            <w:pPr>
              <w:jc w:val="left"/>
              <w:rPr>
                <w:rFonts w:cs="Tahoma"/>
                <w:color w:val="000000"/>
                <w:sz w:val="16"/>
                <w:szCs w:val="16"/>
              </w:rPr>
            </w:pPr>
            <w:r w:rsidRPr="00CA0217">
              <w:rPr>
                <w:rFonts w:cs="Tahoma"/>
                <w:color w:val="000000"/>
                <w:sz w:val="16"/>
                <w:szCs w:val="16"/>
              </w:rPr>
              <w:t>Cadute in profondità</w:t>
            </w:r>
          </w:p>
          <w:p w14:paraId="1F85BB8B" w14:textId="77777777" w:rsidR="000C0956" w:rsidRPr="00CA0217" w:rsidRDefault="000C0956" w:rsidP="000C0956">
            <w:pPr>
              <w:jc w:val="left"/>
              <w:rPr>
                <w:rFonts w:cs="Tahoma"/>
                <w:color w:val="000000"/>
                <w:sz w:val="16"/>
                <w:szCs w:val="16"/>
              </w:rPr>
            </w:pPr>
            <w:r w:rsidRPr="00CA0217">
              <w:rPr>
                <w:rFonts w:cs="Tahoma"/>
                <w:color w:val="000000"/>
                <w:sz w:val="16"/>
                <w:szCs w:val="16"/>
              </w:rPr>
              <w:t>Contatto con mezzi in movimento</w:t>
            </w:r>
          </w:p>
          <w:p w14:paraId="687884AE" w14:textId="77777777" w:rsidR="000C0956" w:rsidRPr="00CA0217" w:rsidRDefault="000C0956" w:rsidP="000C0956">
            <w:pPr>
              <w:jc w:val="left"/>
              <w:rPr>
                <w:rFonts w:cs="Tahoma"/>
                <w:color w:val="000000"/>
                <w:sz w:val="16"/>
                <w:szCs w:val="16"/>
              </w:rPr>
            </w:pPr>
            <w:r w:rsidRPr="00CA0217">
              <w:rPr>
                <w:rFonts w:cs="Tahoma"/>
                <w:color w:val="000000"/>
                <w:sz w:val="16"/>
                <w:szCs w:val="16"/>
              </w:rPr>
              <w:t>Caduta di materiali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870876" w14:textId="77777777" w:rsidR="000C0956" w:rsidRPr="001F4437" w:rsidRDefault="000C0956" w:rsidP="000C0956">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415C7D5F" w14:textId="77777777" w:rsidR="000C0956" w:rsidRDefault="000C0956" w:rsidP="000C0956">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426B93" w14:textId="77777777" w:rsidR="000C0956" w:rsidRDefault="000C0956" w:rsidP="000C0956">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259382" w14:textId="77777777" w:rsidR="000C0956" w:rsidRPr="00882B0E" w:rsidRDefault="000C0956" w:rsidP="000C0956">
            <w:pPr>
              <w:spacing w:line="276" w:lineRule="auto"/>
              <w:ind w:right="562"/>
              <w:jc w:val="center"/>
              <w:rPr>
                <w:sz w:val="22"/>
                <w:szCs w:val="22"/>
              </w:rPr>
            </w:pPr>
            <w:r w:rsidRPr="00882B0E">
              <w:rPr>
                <w:sz w:val="22"/>
                <w:szCs w:val="22"/>
              </w:rPr>
              <w:t>1</w:t>
            </w:r>
          </w:p>
        </w:tc>
        <w:tc>
          <w:tcPr>
            <w:tcW w:w="875" w:type="pct"/>
            <w:tcBorders>
              <w:top w:val="dotted" w:sz="4" w:space="0" w:color="auto"/>
              <w:left w:val="dotted" w:sz="4" w:space="0" w:color="auto"/>
              <w:bottom w:val="dotted" w:sz="4" w:space="0" w:color="auto"/>
            </w:tcBorders>
            <w:vAlign w:val="center"/>
          </w:tcPr>
          <w:p w14:paraId="6398C967" w14:textId="50B18E18" w:rsidR="000C0956" w:rsidRPr="00CA0217" w:rsidRDefault="000C0956" w:rsidP="000C0956">
            <w:pPr>
              <w:jc w:val="left"/>
              <w:rPr>
                <w:rFonts w:cs="Tahoma"/>
                <w:color w:val="000000"/>
                <w:sz w:val="16"/>
                <w:szCs w:val="16"/>
              </w:rPr>
            </w:pPr>
            <w:r w:rsidRPr="000C0956">
              <w:rPr>
                <w:rFonts w:cs="Tahoma"/>
                <w:sz w:val="16"/>
                <w:szCs w:val="16"/>
              </w:rPr>
              <w:t xml:space="preserve">L'ampiezza delle vie di circolazione è adeguata e permette un facile raggiungimento dei luoghi di lavoro e manutenzione. </w:t>
            </w:r>
          </w:p>
        </w:tc>
      </w:tr>
      <w:tr w:rsidR="000C0956" w:rsidRPr="00CA0217" w14:paraId="63002514" w14:textId="77777777" w:rsidTr="000C0956">
        <w:tc>
          <w:tcPr>
            <w:tcW w:w="913" w:type="pct"/>
            <w:gridSpan w:val="2"/>
            <w:tcBorders>
              <w:top w:val="dotted" w:sz="4" w:space="0" w:color="auto"/>
              <w:bottom w:val="dotted" w:sz="4" w:space="0" w:color="auto"/>
              <w:right w:val="dotted" w:sz="4" w:space="0" w:color="auto"/>
            </w:tcBorders>
            <w:vAlign w:val="center"/>
          </w:tcPr>
          <w:p w14:paraId="1E3D63C3" w14:textId="77777777" w:rsidR="000C0956" w:rsidRPr="00CA0217" w:rsidRDefault="000C0956" w:rsidP="000C0956">
            <w:pPr>
              <w:jc w:val="left"/>
              <w:rPr>
                <w:rFonts w:cs="Tahoma"/>
                <w:color w:val="000000"/>
                <w:sz w:val="16"/>
                <w:szCs w:val="16"/>
              </w:rPr>
            </w:pPr>
            <w:r w:rsidRPr="00CA0217">
              <w:rPr>
                <w:rFonts w:cs="Tahoma"/>
                <w:color w:val="000000"/>
                <w:sz w:val="16"/>
                <w:szCs w:val="16"/>
              </w:rPr>
              <w:t>Vie e uscite di emergenza</w:t>
            </w:r>
          </w:p>
        </w:tc>
        <w:tc>
          <w:tcPr>
            <w:tcW w:w="486" w:type="pct"/>
            <w:tcBorders>
              <w:top w:val="dotted" w:sz="4" w:space="0" w:color="auto"/>
              <w:left w:val="dotted" w:sz="4" w:space="0" w:color="auto"/>
              <w:bottom w:val="dotted" w:sz="4" w:space="0" w:color="auto"/>
              <w:right w:val="dotted" w:sz="4" w:space="0" w:color="auto"/>
            </w:tcBorders>
            <w:vAlign w:val="center"/>
          </w:tcPr>
          <w:p w14:paraId="3428F41A" w14:textId="77777777" w:rsidR="000C0956" w:rsidRPr="001F4437" w:rsidRDefault="000C0956" w:rsidP="000C0956">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2294F21" w14:textId="77777777" w:rsidR="000C0956" w:rsidRDefault="000C0956" w:rsidP="000C0956">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25CD7BFB" w14:textId="77777777" w:rsidR="000C0956" w:rsidRPr="00CA0217" w:rsidRDefault="000C0956" w:rsidP="000C0956">
            <w:pPr>
              <w:jc w:val="left"/>
              <w:rPr>
                <w:rFonts w:cs="Tahoma"/>
                <w:color w:val="000000"/>
                <w:sz w:val="16"/>
                <w:szCs w:val="16"/>
              </w:rPr>
            </w:pPr>
            <w:r w:rsidRPr="00513F01">
              <w:rPr>
                <w:rFonts w:cs="Tahoma"/>
                <w:color w:val="000000"/>
                <w:sz w:val="16"/>
                <w:szCs w:val="16"/>
              </w:rPr>
              <w:t>Porte non sempre apribili nel senso di 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571A219A" w14:textId="77777777" w:rsidR="000C0956" w:rsidRPr="00585C9A" w:rsidRDefault="000C0956" w:rsidP="000C0956">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4" w:type="pct"/>
            <w:tcBorders>
              <w:top w:val="dotted" w:sz="4" w:space="0" w:color="auto"/>
              <w:left w:val="dotted" w:sz="4" w:space="0" w:color="auto"/>
              <w:bottom w:val="dotted" w:sz="4" w:space="0" w:color="auto"/>
              <w:right w:val="dotted" w:sz="4" w:space="0" w:color="auto"/>
            </w:tcBorders>
            <w:vAlign w:val="center"/>
          </w:tcPr>
          <w:p w14:paraId="2087ED7C" w14:textId="77777777" w:rsidR="000C0956" w:rsidRDefault="000C0956" w:rsidP="000C0956">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9AE6E0A" w14:textId="77777777" w:rsidR="000C0956" w:rsidRDefault="000C0956" w:rsidP="000C0956">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C02DC1" w14:textId="77777777" w:rsidR="000C0956" w:rsidRPr="00537CE7" w:rsidRDefault="000C0956" w:rsidP="000C0956">
            <w:pPr>
              <w:spacing w:line="276" w:lineRule="auto"/>
              <w:ind w:right="562"/>
              <w:jc w:val="center"/>
              <w:rPr>
                <w:sz w:val="22"/>
                <w:szCs w:val="22"/>
              </w:rPr>
            </w:pPr>
            <w:r w:rsidRPr="00537CE7">
              <w:rPr>
                <w:sz w:val="22"/>
                <w:szCs w:val="22"/>
              </w:rPr>
              <w:t>1</w:t>
            </w:r>
          </w:p>
        </w:tc>
        <w:tc>
          <w:tcPr>
            <w:tcW w:w="875" w:type="pct"/>
            <w:tcBorders>
              <w:top w:val="dotted" w:sz="4" w:space="0" w:color="auto"/>
              <w:left w:val="dotted" w:sz="4" w:space="0" w:color="auto"/>
              <w:bottom w:val="dotted" w:sz="4" w:space="0" w:color="auto"/>
            </w:tcBorders>
            <w:vAlign w:val="center"/>
          </w:tcPr>
          <w:p w14:paraId="46A51A2A" w14:textId="77777777" w:rsidR="000C0956" w:rsidRPr="000C0956" w:rsidRDefault="000C0956" w:rsidP="000C0956">
            <w:pPr>
              <w:jc w:val="left"/>
              <w:rPr>
                <w:rFonts w:cs="Tahoma"/>
                <w:color w:val="000000"/>
                <w:sz w:val="16"/>
                <w:szCs w:val="16"/>
              </w:rPr>
            </w:pPr>
            <w:r w:rsidRPr="000C0956">
              <w:rPr>
                <w:rFonts w:cs="Tahoma"/>
                <w:color w:val="000000"/>
                <w:sz w:val="16"/>
                <w:szCs w:val="16"/>
              </w:rPr>
              <w:t>La porta della Sede si apre a spinta (priva di serratura e maniglia)</w:t>
            </w:r>
          </w:p>
          <w:p w14:paraId="0EA820D4" w14:textId="46E9A93B" w:rsidR="000C0956" w:rsidRPr="000C0956" w:rsidRDefault="000C0956" w:rsidP="000C0956">
            <w:pPr>
              <w:jc w:val="left"/>
              <w:rPr>
                <w:rFonts w:cs="Tahoma"/>
                <w:sz w:val="16"/>
                <w:szCs w:val="16"/>
              </w:rPr>
            </w:pPr>
            <w:r w:rsidRPr="000C0956">
              <w:rPr>
                <w:rFonts w:cs="Tahoma"/>
                <w:color w:val="000000"/>
                <w:sz w:val="16"/>
                <w:szCs w:val="16"/>
              </w:rPr>
              <w:t xml:space="preserve"> La porta di uscita dal Condominio è dotata di sistema meccanico </w:t>
            </w:r>
          </w:p>
        </w:tc>
      </w:tr>
      <w:tr w:rsidR="00EC1A16" w:rsidRPr="00CA0217" w14:paraId="72B10849" w14:textId="77777777" w:rsidTr="00EC1A16">
        <w:tc>
          <w:tcPr>
            <w:tcW w:w="913" w:type="pct"/>
            <w:gridSpan w:val="2"/>
            <w:tcBorders>
              <w:top w:val="dotted" w:sz="4" w:space="0" w:color="auto"/>
              <w:bottom w:val="dotted" w:sz="4" w:space="0" w:color="auto"/>
              <w:right w:val="dotted" w:sz="4" w:space="0" w:color="auto"/>
            </w:tcBorders>
            <w:vAlign w:val="center"/>
          </w:tcPr>
          <w:p w14:paraId="179B55B9" w14:textId="77777777" w:rsidR="00EC1A16" w:rsidRPr="00CA0217" w:rsidRDefault="00EC1A16" w:rsidP="00EC1A16">
            <w:pPr>
              <w:jc w:val="left"/>
              <w:rPr>
                <w:rFonts w:cs="Tahoma"/>
                <w:color w:val="000000"/>
                <w:sz w:val="16"/>
                <w:szCs w:val="16"/>
              </w:rPr>
            </w:pPr>
            <w:r w:rsidRPr="00CA0217">
              <w:rPr>
                <w:rFonts w:cs="Tahoma"/>
                <w:color w:val="000000"/>
                <w:sz w:val="16"/>
                <w:szCs w:val="16"/>
              </w:rPr>
              <w:t>Porte e portoni</w:t>
            </w:r>
          </w:p>
        </w:tc>
        <w:tc>
          <w:tcPr>
            <w:tcW w:w="486" w:type="pct"/>
            <w:tcBorders>
              <w:top w:val="dotted" w:sz="4" w:space="0" w:color="auto"/>
              <w:left w:val="dotted" w:sz="4" w:space="0" w:color="auto"/>
              <w:bottom w:val="dotted" w:sz="4" w:space="0" w:color="auto"/>
              <w:right w:val="dotted" w:sz="4" w:space="0" w:color="auto"/>
            </w:tcBorders>
            <w:vAlign w:val="center"/>
          </w:tcPr>
          <w:p w14:paraId="3D344B6F" w14:textId="77777777" w:rsidR="00EC1A16" w:rsidRPr="001F4437" w:rsidRDefault="00EC1A16" w:rsidP="00EC1A16">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1A3EC821" w14:textId="77777777" w:rsidR="00EC1A16" w:rsidRPr="00CA0217" w:rsidRDefault="00EC1A16" w:rsidP="00EC1A16">
            <w:pPr>
              <w:jc w:val="left"/>
              <w:rPr>
                <w:rFonts w:cs="Tahoma"/>
                <w:color w:val="000000"/>
                <w:sz w:val="16"/>
                <w:szCs w:val="16"/>
              </w:rPr>
            </w:pPr>
            <w:r w:rsidRPr="00CA0217">
              <w:rPr>
                <w:rFonts w:cs="Tahoma"/>
                <w:color w:val="000000"/>
                <w:sz w:val="16"/>
                <w:szCs w:val="16"/>
              </w:rPr>
              <w:t>Urti, schiacciamento</w:t>
            </w:r>
          </w:p>
          <w:p w14:paraId="7590558E" w14:textId="77777777" w:rsidR="00EC1A16" w:rsidRPr="00CA0217" w:rsidRDefault="00EC1A16" w:rsidP="00EC1A16">
            <w:pPr>
              <w:jc w:val="left"/>
              <w:rPr>
                <w:rFonts w:cs="Tahoma"/>
                <w:color w:val="000000"/>
                <w:sz w:val="16"/>
                <w:szCs w:val="16"/>
              </w:rPr>
            </w:pPr>
            <w:r w:rsidRPr="00CA0217">
              <w:rPr>
                <w:rFonts w:cs="Tahoma"/>
                <w:color w:val="000000"/>
                <w:sz w:val="16"/>
                <w:szCs w:val="16"/>
              </w:rPr>
              <w:t xml:space="preserve">Uscite non facilmente fruibili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D2F11F0" w14:textId="77777777" w:rsidR="00EC1A16" w:rsidRPr="001F4437" w:rsidRDefault="00EC1A16" w:rsidP="00EC1A16">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4" w:type="pct"/>
            <w:tcBorders>
              <w:top w:val="dotted" w:sz="4" w:space="0" w:color="auto"/>
              <w:left w:val="dotted" w:sz="4" w:space="0" w:color="auto"/>
              <w:bottom w:val="dotted" w:sz="4" w:space="0" w:color="auto"/>
              <w:right w:val="dotted" w:sz="4" w:space="0" w:color="auto"/>
            </w:tcBorders>
            <w:vAlign w:val="center"/>
          </w:tcPr>
          <w:p w14:paraId="51CFE6A6" w14:textId="72930F76" w:rsidR="00EC1A16" w:rsidRDefault="00EC1A16" w:rsidP="00EC1A16">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FD04C91" w14:textId="3C7F354A" w:rsidR="00EC1A16" w:rsidRDefault="00EC1A16" w:rsidP="00EC1A16">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161D7B" w14:textId="730C93F1" w:rsidR="00EC1A16" w:rsidRDefault="00EC1A16" w:rsidP="00EC1A16">
            <w:pPr>
              <w:spacing w:line="276" w:lineRule="auto"/>
              <w:ind w:right="562"/>
              <w:jc w:val="center"/>
              <w:rPr>
                <w:sz w:val="22"/>
                <w:szCs w:val="22"/>
              </w:rPr>
            </w:pPr>
            <w:r w:rsidRPr="00537CE7">
              <w:rPr>
                <w:sz w:val="22"/>
                <w:szCs w:val="22"/>
              </w:rPr>
              <w:t>1</w:t>
            </w:r>
          </w:p>
        </w:tc>
        <w:tc>
          <w:tcPr>
            <w:tcW w:w="875" w:type="pct"/>
            <w:tcBorders>
              <w:top w:val="dotted" w:sz="4" w:space="0" w:color="auto"/>
              <w:left w:val="dotted" w:sz="4" w:space="0" w:color="auto"/>
              <w:bottom w:val="dotted" w:sz="4" w:space="0" w:color="auto"/>
            </w:tcBorders>
            <w:vAlign w:val="center"/>
          </w:tcPr>
          <w:p w14:paraId="0D0E0C76" w14:textId="58202EFC" w:rsidR="00EC1A16" w:rsidRPr="000C0956" w:rsidRDefault="00EC1A16" w:rsidP="00EC1A16">
            <w:pPr>
              <w:jc w:val="left"/>
              <w:rPr>
                <w:rFonts w:cs="Tahoma"/>
                <w:color w:val="000000"/>
                <w:sz w:val="16"/>
                <w:szCs w:val="16"/>
              </w:rPr>
            </w:pPr>
            <w:r w:rsidRPr="000C0956">
              <w:rPr>
                <w:rFonts w:cs="Tahoma"/>
                <w:color w:val="000000"/>
                <w:sz w:val="16"/>
                <w:szCs w:val="16"/>
              </w:rPr>
              <w:t>Porte interne in legno</w:t>
            </w:r>
            <w:r w:rsidR="008B2A96">
              <w:rPr>
                <w:rFonts w:cs="Tahoma"/>
                <w:color w:val="000000"/>
                <w:sz w:val="16"/>
                <w:szCs w:val="16"/>
              </w:rPr>
              <w:t>.</w:t>
            </w:r>
          </w:p>
          <w:p w14:paraId="1C75EA7A" w14:textId="0A878829" w:rsidR="00EC1A16" w:rsidRPr="000C0956" w:rsidRDefault="00EC1A16" w:rsidP="00EC1A16">
            <w:pPr>
              <w:jc w:val="left"/>
              <w:rPr>
                <w:rFonts w:cs="Tahoma"/>
                <w:color w:val="000000"/>
                <w:sz w:val="16"/>
                <w:szCs w:val="16"/>
              </w:rPr>
            </w:pPr>
            <w:r w:rsidRPr="000C0956">
              <w:rPr>
                <w:rFonts w:cs="Tahoma"/>
                <w:color w:val="000000"/>
                <w:sz w:val="16"/>
                <w:szCs w:val="16"/>
              </w:rPr>
              <w:t xml:space="preserve">Porte accesso al Condominio vetro a norma </w:t>
            </w:r>
          </w:p>
        </w:tc>
      </w:tr>
      <w:tr w:rsidR="000C0956" w:rsidRPr="00CA0217" w14:paraId="25F67D27" w14:textId="77777777" w:rsidTr="000C0956">
        <w:tc>
          <w:tcPr>
            <w:tcW w:w="913" w:type="pct"/>
            <w:gridSpan w:val="2"/>
            <w:tcBorders>
              <w:top w:val="dotted" w:sz="4" w:space="0" w:color="auto"/>
              <w:bottom w:val="dotted" w:sz="4" w:space="0" w:color="auto"/>
              <w:right w:val="dotted" w:sz="4" w:space="0" w:color="auto"/>
            </w:tcBorders>
            <w:vAlign w:val="center"/>
          </w:tcPr>
          <w:p w14:paraId="0C97BAAE" w14:textId="77777777" w:rsidR="000C0956" w:rsidRPr="00CA0217" w:rsidRDefault="000C0956" w:rsidP="000C0956">
            <w:pPr>
              <w:jc w:val="left"/>
              <w:rPr>
                <w:rFonts w:cs="Tahoma"/>
                <w:color w:val="000000"/>
                <w:sz w:val="16"/>
                <w:szCs w:val="16"/>
              </w:rPr>
            </w:pPr>
            <w:r>
              <w:rPr>
                <w:rFonts w:cs="Tahoma"/>
                <w:color w:val="000000"/>
                <w:sz w:val="16"/>
                <w:szCs w:val="16"/>
              </w:rPr>
              <w:t>Scale</w:t>
            </w:r>
          </w:p>
        </w:tc>
        <w:tc>
          <w:tcPr>
            <w:tcW w:w="486" w:type="pct"/>
            <w:tcBorders>
              <w:top w:val="dotted" w:sz="4" w:space="0" w:color="auto"/>
              <w:left w:val="dotted" w:sz="4" w:space="0" w:color="auto"/>
              <w:bottom w:val="dotted" w:sz="4" w:space="0" w:color="auto"/>
              <w:right w:val="dotted" w:sz="4" w:space="0" w:color="auto"/>
            </w:tcBorders>
            <w:vAlign w:val="center"/>
          </w:tcPr>
          <w:p w14:paraId="33E156E4" w14:textId="77777777" w:rsidR="000C0956" w:rsidRPr="001F4437" w:rsidRDefault="000C0956" w:rsidP="000C0956">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66CF2CB6" w14:textId="77777777" w:rsidR="000C0956" w:rsidRPr="00CA0217" w:rsidRDefault="000C0956" w:rsidP="000C0956">
            <w:pPr>
              <w:jc w:val="left"/>
              <w:rPr>
                <w:rFonts w:cs="Tahoma"/>
                <w:color w:val="000000"/>
                <w:sz w:val="16"/>
                <w:szCs w:val="16"/>
              </w:rPr>
            </w:pPr>
            <w:r>
              <w:rPr>
                <w:rFonts w:cs="Tahoma"/>
                <w:color w:val="000000"/>
                <w:sz w:val="16"/>
                <w:szCs w:val="16"/>
              </w:rPr>
              <w:t>Cadute</w:t>
            </w:r>
          </w:p>
          <w:p w14:paraId="34F331B0" w14:textId="77777777" w:rsidR="000C0956" w:rsidRPr="00CA0217" w:rsidRDefault="000C0956" w:rsidP="000C0956">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0C5F22B" w14:textId="77777777" w:rsidR="000C0956" w:rsidRDefault="000C0956" w:rsidP="000C0956">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74E85587" w14:textId="77777777" w:rsidR="000C0956" w:rsidRPr="001F4437" w:rsidRDefault="000C0956" w:rsidP="000C0956">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10260A44" w14:textId="4186839F" w:rsidR="000C0956" w:rsidRDefault="000C0956" w:rsidP="000C0956">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E648DAD" w14:textId="65173508" w:rsidR="000C0956" w:rsidRDefault="000C0956" w:rsidP="000C0956">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29BD774" w14:textId="15C677A0" w:rsidR="000C0956" w:rsidRDefault="000C0956" w:rsidP="000C0956">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00B11EC8" w14:textId="42A0DA9C" w:rsidR="000C0956" w:rsidRPr="000C0956" w:rsidRDefault="000C0956" w:rsidP="000C0956">
            <w:pPr>
              <w:jc w:val="left"/>
              <w:rPr>
                <w:rFonts w:cs="Tahoma"/>
                <w:color w:val="000000"/>
                <w:sz w:val="16"/>
                <w:szCs w:val="16"/>
              </w:rPr>
            </w:pPr>
            <w:r>
              <w:rPr>
                <w:rFonts w:cs="Tahoma"/>
                <w:color w:val="000000"/>
                <w:sz w:val="16"/>
                <w:szCs w:val="16"/>
              </w:rPr>
              <w:t>L’agenzia è raggiungibile attraverso le scale complete di strisce antiscivolo</w:t>
            </w:r>
          </w:p>
        </w:tc>
      </w:tr>
      <w:tr w:rsidR="000C0956" w:rsidRPr="00CA0217" w14:paraId="79CD7469" w14:textId="77777777" w:rsidTr="000C0956">
        <w:trPr>
          <w:trHeight w:val="949"/>
        </w:trPr>
        <w:tc>
          <w:tcPr>
            <w:tcW w:w="913" w:type="pct"/>
            <w:gridSpan w:val="2"/>
            <w:tcBorders>
              <w:top w:val="dotted" w:sz="4" w:space="0" w:color="auto"/>
              <w:bottom w:val="dotted" w:sz="4" w:space="0" w:color="auto"/>
              <w:right w:val="dotted" w:sz="4" w:space="0" w:color="auto"/>
            </w:tcBorders>
            <w:vAlign w:val="center"/>
          </w:tcPr>
          <w:p w14:paraId="7C2C183C" w14:textId="77777777" w:rsidR="000C0956" w:rsidRPr="00CA0217" w:rsidRDefault="000C0956" w:rsidP="000C0956">
            <w:pPr>
              <w:jc w:val="left"/>
              <w:rPr>
                <w:rFonts w:cs="Tahoma"/>
                <w:color w:val="000000"/>
                <w:sz w:val="16"/>
                <w:szCs w:val="16"/>
              </w:rPr>
            </w:pPr>
            <w:r>
              <w:rPr>
                <w:rFonts w:cs="Tahoma"/>
                <w:color w:val="000000"/>
                <w:sz w:val="16"/>
                <w:szCs w:val="16"/>
              </w:rPr>
              <w:t>Posti di lavoro e di passaggio e pertinenze</w:t>
            </w:r>
          </w:p>
        </w:tc>
        <w:tc>
          <w:tcPr>
            <w:tcW w:w="486" w:type="pct"/>
            <w:tcBorders>
              <w:top w:val="dotted" w:sz="4" w:space="0" w:color="auto"/>
              <w:left w:val="dotted" w:sz="4" w:space="0" w:color="auto"/>
              <w:bottom w:val="dotted" w:sz="4" w:space="0" w:color="auto"/>
              <w:right w:val="dotted" w:sz="4" w:space="0" w:color="auto"/>
            </w:tcBorders>
            <w:vAlign w:val="center"/>
          </w:tcPr>
          <w:p w14:paraId="42AA9DAF" w14:textId="77777777" w:rsidR="000C0956" w:rsidRPr="001F4437" w:rsidRDefault="000C0956" w:rsidP="000C0956">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67029C1" w14:textId="77777777" w:rsidR="000C0956" w:rsidRPr="00CA0217" w:rsidRDefault="000C0956" w:rsidP="000C0956">
            <w:pPr>
              <w:jc w:val="left"/>
              <w:rPr>
                <w:rFonts w:cs="Tahoma"/>
                <w:color w:val="000000"/>
                <w:sz w:val="16"/>
                <w:szCs w:val="16"/>
              </w:rPr>
            </w:pPr>
            <w:r w:rsidRPr="00CA0217">
              <w:rPr>
                <w:rFonts w:cs="Tahoma"/>
                <w:color w:val="000000"/>
                <w:sz w:val="16"/>
                <w:szCs w:val="16"/>
              </w:rPr>
              <w:t xml:space="preserve">Caduta, investimento da materiali e mezzi in movimento; </w:t>
            </w:r>
          </w:p>
          <w:p w14:paraId="37FE8929" w14:textId="77777777" w:rsidR="000C0956" w:rsidRPr="00CA0217" w:rsidRDefault="000C0956" w:rsidP="000C0956">
            <w:pPr>
              <w:jc w:val="left"/>
              <w:rPr>
                <w:rFonts w:cs="Tahoma"/>
                <w:color w:val="000000"/>
                <w:sz w:val="16"/>
                <w:szCs w:val="16"/>
              </w:rPr>
            </w:pPr>
            <w:r w:rsidRPr="00CA0217">
              <w:rPr>
                <w:rFonts w:cs="Tahoma"/>
                <w:color w:val="000000"/>
                <w:sz w:val="16"/>
                <w:szCs w:val="16"/>
              </w:rPr>
              <w:t>esposizione ad agenti atmosferici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AE0BEA4" w14:textId="77777777" w:rsidR="000C0956" w:rsidRPr="001F4437" w:rsidRDefault="000C0956" w:rsidP="000C0956">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4" w:type="pct"/>
            <w:tcBorders>
              <w:top w:val="dotted" w:sz="4" w:space="0" w:color="auto"/>
              <w:left w:val="dotted" w:sz="4" w:space="0" w:color="auto"/>
              <w:bottom w:val="dotted" w:sz="4" w:space="0" w:color="auto"/>
              <w:right w:val="dotted" w:sz="4" w:space="0" w:color="auto"/>
            </w:tcBorders>
            <w:vAlign w:val="center"/>
          </w:tcPr>
          <w:p w14:paraId="5AFE5DC3" w14:textId="77777777" w:rsidR="000C0956" w:rsidRDefault="000C0956" w:rsidP="000C0956">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B5FE6EA" w14:textId="77777777" w:rsidR="000C0956" w:rsidRDefault="000C0956" w:rsidP="000C0956">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2AA07C" w14:textId="77777777" w:rsidR="000C0956" w:rsidRDefault="000C0956" w:rsidP="000C0956">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535B8A17" w14:textId="7BA9F820" w:rsidR="000C0956" w:rsidRPr="00CA0217" w:rsidRDefault="000C0956" w:rsidP="000C0956">
            <w:pPr>
              <w:jc w:val="left"/>
              <w:rPr>
                <w:rFonts w:cs="Tahoma"/>
                <w:color w:val="000000"/>
                <w:sz w:val="16"/>
                <w:szCs w:val="16"/>
              </w:rPr>
            </w:pPr>
          </w:p>
        </w:tc>
      </w:tr>
      <w:tr w:rsidR="000C0956" w:rsidRPr="00CA0217" w14:paraId="301649D0" w14:textId="77777777" w:rsidTr="000C0956">
        <w:trPr>
          <w:trHeight w:val="949"/>
        </w:trPr>
        <w:tc>
          <w:tcPr>
            <w:tcW w:w="913" w:type="pct"/>
            <w:gridSpan w:val="2"/>
            <w:tcBorders>
              <w:top w:val="dotted" w:sz="4" w:space="0" w:color="auto"/>
              <w:bottom w:val="dotted" w:sz="4" w:space="0" w:color="auto"/>
              <w:right w:val="dotted" w:sz="4" w:space="0" w:color="auto"/>
            </w:tcBorders>
            <w:vAlign w:val="center"/>
          </w:tcPr>
          <w:p w14:paraId="59F7DB1A" w14:textId="77777777" w:rsidR="000C0956" w:rsidRPr="00513F01" w:rsidRDefault="000C0956" w:rsidP="000C0956">
            <w:pPr>
              <w:jc w:val="left"/>
              <w:rPr>
                <w:rFonts w:cs="Tahoma"/>
                <w:color w:val="000000"/>
                <w:sz w:val="16"/>
                <w:szCs w:val="16"/>
              </w:rPr>
            </w:pPr>
            <w:r w:rsidRPr="00513F01">
              <w:rPr>
                <w:rFonts w:cs="Tahoma"/>
                <w:color w:val="000000"/>
                <w:sz w:val="16"/>
                <w:szCs w:val="16"/>
              </w:rPr>
              <w:t>Microclima</w:t>
            </w:r>
          </w:p>
        </w:tc>
        <w:tc>
          <w:tcPr>
            <w:tcW w:w="486" w:type="pct"/>
            <w:tcBorders>
              <w:top w:val="dotted" w:sz="4" w:space="0" w:color="auto"/>
              <w:left w:val="dotted" w:sz="4" w:space="0" w:color="auto"/>
              <w:bottom w:val="dotted" w:sz="4" w:space="0" w:color="auto"/>
              <w:right w:val="dotted" w:sz="4" w:space="0" w:color="auto"/>
            </w:tcBorders>
            <w:vAlign w:val="center"/>
          </w:tcPr>
          <w:p w14:paraId="149D5122" w14:textId="77777777" w:rsidR="000C0956" w:rsidRPr="00513F01" w:rsidRDefault="000C0956" w:rsidP="000C0956">
            <w:pPr>
              <w:jc w:val="left"/>
              <w:rPr>
                <w:rFonts w:cs="Tahoma"/>
                <w:color w:val="000000"/>
                <w:sz w:val="16"/>
                <w:szCs w:val="16"/>
              </w:rPr>
            </w:pPr>
            <w:r w:rsidRPr="00513F01">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723E5346" w14:textId="77777777" w:rsidR="000C0956" w:rsidRPr="00513F01" w:rsidRDefault="000C0956" w:rsidP="000C0956">
            <w:pPr>
              <w:jc w:val="left"/>
              <w:rPr>
                <w:rFonts w:cs="Tahoma"/>
                <w:color w:val="000000"/>
                <w:sz w:val="16"/>
                <w:szCs w:val="16"/>
              </w:rPr>
            </w:pPr>
            <w:r w:rsidRPr="00513F01">
              <w:rPr>
                <w:rFonts w:cs="Tahoma"/>
                <w:color w:val="000000"/>
                <w:sz w:val="16"/>
                <w:szCs w:val="16"/>
              </w:rPr>
              <w:t>Esposizione a condizioni microclimatiche non confortevoli</w:t>
            </w:r>
          </w:p>
          <w:p w14:paraId="5C0DA109" w14:textId="77777777" w:rsidR="000C0956" w:rsidRPr="00513F01" w:rsidRDefault="000C0956" w:rsidP="000C0956">
            <w:pPr>
              <w:jc w:val="left"/>
              <w:rPr>
                <w:rFonts w:cs="Tahoma"/>
                <w:color w:val="000000"/>
                <w:sz w:val="16"/>
                <w:szCs w:val="16"/>
              </w:rPr>
            </w:pPr>
            <w:r w:rsidRPr="00513F01">
              <w:rPr>
                <w:rFonts w:cs="Tahoma"/>
                <w:color w:val="000000"/>
                <w:sz w:val="16"/>
                <w:szCs w:val="16"/>
              </w:rPr>
              <w:t>Assenza d’impianto di riscaldamento</w:t>
            </w:r>
          </w:p>
          <w:p w14:paraId="11E7B2CF" w14:textId="77777777" w:rsidR="000C0956" w:rsidRPr="00513F01" w:rsidRDefault="000C0956" w:rsidP="000C0956">
            <w:pPr>
              <w:jc w:val="left"/>
              <w:rPr>
                <w:rFonts w:cs="Tahoma"/>
                <w:color w:val="000000"/>
                <w:sz w:val="16"/>
                <w:szCs w:val="16"/>
              </w:rPr>
            </w:pPr>
            <w:r w:rsidRPr="00513F01">
              <w:rPr>
                <w:rFonts w:cs="Tahoma"/>
                <w:color w:val="000000"/>
                <w:sz w:val="16"/>
                <w:szCs w:val="16"/>
              </w:rPr>
              <w:t>Carenza di areazione naturale e/o forzata</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00C36F31" w14:textId="77777777" w:rsidR="000C0956" w:rsidRPr="001F4437" w:rsidRDefault="000C0956" w:rsidP="000C0956">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4" w:type="pct"/>
            <w:tcBorders>
              <w:top w:val="dotted" w:sz="4" w:space="0" w:color="auto"/>
              <w:left w:val="dotted" w:sz="4" w:space="0" w:color="auto"/>
              <w:bottom w:val="dotted" w:sz="4" w:space="0" w:color="auto"/>
              <w:right w:val="dotted" w:sz="4" w:space="0" w:color="auto"/>
            </w:tcBorders>
            <w:vAlign w:val="center"/>
          </w:tcPr>
          <w:p w14:paraId="648D62EC" w14:textId="77777777" w:rsidR="000C0956" w:rsidRDefault="000C0956" w:rsidP="000C0956">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F18D373" w14:textId="77777777" w:rsidR="000C0956" w:rsidRDefault="000C0956" w:rsidP="000C0956">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74AE4F" w14:textId="77777777" w:rsidR="000C0956" w:rsidRDefault="000C0956" w:rsidP="000C0956">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154FC3C6" w14:textId="77777777" w:rsidR="000C0956" w:rsidRPr="00CA0217" w:rsidRDefault="000C0956" w:rsidP="000C0956">
            <w:pPr>
              <w:jc w:val="left"/>
              <w:rPr>
                <w:rFonts w:cs="Tahoma"/>
                <w:color w:val="000000"/>
                <w:sz w:val="16"/>
                <w:szCs w:val="16"/>
              </w:rPr>
            </w:pPr>
          </w:p>
        </w:tc>
      </w:tr>
      <w:tr w:rsidR="000C0956" w:rsidRPr="00CA0217" w14:paraId="1366CF2D" w14:textId="77777777" w:rsidTr="000C0956">
        <w:trPr>
          <w:trHeight w:val="949"/>
        </w:trPr>
        <w:tc>
          <w:tcPr>
            <w:tcW w:w="913" w:type="pct"/>
            <w:gridSpan w:val="2"/>
            <w:tcBorders>
              <w:top w:val="dotted" w:sz="4" w:space="0" w:color="auto"/>
              <w:bottom w:val="dotted" w:sz="4" w:space="0" w:color="auto"/>
              <w:right w:val="dotted" w:sz="4" w:space="0" w:color="auto"/>
            </w:tcBorders>
            <w:vAlign w:val="center"/>
          </w:tcPr>
          <w:p w14:paraId="621A83F5" w14:textId="77777777" w:rsidR="000C0956" w:rsidRPr="00513F01" w:rsidRDefault="000C0956" w:rsidP="000C0956">
            <w:pPr>
              <w:jc w:val="left"/>
              <w:rPr>
                <w:rFonts w:cs="Tahoma"/>
                <w:color w:val="000000"/>
                <w:sz w:val="16"/>
                <w:szCs w:val="16"/>
              </w:rPr>
            </w:pPr>
            <w:r w:rsidRPr="00CA0217">
              <w:rPr>
                <w:rFonts w:cs="Tahoma"/>
                <w:color w:val="000000"/>
                <w:sz w:val="16"/>
                <w:szCs w:val="16"/>
              </w:rPr>
              <w:t>Illuminazione naturale e artificiale</w:t>
            </w:r>
          </w:p>
        </w:tc>
        <w:tc>
          <w:tcPr>
            <w:tcW w:w="486" w:type="pct"/>
            <w:tcBorders>
              <w:top w:val="dotted" w:sz="4" w:space="0" w:color="auto"/>
              <w:left w:val="dotted" w:sz="4" w:space="0" w:color="auto"/>
              <w:bottom w:val="dotted" w:sz="4" w:space="0" w:color="auto"/>
              <w:right w:val="dotted" w:sz="4" w:space="0" w:color="auto"/>
            </w:tcBorders>
            <w:vAlign w:val="center"/>
          </w:tcPr>
          <w:p w14:paraId="2E452E37" w14:textId="77777777" w:rsidR="000C0956" w:rsidRPr="00513F01" w:rsidRDefault="000C0956" w:rsidP="000C0956">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2F0AB026" w14:textId="77777777" w:rsidR="000C0956" w:rsidRDefault="000C0956" w:rsidP="000C0956">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4814762C" w14:textId="77777777" w:rsidR="000C0956" w:rsidRPr="00CA0217" w:rsidRDefault="000C0956" w:rsidP="000C0956">
            <w:pPr>
              <w:jc w:val="left"/>
              <w:rPr>
                <w:rFonts w:cs="Tahoma"/>
                <w:color w:val="000000"/>
                <w:sz w:val="16"/>
                <w:szCs w:val="16"/>
              </w:rPr>
            </w:pPr>
            <w:r w:rsidRPr="00CA0217">
              <w:rPr>
                <w:rFonts w:cs="Tahoma"/>
                <w:color w:val="000000"/>
                <w:sz w:val="16"/>
                <w:szCs w:val="16"/>
              </w:rPr>
              <w:t>Abbagliamento</w:t>
            </w:r>
          </w:p>
          <w:p w14:paraId="5406640E" w14:textId="77777777" w:rsidR="000C0956" w:rsidRPr="00CA0217" w:rsidRDefault="000C0956" w:rsidP="000C0956">
            <w:pPr>
              <w:jc w:val="left"/>
              <w:rPr>
                <w:rFonts w:cs="Tahoma"/>
                <w:color w:val="000000"/>
                <w:sz w:val="16"/>
                <w:szCs w:val="16"/>
              </w:rPr>
            </w:pPr>
            <w:r w:rsidRPr="00CA0217">
              <w:rPr>
                <w:rFonts w:cs="Tahoma"/>
                <w:color w:val="000000"/>
                <w:sz w:val="16"/>
                <w:szCs w:val="16"/>
              </w:rPr>
              <w:t>Affaticamento visivo</w:t>
            </w:r>
          </w:p>
          <w:p w14:paraId="14394069" w14:textId="77777777" w:rsidR="000C0956" w:rsidRPr="00CA0217" w:rsidRDefault="000C0956" w:rsidP="000C0956">
            <w:pPr>
              <w:jc w:val="left"/>
              <w:rPr>
                <w:rFonts w:cs="Tahoma"/>
                <w:color w:val="000000"/>
                <w:sz w:val="16"/>
                <w:szCs w:val="16"/>
              </w:rPr>
            </w:pPr>
            <w:r w:rsidRPr="00CA0217">
              <w:rPr>
                <w:rFonts w:cs="Tahoma"/>
                <w:color w:val="000000"/>
                <w:sz w:val="16"/>
                <w:szCs w:val="16"/>
              </w:rPr>
              <w:t xml:space="preserve">Urti </w:t>
            </w:r>
          </w:p>
          <w:p w14:paraId="7368AF05" w14:textId="77777777" w:rsidR="000C0956" w:rsidRDefault="000C0956" w:rsidP="000C0956">
            <w:pPr>
              <w:jc w:val="left"/>
              <w:rPr>
                <w:rFonts w:cs="Tahoma"/>
                <w:color w:val="000000"/>
                <w:sz w:val="16"/>
                <w:szCs w:val="16"/>
              </w:rPr>
            </w:pPr>
            <w:r w:rsidRPr="00CA0217">
              <w:rPr>
                <w:rFonts w:cs="Tahoma"/>
                <w:color w:val="000000"/>
                <w:sz w:val="16"/>
                <w:szCs w:val="16"/>
              </w:rPr>
              <w:t>Cadute</w:t>
            </w:r>
          </w:p>
          <w:p w14:paraId="120F3979" w14:textId="77777777" w:rsidR="000C0956" w:rsidRPr="00513F01" w:rsidRDefault="000C0956" w:rsidP="000C0956">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6D1C84BC" w14:textId="77777777" w:rsidR="000C0956" w:rsidRDefault="000C0956" w:rsidP="000C0956">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4" w:type="pct"/>
            <w:tcBorders>
              <w:top w:val="dotted" w:sz="4" w:space="0" w:color="auto"/>
              <w:left w:val="dotted" w:sz="4" w:space="0" w:color="auto"/>
              <w:bottom w:val="dotted" w:sz="4" w:space="0" w:color="auto"/>
              <w:right w:val="dotted" w:sz="4" w:space="0" w:color="auto"/>
            </w:tcBorders>
            <w:vAlign w:val="center"/>
          </w:tcPr>
          <w:p w14:paraId="7A1D1FD2" w14:textId="77777777" w:rsidR="000C0956" w:rsidRDefault="000C0956" w:rsidP="000C0956">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5AC17C" w14:textId="77777777" w:rsidR="000C0956" w:rsidRDefault="000C0956" w:rsidP="000C0956">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BD982D" w14:textId="77777777" w:rsidR="000C0956" w:rsidRDefault="000C0956" w:rsidP="000C0956">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0283BFEE" w14:textId="77777777" w:rsidR="000C0956" w:rsidRPr="00CA0217" w:rsidRDefault="000C0956" w:rsidP="000C0956">
            <w:pPr>
              <w:jc w:val="left"/>
              <w:rPr>
                <w:rFonts w:cs="Tahoma"/>
                <w:color w:val="000000"/>
                <w:sz w:val="16"/>
                <w:szCs w:val="16"/>
              </w:rPr>
            </w:pPr>
          </w:p>
        </w:tc>
      </w:tr>
    </w:tbl>
    <w:p w14:paraId="6A26B04A"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149" w:type="pct"/>
        <w:tblLayout w:type="fixed"/>
        <w:tblLook w:val="04A0" w:firstRow="1" w:lastRow="0" w:firstColumn="1" w:lastColumn="0" w:noHBand="0" w:noVBand="1"/>
      </w:tblPr>
      <w:tblGrid>
        <w:gridCol w:w="535"/>
        <w:gridCol w:w="2119"/>
        <w:gridCol w:w="1416"/>
        <w:gridCol w:w="2122"/>
        <w:gridCol w:w="4960"/>
        <w:gridCol w:w="267"/>
        <w:gridCol w:w="24"/>
        <w:gridCol w:w="281"/>
        <w:gridCol w:w="519"/>
        <w:gridCol w:w="2554"/>
        <w:gridCol w:w="6"/>
        <w:gridCol w:w="12"/>
      </w:tblGrid>
      <w:tr w:rsidR="006F6505" w:rsidRPr="00F074C3" w14:paraId="357F9645" w14:textId="77777777" w:rsidTr="008B2A96">
        <w:trPr>
          <w:gridAfter w:val="2"/>
          <w:wAfter w:w="6" w:type="pct"/>
          <w:trHeight w:val="860"/>
        </w:trPr>
        <w:tc>
          <w:tcPr>
            <w:tcW w:w="896" w:type="pct"/>
            <w:gridSpan w:val="2"/>
            <w:tcBorders>
              <w:top w:val="nil"/>
              <w:bottom w:val="dotted" w:sz="4" w:space="0" w:color="auto"/>
              <w:right w:val="dotted" w:sz="4" w:space="0" w:color="auto"/>
            </w:tcBorders>
            <w:vAlign w:val="center"/>
          </w:tcPr>
          <w:p w14:paraId="6945E78A" w14:textId="77777777" w:rsidR="00513F01" w:rsidRPr="00F074C3" w:rsidRDefault="00513F01" w:rsidP="00CB221B">
            <w:pPr>
              <w:jc w:val="left"/>
              <w:rPr>
                <w:rFonts w:cs="Tahoma"/>
                <w:color w:val="000000"/>
                <w:sz w:val="16"/>
                <w:szCs w:val="16"/>
              </w:rPr>
            </w:pPr>
            <w:r w:rsidRPr="00F074C3">
              <w:rPr>
                <w:rFonts w:cs="Tahoma"/>
                <w:color w:val="000000"/>
                <w:sz w:val="16"/>
                <w:szCs w:val="16"/>
              </w:rPr>
              <w:lastRenderedPageBreak/>
              <w:t>Servizi igienico assistenziali</w:t>
            </w:r>
          </w:p>
        </w:tc>
        <w:tc>
          <w:tcPr>
            <w:tcW w:w="478" w:type="pct"/>
            <w:tcBorders>
              <w:top w:val="nil"/>
              <w:left w:val="dotted" w:sz="4" w:space="0" w:color="auto"/>
              <w:bottom w:val="dotted" w:sz="4" w:space="0" w:color="auto"/>
              <w:right w:val="dotted" w:sz="4" w:space="0" w:color="auto"/>
            </w:tcBorders>
            <w:vAlign w:val="center"/>
          </w:tcPr>
          <w:p w14:paraId="39D07F1C"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16" w:type="pct"/>
            <w:tcBorders>
              <w:top w:val="nil"/>
              <w:left w:val="dotted" w:sz="4" w:space="0" w:color="auto"/>
              <w:bottom w:val="dotted" w:sz="4" w:space="0" w:color="auto"/>
              <w:right w:val="dotted" w:sz="4" w:space="0" w:color="auto"/>
            </w:tcBorders>
            <w:vAlign w:val="center"/>
          </w:tcPr>
          <w:p w14:paraId="0EA9372E" w14:textId="77777777" w:rsidR="00513F01" w:rsidRPr="00F074C3" w:rsidRDefault="00513F01" w:rsidP="00CB221B">
            <w:pPr>
              <w:jc w:val="left"/>
              <w:rPr>
                <w:rFonts w:cs="Tahoma"/>
                <w:color w:val="000000"/>
                <w:sz w:val="16"/>
                <w:szCs w:val="16"/>
              </w:rPr>
            </w:pPr>
          </w:p>
        </w:tc>
        <w:tc>
          <w:tcPr>
            <w:tcW w:w="1674" w:type="pct"/>
            <w:tcBorders>
              <w:top w:val="nil"/>
              <w:left w:val="dotted" w:sz="4" w:space="0" w:color="auto"/>
              <w:bottom w:val="dotted" w:sz="4" w:space="0" w:color="auto"/>
              <w:right w:val="dotted" w:sz="4" w:space="0" w:color="auto"/>
            </w:tcBorders>
            <w:vAlign w:val="center"/>
          </w:tcPr>
          <w:p w14:paraId="0CB6A9AB" w14:textId="77777777" w:rsidR="003C07AA" w:rsidRDefault="00513F01" w:rsidP="003C07AA">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sidR="00537CE7">
              <w:rPr>
                <w:rFonts w:cs="Tahoma"/>
                <w:color w:val="000000"/>
                <w:sz w:val="16"/>
                <w:szCs w:val="16"/>
              </w:rPr>
              <w:t>,</w:t>
            </w:r>
            <w:r w:rsidRPr="00F074C3">
              <w:rPr>
                <w:rFonts w:cs="Tahoma"/>
                <w:color w:val="000000"/>
                <w:sz w:val="16"/>
                <w:szCs w:val="16"/>
              </w:rPr>
              <w:t xml:space="preserve"> </w:t>
            </w:r>
            <w:r w:rsidR="00DB579A">
              <w:rPr>
                <w:rFonts w:cs="Tahoma"/>
                <w:color w:val="000000"/>
                <w:sz w:val="16"/>
                <w:szCs w:val="16"/>
              </w:rPr>
              <w:t xml:space="preserve">per lavarsi e di </w:t>
            </w:r>
            <w:r w:rsidRPr="00F074C3">
              <w:rPr>
                <w:rFonts w:cs="Tahoma"/>
                <w:color w:val="000000"/>
                <w:sz w:val="16"/>
                <w:szCs w:val="16"/>
              </w:rPr>
              <w:t>detergenti e mezzi per asciugarsi.</w:t>
            </w:r>
          </w:p>
          <w:p w14:paraId="5697C34F" w14:textId="77777777" w:rsidR="00513F01" w:rsidRPr="00C12A3E" w:rsidRDefault="00537CE7" w:rsidP="00DB579A">
            <w:pPr>
              <w:jc w:val="left"/>
              <w:rPr>
                <w:rFonts w:cs="Tahoma"/>
                <w:sz w:val="16"/>
                <w:szCs w:val="16"/>
              </w:rPr>
            </w:pPr>
            <w:r w:rsidRPr="00C12A3E">
              <w:rPr>
                <w:rFonts w:cs="Tahoma"/>
                <w:sz w:val="16"/>
                <w:szCs w:val="16"/>
              </w:rPr>
              <w:t xml:space="preserve">Sono disponibili </w:t>
            </w:r>
            <w:proofErr w:type="spellStart"/>
            <w:r w:rsidRPr="00C12A3E">
              <w:rPr>
                <w:rFonts w:cs="Tahoma"/>
                <w:sz w:val="16"/>
                <w:szCs w:val="16"/>
              </w:rPr>
              <w:t>nn</w:t>
            </w:r>
            <w:proofErr w:type="spellEnd"/>
            <w:r w:rsidRPr="00C12A3E">
              <w:rPr>
                <w:rFonts w:cs="Tahoma"/>
                <w:sz w:val="16"/>
                <w:szCs w:val="16"/>
              </w:rPr>
              <w:t xml:space="preserve">. 2 bagni, distinti per </w:t>
            </w:r>
            <w:r w:rsidR="00DB579A" w:rsidRPr="00C12A3E">
              <w:rPr>
                <w:rFonts w:cs="Tahoma"/>
                <w:sz w:val="16"/>
                <w:szCs w:val="16"/>
              </w:rPr>
              <w:t>genere</w:t>
            </w:r>
            <w:r w:rsidRPr="00C12A3E">
              <w:rPr>
                <w:rFonts w:cs="Tahoma"/>
                <w:sz w:val="16"/>
                <w:szCs w:val="16"/>
              </w:rPr>
              <w:t>,</w:t>
            </w:r>
            <w:r w:rsidR="00513F01" w:rsidRPr="00C12A3E">
              <w:rPr>
                <w:rFonts w:cs="Tahoma"/>
                <w:sz w:val="16"/>
                <w:szCs w:val="16"/>
              </w:rPr>
              <w:t xml:space="preserve"> </w:t>
            </w:r>
            <w:r w:rsidRPr="00C12A3E">
              <w:rPr>
                <w:rFonts w:cs="Tahoma"/>
                <w:sz w:val="16"/>
                <w:szCs w:val="16"/>
              </w:rPr>
              <w:t>poic</w:t>
            </w:r>
            <w:r w:rsidR="00513F01" w:rsidRPr="00C12A3E">
              <w:rPr>
                <w:rFonts w:cs="Tahoma"/>
                <w:sz w:val="16"/>
                <w:szCs w:val="16"/>
              </w:rPr>
              <w:t>hé i lavoratori di sesso diverso sono in numero superiore a 10</w:t>
            </w:r>
          </w:p>
        </w:tc>
        <w:tc>
          <w:tcPr>
            <w:tcW w:w="98" w:type="pct"/>
            <w:gridSpan w:val="2"/>
            <w:tcBorders>
              <w:top w:val="nil"/>
              <w:left w:val="dotted" w:sz="4" w:space="0" w:color="auto"/>
              <w:bottom w:val="dotted" w:sz="4" w:space="0" w:color="auto"/>
              <w:right w:val="dotted" w:sz="4" w:space="0" w:color="auto"/>
            </w:tcBorders>
            <w:vAlign w:val="center"/>
          </w:tcPr>
          <w:p w14:paraId="172CA4C3" w14:textId="77777777" w:rsidR="00513F01" w:rsidRDefault="00513F01" w:rsidP="00F21163">
            <w:pPr>
              <w:spacing w:line="276" w:lineRule="auto"/>
              <w:ind w:right="562"/>
              <w:jc w:val="center"/>
              <w:rPr>
                <w:sz w:val="22"/>
                <w:szCs w:val="22"/>
              </w:rPr>
            </w:pPr>
            <w:r>
              <w:rPr>
                <w:sz w:val="22"/>
                <w:szCs w:val="22"/>
              </w:rPr>
              <w:t>1</w:t>
            </w:r>
          </w:p>
        </w:tc>
        <w:tc>
          <w:tcPr>
            <w:tcW w:w="95" w:type="pct"/>
            <w:tcBorders>
              <w:top w:val="nil"/>
              <w:left w:val="dotted" w:sz="4" w:space="0" w:color="auto"/>
              <w:bottom w:val="dotted" w:sz="4" w:space="0" w:color="auto"/>
              <w:right w:val="dotted" w:sz="4" w:space="0" w:color="auto"/>
            </w:tcBorders>
            <w:vAlign w:val="center"/>
          </w:tcPr>
          <w:p w14:paraId="26B9985F" w14:textId="77777777" w:rsidR="00513F01" w:rsidRDefault="00513F01" w:rsidP="00F21163">
            <w:pPr>
              <w:spacing w:line="276" w:lineRule="auto"/>
              <w:ind w:right="562"/>
              <w:jc w:val="center"/>
              <w:rPr>
                <w:sz w:val="22"/>
                <w:szCs w:val="22"/>
              </w:rPr>
            </w:pPr>
            <w:r>
              <w:rPr>
                <w:sz w:val="22"/>
                <w:szCs w:val="22"/>
              </w:rPr>
              <w:t>1</w:t>
            </w:r>
          </w:p>
        </w:tc>
        <w:tc>
          <w:tcPr>
            <w:tcW w:w="175" w:type="pct"/>
            <w:tcBorders>
              <w:top w:val="nil"/>
              <w:left w:val="dotted" w:sz="4" w:space="0" w:color="auto"/>
              <w:bottom w:val="dotted" w:sz="4" w:space="0" w:color="auto"/>
              <w:right w:val="dotted" w:sz="4" w:space="0" w:color="auto"/>
            </w:tcBorders>
            <w:shd w:val="clear" w:color="auto" w:fill="C6D9F1" w:themeFill="text2" w:themeFillTint="33"/>
            <w:vAlign w:val="center"/>
          </w:tcPr>
          <w:p w14:paraId="39172B96" w14:textId="77777777" w:rsidR="00513F01" w:rsidRDefault="00513F01" w:rsidP="00F21163">
            <w:pPr>
              <w:spacing w:line="276" w:lineRule="auto"/>
              <w:ind w:right="562"/>
              <w:jc w:val="center"/>
              <w:rPr>
                <w:sz w:val="22"/>
                <w:szCs w:val="22"/>
              </w:rPr>
            </w:pPr>
            <w:r>
              <w:rPr>
                <w:sz w:val="22"/>
                <w:szCs w:val="22"/>
              </w:rPr>
              <w:t>1</w:t>
            </w:r>
          </w:p>
        </w:tc>
        <w:tc>
          <w:tcPr>
            <w:tcW w:w="862" w:type="pct"/>
            <w:tcBorders>
              <w:top w:val="nil"/>
              <w:left w:val="dotted" w:sz="4" w:space="0" w:color="auto"/>
              <w:bottom w:val="dotted" w:sz="4" w:space="0" w:color="auto"/>
            </w:tcBorders>
            <w:vAlign w:val="center"/>
          </w:tcPr>
          <w:p w14:paraId="48EFE060" w14:textId="77777777" w:rsidR="00513F01" w:rsidRPr="00F074C3" w:rsidRDefault="00513F01" w:rsidP="00CB221B">
            <w:pPr>
              <w:jc w:val="left"/>
              <w:rPr>
                <w:rFonts w:cs="Tahoma"/>
                <w:color w:val="000000"/>
                <w:sz w:val="16"/>
                <w:szCs w:val="16"/>
              </w:rPr>
            </w:pPr>
          </w:p>
        </w:tc>
      </w:tr>
      <w:tr w:rsidR="00A95861" w:rsidRPr="00F074C3" w14:paraId="32521584" w14:textId="77777777" w:rsidTr="008B2A96">
        <w:trPr>
          <w:gridAfter w:val="2"/>
          <w:wAfter w:w="6" w:type="pct"/>
          <w:trHeight w:val="224"/>
        </w:trPr>
        <w:tc>
          <w:tcPr>
            <w:tcW w:w="896" w:type="pct"/>
            <w:gridSpan w:val="2"/>
            <w:tcBorders>
              <w:top w:val="dotted" w:sz="4" w:space="0" w:color="auto"/>
              <w:bottom w:val="dotted" w:sz="4" w:space="0" w:color="auto"/>
              <w:right w:val="dotted" w:sz="4" w:space="0" w:color="auto"/>
            </w:tcBorders>
            <w:vAlign w:val="center"/>
          </w:tcPr>
          <w:p w14:paraId="7AB4B545" w14:textId="77777777" w:rsidR="00A95861" w:rsidRPr="00A95861" w:rsidRDefault="00A95861" w:rsidP="00CB221B">
            <w:pPr>
              <w:jc w:val="left"/>
              <w:rPr>
                <w:rFonts w:cs="Tahoma"/>
                <w:color w:val="000000"/>
                <w:sz w:val="16"/>
                <w:szCs w:val="16"/>
              </w:rPr>
            </w:pPr>
            <w:r w:rsidRPr="00A95861">
              <w:rPr>
                <w:rFonts w:cs="Tahoma"/>
                <w:color w:val="000000"/>
                <w:sz w:val="16"/>
                <w:szCs w:val="16"/>
              </w:rPr>
              <w:t>Caduta dall’alto</w:t>
            </w:r>
          </w:p>
        </w:tc>
        <w:tc>
          <w:tcPr>
            <w:tcW w:w="478" w:type="pct"/>
            <w:tcBorders>
              <w:top w:val="dotted" w:sz="4" w:space="0" w:color="auto"/>
              <w:left w:val="dotted" w:sz="4" w:space="0" w:color="auto"/>
              <w:bottom w:val="dotted" w:sz="4" w:space="0" w:color="auto"/>
              <w:right w:val="dotted" w:sz="4" w:space="0" w:color="auto"/>
            </w:tcBorders>
            <w:vAlign w:val="center"/>
          </w:tcPr>
          <w:p w14:paraId="019B20F7"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16" w:type="pct"/>
            <w:tcBorders>
              <w:top w:val="dotted" w:sz="4" w:space="0" w:color="auto"/>
              <w:left w:val="dotted" w:sz="4" w:space="0" w:color="auto"/>
              <w:bottom w:val="dotted" w:sz="4" w:space="0" w:color="auto"/>
              <w:right w:val="dotted" w:sz="4" w:space="0" w:color="auto"/>
            </w:tcBorders>
            <w:vAlign w:val="center"/>
          </w:tcPr>
          <w:p w14:paraId="374C51D0" w14:textId="77777777" w:rsidR="00A95861" w:rsidRPr="00F074C3" w:rsidRDefault="00A95861" w:rsidP="00CB221B">
            <w:pPr>
              <w:jc w:val="left"/>
              <w:rPr>
                <w:rFonts w:cs="Tahoma"/>
                <w:color w:val="000000"/>
                <w:sz w:val="16"/>
                <w:szCs w:val="16"/>
              </w:rPr>
            </w:pPr>
          </w:p>
        </w:tc>
        <w:tc>
          <w:tcPr>
            <w:tcW w:w="1674" w:type="pct"/>
            <w:tcBorders>
              <w:top w:val="dotted" w:sz="4" w:space="0" w:color="auto"/>
              <w:left w:val="dotted" w:sz="4" w:space="0" w:color="auto"/>
              <w:bottom w:val="dotted" w:sz="4" w:space="0" w:color="auto"/>
              <w:right w:val="dotted" w:sz="4" w:space="0" w:color="auto"/>
            </w:tcBorders>
            <w:vAlign w:val="center"/>
          </w:tcPr>
          <w:p w14:paraId="32E469D3" w14:textId="4BDCA695" w:rsidR="00A95861" w:rsidRPr="00F074C3" w:rsidRDefault="005B36E8" w:rsidP="005B36E8">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8" w:type="pct"/>
            <w:gridSpan w:val="2"/>
            <w:tcBorders>
              <w:top w:val="dotted" w:sz="4" w:space="0" w:color="auto"/>
              <w:left w:val="dotted" w:sz="4" w:space="0" w:color="auto"/>
              <w:bottom w:val="dotted" w:sz="4" w:space="0" w:color="auto"/>
              <w:right w:val="dotted" w:sz="4" w:space="0" w:color="auto"/>
            </w:tcBorders>
            <w:vAlign w:val="center"/>
          </w:tcPr>
          <w:p w14:paraId="7FBC953F" w14:textId="4760F238" w:rsidR="00A95861" w:rsidRDefault="000C0956" w:rsidP="00F21163">
            <w:pPr>
              <w:spacing w:line="276" w:lineRule="auto"/>
              <w:ind w:right="562"/>
              <w:jc w:val="center"/>
              <w:rPr>
                <w:sz w:val="22"/>
                <w:szCs w:val="22"/>
              </w:rPr>
            </w:pPr>
            <w:r>
              <w:rPr>
                <w:sz w:val="22"/>
                <w:szCs w:val="22"/>
              </w:rPr>
              <w:t>1</w:t>
            </w:r>
          </w:p>
        </w:tc>
        <w:tc>
          <w:tcPr>
            <w:tcW w:w="95" w:type="pct"/>
            <w:tcBorders>
              <w:top w:val="dotted" w:sz="4" w:space="0" w:color="auto"/>
              <w:left w:val="dotted" w:sz="4" w:space="0" w:color="auto"/>
              <w:bottom w:val="dotted" w:sz="4" w:space="0" w:color="auto"/>
              <w:right w:val="dotted" w:sz="4" w:space="0" w:color="auto"/>
            </w:tcBorders>
            <w:vAlign w:val="center"/>
          </w:tcPr>
          <w:p w14:paraId="00B68AAD" w14:textId="6D391F90" w:rsidR="00A95861" w:rsidRDefault="000C0956" w:rsidP="00F21163">
            <w:pPr>
              <w:spacing w:line="276" w:lineRule="auto"/>
              <w:ind w:right="562"/>
              <w:jc w:val="center"/>
              <w:rPr>
                <w:sz w:val="22"/>
                <w:szCs w:val="22"/>
              </w:rPr>
            </w:pPr>
            <w:r>
              <w:rPr>
                <w:sz w:val="22"/>
                <w:szCs w:val="22"/>
              </w:rPr>
              <w:t>1</w:t>
            </w:r>
          </w:p>
        </w:tc>
        <w:tc>
          <w:tcPr>
            <w:tcW w:w="175"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F2BAD4" w14:textId="437CD39E" w:rsidR="00A95861" w:rsidRDefault="000C0956" w:rsidP="00F21163">
            <w:pPr>
              <w:spacing w:line="276" w:lineRule="auto"/>
              <w:ind w:right="562"/>
              <w:jc w:val="center"/>
              <w:rPr>
                <w:sz w:val="22"/>
                <w:szCs w:val="22"/>
              </w:rPr>
            </w:pPr>
            <w:r>
              <w:rPr>
                <w:sz w:val="22"/>
                <w:szCs w:val="22"/>
              </w:rPr>
              <w:t>1</w:t>
            </w:r>
          </w:p>
        </w:tc>
        <w:tc>
          <w:tcPr>
            <w:tcW w:w="862" w:type="pct"/>
            <w:tcBorders>
              <w:top w:val="dotted" w:sz="4" w:space="0" w:color="auto"/>
              <w:left w:val="dotted" w:sz="4" w:space="0" w:color="auto"/>
              <w:bottom w:val="dotted" w:sz="4" w:space="0" w:color="auto"/>
            </w:tcBorders>
            <w:vAlign w:val="center"/>
          </w:tcPr>
          <w:p w14:paraId="7BF648C1" w14:textId="0E2D4918" w:rsidR="00A95861" w:rsidRPr="000C0956" w:rsidRDefault="000C0956" w:rsidP="00CB221B">
            <w:pPr>
              <w:jc w:val="left"/>
              <w:rPr>
                <w:rFonts w:cs="Tahoma"/>
                <w:color w:val="000000"/>
                <w:sz w:val="16"/>
                <w:szCs w:val="16"/>
              </w:rPr>
            </w:pPr>
            <w:r w:rsidRPr="000C0956">
              <w:rPr>
                <w:rFonts w:cs="Tahoma"/>
                <w:color w:val="000000"/>
                <w:sz w:val="16"/>
                <w:szCs w:val="16"/>
              </w:rPr>
              <w:t>Ci sono manutenzioni in facciata per insegne e impianti</w:t>
            </w:r>
          </w:p>
        </w:tc>
      </w:tr>
      <w:tr w:rsidR="00746FBA" w:rsidRPr="00F074C3" w14:paraId="1F755652" w14:textId="77777777" w:rsidTr="008B2A96">
        <w:trPr>
          <w:cantSplit/>
          <w:trHeight w:val="276"/>
        </w:trPr>
        <w:tc>
          <w:tcPr>
            <w:tcW w:w="181" w:type="pct"/>
            <w:tcBorders>
              <w:bottom w:val="single" w:sz="4" w:space="0" w:color="auto"/>
            </w:tcBorders>
            <w:shd w:val="clear" w:color="auto" w:fill="BFBFBF" w:themeFill="background1" w:themeFillShade="BF"/>
            <w:vAlign w:val="center"/>
          </w:tcPr>
          <w:p w14:paraId="1210371B" w14:textId="77777777" w:rsidR="00746FBA" w:rsidRDefault="00746FBA" w:rsidP="00CB221B">
            <w:pPr>
              <w:jc w:val="left"/>
              <w:rPr>
                <w:rFonts w:cs="Tahoma"/>
                <w:b/>
                <w:color w:val="000000"/>
                <w:sz w:val="22"/>
                <w:szCs w:val="16"/>
              </w:rPr>
            </w:pPr>
            <w:r>
              <w:rPr>
                <w:rFonts w:cs="Tahoma"/>
                <w:b/>
                <w:color w:val="000000"/>
                <w:sz w:val="22"/>
                <w:szCs w:val="16"/>
              </w:rPr>
              <w:t>2</w:t>
            </w:r>
          </w:p>
        </w:tc>
        <w:tc>
          <w:tcPr>
            <w:tcW w:w="4819" w:type="pct"/>
            <w:gridSpan w:val="11"/>
            <w:tcBorders>
              <w:bottom w:val="single" w:sz="4" w:space="0" w:color="auto"/>
            </w:tcBorders>
            <w:shd w:val="clear" w:color="auto" w:fill="BFBFBF" w:themeFill="background1" w:themeFillShade="BF"/>
            <w:vAlign w:val="center"/>
          </w:tcPr>
          <w:p w14:paraId="131ECB99"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116BB72B" w14:textId="77777777" w:rsidTr="008B2A96">
        <w:trPr>
          <w:gridAfter w:val="1"/>
          <w:wAfter w:w="4" w:type="pct"/>
          <w:cantSplit/>
          <w:trHeight w:val="595"/>
        </w:trPr>
        <w:tc>
          <w:tcPr>
            <w:tcW w:w="896" w:type="pct"/>
            <w:gridSpan w:val="2"/>
            <w:tcBorders>
              <w:right w:val="dotted" w:sz="4" w:space="0" w:color="auto"/>
            </w:tcBorders>
            <w:vAlign w:val="center"/>
          </w:tcPr>
          <w:p w14:paraId="737D41EE"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78" w:type="pct"/>
            <w:tcBorders>
              <w:left w:val="dotted" w:sz="4" w:space="0" w:color="auto"/>
              <w:right w:val="dotted" w:sz="4" w:space="0" w:color="auto"/>
            </w:tcBorders>
            <w:vAlign w:val="center"/>
          </w:tcPr>
          <w:p w14:paraId="275745DE"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16" w:type="pct"/>
            <w:tcBorders>
              <w:left w:val="dotted" w:sz="4" w:space="0" w:color="auto"/>
              <w:right w:val="dotted" w:sz="4" w:space="0" w:color="auto"/>
            </w:tcBorders>
            <w:vAlign w:val="center"/>
          </w:tcPr>
          <w:p w14:paraId="5A20199B"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674" w:type="pct"/>
            <w:tcBorders>
              <w:left w:val="dotted" w:sz="4" w:space="0" w:color="auto"/>
              <w:right w:val="dotted" w:sz="4" w:space="0" w:color="auto"/>
            </w:tcBorders>
            <w:vAlign w:val="center"/>
          </w:tcPr>
          <w:p w14:paraId="1C8345D9" w14:textId="77777777" w:rsidR="002B1A59" w:rsidRDefault="002B1A59" w:rsidP="002B1A59">
            <w:pPr>
              <w:jc w:val="left"/>
              <w:rPr>
                <w:rFonts w:cs="Tahoma"/>
                <w:color w:val="000000"/>
                <w:sz w:val="16"/>
                <w:szCs w:val="16"/>
              </w:rPr>
            </w:pPr>
            <w:r>
              <w:rPr>
                <w:rFonts w:cs="Tahoma"/>
                <w:color w:val="000000"/>
                <w:sz w:val="16"/>
                <w:szCs w:val="16"/>
              </w:rPr>
              <w:t xml:space="preserve">Le stampanti si trovano </w:t>
            </w:r>
            <w:proofErr w:type="gramStart"/>
            <w:r>
              <w:rPr>
                <w:rFonts w:cs="Tahoma"/>
                <w:color w:val="000000"/>
                <w:sz w:val="16"/>
                <w:szCs w:val="16"/>
              </w:rPr>
              <w:t>in vano</w:t>
            </w:r>
            <w:proofErr w:type="gramEnd"/>
            <w:r>
              <w:rPr>
                <w:rFonts w:cs="Tahoma"/>
                <w:color w:val="000000"/>
                <w:sz w:val="16"/>
                <w:szCs w:val="16"/>
              </w:rPr>
              <w:t xml:space="preserve"> dedicato.</w:t>
            </w:r>
          </w:p>
          <w:p w14:paraId="731B56F1" w14:textId="77777777" w:rsidR="002B1A59" w:rsidRDefault="002B1A59" w:rsidP="002B1A59">
            <w:pPr>
              <w:jc w:val="left"/>
              <w:rPr>
                <w:rFonts w:cs="Tahoma"/>
                <w:color w:val="000000"/>
                <w:sz w:val="16"/>
                <w:szCs w:val="16"/>
              </w:rPr>
            </w:pPr>
            <w:r>
              <w:rPr>
                <w:rFonts w:cs="Tahoma"/>
                <w:color w:val="000000"/>
                <w:sz w:val="16"/>
                <w:szCs w:val="16"/>
              </w:rPr>
              <w:t>Non vi è interferenza con postazioni di lavoro nelle immediate vicinanze.</w:t>
            </w:r>
          </w:p>
          <w:p w14:paraId="7AE355D5"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0" w:type="pct"/>
            <w:tcBorders>
              <w:left w:val="dotted" w:sz="4" w:space="0" w:color="auto"/>
              <w:right w:val="dotted" w:sz="4" w:space="0" w:color="auto"/>
            </w:tcBorders>
            <w:vAlign w:val="center"/>
          </w:tcPr>
          <w:p w14:paraId="7E60B700" w14:textId="77777777" w:rsidR="002D0292" w:rsidRPr="00F074C3" w:rsidRDefault="00294A6E" w:rsidP="00513935">
            <w:pPr>
              <w:spacing w:line="276" w:lineRule="auto"/>
              <w:ind w:right="562"/>
              <w:jc w:val="center"/>
              <w:rPr>
                <w:sz w:val="22"/>
                <w:szCs w:val="22"/>
              </w:rPr>
            </w:pPr>
            <w:r>
              <w:rPr>
                <w:sz w:val="22"/>
                <w:szCs w:val="22"/>
              </w:rPr>
              <w:t>1</w:t>
            </w:r>
          </w:p>
        </w:tc>
        <w:tc>
          <w:tcPr>
            <w:tcW w:w="102" w:type="pct"/>
            <w:gridSpan w:val="2"/>
            <w:tcBorders>
              <w:left w:val="dotted" w:sz="4" w:space="0" w:color="auto"/>
              <w:right w:val="dotted" w:sz="4" w:space="0" w:color="auto"/>
            </w:tcBorders>
            <w:vAlign w:val="center"/>
          </w:tcPr>
          <w:p w14:paraId="5F59671F" w14:textId="0D52482B" w:rsidR="002D0292" w:rsidRPr="00F074C3" w:rsidRDefault="00EC1A16" w:rsidP="00513935">
            <w:pPr>
              <w:spacing w:line="276" w:lineRule="auto"/>
              <w:ind w:right="562"/>
              <w:jc w:val="center"/>
              <w:rPr>
                <w:sz w:val="22"/>
                <w:szCs w:val="22"/>
              </w:rPr>
            </w:pPr>
            <w:r>
              <w:rPr>
                <w:sz w:val="22"/>
                <w:szCs w:val="22"/>
              </w:rPr>
              <w:t>1</w:t>
            </w:r>
          </w:p>
        </w:tc>
        <w:tc>
          <w:tcPr>
            <w:tcW w:w="175" w:type="pct"/>
            <w:tcBorders>
              <w:left w:val="dotted" w:sz="4" w:space="0" w:color="auto"/>
              <w:right w:val="dotted" w:sz="4" w:space="0" w:color="auto"/>
            </w:tcBorders>
            <w:shd w:val="clear" w:color="auto" w:fill="C6D9F1" w:themeFill="text2" w:themeFillTint="33"/>
            <w:vAlign w:val="center"/>
          </w:tcPr>
          <w:p w14:paraId="03D5EE4D" w14:textId="3611A093" w:rsidR="002D0292" w:rsidRPr="00F074C3" w:rsidRDefault="00EC1A16" w:rsidP="00513935">
            <w:pPr>
              <w:spacing w:line="276" w:lineRule="auto"/>
              <w:ind w:right="562"/>
              <w:jc w:val="center"/>
              <w:rPr>
                <w:sz w:val="22"/>
                <w:szCs w:val="22"/>
              </w:rPr>
            </w:pPr>
            <w:r>
              <w:rPr>
                <w:sz w:val="22"/>
                <w:szCs w:val="22"/>
              </w:rPr>
              <w:t>1</w:t>
            </w:r>
          </w:p>
        </w:tc>
        <w:tc>
          <w:tcPr>
            <w:tcW w:w="864" w:type="pct"/>
            <w:gridSpan w:val="2"/>
            <w:tcBorders>
              <w:left w:val="dotted" w:sz="4" w:space="0" w:color="auto"/>
            </w:tcBorders>
            <w:vAlign w:val="center"/>
          </w:tcPr>
          <w:p w14:paraId="4123B1E0" w14:textId="6F9A5072" w:rsidR="001A6AA6" w:rsidRPr="000C0956" w:rsidRDefault="000C0956" w:rsidP="001A6AA6">
            <w:pPr>
              <w:jc w:val="left"/>
              <w:rPr>
                <w:rFonts w:cs="Tahoma"/>
                <w:color w:val="000000"/>
                <w:sz w:val="16"/>
                <w:szCs w:val="16"/>
              </w:rPr>
            </w:pPr>
            <w:r w:rsidRPr="000C0956">
              <w:rPr>
                <w:rFonts w:cs="Tahoma"/>
                <w:color w:val="000000"/>
                <w:sz w:val="16"/>
                <w:szCs w:val="16"/>
              </w:rPr>
              <w:t xml:space="preserve">Le stampanti si trovano </w:t>
            </w:r>
            <w:r w:rsidR="00EC1A16">
              <w:rPr>
                <w:rFonts w:cs="Tahoma"/>
                <w:color w:val="000000"/>
                <w:sz w:val="16"/>
                <w:szCs w:val="16"/>
              </w:rPr>
              <w:t>in aree idonee, lontano da postazioni operative.</w:t>
            </w:r>
          </w:p>
        </w:tc>
      </w:tr>
      <w:tr w:rsidR="00746FBA" w:rsidRPr="00746FBA" w14:paraId="105B69EA" w14:textId="77777777" w:rsidTr="008B2A96">
        <w:tc>
          <w:tcPr>
            <w:tcW w:w="181" w:type="pct"/>
            <w:tcBorders>
              <w:bottom w:val="single" w:sz="4" w:space="0" w:color="auto"/>
            </w:tcBorders>
            <w:shd w:val="clear" w:color="auto" w:fill="BFBFBF" w:themeFill="background1" w:themeFillShade="BF"/>
            <w:vAlign w:val="center"/>
          </w:tcPr>
          <w:p w14:paraId="6C5EA976" w14:textId="77777777" w:rsidR="00746FBA" w:rsidRDefault="001A6AA6" w:rsidP="00CB221B">
            <w:pPr>
              <w:jc w:val="left"/>
              <w:rPr>
                <w:rFonts w:cs="Tahoma"/>
                <w:b/>
                <w:color w:val="000000"/>
                <w:sz w:val="22"/>
                <w:szCs w:val="16"/>
              </w:rPr>
            </w:pPr>
            <w:r w:rsidRPr="00E2337E">
              <w:rPr>
                <w:rFonts w:cs="Tahoma"/>
                <w:b/>
                <w:sz w:val="22"/>
                <w:szCs w:val="16"/>
              </w:rPr>
              <w:t>4</w:t>
            </w:r>
          </w:p>
        </w:tc>
        <w:tc>
          <w:tcPr>
            <w:tcW w:w="4819" w:type="pct"/>
            <w:gridSpan w:val="11"/>
            <w:tcBorders>
              <w:bottom w:val="single" w:sz="4" w:space="0" w:color="auto"/>
            </w:tcBorders>
            <w:shd w:val="clear" w:color="auto" w:fill="BFBFBF" w:themeFill="background1" w:themeFillShade="BF"/>
            <w:vAlign w:val="center"/>
          </w:tcPr>
          <w:p w14:paraId="06980098"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54E0F399" w14:textId="77777777" w:rsidTr="008B2A96">
        <w:trPr>
          <w:gridAfter w:val="1"/>
          <w:wAfter w:w="4" w:type="pct"/>
        </w:trPr>
        <w:tc>
          <w:tcPr>
            <w:tcW w:w="896" w:type="pct"/>
            <w:gridSpan w:val="2"/>
            <w:tcBorders>
              <w:bottom w:val="dotted" w:sz="4" w:space="0" w:color="auto"/>
              <w:right w:val="dotted" w:sz="4" w:space="0" w:color="auto"/>
            </w:tcBorders>
            <w:vAlign w:val="center"/>
          </w:tcPr>
          <w:p w14:paraId="1DFAED4F"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3E6EA520"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78" w:type="pct"/>
            <w:tcBorders>
              <w:left w:val="dotted" w:sz="4" w:space="0" w:color="auto"/>
              <w:bottom w:val="dotted" w:sz="4" w:space="0" w:color="auto"/>
              <w:right w:val="dotted" w:sz="4" w:space="0" w:color="auto"/>
            </w:tcBorders>
            <w:vAlign w:val="center"/>
          </w:tcPr>
          <w:p w14:paraId="35C183A8"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16" w:type="pct"/>
            <w:tcBorders>
              <w:left w:val="dotted" w:sz="4" w:space="0" w:color="auto"/>
              <w:bottom w:val="dotted" w:sz="4" w:space="0" w:color="auto"/>
              <w:right w:val="dotted" w:sz="4" w:space="0" w:color="auto"/>
            </w:tcBorders>
            <w:vAlign w:val="center"/>
          </w:tcPr>
          <w:p w14:paraId="5BE4A55D"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674" w:type="pct"/>
            <w:tcBorders>
              <w:left w:val="dotted" w:sz="4" w:space="0" w:color="auto"/>
              <w:bottom w:val="dotted" w:sz="4" w:space="0" w:color="auto"/>
              <w:right w:val="dotted" w:sz="4" w:space="0" w:color="auto"/>
            </w:tcBorders>
            <w:vAlign w:val="center"/>
          </w:tcPr>
          <w:p w14:paraId="6DA8B8C0"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7CC48107"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1996DD4F"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871F83">
              <w:rPr>
                <w:rFonts w:cs="Tahoma"/>
                <w:color w:val="000000"/>
                <w:sz w:val="16"/>
                <w:szCs w:val="16"/>
              </w:rPr>
              <w:t>e</w:t>
            </w:r>
            <w:r w:rsidR="001C0C9A">
              <w:rPr>
                <w:rFonts w:cs="Tahoma"/>
                <w:color w:val="000000"/>
                <w:sz w:val="16"/>
                <w:szCs w:val="16"/>
              </w:rPr>
              <w:t xml:space="preserve">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0" w:type="pct"/>
            <w:tcBorders>
              <w:left w:val="dotted" w:sz="4" w:space="0" w:color="auto"/>
              <w:bottom w:val="dotted" w:sz="4" w:space="0" w:color="auto"/>
              <w:right w:val="dotted" w:sz="4" w:space="0" w:color="auto"/>
            </w:tcBorders>
            <w:vAlign w:val="center"/>
          </w:tcPr>
          <w:p w14:paraId="4BB4EB9A" w14:textId="003D415C" w:rsidR="00294A6E" w:rsidRPr="00F074C3" w:rsidRDefault="008B2A96" w:rsidP="00F21163">
            <w:pPr>
              <w:spacing w:line="276" w:lineRule="auto"/>
              <w:ind w:right="562"/>
              <w:jc w:val="center"/>
              <w:rPr>
                <w:sz w:val="22"/>
                <w:szCs w:val="22"/>
              </w:rPr>
            </w:pPr>
            <w:r>
              <w:rPr>
                <w:sz w:val="22"/>
                <w:szCs w:val="22"/>
              </w:rPr>
              <w:t>1</w:t>
            </w:r>
          </w:p>
        </w:tc>
        <w:tc>
          <w:tcPr>
            <w:tcW w:w="102" w:type="pct"/>
            <w:gridSpan w:val="2"/>
            <w:tcBorders>
              <w:left w:val="dotted" w:sz="4" w:space="0" w:color="auto"/>
              <w:bottom w:val="dotted" w:sz="4" w:space="0" w:color="auto"/>
              <w:right w:val="dotted" w:sz="4" w:space="0" w:color="auto"/>
            </w:tcBorders>
            <w:vAlign w:val="center"/>
          </w:tcPr>
          <w:p w14:paraId="76BF4CDB" w14:textId="49BE8491" w:rsidR="00294A6E" w:rsidRPr="00F074C3" w:rsidRDefault="008B2A96" w:rsidP="00F21163">
            <w:pPr>
              <w:spacing w:line="276" w:lineRule="auto"/>
              <w:ind w:right="562"/>
              <w:jc w:val="center"/>
              <w:rPr>
                <w:sz w:val="22"/>
                <w:szCs w:val="22"/>
              </w:rPr>
            </w:pPr>
            <w:r>
              <w:rPr>
                <w:sz w:val="22"/>
                <w:szCs w:val="22"/>
              </w:rPr>
              <w:t>1</w:t>
            </w:r>
          </w:p>
        </w:tc>
        <w:tc>
          <w:tcPr>
            <w:tcW w:w="175" w:type="pct"/>
            <w:tcBorders>
              <w:left w:val="dotted" w:sz="4" w:space="0" w:color="auto"/>
              <w:bottom w:val="dotted" w:sz="4" w:space="0" w:color="auto"/>
              <w:right w:val="dotted" w:sz="4" w:space="0" w:color="auto"/>
            </w:tcBorders>
            <w:shd w:val="clear" w:color="auto" w:fill="C6D9F1" w:themeFill="text2" w:themeFillTint="33"/>
            <w:vAlign w:val="center"/>
          </w:tcPr>
          <w:p w14:paraId="23F46C90" w14:textId="208CFA54" w:rsidR="00294A6E" w:rsidRPr="00F074C3" w:rsidRDefault="008B2A96" w:rsidP="00F21163">
            <w:pPr>
              <w:spacing w:line="276" w:lineRule="auto"/>
              <w:ind w:right="562"/>
              <w:jc w:val="center"/>
              <w:rPr>
                <w:sz w:val="22"/>
                <w:szCs w:val="22"/>
              </w:rPr>
            </w:pPr>
            <w:r>
              <w:rPr>
                <w:sz w:val="22"/>
                <w:szCs w:val="22"/>
              </w:rPr>
              <w:t>1</w:t>
            </w:r>
          </w:p>
        </w:tc>
        <w:tc>
          <w:tcPr>
            <w:tcW w:w="864" w:type="pct"/>
            <w:gridSpan w:val="2"/>
            <w:tcBorders>
              <w:left w:val="dotted" w:sz="4" w:space="0" w:color="auto"/>
              <w:bottom w:val="dotted" w:sz="4" w:space="0" w:color="auto"/>
            </w:tcBorders>
            <w:vAlign w:val="center"/>
          </w:tcPr>
          <w:p w14:paraId="72F5A5A7" w14:textId="058F348C" w:rsidR="00294A6E" w:rsidRPr="00F074C3" w:rsidRDefault="000C0956" w:rsidP="00CB221B">
            <w:pPr>
              <w:jc w:val="left"/>
              <w:rPr>
                <w:rFonts w:cs="Tahoma"/>
                <w:color w:val="000000"/>
                <w:sz w:val="16"/>
                <w:szCs w:val="16"/>
              </w:rPr>
            </w:pPr>
            <w:r w:rsidRPr="00C25AB7">
              <w:rPr>
                <w:rFonts w:cs="Tahoma"/>
                <w:color w:val="000000"/>
                <w:sz w:val="16"/>
                <w:szCs w:val="16"/>
              </w:rPr>
              <w:t>Dall’esame visivo i cavi elettrici e dati delle postazioni e/o fotocopiatrici risultano posati</w:t>
            </w:r>
            <w:r w:rsidR="00995AEE">
              <w:rPr>
                <w:rFonts w:cs="Tahoma"/>
                <w:color w:val="000000"/>
                <w:sz w:val="16"/>
                <w:szCs w:val="16"/>
              </w:rPr>
              <w:t xml:space="preserve"> </w:t>
            </w:r>
            <w:r w:rsidRPr="00C25AB7">
              <w:rPr>
                <w:rFonts w:cs="Tahoma"/>
                <w:color w:val="000000"/>
                <w:sz w:val="16"/>
                <w:szCs w:val="16"/>
              </w:rPr>
              <w:t>a regola d’arte.</w:t>
            </w:r>
          </w:p>
        </w:tc>
      </w:tr>
      <w:tr w:rsidR="006F6505" w:rsidRPr="00F074C3" w14:paraId="66281F7A" w14:textId="77777777" w:rsidTr="008B2A96">
        <w:trPr>
          <w:gridAfter w:val="1"/>
          <w:wAfter w:w="4" w:type="pct"/>
        </w:trPr>
        <w:tc>
          <w:tcPr>
            <w:tcW w:w="896" w:type="pct"/>
            <w:gridSpan w:val="2"/>
            <w:tcBorders>
              <w:top w:val="dotted" w:sz="4" w:space="0" w:color="auto"/>
              <w:bottom w:val="dotted" w:sz="4" w:space="0" w:color="auto"/>
              <w:right w:val="dotted" w:sz="4" w:space="0" w:color="auto"/>
            </w:tcBorders>
            <w:vAlign w:val="center"/>
          </w:tcPr>
          <w:p w14:paraId="54EE1F34"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78" w:type="pct"/>
            <w:tcBorders>
              <w:top w:val="dotted" w:sz="4" w:space="0" w:color="auto"/>
              <w:left w:val="dotted" w:sz="4" w:space="0" w:color="auto"/>
              <w:bottom w:val="dotted" w:sz="4" w:space="0" w:color="auto"/>
              <w:right w:val="dotted" w:sz="4" w:space="0" w:color="auto"/>
            </w:tcBorders>
            <w:vAlign w:val="center"/>
          </w:tcPr>
          <w:p w14:paraId="4E2FF9F0"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16" w:type="pct"/>
            <w:tcBorders>
              <w:top w:val="dotted" w:sz="4" w:space="0" w:color="auto"/>
              <w:left w:val="dotted" w:sz="4" w:space="0" w:color="auto"/>
              <w:bottom w:val="dotted" w:sz="4" w:space="0" w:color="auto"/>
              <w:right w:val="dotted" w:sz="4" w:space="0" w:color="auto"/>
            </w:tcBorders>
            <w:vAlign w:val="center"/>
          </w:tcPr>
          <w:p w14:paraId="2194432E"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4FE21121"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2EB7FB87"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63392A08"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230E5365"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77A1FF0A"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1CC20910"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674" w:type="pct"/>
            <w:tcBorders>
              <w:top w:val="dotted" w:sz="4" w:space="0" w:color="auto"/>
              <w:left w:val="dotted" w:sz="4" w:space="0" w:color="auto"/>
              <w:bottom w:val="dotted" w:sz="4" w:space="0" w:color="auto"/>
              <w:right w:val="dotted" w:sz="4" w:space="0" w:color="auto"/>
            </w:tcBorders>
            <w:vAlign w:val="center"/>
          </w:tcPr>
          <w:p w14:paraId="5AE269FA" w14:textId="77777777" w:rsidR="002B1A59" w:rsidRPr="00215DA0" w:rsidRDefault="002B1A59" w:rsidP="002B1A59">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4F4BBDEB" w14:textId="20833EE8" w:rsidR="001C0C9A" w:rsidRPr="00215DA0" w:rsidRDefault="002B1A59" w:rsidP="002B1A59">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w:t>
            </w:r>
            <w:r w:rsidR="00C12A3E">
              <w:rPr>
                <w:rFonts w:cs="Tahoma"/>
                <w:color w:val="000000"/>
                <w:sz w:val="16"/>
                <w:szCs w:val="16"/>
              </w:rPr>
              <w:t>la della salute dei lavoratori.</w:t>
            </w:r>
          </w:p>
        </w:tc>
        <w:tc>
          <w:tcPr>
            <w:tcW w:w="90" w:type="pct"/>
            <w:tcBorders>
              <w:top w:val="dotted" w:sz="4" w:space="0" w:color="auto"/>
              <w:left w:val="dotted" w:sz="4" w:space="0" w:color="auto"/>
              <w:bottom w:val="dotted" w:sz="4" w:space="0" w:color="auto"/>
              <w:right w:val="dotted" w:sz="4" w:space="0" w:color="auto"/>
            </w:tcBorders>
            <w:vAlign w:val="center"/>
          </w:tcPr>
          <w:p w14:paraId="27C1C2AE" w14:textId="77777777" w:rsidR="00294A6E" w:rsidRPr="00F074C3" w:rsidRDefault="00294A6E" w:rsidP="00F21163">
            <w:pPr>
              <w:spacing w:line="276" w:lineRule="auto"/>
              <w:ind w:right="562"/>
              <w:jc w:val="center"/>
              <w:rPr>
                <w:sz w:val="22"/>
                <w:szCs w:val="22"/>
              </w:rPr>
            </w:pPr>
            <w:r>
              <w:rPr>
                <w:sz w:val="22"/>
                <w:szCs w:val="22"/>
              </w:rPr>
              <w:t>1</w:t>
            </w:r>
          </w:p>
        </w:tc>
        <w:tc>
          <w:tcPr>
            <w:tcW w:w="102" w:type="pct"/>
            <w:gridSpan w:val="2"/>
            <w:tcBorders>
              <w:top w:val="dotted" w:sz="4" w:space="0" w:color="auto"/>
              <w:left w:val="dotted" w:sz="4" w:space="0" w:color="auto"/>
              <w:bottom w:val="dotted" w:sz="4" w:space="0" w:color="auto"/>
              <w:right w:val="dotted" w:sz="4" w:space="0" w:color="auto"/>
            </w:tcBorders>
            <w:vAlign w:val="center"/>
          </w:tcPr>
          <w:p w14:paraId="4F564CAD" w14:textId="77777777" w:rsidR="00294A6E" w:rsidRPr="00F074C3" w:rsidRDefault="00294A6E" w:rsidP="00F21163">
            <w:pPr>
              <w:spacing w:line="276" w:lineRule="auto"/>
              <w:ind w:right="562"/>
              <w:jc w:val="center"/>
              <w:rPr>
                <w:sz w:val="22"/>
                <w:szCs w:val="22"/>
              </w:rPr>
            </w:pPr>
            <w:r>
              <w:rPr>
                <w:sz w:val="22"/>
                <w:szCs w:val="22"/>
              </w:rPr>
              <w:t>1</w:t>
            </w:r>
          </w:p>
        </w:tc>
        <w:tc>
          <w:tcPr>
            <w:tcW w:w="175"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CC85CEB" w14:textId="77777777" w:rsidR="00294A6E" w:rsidRPr="00F074C3" w:rsidRDefault="00294A6E" w:rsidP="00F21163">
            <w:pPr>
              <w:spacing w:line="276" w:lineRule="auto"/>
              <w:ind w:right="562"/>
              <w:jc w:val="center"/>
              <w:rPr>
                <w:sz w:val="22"/>
                <w:szCs w:val="22"/>
              </w:rPr>
            </w:pPr>
            <w:r>
              <w:rPr>
                <w:sz w:val="22"/>
                <w:szCs w:val="22"/>
              </w:rPr>
              <w:t>1</w:t>
            </w:r>
          </w:p>
        </w:tc>
        <w:tc>
          <w:tcPr>
            <w:tcW w:w="864" w:type="pct"/>
            <w:gridSpan w:val="2"/>
            <w:tcBorders>
              <w:top w:val="dotted" w:sz="4" w:space="0" w:color="auto"/>
              <w:left w:val="dotted" w:sz="4" w:space="0" w:color="auto"/>
              <w:bottom w:val="dotted" w:sz="4" w:space="0" w:color="auto"/>
            </w:tcBorders>
            <w:vAlign w:val="center"/>
          </w:tcPr>
          <w:p w14:paraId="6DA17591" w14:textId="77777777" w:rsidR="00294A6E" w:rsidRPr="00F074C3" w:rsidRDefault="00294A6E" w:rsidP="00CB221B">
            <w:pPr>
              <w:jc w:val="left"/>
              <w:rPr>
                <w:rFonts w:cs="Tahoma"/>
                <w:color w:val="000000"/>
                <w:sz w:val="16"/>
                <w:szCs w:val="16"/>
              </w:rPr>
            </w:pPr>
          </w:p>
        </w:tc>
      </w:tr>
      <w:tr w:rsidR="006F6505" w:rsidRPr="00F074C3" w14:paraId="56315F08" w14:textId="77777777" w:rsidTr="008B2A96">
        <w:trPr>
          <w:gridAfter w:val="1"/>
          <w:wAfter w:w="4" w:type="pct"/>
        </w:trPr>
        <w:tc>
          <w:tcPr>
            <w:tcW w:w="896" w:type="pct"/>
            <w:gridSpan w:val="2"/>
            <w:tcBorders>
              <w:top w:val="dotted" w:sz="4" w:space="0" w:color="auto"/>
              <w:bottom w:val="dotted" w:sz="4" w:space="0" w:color="auto"/>
              <w:right w:val="dotted" w:sz="4" w:space="0" w:color="auto"/>
            </w:tcBorders>
            <w:vAlign w:val="center"/>
          </w:tcPr>
          <w:p w14:paraId="2C4C896D"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78" w:type="pct"/>
            <w:tcBorders>
              <w:top w:val="dotted" w:sz="4" w:space="0" w:color="auto"/>
              <w:left w:val="dotted" w:sz="4" w:space="0" w:color="auto"/>
              <w:bottom w:val="dotted" w:sz="4" w:space="0" w:color="auto"/>
              <w:right w:val="dotted" w:sz="4" w:space="0" w:color="auto"/>
            </w:tcBorders>
            <w:vAlign w:val="center"/>
          </w:tcPr>
          <w:p w14:paraId="0F40E8FA"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16" w:type="pct"/>
            <w:tcBorders>
              <w:top w:val="dotted" w:sz="4" w:space="0" w:color="auto"/>
              <w:left w:val="dotted" w:sz="4" w:space="0" w:color="auto"/>
              <w:bottom w:val="dotted" w:sz="4" w:space="0" w:color="auto"/>
              <w:right w:val="dotted" w:sz="4" w:space="0" w:color="auto"/>
            </w:tcBorders>
            <w:vAlign w:val="center"/>
          </w:tcPr>
          <w:p w14:paraId="48367225"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6BC5DF8A"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674" w:type="pct"/>
            <w:tcBorders>
              <w:top w:val="dotted" w:sz="4" w:space="0" w:color="auto"/>
              <w:left w:val="dotted" w:sz="4" w:space="0" w:color="auto"/>
              <w:bottom w:val="dotted" w:sz="4" w:space="0" w:color="auto"/>
              <w:right w:val="dotted" w:sz="4" w:space="0" w:color="auto"/>
            </w:tcBorders>
            <w:vAlign w:val="center"/>
          </w:tcPr>
          <w:p w14:paraId="211D92C4"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90" w:type="pct"/>
            <w:tcBorders>
              <w:top w:val="dotted" w:sz="4" w:space="0" w:color="auto"/>
              <w:left w:val="dotted" w:sz="4" w:space="0" w:color="auto"/>
              <w:bottom w:val="dotted" w:sz="4" w:space="0" w:color="auto"/>
              <w:right w:val="dotted" w:sz="4" w:space="0" w:color="auto"/>
            </w:tcBorders>
            <w:vAlign w:val="center"/>
          </w:tcPr>
          <w:p w14:paraId="069436C2" w14:textId="77777777" w:rsidR="00294A6E" w:rsidRPr="00F074C3" w:rsidRDefault="00294A6E" w:rsidP="00F21163">
            <w:pPr>
              <w:spacing w:line="276" w:lineRule="auto"/>
              <w:ind w:right="562"/>
              <w:jc w:val="center"/>
              <w:rPr>
                <w:sz w:val="22"/>
                <w:szCs w:val="22"/>
              </w:rPr>
            </w:pPr>
            <w:r>
              <w:rPr>
                <w:sz w:val="22"/>
                <w:szCs w:val="22"/>
              </w:rPr>
              <w:t>1</w:t>
            </w:r>
          </w:p>
        </w:tc>
        <w:tc>
          <w:tcPr>
            <w:tcW w:w="102" w:type="pct"/>
            <w:gridSpan w:val="2"/>
            <w:tcBorders>
              <w:top w:val="dotted" w:sz="4" w:space="0" w:color="auto"/>
              <w:left w:val="dotted" w:sz="4" w:space="0" w:color="auto"/>
              <w:bottom w:val="dotted" w:sz="4" w:space="0" w:color="auto"/>
              <w:right w:val="dotted" w:sz="4" w:space="0" w:color="auto"/>
            </w:tcBorders>
            <w:vAlign w:val="center"/>
          </w:tcPr>
          <w:p w14:paraId="7F0563E0" w14:textId="77777777" w:rsidR="00294A6E" w:rsidRPr="00F074C3" w:rsidRDefault="00294A6E" w:rsidP="00F21163">
            <w:pPr>
              <w:spacing w:line="276" w:lineRule="auto"/>
              <w:ind w:right="562"/>
              <w:jc w:val="center"/>
              <w:rPr>
                <w:sz w:val="22"/>
                <w:szCs w:val="22"/>
              </w:rPr>
            </w:pPr>
            <w:r>
              <w:rPr>
                <w:sz w:val="22"/>
                <w:szCs w:val="22"/>
              </w:rPr>
              <w:t>1</w:t>
            </w:r>
          </w:p>
        </w:tc>
        <w:tc>
          <w:tcPr>
            <w:tcW w:w="175"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D57972" w14:textId="77777777" w:rsidR="00294A6E" w:rsidRPr="00F074C3" w:rsidRDefault="00294A6E" w:rsidP="00F21163">
            <w:pPr>
              <w:spacing w:line="276" w:lineRule="auto"/>
              <w:ind w:right="562"/>
              <w:jc w:val="center"/>
              <w:rPr>
                <w:sz w:val="22"/>
                <w:szCs w:val="22"/>
              </w:rPr>
            </w:pPr>
            <w:r>
              <w:rPr>
                <w:sz w:val="22"/>
                <w:szCs w:val="22"/>
              </w:rPr>
              <w:t>1</w:t>
            </w:r>
          </w:p>
        </w:tc>
        <w:tc>
          <w:tcPr>
            <w:tcW w:w="864" w:type="pct"/>
            <w:gridSpan w:val="2"/>
            <w:tcBorders>
              <w:top w:val="dotted" w:sz="4" w:space="0" w:color="auto"/>
              <w:left w:val="dotted" w:sz="4" w:space="0" w:color="auto"/>
              <w:bottom w:val="dotted" w:sz="4" w:space="0" w:color="auto"/>
            </w:tcBorders>
            <w:vAlign w:val="center"/>
          </w:tcPr>
          <w:p w14:paraId="74A0C1A2" w14:textId="77777777" w:rsidR="00294A6E" w:rsidRPr="00F074C3" w:rsidRDefault="00294A6E" w:rsidP="00CB221B">
            <w:pPr>
              <w:jc w:val="left"/>
              <w:rPr>
                <w:rFonts w:cs="Tahoma"/>
                <w:color w:val="000000"/>
                <w:sz w:val="16"/>
                <w:szCs w:val="16"/>
              </w:rPr>
            </w:pPr>
          </w:p>
        </w:tc>
      </w:tr>
      <w:tr w:rsidR="006F6505" w:rsidRPr="00CA0217" w14:paraId="475F2A89" w14:textId="77777777" w:rsidTr="008B2A96">
        <w:trPr>
          <w:gridAfter w:val="1"/>
          <w:wAfter w:w="4" w:type="pct"/>
          <w:trHeight w:val="158"/>
        </w:trPr>
        <w:tc>
          <w:tcPr>
            <w:tcW w:w="896" w:type="pct"/>
            <w:gridSpan w:val="2"/>
            <w:tcBorders>
              <w:top w:val="dotted" w:sz="4" w:space="0" w:color="auto"/>
              <w:bottom w:val="single" w:sz="4" w:space="0" w:color="auto"/>
              <w:right w:val="dotted" w:sz="4" w:space="0" w:color="auto"/>
            </w:tcBorders>
            <w:vAlign w:val="center"/>
          </w:tcPr>
          <w:p w14:paraId="3F17A76C" w14:textId="77777777" w:rsidR="00D0107D" w:rsidRPr="00CA0217" w:rsidRDefault="00D0107D" w:rsidP="00390C15">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78" w:type="pct"/>
            <w:tcBorders>
              <w:top w:val="dotted" w:sz="4" w:space="0" w:color="auto"/>
              <w:left w:val="dotted" w:sz="4" w:space="0" w:color="auto"/>
              <w:bottom w:val="single" w:sz="4" w:space="0" w:color="auto"/>
              <w:right w:val="dotted" w:sz="4" w:space="0" w:color="auto"/>
            </w:tcBorders>
            <w:vAlign w:val="center"/>
          </w:tcPr>
          <w:p w14:paraId="097EBB32" w14:textId="77777777" w:rsidR="00D0107D" w:rsidRPr="00F074C3" w:rsidRDefault="00D0107D" w:rsidP="00AA1487">
            <w:pPr>
              <w:jc w:val="left"/>
              <w:rPr>
                <w:rFonts w:cs="Tahoma"/>
                <w:color w:val="000000"/>
                <w:sz w:val="16"/>
                <w:szCs w:val="16"/>
              </w:rPr>
            </w:pPr>
            <w:r w:rsidRPr="00F074C3">
              <w:rPr>
                <w:rFonts w:cs="Tahoma"/>
                <w:color w:val="000000"/>
                <w:sz w:val="16"/>
                <w:szCs w:val="16"/>
              </w:rPr>
              <w:t>Tutto il personale</w:t>
            </w:r>
          </w:p>
        </w:tc>
        <w:tc>
          <w:tcPr>
            <w:tcW w:w="716" w:type="pct"/>
            <w:tcBorders>
              <w:top w:val="dotted" w:sz="4" w:space="0" w:color="auto"/>
              <w:left w:val="dotted" w:sz="4" w:space="0" w:color="auto"/>
              <w:bottom w:val="single" w:sz="4" w:space="0" w:color="auto"/>
              <w:right w:val="dotted" w:sz="4" w:space="0" w:color="auto"/>
            </w:tcBorders>
            <w:vAlign w:val="center"/>
          </w:tcPr>
          <w:p w14:paraId="5DE02249" w14:textId="77777777" w:rsidR="00D0107D" w:rsidRPr="00CA0217" w:rsidRDefault="00D0107D" w:rsidP="00CB221B">
            <w:pPr>
              <w:jc w:val="left"/>
              <w:rPr>
                <w:rFonts w:cs="Tahoma"/>
                <w:color w:val="000000"/>
                <w:sz w:val="16"/>
                <w:szCs w:val="16"/>
              </w:rPr>
            </w:pPr>
            <w:r>
              <w:rPr>
                <w:rFonts w:cs="Tahoma"/>
                <w:color w:val="000000"/>
                <w:sz w:val="16"/>
                <w:szCs w:val="16"/>
              </w:rPr>
              <w:t>Rischio esplosione</w:t>
            </w:r>
          </w:p>
        </w:tc>
        <w:tc>
          <w:tcPr>
            <w:tcW w:w="1674" w:type="pct"/>
            <w:tcBorders>
              <w:top w:val="dotted" w:sz="4" w:space="0" w:color="auto"/>
              <w:left w:val="dotted" w:sz="4" w:space="0" w:color="auto"/>
              <w:bottom w:val="single" w:sz="4" w:space="0" w:color="auto"/>
              <w:right w:val="dotted" w:sz="4" w:space="0" w:color="auto"/>
            </w:tcBorders>
            <w:vAlign w:val="center"/>
          </w:tcPr>
          <w:p w14:paraId="0B505B3D" w14:textId="13B07D1A" w:rsidR="00A40F78" w:rsidRPr="008E0B14" w:rsidRDefault="00835584" w:rsidP="009B044C">
            <w:pPr>
              <w:jc w:val="left"/>
              <w:rPr>
                <w:rFonts w:cs="Tahoma"/>
                <w:sz w:val="16"/>
                <w:szCs w:val="16"/>
              </w:rPr>
            </w:pPr>
            <w:r>
              <w:rPr>
                <w:rFonts w:cs="Tahoma"/>
                <w:sz w:val="16"/>
                <w:szCs w:val="16"/>
              </w:rPr>
              <w:t>P</w:t>
            </w:r>
            <w:r w:rsidR="008E0B14" w:rsidRPr="006F453C">
              <w:rPr>
                <w:rFonts w:cs="Tahoma"/>
                <w:sz w:val="16"/>
                <w:szCs w:val="16"/>
              </w:rPr>
              <w:t>resente impianto a gas</w:t>
            </w:r>
          </w:p>
        </w:tc>
        <w:tc>
          <w:tcPr>
            <w:tcW w:w="90" w:type="pct"/>
            <w:tcBorders>
              <w:top w:val="dotted" w:sz="4" w:space="0" w:color="auto"/>
              <w:left w:val="dotted" w:sz="4" w:space="0" w:color="auto"/>
              <w:bottom w:val="single" w:sz="4" w:space="0" w:color="auto"/>
              <w:right w:val="dotted" w:sz="4" w:space="0" w:color="auto"/>
            </w:tcBorders>
            <w:vAlign w:val="center"/>
          </w:tcPr>
          <w:p w14:paraId="24C8E357" w14:textId="6F7F5FEA" w:rsidR="00D0107D" w:rsidRPr="00F074C3" w:rsidRDefault="00C12A3E" w:rsidP="00F21163">
            <w:pPr>
              <w:spacing w:line="276" w:lineRule="auto"/>
              <w:ind w:right="562"/>
              <w:jc w:val="center"/>
              <w:rPr>
                <w:sz w:val="22"/>
                <w:szCs w:val="22"/>
              </w:rPr>
            </w:pPr>
            <w:r>
              <w:rPr>
                <w:sz w:val="22"/>
                <w:szCs w:val="22"/>
              </w:rPr>
              <w:t>2</w:t>
            </w:r>
          </w:p>
        </w:tc>
        <w:tc>
          <w:tcPr>
            <w:tcW w:w="102" w:type="pct"/>
            <w:gridSpan w:val="2"/>
            <w:tcBorders>
              <w:top w:val="dotted" w:sz="4" w:space="0" w:color="auto"/>
              <w:left w:val="dotted" w:sz="4" w:space="0" w:color="auto"/>
              <w:bottom w:val="single" w:sz="4" w:space="0" w:color="auto"/>
              <w:right w:val="dotted" w:sz="4" w:space="0" w:color="auto"/>
            </w:tcBorders>
            <w:vAlign w:val="center"/>
          </w:tcPr>
          <w:p w14:paraId="49C65294" w14:textId="136F2AC8" w:rsidR="00D0107D" w:rsidRPr="00F074C3" w:rsidRDefault="00C12A3E" w:rsidP="00F21163">
            <w:pPr>
              <w:spacing w:line="276" w:lineRule="auto"/>
              <w:ind w:right="562"/>
              <w:jc w:val="center"/>
              <w:rPr>
                <w:sz w:val="22"/>
                <w:szCs w:val="22"/>
              </w:rPr>
            </w:pPr>
            <w:r>
              <w:rPr>
                <w:sz w:val="22"/>
                <w:szCs w:val="22"/>
              </w:rPr>
              <w:t>3</w:t>
            </w:r>
          </w:p>
        </w:tc>
        <w:tc>
          <w:tcPr>
            <w:tcW w:w="175" w:type="pct"/>
            <w:tcBorders>
              <w:top w:val="dotted" w:sz="4" w:space="0" w:color="auto"/>
              <w:left w:val="dotted" w:sz="4" w:space="0" w:color="auto"/>
              <w:bottom w:val="single" w:sz="4" w:space="0" w:color="auto"/>
              <w:right w:val="dotted" w:sz="4" w:space="0" w:color="auto"/>
            </w:tcBorders>
            <w:shd w:val="clear" w:color="auto" w:fill="FFFF00"/>
            <w:vAlign w:val="center"/>
          </w:tcPr>
          <w:p w14:paraId="585AC6AA" w14:textId="7983FE99" w:rsidR="00D0107D" w:rsidRPr="00F074C3" w:rsidRDefault="00C12A3E" w:rsidP="00F21163">
            <w:pPr>
              <w:spacing w:line="276" w:lineRule="auto"/>
              <w:ind w:right="562"/>
              <w:jc w:val="center"/>
              <w:rPr>
                <w:sz w:val="22"/>
                <w:szCs w:val="22"/>
              </w:rPr>
            </w:pPr>
            <w:r>
              <w:rPr>
                <w:sz w:val="22"/>
                <w:szCs w:val="22"/>
              </w:rPr>
              <w:t>6</w:t>
            </w:r>
          </w:p>
        </w:tc>
        <w:tc>
          <w:tcPr>
            <w:tcW w:w="864" w:type="pct"/>
            <w:gridSpan w:val="2"/>
            <w:tcBorders>
              <w:top w:val="dotted" w:sz="4" w:space="0" w:color="auto"/>
              <w:left w:val="dotted" w:sz="4" w:space="0" w:color="auto"/>
              <w:bottom w:val="single" w:sz="4" w:space="0" w:color="auto"/>
            </w:tcBorders>
            <w:vAlign w:val="center"/>
          </w:tcPr>
          <w:p w14:paraId="2D844BDD" w14:textId="1DD0A6B8" w:rsidR="00D0107D" w:rsidRPr="000C0956" w:rsidRDefault="000C0956" w:rsidP="00CB221B">
            <w:pPr>
              <w:jc w:val="left"/>
              <w:rPr>
                <w:rFonts w:cs="Tahoma"/>
                <w:sz w:val="16"/>
                <w:szCs w:val="16"/>
              </w:rPr>
            </w:pPr>
            <w:r w:rsidRPr="000C0956">
              <w:rPr>
                <w:rFonts w:cs="Tahoma"/>
                <w:sz w:val="16"/>
                <w:szCs w:val="16"/>
              </w:rPr>
              <w:t>Impianto a gas autonomo (interno agenzia, balcone, altro)</w:t>
            </w:r>
            <w:r w:rsidR="00614017">
              <w:rPr>
                <w:rFonts w:cs="Tahoma"/>
                <w:sz w:val="16"/>
                <w:szCs w:val="16"/>
              </w:rPr>
              <w:t>.</w:t>
            </w:r>
            <w:r w:rsidRPr="000C0956">
              <w:rPr>
                <w:rFonts w:cs="Tahoma"/>
                <w:sz w:val="16"/>
                <w:szCs w:val="16"/>
              </w:rPr>
              <w:t xml:space="preserve"> Previsto controllo/manutenzione periodica impianto</w:t>
            </w:r>
          </w:p>
        </w:tc>
      </w:tr>
      <w:tr w:rsidR="00746FBA" w:rsidRPr="002D0292" w14:paraId="6365AD29" w14:textId="77777777" w:rsidTr="008B2A96">
        <w:tc>
          <w:tcPr>
            <w:tcW w:w="181"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EFAE06"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9" w:type="pct"/>
            <w:gridSpan w:val="11"/>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F3F75F"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6B346C09" w14:textId="77777777" w:rsidTr="008B2A96">
        <w:trPr>
          <w:gridAfter w:val="1"/>
          <w:wAfter w:w="4" w:type="pct"/>
        </w:trPr>
        <w:tc>
          <w:tcPr>
            <w:tcW w:w="896" w:type="pct"/>
            <w:gridSpan w:val="2"/>
            <w:tcBorders>
              <w:bottom w:val="dotted" w:sz="4" w:space="0" w:color="auto"/>
              <w:right w:val="dotted" w:sz="4" w:space="0" w:color="auto"/>
            </w:tcBorders>
            <w:vAlign w:val="center"/>
          </w:tcPr>
          <w:p w14:paraId="4EB0D9D5"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71A19558"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78" w:type="pct"/>
            <w:tcBorders>
              <w:left w:val="dotted" w:sz="4" w:space="0" w:color="auto"/>
              <w:bottom w:val="dotted" w:sz="4" w:space="0" w:color="auto"/>
              <w:right w:val="dotted" w:sz="4" w:space="0" w:color="auto"/>
            </w:tcBorders>
            <w:vAlign w:val="center"/>
          </w:tcPr>
          <w:p w14:paraId="5EEB506C" w14:textId="77777777" w:rsidR="00D0107D" w:rsidRPr="00CF466A" w:rsidRDefault="00D0107D" w:rsidP="00CB221B">
            <w:pPr>
              <w:jc w:val="left"/>
              <w:rPr>
                <w:rFonts w:cs="Tahoma"/>
                <w:color w:val="000000"/>
                <w:sz w:val="16"/>
                <w:szCs w:val="16"/>
              </w:rPr>
            </w:pPr>
            <w:r w:rsidRPr="00F074C3">
              <w:rPr>
                <w:rFonts w:cs="Tahoma"/>
                <w:color w:val="000000"/>
                <w:sz w:val="16"/>
                <w:szCs w:val="16"/>
              </w:rPr>
              <w:t>Tutto il personale</w:t>
            </w:r>
          </w:p>
        </w:tc>
        <w:tc>
          <w:tcPr>
            <w:tcW w:w="716" w:type="pct"/>
            <w:tcBorders>
              <w:left w:val="dotted" w:sz="4" w:space="0" w:color="auto"/>
              <w:bottom w:val="dotted" w:sz="4" w:space="0" w:color="auto"/>
              <w:right w:val="dotted" w:sz="4" w:space="0" w:color="auto"/>
            </w:tcBorders>
            <w:vAlign w:val="center"/>
          </w:tcPr>
          <w:p w14:paraId="04791807"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674" w:type="pct"/>
            <w:tcBorders>
              <w:left w:val="dotted" w:sz="4" w:space="0" w:color="auto"/>
              <w:bottom w:val="dotted" w:sz="4" w:space="0" w:color="auto"/>
              <w:right w:val="dotted" w:sz="4" w:space="0" w:color="auto"/>
            </w:tcBorders>
            <w:vAlign w:val="center"/>
          </w:tcPr>
          <w:p w14:paraId="349B8163"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4CBF7952"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689E2E21"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175CA50C" w14:textId="77777777" w:rsidR="00DE7B0D" w:rsidRPr="00667F77" w:rsidRDefault="001529B9" w:rsidP="001529B9">
            <w:pPr>
              <w:jc w:val="left"/>
              <w:rPr>
                <w:rFonts w:cs="Tahoma"/>
                <w:color w:val="000000"/>
                <w:sz w:val="16"/>
                <w:szCs w:val="16"/>
              </w:rPr>
            </w:pPr>
            <w:r>
              <w:rPr>
                <w:rFonts w:cs="Tahoma"/>
                <w:color w:val="000000"/>
                <w:sz w:val="16"/>
                <w:szCs w:val="16"/>
              </w:rPr>
              <w:t xml:space="preserve">In caso di collegamento con </w:t>
            </w:r>
            <w:proofErr w:type="gramStart"/>
            <w:r>
              <w:rPr>
                <w:rFonts w:cs="Tahoma"/>
                <w:color w:val="000000"/>
                <w:sz w:val="16"/>
                <w:szCs w:val="16"/>
              </w:rPr>
              <w:t>devices</w:t>
            </w:r>
            <w:proofErr w:type="gramEnd"/>
            <w:r>
              <w:rPr>
                <w:rFonts w:cs="Tahoma"/>
                <w:color w:val="000000"/>
                <w:sz w:val="16"/>
                <w:szCs w:val="16"/>
              </w:rPr>
              <w:t xml:space="preserve"> (PC portatili, telefoni, tablet, </w:t>
            </w:r>
            <w:proofErr w:type="spellStart"/>
            <w:r>
              <w:rPr>
                <w:rFonts w:cs="Tahoma"/>
                <w:color w:val="000000"/>
                <w:sz w:val="16"/>
                <w:szCs w:val="16"/>
              </w:rPr>
              <w:t>ecc</w:t>
            </w:r>
            <w:proofErr w:type="spellEnd"/>
            <w:r>
              <w:rPr>
                <w:rFonts w:cs="Tahoma"/>
                <w:color w:val="000000"/>
                <w:sz w:val="16"/>
                <w:szCs w:val="16"/>
              </w:rPr>
              <w:t>)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ne di passaggio sgombre da cavi e non utilizzare prese multiple oltre a quelle fornite dall’azienda.</w:t>
            </w:r>
          </w:p>
        </w:tc>
        <w:tc>
          <w:tcPr>
            <w:tcW w:w="90" w:type="pct"/>
            <w:tcBorders>
              <w:left w:val="dotted" w:sz="4" w:space="0" w:color="auto"/>
              <w:bottom w:val="dotted" w:sz="4" w:space="0" w:color="auto"/>
              <w:right w:val="dotted" w:sz="4" w:space="0" w:color="auto"/>
            </w:tcBorders>
            <w:vAlign w:val="center"/>
          </w:tcPr>
          <w:p w14:paraId="583476E7" w14:textId="77777777" w:rsidR="00D0107D" w:rsidRPr="00F074C3" w:rsidRDefault="00D0107D" w:rsidP="00F21163">
            <w:pPr>
              <w:spacing w:line="276" w:lineRule="auto"/>
              <w:ind w:right="562"/>
              <w:jc w:val="center"/>
              <w:rPr>
                <w:sz w:val="22"/>
                <w:szCs w:val="22"/>
              </w:rPr>
            </w:pPr>
            <w:r>
              <w:rPr>
                <w:sz w:val="22"/>
                <w:szCs w:val="22"/>
              </w:rPr>
              <w:t>1</w:t>
            </w:r>
          </w:p>
        </w:tc>
        <w:tc>
          <w:tcPr>
            <w:tcW w:w="102" w:type="pct"/>
            <w:gridSpan w:val="2"/>
            <w:tcBorders>
              <w:left w:val="dotted" w:sz="4" w:space="0" w:color="auto"/>
              <w:bottom w:val="dotted" w:sz="4" w:space="0" w:color="auto"/>
              <w:right w:val="dotted" w:sz="4" w:space="0" w:color="auto"/>
            </w:tcBorders>
            <w:vAlign w:val="center"/>
          </w:tcPr>
          <w:p w14:paraId="6FC268F0" w14:textId="77777777" w:rsidR="00D0107D" w:rsidRPr="00F074C3" w:rsidRDefault="00D0107D" w:rsidP="00F21163">
            <w:pPr>
              <w:spacing w:line="276" w:lineRule="auto"/>
              <w:ind w:right="562"/>
              <w:jc w:val="center"/>
              <w:rPr>
                <w:sz w:val="22"/>
                <w:szCs w:val="22"/>
              </w:rPr>
            </w:pPr>
            <w:r>
              <w:rPr>
                <w:sz w:val="22"/>
                <w:szCs w:val="22"/>
              </w:rPr>
              <w:t>1</w:t>
            </w:r>
          </w:p>
        </w:tc>
        <w:tc>
          <w:tcPr>
            <w:tcW w:w="175" w:type="pct"/>
            <w:tcBorders>
              <w:left w:val="dotted" w:sz="4" w:space="0" w:color="auto"/>
              <w:bottom w:val="dotted" w:sz="4" w:space="0" w:color="auto"/>
              <w:right w:val="dotted" w:sz="4" w:space="0" w:color="auto"/>
            </w:tcBorders>
            <w:shd w:val="clear" w:color="auto" w:fill="C6D9F1" w:themeFill="text2" w:themeFillTint="33"/>
            <w:vAlign w:val="center"/>
          </w:tcPr>
          <w:p w14:paraId="1040A40B" w14:textId="77777777" w:rsidR="00D0107D" w:rsidRPr="00F074C3" w:rsidRDefault="00D0107D" w:rsidP="00F21163">
            <w:pPr>
              <w:spacing w:line="276" w:lineRule="auto"/>
              <w:ind w:right="562"/>
              <w:jc w:val="center"/>
              <w:rPr>
                <w:sz w:val="22"/>
                <w:szCs w:val="22"/>
              </w:rPr>
            </w:pPr>
            <w:r>
              <w:rPr>
                <w:sz w:val="22"/>
                <w:szCs w:val="22"/>
              </w:rPr>
              <w:t>1</w:t>
            </w:r>
          </w:p>
        </w:tc>
        <w:tc>
          <w:tcPr>
            <w:tcW w:w="864" w:type="pct"/>
            <w:gridSpan w:val="2"/>
            <w:tcBorders>
              <w:left w:val="dotted" w:sz="4" w:space="0" w:color="auto"/>
              <w:bottom w:val="dotted" w:sz="4" w:space="0" w:color="auto"/>
            </w:tcBorders>
            <w:vAlign w:val="center"/>
          </w:tcPr>
          <w:p w14:paraId="1AE2005B" w14:textId="77777777" w:rsidR="00D0107D" w:rsidRPr="00CA0217" w:rsidRDefault="00D0107D" w:rsidP="00726A74">
            <w:pPr>
              <w:jc w:val="left"/>
              <w:rPr>
                <w:rFonts w:cs="Tahoma"/>
                <w:color w:val="000000"/>
                <w:sz w:val="16"/>
                <w:szCs w:val="16"/>
              </w:rPr>
            </w:pPr>
          </w:p>
        </w:tc>
      </w:tr>
      <w:tr w:rsidR="006F6505" w:rsidRPr="00CA0217" w14:paraId="1BA59664" w14:textId="77777777" w:rsidTr="008B2A96">
        <w:trPr>
          <w:gridAfter w:val="1"/>
          <w:wAfter w:w="4" w:type="pct"/>
        </w:trPr>
        <w:tc>
          <w:tcPr>
            <w:tcW w:w="896" w:type="pct"/>
            <w:gridSpan w:val="2"/>
            <w:tcBorders>
              <w:top w:val="dotted" w:sz="4" w:space="0" w:color="auto"/>
              <w:bottom w:val="dotted" w:sz="4" w:space="0" w:color="auto"/>
              <w:right w:val="dotted" w:sz="4" w:space="0" w:color="auto"/>
            </w:tcBorders>
            <w:vAlign w:val="center"/>
          </w:tcPr>
          <w:p w14:paraId="55219253" w14:textId="77777777" w:rsidR="00D0107D" w:rsidRPr="00CA0217" w:rsidRDefault="00D0107D" w:rsidP="002F0F60">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w:t>
            </w:r>
            <w:proofErr w:type="gramStart"/>
            <w:r w:rsidR="002F0F60">
              <w:rPr>
                <w:rFonts w:cs="Tahoma"/>
                <w:color w:val="000000"/>
                <w:sz w:val="16"/>
                <w:szCs w:val="16"/>
              </w:rPr>
              <w:t>snack</w:t>
            </w:r>
            <w:proofErr w:type="gramEnd"/>
          </w:p>
        </w:tc>
        <w:tc>
          <w:tcPr>
            <w:tcW w:w="478" w:type="pct"/>
            <w:tcBorders>
              <w:top w:val="dotted" w:sz="4" w:space="0" w:color="auto"/>
              <w:left w:val="dotted" w:sz="4" w:space="0" w:color="auto"/>
              <w:bottom w:val="dotted" w:sz="4" w:space="0" w:color="auto"/>
              <w:right w:val="dotted" w:sz="4" w:space="0" w:color="auto"/>
            </w:tcBorders>
            <w:vAlign w:val="center"/>
          </w:tcPr>
          <w:p w14:paraId="03F75A24"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16" w:type="pct"/>
            <w:tcBorders>
              <w:top w:val="dotted" w:sz="4" w:space="0" w:color="auto"/>
              <w:left w:val="dotted" w:sz="4" w:space="0" w:color="auto"/>
              <w:bottom w:val="dotted" w:sz="4" w:space="0" w:color="auto"/>
              <w:right w:val="dotted" w:sz="4" w:space="0" w:color="auto"/>
            </w:tcBorders>
            <w:vAlign w:val="center"/>
          </w:tcPr>
          <w:p w14:paraId="4349BE57"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7F17F056"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674" w:type="pct"/>
            <w:tcBorders>
              <w:top w:val="dotted" w:sz="4" w:space="0" w:color="auto"/>
              <w:left w:val="dotted" w:sz="4" w:space="0" w:color="auto"/>
              <w:bottom w:val="dotted" w:sz="4" w:space="0" w:color="auto"/>
              <w:right w:val="dotted" w:sz="4" w:space="0" w:color="auto"/>
            </w:tcBorders>
            <w:vAlign w:val="center"/>
          </w:tcPr>
          <w:p w14:paraId="546C0030"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4E500F79" w14:textId="77777777" w:rsidR="002F0F60" w:rsidRPr="00667F77" w:rsidRDefault="002F0F60" w:rsidP="002F0F60">
            <w:pPr>
              <w:jc w:val="left"/>
              <w:rPr>
                <w:rFonts w:cs="Tahoma"/>
                <w:color w:val="000000"/>
                <w:sz w:val="16"/>
                <w:szCs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0" w:type="pct"/>
            <w:tcBorders>
              <w:top w:val="dotted" w:sz="4" w:space="0" w:color="auto"/>
              <w:left w:val="dotted" w:sz="4" w:space="0" w:color="auto"/>
              <w:bottom w:val="dotted" w:sz="4" w:space="0" w:color="auto"/>
              <w:right w:val="dotted" w:sz="4" w:space="0" w:color="auto"/>
            </w:tcBorders>
            <w:vAlign w:val="center"/>
          </w:tcPr>
          <w:p w14:paraId="706E6D38" w14:textId="77777777" w:rsidR="00D0107D" w:rsidRPr="00F074C3" w:rsidRDefault="00ED24F9" w:rsidP="00F21163">
            <w:pPr>
              <w:spacing w:line="276" w:lineRule="auto"/>
              <w:ind w:right="562"/>
              <w:jc w:val="center"/>
              <w:rPr>
                <w:sz w:val="22"/>
                <w:szCs w:val="22"/>
              </w:rPr>
            </w:pPr>
            <w:r>
              <w:rPr>
                <w:sz w:val="22"/>
                <w:szCs w:val="22"/>
              </w:rPr>
              <w:t>1</w:t>
            </w:r>
          </w:p>
        </w:tc>
        <w:tc>
          <w:tcPr>
            <w:tcW w:w="102" w:type="pct"/>
            <w:gridSpan w:val="2"/>
            <w:tcBorders>
              <w:top w:val="dotted" w:sz="4" w:space="0" w:color="auto"/>
              <w:left w:val="dotted" w:sz="4" w:space="0" w:color="auto"/>
              <w:bottom w:val="dotted" w:sz="4" w:space="0" w:color="auto"/>
              <w:right w:val="dotted" w:sz="4" w:space="0" w:color="auto"/>
            </w:tcBorders>
            <w:vAlign w:val="center"/>
          </w:tcPr>
          <w:p w14:paraId="5760FC7F" w14:textId="77777777" w:rsidR="00D0107D" w:rsidRPr="00F074C3" w:rsidRDefault="00ED24F9" w:rsidP="00F21163">
            <w:pPr>
              <w:spacing w:line="276" w:lineRule="auto"/>
              <w:ind w:right="562"/>
              <w:jc w:val="center"/>
              <w:rPr>
                <w:sz w:val="22"/>
                <w:szCs w:val="22"/>
              </w:rPr>
            </w:pPr>
            <w:r>
              <w:rPr>
                <w:sz w:val="22"/>
                <w:szCs w:val="22"/>
              </w:rPr>
              <w:t>1</w:t>
            </w:r>
          </w:p>
        </w:tc>
        <w:tc>
          <w:tcPr>
            <w:tcW w:w="175"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C3776B" w14:textId="77777777" w:rsidR="00D0107D" w:rsidRPr="00F074C3" w:rsidRDefault="00ED24F9" w:rsidP="00F21163">
            <w:pPr>
              <w:spacing w:line="276" w:lineRule="auto"/>
              <w:ind w:right="562"/>
              <w:jc w:val="center"/>
              <w:rPr>
                <w:sz w:val="22"/>
                <w:szCs w:val="22"/>
              </w:rPr>
            </w:pPr>
            <w:r>
              <w:rPr>
                <w:sz w:val="22"/>
                <w:szCs w:val="22"/>
              </w:rPr>
              <w:t>1</w:t>
            </w:r>
          </w:p>
        </w:tc>
        <w:tc>
          <w:tcPr>
            <w:tcW w:w="864" w:type="pct"/>
            <w:gridSpan w:val="2"/>
            <w:tcBorders>
              <w:top w:val="dotted" w:sz="4" w:space="0" w:color="auto"/>
              <w:left w:val="dotted" w:sz="4" w:space="0" w:color="auto"/>
              <w:bottom w:val="dotted" w:sz="4" w:space="0" w:color="auto"/>
            </w:tcBorders>
            <w:vAlign w:val="center"/>
          </w:tcPr>
          <w:p w14:paraId="6BC91132" w14:textId="77777777" w:rsidR="00D0107D" w:rsidRPr="00CA0217" w:rsidRDefault="00D0107D" w:rsidP="00CB221B">
            <w:pPr>
              <w:jc w:val="left"/>
              <w:rPr>
                <w:rFonts w:cs="Tahoma"/>
                <w:color w:val="000000"/>
                <w:sz w:val="16"/>
                <w:szCs w:val="16"/>
              </w:rPr>
            </w:pPr>
          </w:p>
        </w:tc>
      </w:tr>
      <w:tr w:rsidR="006F6505" w:rsidRPr="00CA0217" w14:paraId="294A799A" w14:textId="77777777" w:rsidTr="008B2A96">
        <w:trPr>
          <w:gridAfter w:val="1"/>
          <w:wAfter w:w="4" w:type="pct"/>
        </w:trPr>
        <w:tc>
          <w:tcPr>
            <w:tcW w:w="896" w:type="pct"/>
            <w:gridSpan w:val="2"/>
            <w:tcBorders>
              <w:top w:val="dotted" w:sz="4" w:space="0" w:color="auto"/>
              <w:bottom w:val="dotted" w:sz="4" w:space="0" w:color="auto"/>
              <w:right w:val="dotted" w:sz="4" w:space="0" w:color="auto"/>
            </w:tcBorders>
          </w:tcPr>
          <w:p w14:paraId="3A872B1B" w14:textId="77777777" w:rsidR="00D0107D" w:rsidRPr="002D5926" w:rsidRDefault="00D0107D" w:rsidP="00A95861">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78" w:type="pct"/>
            <w:tcBorders>
              <w:top w:val="dotted" w:sz="4" w:space="0" w:color="auto"/>
              <w:left w:val="dotted" w:sz="4" w:space="0" w:color="auto"/>
              <w:bottom w:val="dotted" w:sz="4" w:space="0" w:color="auto"/>
              <w:right w:val="dotted" w:sz="4" w:space="0" w:color="auto"/>
            </w:tcBorders>
            <w:vAlign w:val="center"/>
          </w:tcPr>
          <w:p w14:paraId="6E8D8E29"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16" w:type="pct"/>
            <w:tcBorders>
              <w:top w:val="dotted" w:sz="4" w:space="0" w:color="auto"/>
              <w:left w:val="dotted" w:sz="4" w:space="0" w:color="auto"/>
              <w:bottom w:val="dotted" w:sz="4" w:space="0" w:color="auto"/>
              <w:right w:val="dotted" w:sz="4" w:space="0" w:color="auto"/>
            </w:tcBorders>
            <w:vAlign w:val="center"/>
          </w:tcPr>
          <w:p w14:paraId="4793B58D"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674" w:type="pct"/>
            <w:tcBorders>
              <w:top w:val="dotted" w:sz="4" w:space="0" w:color="auto"/>
              <w:left w:val="dotted" w:sz="4" w:space="0" w:color="auto"/>
              <w:bottom w:val="dotted" w:sz="4" w:space="0" w:color="auto"/>
              <w:right w:val="dotted" w:sz="4" w:space="0" w:color="auto"/>
            </w:tcBorders>
            <w:vAlign w:val="center"/>
          </w:tcPr>
          <w:p w14:paraId="08A8C967"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4E432C77" w14:textId="77777777" w:rsidR="001529B9" w:rsidRPr="00667F77" w:rsidRDefault="001529B9"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0" w:type="pct"/>
            <w:tcBorders>
              <w:top w:val="dotted" w:sz="4" w:space="0" w:color="auto"/>
              <w:left w:val="dotted" w:sz="4" w:space="0" w:color="auto"/>
              <w:bottom w:val="dotted" w:sz="4" w:space="0" w:color="auto"/>
              <w:right w:val="dotted" w:sz="4" w:space="0" w:color="auto"/>
            </w:tcBorders>
            <w:vAlign w:val="center"/>
          </w:tcPr>
          <w:p w14:paraId="020DA5FA" w14:textId="77777777" w:rsidR="00D0107D" w:rsidRPr="00F074C3" w:rsidRDefault="00D0107D" w:rsidP="00F21163">
            <w:pPr>
              <w:spacing w:line="276" w:lineRule="auto"/>
              <w:ind w:right="562"/>
              <w:jc w:val="center"/>
              <w:rPr>
                <w:sz w:val="22"/>
                <w:szCs w:val="22"/>
              </w:rPr>
            </w:pPr>
            <w:r>
              <w:rPr>
                <w:sz w:val="22"/>
                <w:szCs w:val="22"/>
              </w:rPr>
              <w:t>1</w:t>
            </w:r>
          </w:p>
        </w:tc>
        <w:tc>
          <w:tcPr>
            <w:tcW w:w="102" w:type="pct"/>
            <w:gridSpan w:val="2"/>
            <w:tcBorders>
              <w:top w:val="dotted" w:sz="4" w:space="0" w:color="auto"/>
              <w:left w:val="dotted" w:sz="4" w:space="0" w:color="auto"/>
              <w:bottom w:val="dotted" w:sz="4" w:space="0" w:color="auto"/>
              <w:right w:val="dotted" w:sz="4" w:space="0" w:color="auto"/>
            </w:tcBorders>
            <w:vAlign w:val="center"/>
          </w:tcPr>
          <w:p w14:paraId="60A52C01" w14:textId="77777777" w:rsidR="00D0107D" w:rsidRPr="00F074C3" w:rsidRDefault="00D0107D" w:rsidP="00F21163">
            <w:pPr>
              <w:spacing w:line="276" w:lineRule="auto"/>
              <w:ind w:right="562"/>
              <w:jc w:val="center"/>
              <w:rPr>
                <w:sz w:val="22"/>
                <w:szCs w:val="22"/>
              </w:rPr>
            </w:pPr>
            <w:r>
              <w:rPr>
                <w:sz w:val="22"/>
                <w:szCs w:val="22"/>
              </w:rPr>
              <w:t>1</w:t>
            </w:r>
          </w:p>
        </w:tc>
        <w:tc>
          <w:tcPr>
            <w:tcW w:w="175"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B960772" w14:textId="77777777" w:rsidR="00D0107D" w:rsidRPr="00F074C3" w:rsidRDefault="00D0107D" w:rsidP="00F21163">
            <w:pPr>
              <w:spacing w:line="276" w:lineRule="auto"/>
              <w:ind w:right="562"/>
              <w:jc w:val="center"/>
              <w:rPr>
                <w:sz w:val="22"/>
                <w:szCs w:val="22"/>
              </w:rPr>
            </w:pPr>
            <w:r>
              <w:rPr>
                <w:sz w:val="22"/>
                <w:szCs w:val="22"/>
              </w:rPr>
              <w:t>1</w:t>
            </w:r>
          </w:p>
        </w:tc>
        <w:tc>
          <w:tcPr>
            <w:tcW w:w="864" w:type="pct"/>
            <w:gridSpan w:val="2"/>
            <w:tcBorders>
              <w:top w:val="dotted" w:sz="4" w:space="0" w:color="auto"/>
              <w:left w:val="dotted" w:sz="4" w:space="0" w:color="auto"/>
              <w:bottom w:val="dotted" w:sz="4" w:space="0" w:color="auto"/>
            </w:tcBorders>
            <w:vAlign w:val="center"/>
          </w:tcPr>
          <w:p w14:paraId="05A86C2C" w14:textId="77777777" w:rsidR="00D0107D" w:rsidRPr="00CA0217" w:rsidRDefault="00D0107D" w:rsidP="00CB221B">
            <w:pPr>
              <w:jc w:val="left"/>
              <w:rPr>
                <w:rFonts w:cs="Tahoma"/>
                <w:color w:val="000000"/>
                <w:sz w:val="16"/>
                <w:szCs w:val="16"/>
              </w:rPr>
            </w:pPr>
          </w:p>
        </w:tc>
      </w:tr>
      <w:tr w:rsidR="006F6505" w:rsidRPr="00CA0217" w14:paraId="79D34A40" w14:textId="77777777" w:rsidTr="008B2A96">
        <w:trPr>
          <w:gridAfter w:val="1"/>
          <w:wAfter w:w="4" w:type="pct"/>
        </w:trPr>
        <w:tc>
          <w:tcPr>
            <w:tcW w:w="896" w:type="pct"/>
            <w:gridSpan w:val="2"/>
            <w:tcBorders>
              <w:top w:val="dotted" w:sz="4" w:space="0" w:color="auto"/>
              <w:bottom w:val="dotted" w:sz="4" w:space="0" w:color="auto"/>
              <w:right w:val="dotted" w:sz="4" w:space="0" w:color="auto"/>
            </w:tcBorders>
            <w:vAlign w:val="center"/>
          </w:tcPr>
          <w:p w14:paraId="2927C377" w14:textId="77777777" w:rsidR="00D0107D" w:rsidRPr="00883026" w:rsidRDefault="00D0107D" w:rsidP="00A95861">
            <w:pPr>
              <w:rPr>
                <w:rFonts w:cs="Tahoma"/>
                <w:color w:val="000000"/>
                <w:sz w:val="16"/>
                <w:szCs w:val="16"/>
              </w:rPr>
            </w:pPr>
            <w:r w:rsidRPr="002D5926">
              <w:rPr>
                <w:rFonts w:cs="Tahoma"/>
                <w:b/>
                <w:color w:val="000000"/>
                <w:sz w:val="16"/>
                <w:szCs w:val="16"/>
              </w:rPr>
              <w:lastRenderedPageBreak/>
              <w:t xml:space="preserve">Apparecchi </w:t>
            </w:r>
            <w:r w:rsidR="00871F83" w:rsidRPr="002D5926">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78" w:type="pct"/>
            <w:tcBorders>
              <w:top w:val="dotted" w:sz="4" w:space="0" w:color="auto"/>
              <w:left w:val="dotted" w:sz="4" w:space="0" w:color="auto"/>
              <w:bottom w:val="dotted" w:sz="4" w:space="0" w:color="auto"/>
              <w:right w:val="dotted" w:sz="4" w:space="0" w:color="auto"/>
            </w:tcBorders>
            <w:vAlign w:val="center"/>
          </w:tcPr>
          <w:p w14:paraId="758280BF"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16" w:type="pct"/>
            <w:tcBorders>
              <w:top w:val="dotted" w:sz="4" w:space="0" w:color="auto"/>
              <w:left w:val="dotted" w:sz="4" w:space="0" w:color="auto"/>
              <w:bottom w:val="dotted" w:sz="4" w:space="0" w:color="auto"/>
              <w:right w:val="dotted" w:sz="4" w:space="0" w:color="auto"/>
            </w:tcBorders>
            <w:vAlign w:val="center"/>
          </w:tcPr>
          <w:p w14:paraId="2A921B65"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674" w:type="pct"/>
            <w:tcBorders>
              <w:top w:val="dotted" w:sz="4" w:space="0" w:color="auto"/>
              <w:left w:val="dotted" w:sz="4" w:space="0" w:color="auto"/>
              <w:bottom w:val="dotted" w:sz="4" w:space="0" w:color="auto"/>
              <w:right w:val="dotted" w:sz="4" w:space="0" w:color="auto"/>
            </w:tcBorders>
            <w:vAlign w:val="center"/>
          </w:tcPr>
          <w:p w14:paraId="4231BCD8"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09268B6E"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0" w:type="pct"/>
            <w:tcBorders>
              <w:top w:val="dotted" w:sz="4" w:space="0" w:color="auto"/>
              <w:left w:val="dotted" w:sz="4" w:space="0" w:color="auto"/>
              <w:bottom w:val="dotted" w:sz="4" w:space="0" w:color="auto"/>
              <w:right w:val="dotted" w:sz="4" w:space="0" w:color="auto"/>
            </w:tcBorders>
            <w:vAlign w:val="center"/>
          </w:tcPr>
          <w:p w14:paraId="26BFB016" w14:textId="77777777" w:rsidR="00D0107D" w:rsidRPr="00F074C3" w:rsidRDefault="00D0107D" w:rsidP="00F21163">
            <w:pPr>
              <w:spacing w:line="276" w:lineRule="auto"/>
              <w:ind w:right="562"/>
              <w:jc w:val="center"/>
              <w:rPr>
                <w:sz w:val="22"/>
                <w:szCs w:val="22"/>
              </w:rPr>
            </w:pPr>
            <w:r>
              <w:rPr>
                <w:sz w:val="22"/>
                <w:szCs w:val="22"/>
              </w:rPr>
              <w:t>1</w:t>
            </w:r>
          </w:p>
        </w:tc>
        <w:tc>
          <w:tcPr>
            <w:tcW w:w="102" w:type="pct"/>
            <w:gridSpan w:val="2"/>
            <w:tcBorders>
              <w:top w:val="dotted" w:sz="4" w:space="0" w:color="auto"/>
              <w:left w:val="dotted" w:sz="4" w:space="0" w:color="auto"/>
              <w:bottom w:val="dotted" w:sz="4" w:space="0" w:color="auto"/>
              <w:right w:val="dotted" w:sz="4" w:space="0" w:color="auto"/>
            </w:tcBorders>
            <w:vAlign w:val="center"/>
          </w:tcPr>
          <w:p w14:paraId="22D30D84" w14:textId="77777777" w:rsidR="00D0107D" w:rsidRPr="00F074C3" w:rsidRDefault="00D0107D" w:rsidP="00F21163">
            <w:pPr>
              <w:spacing w:line="276" w:lineRule="auto"/>
              <w:ind w:right="562"/>
              <w:jc w:val="center"/>
              <w:rPr>
                <w:sz w:val="22"/>
                <w:szCs w:val="22"/>
              </w:rPr>
            </w:pPr>
            <w:r>
              <w:rPr>
                <w:sz w:val="22"/>
                <w:szCs w:val="22"/>
              </w:rPr>
              <w:t>1</w:t>
            </w:r>
          </w:p>
        </w:tc>
        <w:tc>
          <w:tcPr>
            <w:tcW w:w="175"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5BA4C69" w14:textId="77777777" w:rsidR="00D0107D" w:rsidRPr="00F074C3" w:rsidRDefault="00D0107D" w:rsidP="00F21163">
            <w:pPr>
              <w:spacing w:line="276" w:lineRule="auto"/>
              <w:ind w:right="562"/>
              <w:jc w:val="center"/>
              <w:rPr>
                <w:sz w:val="22"/>
                <w:szCs w:val="22"/>
              </w:rPr>
            </w:pPr>
            <w:r>
              <w:rPr>
                <w:sz w:val="22"/>
                <w:szCs w:val="22"/>
              </w:rPr>
              <w:t>1</w:t>
            </w:r>
          </w:p>
        </w:tc>
        <w:tc>
          <w:tcPr>
            <w:tcW w:w="864" w:type="pct"/>
            <w:gridSpan w:val="2"/>
            <w:tcBorders>
              <w:top w:val="dotted" w:sz="4" w:space="0" w:color="auto"/>
              <w:left w:val="dotted" w:sz="4" w:space="0" w:color="auto"/>
              <w:bottom w:val="dotted" w:sz="4" w:space="0" w:color="auto"/>
            </w:tcBorders>
            <w:vAlign w:val="center"/>
          </w:tcPr>
          <w:p w14:paraId="27120840" w14:textId="77777777" w:rsidR="00D0107D" w:rsidRPr="00CA0217" w:rsidRDefault="00D0107D" w:rsidP="00534461">
            <w:pPr>
              <w:rPr>
                <w:rFonts w:cs="Tahoma"/>
                <w:color w:val="000000"/>
                <w:sz w:val="16"/>
                <w:szCs w:val="16"/>
              </w:rPr>
            </w:pPr>
          </w:p>
        </w:tc>
      </w:tr>
      <w:tr w:rsidR="001F44E4" w:rsidRPr="00B33AEE" w14:paraId="49D6E8E7" w14:textId="77777777" w:rsidTr="008B2A96">
        <w:tc>
          <w:tcPr>
            <w:tcW w:w="181" w:type="pct"/>
            <w:tcBorders>
              <w:bottom w:val="single" w:sz="4" w:space="0" w:color="auto"/>
            </w:tcBorders>
            <w:shd w:val="clear" w:color="auto" w:fill="BFBFBF" w:themeFill="background1" w:themeFillShade="BF"/>
          </w:tcPr>
          <w:p w14:paraId="39D472A2"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t>6</w:t>
            </w:r>
          </w:p>
        </w:tc>
        <w:tc>
          <w:tcPr>
            <w:tcW w:w="4819" w:type="pct"/>
            <w:gridSpan w:val="11"/>
            <w:tcBorders>
              <w:bottom w:val="single" w:sz="4" w:space="0" w:color="auto"/>
            </w:tcBorders>
            <w:shd w:val="clear" w:color="auto" w:fill="BFBFBF" w:themeFill="background1" w:themeFillShade="BF"/>
          </w:tcPr>
          <w:p w14:paraId="263E9495"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7A8740D7" w14:textId="77777777" w:rsidTr="008B2A96">
        <w:trPr>
          <w:gridAfter w:val="1"/>
          <w:wAfter w:w="4" w:type="pct"/>
          <w:trHeight w:val="1469"/>
        </w:trPr>
        <w:tc>
          <w:tcPr>
            <w:tcW w:w="896" w:type="pct"/>
            <w:gridSpan w:val="2"/>
            <w:tcBorders>
              <w:bottom w:val="dotted" w:sz="4" w:space="0" w:color="auto"/>
              <w:right w:val="dotted" w:sz="4" w:space="0" w:color="auto"/>
            </w:tcBorders>
            <w:vAlign w:val="center"/>
          </w:tcPr>
          <w:p w14:paraId="54B1B86A"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78" w:type="pct"/>
            <w:tcBorders>
              <w:left w:val="dotted" w:sz="4" w:space="0" w:color="auto"/>
              <w:bottom w:val="dotted" w:sz="4" w:space="0" w:color="auto"/>
              <w:right w:val="dotted" w:sz="4" w:space="0" w:color="auto"/>
            </w:tcBorders>
            <w:vAlign w:val="center"/>
          </w:tcPr>
          <w:p w14:paraId="40FC93D3"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16" w:type="pct"/>
            <w:tcBorders>
              <w:left w:val="dotted" w:sz="4" w:space="0" w:color="auto"/>
              <w:bottom w:val="dotted" w:sz="4" w:space="0" w:color="auto"/>
              <w:right w:val="dotted" w:sz="4" w:space="0" w:color="auto"/>
            </w:tcBorders>
            <w:vAlign w:val="center"/>
          </w:tcPr>
          <w:p w14:paraId="34BFCCE9"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3D24D685"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494677EB"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674" w:type="pct"/>
            <w:tcBorders>
              <w:left w:val="dotted" w:sz="4" w:space="0" w:color="auto"/>
              <w:bottom w:val="dotted" w:sz="4" w:space="0" w:color="auto"/>
              <w:right w:val="dotted" w:sz="4" w:space="0" w:color="auto"/>
            </w:tcBorders>
            <w:vAlign w:val="center"/>
          </w:tcPr>
          <w:p w14:paraId="2F7356C7"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76D4D30D"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5DB193DB"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0" w:type="pct"/>
            <w:tcBorders>
              <w:left w:val="dotted" w:sz="4" w:space="0" w:color="auto"/>
              <w:bottom w:val="dotted" w:sz="4" w:space="0" w:color="auto"/>
              <w:right w:val="dotted" w:sz="4" w:space="0" w:color="auto"/>
            </w:tcBorders>
            <w:vAlign w:val="center"/>
          </w:tcPr>
          <w:p w14:paraId="00821566" w14:textId="3033A5E0" w:rsidR="00D52BAA" w:rsidRPr="00F074C3" w:rsidRDefault="008B2A96" w:rsidP="00D52BAA">
            <w:pPr>
              <w:spacing w:line="276" w:lineRule="auto"/>
              <w:ind w:right="562"/>
              <w:jc w:val="center"/>
              <w:rPr>
                <w:sz w:val="22"/>
                <w:szCs w:val="22"/>
              </w:rPr>
            </w:pPr>
            <w:r>
              <w:rPr>
                <w:sz w:val="22"/>
                <w:szCs w:val="22"/>
              </w:rPr>
              <w:t>1</w:t>
            </w:r>
          </w:p>
        </w:tc>
        <w:tc>
          <w:tcPr>
            <w:tcW w:w="102" w:type="pct"/>
            <w:gridSpan w:val="2"/>
            <w:tcBorders>
              <w:left w:val="dotted" w:sz="4" w:space="0" w:color="auto"/>
              <w:bottom w:val="dotted" w:sz="4" w:space="0" w:color="auto"/>
              <w:right w:val="dotted" w:sz="4" w:space="0" w:color="auto"/>
            </w:tcBorders>
            <w:vAlign w:val="center"/>
          </w:tcPr>
          <w:p w14:paraId="197B9F8E" w14:textId="71E40AA7" w:rsidR="00D52BAA" w:rsidRPr="00F074C3" w:rsidRDefault="008B2A96" w:rsidP="00D52BAA">
            <w:pPr>
              <w:spacing w:line="276" w:lineRule="auto"/>
              <w:ind w:right="562"/>
              <w:jc w:val="center"/>
              <w:rPr>
                <w:sz w:val="22"/>
                <w:szCs w:val="22"/>
              </w:rPr>
            </w:pPr>
            <w:r>
              <w:rPr>
                <w:sz w:val="22"/>
                <w:szCs w:val="22"/>
              </w:rPr>
              <w:t>1</w:t>
            </w:r>
          </w:p>
        </w:tc>
        <w:tc>
          <w:tcPr>
            <w:tcW w:w="175" w:type="pct"/>
            <w:tcBorders>
              <w:left w:val="dotted" w:sz="4" w:space="0" w:color="auto"/>
              <w:bottom w:val="dotted" w:sz="4" w:space="0" w:color="auto"/>
              <w:right w:val="dotted" w:sz="4" w:space="0" w:color="auto"/>
            </w:tcBorders>
            <w:shd w:val="clear" w:color="auto" w:fill="C6D9F1" w:themeFill="text2" w:themeFillTint="33"/>
            <w:vAlign w:val="center"/>
          </w:tcPr>
          <w:p w14:paraId="36A4D897" w14:textId="5725A93A" w:rsidR="00D52BAA" w:rsidRPr="00F074C3" w:rsidRDefault="008B2A96" w:rsidP="00D52BAA">
            <w:pPr>
              <w:spacing w:line="276" w:lineRule="auto"/>
              <w:ind w:right="562"/>
              <w:jc w:val="center"/>
              <w:rPr>
                <w:sz w:val="22"/>
                <w:szCs w:val="22"/>
              </w:rPr>
            </w:pPr>
            <w:r>
              <w:rPr>
                <w:sz w:val="22"/>
                <w:szCs w:val="22"/>
              </w:rPr>
              <w:t>1</w:t>
            </w:r>
          </w:p>
        </w:tc>
        <w:tc>
          <w:tcPr>
            <w:tcW w:w="864" w:type="pct"/>
            <w:gridSpan w:val="2"/>
            <w:tcBorders>
              <w:left w:val="dotted" w:sz="4" w:space="0" w:color="auto"/>
              <w:bottom w:val="dotted" w:sz="4" w:space="0" w:color="auto"/>
            </w:tcBorders>
            <w:vAlign w:val="center"/>
          </w:tcPr>
          <w:p w14:paraId="6D15DB34" w14:textId="286069E0" w:rsidR="00D52BAA" w:rsidRPr="000C0956" w:rsidRDefault="00D0168E" w:rsidP="002D0292">
            <w:pPr>
              <w:jc w:val="left"/>
              <w:rPr>
                <w:rFonts w:cs="Tahoma"/>
                <w:color w:val="000000"/>
                <w:sz w:val="16"/>
                <w:szCs w:val="16"/>
              </w:rPr>
            </w:pPr>
            <w:r>
              <w:rPr>
                <w:rFonts w:cs="Tahoma"/>
                <w:color w:val="000000"/>
                <w:sz w:val="16"/>
                <w:szCs w:val="16"/>
              </w:rPr>
              <w:t>Vecchio layout: alcune s</w:t>
            </w:r>
            <w:r w:rsidR="000C0956" w:rsidRPr="000C0956">
              <w:rPr>
                <w:rFonts w:cs="Tahoma"/>
                <w:color w:val="000000"/>
                <w:sz w:val="16"/>
                <w:szCs w:val="16"/>
              </w:rPr>
              <w:t>edute non idonee.</w:t>
            </w:r>
          </w:p>
        </w:tc>
      </w:tr>
      <w:tr w:rsidR="009D6503" w:rsidRPr="00CA0217" w14:paraId="48846CFA" w14:textId="77777777" w:rsidTr="008B2A96">
        <w:trPr>
          <w:gridAfter w:val="1"/>
          <w:wAfter w:w="4" w:type="pct"/>
        </w:trPr>
        <w:tc>
          <w:tcPr>
            <w:tcW w:w="896" w:type="pct"/>
            <w:gridSpan w:val="2"/>
            <w:tcBorders>
              <w:top w:val="dotted" w:sz="4" w:space="0" w:color="auto"/>
              <w:bottom w:val="dotted" w:sz="4" w:space="0" w:color="auto"/>
              <w:right w:val="dotted" w:sz="4" w:space="0" w:color="auto"/>
            </w:tcBorders>
            <w:vAlign w:val="center"/>
          </w:tcPr>
          <w:p w14:paraId="31CF6820"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7CDA5C61"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78" w:type="pct"/>
            <w:tcBorders>
              <w:top w:val="dotted" w:sz="4" w:space="0" w:color="auto"/>
              <w:left w:val="dotted" w:sz="4" w:space="0" w:color="auto"/>
              <w:bottom w:val="dotted" w:sz="4" w:space="0" w:color="auto"/>
              <w:right w:val="dotted" w:sz="4" w:space="0" w:color="auto"/>
            </w:tcBorders>
            <w:vAlign w:val="center"/>
          </w:tcPr>
          <w:p w14:paraId="6016DD63"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16" w:type="pct"/>
            <w:tcBorders>
              <w:top w:val="dotted" w:sz="4" w:space="0" w:color="auto"/>
              <w:left w:val="dotted" w:sz="4" w:space="0" w:color="auto"/>
              <w:bottom w:val="dotted" w:sz="4" w:space="0" w:color="auto"/>
              <w:right w:val="dotted" w:sz="4" w:space="0" w:color="auto"/>
            </w:tcBorders>
            <w:vAlign w:val="center"/>
          </w:tcPr>
          <w:p w14:paraId="68380B62"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4919A86F"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674" w:type="pct"/>
            <w:tcBorders>
              <w:top w:val="dotted" w:sz="4" w:space="0" w:color="auto"/>
              <w:left w:val="dotted" w:sz="4" w:space="0" w:color="auto"/>
              <w:bottom w:val="dotted" w:sz="4" w:space="0" w:color="auto"/>
              <w:right w:val="dotted" w:sz="4" w:space="0" w:color="auto"/>
            </w:tcBorders>
            <w:vAlign w:val="center"/>
          </w:tcPr>
          <w:p w14:paraId="785F917F"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0" w:type="pct"/>
            <w:tcBorders>
              <w:top w:val="dotted" w:sz="4" w:space="0" w:color="auto"/>
              <w:left w:val="dotted" w:sz="4" w:space="0" w:color="auto"/>
              <w:bottom w:val="dotted" w:sz="4" w:space="0" w:color="auto"/>
              <w:right w:val="dotted" w:sz="4" w:space="0" w:color="auto"/>
            </w:tcBorders>
            <w:vAlign w:val="center"/>
          </w:tcPr>
          <w:p w14:paraId="055DB9EA" w14:textId="77777777" w:rsidR="009D6503" w:rsidRPr="00F074C3" w:rsidRDefault="009D6503" w:rsidP="00F21163">
            <w:pPr>
              <w:spacing w:line="276" w:lineRule="auto"/>
              <w:ind w:right="562"/>
              <w:jc w:val="center"/>
              <w:rPr>
                <w:sz w:val="22"/>
                <w:szCs w:val="22"/>
              </w:rPr>
            </w:pPr>
            <w:r>
              <w:rPr>
                <w:sz w:val="22"/>
                <w:szCs w:val="22"/>
              </w:rPr>
              <w:t>1</w:t>
            </w:r>
          </w:p>
        </w:tc>
        <w:tc>
          <w:tcPr>
            <w:tcW w:w="102" w:type="pct"/>
            <w:gridSpan w:val="2"/>
            <w:tcBorders>
              <w:top w:val="dotted" w:sz="4" w:space="0" w:color="auto"/>
              <w:left w:val="dotted" w:sz="4" w:space="0" w:color="auto"/>
              <w:bottom w:val="dotted" w:sz="4" w:space="0" w:color="auto"/>
              <w:right w:val="dotted" w:sz="4" w:space="0" w:color="auto"/>
            </w:tcBorders>
            <w:vAlign w:val="center"/>
          </w:tcPr>
          <w:p w14:paraId="77B1F463" w14:textId="77777777" w:rsidR="009D6503" w:rsidRPr="00F074C3" w:rsidRDefault="009D6503" w:rsidP="00F21163">
            <w:pPr>
              <w:spacing w:line="276" w:lineRule="auto"/>
              <w:ind w:right="562"/>
              <w:jc w:val="center"/>
              <w:rPr>
                <w:sz w:val="22"/>
                <w:szCs w:val="22"/>
              </w:rPr>
            </w:pPr>
            <w:r>
              <w:rPr>
                <w:sz w:val="22"/>
                <w:szCs w:val="22"/>
              </w:rPr>
              <w:t>1</w:t>
            </w:r>
          </w:p>
        </w:tc>
        <w:tc>
          <w:tcPr>
            <w:tcW w:w="175"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0F96484" w14:textId="77777777" w:rsidR="009D6503" w:rsidRPr="00F074C3" w:rsidRDefault="009D6503" w:rsidP="00F21163">
            <w:pPr>
              <w:spacing w:line="276" w:lineRule="auto"/>
              <w:ind w:right="562"/>
              <w:jc w:val="center"/>
              <w:rPr>
                <w:sz w:val="22"/>
                <w:szCs w:val="22"/>
              </w:rPr>
            </w:pPr>
            <w:r>
              <w:rPr>
                <w:sz w:val="22"/>
                <w:szCs w:val="22"/>
              </w:rPr>
              <w:t>1</w:t>
            </w:r>
          </w:p>
        </w:tc>
        <w:tc>
          <w:tcPr>
            <w:tcW w:w="864" w:type="pct"/>
            <w:gridSpan w:val="2"/>
            <w:tcBorders>
              <w:top w:val="dotted" w:sz="4" w:space="0" w:color="auto"/>
              <w:left w:val="dotted" w:sz="4" w:space="0" w:color="auto"/>
              <w:bottom w:val="dotted" w:sz="4" w:space="0" w:color="auto"/>
            </w:tcBorders>
            <w:vAlign w:val="center"/>
          </w:tcPr>
          <w:p w14:paraId="7A91DAD1"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303F61B0" w14:textId="77777777" w:rsidTr="008B2A96">
        <w:trPr>
          <w:gridAfter w:val="1"/>
          <w:wAfter w:w="4" w:type="pct"/>
        </w:trPr>
        <w:tc>
          <w:tcPr>
            <w:tcW w:w="896" w:type="pct"/>
            <w:gridSpan w:val="2"/>
            <w:tcBorders>
              <w:top w:val="dotted" w:sz="4" w:space="0" w:color="auto"/>
              <w:bottom w:val="dotted" w:sz="4" w:space="0" w:color="auto"/>
              <w:right w:val="dotted" w:sz="4" w:space="0" w:color="auto"/>
            </w:tcBorders>
            <w:vAlign w:val="center"/>
          </w:tcPr>
          <w:p w14:paraId="1B558B2A"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3BC883A7"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78" w:type="pct"/>
            <w:tcBorders>
              <w:top w:val="dotted" w:sz="4" w:space="0" w:color="auto"/>
              <w:left w:val="dotted" w:sz="4" w:space="0" w:color="auto"/>
              <w:bottom w:val="dotted" w:sz="4" w:space="0" w:color="auto"/>
              <w:right w:val="dotted" w:sz="4" w:space="0" w:color="auto"/>
            </w:tcBorders>
            <w:vAlign w:val="center"/>
          </w:tcPr>
          <w:p w14:paraId="166F7CC1"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16" w:type="pct"/>
            <w:tcBorders>
              <w:top w:val="dotted" w:sz="4" w:space="0" w:color="auto"/>
              <w:left w:val="dotted" w:sz="4" w:space="0" w:color="auto"/>
              <w:bottom w:val="dotted" w:sz="4" w:space="0" w:color="auto"/>
              <w:right w:val="dotted" w:sz="4" w:space="0" w:color="auto"/>
            </w:tcBorders>
            <w:vAlign w:val="center"/>
          </w:tcPr>
          <w:p w14:paraId="4E11BED8"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w:t>
            </w:r>
            <w:proofErr w:type="spellStart"/>
            <w:r>
              <w:rPr>
                <w:sz w:val="16"/>
                <w:szCs w:val="16"/>
              </w:rPr>
              <w:t>nervovascolari</w:t>
            </w:r>
            <w:proofErr w:type="spellEnd"/>
          </w:p>
        </w:tc>
        <w:tc>
          <w:tcPr>
            <w:tcW w:w="1674" w:type="pct"/>
            <w:tcBorders>
              <w:top w:val="dotted" w:sz="4" w:space="0" w:color="auto"/>
              <w:left w:val="dotted" w:sz="4" w:space="0" w:color="auto"/>
              <w:bottom w:val="dotted" w:sz="4" w:space="0" w:color="auto"/>
              <w:right w:val="dotted" w:sz="4" w:space="0" w:color="auto"/>
            </w:tcBorders>
            <w:vAlign w:val="center"/>
          </w:tcPr>
          <w:p w14:paraId="19D3504B" w14:textId="77777777" w:rsidR="002A63D6" w:rsidRDefault="002A63D6" w:rsidP="00343DDD">
            <w:pPr>
              <w:jc w:val="left"/>
              <w:rPr>
                <w:rFonts w:cs="Tahoma"/>
                <w:color w:val="000000"/>
                <w:sz w:val="16"/>
                <w:szCs w:val="16"/>
              </w:rPr>
            </w:pPr>
          </w:p>
        </w:tc>
        <w:tc>
          <w:tcPr>
            <w:tcW w:w="90" w:type="pct"/>
            <w:tcBorders>
              <w:top w:val="dotted" w:sz="4" w:space="0" w:color="auto"/>
              <w:left w:val="dotted" w:sz="4" w:space="0" w:color="auto"/>
              <w:bottom w:val="dotted" w:sz="4" w:space="0" w:color="auto"/>
              <w:right w:val="dotted" w:sz="4" w:space="0" w:color="auto"/>
            </w:tcBorders>
            <w:vAlign w:val="center"/>
          </w:tcPr>
          <w:p w14:paraId="5ABC0F55" w14:textId="77777777" w:rsidR="002A63D6" w:rsidRDefault="00D52BAA" w:rsidP="00F21163">
            <w:pPr>
              <w:spacing w:line="276" w:lineRule="auto"/>
              <w:ind w:right="562"/>
              <w:jc w:val="center"/>
              <w:rPr>
                <w:sz w:val="22"/>
                <w:szCs w:val="22"/>
              </w:rPr>
            </w:pPr>
            <w:r>
              <w:rPr>
                <w:sz w:val="22"/>
                <w:szCs w:val="22"/>
              </w:rPr>
              <w:t>1</w:t>
            </w:r>
          </w:p>
        </w:tc>
        <w:tc>
          <w:tcPr>
            <w:tcW w:w="102" w:type="pct"/>
            <w:gridSpan w:val="2"/>
            <w:tcBorders>
              <w:top w:val="dotted" w:sz="4" w:space="0" w:color="auto"/>
              <w:left w:val="dotted" w:sz="4" w:space="0" w:color="auto"/>
              <w:bottom w:val="dotted" w:sz="4" w:space="0" w:color="auto"/>
              <w:right w:val="dotted" w:sz="4" w:space="0" w:color="auto"/>
            </w:tcBorders>
            <w:vAlign w:val="center"/>
          </w:tcPr>
          <w:p w14:paraId="7BA511A8" w14:textId="77777777" w:rsidR="002A63D6" w:rsidRDefault="00D52BAA" w:rsidP="00F21163">
            <w:pPr>
              <w:spacing w:line="276" w:lineRule="auto"/>
              <w:ind w:right="562"/>
              <w:jc w:val="center"/>
              <w:rPr>
                <w:sz w:val="22"/>
                <w:szCs w:val="22"/>
              </w:rPr>
            </w:pPr>
            <w:r>
              <w:rPr>
                <w:sz w:val="22"/>
                <w:szCs w:val="22"/>
              </w:rPr>
              <w:t>1</w:t>
            </w:r>
          </w:p>
        </w:tc>
        <w:tc>
          <w:tcPr>
            <w:tcW w:w="175"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6A35BD0" w14:textId="77777777" w:rsidR="002A63D6" w:rsidRDefault="00D52BAA" w:rsidP="00F21163">
            <w:pPr>
              <w:spacing w:line="276" w:lineRule="auto"/>
              <w:ind w:right="562"/>
              <w:jc w:val="center"/>
              <w:rPr>
                <w:sz w:val="22"/>
                <w:szCs w:val="22"/>
              </w:rPr>
            </w:pPr>
            <w:r>
              <w:rPr>
                <w:sz w:val="22"/>
                <w:szCs w:val="22"/>
              </w:rPr>
              <w:t>1</w:t>
            </w:r>
          </w:p>
        </w:tc>
        <w:tc>
          <w:tcPr>
            <w:tcW w:w="864" w:type="pct"/>
            <w:gridSpan w:val="2"/>
            <w:tcBorders>
              <w:top w:val="dotted" w:sz="4" w:space="0" w:color="auto"/>
              <w:left w:val="dotted" w:sz="4" w:space="0" w:color="auto"/>
              <w:bottom w:val="dotted" w:sz="4" w:space="0" w:color="auto"/>
            </w:tcBorders>
            <w:vAlign w:val="center"/>
          </w:tcPr>
          <w:p w14:paraId="4405DEC1"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FE539B" w:rsidRPr="00CA0217" w14:paraId="755111E2" w14:textId="77777777" w:rsidTr="008B2A96">
        <w:trPr>
          <w:gridAfter w:val="1"/>
          <w:wAfter w:w="4" w:type="pct"/>
        </w:trPr>
        <w:tc>
          <w:tcPr>
            <w:tcW w:w="896" w:type="pct"/>
            <w:gridSpan w:val="2"/>
            <w:tcBorders>
              <w:top w:val="dotted" w:sz="4" w:space="0" w:color="auto"/>
              <w:bottom w:val="dotted" w:sz="4" w:space="0" w:color="auto"/>
              <w:right w:val="dotted" w:sz="4" w:space="0" w:color="auto"/>
            </w:tcBorders>
            <w:vAlign w:val="center"/>
          </w:tcPr>
          <w:p w14:paraId="0A937309" w14:textId="77777777" w:rsidR="00FE539B" w:rsidRDefault="00FE539B" w:rsidP="00AA1487">
            <w:pPr>
              <w:jc w:val="left"/>
              <w:rPr>
                <w:rFonts w:cs="Tahoma"/>
                <w:color w:val="000000"/>
                <w:sz w:val="16"/>
                <w:szCs w:val="16"/>
              </w:rPr>
            </w:pPr>
            <w:r w:rsidRPr="00FE539B">
              <w:rPr>
                <w:rFonts w:cs="Tahoma"/>
                <w:color w:val="000000"/>
                <w:sz w:val="16"/>
                <w:szCs w:val="16"/>
              </w:rPr>
              <w:t>Lavoratrici gestanti</w:t>
            </w:r>
          </w:p>
        </w:tc>
        <w:tc>
          <w:tcPr>
            <w:tcW w:w="478" w:type="pct"/>
            <w:tcBorders>
              <w:top w:val="dotted" w:sz="4" w:space="0" w:color="auto"/>
              <w:left w:val="dotted" w:sz="4" w:space="0" w:color="auto"/>
              <w:bottom w:val="dotted" w:sz="4" w:space="0" w:color="auto"/>
              <w:right w:val="dotted" w:sz="4" w:space="0" w:color="auto"/>
            </w:tcBorders>
            <w:vAlign w:val="center"/>
          </w:tcPr>
          <w:p w14:paraId="55B0C86E" w14:textId="77777777" w:rsidR="00FE539B" w:rsidRPr="000D3A57" w:rsidRDefault="00187C27" w:rsidP="00AA148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16" w:type="pct"/>
            <w:tcBorders>
              <w:top w:val="dotted" w:sz="4" w:space="0" w:color="auto"/>
              <w:left w:val="dotted" w:sz="4" w:space="0" w:color="auto"/>
              <w:bottom w:val="dotted" w:sz="4" w:space="0" w:color="auto"/>
              <w:right w:val="dotted" w:sz="4" w:space="0" w:color="auto"/>
            </w:tcBorders>
            <w:vAlign w:val="center"/>
          </w:tcPr>
          <w:p w14:paraId="7A060B95" w14:textId="77777777" w:rsidR="00FE539B" w:rsidRDefault="00FE539B" w:rsidP="00FE539B">
            <w:pPr>
              <w:jc w:val="left"/>
              <w:rPr>
                <w:sz w:val="16"/>
                <w:szCs w:val="16"/>
              </w:rPr>
            </w:pPr>
            <w:r>
              <w:rPr>
                <w:sz w:val="16"/>
                <w:szCs w:val="16"/>
              </w:rPr>
              <w:t>Rischi dati da esposizione ad agenti fisici, chimici o biologici</w:t>
            </w:r>
          </w:p>
          <w:p w14:paraId="54F75B59" w14:textId="77777777" w:rsidR="00FE539B" w:rsidRPr="000D3A57" w:rsidRDefault="00FE539B" w:rsidP="00D52BAA">
            <w:pPr>
              <w:jc w:val="left"/>
              <w:rPr>
                <w:rFonts w:cs="Tahoma"/>
                <w:color w:val="000000"/>
                <w:sz w:val="16"/>
                <w:szCs w:val="16"/>
              </w:rPr>
            </w:pPr>
            <w:r>
              <w:rPr>
                <w:sz w:val="16"/>
                <w:szCs w:val="16"/>
              </w:rPr>
              <w:t>Rischi riguardanti i mov</w:t>
            </w:r>
            <w:r w:rsidR="00D52BAA">
              <w:rPr>
                <w:sz w:val="16"/>
                <w:szCs w:val="16"/>
              </w:rPr>
              <w:t>imenti, le posizioni di lavoro e l’accessibilità ai luoghi di lavoro.</w:t>
            </w:r>
          </w:p>
        </w:tc>
        <w:tc>
          <w:tcPr>
            <w:tcW w:w="1674" w:type="pct"/>
            <w:tcBorders>
              <w:top w:val="dotted" w:sz="4" w:space="0" w:color="auto"/>
              <w:left w:val="dotted" w:sz="4" w:space="0" w:color="auto"/>
              <w:bottom w:val="dotted" w:sz="4" w:space="0" w:color="auto"/>
              <w:right w:val="dotted" w:sz="4" w:space="0" w:color="auto"/>
            </w:tcBorders>
            <w:vAlign w:val="center"/>
          </w:tcPr>
          <w:p w14:paraId="307847DD" w14:textId="77777777" w:rsidR="00FE539B" w:rsidRDefault="00D52BAA" w:rsidP="00D52BAA">
            <w:pPr>
              <w:jc w:val="left"/>
              <w:rPr>
                <w:rFonts w:cs="Tahoma"/>
                <w:color w:val="000000"/>
                <w:sz w:val="16"/>
                <w:szCs w:val="16"/>
              </w:rPr>
            </w:pPr>
            <w:r>
              <w:rPr>
                <w:rFonts w:cs="Tahoma"/>
                <w:color w:val="000000"/>
                <w:sz w:val="16"/>
                <w:szCs w:val="16"/>
              </w:rPr>
              <w:t xml:space="preserve">Non si rilevano rischi </w:t>
            </w:r>
          </w:p>
        </w:tc>
        <w:tc>
          <w:tcPr>
            <w:tcW w:w="90" w:type="pct"/>
            <w:tcBorders>
              <w:top w:val="dotted" w:sz="4" w:space="0" w:color="auto"/>
              <w:left w:val="dotted" w:sz="4" w:space="0" w:color="auto"/>
              <w:bottom w:val="dotted" w:sz="4" w:space="0" w:color="auto"/>
              <w:right w:val="dotted" w:sz="4" w:space="0" w:color="auto"/>
            </w:tcBorders>
            <w:vAlign w:val="center"/>
          </w:tcPr>
          <w:p w14:paraId="1169BDA8" w14:textId="3DF29FAB" w:rsidR="00FE539B" w:rsidRDefault="009042A2" w:rsidP="00F21163">
            <w:pPr>
              <w:spacing w:line="276" w:lineRule="auto"/>
              <w:ind w:right="562"/>
              <w:jc w:val="center"/>
              <w:rPr>
                <w:sz w:val="22"/>
                <w:szCs w:val="22"/>
              </w:rPr>
            </w:pPr>
            <w:r>
              <w:rPr>
                <w:sz w:val="22"/>
                <w:szCs w:val="22"/>
              </w:rPr>
              <w:t>1</w:t>
            </w:r>
          </w:p>
        </w:tc>
        <w:tc>
          <w:tcPr>
            <w:tcW w:w="102" w:type="pct"/>
            <w:gridSpan w:val="2"/>
            <w:tcBorders>
              <w:top w:val="dotted" w:sz="4" w:space="0" w:color="auto"/>
              <w:left w:val="dotted" w:sz="4" w:space="0" w:color="auto"/>
              <w:bottom w:val="dotted" w:sz="4" w:space="0" w:color="auto"/>
              <w:right w:val="dotted" w:sz="4" w:space="0" w:color="auto"/>
            </w:tcBorders>
            <w:vAlign w:val="center"/>
          </w:tcPr>
          <w:p w14:paraId="209D9DBD" w14:textId="77777777" w:rsidR="00FE539B" w:rsidRDefault="00D52BAA" w:rsidP="00F21163">
            <w:pPr>
              <w:spacing w:line="276" w:lineRule="auto"/>
              <w:ind w:right="562"/>
              <w:jc w:val="center"/>
              <w:rPr>
                <w:sz w:val="22"/>
                <w:szCs w:val="22"/>
              </w:rPr>
            </w:pPr>
            <w:r>
              <w:rPr>
                <w:sz w:val="22"/>
                <w:szCs w:val="22"/>
              </w:rPr>
              <w:t>1</w:t>
            </w:r>
          </w:p>
        </w:tc>
        <w:tc>
          <w:tcPr>
            <w:tcW w:w="175" w:type="pct"/>
            <w:tcBorders>
              <w:top w:val="dotted" w:sz="4" w:space="0" w:color="auto"/>
              <w:left w:val="dotted" w:sz="4" w:space="0" w:color="auto"/>
              <w:bottom w:val="dotted" w:sz="4" w:space="0" w:color="auto"/>
              <w:right w:val="dotted" w:sz="4" w:space="0" w:color="auto"/>
            </w:tcBorders>
            <w:vAlign w:val="center"/>
          </w:tcPr>
          <w:p w14:paraId="59B92EFB" w14:textId="12556752" w:rsidR="00FE539B" w:rsidRDefault="009042A2" w:rsidP="00F21163">
            <w:pPr>
              <w:spacing w:line="276" w:lineRule="auto"/>
              <w:ind w:right="562"/>
              <w:jc w:val="center"/>
              <w:rPr>
                <w:sz w:val="22"/>
                <w:szCs w:val="22"/>
              </w:rPr>
            </w:pPr>
            <w:r>
              <w:rPr>
                <w:sz w:val="22"/>
                <w:szCs w:val="22"/>
              </w:rPr>
              <w:t>1</w:t>
            </w:r>
          </w:p>
        </w:tc>
        <w:tc>
          <w:tcPr>
            <w:tcW w:w="864" w:type="pct"/>
            <w:gridSpan w:val="2"/>
            <w:tcBorders>
              <w:top w:val="dotted" w:sz="4" w:space="0" w:color="auto"/>
              <w:left w:val="dotted" w:sz="4" w:space="0" w:color="auto"/>
              <w:bottom w:val="dotted" w:sz="4" w:space="0" w:color="auto"/>
            </w:tcBorders>
            <w:vAlign w:val="center"/>
          </w:tcPr>
          <w:p w14:paraId="304C2C6D" w14:textId="77777777" w:rsidR="00FE539B" w:rsidRPr="00CA0217" w:rsidRDefault="00FE539B" w:rsidP="00AA1487">
            <w:pPr>
              <w:jc w:val="left"/>
              <w:rPr>
                <w:rFonts w:cs="Tahoma"/>
                <w:color w:val="000000"/>
                <w:sz w:val="16"/>
                <w:szCs w:val="16"/>
              </w:rPr>
            </w:pPr>
            <w:r>
              <w:rPr>
                <w:rFonts w:cs="Tahoma"/>
                <w:color w:val="000000"/>
                <w:sz w:val="16"/>
                <w:szCs w:val="16"/>
              </w:rPr>
              <w:t>vedere documento Master</w:t>
            </w:r>
          </w:p>
        </w:tc>
      </w:tr>
      <w:tr w:rsidR="002B1A59" w:rsidRPr="00CA0217" w14:paraId="11A35940" w14:textId="77777777" w:rsidTr="008B2A96">
        <w:trPr>
          <w:gridAfter w:val="1"/>
          <w:wAfter w:w="4" w:type="pct"/>
        </w:trPr>
        <w:tc>
          <w:tcPr>
            <w:tcW w:w="896" w:type="pct"/>
            <w:gridSpan w:val="2"/>
            <w:tcBorders>
              <w:top w:val="dotted" w:sz="4" w:space="0" w:color="auto"/>
              <w:bottom w:val="dotted" w:sz="4" w:space="0" w:color="auto"/>
              <w:right w:val="dotted" w:sz="4" w:space="0" w:color="auto"/>
            </w:tcBorders>
            <w:vAlign w:val="center"/>
          </w:tcPr>
          <w:p w14:paraId="42280576" w14:textId="77777777" w:rsidR="002B1A59" w:rsidRPr="002B1A59" w:rsidRDefault="002B1A59" w:rsidP="00AA1487">
            <w:pPr>
              <w:jc w:val="left"/>
              <w:rPr>
                <w:rFonts w:cs="Tahoma"/>
                <w:sz w:val="16"/>
                <w:szCs w:val="16"/>
              </w:rPr>
            </w:pPr>
            <w:r w:rsidRPr="002B1A59">
              <w:rPr>
                <w:rFonts w:cs="Tahoma"/>
                <w:sz w:val="16"/>
                <w:szCs w:val="16"/>
              </w:rPr>
              <w:t>Contratto d’appalto e d’opera: rischi interferenti</w:t>
            </w:r>
          </w:p>
        </w:tc>
        <w:tc>
          <w:tcPr>
            <w:tcW w:w="478" w:type="pct"/>
            <w:tcBorders>
              <w:top w:val="dotted" w:sz="4" w:space="0" w:color="auto"/>
              <w:left w:val="dotted" w:sz="4" w:space="0" w:color="auto"/>
              <w:bottom w:val="dotted" w:sz="4" w:space="0" w:color="auto"/>
              <w:right w:val="dotted" w:sz="4" w:space="0" w:color="auto"/>
            </w:tcBorders>
            <w:vAlign w:val="center"/>
          </w:tcPr>
          <w:p w14:paraId="14664B2C" w14:textId="77777777" w:rsidR="002B1A59" w:rsidRPr="002B1A59" w:rsidRDefault="002B1A59" w:rsidP="00AA1487">
            <w:pPr>
              <w:snapToGrid w:val="0"/>
              <w:jc w:val="left"/>
              <w:rPr>
                <w:rFonts w:cs="Tahoma"/>
                <w:sz w:val="16"/>
                <w:szCs w:val="16"/>
                <w:highlight w:val="yellow"/>
              </w:rPr>
            </w:pPr>
            <w:r w:rsidRPr="002B1A59">
              <w:rPr>
                <w:rFonts w:cs="Tahoma"/>
                <w:sz w:val="16"/>
                <w:szCs w:val="16"/>
              </w:rPr>
              <w:t>Manutentori esterni</w:t>
            </w:r>
          </w:p>
        </w:tc>
        <w:tc>
          <w:tcPr>
            <w:tcW w:w="716" w:type="pct"/>
            <w:tcBorders>
              <w:top w:val="dotted" w:sz="4" w:space="0" w:color="auto"/>
              <w:left w:val="dotted" w:sz="4" w:space="0" w:color="auto"/>
              <w:bottom w:val="dotted" w:sz="4" w:space="0" w:color="auto"/>
              <w:right w:val="dotted" w:sz="4" w:space="0" w:color="auto"/>
            </w:tcBorders>
            <w:vAlign w:val="center"/>
          </w:tcPr>
          <w:p w14:paraId="335E9F84" w14:textId="77777777" w:rsidR="002B1A59" w:rsidRPr="002B1A59" w:rsidRDefault="002B1A59" w:rsidP="00AA1487">
            <w:pPr>
              <w:jc w:val="left"/>
              <w:rPr>
                <w:rFonts w:cs="Tahoma"/>
                <w:sz w:val="16"/>
                <w:szCs w:val="16"/>
              </w:rPr>
            </w:pPr>
            <w:r w:rsidRPr="002B1A59">
              <w:rPr>
                <w:sz w:val="16"/>
                <w:szCs w:val="16"/>
              </w:rPr>
              <w:t>Interferenze</w:t>
            </w:r>
          </w:p>
        </w:tc>
        <w:tc>
          <w:tcPr>
            <w:tcW w:w="1674" w:type="pct"/>
            <w:tcBorders>
              <w:top w:val="dotted" w:sz="4" w:space="0" w:color="auto"/>
              <w:left w:val="dotted" w:sz="4" w:space="0" w:color="auto"/>
              <w:bottom w:val="dotted" w:sz="4" w:space="0" w:color="auto"/>
              <w:right w:val="dotted" w:sz="4" w:space="0" w:color="auto"/>
            </w:tcBorders>
            <w:vAlign w:val="center"/>
          </w:tcPr>
          <w:p w14:paraId="501A5E33" w14:textId="77777777" w:rsidR="002B1A59" w:rsidRPr="002B1A59" w:rsidRDefault="002B1A59" w:rsidP="00343DDD">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0" w:type="pct"/>
            <w:tcBorders>
              <w:top w:val="dotted" w:sz="4" w:space="0" w:color="auto"/>
              <w:left w:val="dotted" w:sz="4" w:space="0" w:color="auto"/>
              <w:bottom w:val="dotted" w:sz="4" w:space="0" w:color="auto"/>
              <w:right w:val="dotted" w:sz="4" w:space="0" w:color="auto"/>
            </w:tcBorders>
            <w:vAlign w:val="center"/>
          </w:tcPr>
          <w:p w14:paraId="1E9C9CCD" w14:textId="72E0553C" w:rsidR="002B1A59" w:rsidRDefault="009042A2" w:rsidP="00F21163">
            <w:pPr>
              <w:spacing w:line="276" w:lineRule="auto"/>
              <w:ind w:right="562"/>
              <w:jc w:val="center"/>
              <w:rPr>
                <w:sz w:val="22"/>
                <w:szCs w:val="22"/>
              </w:rPr>
            </w:pPr>
            <w:r>
              <w:rPr>
                <w:sz w:val="22"/>
                <w:szCs w:val="22"/>
              </w:rPr>
              <w:t>1</w:t>
            </w:r>
          </w:p>
        </w:tc>
        <w:tc>
          <w:tcPr>
            <w:tcW w:w="102" w:type="pct"/>
            <w:gridSpan w:val="2"/>
            <w:tcBorders>
              <w:top w:val="dotted" w:sz="4" w:space="0" w:color="auto"/>
              <w:left w:val="dotted" w:sz="4" w:space="0" w:color="auto"/>
              <w:bottom w:val="dotted" w:sz="4" w:space="0" w:color="auto"/>
              <w:right w:val="dotted" w:sz="4" w:space="0" w:color="auto"/>
            </w:tcBorders>
            <w:vAlign w:val="center"/>
          </w:tcPr>
          <w:p w14:paraId="793828E1" w14:textId="77777777" w:rsidR="002B1A59" w:rsidRDefault="002B1A59" w:rsidP="00F21163">
            <w:pPr>
              <w:spacing w:line="276" w:lineRule="auto"/>
              <w:ind w:right="562"/>
              <w:jc w:val="center"/>
              <w:rPr>
                <w:sz w:val="22"/>
                <w:szCs w:val="22"/>
              </w:rPr>
            </w:pPr>
            <w:r w:rsidRPr="000E44AF">
              <w:rPr>
                <w:sz w:val="22"/>
                <w:szCs w:val="22"/>
              </w:rPr>
              <w:t>1</w:t>
            </w:r>
          </w:p>
        </w:tc>
        <w:tc>
          <w:tcPr>
            <w:tcW w:w="175" w:type="pct"/>
            <w:tcBorders>
              <w:top w:val="dotted" w:sz="4" w:space="0" w:color="auto"/>
              <w:left w:val="dotted" w:sz="4" w:space="0" w:color="auto"/>
              <w:bottom w:val="dotted" w:sz="4" w:space="0" w:color="auto"/>
              <w:right w:val="dotted" w:sz="4" w:space="0" w:color="auto"/>
            </w:tcBorders>
            <w:vAlign w:val="center"/>
          </w:tcPr>
          <w:p w14:paraId="7A8539B8" w14:textId="71B8D3B6" w:rsidR="002B1A59" w:rsidRDefault="009042A2" w:rsidP="00F21163">
            <w:pPr>
              <w:spacing w:line="276" w:lineRule="auto"/>
              <w:ind w:right="562"/>
              <w:jc w:val="center"/>
              <w:rPr>
                <w:sz w:val="22"/>
                <w:szCs w:val="22"/>
              </w:rPr>
            </w:pPr>
            <w:r>
              <w:rPr>
                <w:sz w:val="22"/>
                <w:szCs w:val="22"/>
              </w:rPr>
              <w:t>1</w:t>
            </w:r>
          </w:p>
        </w:tc>
        <w:tc>
          <w:tcPr>
            <w:tcW w:w="864" w:type="pct"/>
            <w:gridSpan w:val="2"/>
            <w:tcBorders>
              <w:top w:val="dotted" w:sz="4" w:space="0" w:color="auto"/>
              <w:left w:val="dotted" w:sz="4" w:space="0" w:color="auto"/>
              <w:bottom w:val="dotted" w:sz="4" w:space="0" w:color="auto"/>
            </w:tcBorders>
            <w:vAlign w:val="center"/>
          </w:tcPr>
          <w:p w14:paraId="64043CF4" w14:textId="77777777" w:rsidR="002B1A59" w:rsidRPr="00CA0217" w:rsidRDefault="002B1A59" w:rsidP="00AA1487">
            <w:pPr>
              <w:jc w:val="left"/>
              <w:rPr>
                <w:rFonts w:cs="Tahoma"/>
                <w:color w:val="000000"/>
                <w:sz w:val="16"/>
                <w:szCs w:val="16"/>
              </w:rPr>
            </w:pPr>
          </w:p>
        </w:tc>
      </w:tr>
      <w:tr w:rsidR="002A63D6" w:rsidRPr="00CA0217" w14:paraId="48149353" w14:textId="77777777" w:rsidTr="008B2A96">
        <w:trPr>
          <w:gridAfter w:val="1"/>
          <w:wAfter w:w="4" w:type="pct"/>
        </w:trPr>
        <w:tc>
          <w:tcPr>
            <w:tcW w:w="896" w:type="pct"/>
            <w:gridSpan w:val="2"/>
            <w:tcBorders>
              <w:top w:val="dotted" w:sz="4" w:space="0" w:color="auto"/>
              <w:bottom w:val="dotted" w:sz="4" w:space="0" w:color="auto"/>
              <w:right w:val="dotted" w:sz="4" w:space="0" w:color="auto"/>
            </w:tcBorders>
            <w:vAlign w:val="center"/>
          </w:tcPr>
          <w:p w14:paraId="42A3A259" w14:textId="77777777" w:rsidR="002A63D6" w:rsidRDefault="00A221C5" w:rsidP="00AA1487">
            <w:pPr>
              <w:jc w:val="left"/>
              <w:rPr>
                <w:rFonts w:cs="Tahoma"/>
                <w:color w:val="000000"/>
                <w:sz w:val="16"/>
                <w:szCs w:val="16"/>
              </w:rPr>
            </w:pPr>
            <w:r w:rsidRPr="00A221C5">
              <w:rPr>
                <w:rFonts w:cs="Tahoma"/>
                <w:color w:val="000000"/>
                <w:sz w:val="16"/>
                <w:szCs w:val="16"/>
              </w:rPr>
              <w:t>Lavoro in spazi confinati</w:t>
            </w:r>
          </w:p>
        </w:tc>
        <w:tc>
          <w:tcPr>
            <w:tcW w:w="478" w:type="pct"/>
            <w:tcBorders>
              <w:top w:val="dotted" w:sz="4" w:space="0" w:color="auto"/>
              <w:left w:val="dotted" w:sz="4" w:space="0" w:color="auto"/>
              <w:bottom w:val="dotted" w:sz="4" w:space="0" w:color="auto"/>
              <w:right w:val="dotted" w:sz="4" w:space="0" w:color="auto"/>
            </w:tcBorders>
            <w:vAlign w:val="center"/>
          </w:tcPr>
          <w:p w14:paraId="1A980FB8" w14:textId="77777777" w:rsidR="002A63D6" w:rsidRPr="00187C27" w:rsidRDefault="00187C27" w:rsidP="00AA1487">
            <w:pPr>
              <w:snapToGrid w:val="0"/>
              <w:jc w:val="left"/>
              <w:rPr>
                <w:rFonts w:cs="Tahoma"/>
                <w:sz w:val="16"/>
                <w:szCs w:val="16"/>
                <w:highlight w:val="yellow"/>
              </w:rPr>
            </w:pPr>
            <w:r w:rsidRPr="00187C27">
              <w:rPr>
                <w:rFonts w:cs="Tahoma"/>
                <w:sz w:val="16"/>
                <w:szCs w:val="16"/>
              </w:rPr>
              <w:t>Manutentori esterni</w:t>
            </w:r>
          </w:p>
        </w:tc>
        <w:tc>
          <w:tcPr>
            <w:tcW w:w="716" w:type="pct"/>
            <w:tcBorders>
              <w:top w:val="dotted" w:sz="4" w:space="0" w:color="auto"/>
              <w:left w:val="dotted" w:sz="4" w:space="0" w:color="auto"/>
              <w:bottom w:val="dotted" w:sz="4" w:space="0" w:color="auto"/>
              <w:right w:val="dotted" w:sz="4" w:space="0" w:color="auto"/>
            </w:tcBorders>
            <w:vAlign w:val="center"/>
          </w:tcPr>
          <w:p w14:paraId="569FC216" w14:textId="77777777" w:rsidR="002A63D6" w:rsidRPr="00187C27" w:rsidRDefault="00187C27" w:rsidP="00AA1487">
            <w:pPr>
              <w:jc w:val="left"/>
              <w:rPr>
                <w:sz w:val="16"/>
              </w:rPr>
            </w:pPr>
            <w:r>
              <w:rPr>
                <w:sz w:val="16"/>
              </w:rPr>
              <w:t>Rischio per lavoratori operanti in spazi confinati con difficoltà di accesso, soccorso e ventilazione</w:t>
            </w:r>
          </w:p>
        </w:tc>
        <w:tc>
          <w:tcPr>
            <w:tcW w:w="1674" w:type="pct"/>
            <w:tcBorders>
              <w:top w:val="dotted" w:sz="4" w:space="0" w:color="auto"/>
              <w:left w:val="dotted" w:sz="4" w:space="0" w:color="auto"/>
              <w:bottom w:val="dotted" w:sz="4" w:space="0" w:color="auto"/>
              <w:right w:val="dotted" w:sz="4" w:space="0" w:color="auto"/>
            </w:tcBorders>
            <w:vAlign w:val="center"/>
          </w:tcPr>
          <w:p w14:paraId="49E5A154" w14:textId="77777777" w:rsidR="002A63D6" w:rsidRDefault="00187C27" w:rsidP="00343DDD">
            <w:pPr>
              <w:jc w:val="left"/>
              <w:rPr>
                <w:rFonts w:cs="Tahoma"/>
                <w:color w:val="000000"/>
                <w:sz w:val="16"/>
                <w:szCs w:val="16"/>
              </w:rPr>
            </w:pPr>
            <w:r w:rsidRPr="00A221C5">
              <w:rPr>
                <w:rFonts w:cs="Tahoma"/>
                <w:color w:val="000000"/>
                <w:sz w:val="16"/>
                <w:szCs w:val="16"/>
              </w:rPr>
              <w:t>Rischio non presente nell’attività, nessun adempimento previsto</w:t>
            </w:r>
          </w:p>
        </w:tc>
        <w:tc>
          <w:tcPr>
            <w:tcW w:w="90" w:type="pct"/>
            <w:tcBorders>
              <w:top w:val="dotted" w:sz="4" w:space="0" w:color="auto"/>
              <w:left w:val="dotted" w:sz="4" w:space="0" w:color="auto"/>
              <w:bottom w:val="dotted" w:sz="4" w:space="0" w:color="auto"/>
              <w:right w:val="dotted" w:sz="4" w:space="0" w:color="auto"/>
            </w:tcBorders>
            <w:vAlign w:val="center"/>
          </w:tcPr>
          <w:p w14:paraId="096AFD78" w14:textId="77777777" w:rsidR="002A63D6" w:rsidRDefault="002A63D6" w:rsidP="00F21163">
            <w:pPr>
              <w:spacing w:line="276" w:lineRule="auto"/>
              <w:ind w:right="562"/>
              <w:jc w:val="center"/>
              <w:rPr>
                <w:sz w:val="22"/>
                <w:szCs w:val="22"/>
              </w:rPr>
            </w:pPr>
          </w:p>
        </w:tc>
        <w:tc>
          <w:tcPr>
            <w:tcW w:w="102" w:type="pct"/>
            <w:gridSpan w:val="2"/>
            <w:tcBorders>
              <w:top w:val="dotted" w:sz="4" w:space="0" w:color="auto"/>
              <w:left w:val="dotted" w:sz="4" w:space="0" w:color="auto"/>
              <w:bottom w:val="dotted" w:sz="4" w:space="0" w:color="auto"/>
              <w:right w:val="dotted" w:sz="4" w:space="0" w:color="auto"/>
            </w:tcBorders>
            <w:vAlign w:val="center"/>
          </w:tcPr>
          <w:p w14:paraId="688A91EC" w14:textId="77777777" w:rsidR="002A63D6" w:rsidRDefault="002A63D6" w:rsidP="00F21163">
            <w:pPr>
              <w:spacing w:line="276" w:lineRule="auto"/>
              <w:ind w:right="562"/>
              <w:jc w:val="center"/>
              <w:rPr>
                <w:sz w:val="22"/>
                <w:szCs w:val="22"/>
              </w:rPr>
            </w:pPr>
          </w:p>
        </w:tc>
        <w:tc>
          <w:tcPr>
            <w:tcW w:w="175" w:type="pct"/>
            <w:tcBorders>
              <w:top w:val="dotted" w:sz="4" w:space="0" w:color="auto"/>
              <w:left w:val="dotted" w:sz="4" w:space="0" w:color="auto"/>
              <w:bottom w:val="dotted" w:sz="4" w:space="0" w:color="auto"/>
              <w:right w:val="dotted" w:sz="4" w:space="0" w:color="auto"/>
            </w:tcBorders>
            <w:vAlign w:val="center"/>
          </w:tcPr>
          <w:p w14:paraId="270D06D1" w14:textId="77777777" w:rsidR="002A63D6" w:rsidRDefault="002A63D6" w:rsidP="00F21163">
            <w:pPr>
              <w:spacing w:line="276" w:lineRule="auto"/>
              <w:ind w:right="562"/>
              <w:jc w:val="center"/>
              <w:rPr>
                <w:sz w:val="22"/>
                <w:szCs w:val="22"/>
              </w:rPr>
            </w:pPr>
          </w:p>
        </w:tc>
        <w:tc>
          <w:tcPr>
            <w:tcW w:w="864" w:type="pct"/>
            <w:gridSpan w:val="2"/>
            <w:tcBorders>
              <w:top w:val="dotted" w:sz="4" w:space="0" w:color="auto"/>
              <w:left w:val="dotted" w:sz="4" w:space="0" w:color="auto"/>
              <w:bottom w:val="dotted" w:sz="4" w:space="0" w:color="auto"/>
            </w:tcBorders>
            <w:vAlign w:val="center"/>
          </w:tcPr>
          <w:p w14:paraId="39CB51F9" w14:textId="77777777" w:rsidR="002A63D6" w:rsidRPr="00CA0217" w:rsidRDefault="002A63D6" w:rsidP="00AA1487">
            <w:pPr>
              <w:jc w:val="left"/>
              <w:rPr>
                <w:rFonts w:cs="Tahoma"/>
                <w:color w:val="000000"/>
                <w:sz w:val="16"/>
                <w:szCs w:val="16"/>
              </w:rPr>
            </w:pPr>
          </w:p>
        </w:tc>
      </w:tr>
      <w:tr w:rsidR="002B1A59" w:rsidRPr="00CA0217" w14:paraId="04310FB0" w14:textId="77777777" w:rsidTr="008B2A96">
        <w:trPr>
          <w:gridAfter w:val="1"/>
          <w:wAfter w:w="4" w:type="pct"/>
        </w:trPr>
        <w:tc>
          <w:tcPr>
            <w:tcW w:w="896" w:type="pct"/>
            <w:gridSpan w:val="2"/>
            <w:tcBorders>
              <w:top w:val="dotted" w:sz="4" w:space="0" w:color="auto"/>
              <w:bottom w:val="dotted" w:sz="4" w:space="0" w:color="auto"/>
              <w:right w:val="dotted" w:sz="4" w:space="0" w:color="auto"/>
            </w:tcBorders>
            <w:vAlign w:val="center"/>
          </w:tcPr>
          <w:p w14:paraId="5864B722" w14:textId="77777777" w:rsidR="002B1A59" w:rsidRPr="00F639D9" w:rsidRDefault="002B1A59" w:rsidP="00AA1487">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78" w:type="pct"/>
            <w:tcBorders>
              <w:top w:val="dotted" w:sz="4" w:space="0" w:color="auto"/>
              <w:left w:val="dotted" w:sz="4" w:space="0" w:color="auto"/>
              <w:bottom w:val="dotted" w:sz="4" w:space="0" w:color="auto"/>
              <w:right w:val="dotted" w:sz="4" w:space="0" w:color="auto"/>
            </w:tcBorders>
            <w:vAlign w:val="center"/>
          </w:tcPr>
          <w:p w14:paraId="2AD28758" w14:textId="77777777" w:rsidR="002B1A59" w:rsidRPr="00187C27" w:rsidRDefault="002B1A59" w:rsidP="00AA1487">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16" w:type="pct"/>
            <w:tcBorders>
              <w:top w:val="dotted" w:sz="4" w:space="0" w:color="auto"/>
              <w:left w:val="dotted" w:sz="4" w:space="0" w:color="auto"/>
              <w:bottom w:val="dotted" w:sz="4" w:space="0" w:color="auto"/>
              <w:right w:val="dotted" w:sz="4" w:space="0" w:color="auto"/>
            </w:tcBorders>
            <w:vAlign w:val="center"/>
          </w:tcPr>
          <w:p w14:paraId="699EF556" w14:textId="77777777" w:rsidR="002B1A59" w:rsidRDefault="002B1A59" w:rsidP="0059094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674" w:type="pct"/>
            <w:tcBorders>
              <w:top w:val="dotted" w:sz="4" w:space="0" w:color="auto"/>
              <w:left w:val="dotted" w:sz="4" w:space="0" w:color="auto"/>
              <w:bottom w:val="dotted" w:sz="4" w:space="0" w:color="auto"/>
              <w:right w:val="dotted" w:sz="4" w:space="0" w:color="auto"/>
            </w:tcBorders>
            <w:vAlign w:val="center"/>
          </w:tcPr>
          <w:p w14:paraId="1236D131" w14:textId="77777777" w:rsidR="002B1A59" w:rsidRPr="00C12A3E" w:rsidRDefault="002B1A59" w:rsidP="006C1977">
            <w:pPr>
              <w:jc w:val="left"/>
              <w:rPr>
                <w:sz w:val="16"/>
                <w:szCs w:val="16"/>
              </w:rPr>
            </w:pPr>
            <w:r w:rsidRPr="00C12A3E">
              <w:rPr>
                <w:sz w:val="16"/>
                <w:szCs w:val="16"/>
              </w:rPr>
              <w:t>Vi sono barriere architettoniche che non consentono l’accesso a lavoratori con disabilità motoria.</w:t>
            </w:r>
          </w:p>
          <w:p w14:paraId="5C03FC52" w14:textId="34804017" w:rsidR="009A3C2B" w:rsidRPr="00C12A3E" w:rsidRDefault="002B1A59" w:rsidP="009A3C2B">
            <w:pPr>
              <w:jc w:val="left"/>
              <w:rPr>
                <w:sz w:val="16"/>
                <w:szCs w:val="16"/>
              </w:rPr>
            </w:pPr>
            <w:r w:rsidRPr="00C12A3E">
              <w:rPr>
                <w:sz w:val="16"/>
                <w:szCs w:val="16"/>
              </w:rPr>
              <w:t>Qualora se ne presentasse la necessità</w:t>
            </w:r>
            <w:r w:rsidR="00871F83" w:rsidRPr="00C12A3E">
              <w:rPr>
                <w:sz w:val="16"/>
                <w:szCs w:val="16"/>
              </w:rPr>
              <w:t>,</w:t>
            </w:r>
            <w:r w:rsidRPr="00C12A3E">
              <w:rPr>
                <w:sz w:val="16"/>
                <w:szCs w:val="16"/>
              </w:rPr>
              <w:t xml:space="preserve"> gli spazi </w:t>
            </w:r>
            <w:proofErr w:type="gramStart"/>
            <w:r w:rsidRPr="00C12A3E">
              <w:rPr>
                <w:sz w:val="16"/>
                <w:szCs w:val="16"/>
              </w:rPr>
              <w:t>possono essere opportunamente adeguati</w:t>
            </w:r>
            <w:proofErr w:type="gramEnd"/>
            <w:r w:rsidRPr="00C12A3E">
              <w:rPr>
                <w:sz w:val="16"/>
                <w:szCs w:val="16"/>
              </w:rPr>
              <w:t xml:space="preserve"> (adeguamento servizio igienico)</w:t>
            </w:r>
            <w:r w:rsidR="009A3C2B" w:rsidRPr="00C12A3E">
              <w:rPr>
                <w:sz w:val="16"/>
                <w:szCs w:val="16"/>
              </w:rPr>
              <w:t>.</w:t>
            </w:r>
          </w:p>
        </w:tc>
        <w:tc>
          <w:tcPr>
            <w:tcW w:w="90" w:type="pct"/>
            <w:tcBorders>
              <w:top w:val="dotted" w:sz="4" w:space="0" w:color="auto"/>
              <w:left w:val="dotted" w:sz="4" w:space="0" w:color="auto"/>
              <w:bottom w:val="dotted" w:sz="4" w:space="0" w:color="auto"/>
              <w:right w:val="dotted" w:sz="4" w:space="0" w:color="auto"/>
            </w:tcBorders>
            <w:vAlign w:val="center"/>
          </w:tcPr>
          <w:p w14:paraId="1FF3C67C" w14:textId="1A0C8244" w:rsidR="002B1A59" w:rsidRDefault="009042A2" w:rsidP="00F21163">
            <w:pPr>
              <w:spacing w:line="276" w:lineRule="auto"/>
              <w:ind w:right="562"/>
              <w:jc w:val="center"/>
              <w:rPr>
                <w:sz w:val="22"/>
                <w:szCs w:val="22"/>
              </w:rPr>
            </w:pPr>
            <w:r>
              <w:rPr>
                <w:sz w:val="22"/>
                <w:szCs w:val="22"/>
              </w:rPr>
              <w:t>1</w:t>
            </w:r>
          </w:p>
        </w:tc>
        <w:tc>
          <w:tcPr>
            <w:tcW w:w="102" w:type="pct"/>
            <w:gridSpan w:val="2"/>
            <w:tcBorders>
              <w:top w:val="dotted" w:sz="4" w:space="0" w:color="auto"/>
              <w:left w:val="dotted" w:sz="4" w:space="0" w:color="auto"/>
              <w:bottom w:val="dotted" w:sz="4" w:space="0" w:color="auto"/>
              <w:right w:val="dotted" w:sz="4" w:space="0" w:color="auto"/>
            </w:tcBorders>
            <w:vAlign w:val="center"/>
          </w:tcPr>
          <w:p w14:paraId="66123DB7" w14:textId="77777777" w:rsidR="002B1A59" w:rsidRDefault="002B1A59" w:rsidP="00F21163">
            <w:pPr>
              <w:spacing w:line="276" w:lineRule="auto"/>
              <w:ind w:right="562"/>
              <w:jc w:val="center"/>
              <w:rPr>
                <w:sz w:val="22"/>
                <w:szCs w:val="22"/>
              </w:rPr>
            </w:pPr>
            <w:r>
              <w:rPr>
                <w:sz w:val="22"/>
                <w:szCs w:val="22"/>
              </w:rPr>
              <w:t>1</w:t>
            </w:r>
          </w:p>
        </w:tc>
        <w:tc>
          <w:tcPr>
            <w:tcW w:w="175" w:type="pct"/>
            <w:tcBorders>
              <w:top w:val="dotted" w:sz="4" w:space="0" w:color="auto"/>
              <w:left w:val="dotted" w:sz="4" w:space="0" w:color="auto"/>
              <w:bottom w:val="dotted" w:sz="4" w:space="0" w:color="auto"/>
              <w:right w:val="dotted" w:sz="4" w:space="0" w:color="auto"/>
            </w:tcBorders>
            <w:vAlign w:val="center"/>
          </w:tcPr>
          <w:p w14:paraId="64D677EF" w14:textId="07982A69" w:rsidR="002B1A59" w:rsidRDefault="009042A2" w:rsidP="00F21163">
            <w:pPr>
              <w:spacing w:line="276" w:lineRule="auto"/>
              <w:ind w:right="562"/>
              <w:jc w:val="center"/>
              <w:rPr>
                <w:sz w:val="22"/>
                <w:szCs w:val="22"/>
              </w:rPr>
            </w:pPr>
            <w:r>
              <w:rPr>
                <w:sz w:val="22"/>
                <w:szCs w:val="22"/>
              </w:rPr>
              <w:t>1</w:t>
            </w:r>
          </w:p>
        </w:tc>
        <w:tc>
          <w:tcPr>
            <w:tcW w:w="864" w:type="pct"/>
            <w:gridSpan w:val="2"/>
            <w:tcBorders>
              <w:top w:val="dotted" w:sz="4" w:space="0" w:color="auto"/>
              <w:left w:val="dotted" w:sz="4" w:space="0" w:color="auto"/>
              <w:bottom w:val="dotted" w:sz="4" w:space="0" w:color="auto"/>
            </w:tcBorders>
            <w:vAlign w:val="center"/>
          </w:tcPr>
          <w:p w14:paraId="12C3FF97" w14:textId="3ECCA8F2" w:rsidR="00613FE3" w:rsidRDefault="002B1A59" w:rsidP="00BE450D">
            <w:pPr>
              <w:jc w:val="left"/>
              <w:rPr>
                <w:rFonts w:cs="Tahoma"/>
                <w:color w:val="000000"/>
                <w:sz w:val="16"/>
                <w:szCs w:val="16"/>
              </w:rPr>
            </w:pPr>
            <w:r w:rsidRPr="002B2D1D">
              <w:rPr>
                <w:rFonts w:cs="Tahoma"/>
                <w:color w:val="000000"/>
                <w:sz w:val="16"/>
                <w:szCs w:val="16"/>
              </w:rPr>
              <w:t xml:space="preserve">Nella sede non sono presenti lavoratori con disabilità </w:t>
            </w:r>
            <w:r w:rsidRPr="00CE1091">
              <w:rPr>
                <w:rFonts w:cs="Tahoma"/>
                <w:color w:val="000000"/>
                <w:sz w:val="16"/>
                <w:szCs w:val="16"/>
              </w:rPr>
              <w:t>motoria.</w:t>
            </w:r>
          </w:p>
        </w:tc>
      </w:tr>
      <w:tr w:rsidR="002B1A59" w:rsidRPr="00CA0217" w14:paraId="6C3B2AD9" w14:textId="77777777" w:rsidTr="008B2A96">
        <w:trPr>
          <w:gridAfter w:val="1"/>
          <w:wAfter w:w="4" w:type="pct"/>
        </w:trPr>
        <w:tc>
          <w:tcPr>
            <w:tcW w:w="896" w:type="pct"/>
            <w:gridSpan w:val="2"/>
            <w:tcBorders>
              <w:top w:val="dotted" w:sz="4" w:space="0" w:color="auto"/>
              <w:bottom w:val="dotted" w:sz="4" w:space="0" w:color="auto"/>
              <w:right w:val="dotted" w:sz="4" w:space="0" w:color="auto"/>
            </w:tcBorders>
            <w:vAlign w:val="center"/>
          </w:tcPr>
          <w:p w14:paraId="69337F85" w14:textId="34B3BF77" w:rsidR="002B1A59" w:rsidRPr="00F639D9" w:rsidRDefault="002B1A59" w:rsidP="00AA1487">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78" w:type="pct"/>
            <w:tcBorders>
              <w:top w:val="dotted" w:sz="4" w:space="0" w:color="auto"/>
              <w:left w:val="dotted" w:sz="4" w:space="0" w:color="auto"/>
              <w:bottom w:val="dotted" w:sz="4" w:space="0" w:color="auto"/>
              <w:right w:val="dotted" w:sz="4" w:space="0" w:color="auto"/>
            </w:tcBorders>
            <w:vAlign w:val="center"/>
          </w:tcPr>
          <w:p w14:paraId="77AFEE13" w14:textId="77777777" w:rsidR="002B1A59" w:rsidRPr="000D3A57" w:rsidRDefault="002B1A59" w:rsidP="00AA1487">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16" w:type="pct"/>
            <w:tcBorders>
              <w:top w:val="dotted" w:sz="4" w:space="0" w:color="auto"/>
              <w:left w:val="dotted" w:sz="4" w:space="0" w:color="auto"/>
              <w:bottom w:val="dotted" w:sz="4" w:space="0" w:color="auto"/>
              <w:right w:val="dotted" w:sz="4" w:space="0" w:color="auto"/>
            </w:tcBorders>
            <w:vAlign w:val="center"/>
          </w:tcPr>
          <w:p w14:paraId="334D4A29" w14:textId="77777777" w:rsidR="002B1A59" w:rsidRPr="000D3A57" w:rsidRDefault="002B1A59" w:rsidP="0059094F">
            <w:pPr>
              <w:jc w:val="left"/>
              <w:rPr>
                <w:rFonts w:cs="Tahoma"/>
                <w:color w:val="000000"/>
                <w:sz w:val="16"/>
                <w:szCs w:val="16"/>
              </w:rPr>
            </w:pPr>
            <w:r>
              <w:rPr>
                <w:rFonts w:cs="Tahoma"/>
                <w:color w:val="000000"/>
                <w:sz w:val="16"/>
                <w:szCs w:val="16"/>
              </w:rPr>
              <w:t>Rischi di varia natura.</w:t>
            </w:r>
          </w:p>
        </w:tc>
        <w:tc>
          <w:tcPr>
            <w:tcW w:w="1674" w:type="pct"/>
            <w:tcBorders>
              <w:top w:val="dotted" w:sz="4" w:space="0" w:color="auto"/>
              <w:left w:val="dotted" w:sz="4" w:space="0" w:color="auto"/>
              <w:bottom w:val="dotted" w:sz="4" w:space="0" w:color="auto"/>
              <w:right w:val="dotted" w:sz="4" w:space="0" w:color="auto"/>
            </w:tcBorders>
            <w:vAlign w:val="center"/>
          </w:tcPr>
          <w:p w14:paraId="3722D917" w14:textId="77777777" w:rsidR="002B1A59" w:rsidRDefault="002B1A59" w:rsidP="0059094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0" w:type="pct"/>
            <w:tcBorders>
              <w:top w:val="dotted" w:sz="4" w:space="0" w:color="auto"/>
              <w:left w:val="dotted" w:sz="4" w:space="0" w:color="auto"/>
              <w:bottom w:val="dotted" w:sz="4" w:space="0" w:color="auto"/>
              <w:right w:val="dotted" w:sz="4" w:space="0" w:color="auto"/>
            </w:tcBorders>
            <w:vAlign w:val="center"/>
          </w:tcPr>
          <w:p w14:paraId="4EEF2B29" w14:textId="50C42E8E" w:rsidR="002B1A59" w:rsidRDefault="009042A2" w:rsidP="00F21163">
            <w:pPr>
              <w:spacing w:line="276" w:lineRule="auto"/>
              <w:ind w:right="562"/>
              <w:jc w:val="center"/>
              <w:rPr>
                <w:sz w:val="22"/>
                <w:szCs w:val="22"/>
              </w:rPr>
            </w:pPr>
            <w:r>
              <w:rPr>
                <w:sz w:val="22"/>
                <w:szCs w:val="22"/>
              </w:rPr>
              <w:t>1</w:t>
            </w:r>
          </w:p>
        </w:tc>
        <w:tc>
          <w:tcPr>
            <w:tcW w:w="102" w:type="pct"/>
            <w:gridSpan w:val="2"/>
            <w:tcBorders>
              <w:top w:val="dotted" w:sz="4" w:space="0" w:color="auto"/>
              <w:left w:val="dotted" w:sz="4" w:space="0" w:color="auto"/>
              <w:bottom w:val="dotted" w:sz="4" w:space="0" w:color="auto"/>
              <w:right w:val="dotted" w:sz="4" w:space="0" w:color="auto"/>
            </w:tcBorders>
            <w:vAlign w:val="center"/>
          </w:tcPr>
          <w:p w14:paraId="48579BA3" w14:textId="77777777" w:rsidR="002B1A59" w:rsidRDefault="002B1A59" w:rsidP="00F21163">
            <w:pPr>
              <w:spacing w:line="276" w:lineRule="auto"/>
              <w:ind w:right="562"/>
              <w:jc w:val="center"/>
              <w:rPr>
                <w:sz w:val="22"/>
                <w:szCs w:val="22"/>
              </w:rPr>
            </w:pPr>
            <w:r>
              <w:rPr>
                <w:sz w:val="22"/>
                <w:szCs w:val="22"/>
              </w:rPr>
              <w:t>1</w:t>
            </w:r>
          </w:p>
        </w:tc>
        <w:tc>
          <w:tcPr>
            <w:tcW w:w="175" w:type="pct"/>
            <w:tcBorders>
              <w:top w:val="dotted" w:sz="4" w:space="0" w:color="auto"/>
              <w:left w:val="dotted" w:sz="4" w:space="0" w:color="auto"/>
              <w:bottom w:val="dotted" w:sz="4" w:space="0" w:color="auto"/>
              <w:right w:val="dotted" w:sz="4" w:space="0" w:color="auto"/>
            </w:tcBorders>
            <w:vAlign w:val="center"/>
          </w:tcPr>
          <w:p w14:paraId="63FA8A97" w14:textId="180E51CB" w:rsidR="002B1A59" w:rsidRDefault="009042A2" w:rsidP="00F21163">
            <w:pPr>
              <w:spacing w:line="276" w:lineRule="auto"/>
              <w:ind w:right="562"/>
              <w:jc w:val="center"/>
              <w:rPr>
                <w:sz w:val="22"/>
                <w:szCs w:val="22"/>
              </w:rPr>
            </w:pPr>
            <w:r>
              <w:rPr>
                <w:sz w:val="22"/>
                <w:szCs w:val="22"/>
              </w:rPr>
              <w:t>1</w:t>
            </w:r>
          </w:p>
        </w:tc>
        <w:tc>
          <w:tcPr>
            <w:tcW w:w="864" w:type="pct"/>
            <w:gridSpan w:val="2"/>
            <w:tcBorders>
              <w:top w:val="dotted" w:sz="4" w:space="0" w:color="auto"/>
              <w:left w:val="dotted" w:sz="4" w:space="0" w:color="auto"/>
              <w:bottom w:val="dotted" w:sz="4" w:space="0" w:color="auto"/>
            </w:tcBorders>
            <w:vAlign w:val="center"/>
          </w:tcPr>
          <w:p w14:paraId="28B96A99" w14:textId="7C2ED5B5" w:rsidR="002B1A59" w:rsidRPr="00CE1091" w:rsidRDefault="002B1A59" w:rsidP="00A97DA2">
            <w:pPr>
              <w:jc w:val="left"/>
              <w:rPr>
                <w:rFonts w:cs="Tahoma"/>
                <w:sz w:val="16"/>
                <w:szCs w:val="16"/>
              </w:rPr>
            </w:pPr>
            <w:r w:rsidRPr="009C419B">
              <w:rPr>
                <w:rFonts w:cs="Tahoma"/>
                <w:sz w:val="16"/>
                <w:szCs w:val="16"/>
              </w:rPr>
              <w:t>Nella sede non sono presenti lavoratori appartenenti a Categorie protette</w:t>
            </w:r>
            <w:r w:rsidR="00A632B9">
              <w:rPr>
                <w:rFonts w:cs="Tahoma"/>
                <w:sz w:val="16"/>
                <w:szCs w:val="16"/>
              </w:rPr>
              <w:t>.</w:t>
            </w:r>
            <w:r w:rsidR="00F56763">
              <w:rPr>
                <w:rFonts w:cs="Tahoma"/>
                <w:sz w:val="16"/>
                <w:szCs w:val="16"/>
              </w:rPr>
              <w:t xml:space="preserve"> </w:t>
            </w:r>
          </w:p>
        </w:tc>
      </w:tr>
      <w:tr w:rsidR="001F44E4" w:rsidRPr="00B33AEE" w14:paraId="171BF7BA" w14:textId="77777777" w:rsidTr="008B2A96">
        <w:tc>
          <w:tcPr>
            <w:tcW w:w="181" w:type="pct"/>
            <w:tcBorders>
              <w:bottom w:val="single" w:sz="4" w:space="0" w:color="auto"/>
            </w:tcBorders>
            <w:shd w:val="clear" w:color="auto" w:fill="BFBFBF" w:themeFill="background1" w:themeFillShade="BF"/>
          </w:tcPr>
          <w:p w14:paraId="34E7BAAC"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t>7</w:t>
            </w:r>
          </w:p>
        </w:tc>
        <w:tc>
          <w:tcPr>
            <w:tcW w:w="4819" w:type="pct"/>
            <w:gridSpan w:val="11"/>
            <w:tcBorders>
              <w:bottom w:val="single" w:sz="4" w:space="0" w:color="auto"/>
            </w:tcBorders>
            <w:shd w:val="clear" w:color="auto" w:fill="BFBFBF" w:themeFill="background1" w:themeFillShade="BF"/>
          </w:tcPr>
          <w:p w14:paraId="38F12B6E"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3EB3A94E" w14:textId="77777777" w:rsidTr="008B2A96">
        <w:trPr>
          <w:gridAfter w:val="1"/>
          <w:wAfter w:w="4" w:type="pct"/>
          <w:trHeight w:val="151"/>
        </w:trPr>
        <w:tc>
          <w:tcPr>
            <w:tcW w:w="896" w:type="pct"/>
            <w:gridSpan w:val="2"/>
            <w:tcBorders>
              <w:bottom w:val="dotted" w:sz="4" w:space="0" w:color="auto"/>
              <w:right w:val="dotted" w:sz="4" w:space="0" w:color="auto"/>
            </w:tcBorders>
            <w:vAlign w:val="center"/>
          </w:tcPr>
          <w:p w14:paraId="26FB491A" w14:textId="77777777" w:rsidR="00343DDD" w:rsidRDefault="00343DDD" w:rsidP="000D3A57">
            <w:pPr>
              <w:jc w:val="left"/>
              <w:rPr>
                <w:rFonts w:cs="Tahoma"/>
                <w:color w:val="000000"/>
                <w:sz w:val="16"/>
                <w:szCs w:val="16"/>
              </w:rPr>
            </w:pPr>
            <w:r w:rsidRPr="00785211">
              <w:rPr>
                <w:rFonts w:cs="Tahoma"/>
                <w:color w:val="000000"/>
                <w:sz w:val="16"/>
                <w:szCs w:val="16"/>
              </w:rPr>
              <w:t>Stress lavoro-correlato</w:t>
            </w:r>
          </w:p>
        </w:tc>
        <w:tc>
          <w:tcPr>
            <w:tcW w:w="478" w:type="pct"/>
            <w:tcBorders>
              <w:left w:val="dotted" w:sz="4" w:space="0" w:color="auto"/>
              <w:bottom w:val="dotted" w:sz="4" w:space="0" w:color="auto"/>
              <w:right w:val="dotted" w:sz="4" w:space="0" w:color="auto"/>
            </w:tcBorders>
            <w:vAlign w:val="center"/>
          </w:tcPr>
          <w:p w14:paraId="11303C92"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16" w:type="pct"/>
            <w:tcBorders>
              <w:left w:val="dotted" w:sz="4" w:space="0" w:color="auto"/>
              <w:bottom w:val="dotted" w:sz="4" w:space="0" w:color="auto"/>
              <w:right w:val="dotted" w:sz="4" w:space="0" w:color="auto"/>
            </w:tcBorders>
            <w:vAlign w:val="center"/>
          </w:tcPr>
          <w:p w14:paraId="02906384" w14:textId="77777777" w:rsidR="00343DDD" w:rsidRPr="002D0292" w:rsidRDefault="00B27BF1"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674" w:type="pct"/>
            <w:tcBorders>
              <w:left w:val="dotted" w:sz="4" w:space="0" w:color="auto"/>
              <w:bottom w:val="dotted" w:sz="4" w:space="0" w:color="auto"/>
              <w:right w:val="dotted" w:sz="4" w:space="0" w:color="auto"/>
            </w:tcBorders>
            <w:vAlign w:val="center"/>
          </w:tcPr>
          <w:p w14:paraId="78467473" w14:textId="77777777" w:rsidR="00343DDD" w:rsidRPr="00B27BF1" w:rsidRDefault="00B27BF1" w:rsidP="00B27BF1">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0" w:type="pct"/>
            <w:tcBorders>
              <w:left w:val="dotted" w:sz="4" w:space="0" w:color="auto"/>
              <w:bottom w:val="dotted" w:sz="4" w:space="0" w:color="auto"/>
              <w:right w:val="dotted" w:sz="4" w:space="0" w:color="auto"/>
            </w:tcBorders>
            <w:vAlign w:val="center"/>
          </w:tcPr>
          <w:p w14:paraId="41EE5425" w14:textId="77777777" w:rsidR="00343DDD" w:rsidRPr="00F074C3" w:rsidRDefault="00F639D9" w:rsidP="002D0292">
            <w:pPr>
              <w:spacing w:line="276" w:lineRule="auto"/>
              <w:ind w:right="562"/>
              <w:jc w:val="left"/>
              <w:rPr>
                <w:sz w:val="22"/>
                <w:szCs w:val="22"/>
              </w:rPr>
            </w:pPr>
            <w:r>
              <w:rPr>
                <w:sz w:val="22"/>
                <w:szCs w:val="22"/>
              </w:rPr>
              <w:t>1</w:t>
            </w:r>
          </w:p>
        </w:tc>
        <w:tc>
          <w:tcPr>
            <w:tcW w:w="102" w:type="pct"/>
            <w:gridSpan w:val="2"/>
            <w:tcBorders>
              <w:left w:val="dotted" w:sz="4" w:space="0" w:color="auto"/>
              <w:bottom w:val="dotted" w:sz="4" w:space="0" w:color="auto"/>
              <w:right w:val="dotted" w:sz="4" w:space="0" w:color="auto"/>
            </w:tcBorders>
            <w:vAlign w:val="center"/>
          </w:tcPr>
          <w:p w14:paraId="6F1EDD4A" w14:textId="77777777" w:rsidR="00343DDD" w:rsidRPr="00F074C3" w:rsidRDefault="00F639D9" w:rsidP="002D0292">
            <w:pPr>
              <w:spacing w:line="276" w:lineRule="auto"/>
              <w:ind w:right="562"/>
              <w:jc w:val="left"/>
              <w:rPr>
                <w:sz w:val="22"/>
                <w:szCs w:val="22"/>
              </w:rPr>
            </w:pPr>
            <w:r>
              <w:rPr>
                <w:sz w:val="22"/>
                <w:szCs w:val="22"/>
              </w:rPr>
              <w:t>1</w:t>
            </w:r>
          </w:p>
        </w:tc>
        <w:tc>
          <w:tcPr>
            <w:tcW w:w="175" w:type="pct"/>
            <w:tcBorders>
              <w:left w:val="dotted" w:sz="4" w:space="0" w:color="auto"/>
              <w:bottom w:val="dotted" w:sz="4" w:space="0" w:color="auto"/>
              <w:right w:val="dotted" w:sz="4" w:space="0" w:color="auto"/>
            </w:tcBorders>
            <w:shd w:val="clear" w:color="auto" w:fill="C6D9F1" w:themeFill="text2" w:themeFillTint="33"/>
            <w:vAlign w:val="center"/>
          </w:tcPr>
          <w:p w14:paraId="0E1C5586" w14:textId="77777777" w:rsidR="00343DDD" w:rsidRPr="00F074C3" w:rsidRDefault="00F639D9" w:rsidP="002D0292">
            <w:pPr>
              <w:spacing w:line="276" w:lineRule="auto"/>
              <w:ind w:right="562"/>
              <w:jc w:val="left"/>
              <w:rPr>
                <w:sz w:val="22"/>
                <w:szCs w:val="22"/>
              </w:rPr>
            </w:pPr>
            <w:r>
              <w:rPr>
                <w:sz w:val="22"/>
                <w:szCs w:val="22"/>
              </w:rPr>
              <w:t>1</w:t>
            </w:r>
          </w:p>
        </w:tc>
        <w:tc>
          <w:tcPr>
            <w:tcW w:w="864" w:type="pct"/>
            <w:gridSpan w:val="2"/>
            <w:tcBorders>
              <w:left w:val="dotted" w:sz="4" w:space="0" w:color="auto"/>
              <w:bottom w:val="dotted" w:sz="4" w:space="0" w:color="auto"/>
            </w:tcBorders>
            <w:vAlign w:val="center"/>
          </w:tcPr>
          <w:p w14:paraId="7009B00C"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223A9E8E" w14:textId="77777777" w:rsidTr="008B2A96">
        <w:trPr>
          <w:gridAfter w:val="1"/>
          <w:wAfter w:w="4" w:type="pct"/>
          <w:trHeight w:val="151"/>
        </w:trPr>
        <w:tc>
          <w:tcPr>
            <w:tcW w:w="896" w:type="pct"/>
            <w:gridSpan w:val="2"/>
            <w:tcBorders>
              <w:top w:val="dotted" w:sz="4" w:space="0" w:color="auto"/>
              <w:right w:val="dotted" w:sz="4" w:space="0" w:color="auto"/>
            </w:tcBorders>
            <w:vAlign w:val="center"/>
          </w:tcPr>
          <w:p w14:paraId="0D72F360"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478" w:type="pct"/>
            <w:tcBorders>
              <w:top w:val="dotted" w:sz="4" w:space="0" w:color="auto"/>
              <w:left w:val="dotted" w:sz="4" w:space="0" w:color="auto"/>
              <w:right w:val="dotted" w:sz="4" w:space="0" w:color="auto"/>
            </w:tcBorders>
            <w:vAlign w:val="center"/>
          </w:tcPr>
          <w:p w14:paraId="0DEF5BC8"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16" w:type="pct"/>
            <w:tcBorders>
              <w:top w:val="dotted" w:sz="4" w:space="0" w:color="auto"/>
              <w:left w:val="dotted" w:sz="4" w:space="0" w:color="auto"/>
              <w:right w:val="dotted" w:sz="4" w:space="0" w:color="auto"/>
            </w:tcBorders>
            <w:vAlign w:val="center"/>
          </w:tcPr>
          <w:p w14:paraId="5B0F9AD5" w14:textId="14B0DE63" w:rsidR="0059094F" w:rsidRPr="00763BA6" w:rsidRDefault="00F639D9" w:rsidP="00B27BF1">
            <w:pPr>
              <w:rPr>
                <w:sz w:val="16"/>
              </w:rPr>
            </w:pPr>
            <w:proofErr w:type="gramStart"/>
            <w:r>
              <w:rPr>
                <w:sz w:val="16"/>
              </w:rPr>
              <w:t>Codice Civile</w:t>
            </w:r>
            <w:proofErr w:type="gramEnd"/>
            <w:r>
              <w:rPr>
                <w:sz w:val="16"/>
              </w:rPr>
              <w:t>, art. 2087</w:t>
            </w:r>
          </w:p>
        </w:tc>
        <w:tc>
          <w:tcPr>
            <w:tcW w:w="1674" w:type="pct"/>
            <w:tcBorders>
              <w:top w:val="dotted" w:sz="4" w:space="0" w:color="auto"/>
              <w:left w:val="dotted" w:sz="4" w:space="0" w:color="auto"/>
              <w:right w:val="dotted" w:sz="4" w:space="0" w:color="auto"/>
            </w:tcBorders>
            <w:vAlign w:val="center"/>
          </w:tcPr>
          <w:p w14:paraId="00B3CA1B" w14:textId="77777777" w:rsidR="00F639D9" w:rsidRDefault="00F639D9" w:rsidP="00B27BF1">
            <w:pPr>
              <w:rPr>
                <w:sz w:val="16"/>
                <w:szCs w:val="16"/>
              </w:rPr>
            </w:pPr>
          </w:p>
        </w:tc>
        <w:tc>
          <w:tcPr>
            <w:tcW w:w="90" w:type="pct"/>
            <w:tcBorders>
              <w:top w:val="dotted" w:sz="4" w:space="0" w:color="auto"/>
              <w:left w:val="dotted" w:sz="4" w:space="0" w:color="auto"/>
              <w:right w:val="dotted" w:sz="4" w:space="0" w:color="auto"/>
            </w:tcBorders>
            <w:vAlign w:val="center"/>
          </w:tcPr>
          <w:p w14:paraId="0C5D106E" w14:textId="77777777" w:rsidR="00F639D9" w:rsidRPr="00F074C3" w:rsidRDefault="00F639D9" w:rsidP="002D0292">
            <w:pPr>
              <w:spacing w:line="276" w:lineRule="auto"/>
              <w:ind w:right="562"/>
              <w:jc w:val="left"/>
              <w:rPr>
                <w:sz w:val="22"/>
                <w:szCs w:val="22"/>
              </w:rPr>
            </w:pPr>
            <w:r>
              <w:rPr>
                <w:sz w:val="22"/>
                <w:szCs w:val="22"/>
              </w:rPr>
              <w:t>1</w:t>
            </w:r>
          </w:p>
        </w:tc>
        <w:tc>
          <w:tcPr>
            <w:tcW w:w="102" w:type="pct"/>
            <w:gridSpan w:val="2"/>
            <w:tcBorders>
              <w:top w:val="dotted" w:sz="4" w:space="0" w:color="auto"/>
              <w:left w:val="dotted" w:sz="4" w:space="0" w:color="auto"/>
              <w:right w:val="dotted" w:sz="4" w:space="0" w:color="auto"/>
            </w:tcBorders>
            <w:vAlign w:val="center"/>
          </w:tcPr>
          <w:p w14:paraId="694BFC4A" w14:textId="77777777" w:rsidR="00F639D9" w:rsidRPr="00F074C3" w:rsidRDefault="00F639D9" w:rsidP="002D0292">
            <w:pPr>
              <w:spacing w:line="276" w:lineRule="auto"/>
              <w:ind w:right="562"/>
              <w:jc w:val="left"/>
              <w:rPr>
                <w:sz w:val="22"/>
                <w:szCs w:val="22"/>
              </w:rPr>
            </w:pPr>
            <w:r>
              <w:rPr>
                <w:sz w:val="22"/>
                <w:szCs w:val="22"/>
              </w:rPr>
              <w:t>1</w:t>
            </w:r>
          </w:p>
        </w:tc>
        <w:tc>
          <w:tcPr>
            <w:tcW w:w="175" w:type="pct"/>
            <w:tcBorders>
              <w:top w:val="dotted" w:sz="4" w:space="0" w:color="auto"/>
              <w:left w:val="dotted" w:sz="4" w:space="0" w:color="auto"/>
              <w:right w:val="dotted" w:sz="4" w:space="0" w:color="auto"/>
            </w:tcBorders>
            <w:shd w:val="clear" w:color="auto" w:fill="C6D9F1" w:themeFill="text2" w:themeFillTint="33"/>
            <w:vAlign w:val="center"/>
          </w:tcPr>
          <w:p w14:paraId="231A8E4B" w14:textId="77777777" w:rsidR="00F639D9" w:rsidRPr="00F074C3" w:rsidRDefault="00F639D9" w:rsidP="002D0292">
            <w:pPr>
              <w:spacing w:line="276" w:lineRule="auto"/>
              <w:ind w:right="562"/>
              <w:jc w:val="left"/>
              <w:rPr>
                <w:sz w:val="22"/>
                <w:szCs w:val="22"/>
              </w:rPr>
            </w:pPr>
            <w:r>
              <w:rPr>
                <w:sz w:val="22"/>
                <w:szCs w:val="22"/>
              </w:rPr>
              <w:t>1</w:t>
            </w:r>
          </w:p>
        </w:tc>
        <w:tc>
          <w:tcPr>
            <w:tcW w:w="864" w:type="pct"/>
            <w:gridSpan w:val="2"/>
            <w:tcBorders>
              <w:top w:val="dotted" w:sz="4" w:space="0" w:color="auto"/>
              <w:left w:val="dotted" w:sz="4" w:space="0" w:color="auto"/>
            </w:tcBorders>
            <w:vAlign w:val="center"/>
          </w:tcPr>
          <w:p w14:paraId="4CD1A884"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r w:rsidR="001F44E4" w:rsidRPr="00B33AEE" w14:paraId="5D932626" w14:textId="77777777" w:rsidTr="008B2A96">
        <w:tc>
          <w:tcPr>
            <w:tcW w:w="181" w:type="pct"/>
            <w:tcBorders>
              <w:bottom w:val="single" w:sz="4" w:space="0" w:color="auto"/>
            </w:tcBorders>
            <w:shd w:val="clear" w:color="auto" w:fill="BFBFBF" w:themeFill="background1" w:themeFillShade="BF"/>
          </w:tcPr>
          <w:p w14:paraId="3DE175D1" w14:textId="77777777" w:rsidR="001F44E4" w:rsidRDefault="00A95861" w:rsidP="00BA4231">
            <w:pPr>
              <w:autoSpaceDE w:val="0"/>
              <w:ind w:left="-64" w:right="-108"/>
              <w:jc w:val="left"/>
              <w:rPr>
                <w:rFonts w:cs="Tahoma"/>
                <w:b/>
                <w:color w:val="000000"/>
                <w:sz w:val="22"/>
                <w:szCs w:val="16"/>
              </w:rPr>
            </w:pPr>
            <w:r>
              <w:rPr>
                <w:rFonts w:cs="Tahoma"/>
                <w:b/>
                <w:color w:val="000000"/>
                <w:sz w:val="22"/>
                <w:szCs w:val="16"/>
              </w:rPr>
              <w:lastRenderedPageBreak/>
              <w:t>8</w:t>
            </w:r>
          </w:p>
        </w:tc>
        <w:tc>
          <w:tcPr>
            <w:tcW w:w="4819" w:type="pct"/>
            <w:gridSpan w:val="11"/>
            <w:tcBorders>
              <w:bottom w:val="single" w:sz="4" w:space="0" w:color="auto"/>
            </w:tcBorders>
            <w:shd w:val="clear" w:color="auto" w:fill="BFBFBF" w:themeFill="background1" w:themeFillShade="BF"/>
          </w:tcPr>
          <w:p w14:paraId="0D71B0AA"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19F2F91F" w14:textId="77777777" w:rsidTr="008B2A96">
        <w:trPr>
          <w:gridAfter w:val="1"/>
          <w:wAfter w:w="4" w:type="pct"/>
        </w:trPr>
        <w:tc>
          <w:tcPr>
            <w:tcW w:w="896" w:type="pct"/>
            <w:gridSpan w:val="2"/>
            <w:tcBorders>
              <w:bottom w:val="dotted" w:sz="4" w:space="0" w:color="auto"/>
              <w:right w:val="dotted" w:sz="4" w:space="0" w:color="auto"/>
            </w:tcBorders>
            <w:vAlign w:val="center"/>
          </w:tcPr>
          <w:p w14:paraId="712B6914" w14:textId="77777777" w:rsidR="00343DDD" w:rsidRPr="00BA4231" w:rsidRDefault="00343DDD" w:rsidP="00BA4231">
            <w:pPr>
              <w:jc w:val="left"/>
              <w:rPr>
                <w:rFonts w:cs="Tahoma"/>
                <w:color w:val="000000"/>
                <w:sz w:val="16"/>
                <w:szCs w:val="16"/>
              </w:rPr>
            </w:pPr>
            <w:r>
              <w:rPr>
                <w:rFonts w:cs="Tahoma"/>
                <w:color w:val="000000"/>
                <w:sz w:val="16"/>
                <w:szCs w:val="16"/>
              </w:rPr>
              <w:t>Rumore</w:t>
            </w:r>
          </w:p>
        </w:tc>
        <w:tc>
          <w:tcPr>
            <w:tcW w:w="478" w:type="pct"/>
            <w:tcBorders>
              <w:left w:val="dotted" w:sz="4" w:space="0" w:color="auto"/>
              <w:bottom w:val="dotted" w:sz="4" w:space="0" w:color="auto"/>
              <w:right w:val="dotted" w:sz="4" w:space="0" w:color="auto"/>
            </w:tcBorders>
            <w:vAlign w:val="center"/>
          </w:tcPr>
          <w:p w14:paraId="296B05F9"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16" w:type="pct"/>
            <w:tcBorders>
              <w:left w:val="dotted" w:sz="4" w:space="0" w:color="auto"/>
              <w:bottom w:val="dotted" w:sz="4" w:space="0" w:color="auto"/>
              <w:right w:val="dotted" w:sz="4" w:space="0" w:color="auto"/>
            </w:tcBorders>
          </w:tcPr>
          <w:p w14:paraId="09D0F5E8"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30766D98" w14:textId="77777777" w:rsidR="00343DDD" w:rsidRPr="003030DA" w:rsidRDefault="00343DDD" w:rsidP="003030DA">
            <w:pPr>
              <w:jc w:val="left"/>
              <w:rPr>
                <w:rFonts w:cs="Tahoma"/>
                <w:color w:val="000000"/>
                <w:sz w:val="16"/>
                <w:szCs w:val="16"/>
              </w:rPr>
            </w:pPr>
            <w:r w:rsidRPr="003030DA">
              <w:rPr>
                <w:rFonts w:cs="Tahoma"/>
                <w:color w:val="000000"/>
                <w:sz w:val="16"/>
                <w:szCs w:val="16"/>
              </w:rPr>
              <w:t xml:space="preserve">Difficoltà di comunicazione </w:t>
            </w:r>
          </w:p>
          <w:p w14:paraId="4A572F6B" w14:textId="77777777" w:rsidR="00343DDD" w:rsidRPr="003030DA" w:rsidRDefault="00343DDD" w:rsidP="003030DA">
            <w:pPr>
              <w:jc w:val="left"/>
              <w:rPr>
                <w:rFonts w:cs="Tahoma"/>
                <w:color w:val="000000"/>
                <w:sz w:val="16"/>
                <w:szCs w:val="16"/>
              </w:rPr>
            </w:pPr>
            <w:r w:rsidRPr="003030DA">
              <w:rPr>
                <w:rFonts w:cs="Tahoma"/>
                <w:color w:val="000000"/>
                <w:sz w:val="16"/>
                <w:szCs w:val="16"/>
              </w:rPr>
              <w:t>Stress psicofisico</w:t>
            </w:r>
          </w:p>
        </w:tc>
        <w:tc>
          <w:tcPr>
            <w:tcW w:w="1674" w:type="pct"/>
            <w:tcBorders>
              <w:left w:val="dotted" w:sz="4" w:space="0" w:color="auto"/>
              <w:bottom w:val="dotted" w:sz="4" w:space="0" w:color="auto"/>
              <w:right w:val="dotted" w:sz="4" w:space="0" w:color="auto"/>
            </w:tcBorders>
            <w:vAlign w:val="center"/>
          </w:tcPr>
          <w:p w14:paraId="0DC2F57D" w14:textId="57D7D6EA" w:rsidR="00343DDD" w:rsidRDefault="005E4417" w:rsidP="00BA4231">
            <w:pPr>
              <w:jc w:val="left"/>
              <w:rPr>
                <w:rFonts w:cs="Tahoma"/>
                <w:color w:val="000000"/>
                <w:sz w:val="16"/>
                <w:szCs w:val="16"/>
              </w:rPr>
            </w:pPr>
            <w:r>
              <w:rPr>
                <w:rFonts w:cs="Tahoma"/>
                <w:color w:val="000000"/>
                <w:sz w:val="16"/>
                <w:szCs w:val="16"/>
              </w:rPr>
              <w:t>Nella sede non sono state svol</w:t>
            </w:r>
            <w:r w:rsidR="0059094F">
              <w:rPr>
                <w:rFonts w:cs="Tahoma"/>
                <w:color w:val="000000"/>
                <w:sz w:val="16"/>
                <w:szCs w:val="16"/>
              </w:rPr>
              <w:t>te misurazioni specifiche ne sono state segnalate situazioni di difficoltà che presuppongano approfondimenti strumentali.</w:t>
            </w:r>
          </w:p>
          <w:p w14:paraId="2945991A" w14:textId="77777777" w:rsidR="002B1A59" w:rsidRDefault="002B1A59" w:rsidP="00BA4231">
            <w:pPr>
              <w:jc w:val="left"/>
              <w:rPr>
                <w:rFonts w:cs="Tahoma"/>
                <w:color w:val="000000"/>
                <w:sz w:val="16"/>
                <w:szCs w:val="16"/>
              </w:rPr>
            </w:pPr>
          </w:p>
          <w:p w14:paraId="6E0F478B"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0" w:type="pct"/>
            <w:tcBorders>
              <w:left w:val="dotted" w:sz="4" w:space="0" w:color="auto"/>
              <w:bottom w:val="dotted" w:sz="4" w:space="0" w:color="auto"/>
              <w:right w:val="dotted" w:sz="4" w:space="0" w:color="auto"/>
            </w:tcBorders>
            <w:vAlign w:val="center"/>
          </w:tcPr>
          <w:p w14:paraId="5B389C2D" w14:textId="77777777" w:rsidR="00343DDD" w:rsidRPr="00F074C3" w:rsidRDefault="00343DDD" w:rsidP="00F21163">
            <w:pPr>
              <w:spacing w:line="276" w:lineRule="auto"/>
              <w:ind w:right="562"/>
              <w:jc w:val="center"/>
              <w:rPr>
                <w:sz w:val="22"/>
                <w:szCs w:val="22"/>
              </w:rPr>
            </w:pPr>
            <w:r>
              <w:rPr>
                <w:sz w:val="22"/>
                <w:szCs w:val="22"/>
              </w:rPr>
              <w:t>1</w:t>
            </w:r>
          </w:p>
        </w:tc>
        <w:tc>
          <w:tcPr>
            <w:tcW w:w="102" w:type="pct"/>
            <w:gridSpan w:val="2"/>
            <w:tcBorders>
              <w:left w:val="dotted" w:sz="4" w:space="0" w:color="auto"/>
              <w:bottom w:val="dotted" w:sz="4" w:space="0" w:color="auto"/>
              <w:right w:val="dotted" w:sz="4" w:space="0" w:color="auto"/>
            </w:tcBorders>
            <w:vAlign w:val="center"/>
          </w:tcPr>
          <w:p w14:paraId="25CC4DC8" w14:textId="77777777" w:rsidR="00343DDD" w:rsidRPr="00F074C3" w:rsidRDefault="00343DDD" w:rsidP="00F21163">
            <w:pPr>
              <w:spacing w:line="276" w:lineRule="auto"/>
              <w:ind w:right="562"/>
              <w:jc w:val="center"/>
              <w:rPr>
                <w:sz w:val="22"/>
                <w:szCs w:val="22"/>
              </w:rPr>
            </w:pPr>
            <w:r>
              <w:rPr>
                <w:sz w:val="22"/>
                <w:szCs w:val="22"/>
              </w:rPr>
              <w:t>1</w:t>
            </w:r>
          </w:p>
        </w:tc>
        <w:tc>
          <w:tcPr>
            <w:tcW w:w="175" w:type="pct"/>
            <w:tcBorders>
              <w:left w:val="dotted" w:sz="4" w:space="0" w:color="auto"/>
              <w:bottom w:val="dotted" w:sz="4" w:space="0" w:color="auto"/>
              <w:right w:val="dotted" w:sz="4" w:space="0" w:color="auto"/>
            </w:tcBorders>
            <w:shd w:val="clear" w:color="auto" w:fill="C6D9F1" w:themeFill="text2" w:themeFillTint="33"/>
            <w:vAlign w:val="center"/>
          </w:tcPr>
          <w:p w14:paraId="29D0A68F" w14:textId="77777777" w:rsidR="00343DDD" w:rsidRPr="00F074C3" w:rsidRDefault="00343DDD" w:rsidP="00F21163">
            <w:pPr>
              <w:spacing w:line="276" w:lineRule="auto"/>
              <w:ind w:right="562"/>
              <w:jc w:val="center"/>
              <w:rPr>
                <w:sz w:val="22"/>
                <w:szCs w:val="22"/>
              </w:rPr>
            </w:pPr>
            <w:r>
              <w:rPr>
                <w:sz w:val="22"/>
                <w:szCs w:val="22"/>
              </w:rPr>
              <w:t>1</w:t>
            </w:r>
          </w:p>
        </w:tc>
        <w:tc>
          <w:tcPr>
            <w:tcW w:w="864" w:type="pct"/>
            <w:gridSpan w:val="2"/>
            <w:tcBorders>
              <w:left w:val="dotted" w:sz="4" w:space="0" w:color="auto"/>
              <w:bottom w:val="dotted" w:sz="4" w:space="0" w:color="auto"/>
            </w:tcBorders>
            <w:vAlign w:val="center"/>
          </w:tcPr>
          <w:p w14:paraId="42282A7E" w14:textId="0E5CB5F6" w:rsidR="00343DDD" w:rsidRPr="00A40F78" w:rsidRDefault="00343DDD" w:rsidP="00BA4231">
            <w:pPr>
              <w:jc w:val="left"/>
              <w:rPr>
                <w:rFonts w:cs="Tahoma"/>
                <w:sz w:val="16"/>
                <w:szCs w:val="16"/>
              </w:rPr>
            </w:pPr>
          </w:p>
        </w:tc>
      </w:tr>
      <w:tr w:rsidR="000D46A1" w:rsidRPr="00CA0217" w14:paraId="48387ADD" w14:textId="77777777" w:rsidTr="008B2A96">
        <w:trPr>
          <w:gridAfter w:val="1"/>
          <w:wAfter w:w="4" w:type="pct"/>
        </w:trPr>
        <w:tc>
          <w:tcPr>
            <w:tcW w:w="896" w:type="pct"/>
            <w:gridSpan w:val="2"/>
            <w:tcBorders>
              <w:top w:val="dotted" w:sz="4" w:space="0" w:color="auto"/>
              <w:bottom w:val="dotted" w:sz="4" w:space="0" w:color="auto"/>
              <w:right w:val="dotted" w:sz="4" w:space="0" w:color="auto"/>
            </w:tcBorders>
            <w:vAlign w:val="center"/>
          </w:tcPr>
          <w:p w14:paraId="194BC978" w14:textId="77777777" w:rsidR="000D46A1" w:rsidRDefault="000D46A1" w:rsidP="00BA4231">
            <w:pPr>
              <w:jc w:val="left"/>
              <w:rPr>
                <w:rFonts w:cs="Tahoma"/>
                <w:color w:val="000000"/>
                <w:sz w:val="16"/>
                <w:szCs w:val="16"/>
              </w:rPr>
            </w:pPr>
            <w:r w:rsidRPr="002A63D6">
              <w:rPr>
                <w:rFonts w:cs="Tahoma"/>
                <w:color w:val="000000"/>
                <w:sz w:val="16"/>
                <w:szCs w:val="16"/>
              </w:rPr>
              <w:t>Vibrazioni</w:t>
            </w:r>
          </w:p>
        </w:tc>
        <w:tc>
          <w:tcPr>
            <w:tcW w:w="478" w:type="pct"/>
            <w:tcBorders>
              <w:top w:val="dotted" w:sz="4" w:space="0" w:color="auto"/>
              <w:left w:val="dotted" w:sz="4" w:space="0" w:color="auto"/>
              <w:bottom w:val="dotted" w:sz="4" w:space="0" w:color="auto"/>
              <w:right w:val="dotted" w:sz="4" w:space="0" w:color="auto"/>
            </w:tcBorders>
            <w:vAlign w:val="center"/>
          </w:tcPr>
          <w:p w14:paraId="0B7CC4B5" w14:textId="77777777" w:rsidR="000D46A1" w:rsidRPr="00F074C3" w:rsidRDefault="00D93FD1" w:rsidP="00BA4231">
            <w:pPr>
              <w:snapToGrid w:val="0"/>
              <w:jc w:val="left"/>
              <w:rPr>
                <w:rFonts w:cs="Tahoma"/>
                <w:color w:val="000000"/>
                <w:sz w:val="16"/>
                <w:szCs w:val="16"/>
              </w:rPr>
            </w:pPr>
            <w:r w:rsidRPr="00F074C3">
              <w:rPr>
                <w:rFonts w:cs="Tahoma"/>
                <w:color w:val="000000"/>
                <w:sz w:val="16"/>
                <w:szCs w:val="16"/>
              </w:rPr>
              <w:t>Tutto il personale</w:t>
            </w:r>
          </w:p>
        </w:tc>
        <w:tc>
          <w:tcPr>
            <w:tcW w:w="716" w:type="pct"/>
            <w:tcBorders>
              <w:top w:val="dotted" w:sz="4" w:space="0" w:color="auto"/>
              <w:left w:val="dotted" w:sz="4" w:space="0" w:color="auto"/>
              <w:bottom w:val="dotted" w:sz="4" w:space="0" w:color="auto"/>
              <w:right w:val="dotted" w:sz="4" w:space="0" w:color="auto"/>
            </w:tcBorders>
            <w:vAlign w:val="center"/>
          </w:tcPr>
          <w:p w14:paraId="4C930B80" w14:textId="77777777" w:rsidR="00D93FD1" w:rsidRDefault="00D93FD1" w:rsidP="00D93FD1">
            <w:pPr>
              <w:jc w:val="left"/>
              <w:rPr>
                <w:sz w:val="16"/>
                <w:szCs w:val="16"/>
              </w:rPr>
            </w:pPr>
            <w:r>
              <w:rPr>
                <w:sz w:val="16"/>
                <w:szCs w:val="16"/>
                <w:u w:val="single"/>
              </w:rPr>
              <w:t>Per sistema mano-braccio</w:t>
            </w:r>
            <w:r>
              <w:rPr>
                <w:sz w:val="16"/>
                <w:szCs w:val="16"/>
              </w:rPr>
              <w:t>: rischi di disturbi vascolari, osteoarticolari, neurologici o muscolari</w:t>
            </w:r>
          </w:p>
          <w:p w14:paraId="402D0CBC" w14:textId="77777777" w:rsidR="000D46A1" w:rsidRDefault="00D93FD1" w:rsidP="00D93FD1">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674" w:type="pct"/>
            <w:tcBorders>
              <w:top w:val="dotted" w:sz="4" w:space="0" w:color="auto"/>
              <w:left w:val="dotted" w:sz="4" w:space="0" w:color="auto"/>
              <w:bottom w:val="dotted" w:sz="4" w:space="0" w:color="auto"/>
              <w:right w:val="dotted" w:sz="4" w:space="0" w:color="auto"/>
            </w:tcBorders>
            <w:vAlign w:val="center"/>
          </w:tcPr>
          <w:p w14:paraId="1B4E5CF8" w14:textId="77777777" w:rsidR="000D46A1" w:rsidRPr="00534461" w:rsidRDefault="00D93FD1" w:rsidP="00BA4231">
            <w:pPr>
              <w:jc w:val="left"/>
              <w:rPr>
                <w:rFonts w:cs="Tahoma"/>
                <w:color w:val="000000"/>
                <w:sz w:val="16"/>
                <w:szCs w:val="16"/>
              </w:rPr>
            </w:pPr>
            <w:r w:rsidRPr="00A221C5">
              <w:rPr>
                <w:rFonts w:cs="Tahoma"/>
                <w:color w:val="000000"/>
                <w:sz w:val="16"/>
                <w:szCs w:val="16"/>
              </w:rPr>
              <w:t>Rischio non presente nell’attività, nessun adempimento previsto</w:t>
            </w:r>
          </w:p>
        </w:tc>
        <w:tc>
          <w:tcPr>
            <w:tcW w:w="90" w:type="pct"/>
            <w:tcBorders>
              <w:top w:val="dotted" w:sz="4" w:space="0" w:color="auto"/>
              <w:left w:val="dotted" w:sz="4" w:space="0" w:color="auto"/>
              <w:bottom w:val="dotted" w:sz="4" w:space="0" w:color="auto"/>
              <w:right w:val="dotted" w:sz="4" w:space="0" w:color="auto"/>
            </w:tcBorders>
            <w:vAlign w:val="center"/>
          </w:tcPr>
          <w:p w14:paraId="28515350" w14:textId="30301425" w:rsidR="000D46A1" w:rsidRDefault="009042A2" w:rsidP="00F21163">
            <w:pPr>
              <w:spacing w:line="276" w:lineRule="auto"/>
              <w:ind w:right="562"/>
              <w:jc w:val="center"/>
              <w:rPr>
                <w:sz w:val="22"/>
                <w:szCs w:val="22"/>
              </w:rPr>
            </w:pPr>
            <w:r>
              <w:rPr>
                <w:sz w:val="22"/>
                <w:szCs w:val="22"/>
              </w:rPr>
              <w:t>1</w:t>
            </w:r>
          </w:p>
        </w:tc>
        <w:tc>
          <w:tcPr>
            <w:tcW w:w="102" w:type="pct"/>
            <w:gridSpan w:val="2"/>
            <w:tcBorders>
              <w:top w:val="dotted" w:sz="4" w:space="0" w:color="auto"/>
              <w:left w:val="dotted" w:sz="4" w:space="0" w:color="auto"/>
              <w:bottom w:val="dotted" w:sz="4" w:space="0" w:color="auto"/>
              <w:right w:val="dotted" w:sz="4" w:space="0" w:color="auto"/>
            </w:tcBorders>
            <w:vAlign w:val="center"/>
          </w:tcPr>
          <w:p w14:paraId="52F5E6E6" w14:textId="77777777" w:rsidR="000D46A1" w:rsidRDefault="00D93FD1" w:rsidP="00F21163">
            <w:pPr>
              <w:spacing w:line="276" w:lineRule="auto"/>
              <w:ind w:right="562"/>
              <w:jc w:val="center"/>
              <w:rPr>
                <w:sz w:val="22"/>
                <w:szCs w:val="22"/>
              </w:rPr>
            </w:pPr>
            <w:r>
              <w:rPr>
                <w:sz w:val="22"/>
                <w:szCs w:val="22"/>
              </w:rPr>
              <w:t>1</w:t>
            </w:r>
          </w:p>
        </w:tc>
        <w:tc>
          <w:tcPr>
            <w:tcW w:w="175" w:type="pct"/>
            <w:tcBorders>
              <w:top w:val="dotted" w:sz="4" w:space="0" w:color="auto"/>
              <w:left w:val="dotted" w:sz="4" w:space="0" w:color="auto"/>
              <w:bottom w:val="dotted" w:sz="4" w:space="0" w:color="auto"/>
              <w:right w:val="dotted" w:sz="4" w:space="0" w:color="auto"/>
            </w:tcBorders>
            <w:vAlign w:val="center"/>
          </w:tcPr>
          <w:p w14:paraId="3EA7E04B" w14:textId="68656D93" w:rsidR="000D46A1" w:rsidRDefault="009042A2" w:rsidP="00F21163">
            <w:pPr>
              <w:spacing w:line="276" w:lineRule="auto"/>
              <w:ind w:right="562"/>
              <w:jc w:val="center"/>
              <w:rPr>
                <w:sz w:val="22"/>
                <w:szCs w:val="22"/>
              </w:rPr>
            </w:pPr>
            <w:r>
              <w:rPr>
                <w:sz w:val="22"/>
                <w:szCs w:val="22"/>
              </w:rPr>
              <w:t>1</w:t>
            </w:r>
          </w:p>
        </w:tc>
        <w:tc>
          <w:tcPr>
            <w:tcW w:w="864" w:type="pct"/>
            <w:gridSpan w:val="2"/>
            <w:tcBorders>
              <w:top w:val="dotted" w:sz="4" w:space="0" w:color="auto"/>
              <w:left w:val="dotted" w:sz="4" w:space="0" w:color="auto"/>
              <w:bottom w:val="dotted" w:sz="4" w:space="0" w:color="auto"/>
            </w:tcBorders>
            <w:vAlign w:val="center"/>
          </w:tcPr>
          <w:p w14:paraId="495475D0" w14:textId="77777777" w:rsidR="000D46A1" w:rsidRPr="00CA0217" w:rsidRDefault="000D46A1" w:rsidP="00BA4231">
            <w:pPr>
              <w:jc w:val="left"/>
              <w:rPr>
                <w:rFonts w:cs="Tahoma"/>
                <w:color w:val="000000"/>
                <w:sz w:val="16"/>
                <w:szCs w:val="16"/>
              </w:rPr>
            </w:pPr>
          </w:p>
        </w:tc>
      </w:tr>
      <w:tr w:rsidR="006F6505" w:rsidRPr="00CA0217" w14:paraId="56F64D8F" w14:textId="77777777" w:rsidTr="008B2A96">
        <w:trPr>
          <w:gridAfter w:val="1"/>
          <w:wAfter w:w="4" w:type="pct"/>
        </w:trPr>
        <w:tc>
          <w:tcPr>
            <w:tcW w:w="896" w:type="pct"/>
            <w:gridSpan w:val="2"/>
            <w:tcBorders>
              <w:top w:val="dotted" w:sz="4" w:space="0" w:color="auto"/>
              <w:bottom w:val="dotted" w:sz="4" w:space="0" w:color="auto"/>
              <w:right w:val="dotted" w:sz="4" w:space="0" w:color="auto"/>
            </w:tcBorders>
            <w:vAlign w:val="center"/>
          </w:tcPr>
          <w:p w14:paraId="39CE4302"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478" w:type="pct"/>
            <w:tcBorders>
              <w:top w:val="dotted" w:sz="4" w:space="0" w:color="auto"/>
              <w:left w:val="dotted" w:sz="4" w:space="0" w:color="auto"/>
              <w:bottom w:val="dotted" w:sz="4" w:space="0" w:color="auto"/>
              <w:right w:val="dotted" w:sz="4" w:space="0" w:color="auto"/>
            </w:tcBorders>
            <w:vAlign w:val="center"/>
          </w:tcPr>
          <w:p w14:paraId="38ED6B95"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16" w:type="pct"/>
            <w:tcBorders>
              <w:top w:val="dotted" w:sz="4" w:space="0" w:color="auto"/>
              <w:left w:val="dotted" w:sz="4" w:space="0" w:color="auto"/>
              <w:bottom w:val="dotted" w:sz="4" w:space="0" w:color="auto"/>
              <w:right w:val="dotted" w:sz="4" w:space="0" w:color="auto"/>
            </w:tcBorders>
          </w:tcPr>
          <w:p w14:paraId="07451464" w14:textId="77777777" w:rsidR="00F639D9" w:rsidRPr="00F639D9" w:rsidRDefault="00F639D9" w:rsidP="003030DA">
            <w:pPr>
              <w:jc w:val="left"/>
              <w:rPr>
                <w:sz w:val="16"/>
                <w:szCs w:val="16"/>
              </w:rPr>
            </w:pPr>
            <w:r w:rsidRPr="00F639D9">
              <w:rPr>
                <w:sz w:val="16"/>
                <w:szCs w:val="16"/>
              </w:rPr>
              <w:t>Rischi per la salute e la sicurezza derivanti dall'esposizione ai campi elettromagnetici (da 0 Hz a 300 GHz).</w:t>
            </w:r>
          </w:p>
          <w:p w14:paraId="002BEAF7" w14:textId="77777777" w:rsidR="00343DDD" w:rsidRPr="00F639D9" w:rsidRDefault="00343DDD" w:rsidP="003030DA">
            <w:pPr>
              <w:jc w:val="left"/>
              <w:rPr>
                <w:rFonts w:cs="Tahoma"/>
                <w:sz w:val="16"/>
                <w:szCs w:val="16"/>
              </w:rPr>
            </w:pPr>
            <w:r w:rsidRPr="00F639D9">
              <w:rPr>
                <w:rFonts w:cs="Tahoma"/>
                <w:sz w:val="16"/>
                <w:szCs w:val="16"/>
              </w:rPr>
              <w:t>Assorbimento di</w:t>
            </w:r>
            <w:r w:rsidR="00F639D9" w:rsidRPr="00F639D9">
              <w:rPr>
                <w:rFonts w:cs="Tahoma"/>
                <w:sz w:val="16"/>
                <w:szCs w:val="16"/>
              </w:rPr>
              <w:t xml:space="preserve"> energia e correnti di contatto</w:t>
            </w:r>
          </w:p>
        </w:tc>
        <w:tc>
          <w:tcPr>
            <w:tcW w:w="1674" w:type="pct"/>
            <w:tcBorders>
              <w:top w:val="dotted" w:sz="4" w:space="0" w:color="auto"/>
              <w:left w:val="dotted" w:sz="4" w:space="0" w:color="auto"/>
              <w:bottom w:val="dotted" w:sz="4" w:space="0" w:color="auto"/>
              <w:right w:val="dotted" w:sz="4" w:space="0" w:color="auto"/>
            </w:tcBorders>
            <w:vAlign w:val="center"/>
          </w:tcPr>
          <w:p w14:paraId="03934086" w14:textId="37B06416" w:rsidR="00542F2A" w:rsidRPr="009B70E4" w:rsidRDefault="006A49B4" w:rsidP="00292E65">
            <w:pPr>
              <w:rPr>
                <w:rFonts w:cs="Tahoma"/>
                <w:sz w:val="16"/>
                <w:szCs w:val="16"/>
              </w:rPr>
            </w:pPr>
            <w:r w:rsidRPr="009B70E4">
              <w:rPr>
                <w:rFonts w:cs="Tahoma"/>
                <w:sz w:val="16"/>
                <w:szCs w:val="16"/>
              </w:rPr>
              <w:t>Presen</w:t>
            </w:r>
            <w:r w:rsidR="00F639D9" w:rsidRPr="009B70E4">
              <w:rPr>
                <w:rFonts w:cs="Tahoma"/>
                <w:sz w:val="16"/>
                <w:szCs w:val="16"/>
              </w:rPr>
              <w:t>za di</w:t>
            </w:r>
            <w:r w:rsidRPr="009B70E4">
              <w:rPr>
                <w:rFonts w:cs="Tahoma"/>
                <w:sz w:val="16"/>
                <w:szCs w:val="16"/>
              </w:rPr>
              <w:t xml:space="preserve"> apparecchi </w:t>
            </w:r>
            <w:r w:rsidR="00F639D9" w:rsidRPr="009B70E4">
              <w:rPr>
                <w:rFonts w:cs="Tahoma"/>
                <w:b/>
                <w:sz w:val="16"/>
                <w:szCs w:val="16"/>
              </w:rPr>
              <w:t>Wi-Fi</w:t>
            </w:r>
            <w:r w:rsidR="00A06BBC" w:rsidRPr="009B70E4">
              <w:rPr>
                <w:rFonts w:cs="Tahoma"/>
                <w:sz w:val="16"/>
                <w:szCs w:val="16"/>
              </w:rPr>
              <w:t xml:space="preserve"> (</w:t>
            </w:r>
            <w:r w:rsidR="009B70E4" w:rsidRPr="009B70E4">
              <w:rPr>
                <w:rFonts w:cs="Tahoma"/>
                <w:sz w:val="16"/>
                <w:szCs w:val="16"/>
              </w:rPr>
              <w:t xml:space="preserve">Wireless Fidelity - </w:t>
            </w:r>
            <w:r w:rsidR="00A06BBC" w:rsidRPr="009B70E4">
              <w:rPr>
                <w:rFonts w:cs="Tahoma"/>
                <w:sz w:val="16"/>
                <w:szCs w:val="16"/>
              </w:rPr>
              <w:t>apparecchiature 802.11)</w:t>
            </w:r>
          </w:p>
          <w:p w14:paraId="431F0515" w14:textId="0B26F238" w:rsidR="00292E65" w:rsidRPr="001736F6" w:rsidRDefault="00542F2A" w:rsidP="00292E65">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r w:rsidR="001736F6" w:rsidRPr="001736F6">
              <w:rPr>
                <w:rFonts w:cs="Tahoma"/>
                <w:sz w:val="16"/>
                <w:szCs w:val="16"/>
              </w:rPr>
              <w:t>.</w:t>
            </w:r>
          </w:p>
          <w:p w14:paraId="1812DD82" w14:textId="77777777" w:rsidR="009B70E4" w:rsidRPr="009B70E4" w:rsidRDefault="009B70E4" w:rsidP="009B70E4">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0" w:type="pct"/>
            <w:tcBorders>
              <w:top w:val="dotted" w:sz="4" w:space="0" w:color="auto"/>
              <w:left w:val="dotted" w:sz="4" w:space="0" w:color="auto"/>
              <w:bottom w:val="dotted" w:sz="4" w:space="0" w:color="auto"/>
              <w:right w:val="dotted" w:sz="4" w:space="0" w:color="auto"/>
            </w:tcBorders>
            <w:vAlign w:val="center"/>
          </w:tcPr>
          <w:p w14:paraId="26C886C4" w14:textId="77777777" w:rsidR="00343DDD" w:rsidRPr="00F074C3" w:rsidRDefault="00343DDD" w:rsidP="00F21163">
            <w:pPr>
              <w:spacing w:line="276" w:lineRule="auto"/>
              <w:ind w:right="562"/>
              <w:jc w:val="center"/>
              <w:rPr>
                <w:sz w:val="22"/>
                <w:szCs w:val="22"/>
              </w:rPr>
            </w:pPr>
            <w:r>
              <w:rPr>
                <w:sz w:val="22"/>
                <w:szCs w:val="22"/>
              </w:rPr>
              <w:t>1</w:t>
            </w:r>
          </w:p>
        </w:tc>
        <w:tc>
          <w:tcPr>
            <w:tcW w:w="102" w:type="pct"/>
            <w:gridSpan w:val="2"/>
            <w:tcBorders>
              <w:top w:val="dotted" w:sz="4" w:space="0" w:color="auto"/>
              <w:left w:val="dotted" w:sz="4" w:space="0" w:color="auto"/>
              <w:bottom w:val="dotted" w:sz="4" w:space="0" w:color="auto"/>
              <w:right w:val="dotted" w:sz="4" w:space="0" w:color="auto"/>
            </w:tcBorders>
            <w:vAlign w:val="center"/>
          </w:tcPr>
          <w:p w14:paraId="75E6CC11" w14:textId="77777777" w:rsidR="00343DDD" w:rsidRPr="00F074C3" w:rsidRDefault="00343DDD" w:rsidP="00F21163">
            <w:pPr>
              <w:spacing w:line="276" w:lineRule="auto"/>
              <w:ind w:right="562"/>
              <w:jc w:val="center"/>
              <w:rPr>
                <w:sz w:val="22"/>
                <w:szCs w:val="22"/>
              </w:rPr>
            </w:pPr>
            <w:r>
              <w:rPr>
                <w:sz w:val="22"/>
                <w:szCs w:val="22"/>
              </w:rPr>
              <w:t>1</w:t>
            </w:r>
          </w:p>
        </w:tc>
        <w:tc>
          <w:tcPr>
            <w:tcW w:w="175"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22F913A" w14:textId="77777777" w:rsidR="00343DDD" w:rsidRPr="00F074C3" w:rsidRDefault="00343DDD" w:rsidP="00F21163">
            <w:pPr>
              <w:spacing w:line="276" w:lineRule="auto"/>
              <w:ind w:right="562"/>
              <w:jc w:val="center"/>
              <w:rPr>
                <w:sz w:val="22"/>
                <w:szCs w:val="22"/>
              </w:rPr>
            </w:pPr>
            <w:r>
              <w:rPr>
                <w:sz w:val="22"/>
                <w:szCs w:val="22"/>
              </w:rPr>
              <w:t>1</w:t>
            </w:r>
          </w:p>
        </w:tc>
        <w:tc>
          <w:tcPr>
            <w:tcW w:w="864" w:type="pct"/>
            <w:gridSpan w:val="2"/>
            <w:tcBorders>
              <w:top w:val="dotted" w:sz="4" w:space="0" w:color="auto"/>
              <w:left w:val="dotted" w:sz="4" w:space="0" w:color="auto"/>
              <w:bottom w:val="dotted" w:sz="4" w:space="0" w:color="auto"/>
            </w:tcBorders>
            <w:vAlign w:val="center"/>
          </w:tcPr>
          <w:p w14:paraId="65E32B05" w14:textId="77777777" w:rsidR="00343DDD" w:rsidRPr="00CA0217" w:rsidRDefault="00343DDD" w:rsidP="00BA4231">
            <w:pPr>
              <w:jc w:val="left"/>
              <w:rPr>
                <w:rFonts w:cs="Tahoma"/>
                <w:color w:val="000000"/>
                <w:sz w:val="16"/>
                <w:szCs w:val="16"/>
              </w:rPr>
            </w:pPr>
          </w:p>
        </w:tc>
      </w:tr>
      <w:tr w:rsidR="006F6505" w:rsidRPr="00CA0217" w14:paraId="341E1776" w14:textId="77777777" w:rsidTr="008B2A96">
        <w:trPr>
          <w:gridAfter w:val="1"/>
          <w:wAfter w:w="4" w:type="pct"/>
        </w:trPr>
        <w:tc>
          <w:tcPr>
            <w:tcW w:w="896" w:type="pct"/>
            <w:gridSpan w:val="2"/>
            <w:tcBorders>
              <w:top w:val="dotted" w:sz="4" w:space="0" w:color="auto"/>
              <w:bottom w:val="dotted" w:sz="4" w:space="0" w:color="auto"/>
              <w:right w:val="dotted" w:sz="4" w:space="0" w:color="auto"/>
            </w:tcBorders>
            <w:vAlign w:val="center"/>
          </w:tcPr>
          <w:p w14:paraId="420A529F" w14:textId="7777777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478" w:type="pct"/>
            <w:tcBorders>
              <w:top w:val="dotted" w:sz="4" w:space="0" w:color="auto"/>
              <w:left w:val="dotted" w:sz="4" w:space="0" w:color="auto"/>
              <w:bottom w:val="dotted" w:sz="4" w:space="0" w:color="auto"/>
              <w:right w:val="dotted" w:sz="4" w:space="0" w:color="auto"/>
            </w:tcBorders>
            <w:vAlign w:val="center"/>
          </w:tcPr>
          <w:p w14:paraId="21107847"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716" w:type="pct"/>
            <w:tcBorders>
              <w:top w:val="dotted" w:sz="4" w:space="0" w:color="auto"/>
              <w:left w:val="dotted" w:sz="4" w:space="0" w:color="auto"/>
              <w:bottom w:val="dotted" w:sz="4" w:space="0" w:color="auto"/>
              <w:right w:val="dotted" w:sz="4" w:space="0" w:color="auto"/>
            </w:tcBorders>
            <w:vAlign w:val="center"/>
          </w:tcPr>
          <w:p w14:paraId="0FE2FF75"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674" w:type="pct"/>
            <w:tcBorders>
              <w:top w:val="dotted" w:sz="4" w:space="0" w:color="auto"/>
              <w:left w:val="dotted" w:sz="4" w:space="0" w:color="auto"/>
              <w:bottom w:val="dotted" w:sz="4" w:space="0" w:color="auto"/>
              <w:right w:val="dotted" w:sz="4" w:space="0" w:color="auto"/>
            </w:tcBorders>
            <w:vAlign w:val="center"/>
          </w:tcPr>
          <w:p w14:paraId="126EDFCF"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428CB36F"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0" w:type="pct"/>
            <w:tcBorders>
              <w:top w:val="dotted" w:sz="4" w:space="0" w:color="auto"/>
              <w:left w:val="dotted" w:sz="4" w:space="0" w:color="auto"/>
              <w:bottom w:val="dotted" w:sz="4" w:space="0" w:color="auto"/>
              <w:right w:val="dotted" w:sz="4" w:space="0" w:color="auto"/>
            </w:tcBorders>
            <w:vAlign w:val="center"/>
          </w:tcPr>
          <w:p w14:paraId="2ACC7BBF" w14:textId="77777777" w:rsidR="00343DDD" w:rsidRPr="00F074C3" w:rsidRDefault="002B1A59" w:rsidP="00E34954">
            <w:pPr>
              <w:spacing w:line="276" w:lineRule="auto"/>
              <w:ind w:right="562"/>
              <w:jc w:val="left"/>
              <w:rPr>
                <w:sz w:val="22"/>
                <w:szCs w:val="22"/>
              </w:rPr>
            </w:pPr>
            <w:r>
              <w:rPr>
                <w:sz w:val="22"/>
                <w:szCs w:val="22"/>
              </w:rPr>
              <w:t>1</w:t>
            </w:r>
          </w:p>
        </w:tc>
        <w:tc>
          <w:tcPr>
            <w:tcW w:w="102" w:type="pct"/>
            <w:gridSpan w:val="2"/>
            <w:tcBorders>
              <w:top w:val="dotted" w:sz="4" w:space="0" w:color="auto"/>
              <w:left w:val="dotted" w:sz="4" w:space="0" w:color="auto"/>
              <w:bottom w:val="dotted" w:sz="4" w:space="0" w:color="auto"/>
              <w:right w:val="dotted" w:sz="4" w:space="0" w:color="auto"/>
            </w:tcBorders>
            <w:vAlign w:val="center"/>
          </w:tcPr>
          <w:p w14:paraId="01B420BD" w14:textId="77777777" w:rsidR="00343DDD" w:rsidRPr="00F074C3" w:rsidRDefault="00542F2A" w:rsidP="00E34954">
            <w:pPr>
              <w:spacing w:line="276" w:lineRule="auto"/>
              <w:ind w:right="562"/>
              <w:jc w:val="left"/>
              <w:rPr>
                <w:sz w:val="22"/>
                <w:szCs w:val="22"/>
              </w:rPr>
            </w:pPr>
            <w:r>
              <w:rPr>
                <w:sz w:val="22"/>
                <w:szCs w:val="22"/>
              </w:rPr>
              <w:t>1</w:t>
            </w:r>
          </w:p>
        </w:tc>
        <w:tc>
          <w:tcPr>
            <w:tcW w:w="175"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65897AC" w14:textId="77777777" w:rsidR="00343DDD" w:rsidRPr="00F074C3" w:rsidRDefault="002B1A59" w:rsidP="00E34954">
            <w:pPr>
              <w:spacing w:line="276" w:lineRule="auto"/>
              <w:ind w:right="562"/>
              <w:jc w:val="left"/>
              <w:rPr>
                <w:sz w:val="22"/>
                <w:szCs w:val="22"/>
              </w:rPr>
            </w:pPr>
            <w:r>
              <w:rPr>
                <w:sz w:val="22"/>
                <w:szCs w:val="22"/>
              </w:rPr>
              <w:t>1</w:t>
            </w:r>
          </w:p>
        </w:tc>
        <w:tc>
          <w:tcPr>
            <w:tcW w:w="864" w:type="pct"/>
            <w:gridSpan w:val="2"/>
            <w:tcBorders>
              <w:top w:val="dotted" w:sz="4" w:space="0" w:color="auto"/>
              <w:left w:val="dotted" w:sz="4" w:space="0" w:color="auto"/>
              <w:bottom w:val="dotted" w:sz="4" w:space="0" w:color="auto"/>
            </w:tcBorders>
            <w:vAlign w:val="center"/>
          </w:tcPr>
          <w:p w14:paraId="3FBF9759" w14:textId="77777777" w:rsidR="00343DDD" w:rsidRPr="00CA0217" w:rsidRDefault="00343DDD" w:rsidP="00E34954">
            <w:pPr>
              <w:jc w:val="left"/>
              <w:rPr>
                <w:rFonts w:cs="Tahoma"/>
                <w:color w:val="000000"/>
                <w:sz w:val="16"/>
                <w:szCs w:val="16"/>
              </w:rPr>
            </w:pPr>
          </w:p>
        </w:tc>
      </w:tr>
      <w:tr w:rsidR="00DB0DCF" w:rsidRPr="00CA0217" w14:paraId="5D3CE3D0" w14:textId="77777777" w:rsidTr="008B2A96">
        <w:trPr>
          <w:gridAfter w:val="1"/>
          <w:wAfter w:w="4" w:type="pct"/>
        </w:trPr>
        <w:tc>
          <w:tcPr>
            <w:tcW w:w="896" w:type="pct"/>
            <w:gridSpan w:val="2"/>
            <w:tcBorders>
              <w:top w:val="dotted" w:sz="4" w:space="0" w:color="auto"/>
              <w:bottom w:val="dotted" w:sz="4" w:space="0" w:color="auto"/>
              <w:right w:val="dotted" w:sz="4" w:space="0" w:color="auto"/>
            </w:tcBorders>
            <w:vAlign w:val="center"/>
          </w:tcPr>
          <w:p w14:paraId="0176D373" w14:textId="77777777" w:rsidR="00DB0DCF" w:rsidRPr="00B27BF1" w:rsidRDefault="00DB0DCF" w:rsidP="00DB0DCF">
            <w:pPr>
              <w:jc w:val="left"/>
              <w:rPr>
                <w:rFonts w:cs="Tahoma"/>
                <w:color w:val="000000"/>
                <w:sz w:val="16"/>
                <w:szCs w:val="16"/>
              </w:rPr>
            </w:pPr>
            <w:r>
              <w:rPr>
                <w:rFonts w:cs="Tahoma"/>
                <w:color w:val="000000"/>
                <w:sz w:val="16"/>
                <w:szCs w:val="16"/>
              </w:rPr>
              <w:t>Esplosioni</w:t>
            </w:r>
          </w:p>
        </w:tc>
        <w:tc>
          <w:tcPr>
            <w:tcW w:w="478" w:type="pct"/>
            <w:tcBorders>
              <w:top w:val="dotted" w:sz="4" w:space="0" w:color="auto"/>
              <w:left w:val="dotted" w:sz="4" w:space="0" w:color="auto"/>
              <w:bottom w:val="dotted" w:sz="4" w:space="0" w:color="auto"/>
              <w:right w:val="dotted" w:sz="4" w:space="0" w:color="auto"/>
            </w:tcBorders>
            <w:vAlign w:val="center"/>
          </w:tcPr>
          <w:p w14:paraId="469AA47D" w14:textId="77777777" w:rsidR="00DB0DCF" w:rsidRPr="00F074C3" w:rsidRDefault="00DB0DCF" w:rsidP="00DB0DCF">
            <w:pPr>
              <w:snapToGrid w:val="0"/>
              <w:jc w:val="left"/>
              <w:rPr>
                <w:rFonts w:cs="Tahoma"/>
                <w:color w:val="000000"/>
                <w:sz w:val="16"/>
                <w:szCs w:val="16"/>
              </w:rPr>
            </w:pPr>
            <w:r w:rsidRPr="00F074C3">
              <w:rPr>
                <w:rFonts w:cs="Tahoma"/>
                <w:color w:val="000000"/>
                <w:sz w:val="16"/>
                <w:szCs w:val="16"/>
              </w:rPr>
              <w:t>Tutto il personale</w:t>
            </w:r>
          </w:p>
        </w:tc>
        <w:tc>
          <w:tcPr>
            <w:tcW w:w="716" w:type="pct"/>
            <w:tcBorders>
              <w:top w:val="dotted" w:sz="4" w:space="0" w:color="auto"/>
              <w:left w:val="dotted" w:sz="4" w:space="0" w:color="auto"/>
              <w:bottom w:val="dotted" w:sz="4" w:space="0" w:color="auto"/>
              <w:right w:val="dotted" w:sz="4" w:space="0" w:color="auto"/>
            </w:tcBorders>
            <w:vAlign w:val="center"/>
          </w:tcPr>
          <w:p w14:paraId="35A534B7" w14:textId="77777777" w:rsidR="00DB0DCF" w:rsidRDefault="00DB0DCF" w:rsidP="00DB0DCF">
            <w:pPr>
              <w:jc w:val="left"/>
              <w:rPr>
                <w:sz w:val="16"/>
                <w:szCs w:val="16"/>
              </w:rPr>
            </w:pPr>
            <w:r>
              <w:rPr>
                <w:rFonts w:eastAsia="Arial Unicode MS"/>
                <w:sz w:val="16"/>
                <w:szCs w:val="16"/>
              </w:rPr>
              <w:t>Rischio esplosione</w:t>
            </w:r>
          </w:p>
        </w:tc>
        <w:tc>
          <w:tcPr>
            <w:tcW w:w="1674" w:type="pct"/>
            <w:tcBorders>
              <w:top w:val="dotted" w:sz="4" w:space="0" w:color="auto"/>
              <w:left w:val="dotted" w:sz="4" w:space="0" w:color="auto"/>
              <w:bottom w:val="dotted" w:sz="4" w:space="0" w:color="auto"/>
              <w:right w:val="dotted" w:sz="4" w:space="0" w:color="auto"/>
            </w:tcBorders>
            <w:vAlign w:val="center"/>
          </w:tcPr>
          <w:p w14:paraId="1DE4259A" w14:textId="4F7B86DA" w:rsidR="00DB0DCF" w:rsidRPr="00DB0DCF" w:rsidRDefault="00DB0DCF" w:rsidP="00DB0DCF">
            <w:pPr>
              <w:jc w:val="left"/>
              <w:rPr>
                <w:rFonts w:cs="Tahoma"/>
                <w:sz w:val="16"/>
                <w:szCs w:val="16"/>
              </w:rPr>
            </w:pPr>
            <w:r w:rsidRPr="00DB0DCF">
              <w:rPr>
                <w:rFonts w:cs="Tahoma"/>
                <w:sz w:val="16"/>
                <w:szCs w:val="16"/>
              </w:rPr>
              <w:t>Rischio presente nell’attività</w:t>
            </w:r>
          </w:p>
        </w:tc>
        <w:tc>
          <w:tcPr>
            <w:tcW w:w="90" w:type="pct"/>
            <w:tcBorders>
              <w:top w:val="dotted" w:sz="4" w:space="0" w:color="auto"/>
              <w:left w:val="dotted" w:sz="4" w:space="0" w:color="auto"/>
              <w:bottom w:val="dotted" w:sz="4" w:space="0" w:color="auto"/>
              <w:right w:val="dotted" w:sz="4" w:space="0" w:color="auto"/>
            </w:tcBorders>
            <w:vAlign w:val="center"/>
          </w:tcPr>
          <w:p w14:paraId="5483459C" w14:textId="72FBCEA3" w:rsidR="00DB0DCF" w:rsidRPr="00F074C3" w:rsidRDefault="00DB0DCF" w:rsidP="00DB0DCF">
            <w:pPr>
              <w:spacing w:line="276" w:lineRule="auto"/>
              <w:ind w:right="562"/>
              <w:jc w:val="left"/>
              <w:rPr>
                <w:sz w:val="22"/>
                <w:szCs w:val="22"/>
              </w:rPr>
            </w:pPr>
            <w:r>
              <w:rPr>
                <w:sz w:val="22"/>
                <w:szCs w:val="22"/>
              </w:rPr>
              <w:t>2</w:t>
            </w:r>
          </w:p>
        </w:tc>
        <w:tc>
          <w:tcPr>
            <w:tcW w:w="102" w:type="pct"/>
            <w:gridSpan w:val="2"/>
            <w:tcBorders>
              <w:top w:val="dotted" w:sz="4" w:space="0" w:color="auto"/>
              <w:left w:val="dotted" w:sz="4" w:space="0" w:color="auto"/>
              <w:bottom w:val="dotted" w:sz="4" w:space="0" w:color="auto"/>
              <w:right w:val="dotted" w:sz="4" w:space="0" w:color="auto"/>
            </w:tcBorders>
            <w:vAlign w:val="center"/>
          </w:tcPr>
          <w:p w14:paraId="4B124225" w14:textId="64FDAF37" w:rsidR="00DB0DCF" w:rsidRPr="00F074C3" w:rsidRDefault="00DB0DCF" w:rsidP="00DB0DCF">
            <w:pPr>
              <w:spacing w:line="276" w:lineRule="auto"/>
              <w:ind w:right="562"/>
              <w:jc w:val="left"/>
              <w:rPr>
                <w:sz w:val="22"/>
                <w:szCs w:val="22"/>
              </w:rPr>
            </w:pPr>
            <w:r>
              <w:rPr>
                <w:sz w:val="22"/>
                <w:szCs w:val="22"/>
              </w:rPr>
              <w:t>3</w:t>
            </w:r>
          </w:p>
        </w:tc>
        <w:tc>
          <w:tcPr>
            <w:tcW w:w="175" w:type="pct"/>
            <w:tcBorders>
              <w:top w:val="dotted" w:sz="4" w:space="0" w:color="auto"/>
              <w:left w:val="dotted" w:sz="4" w:space="0" w:color="auto"/>
              <w:bottom w:val="dotted" w:sz="4" w:space="0" w:color="auto"/>
              <w:right w:val="dotted" w:sz="4" w:space="0" w:color="auto"/>
            </w:tcBorders>
            <w:shd w:val="clear" w:color="auto" w:fill="FFFF00"/>
            <w:vAlign w:val="center"/>
          </w:tcPr>
          <w:p w14:paraId="1680626E" w14:textId="3A44E497" w:rsidR="00DB0DCF" w:rsidRPr="00F074C3" w:rsidRDefault="00DB0DCF" w:rsidP="00DB0DCF">
            <w:pPr>
              <w:spacing w:line="276" w:lineRule="auto"/>
              <w:ind w:right="562"/>
              <w:jc w:val="left"/>
              <w:rPr>
                <w:sz w:val="22"/>
                <w:szCs w:val="22"/>
              </w:rPr>
            </w:pPr>
            <w:r>
              <w:rPr>
                <w:sz w:val="22"/>
                <w:szCs w:val="22"/>
              </w:rPr>
              <w:t>6</w:t>
            </w:r>
          </w:p>
        </w:tc>
        <w:tc>
          <w:tcPr>
            <w:tcW w:w="864" w:type="pct"/>
            <w:gridSpan w:val="2"/>
            <w:tcBorders>
              <w:top w:val="dotted" w:sz="4" w:space="0" w:color="auto"/>
              <w:left w:val="dotted" w:sz="4" w:space="0" w:color="auto"/>
              <w:bottom w:val="dotted" w:sz="4" w:space="0" w:color="auto"/>
            </w:tcBorders>
            <w:vAlign w:val="center"/>
          </w:tcPr>
          <w:p w14:paraId="564CD965" w14:textId="51C2181C" w:rsidR="00DB0DCF" w:rsidRPr="00DB0DCF" w:rsidRDefault="00DB0DCF" w:rsidP="00DB0DCF">
            <w:pPr>
              <w:jc w:val="left"/>
              <w:rPr>
                <w:rFonts w:cs="Tahoma"/>
                <w:color w:val="000000"/>
                <w:sz w:val="16"/>
                <w:szCs w:val="16"/>
              </w:rPr>
            </w:pPr>
            <w:r w:rsidRPr="00DB0DCF">
              <w:rPr>
                <w:rFonts w:cs="Tahoma"/>
                <w:sz w:val="16"/>
                <w:szCs w:val="16"/>
              </w:rPr>
              <w:t>Presente Caldaia a gas interna</w:t>
            </w:r>
          </w:p>
        </w:tc>
      </w:tr>
      <w:tr w:rsidR="00353F0A" w:rsidRPr="00CA0217" w14:paraId="6D904814" w14:textId="77777777" w:rsidTr="008B2A96">
        <w:trPr>
          <w:gridAfter w:val="1"/>
          <w:wAfter w:w="4" w:type="pct"/>
        </w:trPr>
        <w:tc>
          <w:tcPr>
            <w:tcW w:w="896" w:type="pct"/>
            <w:gridSpan w:val="2"/>
            <w:tcBorders>
              <w:top w:val="dotted" w:sz="4" w:space="0" w:color="auto"/>
              <w:bottom w:val="dotted" w:sz="4" w:space="0" w:color="auto"/>
              <w:right w:val="dotted" w:sz="4" w:space="0" w:color="auto"/>
            </w:tcBorders>
            <w:vAlign w:val="center"/>
          </w:tcPr>
          <w:p w14:paraId="03FC8087" w14:textId="77777777" w:rsidR="00353F0A" w:rsidRDefault="00353F0A" w:rsidP="00353F0A">
            <w:pPr>
              <w:jc w:val="left"/>
              <w:rPr>
                <w:rFonts w:cs="Tahoma"/>
                <w:color w:val="000000"/>
                <w:sz w:val="16"/>
                <w:szCs w:val="16"/>
              </w:rPr>
            </w:pPr>
            <w:r>
              <w:rPr>
                <w:rFonts w:cs="Tahoma"/>
                <w:color w:val="000000"/>
                <w:sz w:val="16"/>
                <w:szCs w:val="16"/>
              </w:rPr>
              <w:t>Radiazioni ionizzanti</w:t>
            </w:r>
          </w:p>
        </w:tc>
        <w:tc>
          <w:tcPr>
            <w:tcW w:w="478" w:type="pct"/>
            <w:tcBorders>
              <w:top w:val="dotted" w:sz="4" w:space="0" w:color="auto"/>
              <w:left w:val="dotted" w:sz="4" w:space="0" w:color="auto"/>
              <w:bottom w:val="dotted" w:sz="4" w:space="0" w:color="auto"/>
              <w:right w:val="dotted" w:sz="4" w:space="0" w:color="auto"/>
            </w:tcBorders>
            <w:vAlign w:val="center"/>
          </w:tcPr>
          <w:p w14:paraId="08DB65FB" w14:textId="77777777" w:rsidR="00353F0A" w:rsidRPr="00F074C3" w:rsidRDefault="00F639D9" w:rsidP="00E34954">
            <w:pPr>
              <w:snapToGrid w:val="0"/>
              <w:jc w:val="left"/>
              <w:rPr>
                <w:rFonts w:cs="Tahoma"/>
                <w:color w:val="000000"/>
                <w:sz w:val="16"/>
                <w:szCs w:val="16"/>
              </w:rPr>
            </w:pPr>
            <w:r w:rsidRPr="00F074C3">
              <w:rPr>
                <w:rFonts w:cs="Tahoma"/>
                <w:color w:val="000000"/>
                <w:sz w:val="16"/>
                <w:szCs w:val="16"/>
              </w:rPr>
              <w:t>Tutto il personale</w:t>
            </w:r>
          </w:p>
        </w:tc>
        <w:tc>
          <w:tcPr>
            <w:tcW w:w="716" w:type="pct"/>
            <w:tcBorders>
              <w:top w:val="dotted" w:sz="4" w:space="0" w:color="auto"/>
              <w:left w:val="dotted" w:sz="4" w:space="0" w:color="auto"/>
              <w:bottom w:val="dotted" w:sz="4" w:space="0" w:color="auto"/>
              <w:right w:val="dotted" w:sz="4" w:space="0" w:color="auto"/>
            </w:tcBorders>
            <w:vAlign w:val="center"/>
          </w:tcPr>
          <w:p w14:paraId="63E404BB" w14:textId="77777777" w:rsidR="00353F0A" w:rsidRDefault="00353F0A" w:rsidP="00E34954">
            <w:pPr>
              <w:jc w:val="left"/>
              <w:rPr>
                <w:rFonts w:eastAsia="Arial Unicode MS"/>
                <w:sz w:val="16"/>
                <w:szCs w:val="16"/>
              </w:rPr>
            </w:pPr>
            <w:r>
              <w:rPr>
                <w:sz w:val="16"/>
                <w:szCs w:val="16"/>
              </w:rPr>
              <w:t>Rischio dovuto a radiazioni ionizzanti provenienti da una sorgente artificiale o da una sorgente naturale</w:t>
            </w:r>
          </w:p>
        </w:tc>
        <w:tc>
          <w:tcPr>
            <w:tcW w:w="1674" w:type="pct"/>
            <w:tcBorders>
              <w:top w:val="dotted" w:sz="4" w:space="0" w:color="auto"/>
              <w:left w:val="dotted" w:sz="4" w:space="0" w:color="auto"/>
              <w:bottom w:val="dotted" w:sz="4" w:space="0" w:color="auto"/>
              <w:right w:val="dotted" w:sz="4" w:space="0" w:color="auto"/>
            </w:tcBorders>
            <w:vAlign w:val="center"/>
          </w:tcPr>
          <w:p w14:paraId="3D965CC4" w14:textId="77777777" w:rsidR="00353F0A" w:rsidRPr="00534461" w:rsidRDefault="007074BA" w:rsidP="00E34954">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0" w:type="pct"/>
            <w:tcBorders>
              <w:top w:val="dotted" w:sz="4" w:space="0" w:color="auto"/>
              <w:left w:val="dotted" w:sz="4" w:space="0" w:color="auto"/>
              <w:bottom w:val="dotted" w:sz="4" w:space="0" w:color="auto"/>
              <w:right w:val="dotted" w:sz="4" w:space="0" w:color="auto"/>
            </w:tcBorders>
            <w:vAlign w:val="center"/>
          </w:tcPr>
          <w:p w14:paraId="4C719515" w14:textId="512963D9" w:rsidR="00353F0A" w:rsidRPr="00F074C3" w:rsidRDefault="009042A2" w:rsidP="00E34954">
            <w:pPr>
              <w:spacing w:line="276" w:lineRule="auto"/>
              <w:ind w:right="562"/>
              <w:jc w:val="left"/>
              <w:rPr>
                <w:sz w:val="22"/>
                <w:szCs w:val="22"/>
              </w:rPr>
            </w:pPr>
            <w:r>
              <w:rPr>
                <w:sz w:val="22"/>
                <w:szCs w:val="22"/>
              </w:rPr>
              <w:t>1</w:t>
            </w:r>
          </w:p>
        </w:tc>
        <w:tc>
          <w:tcPr>
            <w:tcW w:w="102" w:type="pct"/>
            <w:gridSpan w:val="2"/>
            <w:tcBorders>
              <w:top w:val="dotted" w:sz="4" w:space="0" w:color="auto"/>
              <w:left w:val="dotted" w:sz="4" w:space="0" w:color="auto"/>
              <w:bottom w:val="dotted" w:sz="4" w:space="0" w:color="auto"/>
              <w:right w:val="dotted" w:sz="4" w:space="0" w:color="auto"/>
            </w:tcBorders>
            <w:vAlign w:val="center"/>
          </w:tcPr>
          <w:p w14:paraId="3C712437" w14:textId="77777777" w:rsidR="00353F0A" w:rsidRPr="00F074C3" w:rsidRDefault="007074BA" w:rsidP="00E34954">
            <w:pPr>
              <w:spacing w:line="276" w:lineRule="auto"/>
              <w:ind w:right="562"/>
              <w:jc w:val="left"/>
              <w:rPr>
                <w:sz w:val="22"/>
                <w:szCs w:val="22"/>
              </w:rPr>
            </w:pPr>
            <w:r>
              <w:rPr>
                <w:sz w:val="22"/>
                <w:szCs w:val="22"/>
              </w:rPr>
              <w:t>1</w:t>
            </w:r>
          </w:p>
        </w:tc>
        <w:tc>
          <w:tcPr>
            <w:tcW w:w="175" w:type="pct"/>
            <w:tcBorders>
              <w:top w:val="dotted" w:sz="4" w:space="0" w:color="auto"/>
              <w:left w:val="dotted" w:sz="4" w:space="0" w:color="auto"/>
              <w:bottom w:val="dotted" w:sz="4" w:space="0" w:color="auto"/>
              <w:right w:val="dotted" w:sz="4" w:space="0" w:color="auto"/>
            </w:tcBorders>
            <w:vAlign w:val="center"/>
          </w:tcPr>
          <w:p w14:paraId="5B8726CC" w14:textId="5D701F08" w:rsidR="00353F0A" w:rsidRPr="00F074C3" w:rsidRDefault="009042A2" w:rsidP="00E34954">
            <w:pPr>
              <w:spacing w:line="276" w:lineRule="auto"/>
              <w:ind w:right="562"/>
              <w:jc w:val="left"/>
              <w:rPr>
                <w:sz w:val="22"/>
                <w:szCs w:val="22"/>
              </w:rPr>
            </w:pPr>
            <w:r>
              <w:rPr>
                <w:sz w:val="22"/>
                <w:szCs w:val="22"/>
              </w:rPr>
              <w:t>1</w:t>
            </w:r>
          </w:p>
        </w:tc>
        <w:tc>
          <w:tcPr>
            <w:tcW w:w="864" w:type="pct"/>
            <w:gridSpan w:val="2"/>
            <w:tcBorders>
              <w:top w:val="dotted" w:sz="4" w:space="0" w:color="auto"/>
              <w:left w:val="dotted" w:sz="4" w:space="0" w:color="auto"/>
              <w:bottom w:val="dotted" w:sz="4" w:space="0" w:color="auto"/>
            </w:tcBorders>
            <w:vAlign w:val="center"/>
          </w:tcPr>
          <w:p w14:paraId="6AE851A0" w14:textId="77777777" w:rsidR="00353F0A" w:rsidRDefault="00F639D9" w:rsidP="00E34954">
            <w:pPr>
              <w:jc w:val="left"/>
              <w:rPr>
                <w:rFonts w:cs="Tahoma"/>
                <w:color w:val="000000"/>
                <w:sz w:val="16"/>
                <w:szCs w:val="16"/>
              </w:rPr>
            </w:pPr>
            <w:r>
              <w:rPr>
                <w:rFonts w:cs="Tahoma"/>
                <w:color w:val="000000"/>
                <w:sz w:val="16"/>
                <w:szCs w:val="16"/>
              </w:rPr>
              <w:t>vedere documento Master</w:t>
            </w:r>
          </w:p>
        </w:tc>
      </w:tr>
      <w:tr w:rsidR="00A06BBC" w14:paraId="6235EF56" w14:textId="77777777" w:rsidTr="008B2A96">
        <w:tc>
          <w:tcPr>
            <w:tcW w:w="181" w:type="pct"/>
            <w:tcBorders>
              <w:bottom w:val="single" w:sz="4" w:space="0" w:color="auto"/>
            </w:tcBorders>
            <w:shd w:val="clear" w:color="auto" w:fill="BFBFBF" w:themeFill="background1" w:themeFillShade="BF"/>
          </w:tcPr>
          <w:p w14:paraId="532A2944"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9" w:type="pct"/>
            <w:gridSpan w:val="11"/>
            <w:tcBorders>
              <w:bottom w:val="single" w:sz="4" w:space="0" w:color="auto"/>
            </w:tcBorders>
            <w:shd w:val="clear" w:color="auto" w:fill="BFBFBF" w:themeFill="background1" w:themeFillShade="BF"/>
          </w:tcPr>
          <w:p w14:paraId="137DF53D"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30FFE742" w14:textId="77777777" w:rsidTr="008B2A96">
        <w:trPr>
          <w:gridAfter w:val="1"/>
          <w:wAfter w:w="4" w:type="pct"/>
        </w:trPr>
        <w:tc>
          <w:tcPr>
            <w:tcW w:w="896" w:type="pct"/>
            <w:gridSpan w:val="2"/>
            <w:tcBorders>
              <w:top w:val="dotted" w:sz="4" w:space="0" w:color="auto"/>
              <w:bottom w:val="dotted" w:sz="4" w:space="0" w:color="auto"/>
              <w:right w:val="dotted" w:sz="4" w:space="0" w:color="auto"/>
            </w:tcBorders>
            <w:vAlign w:val="center"/>
          </w:tcPr>
          <w:p w14:paraId="4A2BAFB3"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478" w:type="pct"/>
            <w:tcBorders>
              <w:top w:val="dotted" w:sz="4" w:space="0" w:color="auto"/>
              <w:left w:val="dotted" w:sz="4" w:space="0" w:color="auto"/>
              <w:bottom w:val="dotted" w:sz="4" w:space="0" w:color="auto"/>
              <w:right w:val="dotted" w:sz="4" w:space="0" w:color="auto"/>
            </w:tcBorders>
            <w:vAlign w:val="center"/>
          </w:tcPr>
          <w:p w14:paraId="090050BB"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16" w:type="pct"/>
            <w:tcBorders>
              <w:top w:val="dotted" w:sz="4" w:space="0" w:color="auto"/>
              <w:left w:val="dotted" w:sz="4" w:space="0" w:color="auto"/>
              <w:bottom w:val="dotted" w:sz="4" w:space="0" w:color="auto"/>
              <w:right w:val="dotted" w:sz="4" w:space="0" w:color="auto"/>
            </w:tcBorders>
          </w:tcPr>
          <w:p w14:paraId="6C25BC38" w14:textId="77777777" w:rsidR="00A06BBC" w:rsidRDefault="00A06BBC" w:rsidP="00A06BBC">
            <w:pPr>
              <w:jc w:val="left"/>
              <w:rPr>
                <w:rFonts w:cs="Tahoma"/>
                <w:color w:val="000000"/>
                <w:sz w:val="16"/>
                <w:szCs w:val="16"/>
              </w:rPr>
            </w:pPr>
            <w:r>
              <w:rPr>
                <w:sz w:val="16"/>
                <w:szCs w:val="16"/>
              </w:rPr>
              <w:t xml:space="preserve">Rischi </w:t>
            </w:r>
            <w:r w:rsidR="00871F83">
              <w:rPr>
                <w:sz w:val="16"/>
                <w:szCs w:val="16"/>
              </w:rPr>
              <w:t>d’</w:t>
            </w:r>
            <w:r>
              <w:rPr>
                <w:sz w:val="16"/>
                <w:szCs w:val="16"/>
              </w:rPr>
              <w:t xml:space="preserve">intossicazione, sensibilizzazione, corrosione, irritazione, rischio di effetti nocivi non ereditari nella prole o danni a carico della funzione o delle </w:t>
            </w:r>
            <w:r w:rsidR="00871F83">
              <w:rPr>
                <w:sz w:val="16"/>
                <w:szCs w:val="16"/>
              </w:rPr>
              <w:t>capacità</w:t>
            </w:r>
            <w:r>
              <w:rPr>
                <w:sz w:val="16"/>
                <w:szCs w:val="16"/>
              </w:rPr>
              <w:t xml:space="preserve"> riproduttive maschili o femminili, rischio cancerogeno</w:t>
            </w:r>
          </w:p>
        </w:tc>
        <w:tc>
          <w:tcPr>
            <w:tcW w:w="1674" w:type="pct"/>
            <w:tcBorders>
              <w:top w:val="dotted" w:sz="4" w:space="0" w:color="auto"/>
              <w:left w:val="dotted" w:sz="4" w:space="0" w:color="auto"/>
              <w:bottom w:val="dotted" w:sz="4" w:space="0" w:color="auto"/>
              <w:right w:val="dotted" w:sz="4" w:space="0" w:color="auto"/>
            </w:tcBorders>
            <w:vAlign w:val="center"/>
          </w:tcPr>
          <w:p w14:paraId="7EB2A993" w14:textId="77777777" w:rsidR="00A06BBC" w:rsidRPr="00534461" w:rsidRDefault="002B1A59" w:rsidP="00A06BBC">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0" w:type="pct"/>
            <w:tcBorders>
              <w:top w:val="dotted" w:sz="4" w:space="0" w:color="auto"/>
              <w:left w:val="dotted" w:sz="4" w:space="0" w:color="auto"/>
              <w:bottom w:val="dotted" w:sz="4" w:space="0" w:color="auto"/>
              <w:right w:val="dotted" w:sz="4" w:space="0" w:color="auto"/>
            </w:tcBorders>
            <w:vAlign w:val="center"/>
          </w:tcPr>
          <w:p w14:paraId="272068B6" w14:textId="77777777" w:rsidR="00A06BBC" w:rsidRDefault="00A06BBC" w:rsidP="00A06BBC">
            <w:pPr>
              <w:spacing w:line="276" w:lineRule="auto"/>
              <w:ind w:right="562"/>
              <w:jc w:val="center"/>
              <w:rPr>
                <w:sz w:val="22"/>
                <w:szCs w:val="22"/>
              </w:rPr>
            </w:pPr>
            <w:r>
              <w:rPr>
                <w:sz w:val="22"/>
                <w:szCs w:val="22"/>
              </w:rPr>
              <w:t>1</w:t>
            </w:r>
          </w:p>
        </w:tc>
        <w:tc>
          <w:tcPr>
            <w:tcW w:w="102" w:type="pct"/>
            <w:gridSpan w:val="2"/>
            <w:tcBorders>
              <w:top w:val="dotted" w:sz="4" w:space="0" w:color="auto"/>
              <w:left w:val="dotted" w:sz="4" w:space="0" w:color="auto"/>
              <w:bottom w:val="dotted" w:sz="4" w:space="0" w:color="auto"/>
              <w:right w:val="dotted" w:sz="4" w:space="0" w:color="auto"/>
            </w:tcBorders>
            <w:vAlign w:val="center"/>
          </w:tcPr>
          <w:p w14:paraId="215DCEC8" w14:textId="77777777" w:rsidR="00A06BBC" w:rsidRDefault="00A06BBC" w:rsidP="00A06BBC">
            <w:pPr>
              <w:spacing w:line="276" w:lineRule="auto"/>
              <w:ind w:right="562"/>
              <w:jc w:val="center"/>
              <w:rPr>
                <w:sz w:val="22"/>
                <w:szCs w:val="22"/>
              </w:rPr>
            </w:pPr>
            <w:r>
              <w:rPr>
                <w:sz w:val="22"/>
                <w:szCs w:val="22"/>
              </w:rPr>
              <w:t>1</w:t>
            </w:r>
          </w:p>
        </w:tc>
        <w:tc>
          <w:tcPr>
            <w:tcW w:w="175"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D29F22" w14:textId="77777777" w:rsidR="00A06BBC" w:rsidRDefault="00A06BBC" w:rsidP="00A06BBC">
            <w:pPr>
              <w:spacing w:line="276" w:lineRule="auto"/>
              <w:ind w:right="562"/>
              <w:jc w:val="center"/>
              <w:rPr>
                <w:sz w:val="22"/>
                <w:szCs w:val="22"/>
              </w:rPr>
            </w:pPr>
            <w:r>
              <w:rPr>
                <w:sz w:val="22"/>
                <w:szCs w:val="22"/>
              </w:rPr>
              <w:t>1</w:t>
            </w:r>
          </w:p>
        </w:tc>
        <w:tc>
          <w:tcPr>
            <w:tcW w:w="864" w:type="pct"/>
            <w:gridSpan w:val="2"/>
            <w:tcBorders>
              <w:top w:val="dotted" w:sz="4" w:space="0" w:color="auto"/>
              <w:left w:val="dotted" w:sz="4" w:space="0" w:color="auto"/>
              <w:bottom w:val="dotted" w:sz="4" w:space="0" w:color="auto"/>
            </w:tcBorders>
            <w:vAlign w:val="center"/>
          </w:tcPr>
          <w:p w14:paraId="792F91F9" w14:textId="77777777" w:rsidR="00A06BBC" w:rsidRPr="00CA0217" w:rsidRDefault="00A06BBC" w:rsidP="00A06BBC">
            <w:pPr>
              <w:jc w:val="left"/>
              <w:rPr>
                <w:rFonts w:cs="Tahoma"/>
                <w:color w:val="000000"/>
                <w:sz w:val="16"/>
                <w:szCs w:val="16"/>
              </w:rPr>
            </w:pPr>
          </w:p>
        </w:tc>
      </w:tr>
      <w:tr w:rsidR="00045913" w:rsidRPr="004A50E2" w14:paraId="5A9189D4" w14:textId="77777777" w:rsidTr="008B2A96">
        <w:trPr>
          <w:gridAfter w:val="1"/>
          <w:wAfter w:w="4" w:type="pct"/>
        </w:trPr>
        <w:tc>
          <w:tcPr>
            <w:tcW w:w="896" w:type="pct"/>
            <w:gridSpan w:val="2"/>
            <w:tcBorders>
              <w:top w:val="dotted" w:sz="4" w:space="0" w:color="auto"/>
              <w:bottom w:val="dotted" w:sz="4" w:space="0" w:color="auto"/>
              <w:right w:val="dotted" w:sz="4" w:space="0" w:color="auto"/>
            </w:tcBorders>
            <w:vAlign w:val="center"/>
          </w:tcPr>
          <w:p w14:paraId="645794BC" w14:textId="77777777" w:rsidR="00045913" w:rsidRPr="00A06BBC" w:rsidRDefault="00045913" w:rsidP="00A06BBC">
            <w:pPr>
              <w:jc w:val="left"/>
              <w:rPr>
                <w:rFonts w:cs="Tahoma"/>
                <w:color w:val="000000"/>
                <w:sz w:val="16"/>
                <w:szCs w:val="16"/>
              </w:rPr>
            </w:pPr>
            <w:r w:rsidRPr="00A06BBC">
              <w:rPr>
                <w:rFonts w:cs="Tahoma"/>
                <w:color w:val="000000"/>
                <w:sz w:val="16"/>
                <w:szCs w:val="16"/>
              </w:rPr>
              <w:t xml:space="preserve">Amianto </w:t>
            </w:r>
          </w:p>
        </w:tc>
        <w:tc>
          <w:tcPr>
            <w:tcW w:w="478" w:type="pct"/>
            <w:tcBorders>
              <w:top w:val="dotted" w:sz="4" w:space="0" w:color="auto"/>
              <w:left w:val="dotted" w:sz="4" w:space="0" w:color="auto"/>
              <w:bottom w:val="dotted" w:sz="4" w:space="0" w:color="auto"/>
              <w:right w:val="dotted" w:sz="4" w:space="0" w:color="auto"/>
            </w:tcBorders>
            <w:vAlign w:val="center"/>
          </w:tcPr>
          <w:p w14:paraId="0EF1CE43"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16" w:type="pct"/>
            <w:tcBorders>
              <w:top w:val="dotted" w:sz="4" w:space="0" w:color="auto"/>
              <w:left w:val="dotted" w:sz="4" w:space="0" w:color="auto"/>
              <w:bottom w:val="dotted" w:sz="4" w:space="0" w:color="auto"/>
              <w:right w:val="dotted" w:sz="4" w:space="0" w:color="auto"/>
            </w:tcBorders>
            <w:vAlign w:val="center"/>
          </w:tcPr>
          <w:p w14:paraId="6D828B45" w14:textId="77777777" w:rsidR="00045913" w:rsidRPr="002B1A59" w:rsidRDefault="00045913" w:rsidP="00A06BBC">
            <w:pPr>
              <w:jc w:val="left"/>
              <w:rPr>
                <w:rFonts w:cs="Tahoma"/>
                <w:color w:val="000000"/>
                <w:sz w:val="16"/>
                <w:szCs w:val="16"/>
              </w:rPr>
            </w:pPr>
            <w:r w:rsidRPr="002B1A59">
              <w:rPr>
                <w:sz w:val="16"/>
                <w:szCs w:val="16"/>
              </w:rPr>
              <w:t xml:space="preserve">Rischio di esposizione ad amianto </w:t>
            </w:r>
          </w:p>
        </w:tc>
        <w:tc>
          <w:tcPr>
            <w:tcW w:w="1674" w:type="pct"/>
            <w:tcBorders>
              <w:top w:val="dotted" w:sz="4" w:space="0" w:color="auto"/>
              <w:left w:val="dotted" w:sz="4" w:space="0" w:color="auto"/>
              <w:bottom w:val="dotted" w:sz="4" w:space="0" w:color="auto"/>
              <w:right w:val="dotted" w:sz="4" w:space="0" w:color="auto"/>
            </w:tcBorders>
            <w:vAlign w:val="center"/>
          </w:tcPr>
          <w:p w14:paraId="4425D957" w14:textId="77777777" w:rsidR="00045913" w:rsidRPr="004A50E2" w:rsidRDefault="00045913" w:rsidP="00A06BBC">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0" w:type="pct"/>
            <w:tcBorders>
              <w:top w:val="dotted" w:sz="4" w:space="0" w:color="auto"/>
              <w:left w:val="dotted" w:sz="4" w:space="0" w:color="auto"/>
              <w:bottom w:val="dotted" w:sz="4" w:space="0" w:color="auto"/>
              <w:right w:val="dotted" w:sz="4" w:space="0" w:color="auto"/>
            </w:tcBorders>
            <w:vAlign w:val="center"/>
          </w:tcPr>
          <w:p w14:paraId="7B0FC16F" w14:textId="77777777" w:rsidR="00045913" w:rsidRPr="004A50E2" w:rsidRDefault="00045913" w:rsidP="00A06BBC">
            <w:pPr>
              <w:spacing w:line="276" w:lineRule="auto"/>
              <w:ind w:right="562"/>
              <w:jc w:val="left"/>
              <w:rPr>
                <w:sz w:val="22"/>
                <w:szCs w:val="22"/>
                <w:highlight w:val="yellow"/>
              </w:rPr>
            </w:pPr>
          </w:p>
        </w:tc>
        <w:tc>
          <w:tcPr>
            <w:tcW w:w="102" w:type="pct"/>
            <w:gridSpan w:val="2"/>
            <w:tcBorders>
              <w:top w:val="dotted" w:sz="4" w:space="0" w:color="auto"/>
              <w:left w:val="dotted" w:sz="4" w:space="0" w:color="auto"/>
              <w:bottom w:val="dotted" w:sz="4" w:space="0" w:color="auto"/>
              <w:right w:val="dotted" w:sz="4" w:space="0" w:color="auto"/>
            </w:tcBorders>
            <w:vAlign w:val="center"/>
          </w:tcPr>
          <w:p w14:paraId="267CAF92" w14:textId="77777777" w:rsidR="00045913" w:rsidRPr="004A50E2" w:rsidRDefault="00045913" w:rsidP="00A06BBC">
            <w:pPr>
              <w:spacing w:line="276" w:lineRule="auto"/>
              <w:ind w:right="562"/>
              <w:jc w:val="left"/>
              <w:rPr>
                <w:sz w:val="22"/>
                <w:szCs w:val="22"/>
                <w:highlight w:val="yellow"/>
              </w:rPr>
            </w:pPr>
          </w:p>
        </w:tc>
        <w:tc>
          <w:tcPr>
            <w:tcW w:w="175" w:type="pct"/>
            <w:tcBorders>
              <w:top w:val="dotted" w:sz="4" w:space="0" w:color="auto"/>
              <w:left w:val="dotted" w:sz="4" w:space="0" w:color="auto"/>
              <w:bottom w:val="dotted" w:sz="4" w:space="0" w:color="auto"/>
              <w:right w:val="dotted" w:sz="4" w:space="0" w:color="auto"/>
            </w:tcBorders>
            <w:vAlign w:val="center"/>
          </w:tcPr>
          <w:p w14:paraId="18682B6A" w14:textId="77777777" w:rsidR="00045913" w:rsidRPr="004A50E2" w:rsidRDefault="00045913" w:rsidP="00A06BBC">
            <w:pPr>
              <w:spacing w:line="276" w:lineRule="auto"/>
              <w:ind w:right="562"/>
              <w:jc w:val="left"/>
              <w:rPr>
                <w:sz w:val="22"/>
                <w:szCs w:val="22"/>
                <w:highlight w:val="yellow"/>
              </w:rPr>
            </w:pPr>
          </w:p>
        </w:tc>
        <w:tc>
          <w:tcPr>
            <w:tcW w:w="864" w:type="pct"/>
            <w:gridSpan w:val="2"/>
            <w:tcBorders>
              <w:top w:val="dotted" w:sz="4" w:space="0" w:color="auto"/>
              <w:left w:val="dotted" w:sz="4" w:space="0" w:color="auto"/>
              <w:bottom w:val="dotted" w:sz="4" w:space="0" w:color="auto"/>
            </w:tcBorders>
            <w:vAlign w:val="center"/>
          </w:tcPr>
          <w:p w14:paraId="6F563DE6"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045913" w:rsidRPr="004A50E2" w14:paraId="53672E76" w14:textId="77777777" w:rsidTr="008B2A96">
        <w:trPr>
          <w:gridAfter w:val="1"/>
          <w:wAfter w:w="4" w:type="pct"/>
        </w:trPr>
        <w:tc>
          <w:tcPr>
            <w:tcW w:w="896" w:type="pct"/>
            <w:gridSpan w:val="2"/>
            <w:tcBorders>
              <w:top w:val="dotted" w:sz="4" w:space="0" w:color="auto"/>
              <w:bottom w:val="dotted" w:sz="4" w:space="0" w:color="auto"/>
              <w:right w:val="dotted" w:sz="4" w:space="0" w:color="auto"/>
            </w:tcBorders>
            <w:vAlign w:val="center"/>
          </w:tcPr>
          <w:p w14:paraId="1C616BCD" w14:textId="77777777" w:rsidR="00045913" w:rsidRPr="00A06BBC" w:rsidRDefault="00045913" w:rsidP="00A06BBC">
            <w:pPr>
              <w:jc w:val="left"/>
              <w:rPr>
                <w:rFonts w:cs="Tahoma"/>
                <w:color w:val="000000"/>
                <w:sz w:val="16"/>
                <w:szCs w:val="16"/>
              </w:rPr>
            </w:pPr>
            <w:r w:rsidRPr="00A06BBC">
              <w:rPr>
                <w:rFonts w:cs="Tahoma"/>
                <w:color w:val="000000"/>
                <w:sz w:val="16"/>
                <w:szCs w:val="16"/>
              </w:rPr>
              <w:t>FAV (Fibre Artificiali vetrose)</w:t>
            </w:r>
          </w:p>
        </w:tc>
        <w:tc>
          <w:tcPr>
            <w:tcW w:w="478" w:type="pct"/>
            <w:tcBorders>
              <w:top w:val="dotted" w:sz="4" w:space="0" w:color="auto"/>
              <w:left w:val="dotted" w:sz="4" w:space="0" w:color="auto"/>
              <w:bottom w:val="dotted" w:sz="4" w:space="0" w:color="auto"/>
              <w:right w:val="dotted" w:sz="4" w:space="0" w:color="auto"/>
            </w:tcBorders>
            <w:vAlign w:val="center"/>
          </w:tcPr>
          <w:p w14:paraId="60714C85"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16" w:type="pct"/>
            <w:tcBorders>
              <w:top w:val="dotted" w:sz="4" w:space="0" w:color="auto"/>
              <w:left w:val="dotted" w:sz="4" w:space="0" w:color="auto"/>
              <w:bottom w:val="dotted" w:sz="4" w:space="0" w:color="auto"/>
              <w:right w:val="dotted" w:sz="4" w:space="0" w:color="auto"/>
            </w:tcBorders>
            <w:vAlign w:val="center"/>
          </w:tcPr>
          <w:p w14:paraId="75917B3B" w14:textId="77777777" w:rsidR="00045913" w:rsidRPr="002B1A59" w:rsidRDefault="00045913" w:rsidP="00A06BBC">
            <w:pPr>
              <w:jc w:val="left"/>
              <w:rPr>
                <w:sz w:val="16"/>
                <w:szCs w:val="16"/>
              </w:rPr>
            </w:pPr>
            <w:r w:rsidRPr="002B1A59">
              <w:rPr>
                <w:sz w:val="16"/>
                <w:szCs w:val="16"/>
              </w:rPr>
              <w:t>Rischio di esposizione a fibre artificiali vetrose</w:t>
            </w:r>
          </w:p>
        </w:tc>
        <w:tc>
          <w:tcPr>
            <w:tcW w:w="1674" w:type="pct"/>
            <w:tcBorders>
              <w:top w:val="dotted" w:sz="4" w:space="0" w:color="auto"/>
              <w:left w:val="dotted" w:sz="4" w:space="0" w:color="auto"/>
              <w:bottom w:val="dotted" w:sz="4" w:space="0" w:color="auto"/>
              <w:right w:val="dotted" w:sz="4" w:space="0" w:color="auto"/>
            </w:tcBorders>
            <w:vAlign w:val="center"/>
          </w:tcPr>
          <w:p w14:paraId="69317C5E" w14:textId="77777777" w:rsidR="00045913" w:rsidRPr="004A50E2" w:rsidRDefault="00045913" w:rsidP="00A06BBC">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0" w:type="pct"/>
            <w:tcBorders>
              <w:top w:val="dotted" w:sz="4" w:space="0" w:color="auto"/>
              <w:left w:val="dotted" w:sz="4" w:space="0" w:color="auto"/>
              <w:bottom w:val="dotted" w:sz="4" w:space="0" w:color="auto"/>
              <w:right w:val="dotted" w:sz="4" w:space="0" w:color="auto"/>
            </w:tcBorders>
            <w:vAlign w:val="center"/>
          </w:tcPr>
          <w:p w14:paraId="2A7D1EC1" w14:textId="77777777" w:rsidR="00045913" w:rsidRPr="004A50E2" w:rsidRDefault="00045913" w:rsidP="00A06BBC">
            <w:pPr>
              <w:spacing w:line="276" w:lineRule="auto"/>
              <w:ind w:right="562"/>
              <w:jc w:val="left"/>
              <w:rPr>
                <w:sz w:val="22"/>
                <w:szCs w:val="22"/>
                <w:highlight w:val="yellow"/>
              </w:rPr>
            </w:pPr>
          </w:p>
        </w:tc>
        <w:tc>
          <w:tcPr>
            <w:tcW w:w="102" w:type="pct"/>
            <w:gridSpan w:val="2"/>
            <w:tcBorders>
              <w:top w:val="dotted" w:sz="4" w:space="0" w:color="auto"/>
              <w:left w:val="dotted" w:sz="4" w:space="0" w:color="auto"/>
              <w:bottom w:val="dotted" w:sz="4" w:space="0" w:color="auto"/>
              <w:right w:val="dotted" w:sz="4" w:space="0" w:color="auto"/>
            </w:tcBorders>
            <w:vAlign w:val="center"/>
          </w:tcPr>
          <w:p w14:paraId="1D11AE94" w14:textId="77777777" w:rsidR="00045913" w:rsidRPr="004A50E2" w:rsidRDefault="00045913" w:rsidP="00A06BBC">
            <w:pPr>
              <w:spacing w:line="276" w:lineRule="auto"/>
              <w:ind w:right="562"/>
              <w:jc w:val="left"/>
              <w:rPr>
                <w:sz w:val="22"/>
                <w:szCs w:val="22"/>
                <w:highlight w:val="yellow"/>
              </w:rPr>
            </w:pPr>
          </w:p>
        </w:tc>
        <w:tc>
          <w:tcPr>
            <w:tcW w:w="175" w:type="pct"/>
            <w:tcBorders>
              <w:top w:val="dotted" w:sz="4" w:space="0" w:color="auto"/>
              <w:left w:val="dotted" w:sz="4" w:space="0" w:color="auto"/>
              <w:bottom w:val="dotted" w:sz="4" w:space="0" w:color="auto"/>
              <w:right w:val="dotted" w:sz="4" w:space="0" w:color="auto"/>
            </w:tcBorders>
            <w:vAlign w:val="center"/>
          </w:tcPr>
          <w:p w14:paraId="4A631CC9" w14:textId="77777777" w:rsidR="00045913" w:rsidRPr="004A50E2" w:rsidRDefault="00045913" w:rsidP="00A06BBC">
            <w:pPr>
              <w:spacing w:line="276" w:lineRule="auto"/>
              <w:ind w:right="562"/>
              <w:jc w:val="left"/>
              <w:rPr>
                <w:sz w:val="22"/>
                <w:szCs w:val="22"/>
                <w:highlight w:val="yellow"/>
              </w:rPr>
            </w:pPr>
          </w:p>
        </w:tc>
        <w:tc>
          <w:tcPr>
            <w:tcW w:w="864" w:type="pct"/>
            <w:gridSpan w:val="2"/>
            <w:tcBorders>
              <w:top w:val="dotted" w:sz="4" w:space="0" w:color="auto"/>
              <w:left w:val="dotted" w:sz="4" w:space="0" w:color="auto"/>
              <w:bottom w:val="dotted" w:sz="4" w:space="0" w:color="auto"/>
            </w:tcBorders>
            <w:vAlign w:val="center"/>
          </w:tcPr>
          <w:p w14:paraId="57542DA0"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A06BBC" w14:paraId="0CF6CB2D" w14:textId="77777777" w:rsidTr="008B2A96">
        <w:trPr>
          <w:gridAfter w:val="1"/>
          <w:wAfter w:w="4" w:type="pct"/>
        </w:trPr>
        <w:tc>
          <w:tcPr>
            <w:tcW w:w="896" w:type="pct"/>
            <w:gridSpan w:val="2"/>
            <w:tcBorders>
              <w:top w:val="dotted" w:sz="4" w:space="0" w:color="auto"/>
              <w:bottom w:val="dotted" w:sz="4" w:space="0" w:color="auto"/>
              <w:right w:val="dotted" w:sz="4" w:space="0" w:color="auto"/>
            </w:tcBorders>
            <w:vAlign w:val="center"/>
          </w:tcPr>
          <w:p w14:paraId="386E4ED1" w14:textId="77777777" w:rsidR="00A06BBC" w:rsidRPr="00A06BBC" w:rsidRDefault="00A06BBC" w:rsidP="00A06BBC">
            <w:pPr>
              <w:jc w:val="left"/>
              <w:rPr>
                <w:rFonts w:cs="Tahoma"/>
                <w:color w:val="000000"/>
                <w:sz w:val="16"/>
                <w:szCs w:val="16"/>
              </w:rPr>
            </w:pPr>
            <w:r w:rsidRPr="00A06BBC">
              <w:rPr>
                <w:rFonts w:cs="Tahoma"/>
                <w:color w:val="000000"/>
                <w:sz w:val="16"/>
                <w:szCs w:val="16"/>
              </w:rPr>
              <w:t>Radon</w:t>
            </w:r>
          </w:p>
        </w:tc>
        <w:tc>
          <w:tcPr>
            <w:tcW w:w="478" w:type="pct"/>
            <w:tcBorders>
              <w:top w:val="dotted" w:sz="4" w:space="0" w:color="auto"/>
              <w:left w:val="dotted" w:sz="4" w:space="0" w:color="auto"/>
              <w:bottom w:val="dotted" w:sz="4" w:space="0" w:color="auto"/>
              <w:right w:val="dotted" w:sz="4" w:space="0" w:color="auto"/>
            </w:tcBorders>
            <w:vAlign w:val="center"/>
          </w:tcPr>
          <w:p w14:paraId="7AD27B9E"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16" w:type="pct"/>
            <w:tcBorders>
              <w:top w:val="dotted" w:sz="4" w:space="0" w:color="auto"/>
              <w:left w:val="dotted" w:sz="4" w:space="0" w:color="auto"/>
              <w:bottom w:val="dotted" w:sz="4" w:space="0" w:color="auto"/>
              <w:right w:val="dotted" w:sz="4" w:space="0" w:color="auto"/>
            </w:tcBorders>
            <w:vAlign w:val="center"/>
          </w:tcPr>
          <w:p w14:paraId="77DD587A" w14:textId="77777777" w:rsidR="00A06BBC" w:rsidRDefault="00A06BBC" w:rsidP="00A06BBC">
            <w:pPr>
              <w:jc w:val="left"/>
              <w:rPr>
                <w:sz w:val="16"/>
                <w:szCs w:val="16"/>
              </w:rPr>
            </w:pPr>
            <w:r>
              <w:rPr>
                <w:sz w:val="16"/>
                <w:szCs w:val="16"/>
              </w:rPr>
              <w:t>Rischio da esposizione a sorgenti naturali di radiazioni</w:t>
            </w:r>
          </w:p>
        </w:tc>
        <w:tc>
          <w:tcPr>
            <w:tcW w:w="1674" w:type="pct"/>
            <w:tcBorders>
              <w:top w:val="dotted" w:sz="4" w:space="0" w:color="auto"/>
              <w:left w:val="dotted" w:sz="4" w:space="0" w:color="auto"/>
              <w:bottom w:val="dotted" w:sz="4" w:space="0" w:color="auto"/>
              <w:right w:val="dotted" w:sz="4" w:space="0" w:color="auto"/>
            </w:tcBorders>
            <w:vAlign w:val="center"/>
          </w:tcPr>
          <w:p w14:paraId="6E869F0D" w14:textId="77777777" w:rsidR="00845263" w:rsidRDefault="00A06BBC" w:rsidP="00532D0A">
            <w:pPr>
              <w:jc w:val="left"/>
              <w:rPr>
                <w:rFonts w:cs="Tahoma"/>
                <w:color w:val="000000"/>
                <w:sz w:val="16"/>
                <w:szCs w:val="16"/>
              </w:rPr>
            </w:pPr>
            <w:r w:rsidRPr="00C12A3E">
              <w:rPr>
                <w:rFonts w:cs="Tahoma"/>
                <w:sz w:val="16"/>
                <w:szCs w:val="16"/>
              </w:rPr>
              <w:t xml:space="preserve">La sede si trova al </w:t>
            </w:r>
            <w:proofErr w:type="gramStart"/>
            <w:r w:rsidR="00C12A3E" w:rsidRPr="00C12A3E">
              <w:rPr>
                <w:rFonts w:cs="Tahoma"/>
                <w:sz w:val="16"/>
                <w:szCs w:val="16"/>
              </w:rPr>
              <w:t>1</w:t>
            </w:r>
            <w:r w:rsidRPr="00C12A3E">
              <w:rPr>
                <w:rFonts w:cs="Tahoma"/>
                <w:sz w:val="16"/>
                <w:szCs w:val="16"/>
              </w:rPr>
              <w:t>°</w:t>
            </w:r>
            <w:proofErr w:type="gramEnd"/>
            <w:r w:rsidRPr="00C12A3E">
              <w:rPr>
                <w:rFonts w:cs="Tahoma"/>
                <w:sz w:val="16"/>
                <w:szCs w:val="16"/>
              </w:rPr>
              <w:t xml:space="preserve"> piano</w:t>
            </w:r>
            <w:r w:rsidR="00532D0A">
              <w:rPr>
                <w:rFonts w:cs="Tahoma"/>
                <w:sz w:val="16"/>
                <w:szCs w:val="16"/>
              </w:rPr>
              <w:t xml:space="preserve">. </w:t>
            </w:r>
            <w:proofErr w:type="gramStart"/>
            <w:r w:rsidR="00532D0A">
              <w:rPr>
                <w:rFonts w:cs="Tahoma"/>
                <w:sz w:val="16"/>
                <w:szCs w:val="16"/>
              </w:rPr>
              <w:t>E’</w:t>
            </w:r>
            <w:proofErr w:type="gramEnd"/>
            <w:r w:rsidR="00532D0A">
              <w:rPr>
                <w:rFonts w:cs="Tahoma"/>
                <w:sz w:val="16"/>
                <w:szCs w:val="16"/>
              </w:rPr>
              <w:t xml:space="preserve"> p</w:t>
            </w:r>
            <w:r w:rsidR="00532D0A">
              <w:rPr>
                <w:rFonts w:cs="Tahoma"/>
                <w:color w:val="000000"/>
                <w:sz w:val="16"/>
                <w:szCs w:val="16"/>
              </w:rPr>
              <w:t>resente n</w:t>
            </w:r>
            <w:r w:rsidR="00532D0A" w:rsidRPr="00532D0A">
              <w:rPr>
                <w:rFonts w:cs="Tahoma"/>
                <w:color w:val="000000"/>
                <w:sz w:val="16"/>
                <w:szCs w:val="16"/>
              </w:rPr>
              <w:t xml:space="preserve">. </w:t>
            </w:r>
            <w:r w:rsidR="00532D0A">
              <w:rPr>
                <w:rFonts w:cs="Tahoma"/>
                <w:color w:val="000000"/>
                <w:sz w:val="16"/>
                <w:szCs w:val="16"/>
              </w:rPr>
              <w:t>1</w:t>
            </w:r>
            <w:r w:rsidR="00532D0A" w:rsidRPr="00532D0A">
              <w:rPr>
                <w:rFonts w:cs="Tahoma"/>
                <w:color w:val="000000"/>
                <w:sz w:val="16"/>
                <w:szCs w:val="16"/>
              </w:rPr>
              <w:t xml:space="preserve"> locali di pertin</w:t>
            </w:r>
            <w:r w:rsidR="00532D0A">
              <w:rPr>
                <w:rFonts w:cs="Tahoma"/>
                <w:color w:val="000000"/>
                <w:sz w:val="16"/>
                <w:szCs w:val="16"/>
              </w:rPr>
              <w:t>enza al piano interrato.</w:t>
            </w:r>
          </w:p>
          <w:p w14:paraId="019838BC" w14:textId="3D9096D5" w:rsidR="00DB0DCF" w:rsidRPr="00DB0DCF" w:rsidRDefault="00DB0DCF" w:rsidP="00532D0A">
            <w:pPr>
              <w:jc w:val="left"/>
              <w:rPr>
                <w:rFonts w:cs="Tahoma"/>
                <w:sz w:val="16"/>
                <w:szCs w:val="16"/>
              </w:rPr>
            </w:pPr>
            <w:r w:rsidRPr="00DB0DCF">
              <w:rPr>
                <w:sz w:val="16"/>
                <w:szCs w:val="16"/>
              </w:rPr>
              <w:t xml:space="preserve">In relazione al Piano Nazionale che verrà emanato in base al Dlgs101 del 2020, se la sede </w:t>
            </w:r>
            <w:proofErr w:type="gramStart"/>
            <w:r w:rsidRPr="00DB0DCF">
              <w:rPr>
                <w:sz w:val="16"/>
                <w:szCs w:val="16"/>
              </w:rPr>
              <w:t>dovesse ricadere</w:t>
            </w:r>
            <w:proofErr w:type="gramEnd"/>
            <w:r w:rsidRPr="00DB0DCF">
              <w:rPr>
                <w:sz w:val="16"/>
                <w:szCs w:val="16"/>
              </w:rPr>
              <w:t xml:space="preserve"> in un'area soggetta dovrà essere aggiornata la valutazione del rischio Radon.</w:t>
            </w:r>
          </w:p>
        </w:tc>
        <w:tc>
          <w:tcPr>
            <w:tcW w:w="90" w:type="pct"/>
            <w:tcBorders>
              <w:top w:val="dotted" w:sz="4" w:space="0" w:color="auto"/>
              <w:left w:val="dotted" w:sz="4" w:space="0" w:color="auto"/>
              <w:bottom w:val="dotted" w:sz="4" w:space="0" w:color="auto"/>
              <w:right w:val="dotted" w:sz="4" w:space="0" w:color="auto"/>
            </w:tcBorders>
            <w:vAlign w:val="center"/>
          </w:tcPr>
          <w:p w14:paraId="47C533E0" w14:textId="137DD91E" w:rsidR="00A06BBC" w:rsidRPr="00F074C3" w:rsidRDefault="00532D0A" w:rsidP="00A06BBC">
            <w:pPr>
              <w:spacing w:line="276" w:lineRule="auto"/>
              <w:ind w:right="562"/>
              <w:jc w:val="left"/>
              <w:rPr>
                <w:sz w:val="22"/>
                <w:szCs w:val="22"/>
              </w:rPr>
            </w:pPr>
            <w:r>
              <w:rPr>
                <w:sz w:val="22"/>
                <w:szCs w:val="22"/>
              </w:rPr>
              <w:t>1</w:t>
            </w:r>
          </w:p>
        </w:tc>
        <w:tc>
          <w:tcPr>
            <w:tcW w:w="102" w:type="pct"/>
            <w:gridSpan w:val="2"/>
            <w:tcBorders>
              <w:top w:val="dotted" w:sz="4" w:space="0" w:color="auto"/>
              <w:left w:val="dotted" w:sz="4" w:space="0" w:color="auto"/>
              <w:bottom w:val="dotted" w:sz="4" w:space="0" w:color="auto"/>
              <w:right w:val="dotted" w:sz="4" w:space="0" w:color="auto"/>
            </w:tcBorders>
            <w:vAlign w:val="center"/>
          </w:tcPr>
          <w:p w14:paraId="7363FF53" w14:textId="77777777" w:rsidR="00A06BBC" w:rsidRPr="00F074C3" w:rsidRDefault="00A06BBC" w:rsidP="00A06BBC">
            <w:pPr>
              <w:spacing w:line="276" w:lineRule="auto"/>
              <w:ind w:right="562"/>
              <w:jc w:val="left"/>
              <w:rPr>
                <w:sz w:val="22"/>
                <w:szCs w:val="22"/>
              </w:rPr>
            </w:pPr>
            <w:r>
              <w:rPr>
                <w:sz w:val="22"/>
                <w:szCs w:val="22"/>
              </w:rPr>
              <w:t>1</w:t>
            </w:r>
          </w:p>
        </w:tc>
        <w:tc>
          <w:tcPr>
            <w:tcW w:w="175"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E470E7C" w14:textId="1C99B63D" w:rsidR="00A06BBC" w:rsidRPr="00F074C3" w:rsidRDefault="00532D0A" w:rsidP="00A06BBC">
            <w:pPr>
              <w:spacing w:line="276" w:lineRule="auto"/>
              <w:ind w:right="562"/>
              <w:jc w:val="left"/>
              <w:rPr>
                <w:sz w:val="22"/>
                <w:szCs w:val="22"/>
              </w:rPr>
            </w:pPr>
            <w:r>
              <w:rPr>
                <w:sz w:val="22"/>
                <w:szCs w:val="22"/>
              </w:rPr>
              <w:t>1</w:t>
            </w:r>
          </w:p>
        </w:tc>
        <w:tc>
          <w:tcPr>
            <w:tcW w:w="864" w:type="pct"/>
            <w:gridSpan w:val="2"/>
            <w:tcBorders>
              <w:top w:val="dotted" w:sz="4" w:space="0" w:color="auto"/>
              <w:left w:val="dotted" w:sz="4" w:space="0" w:color="auto"/>
              <w:bottom w:val="dotted" w:sz="4" w:space="0" w:color="auto"/>
            </w:tcBorders>
            <w:vAlign w:val="center"/>
          </w:tcPr>
          <w:p w14:paraId="67038449" w14:textId="669A5716" w:rsidR="00A06BBC" w:rsidRDefault="00DB0DCF" w:rsidP="00DB0DCF">
            <w:pPr>
              <w:jc w:val="left"/>
              <w:rPr>
                <w:rFonts w:cs="Tahoma"/>
                <w:color w:val="000000"/>
                <w:sz w:val="16"/>
                <w:szCs w:val="16"/>
              </w:rPr>
            </w:pPr>
            <w:r>
              <w:rPr>
                <w:rFonts w:cs="Tahoma"/>
                <w:color w:val="000000"/>
                <w:sz w:val="16"/>
                <w:szCs w:val="16"/>
              </w:rPr>
              <w:t xml:space="preserve">I locali di pertinenza posti ai piani interrati (box auto) si considerano </w:t>
            </w:r>
            <w:proofErr w:type="spellStart"/>
            <w:r>
              <w:rPr>
                <w:rFonts w:cs="Tahoma"/>
                <w:color w:val="000000"/>
                <w:sz w:val="16"/>
                <w:szCs w:val="16"/>
              </w:rPr>
              <w:t>s.p.c.p</w:t>
            </w:r>
            <w:proofErr w:type="spellEnd"/>
            <w:r>
              <w:rPr>
                <w:rFonts w:cs="Tahoma"/>
                <w:color w:val="000000"/>
                <w:sz w:val="16"/>
                <w:szCs w:val="16"/>
              </w:rPr>
              <w:t>.</w:t>
            </w:r>
          </w:p>
        </w:tc>
      </w:tr>
      <w:tr w:rsidR="00A06BBC" w14:paraId="52F954DF" w14:textId="77777777" w:rsidTr="008B2A96">
        <w:trPr>
          <w:gridAfter w:val="1"/>
          <w:wAfter w:w="4" w:type="pct"/>
        </w:trPr>
        <w:tc>
          <w:tcPr>
            <w:tcW w:w="896" w:type="pct"/>
            <w:gridSpan w:val="2"/>
            <w:tcBorders>
              <w:top w:val="dotted" w:sz="4" w:space="0" w:color="auto"/>
              <w:bottom w:val="dotted" w:sz="4" w:space="0" w:color="auto"/>
              <w:right w:val="dotted" w:sz="4" w:space="0" w:color="auto"/>
            </w:tcBorders>
            <w:vAlign w:val="center"/>
          </w:tcPr>
          <w:p w14:paraId="72DD2AFA" w14:textId="77777777" w:rsidR="00A06BBC" w:rsidRPr="00A06BBC" w:rsidRDefault="00A06BBC" w:rsidP="00A06BBC">
            <w:pPr>
              <w:jc w:val="left"/>
              <w:rPr>
                <w:rFonts w:cs="Tahoma"/>
                <w:color w:val="000000"/>
                <w:sz w:val="16"/>
                <w:szCs w:val="16"/>
              </w:rPr>
            </w:pPr>
            <w:r w:rsidRPr="00A06BBC">
              <w:rPr>
                <w:rFonts w:cs="Tahoma"/>
                <w:color w:val="000000"/>
                <w:sz w:val="16"/>
                <w:szCs w:val="16"/>
              </w:rPr>
              <w:lastRenderedPageBreak/>
              <w:t>Biologico</w:t>
            </w:r>
          </w:p>
        </w:tc>
        <w:tc>
          <w:tcPr>
            <w:tcW w:w="478" w:type="pct"/>
            <w:tcBorders>
              <w:top w:val="dotted" w:sz="4" w:space="0" w:color="auto"/>
              <w:left w:val="dotted" w:sz="4" w:space="0" w:color="auto"/>
              <w:bottom w:val="dotted" w:sz="4" w:space="0" w:color="auto"/>
              <w:right w:val="dotted" w:sz="4" w:space="0" w:color="auto"/>
            </w:tcBorders>
            <w:vAlign w:val="center"/>
          </w:tcPr>
          <w:p w14:paraId="29C6AA6A"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16" w:type="pct"/>
            <w:tcBorders>
              <w:top w:val="dotted" w:sz="4" w:space="0" w:color="auto"/>
              <w:left w:val="dotted" w:sz="4" w:space="0" w:color="auto"/>
              <w:bottom w:val="dotted" w:sz="4" w:space="0" w:color="auto"/>
              <w:right w:val="dotted" w:sz="4" w:space="0" w:color="auto"/>
            </w:tcBorders>
            <w:vAlign w:val="center"/>
          </w:tcPr>
          <w:p w14:paraId="45846612" w14:textId="77777777" w:rsidR="00A06BBC" w:rsidRDefault="00A06BBC" w:rsidP="00A06BBC">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674" w:type="pct"/>
            <w:tcBorders>
              <w:top w:val="dotted" w:sz="4" w:space="0" w:color="auto"/>
              <w:left w:val="dotted" w:sz="4" w:space="0" w:color="auto"/>
              <w:bottom w:val="dotted" w:sz="4" w:space="0" w:color="auto"/>
              <w:right w:val="dotted" w:sz="4" w:space="0" w:color="auto"/>
            </w:tcBorders>
            <w:vAlign w:val="center"/>
          </w:tcPr>
          <w:p w14:paraId="034C97E9" w14:textId="77777777" w:rsidR="00A06BBC" w:rsidRDefault="00A06BBC" w:rsidP="00A06BBC">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2C6C712E" w14:textId="77777777" w:rsidR="00A06BBC" w:rsidRPr="006702B5" w:rsidRDefault="00A06BBC" w:rsidP="00A06BBC">
            <w:pPr>
              <w:jc w:val="left"/>
              <w:rPr>
                <w:rFonts w:ascii="Arial" w:hAnsi="Arial" w:cs="Arial"/>
                <w:sz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0" w:type="pct"/>
            <w:tcBorders>
              <w:top w:val="dotted" w:sz="4" w:space="0" w:color="auto"/>
              <w:left w:val="dotted" w:sz="4" w:space="0" w:color="auto"/>
              <w:bottom w:val="dotted" w:sz="4" w:space="0" w:color="auto"/>
              <w:right w:val="dotted" w:sz="4" w:space="0" w:color="auto"/>
            </w:tcBorders>
            <w:vAlign w:val="center"/>
          </w:tcPr>
          <w:p w14:paraId="573EB9A5" w14:textId="77777777" w:rsidR="00A06BBC" w:rsidRPr="00F074C3" w:rsidRDefault="00A06BBC" w:rsidP="00A06BBC">
            <w:pPr>
              <w:spacing w:line="276" w:lineRule="auto"/>
              <w:ind w:right="562"/>
              <w:jc w:val="left"/>
              <w:rPr>
                <w:sz w:val="22"/>
                <w:szCs w:val="22"/>
              </w:rPr>
            </w:pPr>
            <w:r>
              <w:rPr>
                <w:sz w:val="22"/>
                <w:szCs w:val="22"/>
              </w:rPr>
              <w:t>1</w:t>
            </w:r>
          </w:p>
        </w:tc>
        <w:tc>
          <w:tcPr>
            <w:tcW w:w="102" w:type="pct"/>
            <w:gridSpan w:val="2"/>
            <w:tcBorders>
              <w:top w:val="dotted" w:sz="4" w:space="0" w:color="auto"/>
              <w:left w:val="dotted" w:sz="4" w:space="0" w:color="auto"/>
              <w:bottom w:val="dotted" w:sz="4" w:space="0" w:color="auto"/>
              <w:right w:val="dotted" w:sz="4" w:space="0" w:color="auto"/>
            </w:tcBorders>
            <w:vAlign w:val="center"/>
          </w:tcPr>
          <w:p w14:paraId="1C64C7CF" w14:textId="77777777" w:rsidR="00A06BBC" w:rsidRPr="00F074C3" w:rsidRDefault="00A06BBC" w:rsidP="00A06BBC">
            <w:pPr>
              <w:spacing w:line="276" w:lineRule="auto"/>
              <w:ind w:right="562"/>
              <w:jc w:val="left"/>
              <w:rPr>
                <w:sz w:val="22"/>
                <w:szCs w:val="22"/>
              </w:rPr>
            </w:pPr>
            <w:r>
              <w:rPr>
                <w:sz w:val="22"/>
                <w:szCs w:val="22"/>
              </w:rPr>
              <w:t>1</w:t>
            </w:r>
          </w:p>
        </w:tc>
        <w:tc>
          <w:tcPr>
            <w:tcW w:w="175"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1521402" w14:textId="77777777" w:rsidR="00A06BBC" w:rsidRPr="00F074C3" w:rsidRDefault="00A06BBC" w:rsidP="00A06BBC">
            <w:pPr>
              <w:spacing w:line="276" w:lineRule="auto"/>
              <w:ind w:right="562"/>
              <w:jc w:val="left"/>
              <w:rPr>
                <w:sz w:val="22"/>
                <w:szCs w:val="22"/>
              </w:rPr>
            </w:pPr>
            <w:r>
              <w:rPr>
                <w:sz w:val="22"/>
                <w:szCs w:val="22"/>
              </w:rPr>
              <w:t>1</w:t>
            </w:r>
          </w:p>
        </w:tc>
        <w:tc>
          <w:tcPr>
            <w:tcW w:w="864" w:type="pct"/>
            <w:gridSpan w:val="2"/>
            <w:tcBorders>
              <w:top w:val="dotted" w:sz="4" w:space="0" w:color="auto"/>
              <w:left w:val="dotted" w:sz="4" w:space="0" w:color="auto"/>
              <w:bottom w:val="dotted" w:sz="4" w:space="0" w:color="auto"/>
            </w:tcBorders>
            <w:vAlign w:val="center"/>
          </w:tcPr>
          <w:p w14:paraId="24D67954" w14:textId="77777777" w:rsidR="00A06BBC" w:rsidRDefault="00A06BBC" w:rsidP="00A06BBC">
            <w:pPr>
              <w:jc w:val="left"/>
              <w:rPr>
                <w:rFonts w:cs="Tahoma"/>
                <w:color w:val="000000"/>
                <w:sz w:val="16"/>
                <w:szCs w:val="16"/>
              </w:rPr>
            </w:pPr>
          </w:p>
        </w:tc>
      </w:tr>
      <w:tr w:rsidR="00A06BBC" w14:paraId="17582186" w14:textId="77777777" w:rsidTr="008B2A96">
        <w:trPr>
          <w:gridAfter w:val="1"/>
          <w:wAfter w:w="4" w:type="pct"/>
        </w:trPr>
        <w:tc>
          <w:tcPr>
            <w:tcW w:w="896" w:type="pct"/>
            <w:gridSpan w:val="2"/>
            <w:tcBorders>
              <w:top w:val="dotted" w:sz="4" w:space="0" w:color="auto"/>
              <w:bottom w:val="dotted" w:sz="4" w:space="0" w:color="auto"/>
              <w:right w:val="dotted" w:sz="4" w:space="0" w:color="auto"/>
            </w:tcBorders>
            <w:vAlign w:val="center"/>
          </w:tcPr>
          <w:p w14:paraId="4239C22F" w14:textId="77777777" w:rsidR="00A06BBC" w:rsidRPr="00A06BBC" w:rsidRDefault="00A06BBC" w:rsidP="00A06BBC">
            <w:pPr>
              <w:jc w:val="left"/>
              <w:rPr>
                <w:rFonts w:cs="Tahoma"/>
                <w:color w:val="000000"/>
                <w:sz w:val="16"/>
                <w:szCs w:val="16"/>
              </w:rPr>
            </w:pPr>
            <w:r w:rsidRPr="00A06BBC">
              <w:rPr>
                <w:rFonts w:cs="Tahoma"/>
                <w:color w:val="000000"/>
                <w:sz w:val="16"/>
                <w:szCs w:val="16"/>
              </w:rPr>
              <w:t>Legionellosi</w:t>
            </w:r>
          </w:p>
        </w:tc>
        <w:tc>
          <w:tcPr>
            <w:tcW w:w="478" w:type="pct"/>
            <w:tcBorders>
              <w:top w:val="dotted" w:sz="4" w:space="0" w:color="auto"/>
              <w:left w:val="dotted" w:sz="4" w:space="0" w:color="auto"/>
              <w:bottom w:val="dotted" w:sz="4" w:space="0" w:color="auto"/>
              <w:right w:val="dotted" w:sz="4" w:space="0" w:color="auto"/>
            </w:tcBorders>
            <w:vAlign w:val="center"/>
          </w:tcPr>
          <w:p w14:paraId="3CDB5061"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16" w:type="pct"/>
            <w:tcBorders>
              <w:top w:val="dotted" w:sz="4" w:space="0" w:color="auto"/>
              <w:left w:val="dotted" w:sz="4" w:space="0" w:color="auto"/>
              <w:bottom w:val="dotted" w:sz="4" w:space="0" w:color="auto"/>
              <w:right w:val="dotted" w:sz="4" w:space="0" w:color="auto"/>
            </w:tcBorders>
            <w:vAlign w:val="center"/>
          </w:tcPr>
          <w:p w14:paraId="44A761C5" w14:textId="77777777" w:rsidR="00A06BBC" w:rsidRDefault="00A06BBC" w:rsidP="00A06BBC">
            <w:pPr>
              <w:jc w:val="left"/>
              <w:rPr>
                <w:sz w:val="16"/>
                <w:szCs w:val="16"/>
              </w:rPr>
            </w:pPr>
            <w:r>
              <w:rPr>
                <w:sz w:val="16"/>
                <w:szCs w:val="16"/>
              </w:rPr>
              <w:t>Rischio legionellosi</w:t>
            </w:r>
          </w:p>
        </w:tc>
        <w:tc>
          <w:tcPr>
            <w:tcW w:w="1674" w:type="pct"/>
            <w:tcBorders>
              <w:top w:val="dotted" w:sz="4" w:space="0" w:color="auto"/>
              <w:left w:val="dotted" w:sz="4" w:space="0" w:color="auto"/>
              <w:bottom w:val="dotted" w:sz="4" w:space="0" w:color="auto"/>
              <w:right w:val="dotted" w:sz="4" w:space="0" w:color="auto"/>
            </w:tcBorders>
            <w:vAlign w:val="center"/>
          </w:tcPr>
          <w:p w14:paraId="645E95CF" w14:textId="77777777" w:rsidR="00A06BBC" w:rsidRPr="006702B5" w:rsidRDefault="00045913" w:rsidP="00A06BBC">
            <w:pPr>
              <w:jc w:val="left"/>
              <w:rPr>
                <w:rFonts w:cs="Tahoma"/>
                <w:color w:val="000000"/>
                <w:sz w:val="16"/>
                <w:szCs w:val="16"/>
                <w:highlight w:val="yellow"/>
              </w:rPr>
            </w:pPr>
            <w:r w:rsidRPr="00130B14">
              <w:rPr>
                <w:rFonts w:cs="Tahoma"/>
                <w:color w:val="000000"/>
                <w:sz w:val="16"/>
                <w:szCs w:val="16"/>
              </w:rPr>
              <w:t>Prevista valutazione annuale</w:t>
            </w:r>
          </w:p>
        </w:tc>
        <w:tc>
          <w:tcPr>
            <w:tcW w:w="90" w:type="pct"/>
            <w:tcBorders>
              <w:top w:val="dotted" w:sz="4" w:space="0" w:color="auto"/>
              <w:left w:val="dotted" w:sz="4" w:space="0" w:color="auto"/>
              <w:bottom w:val="dotted" w:sz="4" w:space="0" w:color="auto"/>
              <w:right w:val="dotted" w:sz="4" w:space="0" w:color="auto"/>
            </w:tcBorders>
            <w:vAlign w:val="center"/>
          </w:tcPr>
          <w:p w14:paraId="1BA61ED6" w14:textId="18376D92" w:rsidR="00A06BBC" w:rsidRPr="00F074C3" w:rsidRDefault="00CA1BE2" w:rsidP="00A06BBC">
            <w:pPr>
              <w:spacing w:line="276" w:lineRule="auto"/>
              <w:ind w:right="562"/>
              <w:jc w:val="left"/>
              <w:rPr>
                <w:sz w:val="22"/>
                <w:szCs w:val="22"/>
              </w:rPr>
            </w:pPr>
            <w:r>
              <w:rPr>
                <w:sz w:val="22"/>
                <w:szCs w:val="22"/>
              </w:rPr>
              <w:t>1</w:t>
            </w:r>
          </w:p>
        </w:tc>
        <w:tc>
          <w:tcPr>
            <w:tcW w:w="102" w:type="pct"/>
            <w:gridSpan w:val="2"/>
            <w:tcBorders>
              <w:top w:val="dotted" w:sz="4" w:space="0" w:color="auto"/>
              <w:left w:val="dotted" w:sz="4" w:space="0" w:color="auto"/>
              <w:bottom w:val="dotted" w:sz="4" w:space="0" w:color="auto"/>
              <w:right w:val="dotted" w:sz="4" w:space="0" w:color="auto"/>
            </w:tcBorders>
            <w:vAlign w:val="center"/>
          </w:tcPr>
          <w:p w14:paraId="4EF9BC27" w14:textId="21732A5F" w:rsidR="00A06BBC" w:rsidRPr="00F074C3" w:rsidRDefault="00CA1BE2" w:rsidP="00A06BBC">
            <w:pPr>
              <w:spacing w:line="276" w:lineRule="auto"/>
              <w:ind w:right="562"/>
              <w:jc w:val="left"/>
              <w:rPr>
                <w:sz w:val="22"/>
                <w:szCs w:val="22"/>
              </w:rPr>
            </w:pPr>
            <w:r>
              <w:rPr>
                <w:sz w:val="22"/>
                <w:szCs w:val="22"/>
              </w:rPr>
              <w:t>1</w:t>
            </w:r>
          </w:p>
        </w:tc>
        <w:tc>
          <w:tcPr>
            <w:tcW w:w="175"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DB3F7C9" w14:textId="5A2D380E" w:rsidR="00A06BBC" w:rsidRPr="00EA1F28" w:rsidRDefault="00CA1BE2" w:rsidP="00A06BBC">
            <w:pPr>
              <w:spacing w:line="276" w:lineRule="auto"/>
              <w:ind w:right="562"/>
              <w:jc w:val="left"/>
              <w:rPr>
                <w:sz w:val="22"/>
                <w:szCs w:val="22"/>
              </w:rPr>
            </w:pPr>
            <w:r w:rsidRPr="00EA1F28">
              <w:rPr>
                <w:sz w:val="22"/>
                <w:szCs w:val="22"/>
              </w:rPr>
              <w:t>1</w:t>
            </w:r>
          </w:p>
        </w:tc>
        <w:tc>
          <w:tcPr>
            <w:tcW w:w="864" w:type="pct"/>
            <w:gridSpan w:val="2"/>
            <w:tcBorders>
              <w:top w:val="dotted" w:sz="4" w:space="0" w:color="auto"/>
              <w:left w:val="dotted" w:sz="4" w:space="0" w:color="auto"/>
              <w:bottom w:val="dotted" w:sz="4" w:space="0" w:color="auto"/>
            </w:tcBorders>
            <w:vAlign w:val="center"/>
          </w:tcPr>
          <w:p w14:paraId="33B63781" w14:textId="614D27D8" w:rsidR="00A06BBC" w:rsidRPr="00EA1F28" w:rsidRDefault="00D0168E" w:rsidP="00A06BBC">
            <w:pPr>
              <w:jc w:val="left"/>
              <w:rPr>
                <w:rFonts w:cs="Tahoma"/>
                <w:sz w:val="16"/>
                <w:szCs w:val="16"/>
              </w:rPr>
            </w:pPr>
            <w:r>
              <w:rPr>
                <w:rFonts w:cs="Tahoma"/>
                <w:sz w:val="16"/>
                <w:szCs w:val="16"/>
              </w:rPr>
              <w:t>Presenza di Autoclave: richiedere</w:t>
            </w:r>
            <w:r w:rsidR="00045913" w:rsidRPr="00EA1F28">
              <w:rPr>
                <w:rFonts w:cs="Tahoma"/>
                <w:sz w:val="16"/>
                <w:szCs w:val="16"/>
              </w:rPr>
              <w:t xml:space="preserve"> relazione da parte di tecnico incaricato</w:t>
            </w:r>
            <w:r w:rsidR="00DB0DCF">
              <w:rPr>
                <w:rFonts w:cs="Tahoma"/>
                <w:sz w:val="16"/>
                <w:szCs w:val="16"/>
              </w:rPr>
              <w:t>.</w:t>
            </w:r>
          </w:p>
          <w:p w14:paraId="5C35CF22" w14:textId="707C2E58" w:rsidR="00291974" w:rsidRPr="00EA1F28" w:rsidRDefault="00291974" w:rsidP="00A06BBC">
            <w:pPr>
              <w:jc w:val="left"/>
              <w:rPr>
                <w:rFonts w:cs="Tahoma"/>
                <w:sz w:val="16"/>
                <w:szCs w:val="16"/>
              </w:rPr>
            </w:pPr>
            <w:r w:rsidRPr="00EA1F28">
              <w:rPr>
                <w:rFonts w:cs="Tahoma"/>
                <w:sz w:val="16"/>
                <w:szCs w:val="16"/>
              </w:rPr>
              <w:t>Prevedere sostituzione periodica di rompigetto</w:t>
            </w:r>
          </w:p>
        </w:tc>
      </w:tr>
      <w:tr w:rsidR="00A06BBC" w14:paraId="0148210C" w14:textId="77777777" w:rsidTr="008B2A96">
        <w:trPr>
          <w:gridAfter w:val="1"/>
          <w:wAfter w:w="4" w:type="pct"/>
        </w:trPr>
        <w:tc>
          <w:tcPr>
            <w:tcW w:w="896" w:type="pct"/>
            <w:gridSpan w:val="2"/>
            <w:tcBorders>
              <w:top w:val="dotted" w:sz="4" w:space="0" w:color="auto"/>
              <w:bottom w:val="dotted" w:sz="4" w:space="0" w:color="auto"/>
              <w:right w:val="dotted" w:sz="4" w:space="0" w:color="auto"/>
            </w:tcBorders>
            <w:vAlign w:val="center"/>
          </w:tcPr>
          <w:p w14:paraId="2B0AC0D0" w14:textId="77777777" w:rsidR="00A06BBC" w:rsidRPr="00A06BBC" w:rsidRDefault="00A06BBC" w:rsidP="00A06BBC">
            <w:pPr>
              <w:jc w:val="left"/>
              <w:rPr>
                <w:rFonts w:cs="Tahoma"/>
                <w:color w:val="000000"/>
                <w:sz w:val="16"/>
                <w:szCs w:val="16"/>
              </w:rPr>
            </w:pPr>
            <w:r w:rsidRPr="00A06BBC">
              <w:rPr>
                <w:rFonts w:cs="Tahoma"/>
                <w:color w:val="000000"/>
                <w:sz w:val="16"/>
                <w:szCs w:val="16"/>
              </w:rPr>
              <w:t>Cancerogeno</w:t>
            </w:r>
          </w:p>
        </w:tc>
        <w:tc>
          <w:tcPr>
            <w:tcW w:w="478" w:type="pct"/>
            <w:tcBorders>
              <w:top w:val="dotted" w:sz="4" w:space="0" w:color="auto"/>
              <w:left w:val="dotted" w:sz="4" w:space="0" w:color="auto"/>
              <w:bottom w:val="dotted" w:sz="4" w:space="0" w:color="auto"/>
              <w:right w:val="dotted" w:sz="4" w:space="0" w:color="auto"/>
            </w:tcBorders>
            <w:vAlign w:val="center"/>
          </w:tcPr>
          <w:p w14:paraId="5693A8B4"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16" w:type="pct"/>
            <w:tcBorders>
              <w:top w:val="dotted" w:sz="4" w:space="0" w:color="auto"/>
              <w:left w:val="dotted" w:sz="4" w:space="0" w:color="auto"/>
              <w:bottom w:val="dotted" w:sz="4" w:space="0" w:color="auto"/>
              <w:right w:val="dotted" w:sz="4" w:space="0" w:color="auto"/>
            </w:tcBorders>
            <w:vAlign w:val="center"/>
          </w:tcPr>
          <w:p w14:paraId="79BBE39E" w14:textId="77777777" w:rsidR="00A06BBC" w:rsidRDefault="00A06BBC" w:rsidP="00A06BBC">
            <w:pPr>
              <w:jc w:val="left"/>
              <w:rPr>
                <w:rFonts w:eastAsia="Arial Unicode MS"/>
                <w:sz w:val="16"/>
                <w:szCs w:val="16"/>
              </w:rPr>
            </w:pPr>
            <w:r>
              <w:rPr>
                <w:sz w:val="16"/>
                <w:szCs w:val="16"/>
              </w:rPr>
              <w:t>Rischio da esposizione ad agenti cancerogeni o mutageni</w:t>
            </w:r>
          </w:p>
        </w:tc>
        <w:tc>
          <w:tcPr>
            <w:tcW w:w="1674" w:type="pct"/>
            <w:tcBorders>
              <w:top w:val="dotted" w:sz="4" w:space="0" w:color="auto"/>
              <w:left w:val="dotted" w:sz="4" w:space="0" w:color="auto"/>
              <w:bottom w:val="dotted" w:sz="4" w:space="0" w:color="auto"/>
              <w:right w:val="dotted" w:sz="4" w:space="0" w:color="auto"/>
            </w:tcBorders>
            <w:vAlign w:val="center"/>
          </w:tcPr>
          <w:p w14:paraId="3818299F" w14:textId="77777777" w:rsidR="00A06BBC" w:rsidRPr="00534461" w:rsidRDefault="00A06BBC" w:rsidP="00A06BBC">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0" w:type="pct"/>
            <w:tcBorders>
              <w:top w:val="dotted" w:sz="4" w:space="0" w:color="auto"/>
              <w:left w:val="dotted" w:sz="4" w:space="0" w:color="auto"/>
              <w:bottom w:val="dotted" w:sz="4" w:space="0" w:color="auto"/>
              <w:right w:val="dotted" w:sz="4" w:space="0" w:color="auto"/>
            </w:tcBorders>
            <w:vAlign w:val="center"/>
          </w:tcPr>
          <w:p w14:paraId="1201911B" w14:textId="4BA090EB" w:rsidR="00A06BBC" w:rsidRPr="00F074C3" w:rsidRDefault="009042A2" w:rsidP="00A06BBC">
            <w:pPr>
              <w:spacing w:line="276" w:lineRule="auto"/>
              <w:ind w:right="562"/>
              <w:jc w:val="left"/>
              <w:rPr>
                <w:sz w:val="22"/>
                <w:szCs w:val="22"/>
              </w:rPr>
            </w:pPr>
            <w:r>
              <w:rPr>
                <w:sz w:val="22"/>
                <w:szCs w:val="22"/>
              </w:rPr>
              <w:t>1</w:t>
            </w:r>
          </w:p>
        </w:tc>
        <w:tc>
          <w:tcPr>
            <w:tcW w:w="102" w:type="pct"/>
            <w:gridSpan w:val="2"/>
            <w:tcBorders>
              <w:top w:val="dotted" w:sz="4" w:space="0" w:color="auto"/>
              <w:left w:val="dotted" w:sz="4" w:space="0" w:color="auto"/>
              <w:bottom w:val="dotted" w:sz="4" w:space="0" w:color="auto"/>
              <w:right w:val="dotted" w:sz="4" w:space="0" w:color="auto"/>
            </w:tcBorders>
            <w:vAlign w:val="center"/>
          </w:tcPr>
          <w:p w14:paraId="61287234" w14:textId="77777777" w:rsidR="00A06BBC" w:rsidRPr="00F074C3" w:rsidRDefault="00A06BBC" w:rsidP="00A06BBC">
            <w:pPr>
              <w:spacing w:line="276" w:lineRule="auto"/>
              <w:ind w:right="562"/>
              <w:jc w:val="left"/>
              <w:rPr>
                <w:sz w:val="22"/>
                <w:szCs w:val="22"/>
              </w:rPr>
            </w:pPr>
            <w:r>
              <w:rPr>
                <w:sz w:val="22"/>
                <w:szCs w:val="22"/>
              </w:rPr>
              <w:t>1</w:t>
            </w:r>
          </w:p>
        </w:tc>
        <w:tc>
          <w:tcPr>
            <w:tcW w:w="175" w:type="pct"/>
            <w:tcBorders>
              <w:top w:val="dotted" w:sz="4" w:space="0" w:color="auto"/>
              <w:left w:val="dotted" w:sz="4" w:space="0" w:color="auto"/>
              <w:bottom w:val="dotted" w:sz="4" w:space="0" w:color="auto"/>
              <w:right w:val="dotted" w:sz="4" w:space="0" w:color="auto"/>
            </w:tcBorders>
            <w:vAlign w:val="center"/>
          </w:tcPr>
          <w:p w14:paraId="67B213F9" w14:textId="79F66056" w:rsidR="00A06BBC" w:rsidRPr="00F074C3" w:rsidRDefault="009042A2" w:rsidP="00A06BBC">
            <w:pPr>
              <w:spacing w:line="276" w:lineRule="auto"/>
              <w:ind w:right="562"/>
              <w:jc w:val="left"/>
              <w:rPr>
                <w:sz w:val="22"/>
                <w:szCs w:val="22"/>
              </w:rPr>
            </w:pPr>
            <w:r>
              <w:rPr>
                <w:sz w:val="22"/>
                <w:szCs w:val="22"/>
              </w:rPr>
              <w:t>1</w:t>
            </w:r>
          </w:p>
        </w:tc>
        <w:tc>
          <w:tcPr>
            <w:tcW w:w="864" w:type="pct"/>
            <w:gridSpan w:val="2"/>
            <w:tcBorders>
              <w:top w:val="dotted" w:sz="4" w:space="0" w:color="auto"/>
              <w:left w:val="dotted" w:sz="4" w:space="0" w:color="auto"/>
              <w:bottom w:val="dotted" w:sz="4" w:space="0" w:color="auto"/>
            </w:tcBorders>
            <w:vAlign w:val="center"/>
          </w:tcPr>
          <w:p w14:paraId="35B5248E" w14:textId="77777777" w:rsidR="00A06BBC" w:rsidRDefault="00A06BBC" w:rsidP="00A06BBC">
            <w:pPr>
              <w:jc w:val="left"/>
              <w:rPr>
                <w:rFonts w:cs="Tahoma"/>
                <w:color w:val="000000"/>
                <w:sz w:val="16"/>
                <w:szCs w:val="16"/>
              </w:rPr>
            </w:pPr>
            <w:r>
              <w:rPr>
                <w:rFonts w:cs="Tahoma"/>
                <w:color w:val="000000"/>
                <w:sz w:val="16"/>
                <w:szCs w:val="16"/>
              </w:rPr>
              <w:t>vedere documento Master</w:t>
            </w:r>
          </w:p>
        </w:tc>
      </w:tr>
      <w:tr w:rsidR="00A06BBC" w:rsidRPr="007074BA" w14:paraId="0ECBFC21" w14:textId="77777777" w:rsidTr="008B2A96">
        <w:trPr>
          <w:gridAfter w:val="1"/>
          <w:wAfter w:w="4" w:type="pct"/>
        </w:trPr>
        <w:tc>
          <w:tcPr>
            <w:tcW w:w="896" w:type="pct"/>
            <w:gridSpan w:val="2"/>
            <w:tcBorders>
              <w:top w:val="dotted" w:sz="4" w:space="0" w:color="auto"/>
              <w:bottom w:val="dotted" w:sz="4" w:space="0" w:color="auto"/>
              <w:right w:val="dotted" w:sz="4" w:space="0" w:color="auto"/>
            </w:tcBorders>
            <w:vAlign w:val="center"/>
          </w:tcPr>
          <w:p w14:paraId="47288B72" w14:textId="77777777" w:rsidR="00A06BBC" w:rsidRPr="00A06BBC" w:rsidRDefault="00A06BBC" w:rsidP="00A06BBC">
            <w:pPr>
              <w:jc w:val="left"/>
              <w:rPr>
                <w:rFonts w:cs="Tahoma"/>
                <w:color w:val="000000"/>
                <w:sz w:val="16"/>
                <w:szCs w:val="16"/>
              </w:rPr>
            </w:pPr>
            <w:r w:rsidRPr="00A06BBC">
              <w:rPr>
                <w:rFonts w:cs="Tahoma"/>
                <w:color w:val="000000"/>
                <w:sz w:val="16"/>
                <w:szCs w:val="16"/>
              </w:rPr>
              <w:t>Sostanze stupefacenti o psicotrope</w:t>
            </w:r>
          </w:p>
        </w:tc>
        <w:tc>
          <w:tcPr>
            <w:tcW w:w="478" w:type="pct"/>
            <w:tcBorders>
              <w:top w:val="dotted" w:sz="4" w:space="0" w:color="auto"/>
              <w:left w:val="dotted" w:sz="4" w:space="0" w:color="auto"/>
              <w:bottom w:val="dotted" w:sz="4" w:space="0" w:color="auto"/>
              <w:right w:val="dotted" w:sz="4" w:space="0" w:color="auto"/>
            </w:tcBorders>
            <w:vAlign w:val="center"/>
          </w:tcPr>
          <w:p w14:paraId="797A7632"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16" w:type="pct"/>
            <w:tcBorders>
              <w:top w:val="dotted" w:sz="4" w:space="0" w:color="auto"/>
              <w:left w:val="dotted" w:sz="4" w:space="0" w:color="auto"/>
              <w:bottom w:val="dotted" w:sz="4" w:space="0" w:color="auto"/>
              <w:right w:val="dotted" w:sz="4" w:space="0" w:color="auto"/>
            </w:tcBorders>
            <w:vAlign w:val="center"/>
          </w:tcPr>
          <w:p w14:paraId="6A15430A" w14:textId="77777777" w:rsidR="00A06BBC" w:rsidRDefault="00A06BBC" w:rsidP="00A06BBC">
            <w:pPr>
              <w:jc w:val="left"/>
              <w:rPr>
                <w:sz w:val="16"/>
                <w:szCs w:val="16"/>
              </w:rPr>
            </w:pPr>
            <w:r>
              <w:rPr>
                <w:rFonts w:eastAsia="Arial Unicode MS"/>
                <w:sz w:val="16"/>
                <w:szCs w:val="16"/>
              </w:rPr>
              <w:t>Rischi derivanti dall’utilizzo di sostanze stupefacenti o psicotrope</w:t>
            </w:r>
          </w:p>
        </w:tc>
        <w:tc>
          <w:tcPr>
            <w:tcW w:w="1674" w:type="pct"/>
            <w:tcBorders>
              <w:top w:val="dotted" w:sz="4" w:space="0" w:color="auto"/>
              <w:left w:val="dotted" w:sz="4" w:space="0" w:color="auto"/>
              <w:bottom w:val="dotted" w:sz="4" w:space="0" w:color="auto"/>
              <w:right w:val="dotted" w:sz="4" w:space="0" w:color="auto"/>
            </w:tcBorders>
            <w:vAlign w:val="center"/>
          </w:tcPr>
          <w:p w14:paraId="4CB9BF9B" w14:textId="77777777" w:rsidR="00A06BBC" w:rsidRPr="00534461" w:rsidRDefault="00A06BBC" w:rsidP="00A06BB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0" w:type="pct"/>
            <w:tcBorders>
              <w:top w:val="dotted" w:sz="4" w:space="0" w:color="auto"/>
              <w:left w:val="dotted" w:sz="4" w:space="0" w:color="auto"/>
              <w:bottom w:val="dotted" w:sz="4" w:space="0" w:color="auto"/>
              <w:right w:val="dotted" w:sz="4" w:space="0" w:color="auto"/>
            </w:tcBorders>
            <w:vAlign w:val="center"/>
          </w:tcPr>
          <w:p w14:paraId="0CF88982" w14:textId="12CDBB0F" w:rsidR="00A06BBC" w:rsidRPr="00F074C3" w:rsidRDefault="009042A2" w:rsidP="00A06BBC">
            <w:pPr>
              <w:spacing w:line="276" w:lineRule="auto"/>
              <w:ind w:right="562"/>
              <w:jc w:val="left"/>
              <w:rPr>
                <w:sz w:val="22"/>
                <w:szCs w:val="22"/>
              </w:rPr>
            </w:pPr>
            <w:r>
              <w:rPr>
                <w:sz w:val="22"/>
                <w:szCs w:val="22"/>
              </w:rPr>
              <w:t>1</w:t>
            </w:r>
          </w:p>
        </w:tc>
        <w:tc>
          <w:tcPr>
            <w:tcW w:w="102" w:type="pct"/>
            <w:gridSpan w:val="2"/>
            <w:tcBorders>
              <w:top w:val="dotted" w:sz="4" w:space="0" w:color="auto"/>
              <w:left w:val="dotted" w:sz="4" w:space="0" w:color="auto"/>
              <w:bottom w:val="dotted" w:sz="4" w:space="0" w:color="auto"/>
              <w:right w:val="dotted" w:sz="4" w:space="0" w:color="auto"/>
            </w:tcBorders>
            <w:vAlign w:val="center"/>
          </w:tcPr>
          <w:p w14:paraId="35BFFECB" w14:textId="77777777" w:rsidR="00A06BBC" w:rsidRPr="00F074C3" w:rsidRDefault="00A06BBC" w:rsidP="00A06BBC">
            <w:pPr>
              <w:spacing w:line="276" w:lineRule="auto"/>
              <w:ind w:right="562"/>
              <w:jc w:val="left"/>
              <w:rPr>
                <w:sz w:val="22"/>
                <w:szCs w:val="22"/>
              </w:rPr>
            </w:pPr>
            <w:r>
              <w:rPr>
                <w:sz w:val="22"/>
                <w:szCs w:val="22"/>
              </w:rPr>
              <w:t>1</w:t>
            </w:r>
          </w:p>
        </w:tc>
        <w:tc>
          <w:tcPr>
            <w:tcW w:w="175" w:type="pct"/>
            <w:tcBorders>
              <w:top w:val="dotted" w:sz="4" w:space="0" w:color="auto"/>
              <w:left w:val="dotted" w:sz="4" w:space="0" w:color="auto"/>
              <w:bottom w:val="dotted" w:sz="4" w:space="0" w:color="auto"/>
              <w:right w:val="dotted" w:sz="4" w:space="0" w:color="auto"/>
            </w:tcBorders>
            <w:vAlign w:val="center"/>
          </w:tcPr>
          <w:p w14:paraId="219E7EED" w14:textId="568AEB74" w:rsidR="00A06BBC" w:rsidRPr="00F074C3" w:rsidRDefault="009042A2" w:rsidP="00A06BBC">
            <w:pPr>
              <w:spacing w:line="276" w:lineRule="auto"/>
              <w:ind w:right="562"/>
              <w:jc w:val="left"/>
              <w:rPr>
                <w:sz w:val="22"/>
                <w:szCs w:val="22"/>
              </w:rPr>
            </w:pPr>
            <w:r>
              <w:rPr>
                <w:sz w:val="22"/>
                <w:szCs w:val="22"/>
              </w:rPr>
              <w:t>1</w:t>
            </w:r>
          </w:p>
        </w:tc>
        <w:tc>
          <w:tcPr>
            <w:tcW w:w="864" w:type="pct"/>
            <w:gridSpan w:val="2"/>
            <w:tcBorders>
              <w:top w:val="dotted" w:sz="4" w:space="0" w:color="auto"/>
              <w:left w:val="dotted" w:sz="4" w:space="0" w:color="auto"/>
              <w:bottom w:val="dotted" w:sz="4" w:space="0" w:color="auto"/>
            </w:tcBorders>
            <w:vAlign w:val="center"/>
          </w:tcPr>
          <w:p w14:paraId="58780105" w14:textId="77777777" w:rsidR="00A06BBC" w:rsidRPr="007074BA" w:rsidRDefault="00A06BBC" w:rsidP="00A06BBC">
            <w:pPr>
              <w:jc w:val="left"/>
              <w:rPr>
                <w:rFonts w:cs="Tahoma"/>
                <w:color w:val="000000"/>
                <w:sz w:val="16"/>
                <w:szCs w:val="16"/>
              </w:rPr>
            </w:pPr>
            <w:r w:rsidRPr="007074BA">
              <w:rPr>
                <w:rFonts w:cs="Tahoma"/>
                <w:color w:val="000000"/>
                <w:sz w:val="16"/>
                <w:szCs w:val="16"/>
              </w:rPr>
              <w:t>vedere documento Master</w:t>
            </w:r>
          </w:p>
        </w:tc>
      </w:tr>
      <w:tr w:rsidR="00A06BBC" w14:paraId="3B11B349" w14:textId="77777777" w:rsidTr="008B2A96">
        <w:trPr>
          <w:gridAfter w:val="1"/>
          <w:wAfter w:w="4" w:type="pct"/>
        </w:trPr>
        <w:tc>
          <w:tcPr>
            <w:tcW w:w="896" w:type="pct"/>
            <w:gridSpan w:val="2"/>
            <w:tcBorders>
              <w:top w:val="dotted" w:sz="4" w:space="0" w:color="auto"/>
              <w:bottom w:val="dotted" w:sz="4" w:space="0" w:color="auto"/>
              <w:right w:val="dotted" w:sz="4" w:space="0" w:color="auto"/>
            </w:tcBorders>
            <w:vAlign w:val="center"/>
          </w:tcPr>
          <w:p w14:paraId="42943343" w14:textId="77777777" w:rsidR="00A06BBC" w:rsidRPr="00A06BBC" w:rsidRDefault="00A06BBC" w:rsidP="00A06BBC">
            <w:pPr>
              <w:jc w:val="left"/>
              <w:rPr>
                <w:rFonts w:cs="Tahoma"/>
                <w:color w:val="000000"/>
                <w:sz w:val="16"/>
                <w:szCs w:val="16"/>
              </w:rPr>
            </w:pPr>
            <w:r w:rsidRPr="00A06BBC">
              <w:rPr>
                <w:rFonts w:cs="Tahoma"/>
                <w:color w:val="000000"/>
                <w:sz w:val="16"/>
                <w:szCs w:val="16"/>
              </w:rPr>
              <w:t>Sostanze alcoliche e super alcoliche</w:t>
            </w:r>
          </w:p>
        </w:tc>
        <w:tc>
          <w:tcPr>
            <w:tcW w:w="478" w:type="pct"/>
            <w:tcBorders>
              <w:top w:val="dotted" w:sz="4" w:space="0" w:color="auto"/>
              <w:left w:val="dotted" w:sz="4" w:space="0" w:color="auto"/>
              <w:bottom w:val="dotted" w:sz="4" w:space="0" w:color="auto"/>
              <w:right w:val="dotted" w:sz="4" w:space="0" w:color="auto"/>
            </w:tcBorders>
            <w:vAlign w:val="center"/>
          </w:tcPr>
          <w:p w14:paraId="4A7F70CC"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16" w:type="pct"/>
            <w:tcBorders>
              <w:top w:val="dotted" w:sz="4" w:space="0" w:color="auto"/>
              <w:left w:val="dotted" w:sz="4" w:space="0" w:color="auto"/>
              <w:bottom w:val="dotted" w:sz="4" w:space="0" w:color="auto"/>
              <w:right w:val="dotted" w:sz="4" w:space="0" w:color="auto"/>
            </w:tcBorders>
            <w:vAlign w:val="center"/>
          </w:tcPr>
          <w:p w14:paraId="16172BB0" w14:textId="77777777" w:rsidR="00A06BBC" w:rsidRDefault="00A06BBC" w:rsidP="00A06BBC">
            <w:pPr>
              <w:jc w:val="left"/>
              <w:rPr>
                <w:rFonts w:eastAsia="Arial Unicode MS"/>
                <w:sz w:val="16"/>
                <w:szCs w:val="16"/>
              </w:rPr>
            </w:pPr>
            <w:r>
              <w:rPr>
                <w:rFonts w:eastAsia="Arial Unicode MS"/>
                <w:sz w:val="16"/>
                <w:szCs w:val="16"/>
              </w:rPr>
              <w:t>Rischi derivanti dall’utilizzo di sostanze alcoliche o superalcoliche</w:t>
            </w:r>
          </w:p>
        </w:tc>
        <w:tc>
          <w:tcPr>
            <w:tcW w:w="1674" w:type="pct"/>
            <w:tcBorders>
              <w:top w:val="dotted" w:sz="4" w:space="0" w:color="auto"/>
              <w:left w:val="dotted" w:sz="4" w:space="0" w:color="auto"/>
              <w:bottom w:val="dotted" w:sz="4" w:space="0" w:color="auto"/>
              <w:right w:val="dotted" w:sz="4" w:space="0" w:color="auto"/>
            </w:tcBorders>
            <w:vAlign w:val="center"/>
          </w:tcPr>
          <w:p w14:paraId="11F3AFCB" w14:textId="77777777" w:rsidR="00A06BBC" w:rsidRPr="00534461" w:rsidRDefault="00A06BBC" w:rsidP="00A06BB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0" w:type="pct"/>
            <w:tcBorders>
              <w:top w:val="dotted" w:sz="4" w:space="0" w:color="auto"/>
              <w:left w:val="dotted" w:sz="4" w:space="0" w:color="auto"/>
              <w:bottom w:val="dotted" w:sz="4" w:space="0" w:color="auto"/>
              <w:right w:val="dotted" w:sz="4" w:space="0" w:color="auto"/>
            </w:tcBorders>
            <w:vAlign w:val="center"/>
          </w:tcPr>
          <w:p w14:paraId="4CABC2B5" w14:textId="4B6FCA9C" w:rsidR="00A06BBC" w:rsidRPr="00F074C3" w:rsidRDefault="009042A2" w:rsidP="00A06BBC">
            <w:pPr>
              <w:spacing w:line="276" w:lineRule="auto"/>
              <w:ind w:right="562"/>
              <w:jc w:val="left"/>
              <w:rPr>
                <w:sz w:val="22"/>
                <w:szCs w:val="22"/>
              </w:rPr>
            </w:pPr>
            <w:r>
              <w:rPr>
                <w:sz w:val="22"/>
                <w:szCs w:val="22"/>
              </w:rPr>
              <w:t>1</w:t>
            </w:r>
          </w:p>
        </w:tc>
        <w:tc>
          <w:tcPr>
            <w:tcW w:w="102" w:type="pct"/>
            <w:gridSpan w:val="2"/>
            <w:tcBorders>
              <w:top w:val="dotted" w:sz="4" w:space="0" w:color="auto"/>
              <w:left w:val="dotted" w:sz="4" w:space="0" w:color="auto"/>
              <w:bottom w:val="dotted" w:sz="4" w:space="0" w:color="auto"/>
              <w:right w:val="dotted" w:sz="4" w:space="0" w:color="auto"/>
            </w:tcBorders>
            <w:vAlign w:val="center"/>
          </w:tcPr>
          <w:p w14:paraId="745969ED" w14:textId="77777777" w:rsidR="00A06BBC" w:rsidRPr="00F074C3" w:rsidRDefault="00A06BBC" w:rsidP="00A06BBC">
            <w:pPr>
              <w:spacing w:line="276" w:lineRule="auto"/>
              <w:ind w:right="562"/>
              <w:jc w:val="left"/>
              <w:rPr>
                <w:sz w:val="22"/>
                <w:szCs w:val="22"/>
              </w:rPr>
            </w:pPr>
            <w:r>
              <w:rPr>
                <w:sz w:val="22"/>
                <w:szCs w:val="22"/>
              </w:rPr>
              <w:t>1</w:t>
            </w:r>
          </w:p>
        </w:tc>
        <w:tc>
          <w:tcPr>
            <w:tcW w:w="175" w:type="pct"/>
            <w:tcBorders>
              <w:top w:val="dotted" w:sz="4" w:space="0" w:color="auto"/>
              <w:left w:val="dotted" w:sz="4" w:space="0" w:color="auto"/>
              <w:bottom w:val="dotted" w:sz="4" w:space="0" w:color="auto"/>
              <w:right w:val="dotted" w:sz="4" w:space="0" w:color="auto"/>
            </w:tcBorders>
            <w:vAlign w:val="center"/>
          </w:tcPr>
          <w:p w14:paraId="25419093" w14:textId="53BE3D61" w:rsidR="00A06BBC" w:rsidRPr="00F074C3" w:rsidRDefault="009042A2" w:rsidP="00A06BBC">
            <w:pPr>
              <w:spacing w:line="276" w:lineRule="auto"/>
              <w:ind w:right="562"/>
              <w:jc w:val="left"/>
              <w:rPr>
                <w:sz w:val="22"/>
                <w:szCs w:val="22"/>
              </w:rPr>
            </w:pPr>
            <w:r>
              <w:rPr>
                <w:sz w:val="22"/>
                <w:szCs w:val="22"/>
              </w:rPr>
              <w:t>1</w:t>
            </w:r>
          </w:p>
        </w:tc>
        <w:tc>
          <w:tcPr>
            <w:tcW w:w="864" w:type="pct"/>
            <w:gridSpan w:val="2"/>
            <w:tcBorders>
              <w:top w:val="dotted" w:sz="4" w:space="0" w:color="auto"/>
              <w:left w:val="dotted" w:sz="4" w:space="0" w:color="auto"/>
              <w:bottom w:val="dotted" w:sz="4" w:space="0" w:color="auto"/>
            </w:tcBorders>
            <w:vAlign w:val="center"/>
          </w:tcPr>
          <w:p w14:paraId="5F542B65" w14:textId="77777777" w:rsidR="00A06BBC" w:rsidRDefault="00A06BBC" w:rsidP="00A06BBC">
            <w:pPr>
              <w:jc w:val="left"/>
              <w:rPr>
                <w:rFonts w:cs="Tahoma"/>
                <w:color w:val="000000"/>
                <w:sz w:val="16"/>
                <w:szCs w:val="16"/>
              </w:rPr>
            </w:pPr>
            <w:r w:rsidRPr="007074BA">
              <w:rPr>
                <w:rFonts w:cs="Tahoma"/>
                <w:color w:val="000000"/>
                <w:sz w:val="16"/>
                <w:szCs w:val="16"/>
              </w:rPr>
              <w:t>vedere documento Master</w:t>
            </w:r>
          </w:p>
        </w:tc>
      </w:tr>
    </w:tbl>
    <w:p w14:paraId="3117B915" w14:textId="77777777" w:rsidR="009633D3" w:rsidRPr="00DA13BA" w:rsidRDefault="009633D3" w:rsidP="00BE3AB8">
      <w:pPr>
        <w:adjustRightInd w:val="0"/>
        <w:spacing w:line="276" w:lineRule="auto"/>
        <w:rPr>
          <w:rFonts w:ascii="Swis721 BT" w:eastAsia="Arial Unicode MS" w:hAnsi="Swis721 BT" w:cs="Arial"/>
        </w:rPr>
      </w:pPr>
    </w:p>
    <w:p w14:paraId="762431FE"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659ED588"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5FF48B1F" w14:textId="77777777" w:rsidTr="008A7E00">
        <w:tc>
          <w:tcPr>
            <w:tcW w:w="14386" w:type="dxa"/>
            <w:gridSpan w:val="2"/>
            <w:shd w:val="clear" w:color="auto" w:fill="D9D9D9" w:themeFill="background1" w:themeFillShade="D9"/>
          </w:tcPr>
          <w:p w14:paraId="1972B0C7" w14:textId="77777777" w:rsidR="008A7E00" w:rsidRPr="00026DE1" w:rsidRDefault="008A7E00" w:rsidP="008A7E00">
            <w:pPr>
              <w:rPr>
                <w:sz w:val="22"/>
              </w:rPr>
            </w:pPr>
            <w:r>
              <w:rPr>
                <w:b/>
                <w:sz w:val="22"/>
              </w:rPr>
              <w:t>TIPOLOGIA DI RICHIO</w:t>
            </w:r>
          </w:p>
        </w:tc>
      </w:tr>
      <w:tr w:rsidR="008A7E00" w14:paraId="2B49BA3D" w14:textId="77777777" w:rsidTr="008A7E00">
        <w:tc>
          <w:tcPr>
            <w:tcW w:w="2943" w:type="dxa"/>
          </w:tcPr>
          <w:p w14:paraId="438A1361" w14:textId="77777777" w:rsidR="008A7E00" w:rsidRPr="008A7E00" w:rsidRDefault="008A7E00" w:rsidP="008A7E00">
            <w:pPr>
              <w:jc w:val="left"/>
              <w:rPr>
                <w:sz w:val="22"/>
                <w:highlight w:val="yellow"/>
              </w:rPr>
            </w:pPr>
            <w:r w:rsidRPr="000C224C">
              <w:rPr>
                <w:sz w:val="22"/>
              </w:rPr>
              <w:t>RISCHIO SISMICO</w:t>
            </w:r>
          </w:p>
        </w:tc>
        <w:tc>
          <w:tcPr>
            <w:tcW w:w="11443" w:type="dxa"/>
          </w:tcPr>
          <w:p w14:paraId="23165864" w14:textId="15DDC4DB" w:rsidR="008A7E00" w:rsidRPr="002B7D9D" w:rsidRDefault="002B7D9D" w:rsidP="008A7E00">
            <w:pPr>
              <w:jc w:val="left"/>
              <w:rPr>
                <w:sz w:val="22"/>
              </w:rPr>
            </w:pPr>
            <w:r w:rsidRPr="002B7D9D">
              <w:rPr>
                <w:sz w:val="22"/>
              </w:rPr>
              <w:t>entità sismica zona 4</w:t>
            </w:r>
          </w:p>
        </w:tc>
      </w:tr>
      <w:tr w:rsidR="008A7E00" w14:paraId="5A52715C" w14:textId="77777777" w:rsidTr="008A7E00">
        <w:tc>
          <w:tcPr>
            <w:tcW w:w="2943" w:type="dxa"/>
          </w:tcPr>
          <w:p w14:paraId="467A7BB2" w14:textId="77777777" w:rsidR="008A7E00" w:rsidRPr="0088325D" w:rsidRDefault="008A7E00" w:rsidP="008A7E00">
            <w:pPr>
              <w:jc w:val="left"/>
              <w:rPr>
                <w:sz w:val="22"/>
              </w:rPr>
            </w:pPr>
            <w:r w:rsidRPr="0088325D">
              <w:rPr>
                <w:sz w:val="22"/>
              </w:rPr>
              <w:t>RISCHIO IDROGEOLOGICO</w:t>
            </w:r>
          </w:p>
        </w:tc>
        <w:tc>
          <w:tcPr>
            <w:tcW w:w="11443" w:type="dxa"/>
          </w:tcPr>
          <w:p w14:paraId="760FE1B2" w14:textId="67DD906E" w:rsidR="00AC6E2E" w:rsidRPr="0088325D" w:rsidRDefault="004C46BA" w:rsidP="00653BBF">
            <w:pPr>
              <w:jc w:val="left"/>
              <w:rPr>
                <w:sz w:val="22"/>
              </w:rPr>
            </w:pPr>
            <w:r>
              <w:rPr>
                <w:sz w:val="22"/>
                <w:szCs w:val="22"/>
              </w:rPr>
              <w:t>pericolosità idraulica: scenario P</w:t>
            </w:r>
            <w:r w:rsidR="00653BBF">
              <w:rPr>
                <w:sz w:val="22"/>
                <w:szCs w:val="22"/>
              </w:rPr>
              <w:t>1</w:t>
            </w:r>
            <w:r>
              <w:rPr>
                <w:sz w:val="22"/>
                <w:szCs w:val="22"/>
              </w:rPr>
              <w:t xml:space="preserve"> (Fonte ISPRA)</w:t>
            </w:r>
          </w:p>
        </w:tc>
      </w:tr>
      <w:tr w:rsidR="008A7E00" w14:paraId="22E0D96A" w14:textId="77777777" w:rsidTr="008A7E00">
        <w:tc>
          <w:tcPr>
            <w:tcW w:w="2943" w:type="dxa"/>
          </w:tcPr>
          <w:p w14:paraId="27D3AE77" w14:textId="77777777" w:rsidR="008A7E00" w:rsidRPr="002B7D9D" w:rsidRDefault="008A7E00" w:rsidP="008A7E00">
            <w:pPr>
              <w:jc w:val="left"/>
              <w:rPr>
                <w:sz w:val="22"/>
              </w:rPr>
            </w:pPr>
            <w:r w:rsidRPr="002B7D9D">
              <w:rPr>
                <w:sz w:val="22"/>
              </w:rPr>
              <w:t>RISCHIO AMBIENTALE</w:t>
            </w:r>
          </w:p>
        </w:tc>
        <w:tc>
          <w:tcPr>
            <w:tcW w:w="11443" w:type="dxa"/>
          </w:tcPr>
          <w:p w14:paraId="1B15801F" w14:textId="243139E2" w:rsidR="00B47B9C" w:rsidRPr="002B7D9D" w:rsidRDefault="00217028" w:rsidP="002B7D9D">
            <w:pPr>
              <w:jc w:val="left"/>
              <w:rPr>
                <w:sz w:val="22"/>
              </w:rPr>
            </w:pPr>
            <w:r w:rsidRPr="002B7D9D">
              <w:rPr>
                <w:sz w:val="22"/>
              </w:rPr>
              <w:t>non presente</w:t>
            </w:r>
            <w:r w:rsidR="00F300D7" w:rsidRPr="002B7D9D">
              <w:rPr>
                <w:sz w:val="22"/>
              </w:rPr>
              <w:t xml:space="preserve"> </w:t>
            </w:r>
          </w:p>
        </w:tc>
      </w:tr>
      <w:tr w:rsidR="008A7E00" w14:paraId="4B5AF11E" w14:textId="77777777" w:rsidTr="008A7E00">
        <w:tc>
          <w:tcPr>
            <w:tcW w:w="2943" w:type="dxa"/>
          </w:tcPr>
          <w:p w14:paraId="27017B2B" w14:textId="77777777" w:rsidR="008A7E00" w:rsidRPr="000A16AB" w:rsidRDefault="008A7E00" w:rsidP="008A7E00">
            <w:pPr>
              <w:jc w:val="left"/>
              <w:rPr>
                <w:sz w:val="22"/>
              </w:rPr>
            </w:pPr>
          </w:p>
        </w:tc>
        <w:tc>
          <w:tcPr>
            <w:tcW w:w="11443" w:type="dxa"/>
          </w:tcPr>
          <w:p w14:paraId="7EDEFB48" w14:textId="77777777" w:rsidR="008A7E00" w:rsidRPr="00026DE1" w:rsidRDefault="008A7E00" w:rsidP="008A7E00">
            <w:pPr>
              <w:jc w:val="left"/>
              <w:rPr>
                <w:sz w:val="22"/>
              </w:rPr>
            </w:pPr>
          </w:p>
        </w:tc>
      </w:tr>
    </w:tbl>
    <w:p w14:paraId="7AE0DE64" w14:textId="77777777" w:rsidR="008A7E00" w:rsidRDefault="008A7E00" w:rsidP="008A7E00">
      <w:pPr>
        <w:spacing w:line="276" w:lineRule="auto"/>
        <w:ind w:right="562"/>
        <w:jc w:val="left"/>
        <w:rPr>
          <w:rFonts w:ascii="Swis721 BT" w:hAnsi="Swis721 BT"/>
          <w:sz w:val="22"/>
          <w:szCs w:val="22"/>
        </w:rPr>
      </w:pPr>
    </w:p>
    <w:p w14:paraId="1FC0A202"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3C13EDFC"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639DAC6B" w14:textId="77777777" w:rsidR="00045913" w:rsidRPr="00003618" w:rsidRDefault="00045913" w:rsidP="00045913">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32EC76D7" w14:textId="77777777" w:rsidR="00DB579A" w:rsidRDefault="00DB579A" w:rsidP="008A7E00">
      <w:pPr>
        <w:spacing w:line="276" w:lineRule="auto"/>
        <w:ind w:right="562"/>
        <w:jc w:val="left"/>
        <w:rPr>
          <w:rFonts w:ascii="Swis721 BT" w:hAnsi="Swis721 BT"/>
          <w:sz w:val="22"/>
          <w:szCs w:val="22"/>
        </w:rPr>
      </w:pPr>
    </w:p>
    <w:p w14:paraId="6BFB55A0" w14:textId="77777777" w:rsidR="00DB0DCF" w:rsidRPr="00003618" w:rsidRDefault="00DB0DCF" w:rsidP="00DB0DCF">
      <w:pPr>
        <w:rPr>
          <w:b/>
          <w:sz w:val="22"/>
          <w:szCs w:val="22"/>
        </w:rPr>
      </w:pPr>
      <w:r w:rsidRPr="00835921">
        <w:rPr>
          <w:b/>
          <w:sz w:val="22"/>
          <w:szCs w:val="22"/>
        </w:rPr>
        <w:t>PIANO DI MIGLIORAMENTO</w:t>
      </w:r>
    </w:p>
    <w:p w14:paraId="2410BC02" w14:textId="77777777" w:rsidR="00DB0DCF" w:rsidRPr="00003618" w:rsidRDefault="00DB0DCF" w:rsidP="00DB0DCF">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31096D52" w14:textId="77777777" w:rsidR="00DB0DCF" w:rsidRPr="00390D3C" w:rsidRDefault="00DB0DCF" w:rsidP="00DB0DCF">
      <w:pPr>
        <w:rPr>
          <w:sz w:val="10"/>
          <w:szCs w:val="10"/>
        </w:rPr>
      </w:pPr>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DB0DCF" w14:paraId="58C84A65" w14:textId="77777777" w:rsidTr="009627C4">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1B3BF66" w14:textId="77777777" w:rsidR="00DB0DCF" w:rsidRPr="00875E4E" w:rsidRDefault="00DB0DCF" w:rsidP="009627C4">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77C2995F" w14:textId="77777777" w:rsidR="00DB0DCF" w:rsidRPr="00875E4E" w:rsidRDefault="00DB0DCF" w:rsidP="009627C4">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7F82D23C" w14:textId="77777777" w:rsidR="00DB0DCF" w:rsidRPr="00875E4E" w:rsidRDefault="00DB0DCF" w:rsidP="009627C4">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DB0DCF" w14:paraId="083652B6" w14:textId="77777777" w:rsidTr="009627C4">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6DAF59C" w14:textId="77777777" w:rsidR="00DB0DCF" w:rsidRPr="00A22328" w:rsidRDefault="00DB0DCF" w:rsidP="009627C4">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90D313E" w14:textId="77777777" w:rsidR="00DB0DCF" w:rsidRPr="00A22328" w:rsidRDefault="00DB0DCF" w:rsidP="009627C4">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A2713FB" w14:textId="77777777" w:rsidR="00DB0DCF" w:rsidRPr="00A22328" w:rsidRDefault="00DB0DCF" w:rsidP="009627C4">
            <w:pPr>
              <w:tabs>
                <w:tab w:val="clear" w:pos="-189"/>
              </w:tabs>
              <w:suppressAutoHyphens/>
              <w:rPr>
                <w:rFonts w:cs="Arial"/>
                <w:b/>
                <w:sz w:val="10"/>
                <w:szCs w:val="10"/>
                <w:lang w:eastAsia="ar-SA"/>
              </w:rPr>
            </w:pPr>
          </w:p>
        </w:tc>
      </w:tr>
      <w:tr w:rsidR="00DB0DCF" w14:paraId="02DB6ABB" w14:textId="77777777" w:rsidTr="009627C4">
        <w:trPr>
          <w:trHeight w:hRule="exact" w:val="402"/>
        </w:trPr>
        <w:tc>
          <w:tcPr>
            <w:tcW w:w="5637" w:type="dxa"/>
            <w:tcBorders>
              <w:top w:val="single" w:sz="6" w:space="0" w:color="auto"/>
              <w:left w:val="single" w:sz="6" w:space="0" w:color="auto"/>
              <w:bottom w:val="single" w:sz="6" w:space="0" w:color="auto"/>
              <w:right w:val="single" w:sz="6" w:space="0" w:color="auto"/>
            </w:tcBorders>
            <w:vAlign w:val="center"/>
          </w:tcPr>
          <w:p w14:paraId="1E7FF1B0" w14:textId="77777777" w:rsidR="00DB0DCF" w:rsidRDefault="00DB0DCF" w:rsidP="009627C4">
            <w:pPr>
              <w:tabs>
                <w:tab w:val="clear" w:pos="-189"/>
              </w:tabs>
              <w:jc w:val="left"/>
              <w:rPr>
                <w:rFonts w:cs="Arial"/>
                <w:lang w:eastAsia="ar-SA"/>
              </w:rPr>
            </w:pPr>
            <w:r>
              <w:rPr>
                <w:rFonts w:cs="Arial"/>
                <w:lang w:eastAsia="ar-SA"/>
              </w:rPr>
              <w:t>Legionella</w:t>
            </w:r>
          </w:p>
        </w:tc>
        <w:tc>
          <w:tcPr>
            <w:tcW w:w="3260" w:type="dxa"/>
            <w:tcBorders>
              <w:top w:val="single" w:sz="6" w:space="0" w:color="auto"/>
              <w:left w:val="single" w:sz="6" w:space="0" w:color="auto"/>
              <w:bottom w:val="single" w:sz="6" w:space="0" w:color="auto"/>
              <w:right w:val="single" w:sz="6" w:space="0" w:color="auto"/>
            </w:tcBorders>
            <w:vAlign w:val="center"/>
          </w:tcPr>
          <w:p w14:paraId="2D67BF83" w14:textId="77777777" w:rsidR="00DB0DCF" w:rsidRDefault="00DB0DCF" w:rsidP="009627C4">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002ABE83" w14:textId="77777777" w:rsidR="00DB0DCF" w:rsidRPr="00DB0DCF" w:rsidRDefault="00DB0DCF" w:rsidP="009627C4">
            <w:pPr>
              <w:tabs>
                <w:tab w:val="clear" w:pos="-189"/>
              </w:tabs>
              <w:suppressAutoHyphens/>
              <w:rPr>
                <w:rFonts w:cs="Arial"/>
              </w:rPr>
            </w:pPr>
            <w:r w:rsidRPr="00DB0DCF">
              <w:rPr>
                <w:rFonts w:cs="Arial"/>
              </w:rPr>
              <w:t xml:space="preserve">Dicembre 2020 - </w:t>
            </w:r>
            <w:proofErr w:type="gramStart"/>
            <w:r w:rsidRPr="00DB0DCF">
              <w:rPr>
                <w:rFonts w:cs="Arial"/>
              </w:rPr>
              <w:t>Marzo</w:t>
            </w:r>
            <w:proofErr w:type="gramEnd"/>
            <w:r w:rsidRPr="00DB0DCF">
              <w:rPr>
                <w:rFonts w:cs="Arial"/>
              </w:rPr>
              <w:t xml:space="preserve"> 2021</w:t>
            </w:r>
          </w:p>
        </w:tc>
      </w:tr>
      <w:tr w:rsidR="00DB0DCF" w14:paraId="1CFAEE22" w14:textId="77777777" w:rsidTr="009627C4">
        <w:trPr>
          <w:trHeight w:hRule="exact" w:val="577"/>
        </w:trPr>
        <w:tc>
          <w:tcPr>
            <w:tcW w:w="5637" w:type="dxa"/>
            <w:tcBorders>
              <w:top w:val="single" w:sz="6" w:space="0" w:color="auto"/>
              <w:left w:val="single" w:sz="6" w:space="0" w:color="auto"/>
              <w:bottom w:val="single" w:sz="6" w:space="0" w:color="auto"/>
              <w:right w:val="single" w:sz="6" w:space="0" w:color="auto"/>
            </w:tcBorders>
            <w:vAlign w:val="center"/>
          </w:tcPr>
          <w:p w14:paraId="2C6197F4" w14:textId="77777777" w:rsidR="00DB0DCF" w:rsidRPr="002055C4" w:rsidRDefault="00DB0DCF" w:rsidP="009627C4">
            <w:pPr>
              <w:tabs>
                <w:tab w:val="clear" w:pos="-189"/>
              </w:tabs>
              <w:jc w:val="left"/>
              <w:rPr>
                <w:rFonts w:cs="Arial"/>
                <w:lang w:eastAsia="ar-SA"/>
              </w:rPr>
            </w:pPr>
            <w:r>
              <w:rPr>
                <w:rFonts w:cs="Arial"/>
                <w:lang w:eastAsia="ar-SA"/>
              </w:rPr>
              <w:t xml:space="preserve">Verifica con Amministrazione Stabile per interventi atti al superamento delle barriere architettoniche </w:t>
            </w:r>
          </w:p>
        </w:tc>
        <w:tc>
          <w:tcPr>
            <w:tcW w:w="3260" w:type="dxa"/>
            <w:tcBorders>
              <w:top w:val="single" w:sz="6" w:space="0" w:color="auto"/>
              <w:left w:val="single" w:sz="6" w:space="0" w:color="auto"/>
              <w:bottom w:val="single" w:sz="6" w:space="0" w:color="auto"/>
              <w:right w:val="single" w:sz="6" w:space="0" w:color="auto"/>
            </w:tcBorders>
            <w:vAlign w:val="center"/>
            <w:hideMark/>
          </w:tcPr>
          <w:p w14:paraId="370F3CCA" w14:textId="77777777" w:rsidR="00DB0DCF" w:rsidRPr="002055C4" w:rsidRDefault="00DB0DCF" w:rsidP="009627C4">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5E9BE05B" w14:textId="77777777" w:rsidR="00DB0DCF" w:rsidRPr="00DB0DCF" w:rsidRDefault="00DB0DCF" w:rsidP="009627C4">
            <w:pPr>
              <w:tabs>
                <w:tab w:val="clear" w:pos="-189"/>
              </w:tabs>
              <w:suppressAutoHyphens/>
              <w:rPr>
                <w:rFonts w:cs="Arial"/>
              </w:rPr>
            </w:pPr>
            <w:r w:rsidRPr="00DB0DCF">
              <w:rPr>
                <w:rFonts w:cs="Arial"/>
              </w:rPr>
              <w:t xml:space="preserve">Dicembre 2020 - </w:t>
            </w:r>
            <w:proofErr w:type="gramStart"/>
            <w:r w:rsidRPr="00DB0DCF">
              <w:rPr>
                <w:rFonts w:cs="Arial"/>
              </w:rPr>
              <w:t>Gennaio</w:t>
            </w:r>
            <w:proofErr w:type="gramEnd"/>
            <w:r w:rsidRPr="00DB0DCF">
              <w:rPr>
                <w:rFonts w:cs="Arial"/>
              </w:rPr>
              <w:t xml:space="preserve"> 2021</w:t>
            </w:r>
          </w:p>
        </w:tc>
      </w:tr>
      <w:tr w:rsidR="00DB0DCF" w14:paraId="4C44AF57" w14:textId="77777777" w:rsidTr="009627C4">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18E577B" w14:textId="166DC733" w:rsidR="00DB0DCF" w:rsidRPr="002055C4" w:rsidRDefault="00DB0DCF" w:rsidP="009627C4">
            <w:pPr>
              <w:tabs>
                <w:tab w:val="clear" w:pos="-189"/>
              </w:tabs>
              <w:jc w:val="left"/>
              <w:rPr>
                <w:rFonts w:cs="Arial"/>
                <w:lang w:eastAsia="ar-SA"/>
              </w:rPr>
            </w:pPr>
            <w:r w:rsidRPr="00A22328">
              <w:rPr>
                <w:rFonts w:cs="Arial"/>
                <w:lang w:eastAsia="ar-SA"/>
              </w:rPr>
              <w:t>Verifica con Amministrazione Stabile per interventi relativi a segnaletica emergenza vani scala, strisce antiscivolo</w:t>
            </w:r>
            <w:r w:rsidR="00995AEE">
              <w:rPr>
                <w:rFonts w:cs="Arial"/>
                <w:lang w:eastAsia="ar-SA"/>
              </w:rPr>
              <w:t xml:space="preserve"> usurate</w:t>
            </w:r>
            <w:r w:rsidRPr="00A22328">
              <w:rPr>
                <w:rFonts w:cs="Arial"/>
                <w:lang w:eastAsia="ar-SA"/>
              </w:rPr>
              <w:t xml:space="preserve">,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2CBEEE50" w14:textId="77777777" w:rsidR="00DB0DCF" w:rsidRPr="00875E4E" w:rsidRDefault="00DB0DCF" w:rsidP="009627C4">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33C94ABB" w14:textId="77777777" w:rsidR="00DB0DCF" w:rsidRPr="00DB0DCF" w:rsidRDefault="00DB0DCF" w:rsidP="009627C4">
            <w:pPr>
              <w:tabs>
                <w:tab w:val="clear" w:pos="-189"/>
              </w:tabs>
              <w:suppressAutoHyphens/>
              <w:rPr>
                <w:rFonts w:cs="Arial"/>
              </w:rPr>
            </w:pPr>
            <w:r w:rsidRPr="00DB0DCF">
              <w:rPr>
                <w:rFonts w:cs="Arial"/>
              </w:rPr>
              <w:t xml:space="preserve">Dicembre 2020 - </w:t>
            </w:r>
            <w:proofErr w:type="gramStart"/>
            <w:r w:rsidRPr="00DB0DCF">
              <w:rPr>
                <w:rFonts w:cs="Arial"/>
              </w:rPr>
              <w:t>Marzo</w:t>
            </w:r>
            <w:proofErr w:type="gramEnd"/>
            <w:r w:rsidRPr="00DB0DCF">
              <w:rPr>
                <w:rFonts w:cs="Arial"/>
              </w:rPr>
              <w:t xml:space="preserve"> 2021</w:t>
            </w:r>
          </w:p>
        </w:tc>
      </w:tr>
      <w:tr w:rsidR="00DB0DCF" w14:paraId="0E12FE1A" w14:textId="77777777" w:rsidTr="009627C4">
        <w:trPr>
          <w:trHeight w:hRule="exact" w:val="411"/>
        </w:trPr>
        <w:tc>
          <w:tcPr>
            <w:tcW w:w="5637" w:type="dxa"/>
            <w:tcBorders>
              <w:top w:val="single" w:sz="6" w:space="0" w:color="auto"/>
              <w:left w:val="single" w:sz="6" w:space="0" w:color="auto"/>
              <w:bottom w:val="single" w:sz="4" w:space="0" w:color="auto"/>
              <w:right w:val="single" w:sz="6" w:space="0" w:color="auto"/>
            </w:tcBorders>
            <w:vAlign w:val="center"/>
          </w:tcPr>
          <w:p w14:paraId="48AF30E8" w14:textId="77777777" w:rsidR="00DB0DCF" w:rsidRPr="002055C4" w:rsidRDefault="00DB0DCF" w:rsidP="009627C4">
            <w:pPr>
              <w:tabs>
                <w:tab w:val="clear" w:pos="-189"/>
              </w:tabs>
              <w:suppressAutoHyphens/>
              <w:jc w:val="left"/>
              <w:rPr>
                <w:rFonts w:cs="Arial"/>
                <w:lang w:eastAsia="ar-SA"/>
              </w:rPr>
            </w:pPr>
            <w:r>
              <w:rPr>
                <w:rFonts w:cs="Arial"/>
                <w:lang w:eastAsia="ar-SA"/>
              </w:rPr>
              <w:t xml:space="preserve">L’agenzia sarà oggetto di riqualificazione interna </w:t>
            </w:r>
          </w:p>
        </w:tc>
        <w:tc>
          <w:tcPr>
            <w:tcW w:w="3260" w:type="dxa"/>
            <w:tcBorders>
              <w:top w:val="single" w:sz="6" w:space="0" w:color="auto"/>
              <w:left w:val="single" w:sz="6" w:space="0" w:color="auto"/>
              <w:bottom w:val="single" w:sz="4" w:space="0" w:color="auto"/>
              <w:right w:val="single" w:sz="6" w:space="0" w:color="auto"/>
            </w:tcBorders>
            <w:vAlign w:val="center"/>
          </w:tcPr>
          <w:p w14:paraId="03F4049C" w14:textId="77777777" w:rsidR="00DB0DCF" w:rsidRPr="002055C4" w:rsidRDefault="00DB0DCF" w:rsidP="009627C4">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3617D5C" w14:textId="78E17611" w:rsidR="00DB0DCF" w:rsidRPr="00DB0DCF" w:rsidRDefault="008B2A96" w:rsidP="009627C4">
            <w:pPr>
              <w:tabs>
                <w:tab w:val="clear" w:pos="-189"/>
              </w:tabs>
              <w:suppressAutoHyphens/>
              <w:rPr>
                <w:rFonts w:cs="Arial"/>
              </w:rPr>
            </w:pPr>
            <w:r>
              <w:rPr>
                <w:rFonts w:cs="Arial"/>
              </w:rPr>
              <w:t>ESEGUITO</w:t>
            </w:r>
          </w:p>
        </w:tc>
      </w:tr>
      <w:tr w:rsidR="00DB0DCF" w14:paraId="54F145BB" w14:textId="77777777" w:rsidTr="009627C4">
        <w:trPr>
          <w:trHeight w:hRule="exact" w:val="423"/>
        </w:trPr>
        <w:tc>
          <w:tcPr>
            <w:tcW w:w="5637" w:type="dxa"/>
            <w:tcBorders>
              <w:top w:val="single" w:sz="6" w:space="0" w:color="auto"/>
              <w:left w:val="single" w:sz="6" w:space="0" w:color="auto"/>
              <w:bottom w:val="single" w:sz="4" w:space="0" w:color="auto"/>
              <w:right w:val="single" w:sz="6" w:space="0" w:color="auto"/>
            </w:tcBorders>
            <w:vAlign w:val="center"/>
          </w:tcPr>
          <w:p w14:paraId="09AAF075" w14:textId="77777777" w:rsidR="00DB0DCF" w:rsidRDefault="00DB0DCF" w:rsidP="009627C4">
            <w:pPr>
              <w:tabs>
                <w:tab w:val="clear" w:pos="-189"/>
              </w:tabs>
              <w:suppressAutoHyphens/>
              <w:jc w:val="left"/>
              <w:rPr>
                <w:rFonts w:cs="Arial"/>
                <w:lang w:eastAsia="ar-SA"/>
              </w:rPr>
            </w:pPr>
            <w:r>
              <w:rPr>
                <w:rFonts w:cs="Arial"/>
                <w:lang w:eastAsia="ar-SA"/>
              </w:rPr>
              <w:t>Applicazione di pellicole di sicurezza su specchiature vetrate</w:t>
            </w:r>
          </w:p>
        </w:tc>
        <w:tc>
          <w:tcPr>
            <w:tcW w:w="3260" w:type="dxa"/>
            <w:tcBorders>
              <w:top w:val="single" w:sz="6" w:space="0" w:color="auto"/>
              <w:left w:val="single" w:sz="6" w:space="0" w:color="auto"/>
              <w:bottom w:val="single" w:sz="4" w:space="0" w:color="auto"/>
              <w:right w:val="single" w:sz="6" w:space="0" w:color="auto"/>
            </w:tcBorders>
            <w:vAlign w:val="center"/>
          </w:tcPr>
          <w:p w14:paraId="7DD77724" w14:textId="77777777" w:rsidR="00DB0DCF" w:rsidRDefault="00DB0DCF" w:rsidP="009627C4">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E029A96" w14:textId="61BFDBF4" w:rsidR="00DB0DCF" w:rsidRPr="00DB0DCF" w:rsidRDefault="002C6482" w:rsidP="009627C4">
            <w:pPr>
              <w:tabs>
                <w:tab w:val="clear" w:pos="-189"/>
              </w:tabs>
              <w:suppressAutoHyphens/>
              <w:rPr>
                <w:rFonts w:cs="Arial"/>
              </w:rPr>
            </w:pPr>
            <w:r>
              <w:rPr>
                <w:rFonts w:cs="Arial"/>
              </w:rPr>
              <w:t>ESEGUITO</w:t>
            </w:r>
          </w:p>
        </w:tc>
      </w:tr>
      <w:tr w:rsidR="00DB0DCF" w14:paraId="44B43224" w14:textId="77777777" w:rsidTr="009627C4">
        <w:trPr>
          <w:trHeight w:hRule="exact" w:val="420"/>
        </w:trPr>
        <w:tc>
          <w:tcPr>
            <w:tcW w:w="5637" w:type="dxa"/>
            <w:tcBorders>
              <w:top w:val="single" w:sz="6" w:space="0" w:color="auto"/>
              <w:left w:val="single" w:sz="6" w:space="0" w:color="auto"/>
              <w:bottom w:val="single" w:sz="4" w:space="0" w:color="auto"/>
              <w:right w:val="single" w:sz="6" w:space="0" w:color="auto"/>
            </w:tcBorders>
            <w:vAlign w:val="center"/>
          </w:tcPr>
          <w:p w14:paraId="470CFD96" w14:textId="77777777" w:rsidR="00DB0DCF" w:rsidRDefault="00DB0DCF" w:rsidP="009627C4">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3260" w:type="dxa"/>
            <w:tcBorders>
              <w:top w:val="single" w:sz="6" w:space="0" w:color="auto"/>
              <w:left w:val="single" w:sz="6" w:space="0" w:color="auto"/>
              <w:bottom w:val="single" w:sz="4" w:space="0" w:color="auto"/>
              <w:right w:val="single" w:sz="6" w:space="0" w:color="auto"/>
            </w:tcBorders>
            <w:vAlign w:val="center"/>
          </w:tcPr>
          <w:p w14:paraId="5869377C" w14:textId="77777777" w:rsidR="00DB0DCF" w:rsidRDefault="00DB0DCF" w:rsidP="009627C4">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578281A3" w14:textId="54E5E848" w:rsidR="00DB0DCF" w:rsidRPr="00DB0DCF" w:rsidRDefault="002C6482" w:rsidP="009627C4">
            <w:pPr>
              <w:tabs>
                <w:tab w:val="clear" w:pos="-189"/>
              </w:tabs>
              <w:suppressAutoHyphens/>
              <w:rPr>
                <w:rFonts w:cs="Arial"/>
              </w:rPr>
            </w:pPr>
            <w:r>
              <w:rPr>
                <w:rFonts w:cs="Arial"/>
              </w:rPr>
              <w:t>ESEGUITO</w:t>
            </w:r>
          </w:p>
        </w:tc>
      </w:tr>
      <w:tr w:rsidR="00614017" w:rsidRPr="00F013FD" w14:paraId="40DAE317" w14:textId="77777777" w:rsidTr="009627C4">
        <w:trPr>
          <w:trHeight w:hRule="exact" w:val="557"/>
        </w:trPr>
        <w:tc>
          <w:tcPr>
            <w:tcW w:w="5637" w:type="dxa"/>
            <w:tcBorders>
              <w:top w:val="single" w:sz="6" w:space="0" w:color="auto"/>
              <w:left w:val="single" w:sz="6" w:space="0" w:color="auto"/>
              <w:bottom w:val="single" w:sz="4" w:space="0" w:color="auto"/>
              <w:right w:val="single" w:sz="6" w:space="0" w:color="auto"/>
            </w:tcBorders>
            <w:vAlign w:val="center"/>
          </w:tcPr>
          <w:p w14:paraId="7D38C05F" w14:textId="77777777" w:rsidR="00614017" w:rsidRDefault="00614017" w:rsidP="00614017">
            <w:pPr>
              <w:tabs>
                <w:tab w:val="clear" w:pos="-189"/>
              </w:tabs>
              <w:suppressAutoHyphens/>
              <w:jc w:val="left"/>
              <w:rPr>
                <w:rFonts w:cs="Arial"/>
                <w:lang w:eastAsia="ar-SA"/>
              </w:rPr>
            </w:pPr>
            <w:r>
              <w:rPr>
                <w:rFonts w:cs="Arial"/>
                <w:lang w:eastAsia="ar-SA"/>
              </w:rPr>
              <w:t>In presenza di caldaia a gas interna ai locali prevedere installazione di rilevatore fughe gas</w:t>
            </w:r>
          </w:p>
        </w:tc>
        <w:tc>
          <w:tcPr>
            <w:tcW w:w="3260" w:type="dxa"/>
            <w:tcBorders>
              <w:top w:val="single" w:sz="6" w:space="0" w:color="auto"/>
              <w:left w:val="single" w:sz="6" w:space="0" w:color="auto"/>
              <w:bottom w:val="single" w:sz="4" w:space="0" w:color="auto"/>
              <w:right w:val="single" w:sz="6" w:space="0" w:color="auto"/>
            </w:tcBorders>
            <w:vAlign w:val="center"/>
          </w:tcPr>
          <w:p w14:paraId="05390AA8" w14:textId="77777777" w:rsidR="00614017" w:rsidRDefault="00614017" w:rsidP="00614017">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785A722B" w14:textId="3680830F" w:rsidR="00614017" w:rsidRPr="00DB0DCF" w:rsidRDefault="00614017" w:rsidP="00614017">
            <w:pPr>
              <w:tabs>
                <w:tab w:val="clear" w:pos="-189"/>
              </w:tabs>
              <w:suppressAutoHyphens/>
              <w:rPr>
                <w:rFonts w:cs="Arial"/>
              </w:rPr>
            </w:pPr>
            <w:r>
              <w:rPr>
                <w:rFonts w:cs="Arial"/>
              </w:rPr>
              <w:t>ESEGUITO</w:t>
            </w:r>
          </w:p>
        </w:tc>
      </w:tr>
      <w:tr w:rsidR="00614017" w:rsidRPr="00F013FD" w14:paraId="504545C0" w14:textId="77777777" w:rsidTr="009627C4">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2846D2C8" w14:textId="77777777" w:rsidR="00614017" w:rsidRPr="002055C4" w:rsidRDefault="00614017" w:rsidP="00614017">
            <w:pPr>
              <w:tabs>
                <w:tab w:val="clear" w:pos="-189"/>
              </w:tabs>
              <w:suppressAutoHyphens/>
              <w:jc w:val="left"/>
              <w:rPr>
                <w:rFonts w:cs="Arial"/>
                <w:lang w:eastAsia="ar-SA"/>
              </w:rPr>
            </w:pPr>
            <w:r>
              <w:rPr>
                <w:rFonts w:cs="Arial"/>
                <w:lang w:eastAsia="ar-SA"/>
              </w:rPr>
              <w:t>Rendere consultabile il libretto caldaia per i controlli di legge</w:t>
            </w:r>
          </w:p>
        </w:tc>
        <w:tc>
          <w:tcPr>
            <w:tcW w:w="3260" w:type="dxa"/>
            <w:tcBorders>
              <w:top w:val="single" w:sz="6" w:space="0" w:color="auto"/>
              <w:left w:val="single" w:sz="6" w:space="0" w:color="auto"/>
              <w:bottom w:val="single" w:sz="4" w:space="0" w:color="auto"/>
              <w:right w:val="single" w:sz="6" w:space="0" w:color="auto"/>
            </w:tcBorders>
            <w:vAlign w:val="center"/>
          </w:tcPr>
          <w:p w14:paraId="40110BF0" w14:textId="77777777" w:rsidR="00614017" w:rsidRPr="002055C4" w:rsidRDefault="00614017" w:rsidP="00614017">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903C263" w14:textId="3C41B998" w:rsidR="00614017" w:rsidRPr="00DB0DCF" w:rsidRDefault="00614017" w:rsidP="00614017">
            <w:pPr>
              <w:tabs>
                <w:tab w:val="clear" w:pos="-189"/>
              </w:tabs>
              <w:suppressAutoHyphens/>
              <w:rPr>
                <w:rFonts w:cs="Arial"/>
              </w:rPr>
            </w:pPr>
            <w:r>
              <w:rPr>
                <w:rFonts w:cs="Arial"/>
              </w:rPr>
              <w:t>ESEGUITO</w:t>
            </w:r>
          </w:p>
        </w:tc>
      </w:tr>
      <w:tr w:rsidR="00614017" w:rsidRPr="002055C4" w14:paraId="15B71E84" w14:textId="77777777" w:rsidTr="00DB0DCF">
        <w:trPr>
          <w:trHeight w:hRule="exact" w:val="295"/>
        </w:trPr>
        <w:tc>
          <w:tcPr>
            <w:tcW w:w="5637" w:type="dxa"/>
            <w:tcBorders>
              <w:top w:val="single" w:sz="6" w:space="0" w:color="auto"/>
              <w:left w:val="single" w:sz="6" w:space="0" w:color="auto"/>
              <w:bottom w:val="single" w:sz="4" w:space="0" w:color="auto"/>
              <w:right w:val="single" w:sz="6" w:space="0" w:color="auto"/>
            </w:tcBorders>
            <w:vAlign w:val="center"/>
          </w:tcPr>
          <w:p w14:paraId="0C91C546" w14:textId="77777777" w:rsidR="00614017" w:rsidRPr="002055C4" w:rsidRDefault="00614017" w:rsidP="00614017">
            <w:pPr>
              <w:tabs>
                <w:tab w:val="clear" w:pos="-189"/>
              </w:tabs>
              <w:suppressAutoHyphens/>
              <w:jc w:val="left"/>
              <w:rPr>
                <w:rFonts w:cs="Arial"/>
                <w:lang w:eastAsia="ar-SA"/>
              </w:rPr>
            </w:pPr>
            <w:r>
              <w:rPr>
                <w:rFonts w:cs="Arial"/>
                <w:lang w:eastAsia="ar-SA"/>
              </w:rPr>
              <w:t xml:space="preserve">Interventi di riqualificazione impianto elettrico </w:t>
            </w:r>
          </w:p>
        </w:tc>
        <w:tc>
          <w:tcPr>
            <w:tcW w:w="3260" w:type="dxa"/>
            <w:tcBorders>
              <w:top w:val="single" w:sz="6" w:space="0" w:color="auto"/>
              <w:left w:val="single" w:sz="6" w:space="0" w:color="auto"/>
              <w:bottom w:val="single" w:sz="4" w:space="0" w:color="auto"/>
              <w:right w:val="single" w:sz="6" w:space="0" w:color="auto"/>
            </w:tcBorders>
            <w:vAlign w:val="center"/>
          </w:tcPr>
          <w:p w14:paraId="4F49BED5" w14:textId="77777777" w:rsidR="00614017" w:rsidRPr="002055C4" w:rsidRDefault="00614017" w:rsidP="00614017">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5B2AD841" w14:textId="23295E04" w:rsidR="00614017" w:rsidRPr="00DB0DCF" w:rsidRDefault="008B2A96" w:rsidP="00614017">
            <w:pPr>
              <w:tabs>
                <w:tab w:val="clear" w:pos="-189"/>
              </w:tabs>
              <w:suppressAutoHyphens/>
              <w:rPr>
                <w:rFonts w:cs="Arial"/>
              </w:rPr>
            </w:pPr>
            <w:r>
              <w:rPr>
                <w:rFonts w:cs="Arial"/>
              </w:rPr>
              <w:t>ESEGUITO</w:t>
            </w:r>
          </w:p>
        </w:tc>
      </w:tr>
      <w:tr w:rsidR="00614017" w:rsidRPr="002055C4" w14:paraId="298F4A88" w14:textId="77777777" w:rsidTr="00C900AD">
        <w:trPr>
          <w:trHeight w:hRule="exact" w:val="299"/>
        </w:trPr>
        <w:tc>
          <w:tcPr>
            <w:tcW w:w="5637" w:type="dxa"/>
            <w:tcBorders>
              <w:top w:val="single" w:sz="6" w:space="0" w:color="auto"/>
              <w:left w:val="single" w:sz="6" w:space="0" w:color="auto"/>
              <w:bottom w:val="single" w:sz="4" w:space="0" w:color="auto"/>
              <w:right w:val="single" w:sz="6" w:space="0" w:color="auto"/>
            </w:tcBorders>
            <w:vAlign w:val="center"/>
          </w:tcPr>
          <w:p w14:paraId="6186DEC2" w14:textId="77777777" w:rsidR="00614017" w:rsidRDefault="00614017" w:rsidP="00614017">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0E1CA786" w14:textId="77777777" w:rsidR="00614017" w:rsidRPr="00F62259" w:rsidRDefault="00614017" w:rsidP="00614017">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7C537A7F" w14:textId="77777777" w:rsidR="00614017" w:rsidRPr="00A4729D" w:rsidRDefault="00614017" w:rsidP="00614017">
            <w:pPr>
              <w:tabs>
                <w:tab w:val="clear" w:pos="-189"/>
              </w:tabs>
              <w:suppressAutoHyphens/>
              <w:rPr>
                <w:rFonts w:cs="Arial"/>
                <w:highlight w:val="yellow"/>
              </w:rPr>
            </w:pPr>
          </w:p>
        </w:tc>
      </w:tr>
    </w:tbl>
    <w:p w14:paraId="792B0890" w14:textId="77777777" w:rsidR="00DB0DCF" w:rsidRPr="00045913" w:rsidRDefault="00DB0DCF" w:rsidP="00DB0DCF">
      <w:pPr>
        <w:rPr>
          <w:sz w:val="10"/>
          <w:szCs w:val="10"/>
        </w:rPr>
      </w:pPr>
    </w:p>
    <w:p w14:paraId="5C7990FD" w14:textId="2AFE8800" w:rsidR="00045913" w:rsidRDefault="00045913">
      <w:pPr>
        <w:tabs>
          <w:tab w:val="clear" w:pos="-189"/>
        </w:tabs>
        <w:jc w:val="left"/>
        <w:rPr>
          <w:b/>
          <w:sz w:val="22"/>
          <w:szCs w:val="22"/>
        </w:rPr>
      </w:pPr>
    </w:p>
    <w:p w14:paraId="3EBC0F7B" w14:textId="77777777" w:rsidR="00EA2472" w:rsidRPr="00003618" w:rsidRDefault="00EA2472" w:rsidP="00530CAF">
      <w:pPr>
        <w:tabs>
          <w:tab w:val="clear" w:pos="-189"/>
        </w:tabs>
        <w:rPr>
          <w:b/>
          <w:sz w:val="22"/>
          <w:szCs w:val="22"/>
        </w:rPr>
      </w:pPr>
      <w:r w:rsidRPr="00835921">
        <w:rPr>
          <w:b/>
          <w:sz w:val="22"/>
          <w:szCs w:val="22"/>
        </w:rPr>
        <w:lastRenderedPageBreak/>
        <w:t>RISCHIO INCENDIO:</w:t>
      </w:r>
    </w:p>
    <w:p w14:paraId="4FAAA5CB" w14:textId="77777777" w:rsidR="00835921" w:rsidRDefault="00835921" w:rsidP="00530CAF">
      <w:pPr>
        <w:tabs>
          <w:tab w:val="clear" w:pos="-189"/>
        </w:tabs>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60A73ADB" w14:textId="77777777" w:rsidR="00EA2472" w:rsidRPr="00EE7CD9" w:rsidRDefault="00EA2472" w:rsidP="00530CAF">
      <w:pPr>
        <w:tabs>
          <w:tab w:val="clear" w:pos="-189"/>
        </w:tabs>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0A89C2CC" w14:textId="77777777" w:rsidR="00FF0F31" w:rsidRDefault="00FF0F31" w:rsidP="00530CAF">
      <w:pPr>
        <w:tabs>
          <w:tab w:val="clear" w:pos="-189"/>
        </w:tabs>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6202BA6A" w14:textId="77777777" w:rsidR="00FF0F31" w:rsidRDefault="00FF0F31" w:rsidP="00530CAF">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xml:space="preserve">) non </w:t>
      </w:r>
      <w:r w:rsidR="00D714DC">
        <w:rPr>
          <w:sz w:val="22"/>
          <w:szCs w:val="22"/>
        </w:rPr>
        <w:t>superano</w:t>
      </w:r>
      <w:r>
        <w:rPr>
          <w:sz w:val="22"/>
          <w:szCs w:val="22"/>
        </w:rPr>
        <w:t xml:space="preserve"> i 5.000 Kg.</w:t>
      </w:r>
    </w:p>
    <w:p w14:paraId="1DB65817" w14:textId="77777777" w:rsidR="008258DC" w:rsidRPr="00003618" w:rsidRDefault="008258DC" w:rsidP="00530CAF">
      <w:pPr>
        <w:tabs>
          <w:tab w:val="clear" w:pos="-189"/>
        </w:tabs>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775E2D30" w14:textId="77777777" w:rsidR="00EA2472" w:rsidRPr="001736F6" w:rsidRDefault="00EA2472" w:rsidP="00F625C2">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045913" w14:paraId="440E05C6" w14:textId="77777777" w:rsidTr="00530CAF">
        <w:tc>
          <w:tcPr>
            <w:tcW w:w="14459" w:type="dxa"/>
            <w:gridSpan w:val="3"/>
            <w:shd w:val="clear" w:color="auto" w:fill="D9D9D9" w:themeFill="background1" w:themeFillShade="D9"/>
          </w:tcPr>
          <w:p w14:paraId="72F88B89" w14:textId="77777777" w:rsidR="00045913" w:rsidRPr="00026DE1" w:rsidRDefault="00045913" w:rsidP="00530CAF">
            <w:pPr>
              <w:rPr>
                <w:sz w:val="22"/>
              </w:rPr>
            </w:pPr>
            <w:r>
              <w:rPr>
                <w:b/>
                <w:sz w:val="22"/>
              </w:rPr>
              <w:t>ELENCO DOCUMENTAZIONE</w:t>
            </w:r>
          </w:p>
        </w:tc>
      </w:tr>
      <w:tr w:rsidR="00045913" w14:paraId="44A24D1C" w14:textId="77777777" w:rsidTr="001736F6">
        <w:tc>
          <w:tcPr>
            <w:tcW w:w="4820" w:type="dxa"/>
          </w:tcPr>
          <w:p w14:paraId="69005245" w14:textId="77777777" w:rsidR="00045913" w:rsidRPr="00882B0E" w:rsidRDefault="00045913" w:rsidP="001736F6">
            <w:pPr>
              <w:tabs>
                <w:tab w:val="clear" w:pos="-189"/>
              </w:tabs>
              <w:ind w:right="36"/>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639" w:type="dxa"/>
            <w:gridSpan w:val="2"/>
          </w:tcPr>
          <w:p w14:paraId="4C611CFF" w14:textId="77777777" w:rsidR="00045913" w:rsidRPr="00882B0E" w:rsidRDefault="00045913" w:rsidP="00530CAF">
            <w:pPr>
              <w:jc w:val="left"/>
              <w:rPr>
                <w:sz w:val="22"/>
                <w:szCs w:val="22"/>
              </w:rPr>
            </w:pPr>
          </w:p>
        </w:tc>
      </w:tr>
      <w:tr w:rsidR="001736F6" w14:paraId="595346FF" w14:textId="77777777" w:rsidTr="001736F6">
        <w:tc>
          <w:tcPr>
            <w:tcW w:w="4820" w:type="dxa"/>
          </w:tcPr>
          <w:p w14:paraId="21750949" w14:textId="77777777" w:rsidR="001736F6" w:rsidRPr="00882B0E" w:rsidRDefault="001736F6" w:rsidP="001736F6">
            <w:pPr>
              <w:tabs>
                <w:tab w:val="clear" w:pos="-189"/>
              </w:tabs>
              <w:ind w:right="36"/>
              <w:jc w:val="left"/>
              <w:rPr>
                <w:sz w:val="22"/>
                <w:szCs w:val="22"/>
              </w:rPr>
            </w:pPr>
            <w:r w:rsidRPr="00882B0E">
              <w:rPr>
                <w:sz w:val="22"/>
                <w:szCs w:val="22"/>
              </w:rPr>
              <w:t>Certificati di agibilità</w:t>
            </w:r>
          </w:p>
        </w:tc>
        <w:tc>
          <w:tcPr>
            <w:tcW w:w="9639" w:type="dxa"/>
            <w:gridSpan w:val="2"/>
          </w:tcPr>
          <w:p w14:paraId="21F1EE64" w14:textId="5F1379B2" w:rsidR="001736F6" w:rsidRPr="000861C3" w:rsidRDefault="000861C3" w:rsidP="001736F6">
            <w:pPr>
              <w:jc w:val="left"/>
              <w:rPr>
                <w:sz w:val="22"/>
                <w:szCs w:val="22"/>
              </w:rPr>
            </w:pPr>
            <w:r w:rsidRPr="000861C3">
              <w:rPr>
                <w:sz w:val="22"/>
                <w:szCs w:val="22"/>
              </w:rPr>
              <w:t>Agibilità rilasciata dal comune di Rovigo il 18/10/88 n.7963</w:t>
            </w:r>
          </w:p>
        </w:tc>
      </w:tr>
      <w:tr w:rsidR="001736F6" w14:paraId="102EB274" w14:textId="77777777" w:rsidTr="001736F6">
        <w:tc>
          <w:tcPr>
            <w:tcW w:w="4820" w:type="dxa"/>
          </w:tcPr>
          <w:p w14:paraId="6AD78837" w14:textId="77777777" w:rsidR="001736F6" w:rsidRPr="00882B0E" w:rsidRDefault="001736F6" w:rsidP="001736F6">
            <w:pPr>
              <w:tabs>
                <w:tab w:val="clear" w:pos="-189"/>
              </w:tabs>
              <w:ind w:right="36"/>
              <w:jc w:val="left"/>
              <w:rPr>
                <w:sz w:val="22"/>
                <w:szCs w:val="22"/>
              </w:rPr>
            </w:pPr>
            <w:r>
              <w:rPr>
                <w:sz w:val="22"/>
                <w:szCs w:val="22"/>
              </w:rPr>
              <w:t>Abitabilità</w:t>
            </w:r>
          </w:p>
        </w:tc>
        <w:tc>
          <w:tcPr>
            <w:tcW w:w="9639" w:type="dxa"/>
            <w:gridSpan w:val="2"/>
          </w:tcPr>
          <w:p w14:paraId="69918F2D" w14:textId="2DC0F8BF" w:rsidR="001736F6" w:rsidRPr="000861C3" w:rsidRDefault="001736F6" w:rsidP="000861C3">
            <w:pPr>
              <w:jc w:val="left"/>
              <w:rPr>
                <w:sz w:val="22"/>
                <w:szCs w:val="22"/>
              </w:rPr>
            </w:pPr>
            <w:r w:rsidRPr="000861C3">
              <w:rPr>
                <w:sz w:val="22"/>
                <w:szCs w:val="22"/>
              </w:rPr>
              <w:t xml:space="preserve">Abitabilità rilasciata dal comune di </w:t>
            </w:r>
            <w:r w:rsidR="000861C3" w:rsidRPr="000861C3">
              <w:rPr>
                <w:sz w:val="22"/>
                <w:szCs w:val="22"/>
              </w:rPr>
              <w:t>Rovigo</w:t>
            </w:r>
            <w:r w:rsidRPr="000861C3">
              <w:rPr>
                <w:sz w:val="22"/>
                <w:szCs w:val="22"/>
              </w:rPr>
              <w:t xml:space="preserve"> il </w:t>
            </w:r>
            <w:r w:rsidR="000861C3">
              <w:rPr>
                <w:sz w:val="22"/>
                <w:szCs w:val="22"/>
              </w:rPr>
              <w:t>14/04/</w:t>
            </w:r>
            <w:r w:rsidRPr="000861C3">
              <w:rPr>
                <w:sz w:val="22"/>
                <w:szCs w:val="22"/>
              </w:rPr>
              <w:t>19</w:t>
            </w:r>
            <w:r w:rsidR="000861C3" w:rsidRPr="000861C3">
              <w:rPr>
                <w:sz w:val="22"/>
                <w:szCs w:val="22"/>
              </w:rPr>
              <w:t>64</w:t>
            </w:r>
            <w:r w:rsidRPr="000861C3">
              <w:rPr>
                <w:sz w:val="22"/>
                <w:szCs w:val="22"/>
              </w:rPr>
              <w:t xml:space="preserve"> </w:t>
            </w:r>
            <w:r w:rsidR="000861C3" w:rsidRPr="000861C3">
              <w:rPr>
                <w:sz w:val="22"/>
                <w:szCs w:val="22"/>
              </w:rPr>
              <w:t>n.4</w:t>
            </w:r>
            <w:r w:rsidR="000861C3">
              <w:rPr>
                <w:sz w:val="22"/>
                <w:szCs w:val="22"/>
              </w:rPr>
              <w:t>4</w:t>
            </w:r>
            <w:r w:rsidR="000861C3" w:rsidRPr="000861C3">
              <w:rPr>
                <w:sz w:val="22"/>
                <w:szCs w:val="22"/>
              </w:rPr>
              <w:t>48 e 2526</w:t>
            </w:r>
          </w:p>
        </w:tc>
      </w:tr>
      <w:tr w:rsidR="001736F6" w14:paraId="3C979DCA" w14:textId="77777777" w:rsidTr="001736F6">
        <w:tc>
          <w:tcPr>
            <w:tcW w:w="4820" w:type="dxa"/>
          </w:tcPr>
          <w:p w14:paraId="6A80BE57" w14:textId="77777777" w:rsidR="001736F6" w:rsidRPr="00882B0E" w:rsidRDefault="001736F6" w:rsidP="001736F6">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68130444" w14:textId="77777777" w:rsidR="001736F6" w:rsidRPr="00882B0E" w:rsidRDefault="001736F6" w:rsidP="001736F6">
            <w:pPr>
              <w:jc w:val="left"/>
              <w:rPr>
                <w:sz w:val="22"/>
                <w:szCs w:val="22"/>
              </w:rPr>
            </w:pPr>
          </w:p>
        </w:tc>
      </w:tr>
      <w:tr w:rsidR="001736F6" w14:paraId="0FDEF0DF" w14:textId="77777777" w:rsidTr="001736F6">
        <w:tc>
          <w:tcPr>
            <w:tcW w:w="4820" w:type="dxa"/>
          </w:tcPr>
          <w:p w14:paraId="1F8D163E" w14:textId="77777777" w:rsidR="001736F6" w:rsidRPr="00882B0E" w:rsidRDefault="001736F6" w:rsidP="001736F6">
            <w:pPr>
              <w:tabs>
                <w:tab w:val="clear" w:pos="-189"/>
              </w:tabs>
              <w:ind w:right="36"/>
              <w:jc w:val="left"/>
              <w:rPr>
                <w:sz w:val="22"/>
                <w:szCs w:val="22"/>
              </w:rPr>
            </w:pPr>
            <w:r>
              <w:rPr>
                <w:sz w:val="22"/>
                <w:szCs w:val="22"/>
              </w:rPr>
              <w:t>Autorizzazione insegne di esercizio</w:t>
            </w:r>
          </w:p>
        </w:tc>
        <w:tc>
          <w:tcPr>
            <w:tcW w:w="9639" w:type="dxa"/>
            <w:gridSpan w:val="2"/>
          </w:tcPr>
          <w:p w14:paraId="029B036C" w14:textId="0930985B" w:rsidR="001736F6" w:rsidRPr="00882B0E" w:rsidRDefault="001736F6" w:rsidP="001736F6">
            <w:pPr>
              <w:jc w:val="left"/>
              <w:rPr>
                <w:sz w:val="22"/>
                <w:szCs w:val="22"/>
              </w:rPr>
            </w:pPr>
          </w:p>
        </w:tc>
      </w:tr>
      <w:tr w:rsidR="001736F6" w14:paraId="2FE5CCAD" w14:textId="77777777" w:rsidTr="001736F6">
        <w:tc>
          <w:tcPr>
            <w:tcW w:w="4820" w:type="dxa"/>
          </w:tcPr>
          <w:p w14:paraId="76CB5C0C" w14:textId="77777777" w:rsidR="001736F6" w:rsidRPr="00882B0E" w:rsidRDefault="001736F6" w:rsidP="001736F6">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729742AD" w14:textId="77777777" w:rsidR="001736F6" w:rsidRPr="00882B0E" w:rsidRDefault="001736F6" w:rsidP="001736F6">
            <w:pPr>
              <w:jc w:val="left"/>
              <w:rPr>
                <w:sz w:val="22"/>
                <w:szCs w:val="22"/>
              </w:rPr>
            </w:pPr>
            <w:r w:rsidRPr="00F33CA8">
              <w:rPr>
                <w:sz w:val="22"/>
                <w:szCs w:val="22"/>
              </w:rPr>
              <w:t>L’attività non si svolge in ambienti di lavoro posti in locali sotterranei</w:t>
            </w:r>
          </w:p>
        </w:tc>
      </w:tr>
      <w:tr w:rsidR="001736F6" w14:paraId="533C095F" w14:textId="77777777" w:rsidTr="001736F6">
        <w:tc>
          <w:tcPr>
            <w:tcW w:w="4820" w:type="dxa"/>
          </w:tcPr>
          <w:p w14:paraId="1DE9DCFF" w14:textId="77777777" w:rsidR="001736F6" w:rsidRPr="00882B0E" w:rsidRDefault="001736F6" w:rsidP="001736F6">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2FCFD570" w14:textId="77777777" w:rsidR="001736F6" w:rsidRPr="00882B0E" w:rsidRDefault="001736F6" w:rsidP="001736F6">
            <w:pPr>
              <w:jc w:val="left"/>
              <w:rPr>
                <w:sz w:val="22"/>
                <w:szCs w:val="22"/>
              </w:rPr>
            </w:pPr>
          </w:p>
        </w:tc>
      </w:tr>
      <w:tr w:rsidR="001736F6" w14:paraId="1B201FB2" w14:textId="77777777" w:rsidTr="001736F6">
        <w:trPr>
          <w:trHeight w:val="116"/>
        </w:trPr>
        <w:tc>
          <w:tcPr>
            <w:tcW w:w="4820" w:type="dxa"/>
            <w:vMerge w:val="restart"/>
            <w:vAlign w:val="center"/>
          </w:tcPr>
          <w:p w14:paraId="414059A1" w14:textId="77777777" w:rsidR="001736F6" w:rsidRPr="00882B0E" w:rsidRDefault="001736F6" w:rsidP="001736F6">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5CBB4057" w14:textId="77777777" w:rsidR="001736F6" w:rsidRPr="00F33CA8" w:rsidRDefault="001736F6" w:rsidP="001736F6">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16A0350E" w14:textId="2DE848F8" w:rsidR="001736F6" w:rsidRPr="000F6E21" w:rsidRDefault="001736F6" w:rsidP="000F6E21">
            <w:pPr>
              <w:jc w:val="left"/>
              <w:rPr>
                <w:sz w:val="22"/>
                <w:szCs w:val="22"/>
              </w:rPr>
            </w:pPr>
            <w:proofErr w:type="spellStart"/>
            <w:r w:rsidRPr="000F6E21">
              <w:rPr>
                <w:sz w:val="22"/>
                <w:szCs w:val="22"/>
              </w:rPr>
              <w:t>Di.Co</w:t>
            </w:r>
            <w:proofErr w:type="spellEnd"/>
            <w:r w:rsidRPr="000F6E21">
              <w:rPr>
                <w:sz w:val="22"/>
                <w:szCs w:val="22"/>
              </w:rPr>
              <w:t xml:space="preserve">. </w:t>
            </w:r>
            <w:r w:rsidR="000F6E21" w:rsidRPr="000F6E21">
              <w:rPr>
                <w:sz w:val="22"/>
                <w:szCs w:val="22"/>
              </w:rPr>
              <w:t>del 28/07/1998 (elettrico e forza motrice)</w:t>
            </w:r>
          </w:p>
        </w:tc>
      </w:tr>
      <w:tr w:rsidR="001736F6" w14:paraId="68FFE8B4" w14:textId="77777777" w:rsidTr="001736F6">
        <w:trPr>
          <w:trHeight w:val="115"/>
        </w:trPr>
        <w:tc>
          <w:tcPr>
            <w:tcW w:w="4820" w:type="dxa"/>
            <w:vMerge/>
          </w:tcPr>
          <w:p w14:paraId="3A6CBFB0"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79029C79" w14:textId="77777777" w:rsidR="001736F6" w:rsidRPr="00F33CA8" w:rsidRDefault="001736F6" w:rsidP="001736F6">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7439D07B" w14:textId="77777777" w:rsidR="001736F6" w:rsidRPr="00217028" w:rsidRDefault="001736F6" w:rsidP="001736F6">
            <w:pPr>
              <w:jc w:val="left"/>
              <w:rPr>
                <w:sz w:val="22"/>
                <w:szCs w:val="22"/>
              </w:rPr>
            </w:pPr>
          </w:p>
        </w:tc>
      </w:tr>
      <w:tr w:rsidR="001736F6" w14:paraId="48140600" w14:textId="77777777" w:rsidTr="001736F6">
        <w:trPr>
          <w:trHeight w:val="115"/>
        </w:trPr>
        <w:tc>
          <w:tcPr>
            <w:tcW w:w="4820" w:type="dxa"/>
            <w:vMerge/>
          </w:tcPr>
          <w:p w14:paraId="3C8F427E"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EF6B456" w14:textId="77777777" w:rsidR="001736F6" w:rsidRPr="00F33CA8" w:rsidRDefault="001736F6" w:rsidP="001736F6">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9713BE8" w14:textId="77777777" w:rsidR="001736F6" w:rsidRPr="00217028" w:rsidRDefault="001736F6" w:rsidP="001736F6">
            <w:pPr>
              <w:jc w:val="left"/>
              <w:rPr>
                <w:sz w:val="22"/>
                <w:szCs w:val="22"/>
              </w:rPr>
            </w:pPr>
          </w:p>
        </w:tc>
      </w:tr>
      <w:tr w:rsidR="001736F6" w14:paraId="2FAA91F4" w14:textId="77777777" w:rsidTr="001736F6">
        <w:trPr>
          <w:trHeight w:val="115"/>
        </w:trPr>
        <w:tc>
          <w:tcPr>
            <w:tcW w:w="4820" w:type="dxa"/>
            <w:vMerge/>
          </w:tcPr>
          <w:p w14:paraId="43371C3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442719A" w14:textId="77777777" w:rsidR="001736F6" w:rsidRPr="00F33CA8" w:rsidRDefault="001736F6" w:rsidP="001736F6">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740CF1F1" w14:textId="77777777" w:rsidR="001736F6" w:rsidRPr="00217028" w:rsidRDefault="001736F6" w:rsidP="001736F6">
            <w:pPr>
              <w:jc w:val="left"/>
              <w:rPr>
                <w:sz w:val="22"/>
                <w:szCs w:val="22"/>
              </w:rPr>
            </w:pPr>
          </w:p>
        </w:tc>
      </w:tr>
      <w:tr w:rsidR="001736F6" w14:paraId="7406E620" w14:textId="77777777" w:rsidTr="001736F6">
        <w:trPr>
          <w:trHeight w:val="115"/>
        </w:trPr>
        <w:tc>
          <w:tcPr>
            <w:tcW w:w="4820" w:type="dxa"/>
            <w:vMerge/>
          </w:tcPr>
          <w:p w14:paraId="3DAE0A9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8D93199" w14:textId="77777777" w:rsidR="001736F6" w:rsidRPr="00F33CA8" w:rsidRDefault="001736F6" w:rsidP="001736F6">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F50A642" w14:textId="77777777" w:rsidR="001736F6" w:rsidRPr="00836B27" w:rsidRDefault="001736F6" w:rsidP="001736F6">
            <w:pPr>
              <w:jc w:val="left"/>
              <w:rPr>
                <w:sz w:val="22"/>
                <w:szCs w:val="22"/>
              </w:rPr>
            </w:pPr>
            <w:r w:rsidRPr="00836B27">
              <w:rPr>
                <w:sz w:val="22"/>
                <w:szCs w:val="22"/>
              </w:rPr>
              <w:t>Impianto non presente</w:t>
            </w:r>
          </w:p>
        </w:tc>
      </w:tr>
      <w:tr w:rsidR="001736F6" w14:paraId="12B54A9E" w14:textId="77777777" w:rsidTr="001736F6">
        <w:trPr>
          <w:trHeight w:val="115"/>
        </w:trPr>
        <w:tc>
          <w:tcPr>
            <w:tcW w:w="4820" w:type="dxa"/>
            <w:vMerge/>
          </w:tcPr>
          <w:p w14:paraId="47B743A6"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CAB120B" w14:textId="77777777" w:rsidR="001736F6" w:rsidRPr="00F33CA8" w:rsidRDefault="001736F6" w:rsidP="001736F6">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29E00890" w14:textId="33843FF9" w:rsidR="001736F6" w:rsidRPr="00836B27" w:rsidRDefault="00B93744" w:rsidP="001736F6">
            <w:pPr>
              <w:jc w:val="left"/>
              <w:rPr>
                <w:sz w:val="22"/>
                <w:szCs w:val="22"/>
              </w:rPr>
            </w:pPr>
            <w:r>
              <w:rPr>
                <w:sz w:val="22"/>
                <w:szCs w:val="22"/>
              </w:rPr>
              <w:t>Di.co del 21/03/2012</w:t>
            </w:r>
          </w:p>
        </w:tc>
      </w:tr>
      <w:tr w:rsidR="001736F6" w14:paraId="5FA7C6B6" w14:textId="77777777" w:rsidTr="001736F6">
        <w:trPr>
          <w:trHeight w:val="115"/>
        </w:trPr>
        <w:tc>
          <w:tcPr>
            <w:tcW w:w="4820" w:type="dxa"/>
            <w:vMerge/>
          </w:tcPr>
          <w:p w14:paraId="4FFC3BC1"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right w:val="dotted" w:sz="4" w:space="0" w:color="auto"/>
            </w:tcBorders>
          </w:tcPr>
          <w:p w14:paraId="1A8D4956" w14:textId="77777777" w:rsidR="001736F6" w:rsidRPr="00F625C2" w:rsidRDefault="001736F6" w:rsidP="001736F6">
            <w:pPr>
              <w:jc w:val="left"/>
              <w:rPr>
                <w:sz w:val="22"/>
                <w:szCs w:val="22"/>
                <w:highlight w:val="cyan"/>
              </w:rPr>
            </w:pPr>
          </w:p>
        </w:tc>
        <w:tc>
          <w:tcPr>
            <w:tcW w:w="7751" w:type="dxa"/>
            <w:tcBorders>
              <w:top w:val="dotted" w:sz="4" w:space="0" w:color="auto"/>
              <w:left w:val="dotted" w:sz="4" w:space="0" w:color="auto"/>
            </w:tcBorders>
          </w:tcPr>
          <w:p w14:paraId="39432323" w14:textId="77777777" w:rsidR="001736F6" w:rsidRPr="00217028" w:rsidRDefault="001736F6" w:rsidP="001736F6">
            <w:pPr>
              <w:jc w:val="left"/>
              <w:rPr>
                <w:sz w:val="22"/>
                <w:szCs w:val="22"/>
              </w:rPr>
            </w:pPr>
          </w:p>
        </w:tc>
      </w:tr>
      <w:tr w:rsidR="001736F6" w14:paraId="3294BCEA" w14:textId="77777777" w:rsidTr="001736F6">
        <w:tc>
          <w:tcPr>
            <w:tcW w:w="4820" w:type="dxa"/>
          </w:tcPr>
          <w:p w14:paraId="67875120" w14:textId="77777777" w:rsidR="001736F6" w:rsidRPr="00882B0E" w:rsidRDefault="001736F6" w:rsidP="001736F6">
            <w:pPr>
              <w:tabs>
                <w:tab w:val="clear" w:pos="-189"/>
              </w:tabs>
              <w:ind w:right="36"/>
              <w:jc w:val="left"/>
              <w:rPr>
                <w:sz w:val="22"/>
                <w:szCs w:val="22"/>
              </w:rPr>
            </w:pPr>
            <w:r w:rsidRPr="00882B0E">
              <w:rPr>
                <w:sz w:val="22"/>
                <w:szCs w:val="22"/>
              </w:rPr>
              <w:t>Verifica impianti messa a terra</w:t>
            </w:r>
          </w:p>
        </w:tc>
        <w:tc>
          <w:tcPr>
            <w:tcW w:w="9639" w:type="dxa"/>
            <w:gridSpan w:val="2"/>
          </w:tcPr>
          <w:p w14:paraId="4D403096" w14:textId="77777777" w:rsidR="001736F6" w:rsidRPr="00882B0E" w:rsidRDefault="001736F6" w:rsidP="001736F6">
            <w:pPr>
              <w:jc w:val="left"/>
              <w:rPr>
                <w:sz w:val="22"/>
                <w:szCs w:val="22"/>
              </w:rPr>
            </w:pPr>
          </w:p>
        </w:tc>
      </w:tr>
      <w:tr w:rsidR="001736F6" w14:paraId="14037530" w14:textId="77777777" w:rsidTr="001736F6">
        <w:tc>
          <w:tcPr>
            <w:tcW w:w="4820" w:type="dxa"/>
          </w:tcPr>
          <w:p w14:paraId="0F202F5B" w14:textId="77777777" w:rsidR="001736F6" w:rsidRPr="00882B0E" w:rsidRDefault="001736F6" w:rsidP="001736F6">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60C5816F" w14:textId="77777777" w:rsidR="001736F6" w:rsidRPr="00882B0E" w:rsidRDefault="001736F6" w:rsidP="001736F6">
            <w:pPr>
              <w:jc w:val="left"/>
              <w:rPr>
                <w:sz w:val="22"/>
                <w:szCs w:val="22"/>
              </w:rPr>
            </w:pPr>
          </w:p>
        </w:tc>
      </w:tr>
      <w:tr w:rsidR="001736F6" w14:paraId="72E90DCC" w14:textId="77777777" w:rsidTr="001736F6">
        <w:tc>
          <w:tcPr>
            <w:tcW w:w="4820" w:type="dxa"/>
          </w:tcPr>
          <w:p w14:paraId="0539B580" w14:textId="77777777" w:rsidR="001736F6" w:rsidRPr="00882B0E" w:rsidRDefault="001736F6" w:rsidP="001736F6">
            <w:pPr>
              <w:tabs>
                <w:tab w:val="clear" w:pos="-189"/>
              </w:tabs>
              <w:ind w:right="36"/>
              <w:jc w:val="left"/>
              <w:rPr>
                <w:sz w:val="22"/>
                <w:szCs w:val="22"/>
              </w:rPr>
            </w:pPr>
          </w:p>
        </w:tc>
        <w:tc>
          <w:tcPr>
            <w:tcW w:w="9639" w:type="dxa"/>
            <w:gridSpan w:val="2"/>
          </w:tcPr>
          <w:p w14:paraId="11F4AEF8" w14:textId="77777777" w:rsidR="001736F6" w:rsidRPr="00882B0E" w:rsidRDefault="001736F6" w:rsidP="001736F6">
            <w:pPr>
              <w:jc w:val="left"/>
              <w:rPr>
                <w:sz w:val="22"/>
                <w:szCs w:val="22"/>
              </w:rPr>
            </w:pPr>
          </w:p>
        </w:tc>
      </w:tr>
    </w:tbl>
    <w:p w14:paraId="71C343AB" w14:textId="77777777" w:rsidR="00045913" w:rsidRPr="004A7EAA" w:rsidRDefault="00045913" w:rsidP="00F625C2">
      <w:pPr>
        <w:rPr>
          <w:sz w:val="22"/>
          <w:szCs w:val="22"/>
        </w:rPr>
      </w:pPr>
    </w:p>
    <w:p w14:paraId="6B07DB00"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074C71" w:rsidRPr="00200DFF" w14:paraId="7391C556" w14:textId="77777777" w:rsidTr="00530CAF">
        <w:tc>
          <w:tcPr>
            <w:tcW w:w="2905" w:type="dxa"/>
            <w:shd w:val="clear" w:color="auto" w:fill="DDD9C3" w:themeFill="background2" w:themeFillShade="E6"/>
            <w:vAlign w:val="center"/>
          </w:tcPr>
          <w:p w14:paraId="27696DC9"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554" w:type="dxa"/>
            <w:shd w:val="clear" w:color="auto" w:fill="DDD9C3" w:themeFill="background2" w:themeFillShade="E6"/>
          </w:tcPr>
          <w:p w14:paraId="12A58952" w14:textId="77777777" w:rsidR="00074C71" w:rsidRPr="00200DFF" w:rsidRDefault="00074C71" w:rsidP="00AA1487">
            <w:pPr>
              <w:rPr>
                <w:b/>
              </w:rPr>
            </w:pPr>
            <w:r w:rsidRPr="00200DFF">
              <w:rPr>
                <w:b/>
              </w:rPr>
              <w:t>PLANIMETRIA DI EMERGENZA</w:t>
            </w:r>
          </w:p>
        </w:tc>
      </w:tr>
      <w:tr w:rsidR="00074C71" w:rsidRPr="00D71967" w14:paraId="4D12DF1D" w14:textId="77777777" w:rsidTr="00530CAF">
        <w:tc>
          <w:tcPr>
            <w:tcW w:w="2905" w:type="dxa"/>
            <w:shd w:val="clear" w:color="auto" w:fill="DDD9C3" w:themeFill="background2" w:themeFillShade="E6"/>
            <w:vAlign w:val="center"/>
          </w:tcPr>
          <w:p w14:paraId="3A4C5713"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554" w:type="dxa"/>
            <w:shd w:val="clear" w:color="auto" w:fill="DDD9C3" w:themeFill="background2" w:themeFillShade="E6"/>
          </w:tcPr>
          <w:p w14:paraId="1DB53DDC" w14:textId="77777777" w:rsidR="00074C71" w:rsidRDefault="00200DFF" w:rsidP="00217028">
            <w:pPr>
              <w:rPr>
                <w:b/>
              </w:rPr>
            </w:pPr>
            <w:r w:rsidRPr="00200DFF">
              <w:rPr>
                <w:b/>
              </w:rPr>
              <w:t>INDICAZ</w:t>
            </w:r>
            <w:r w:rsidR="00217028">
              <w:rPr>
                <w:b/>
              </w:rPr>
              <w:t>IO</w:t>
            </w:r>
            <w:r w:rsidRPr="00200DFF">
              <w:rPr>
                <w:b/>
              </w:rPr>
              <w:t>NE LUOGO SICURO ESTERNO</w:t>
            </w:r>
          </w:p>
        </w:tc>
      </w:tr>
    </w:tbl>
    <w:p w14:paraId="68062C3B" w14:textId="77777777" w:rsidR="00110333" w:rsidRPr="004A7EAA" w:rsidRDefault="00110333" w:rsidP="00110333">
      <w:pPr>
        <w:pStyle w:val="Default"/>
        <w:rPr>
          <w:rFonts w:ascii="Arial Narrow" w:hAnsi="Arial Narrow"/>
          <w:sz w:val="10"/>
          <w:szCs w:val="10"/>
        </w:rPr>
      </w:pPr>
    </w:p>
    <w:p w14:paraId="4FDBC553" w14:textId="77777777" w:rsidR="001302F7" w:rsidRDefault="001302F7">
      <w:pPr>
        <w:tabs>
          <w:tab w:val="clear" w:pos="-189"/>
        </w:tabs>
        <w:jc w:val="left"/>
      </w:pPr>
      <w:r>
        <w:br w:type="page"/>
      </w:r>
    </w:p>
    <w:p w14:paraId="3D2DDE97" w14:textId="77777777" w:rsidR="008C44D2" w:rsidRPr="006636BE" w:rsidRDefault="008C44D2" w:rsidP="00450132">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450132" w:rsidRPr="001302F7" w14:paraId="60D1FC4B" w14:textId="77777777" w:rsidTr="00530CAF">
        <w:tc>
          <w:tcPr>
            <w:tcW w:w="1557" w:type="dxa"/>
            <w:shd w:val="clear" w:color="auto" w:fill="DDD9C3" w:themeFill="background2" w:themeFillShade="E6"/>
            <w:vAlign w:val="center"/>
          </w:tcPr>
          <w:p w14:paraId="23C10DBD" w14:textId="77777777" w:rsidR="00450132" w:rsidRPr="00C44C42" w:rsidRDefault="00450132" w:rsidP="00F5744B">
            <w:pPr>
              <w:rPr>
                <w:b/>
                <w:lang w:val="en-US"/>
              </w:rPr>
            </w:pPr>
            <w:r>
              <w:rPr>
                <w:b/>
                <w:lang w:val="en-US"/>
              </w:rPr>
              <w:t xml:space="preserve">ALL. </w:t>
            </w:r>
            <w:r w:rsidR="00F5744B">
              <w:rPr>
                <w:b/>
                <w:lang w:val="en-US"/>
              </w:rPr>
              <w:t>1</w:t>
            </w:r>
          </w:p>
        </w:tc>
        <w:tc>
          <w:tcPr>
            <w:tcW w:w="12902" w:type="dxa"/>
            <w:shd w:val="clear" w:color="auto" w:fill="DDD9C3" w:themeFill="background2" w:themeFillShade="E6"/>
          </w:tcPr>
          <w:p w14:paraId="4038DF0E" w14:textId="77777777" w:rsidR="00450132" w:rsidRPr="001302F7" w:rsidRDefault="00450132" w:rsidP="00F21163">
            <w:pPr>
              <w:rPr>
                <w:b/>
                <w:lang w:val="en-US"/>
              </w:rPr>
            </w:pPr>
            <w:r w:rsidRPr="001302F7">
              <w:rPr>
                <w:b/>
                <w:lang w:val="en-US"/>
              </w:rPr>
              <w:t>PLANIMETRIA DI EMERGENZA</w:t>
            </w:r>
          </w:p>
        </w:tc>
      </w:tr>
    </w:tbl>
    <w:p w14:paraId="72C8ABC6" w14:textId="77777777" w:rsidR="00450132" w:rsidRPr="006636BE" w:rsidRDefault="00450132" w:rsidP="00450132">
      <w:pPr>
        <w:jc w:val="center"/>
        <w:rPr>
          <w:sz w:val="10"/>
          <w:szCs w:val="10"/>
        </w:rPr>
      </w:pPr>
    </w:p>
    <w:p w14:paraId="1772C5AA" w14:textId="1FF6DB1C" w:rsidR="00450132" w:rsidRDefault="004949ED" w:rsidP="00450132">
      <w:pPr>
        <w:jc w:val="center"/>
      </w:pPr>
      <w:r>
        <w:rPr>
          <w:noProof/>
        </w:rPr>
        <w:drawing>
          <wp:inline distT="0" distB="0" distL="0" distR="0" wp14:anchorId="5C409072" wp14:editId="7B5F4F25">
            <wp:extent cx="8616464" cy="6092987"/>
            <wp:effectExtent l="0" t="0" r="0"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magine 8"/>
                    <pic:cNvPicPr/>
                  </pic:nvPicPr>
                  <pic:blipFill>
                    <a:blip r:embed="rId26">
                      <a:extLst>
                        <a:ext uri="{28A0092B-C50C-407E-A947-70E740481C1C}">
                          <a14:useLocalDpi xmlns:a14="http://schemas.microsoft.com/office/drawing/2010/main" val="0"/>
                        </a:ext>
                      </a:extLst>
                    </a:blip>
                    <a:stretch>
                      <a:fillRect/>
                    </a:stretch>
                  </pic:blipFill>
                  <pic:spPr>
                    <a:xfrm>
                      <a:off x="0" y="0"/>
                      <a:ext cx="8616464" cy="6092987"/>
                    </a:xfrm>
                    <a:prstGeom prst="rect">
                      <a:avLst/>
                    </a:prstGeom>
                  </pic:spPr>
                </pic:pic>
              </a:graphicData>
            </a:graphic>
          </wp:inline>
        </w:drawing>
      </w:r>
    </w:p>
    <w:p w14:paraId="3D6E6B7F" w14:textId="7D3DF4C3" w:rsidR="00FB116C" w:rsidRDefault="00FB116C" w:rsidP="00450132">
      <w:pPr>
        <w:jc w:val="center"/>
      </w:pPr>
      <w:r>
        <w:rPr>
          <w:noProof/>
        </w:rPr>
        <w:lastRenderedPageBreak/>
        <w:drawing>
          <wp:inline distT="0" distB="0" distL="0" distR="0" wp14:anchorId="68D063D8" wp14:editId="5B8CCA34">
            <wp:extent cx="8707587" cy="6129077"/>
            <wp:effectExtent l="0" t="0" r="0" b="0"/>
            <wp:docPr id="140151789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517898" name="Immagine 1"/>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bwMode="auto">
                    <a:xfrm>
                      <a:off x="0" y="0"/>
                      <a:ext cx="8707587" cy="6129077"/>
                    </a:xfrm>
                    <a:prstGeom prst="rect">
                      <a:avLst/>
                    </a:prstGeom>
                    <a:noFill/>
                    <a:ln>
                      <a:noFill/>
                    </a:ln>
                  </pic:spPr>
                </pic:pic>
              </a:graphicData>
            </a:graphic>
          </wp:inline>
        </w:drawing>
      </w:r>
    </w:p>
    <w:p w14:paraId="75167E26" w14:textId="77777777" w:rsidR="00FB116C" w:rsidRDefault="00FB116C" w:rsidP="00450132">
      <w:pPr>
        <w:jc w:val="center"/>
      </w:pPr>
    </w:p>
    <w:p w14:paraId="2915D29E" w14:textId="77777777" w:rsidR="006843FB" w:rsidRPr="006843FB" w:rsidRDefault="006843FB" w:rsidP="00450132">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200DFF" w:rsidRPr="00D71967" w14:paraId="3CC209ED" w14:textId="77777777" w:rsidTr="00530CAF">
        <w:tc>
          <w:tcPr>
            <w:tcW w:w="1560" w:type="dxa"/>
            <w:shd w:val="clear" w:color="auto" w:fill="DDD9C3" w:themeFill="background2" w:themeFillShade="E6"/>
            <w:vAlign w:val="center"/>
          </w:tcPr>
          <w:p w14:paraId="453DB24B" w14:textId="77777777" w:rsidR="00200DFF" w:rsidRPr="00C44C42" w:rsidRDefault="00200DFF" w:rsidP="00F5744B">
            <w:pPr>
              <w:rPr>
                <w:b/>
                <w:lang w:val="en-US"/>
              </w:rPr>
            </w:pPr>
            <w:r>
              <w:rPr>
                <w:b/>
                <w:lang w:val="en-US"/>
              </w:rPr>
              <w:lastRenderedPageBreak/>
              <w:t xml:space="preserve">ALL. </w:t>
            </w:r>
            <w:r w:rsidR="00F5744B">
              <w:rPr>
                <w:b/>
                <w:lang w:val="en-US"/>
              </w:rPr>
              <w:t>2</w:t>
            </w:r>
          </w:p>
        </w:tc>
        <w:tc>
          <w:tcPr>
            <w:tcW w:w="12899" w:type="dxa"/>
            <w:shd w:val="clear" w:color="auto" w:fill="DDD9C3" w:themeFill="background2" w:themeFillShade="E6"/>
          </w:tcPr>
          <w:p w14:paraId="6AEDB83E" w14:textId="77777777" w:rsidR="00200DFF" w:rsidRPr="00C44C42" w:rsidRDefault="00200DFF" w:rsidP="008A7E00">
            <w:pPr>
              <w:rPr>
                <w:b/>
              </w:rPr>
            </w:pPr>
            <w:r>
              <w:rPr>
                <w:b/>
              </w:rPr>
              <w:t>INDICAZIONE LUOGO SICURO ESTERNO</w:t>
            </w:r>
          </w:p>
        </w:tc>
      </w:tr>
    </w:tbl>
    <w:p w14:paraId="7B03960C" w14:textId="77777777" w:rsidR="00200DFF" w:rsidRDefault="00200DFF" w:rsidP="00450132">
      <w:pPr>
        <w:jc w:val="center"/>
      </w:pPr>
    </w:p>
    <w:p w14:paraId="53A0391A" w14:textId="77777777" w:rsidR="008A7E00" w:rsidRDefault="008A7E00" w:rsidP="00450132">
      <w:pPr>
        <w:jc w:val="center"/>
      </w:pPr>
    </w:p>
    <w:p w14:paraId="44BB8644" w14:textId="6B22D36B" w:rsidR="008A7E00" w:rsidRDefault="00F36C47" w:rsidP="00450132">
      <w:pPr>
        <w:jc w:val="center"/>
      </w:pPr>
      <w:r>
        <w:rPr>
          <w:rFonts w:cs="Arial"/>
          <w:b/>
          <w:noProof/>
        </w:rPr>
        <w:pict w14:anchorId="5C569CBE">
          <v:shapetype id="_x0000_t32" coordsize="21600,21600" o:spt="32" o:oned="t" path="m,l21600,21600e" filled="f">
            <v:path arrowok="t" fillok="f" o:connecttype="none"/>
            <o:lock v:ext="edit" shapetype="t"/>
          </v:shapetype>
          <v:shape id="_x0000_s2051" type="#_x0000_t32" alt="" style="position:absolute;left:0;text-align:left;margin-left:349.7pt;margin-top:183.35pt;width:41.35pt;height:46.2pt;flip:y;z-index:251669504;mso-wrap-edited:f;mso-width-percent:0;mso-height-percent:0;mso-width-percent:0;mso-height-percent:0" o:connectortype="straight" strokecolor="red" strokeweight="3pt">
            <v:stroke dashstyle="dash" endarrow="open" endarrowwidth="wide"/>
          </v:shape>
        </w:pict>
      </w:r>
      <w:r w:rsidR="004949ED">
        <w:rPr>
          <w:noProof/>
        </w:rPr>
        <w:drawing>
          <wp:anchor distT="0" distB="0" distL="114300" distR="114300" simplePos="0" relativeHeight="251658240" behindDoc="0" locked="0" layoutInCell="1" allowOverlap="1" wp14:anchorId="03951BDB" wp14:editId="7B565FD0">
            <wp:simplePos x="0" y="0"/>
            <wp:positionH relativeFrom="column">
              <wp:posOffset>4990465</wp:posOffset>
            </wp:positionH>
            <wp:positionV relativeFrom="paragraph">
              <wp:posOffset>1838960</wp:posOffset>
            </wp:positionV>
            <wp:extent cx="463550" cy="463550"/>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63550" cy="463550"/>
                    </a:xfrm>
                    <a:prstGeom prst="rect">
                      <a:avLst/>
                    </a:prstGeom>
                    <a:noFill/>
                    <a:ln>
                      <a:noFill/>
                    </a:ln>
                  </pic:spPr>
                </pic:pic>
              </a:graphicData>
            </a:graphic>
          </wp:anchor>
        </w:drawing>
      </w:r>
      <w:r>
        <w:rPr>
          <w:noProof/>
        </w:rPr>
        <w:pict w14:anchorId="0FB73C68">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2050" type="#_x0000_t68" alt="" style="position:absolute;left:0;text-align:left;margin-left:330.4pt;margin-top:221.05pt;width:19.3pt;height:20.35pt;rotation:2607315fd;z-index:251659264;visibility:visible;mso-wrap-edited:f;mso-width-percent:0;mso-height-percent:0;mso-position-horizontal-relative:text;mso-position-vertical-relative:text;mso-width-percent:0;mso-height-percent:0;mso-width-relative:margin;mso-height-relative:margin;v-text-anchor:middle" adj="10243" fillcolor="red" strokecolor="red" strokeweight="2pt"/>
        </w:pict>
      </w:r>
      <w:r w:rsidR="004949ED">
        <w:rPr>
          <w:noProof/>
        </w:rPr>
        <w:drawing>
          <wp:inline distT="0" distB="0" distL="0" distR="0" wp14:anchorId="51D8BF05" wp14:editId="1715DA8D">
            <wp:extent cx="8939339" cy="432000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EA LUOGO SICURO.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8939339" cy="4320000"/>
                    </a:xfrm>
                    <a:prstGeom prst="rect">
                      <a:avLst/>
                    </a:prstGeom>
                  </pic:spPr>
                </pic:pic>
              </a:graphicData>
            </a:graphic>
          </wp:inline>
        </w:drawing>
      </w:r>
    </w:p>
    <w:p w14:paraId="691AC727" w14:textId="77777777" w:rsidR="008A7E00" w:rsidRDefault="008A7E00" w:rsidP="0037627A">
      <w:pPr>
        <w:tabs>
          <w:tab w:val="clear" w:pos="-189"/>
        </w:tabs>
        <w:jc w:val="center"/>
      </w:pPr>
    </w:p>
    <w:p w14:paraId="435704F3" w14:textId="2DA270F9" w:rsidR="000F20C2" w:rsidRPr="000F20C2" w:rsidRDefault="004949ED" w:rsidP="0037627A">
      <w:pPr>
        <w:tabs>
          <w:tab w:val="clear" w:pos="-189"/>
        </w:tabs>
        <w:spacing w:line="276" w:lineRule="auto"/>
        <w:jc w:val="center"/>
        <w:rPr>
          <w:rFonts w:ascii="Swis721 BT" w:hAnsi="Swis721 BT"/>
          <w:sz w:val="22"/>
          <w:szCs w:val="22"/>
        </w:rPr>
      </w:pPr>
      <w:r>
        <w:rPr>
          <w:rFonts w:ascii="Swis721 BT" w:hAnsi="Swis721 BT"/>
          <w:sz w:val="22"/>
          <w:szCs w:val="22"/>
        </w:rPr>
        <w:t xml:space="preserve">Marciapiede </w:t>
      </w:r>
      <w:r w:rsidR="000F20C2" w:rsidRPr="000F20C2">
        <w:rPr>
          <w:rFonts w:ascii="Swis721 BT" w:hAnsi="Swis721 BT"/>
          <w:sz w:val="22"/>
          <w:szCs w:val="22"/>
        </w:rPr>
        <w:t xml:space="preserve">Piazza </w:t>
      </w:r>
      <w:r>
        <w:rPr>
          <w:rFonts w:ascii="Swis721 BT" w:hAnsi="Swis721 BT"/>
          <w:sz w:val="22"/>
          <w:szCs w:val="22"/>
        </w:rPr>
        <w:t>repubblica – fronte agenzia</w:t>
      </w:r>
    </w:p>
    <w:sectPr w:rsidR="000F20C2" w:rsidRPr="000F20C2" w:rsidSect="00530CAF">
      <w:headerReference w:type="default" r:id="rId30"/>
      <w:headerReference w:type="first" r:id="rId31"/>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1DE6D" w14:textId="77777777" w:rsidR="00F36C47" w:rsidRDefault="00F36C47" w:rsidP="00547D5F">
      <w:r>
        <w:separator/>
      </w:r>
    </w:p>
  </w:endnote>
  <w:endnote w:type="continuationSeparator" w:id="0">
    <w:p w14:paraId="04138649" w14:textId="77777777" w:rsidR="00F36C47" w:rsidRDefault="00F36C47"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notTrueType/>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Microsoft YaHe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7832862"/>
      <w:docPartObj>
        <w:docPartGallery w:val="Page Numbers (Bottom of Page)"/>
        <w:docPartUnique/>
      </w:docPartObj>
    </w:sdtPr>
    <w:sdtEndPr>
      <w:rPr>
        <w:rFonts w:ascii="Helvetica" w:hAnsi="Helvetica"/>
        <w:i/>
        <w:sz w:val="16"/>
        <w:szCs w:val="16"/>
      </w:rPr>
    </w:sdtEndPr>
    <w:sdtContent>
      <w:p w14:paraId="231F87D9" w14:textId="77777777" w:rsidR="00A569E1" w:rsidRPr="00353F7E" w:rsidRDefault="00A569E1"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fldSimple w:instr=" NUMPAGES   \* MERGEFORMAT ">
          <w:r w:rsidRPr="00B92AD5">
            <w:rPr>
              <w:rFonts w:ascii="Helvetica" w:hAnsi="Helvetica"/>
              <w:i/>
              <w:noProof/>
              <w:sz w:val="16"/>
              <w:szCs w:val="16"/>
            </w:rPr>
            <w:t>27</w:t>
          </w:r>
        </w:fldSimple>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9439162"/>
      <w:docPartObj>
        <w:docPartGallery w:val="Page Numbers (Bottom of Page)"/>
        <w:docPartUnique/>
      </w:docPartObj>
    </w:sdtPr>
    <w:sdtEndPr/>
    <w:sdtContent>
      <w:p w14:paraId="4527F506" w14:textId="77777777" w:rsidR="00A569E1" w:rsidRPr="002F3833" w:rsidRDefault="00A569E1">
        <w:pPr>
          <w:pStyle w:val="Pidipagina"/>
          <w:jc w:val="center"/>
          <w:rPr>
            <w:sz w:val="8"/>
            <w:szCs w:val="8"/>
          </w:rPr>
        </w:pPr>
      </w:p>
      <w:p w14:paraId="28EFD028" w14:textId="77777777" w:rsidR="00A569E1" w:rsidRDefault="00A569E1">
        <w:pPr>
          <w:pStyle w:val="Pidipagina"/>
          <w:jc w:val="center"/>
        </w:pPr>
        <w:r>
          <w:fldChar w:fldCharType="begin"/>
        </w:r>
        <w:r>
          <w:instrText>PAGE   \* MERGEFORMAT</w:instrText>
        </w:r>
        <w:r>
          <w:fldChar w:fldCharType="separate"/>
        </w:r>
        <w:r w:rsidR="00653BBF">
          <w:rPr>
            <w:noProof/>
          </w:rPr>
          <w:t>19</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3D751" w14:textId="77777777" w:rsidR="00A569E1" w:rsidRPr="005B03CF" w:rsidRDefault="00A569E1"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6C281DBB" w14:textId="77777777" w:rsidR="00A569E1" w:rsidRPr="005B03CF" w:rsidRDefault="00A569E1"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5A0990EF" w14:textId="77777777" w:rsidR="00A569E1" w:rsidRPr="005B03CF" w:rsidRDefault="00A569E1" w:rsidP="00061E6A">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3C0A005C" w14:textId="77777777" w:rsidR="00A569E1" w:rsidRPr="00353F7E" w:rsidRDefault="00A569E1"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653BBF">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5B947" w14:textId="77777777" w:rsidR="00A569E1" w:rsidRPr="005B03CF" w:rsidRDefault="00A569E1" w:rsidP="00061E6A">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0F1AE96" w14:textId="77777777" w:rsidR="00A569E1" w:rsidRPr="00353F7E" w:rsidRDefault="00A569E1"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653BBF">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96934" w14:textId="77777777" w:rsidR="00A569E1" w:rsidRPr="005B03CF" w:rsidRDefault="00A569E1" w:rsidP="00061E6A">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615E741" w14:textId="77777777" w:rsidR="00A569E1" w:rsidRPr="00353F7E" w:rsidRDefault="00A569E1"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0336750"/>
      <w:docPartObj>
        <w:docPartGallery w:val="Page Numbers (Bottom of Page)"/>
        <w:docPartUnique/>
      </w:docPartObj>
    </w:sdtPr>
    <w:sdtEndPr>
      <w:rPr>
        <w:rFonts w:ascii="Helvetica" w:hAnsi="Helvetica"/>
        <w:i/>
        <w:sz w:val="16"/>
        <w:szCs w:val="16"/>
      </w:rPr>
    </w:sdtEndPr>
    <w:sdtContent>
      <w:p w14:paraId="699A9272" w14:textId="77777777" w:rsidR="00A569E1" w:rsidRPr="00D94D6A" w:rsidRDefault="00A569E1" w:rsidP="00061E6A">
        <w:pPr>
          <w:pStyle w:val="Pidipagina"/>
          <w:jc w:val="center"/>
          <w:rPr>
            <w:sz w:val="12"/>
            <w:szCs w:val="12"/>
          </w:rPr>
        </w:pPr>
      </w:p>
      <w:p w14:paraId="69F1175F" w14:textId="77777777" w:rsidR="00A569E1" w:rsidRPr="00353F7E" w:rsidRDefault="00A569E1"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653BBF">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527CE7" w14:textId="77777777" w:rsidR="00F36C47" w:rsidRDefault="00F36C47" w:rsidP="00547D5F">
      <w:r>
        <w:separator/>
      </w:r>
    </w:p>
  </w:footnote>
  <w:footnote w:type="continuationSeparator" w:id="0">
    <w:p w14:paraId="6F9B4F94" w14:textId="77777777" w:rsidR="00F36C47" w:rsidRDefault="00F36C47"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3A989" w14:textId="77777777" w:rsidR="00A569E1" w:rsidRDefault="00A569E1">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A569E1" w:rsidRPr="00026DE1" w14:paraId="1B80D1C7" w14:textId="77777777" w:rsidTr="00B269E4">
      <w:tc>
        <w:tcPr>
          <w:tcW w:w="809" w:type="dxa"/>
          <w:shd w:val="clear" w:color="auto" w:fill="D9D9D9" w:themeFill="background1" w:themeFillShade="D9"/>
          <w:vAlign w:val="center"/>
        </w:tcPr>
        <w:p w14:paraId="760B9E5E" w14:textId="77777777" w:rsidR="00A569E1" w:rsidRPr="00026DE1" w:rsidRDefault="00A569E1"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6C785CB" w14:textId="77777777" w:rsidR="00A569E1" w:rsidRPr="00026DE1" w:rsidRDefault="00A569E1"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1F648A26" w14:textId="77777777" w:rsidR="00A569E1" w:rsidRPr="00026DE1" w:rsidRDefault="00A569E1"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F149FA1" w14:textId="77777777" w:rsidR="00A569E1" w:rsidRPr="00026DE1" w:rsidRDefault="00A569E1"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053CDCCD" w14:textId="77777777" w:rsidR="00A569E1" w:rsidRPr="00026DE1" w:rsidRDefault="00A569E1"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0AEF5AF3" w14:textId="77777777" w:rsidR="00A569E1" w:rsidRPr="00026DE1" w:rsidRDefault="00A569E1" w:rsidP="007A1BD5">
          <w:pPr>
            <w:tabs>
              <w:tab w:val="clear" w:pos="-189"/>
            </w:tabs>
            <w:jc w:val="left"/>
            <w:rPr>
              <w:sz w:val="24"/>
            </w:rPr>
          </w:pPr>
          <w:r w:rsidRPr="00026DE1">
            <w:rPr>
              <w:b/>
              <w:sz w:val="24"/>
            </w:rPr>
            <w:t>NOTE</w:t>
          </w:r>
        </w:p>
      </w:tc>
    </w:tr>
  </w:tbl>
  <w:p w14:paraId="37FC8D4B" w14:textId="77777777" w:rsidR="00A569E1" w:rsidRPr="007A1BD5" w:rsidRDefault="00A569E1">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E58B7" w14:textId="77777777" w:rsidR="00A569E1" w:rsidRDefault="00A569E1"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74E0A" w14:textId="77777777" w:rsidR="00A569E1" w:rsidRDefault="00A569E1">
    <w:pPr>
      <w:pStyle w:val="Intestazione"/>
    </w:pPr>
  </w:p>
  <w:p w14:paraId="5AF9C054" w14:textId="77777777" w:rsidR="00A569E1" w:rsidRPr="007A1BD5" w:rsidRDefault="00A569E1">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A569E1" w:rsidRPr="00026DE1" w14:paraId="697E535F" w14:textId="77777777" w:rsidTr="0067414A">
      <w:tc>
        <w:tcPr>
          <w:tcW w:w="959" w:type="dxa"/>
          <w:shd w:val="clear" w:color="auto" w:fill="D9D9D9" w:themeFill="background1" w:themeFillShade="D9"/>
          <w:vAlign w:val="center"/>
        </w:tcPr>
        <w:p w14:paraId="127F11FA" w14:textId="77777777" w:rsidR="00A569E1" w:rsidRPr="00026DE1" w:rsidRDefault="00A569E1"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2FE15DD1" w14:textId="77777777" w:rsidR="00A569E1" w:rsidRPr="00026DE1" w:rsidRDefault="00A569E1"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73D8E507" w14:textId="77777777" w:rsidR="00A569E1" w:rsidRPr="00026DE1" w:rsidRDefault="00A569E1"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2D73008" w14:textId="77777777" w:rsidR="00A569E1" w:rsidRPr="00026DE1" w:rsidRDefault="00A569E1"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745A91B9" w14:textId="77777777" w:rsidR="00A569E1" w:rsidRPr="00026DE1" w:rsidRDefault="00A569E1" w:rsidP="008B62A2">
          <w:pPr>
            <w:tabs>
              <w:tab w:val="clear" w:pos="-189"/>
            </w:tabs>
            <w:jc w:val="left"/>
            <w:rPr>
              <w:b/>
              <w:sz w:val="24"/>
            </w:rPr>
          </w:pPr>
          <w:r>
            <w:rPr>
              <w:b/>
              <w:sz w:val="24"/>
            </w:rPr>
            <w:t>P</w:t>
          </w:r>
        </w:p>
      </w:tc>
      <w:tc>
        <w:tcPr>
          <w:tcW w:w="3260" w:type="dxa"/>
          <w:shd w:val="clear" w:color="auto" w:fill="D9D9D9" w:themeFill="background1" w:themeFillShade="D9"/>
          <w:vAlign w:val="center"/>
        </w:tcPr>
        <w:p w14:paraId="519558D9" w14:textId="77777777" w:rsidR="00A569E1" w:rsidRPr="00026DE1" w:rsidRDefault="00A569E1" w:rsidP="008B62A2">
          <w:pPr>
            <w:tabs>
              <w:tab w:val="clear" w:pos="-189"/>
            </w:tabs>
            <w:jc w:val="left"/>
            <w:rPr>
              <w:sz w:val="24"/>
            </w:rPr>
          </w:pPr>
          <w:r w:rsidRPr="00026DE1">
            <w:rPr>
              <w:b/>
              <w:sz w:val="24"/>
            </w:rPr>
            <w:t>NOTE</w:t>
          </w:r>
        </w:p>
      </w:tc>
    </w:tr>
  </w:tbl>
  <w:p w14:paraId="2E515BD9" w14:textId="77777777" w:rsidR="00A569E1" w:rsidRPr="009429AB" w:rsidRDefault="00A569E1"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A569E1" w:rsidRPr="00026DE1" w14:paraId="31B32F07" w14:textId="77777777" w:rsidTr="00B062EB">
      <w:tc>
        <w:tcPr>
          <w:tcW w:w="809" w:type="dxa"/>
          <w:shd w:val="clear" w:color="auto" w:fill="D9D9D9" w:themeFill="background1" w:themeFillShade="D9"/>
          <w:vAlign w:val="center"/>
        </w:tcPr>
        <w:p w14:paraId="0801840B" w14:textId="77777777" w:rsidR="00A569E1" w:rsidRPr="00026DE1" w:rsidRDefault="00A569E1"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D3340E3" w14:textId="77777777" w:rsidR="00A569E1" w:rsidRPr="00026DE1" w:rsidRDefault="00A569E1"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24D1959" w14:textId="77777777" w:rsidR="00A569E1" w:rsidRPr="00026DE1" w:rsidRDefault="00A569E1"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2D25489" w14:textId="77777777" w:rsidR="00A569E1" w:rsidRPr="00026DE1" w:rsidRDefault="00A569E1"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A01C025" w14:textId="77777777" w:rsidR="00A569E1" w:rsidRPr="00026DE1" w:rsidRDefault="00A569E1"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20352402" w14:textId="77777777" w:rsidR="00A569E1" w:rsidRPr="00026DE1" w:rsidRDefault="00A569E1" w:rsidP="007A1BD5">
          <w:pPr>
            <w:tabs>
              <w:tab w:val="clear" w:pos="-189"/>
            </w:tabs>
            <w:jc w:val="left"/>
            <w:rPr>
              <w:sz w:val="24"/>
            </w:rPr>
          </w:pPr>
          <w:r w:rsidRPr="00026DE1">
            <w:rPr>
              <w:b/>
              <w:sz w:val="24"/>
            </w:rPr>
            <w:t>NOTE</w:t>
          </w:r>
        </w:p>
      </w:tc>
    </w:tr>
  </w:tbl>
  <w:p w14:paraId="421FF244" w14:textId="77777777" w:rsidR="00A569E1" w:rsidRPr="007A1BD5" w:rsidRDefault="00A569E1"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2F89F" w14:textId="77777777" w:rsidR="00A569E1" w:rsidRDefault="00A569E1"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3B4C0" w14:textId="77777777" w:rsidR="00A569E1" w:rsidRDefault="00A569E1" w:rsidP="005130DE">
    <w:pPr>
      <w:pStyle w:val="Intestazione"/>
      <w:tabs>
        <w:tab w:val="clear" w:pos="4819"/>
        <w:tab w:val="clear" w:pos="9638"/>
        <w:tab w:val="left" w:pos="188"/>
        <w:tab w:val="left" w:pos="11032"/>
      </w:tabs>
      <w:rPr>
        <w:sz w:val="8"/>
        <w:szCs w:val="8"/>
      </w:rPr>
    </w:pPr>
  </w:p>
  <w:p w14:paraId="052A0444" w14:textId="77777777" w:rsidR="00A569E1" w:rsidRPr="007A1BD5" w:rsidRDefault="00A569E1"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5063" w:type="pct"/>
      <w:tblLayout w:type="fixed"/>
      <w:tblLook w:val="04A0" w:firstRow="1" w:lastRow="0" w:firstColumn="1" w:lastColumn="0" w:noHBand="0" w:noVBand="1"/>
    </w:tblPr>
    <w:tblGrid>
      <w:gridCol w:w="2716"/>
      <w:gridCol w:w="1444"/>
      <w:gridCol w:w="2139"/>
      <w:gridCol w:w="5077"/>
      <w:gridCol w:w="288"/>
      <w:gridCol w:w="276"/>
      <w:gridCol w:w="318"/>
      <w:gridCol w:w="2597"/>
    </w:tblGrid>
    <w:tr w:rsidR="00A569E1" w14:paraId="29603908" w14:textId="77777777" w:rsidTr="00D452BD">
      <w:tc>
        <w:tcPr>
          <w:tcW w:w="914" w:type="pct"/>
          <w:vMerge w:val="restart"/>
          <w:shd w:val="clear" w:color="auto" w:fill="F2F2F2" w:themeFill="background1" w:themeFillShade="F2"/>
          <w:vAlign w:val="center"/>
        </w:tcPr>
        <w:p w14:paraId="531E85F4" w14:textId="77777777" w:rsidR="00A569E1" w:rsidRPr="00D95587" w:rsidRDefault="00A569E1"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5505D361" w14:textId="77777777" w:rsidR="00A569E1" w:rsidRPr="00D95587" w:rsidRDefault="00A569E1"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5B8B2619" w14:textId="77777777" w:rsidR="00A569E1" w:rsidRPr="00D95587" w:rsidRDefault="00A569E1"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04418293" w14:textId="77777777" w:rsidR="00A569E1" w:rsidRPr="00D95587" w:rsidRDefault="00A569E1"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603AEDAF" w14:textId="77777777" w:rsidR="00A569E1" w:rsidRPr="00D95587" w:rsidRDefault="00A569E1" w:rsidP="00975046">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4FBD39D3" w14:textId="77777777" w:rsidR="00A569E1" w:rsidRPr="00D95587" w:rsidRDefault="00A569E1"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A569E1" w14:paraId="2B51FC70" w14:textId="77777777" w:rsidTr="00D452BD">
      <w:tc>
        <w:tcPr>
          <w:tcW w:w="914" w:type="pct"/>
          <w:vMerge/>
          <w:shd w:val="clear" w:color="auto" w:fill="EEECE1" w:themeFill="background2"/>
          <w:vAlign w:val="center"/>
        </w:tcPr>
        <w:p w14:paraId="6B78B887" w14:textId="77777777" w:rsidR="00A569E1" w:rsidRPr="00D95587" w:rsidRDefault="00A569E1" w:rsidP="00975046">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14BFDF8" w14:textId="77777777" w:rsidR="00A569E1" w:rsidRPr="00D95587" w:rsidRDefault="00A569E1" w:rsidP="00975046">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2B5ACE5D" w14:textId="77777777" w:rsidR="00A569E1" w:rsidRPr="00D95587" w:rsidRDefault="00A569E1" w:rsidP="00975046">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55AB9343" w14:textId="77777777" w:rsidR="00A569E1" w:rsidRPr="00D95587" w:rsidRDefault="00A569E1" w:rsidP="00975046">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323D4423" w14:textId="77777777" w:rsidR="00A569E1" w:rsidRPr="00D95587" w:rsidRDefault="00A569E1"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736BC189" w14:textId="77777777" w:rsidR="00A569E1" w:rsidRPr="00D95587" w:rsidRDefault="00A569E1"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07ECA846" w14:textId="77777777" w:rsidR="00A569E1" w:rsidRPr="00D95587" w:rsidRDefault="00A569E1"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1D003084" w14:textId="77777777" w:rsidR="00A569E1" w:rsidRPr="00D95587" w:rsidRDefault="00A569E1" w:rsidP="00975046">
          <w:pPr>
            <w:adjustRightInd w:val="0"/>
            <w:spacing w:line="276" w:lineRule="auto"/>
            <w:jc w:val="center"/>
            <w:rPr>
              <w:rFonts w:eastAsia="Arial Unicode MS" w:cs="Arial"/>
              <w:b/>
              <w:sz w:val="18"/>
            </w:rPr>
          </w:pPr>
        </w:p>
      </w:tc>
    </w:tr>
  </w:tbl>
  <w:p w14:paraId="034E2F48" w14:textId="77777777" w:rsidR="00A569E1" w:rsidRPr="00A96CC1" w:rsidRDefault="00A569E1"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5063" w:type="pct"/>
      <w:tblLayout w:type="fixed"/>
      <w:tblLook w:val="04A0" w:firstRow="1" w:lastRow="0" w:firstColumn="1" w:lastColumn="0" w:noHBand="0" w:noVBand="1"/>
    </w:tblPr>
    <w:tblGrid>
      <w:gridCol w:w="2662"/>
      <w:gridCol w:w="1416"/>
      <w:gridCol w:w="2098"/>
      <w:gridCol w:w="4979"/>
      <w:gridCol w:w="283"/>
      <w:gridCol w:w="271"/>
      <w:gridCol w:w="312"/>
      <w:gridCol w:w="2546"/>
    </w:tblGrid>
    <w:tr w:rsidR="00A569E1" w14:paraId="45AA2595" w14:textId="77777777" w:rsidTr="00D452BD">
      <w:tc>
        <w:tcPr>
          <w:tcW w:w="914" w:type="pct"/>
          <w:vMerge w:val="restart"/>
          <w:shd w:val="clear" w:color="auto" w:fill="F2F2F2" w:themeFill="background1" w:themeFillShade="F2"/>
          <w:vAlign w:val="center"/>
        </w:tcPr>
        <w:p w14:paraId="4F09E2C7" w14:textId="77777777" w:rsidR="00A569E1" w:rsidRPr="00D95587" w:rsidRDefault="00A569E1"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494DD544" w14:textId="77777777" w:rsidR="00A569E1" w:rsidRPr="00D95587" w:rsidRDefault="00A569E1"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49FB7DE6" w14:textId="77777777" w:rsidR="00A569E1" w:rsidRPr="00D95587" w:rsidRDefault="00A569E1"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5019C57C" w14:textId="77777777" w:rsidR="00A569E1" w:rsidRPr="00D95587" w:rsidRDefault="00A569E1"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07B9F33A" w14:textId="77777777" w:rsidR="00A569E1" w:rsidRPr="00D95587" w:rsidRDefault="00A569E1" w:rsidP="00B138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03B4AEFF" w14:textId="77777777" w:rsidR="00A569E1" w:rsidRPr="00D95587" w:rsidRDefault="00A569E1"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A569E1" w14:paraId="5AED898A" w14:textId="77777777" w:rsidTr="00D452BD">
      <w:tc>
        <w:tcPr>
          <w:tcW w:w="914" w:type="pct"/>
          <w:vMerge/>
          <w:shd w:val="clear" w:color="auto" w:fill="EEECE1" w:themeFill="background2"/>
          <w:vAlign w:val="center"/>
        </w:tcPr>
        <w:p w14:paraId="2B70A0C5" w14:textId="77777777" w:rsidR="00A569E1" w:rsidRPr="00D95587" w:rsidRDefault="00A569E1" w:rsidP="00B13829">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AD45EAA" w14:textId="77777777" w:rsidR="00A569E1" w:rsidRPr="00D95587" w:rsidRDefault="00A569E1" w:rsidP="00B13829">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604062F8" w14:textId="77777777" w:rsidR="00A569E1" w:rsidRPr="00D95587" w:rsidRDefault="00A569E1" w:rsidP="00B13829">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21219B50" w14:textId="77777777" w:rsidR="00A569E1" w:rsidRPr="00D95587" w:rsidRDefault="00A569E1" w:rsidP="00B13829">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21501006" w14:textId="77777777" w:rsidR="00A569E1" w:rsidRPr="00D95587" w:rsidRDefault="00A569E1"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1783865B" w14:textId="77777777" w:rsidR="00A569E1" w:rsidRPr="00D95587" w:rsidRDefault="00A569E1"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2BC6122C" w14:textId="77777777" w:rsidR="00A569E1" w:rsidRPr="00D95587" w:rsidRDefault="00A569E1"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68B3F5E7" w14:textId="77777777" w:rsidR="00A569E1" w:rsidRPr="00D95587" w:rsidRDefault="00A569E1" w:rsidP="00B13829">
          <w:pPr>
            <w:adjustRightInd w:val="0"/>
            <w:spacing w:line="276" w:lineRule="auto"/>
            <w:jc w:val="center"/>
            <w:rPr>
              <w:rFonts w:eastAsia="Arial Unicode MS" w:cs="Arial"/>
              <w:b/>
              <w:sz w:val="18"/>
            </w:rPr>
          </w:pPr>
        </w:p>
      </w:tc>
    </w:tr>
  </w:tbl>
  <w:p w14:paraId="65C25F2D" w14:textId="77777777" w:rsidR="00A569E1" w:rsidRPr="00A96CC1" w:rsidRDefault="00A569E1"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454D0" w14:textId="77777777" w:rsidR="00A569E1" w:rsidRPr="00DA13BA" w:rsidRDefault="00A569E1"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9C3A7" w14:textId="77777777" w:rsidR="00A569E1" w:rsidRPr="00A96CC1" w:rsidRDefault="00A569E1"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0"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2"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529761328">
    <w:abstractNumId w:val="14"/>
  </w:num>
  <w:num w:numId="2" w16cid:durableId="2042195427">
    <w:abstractNumId w:val="42"/>
  </w:num>
  <w:num w:numId="3" w16cid:durableId="1752502315">
    <w:abstractNumId w:val="26"/>
  </w:num>
  <w:num w:numId="4" w16cid:durableId="552159852">
    <w:abstractNumId w:val="27"/>
  </w:num>
  <w:num w:numId="5" w16cid:durableId="397828837">
    <w:abstractNumId w:val="13"/>
  </w:num>
  <w:num w:numId="6" w16cid:durableId="182210888">
    <w:abstractNumId w:val="21"/>
  </w:num>
  <w:num w:numId="7" w16cid:durableId="802577790">
    <w:abstractNumId w:val="33"/>
  </w:num>
  <w:num w:numId="8" w16cid:durableId="544604477">
    <w:abstractNumId w:val="31"/>
  </w:num>
  <w:num w:numId="9" w16cid:durableId="772550401">
    <w:abstractNumId w:val="30"/>
  </w:num>
  <w:num w:numId="10" w16cid:durableId="806970775">
    <w:abstractNumId w:val="48"/>
  </w:num>
  <w:num w:numId="11" w16cid:durableId="146944121">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34753788">
    <w:abstractNumId w:val="40"/>
  </w:num>
  <w:num w:numId="13" w16cid:durableId="1784958182">
    <w:abstractNumId w:val="37"/>
  </w:num>
  <w:num w:numId="14" w16cid:durableId="1180200357">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39114284">
    <w:abstractNumId w:val="24"/>
  </w:num>
  <w:num w:numId="16" w16cid:durableId="1693067794">
    <w:abstractNumId w:val="39"/>
  </w:num>
  <w:num w:numId="17" w16cid:durableId="1690528512">
    <w:abstractNumId w:val="41"/>
  </w:num>
  <w:num w:numId="18" w16cid:durableId="1651715081">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81167135">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43250314">
    <w:abstractNumId w:val="17"/>
  </w:num>
  <w:num w:numId="21" w16cid:durableId="266275397">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56914230">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58947739">
    <w:abstractNumId w:val="34"/>
  </w:num>
  <w:num w:numId="24" w16cid:durableId="2030525305">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24836592">
    <w:abstractNumId w:val="46"/>
  </w:num>
  <w:num w:numId="26" w16cid:durableId="243229631">
    <w:abstractNumId w:val="36"/>
  </w:num>
  <w:num w:numId="27" w16cid:durableId="1595088639">
    <w:abstractNumId w:val="18"/>
  </w:num>
  <w:num w:numId="28" w16cid:durableId="2034648724">
    <w:abstractNumId w:val="29"/>
  </w:num>
  <w:num w:numId="29" w16cid:durableId="950160362">
    <w:abstractNumId w:val="23"/>
  </w:num>
  <w:num w:numId="30" w16cid:durableId="1279140072">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31235894">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36467586">
    <w:abstractNumId w:val="45"/>
  </w:num>
  <w:num w:numId="33" w16cid:durableId="1173766766">
    <w:abstractNumId w:val="25"/>
  </w:num>
  <w:num w:numId="34" w16cid:durableId="1458064674">
    <w:abstractNumId w:val="11"/>
  </w:num>
  <w:num w:numId="35" w16cid:durableId="6714507">
    <w:abstractNumId w:val="38"/>
  </w:num>
  <w:num w:numId="36" w16cid:durableId="2013750494">
    <w:abstractNumId w:val="14"/>
  </w:num>
  <w:num w:numId="37" w16cid:durableId="1031149098">
    <w:abstractNumId w:val="14"/>
  </w:num>
  <w:num w:numId="38" w16cid:durableId="529609209">
    <w:abstractNumId w:val="14"/>
  </w:num>
  <w:num w:numId="39" w16cid:durableId="615256689">
    <w:abstractNumId w:val="14"/>
  </w:num>
  <w:num w:numId="40" w16cid:durableId="1900700497">
    <w:abstractNumId w:val="15"/>
  </w:num>
  <w:num w:numId="41" w16cid:durableId="430393112">
    <w:abstractNumId w:val="32"/>
  </w:num>
  <w:num w:numId="42" w16cid:durableId="7678096">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en-US" w:vendorID="64" w:dllVersion="6" w:nlCheck="1" w:checkStyle="1"/>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it-IT" w:vendorID="64" w:dllVersion="0" w:nlCheck="1" w:checkStyle="0"/>
  <w:activeWritingStyle w:appName="MSWord" w:lang="en-US" w:vendorID="64" w:dllVersion="0" w:nlCheck="1" w:checkStyle="0"/>
  <w:proofState w:spelling="clean" w:grammar="clean"/>
  <w:defaultTabStop w:val="708"/>
  <w:hyphenationZone w:val="283"/>
  <w:drawingGridHorizontalSpacing w:val="110"/>
  <w:displayHorizontalDrawingGridEvery w:val="2"/>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0333"/>
    <w:rsid w:val="00003618"/>
    <w:rsid w:val="00014229"/>
    <w:rsid w:val="000155A9"/>
    <w:rsid w:val="00023294"/>
    <w:rsid w:val="000246BA"/>
    <w:rsid w:val="000252FB"/>
    <w:rsid w:val="000263E4"/>
    <w:rsid w:val="00026DE1"/>
    <w:rsid w:val="00027143"/>
    <w:rsid w:val="00027C4F"/>
    <w:rsid w:val="00030760"/>
    <w:rsid w:val="00031FDD"/>
    <w:rsid w:val="00034D4B"/>
    <w:rsid w:val="00035A4A"/>
    <w:rsid w:val="00035DA3"/>
    <w:rsid w:val="00043914"/>
    <w:rsid w:val="00045913"/>
    <w:rsid w:val="000463BB"/>
    <w:rsid w:val="00046CDF"/>
    <w:rsid w:val="000539FE"/>
    <w:rsid w:val="0006143E"/>
    <w:rsid w:val="00061E6A"/>
    <w:rsid w:val="0006350E"/>
    <w:rsid w:val="0007321D"/>
    <w:rsid w:val="00074C71"/>
    <w:rsid w:val="00080FA1"/>
    <w:rsid w:val="0008351F"/>
    <w:rsid w:val="00083B19"/>
    <w:rsid w:val="0008491D"/>
    <w:rsid w:val="000856CC"/>
    <w:rsid w:val="000861C3"/>
    <w:rsid w:val="00087482"/>
    <w:rsid w:val="00094CFA"/>
    <w:rsid w:val="00095BBA"/>
    <w:rsid w:val="0009651D"/>
    <w:rsid w:val="000A05E6"/>
    <w:rsid w:val="000A16AB"/>
    <w:rsid w:val="000A22C9"/>
    <w:rsid w:val="000A25B8"/>
    <w:rsid w:val="000A59E9"/>
    <w:rsid w:val="000A5BF2"/>
    <w:rsid w:val="000A7BED"/>
    <w:rsid w:val="000C06AE"/>
    <w:rsid w:val="000C0956"/>
    <w:rsid w:val="000C224C"/>
    <w:rsid w:val="000C4AFC"/>
    <w:rsid w:val="000D0569"/>
    <w:rsid w:val="000D1065"/>
    <w:rsid w:val="000D330D"/>
    <w:rsid w:val="000D3924"/>
    <w:rsid w:val="000D3A57"/>
    <w:rsid w:val="000D46A1"/>
    <w:rsid w:val="000D543F"/>
    <w:rsid w:val="000E026A"/>
    <w:rsid w:val="000E075E"/>
    <w:rsid w:val="000E1F7F"/>
    <w:rsid w:val="000E5542"/>
    <w:rsid w:val="000F20C2"/>
    <w:rsid w:val="000F3920"/>
    <w:rsid w:val="000F3E7C"/>
    <w:rsid w:val="000F561F"/>
    <w:rsid w:val="000F6E21"/>
    <w:rsid w:val="000F7526"/>
    <w:rsid w:val="001072BC"/>
    <w:rsid w:val="00107A56"/>
    <w:rsid w:val="00110333"/>
    <w:rsid w:val="00112460"/>
    <w:rsid w:val="00113DE3"/>
    <w:rsid w:val="0011798B"/>
    <w:rsid w:val="00117A04"/>
    <w:rsid w:val="00117AAF"/>
    <w:rsid w:val="00122C58"/>
    <w:rsid w:val="00125E9C"/>
    <w:rsid w:val="001302F7"/>
    <w:rsid w:val="00133E98"/>
    <w:rsid w:val="00137BD8"/>
    <w:rsid w:val="001439C9"/>
    <w:rsid w:val="001466D6"/>
    <w:rsid w:val="001469DE"/>
    <w:rsid w:val="001529B9"/>
    <w:rsid w:val="001545B9"/>
    <w:rsid w:val="00157815"/>
    <w:rsid w:val="001605B5"/>
    <w:rsid w:val="00162CAC"/>
    <w:rsid w:val="00167FA1"/>
    <w:rsid w:val="00170F86"/>
    <w:rsid w:val="001736F6"/>
    <w:rsid w:val="001751CA"/>
    <w:rsid w:val="00181DFC"/>
    <w:rsid w:val="00187C27"/>
    <w:rsid w:val="001919EC"/>
    <w:rsid w:val="001944DA"/>
    <w:rsid w:val="001A0454"/>
    <w:rsid w:val="001A0818"/>
    <w:rsid w:val="001A0F81"/>
    <w:rsid w:val="001A1F7F"/>
    <w:rsid w:val="001A2F51"/>
    <w:rsid w:val="001A3029"/>
    <w:rsid w:val="001A32D7"/>
    <w:rsid w:val="001A380A"/>
    <w:rsid w:val="001A4E7D"/>
    <w:rsid w:val="001A5533"/>
    <w:rsid w:val="001A6AA6"/>
    <w:rsid w:val="001B0B60"/>
    <w:rsid w:val="001B4405"/>
    <w:rsid w:val="001B5BBB"/>
    <w:rsid w:val="001B71F0"/>
    <w:rsid w:val="001C0C9A"/>
    <w:rsid w:val="001C4A2B"/>
    <w:rsid w:val="001C4ED2"/>
    <w:rsid w:val="001C69CB"/>
    <w:rsid w:val="001D4A5F"/>
    <w:rsid w:val="001D6FA0"/>
    <w:rsid w:val="001D7C16"/>
    <w:rsid w:val="001E0965"/>
    <w:rsid w:val="001E156C"/>
    <w:rsid w:val="001E37D7"/>
    <w:rsid w:val="001E489D"/>
    <w:rsid w:val="001F22C7"/>
    <w:rsid w:val="001F3A15"/>
    <w:rsid w:val="001F3FE3"/>
    <w:rsid w:val="001F4437"/>
    <w:rsid w:val="001F44E4"/>
    <w:rsid w:val="001F5D7B"/>
    <w:rsid w:val="00200AF0"/>
    <w:rsid w:val="00200DFF"/>
    <w:rsid w:val="002055C4"/>
    <w:rsid w:val="00205C8E"/>
    <w:rsid w:val="00207E63"/>
    <w:rsid w:val="00210662"/>
    <w:rsid w:val="00211CD4"/>
    <w:rsid w:val="002124B5"/>
    <w:rsid w:val="002128E0"/>
    <w:rsid w:val="00212DC3"/>
    <w:rsid w:val="0021372F"/>
    <w:rsid w:val="00214254"/>
    <w:rsid w:val="002148DA"/>
    <w:rsid w:val="00215DA0"/>
    <w:rsid w:val="00217028"/>
    <w:rsid w:val="002172B2"/>
    <w:rsid w:val="00217483"/>
    <w:rsid w:val="0022067B"/>
    <w:rsid w:val="002261A4"/>
    <w:rsid w:val="002266BF"/>
    <w:rsid w:val="002314CA"/>
    <w:rsid w:val="00234BE7"/>
    <w:rsid w:val="00237681"/>
    <w:rsid w:val="002410E4"/>
    <w:rsid w:val="002412B6"/>
    <w:rsid w:val="00247065"/>
    <w:rsid w:val="00254C78"/>
    <w:rsid w:val="002564B1"/>
    <w:rsid w:val="002567C1"/>
    <w:rsid w:val="0026534D"/>
    <w:rsid w:val="00266E12"/>
    <w:rsid w:val="002702BE"/>
    <w:rsid w:val="002725FD"/>
    <w:rsid w:val="00273032"/>
    <w:rsid w:val="00275833"/>
    <w:rsid w:val="0027785E"/>
    <w:rsid w:val="00277C7C"/>
    <w:rsid w:val="002812E1"/>
    <w:rsid w:val="0028324C"/>
    <w:rsid w:val="00285A16"/>
    <w:rsid w:val="00291974"/>
    <w:rsid w:val="00292E65"/>
    <w:rsid w:val="002945CE"/>
    <w:rsid w:val="00294A6E"/>
    <w:rsid w:val="00295BD7"/>
    <w:rsid w:val="002967C5"/>
    <w:rsid w:val="002A35F1"/>
    <w:rsid w:val="002A63D6"/>
    <w:rsid w:val="002B1A59"/>
    <w:rsid w:val="002B3206"/>
    <w:rsid w:val="002B3693"/>
    <w:rsid w:val="002B3F53"/>
    <w:rsid w:val="002B60EA"/>
    <w:rsid w:val="002B7D9D"/>
    <w:rsid w:val="002C0DA1"/>
    <w:rsid w:val="002C32E6"/>
    <w:rsid w:val="002C6482"/>
    <w:rsid w:val="002C6487"/>
    <w:rsid w:val="002C66C6"/>
    <w:rsid w:val="002C691F"/>
    <w:rsid w:val="002C6D83"/>
    <w:rsid w:val="002D0292"/>
    <w:rsid w:val="002D1FDA"/>
    <w:rsid w:val="002D375E"/>
    <w:rsid w:val="002D3F0B"/>
    <w:rsid w:val="002D499D"/>
    <w:rsid w:val="002D5926"/>
    <w:rsid w:val="002F0F60"/>
    <w:rsid w:val="002F3833"/>
    <w:rsid w:val="002F6B1D"/>
    <w:rsid w:val="002F771F"/>
    <w:rsid w:val="003011E2"/>
    <w:rsid w:val="003021BD"/>
    <w:rsid w:val="003030DA"/>
    <w:rsid w:val="00303844"/>
    <w:rsid w:val="00305365"/>
    <w:rsid w:val="003108E3"/>
    <w:rsid w:val="003149FC"/>
    <w:rsid w:val="003152B4"/>
    <w:rsid w:val="0033055A"/>
    <w:rsid w:val="00331557"/>
    <w:rsid w:val="00336CA5"/>
    <w:rsid w:val="003415E1"/>
    <w:rsid w:val="00342061"/>
    <w:rsid w:val="00343DDD"/>
    <w:rsid w:val="003444DE"/>
    <w:rsid w:val="00345B47"/>
    <w:rsid w:val="00347A4B"/>
    <w:rsid w:val="003506FE"/>
    <w:rsid w:val="00352162"/>
    <w:rsid w:val="00353F0A"/>
    <w:rsid w:val="00353F7E"/>
    <w:rsid w:val="003617E4"/>
    <w:rsid w:val="00361E80"/>
    <w:rsid w:val="00362240"/>
    <w:rsid w:val="0036262B"/>
    <w:rsid w:val="00364422"/>
    <w:rsid w:val="00365894"/>
    <w:rsid w:val="00370A92"/>
    <w:rsid w:val="00371864"/>
    <w:rsid w:val="00374B64"/>
    <w:rsid w:val="00375E4F"/>
    <w:rsid w:val="0037627A"/>
    <w:rsid w:val="00386902"/>
    <w:rsid w:val="00390874"/>
    <w:rsid w:val="00390C15"/>
    <w:rsid w:val="0039103C"/>
    <w:rsid w:val="003925B6"/>
    <w:rsid w:val="003A4110"/>
    <w:rsid w:val="003B0F4F"/>
    <w:rsid w:val="003B72E4"/>
    <w:rsid w:val="003C07AA"/>
    <w:rsid w:val="003C35EF"/>
    <w:rsid w:val="003C3956"/>
    <w:rsid w:val="003C4A35"/>
    <w:rsid w:val="003C598B"/>
    <w:rsid w:val="003D0352"/>
    <w:rsid w:val="003D4FA8"/>
    <w:rsid w:val="003D5920"/>
    <w:rsid w:val="003E21D3"/>
    <w:rsid w:val="003E2AB6"/>
    <w:rsid w:val="003E4E35"/>
    <w:rsid w:val="003E6657"/>
    <w:rsid w:val="003F1321"/>
    <w:rsid w:val="003F1B16"/>
    <w:rsid w:val="003F3DD0"/>
    <w:rsid w:val="004018FB"/>
    <w:rsid w:val="004030CB"/>
    <w:rsid w:val="00403F3A"/>
    <w:rsid w:val="00405DF5"/>
    <w:rsid w:val="00407C4F"/>
    <w:rsid w:val="00415EF0"/>
    <w:rsid w:val="004166F6"/>
    <w:rsid w:val="00416905"/>
    <w:rsid w:val="004171F4"/>
    <w:rsid w:val="0042027D"/>
    <w:rsid w:val="00426895"/>
    <w:rsid w:val="00434D87"/>
    <w:rsid w:val="00437E5A"/>
    <w:rsid w:val="0044195D"/>
    <w:rsid w:val="00450132"/>
    <w:rsid w:val="0045298B"/>
    <w:rsid w:val="00460CF5"/>
    <w:rsid w:val="0046409C"/>
    <w:rsid w:val="00464613"/>
    <w:rsid w:val="00471F3D"/>
    <w:rsid w:val="00473E51"/>
    <w:rsid w:val="00473F56"/>
    <w:rsid w:val="004747F1"/>
    <w:rsid w:val="00481048"/>
    <w:rsid w:val="004816E6"/>
    <w:rsid w:val="00491DFA"/>
    <w:rsid w:val="00493E59"/>
    <w:rsid w:val="004949ED"/>
    <w:rsid w:val="00496068"/>
    <w:rsid w:val="004967FF"/>
    <w:rsid w:val="004968D8"/>
    <w:rsid w:val="004A0C7C"/>
    <w:rsid w:val="004A50E2"/>
    <w:rsid w:val="004A7EAA"/>
    <w:rsid w:val="004B0523"/>
    <w:rsid w:val="004C106B"/>
    <w:rsid w:val="004C2F22"/>
    <w:rsid w:val="004C46BA"/>
    <w:rsid w:val="004C62AD"/>
    <w:rsid w:val="004C7267"/>
    <w:rsid w:val="004D0609"/>
    <w:rsid w:val="004D5E91"/>
    <w:rsid w:val="004D6265"/>
    <w:rsid w:val="004E303B"/>
    <w:rsid w:val="004E67B5"/>
    <w:rsid w:val="004F4457"/>
    <w:rsid w:val="005005EE"/>
    <w:rsid w:val="005014AC"/>
    <w:rsid w:val="00505C0A"/>
    <w:rsid w:val="00510D0F"/>
    <w:rsid w:val="005130DE"/>
    <w:rsid w:val="00513935"/>
    <w:rsid w:val="00513F01"/>
    <w:rsid w:val="0051614A"/>
    <w:rsid w:val="0051784A"/>
    <w:rsid w:val="00523186"/>
    <w:rsid w:val="00523FA5"/>
    <w:rsid w:val="0052434C"/>
    <w:rsid w:val="00527BFE"/>
    <w:rsid w:val="00530CAF"/>
    <w:rsid w:val="0053111A"/>
    <w:rsid w:val="00531525"/>
    <w:rsid w:val="00531EB1"/>
    <w:rsid w:val="00532D0A"/>
    <w:rsid w:val="00534461"/>
    <w:rsid w:val="00535EB6"/>
    <w:rsid w:val="00536197"/>
    <w:rsid w:val="0053646D"/>
    <w:rsid w:val="00537A9A"/>
    <w:rsid w:val="00537CE7"/>
    <w:rsid w:val="00542F2A"/>
    <w:rsid w:val="00544E82"/>
    <w:rsid w:val="00547D5F"/>
    <w:rsid w:val="00552B8D"/>
    <w:rsid w:val="00552C95"/>
    <w:rsid w:val="00554414"/>
    <w:rsid w:val="00562B56"/>
    <w:rsid w:val="00563226"/>
    <w:rsid w:val="00563936"/>
    <w:rsid w:val="00564883"/>
    <w:rsid w:val="00570C9E"/>
    <w:rsid w:val="00572D9F"/>
    <w:rsid w:val="00574320"/>
    <w:rsid w:val="0057715A"/>
    <w:rsid w:val="00577468"/>
    <w:rsid w:val="0058023B"/>
    <w:rsid w:val="00585775"/>
    <w:rsid w:val="00585C9A"/>
    <w:rsid w:val="00590364"/>
    <w:rsid w:val="005907C0"/>
    <w:rsid w:val="0059094F"/>
    <w:rsid w:val="00591505"/>
    <w:rsid w:val="00594843"/>
    <w:rsid w:val="00596BCF"/>
    <w:rsid w:val="005A583F"/>
    <w:rsid w:val="005B03CF"/>
    <w:rsid w:val="005B36E8"/>
    <w:rsid w:val="005B3CBA"/>
    <w:rsid w:val="005B46A7"/>
    <w:rsid w:val="005B7C8B"/>
    <w:rsid w:val="005C0F92"/>
    <w:rsid w:val="005C408F"/>
    <w:rsid w:val="005C4BA2"/>
    <w:rsid w:val="005C7D03"/>
    <w:rsid w:val="005D4315"/>
    <w:rsid w:val="005E0D3D"/>
    <w:rsid w:val="005E4417"/>
    <w:rsid w:val="005E4F66"/>
    <w:rsid w:val="005E5402"/>
    <w:rsid w:val="005E63C0"/>
    <w:rsid w:val="005F4ACF"/>
    <w:rsid w:val="005F5034"/>
    <w:rsid w:val="005F64C7"/>
    <w:rsid w:val="005F7784"/>
    <w:rsid w:val="00602AAB"/>
    <w:rsid w:val="00604212"/>
    <w:rsid w:val="00606A7F"/>
    <w:rsid w:val="00612D2D"/>
    <w:rsid w:val="00612FC7"/>
    <w:rsid w:val="00613129"/>
    <w:rsid w:val="00613FE3"/>
    <w:rsid w:val="00614017"/>
    <w:rsid w:val="006200AB"/>
    <w:rsid w:val="00620FD2"/>
    <w:rsid w:val="006233B1"/>
    <w:rsid w:val="00627D1B"/>
    <w:rsid w:val="00633F22"/>
    <w:rsid w:val="00634BD1"/>
    <w:rsid w:val="00636B80"/>
    <w:rsid w:val="00640B24"/>
    <w:rsid w:val="006429E4"/>
    <w:rsid w:val="00646679"/>
    <w:rsid w:val="006510C8"/>
    <w:rsid w:val="00653BBF"/>
    <w:rsid w:val="006561AF"/>
    <w:rsid w:val="00656D9F"/>
    <w:rsid w:val="0065775F"/>
    <w:rsid w:val="00657D35"/>
    <w:rsid w:val="00660772"/>
    <w:rsid w:val="006610EC"/>
    <w:rsid w:val="0066285D"/>
    <w:rsid w:val="006636BE"/>
    <w:rsid w:val="00667513"/>
    <w:rsid w:val="00667F77"/>
    <w:rsid w:val="006702B5"/>
    <w:rsid w:val="00673074"/>
    <w:rsid w:val="0067414A"/>
    <w:rsid w:val="00674AB5"/>
    <w:rsid w:val="006770FF"/>
    <w:rsid w:val="00680696"/>
    <w:rsid w:val="006821FD"/>
    <w:rsid w:val="006843FB"/>
    <w:rsid w:val="006900CF"/>
    <w:rsid w:val="00695F9C"/>
    <w:rsid w:val="006974F2"/>
    <w:rsid w:val="006A22C7"/>
    <w:rsid w:val="006A49B4"/>
    <w:rsid w:val="006A7316"/>
    <w:rsid w:val="006B03DA"/>
    <w:rsid w:val="006B0770"/>
    <w:rsid w:val="006B179F"/>
    <w:rsid w:val="006B2552"/>
    <w:rsid w:val="006B4308"/>
    <w:rsid w:val="006B6370"/>
    <w:rsid w:val="006B6CA4"/>
    <w:rsid w:val="006B71B2"/>
    <w:rsid w:val="006B7E9C"/>
    <w:rsid w:val="006C1977"/>
    <w:rsid w:val="006C4285"/>
    <w:rsid w:val="006D2A12"/>
    <w:rsid w:val="006D3DA2"/>
    <w:rsid w:val="006D4C69"/>
    <w:rsid w:val="006D4F56"/>
    <w:rsid w:val="006D4FB0"/>
    <w:rsid w:val="006E39A3"/>
    <w:rsid w:val="006E40EE"/>
    <w:rsid w:val="006E70B1"/>
    <w:rsid w:val="006F1A27"/>
    <w:rsid w:val="006F1EEB"/>
    <w:rsid w:val="006F2429"/>
    <w:rsid w:val="006F2D5A"/>
    <w:rsid w:val="006F44CF"/>
    <w:rsid w:val="006F453C"/>
    <w:rsid w:val="006F6505"/>
    <w:rsid w:val="00700F46"/>
    <w:rsid w:val="00701C8C"/>
    <w:rsid w:val="00703DC9"/>
    <w:rsid w:val="007074BA"/>
    <w:rsid w:val="00713FA6"/>
    <w:rsid w:val="00717F3D"/>
    <w:rsid w:val="00721B15"/>
    <w:rsid w:val="00722774"/>
    <w:rsid w:val="00724839"/>
    <w:rsid w:val="00724E28"/>
    <w:rsid w:val="00726A74"/>
    <w:rsid w:val="00727B99"/>
    <w:rsid w:val="00730ECC"/>
    <w:rsid w:val="00731305"/>
    <w:rsid w:val="00734822"/>
    <w:rsid w:val="0074396A"/>
    <w:rsid w:val="00746FBA"/>
    <w:rsid w:val="00751670"/>
    <w:rsid w:val="00753C18"/>
    <w:rsid w:val="0076292A"/>
    <w:rsid w:val="00763BA6"/>
    <w:rsid w:val="00765852"/>
    <w:rsid w:val="00772856"/>
    <w:rsid w:val="00772D40"/>
    <w:rsid w:val="00773760"/>
    <w:rsid w:val="00774694"/>
    <w:rsid w:val="007754C7"/>
    <w:rsid w:val="007755B1"/>
    <w:rsid w:val="0078070B"/>
    <w:rsid w:val="00781989"/>
    <w:rsid w:val="00781A3C"/>
    <w:rsid w:val="007825B3"/>
    <w:rsid w:val="00785211"/>
    <w:rsid w:val="00786BDD"/>
    <w:rsid w:val="00792B37"/>
    <w:rsid w:val="00795646"/>
    <w:rsid w:val="007956B8"/>
    <w:rsid w:val="0079680C"/>
    <w:rsid w:val="007A0475"/>
    <w:rsid w:val="007A1BD5"/>
    <w:rsid w:val="007A248C"/>
    <w:rsid w:val="007A6161"/>
    <w:rsid w:val="007B34EA"/>
    <w:rsid w:val="007B39BC"/>
    <w:rsid w:val="007B470C"/>
    <w:rsid w:val="007B4EEE"/>
    <w:rsid w:val="007B6604"/>
    <w:rsid w:val="007B7FA3"/>
    <w:rsid w:val="007C19A0"/>
    <w:rsid w:val="007C2B35"/>
    <w:rsid w:val="007C4152"/>
    <w:rsid w:val="007C5E06"/>
    <w:rsid w:val="007D61BB"/>
    <w:rsid w:val="007D6EBC"/>
    <w:rsid w:val="007E394C"/>
    <w:rsid w:val="007E6623"/>
    <w:rsid w:val="007E6948"/>
    <w:rsid w:val="007E72CD"/>
    <w:rsid w:val="007F5635"/>
    <w:rsid w:val="007F63B7"/>
    <w:rsid w:val="008003EF"/>
    <w:rsid w:val="0080162D"/>
    <w:rsid w:val="00803AF7"/>
    <w:rsid w:val="008065CB"/>
    <w:rsid w:val="008069A1"/>
    <w:rsid w:val="0081433D"/>
    <w:rsid w:val="00820A92"/>
    <w:rsid w:val="00821A20"/>
    <w:rsid w:val="00823BFE"/>
    <w:rsid w:val="00825365"/>
    <w:rsid w:val="008258DC"/>
    <w:rsid w:val="00825A9C"/>
    <w:rsid w:val="0083101F"/>
    <w:rsid w:val="00833B8D"/>
    <w:rsid w:val="00835584"/>
    <w:rsid w:val="00835921"/>
    <w:rsid w:val="00835A03"/>
    <w:rsid w:val="00836B27"/>
    <w:rsid w:val="00841A63"/>
    <w:rsid w:val="00843208"/>
    <w:rsid w:val="00844685"/>
    <w:rsid w:val="00845263"/>
    <w:rsid w:val="00845516"/>
    <w:rsid w:val="00845F8A"/>
    <w:rsid w:val="00852DA3"/>
    <w:rsid w:val="00853326"/>
    <w:rsid w:val="0085517F"/>
    <w:rsid w:val="008604E6"/>
    <w:rsid w:val="00861209"/>
    <w:rsid w:val="00861527"/>
    <w:rsid w:val="00861BAB"/>
    <w:rsid w:val="00862AEA"/>
    <w:rsid w:val="00867D28"/>
    <w:rsid w:val="0087177C"/>
    <w:rsid w:val="00871F83"/>
    <w:rsid w:val="0087294A"/>
    <w:rsid w:val="00872C3F"/>
    <w:rsid w:val="00874F0A"/>
    <w:rsid w:val="00875E4E"/>
    <w:rsid w:val="00876ECC"/>
    <w:rsid w:val="0087727A"/>
    <w:rsid w:val="00881A05"/>
    <w:rsid w:val="00882B0E"/>
    <w:rsid w:val="00883026"/>
    <w:rsid w:val="0088325D"/>
    <w:rsid w:val="00884E93"/>
    <w:rsid w:val="00890326"/>
    <w:rsid w:val="008922E2"/>
    <w:rsid w:val="008A062C"/>
    <w:rsid w:val="008A7BD3"/>
    <w:rsid w:val="008A7E00"/>
    <w:rsid w:val="008B2A96"/>
    <w:rsid w:val="008B55F2"/>
    <w:rsid w:val="008B6041"/>
    <w:rsid w:val="008B62A2"/>
    <w:rsid w:val="008C44D2"/>
    <w:rsid w:val="008C67E4"/>
    <w:rsid w:val="008D05DF"/>
    <w:rsid w:val="008D6E20"/>
    <w:rsid w:val="008E0B14"/>
    <w:rsid w:val="008E0D87"/>
    <w:rsid w:val="008E33E4"/>
    <w:rsid w:val="008E5420"/>
    <w:rsid w:val="008E6EC2"/>
    <w:rsid w:val="008F6751"/>
    <w:rsid w:val="00902551"/>
    <w:rsid w:val="0090373D"/>
    <w:rsid w:val="009042A2"/>
    <w:rsid w:val="00917EA5"/>
    <w:rsid w:val="0092159D"/>
    <w:rsid w:val="00923193"/>
    <w:rsid w:val="00923DA7"/>
    <w:rsid w:val="0092628A"/>
    <w:rsid w:val="00930100"/>
    <w:rsid w:val="00930216"/>
    <w:rsid w:val="00933BD3"/>
    <w:rsid w:val="0093532C"/>
    <w:rsid w:val="00935849"/>
    <w:rsid w:val="009378DF"/>
    <w:rsid w:val="00937EEF"/>
    <w:rsid w:val="00940E44"/>
    <w:rsid w:val="009429AB"/>
    <w:rsid w:val="00945B5D"/>
    <w:rsid w:val="00945F4B"/>
    <w:rsid w:val="009515B0"/>
    <w:rsid w:val="00952B43"/>
    <w:rsid w:val="00953BD9"/>
    <w:rsid w:val="0095460C"/>
    <w:rsid w:val="00955D00"/>
    <w:rsid w:val="00956C88"/>
    <w:rsid w:val="009633D3"/>
    <w:rsid w:val="00963F7C"/>
    <w:rsid w:val="009642A2"/>
    <w:rsid w:val="00975046"/>
    <w:rsid w:val="009770A7"/>
    <w:rsid w:val="00986544"/>
    <w:rsid w:val="00990B84"/>
    <w:rsid w:val="009930DE"/>
    <w:rsid w:val="00995AEE"/>
    <w:rsid w:val="009961B6"/>
    <w:rsid w:val="009A1A34"/>
    <w:rsid w:val="009A3C2B"/>
    <w:rsid w:val="009A6802"/>
    <w:rsid w:val="009A6CDC"/>
    <w:rsid w:val="009B044C"/>
    <w:rsid w:val="009B1A6C"/>
    <w:rsid w:val="009B70E4"/>
    <w:rsid w:val="009B74E5"/>
    <w:rsid w:val="009C0D8A"/>
    <w:rsid w:val="009C419B"/>
    <w:rsid w:val="009C4ED2"/>
    <w:rsid w:val="009D0F06"/>
    <w:rsid w:val="009D154B"/>
    <w:rsid w:val="009D1EFB"/>
    <w:rsid w:val="009D58F1"/>
    <w:rsid w:val="009D6503"/>
    <w:rsid w:val="009E07BE"/>
    <w:rsid w:val="009E0EBC"/>
    <w:rsid w:val="009E199C"/>
    <w:rsid w:val="009E1A0C"/>
    <w:rsid w:val="009E2C6F"/>
    <w:rsid w:val="009E3D9E"/>
    <w:rsid w:val="009E4384"/>
    <w:rsid w:val="009E6657"/>
    <w:rsid w:val="009F1E92"/>
    <w:rsid w:val="009F269D"/>
    <w:rsid w:val="009F29BC"/>
    <w:rsid w:val="009F4696"/>
    <w:rsid w:val="009F499C"/>
    <w:rsid w:val="00A001F8"/>
    <w:rsid w:val="00A05D64"/>
    <w:rsid w:val="00A06BBC"/>
    <w:rsid w:val="00A21463"/>
    <w:rsid w:val="00A221C5"/>
    <w:rsid w:val="00A237DE"/>
    <w:rsid w:val="00A2575D"/>
    <w:rsid w:val="00A27383"/>
    <w:rsid w:val="00A363DE"/>
    <w:rsid w:val="00A40F78"/>
    <w:rsid w:val="00A4362D"/>
    <w:rsid w:val="00A45165"/>
    <w:rsid w:val="00A46F22"/>
    <w:rsid w:val="00A53C31"/>
    <w:rsid w:val="00A558A7"/>
    <w:rsid w:val="00A559CF"/>
    <w:rsid w:val="00A569E1"/>
    <w:rsid w:val="00A60835"/>
    <w:rsid w:val="00A621C9"/>
    <w:rsid w:val="00A632B9"/>
    <w:rsid w:val="00A63A14"/>
    <w:rsid w:val="00A63FC1"/>
    <w:rsid w:val="00A70D0F"/>
    <w:rsid w:val="00A778FC"/>
    <w:rsid w:val="00A82CC1"/>
    <w:rsid w:val="00A84950"/>
    <w:rsid w:val="00A85F72"/>
    <w:rsid w:val="00A90BF2"/>
    <w:rsid w:val="00A935EE"/>
    <w:rsid w:val="00A937CB"/>
    <w:rsid w:val="00A95861"/>
    <w:rsid w:val="00A96CC1"/>
    <w:rsid w:val="00A97DA2"/>
    <w:rsid w:val="00A97DEF"/>
    <w:rsid w:val="00AA0E80"/>
    <w:rsid w:val="00AA1487"/>
    <w:rsid w:val="00AA5154"/>
    <w:rsid w:val="00AA69C7"/>
    <w:rsid w:val="00AB67AB"/>
    <w:rsid w:val="00AC10BB"/>
    <w:rsid w:val="00AC35C3"/>
    <w:rsid w:val="00AC5851"/>
    <w:rsid w:val="00AC6640"/>
    <w:rsid w:val="00AC6E2E"/>
    <w:rsid w:val="00AC6E69"/>
    <w:rsid w:val="00AD2C03"/>
    <w:rsid w:val="00AE6E3C"/>
    <w:rsid w:val="00AF489A"/>
    <w:rsid w:val="00AF634B"/>
    <w:rsid w:val="00B00FA8"/>
    <w:rsid w:val="00B03B45"/>
    <w:rsid w:val="00B04117"/>
    <w:rsid w:val="00B062EB"/>
    <w:rsid w:val="00B131A0"/>
    <w:rsid w:val="00B13829"/>
    <w:rsid w:val="00B218D8"/>
    <w:rsid w:val="00B222EA"/>
    <w:rsid w:val="00B2296A"/>
    <w:rsid w:val="00B269E4"/>
    <w:rsid w:val="00B2726D"/>
    <w:rsid w:val="00B27BF1"/>
    <w:rsid w:val="00B31AE3"/>
    <w:rsid w:val="00B33AEE"/>
    <w:rsid w:val="00B35D24"/>
    <w:rsid w:val="00B457DB"/>
    <w:rsid w:val="00B46355"/>
    <w:rsid w:val="00B4656B"/>
    <w:rsid w:val="00B46FC3"/>
    <w:rsid w:val="00B47512"/>
    <w:rsid w:val="00B47B9C"/>
    <w:rsid w:val="00B50641"/>
    <w:rsid w:val="00B52EAB"/>
    <w:rsid w:val="00B5389E"/>
    <w:rsid w:val="00B54422"/>
    <w:rsid w:val="00B55084"/>
    <w:rsid w:val="00B5566B"/>
    <w:rsid w:val="00B56EA1"/>
    <w:rsid w:val="00B649F1"/>
    <w:rsid w:val="00B7100B"/>
    <w:rsid w:val="00B7248A"/>
    <w:rsid w:val="00B728CD"/>
    <w:rsid w:val="00B73FD8"/>
    <w:rsid w:val="00B805B5"/>
    <w:rsid w:val="00B82053"/>
    <w:rsid w:val="00B84B4D"/>
    <w:rsid w:val="00B8551E"/>
    <w:rsid w:val="00B87C30"/>
    <w:rsid w:val="00B87C8D"/>
    <w:rsid w:val="00B87E99"/>
    <w:rsid w:val="00B926EC"/>
    <w:rsid w:val="00B92AD5"/>
    <w:rsid w:val="00B93744"/>
    <w:rsid w:val="00B93914"/>
    <w:rsid w:val="00B946A1"/>
    <w:rsid w:val="00B97A30"/>
    <w:rsid w:val="00BA4231"/>
    <w:rsid w:val="00BB3E65"/>
    <w:rsid w:val="00BB4662"/>
    <w:rsid w:val="00BB7726"/>
    <w:rsid w:val="00BC6B26"/>
    <w:rsid w:val="00BD45A0"/>
    <w:rsid w:val="00BD7D81"/>
    <w:rsid w:val="00BE1E75"/>
    <w:rsid w:val="00BE21C2"/>
    <w:rsid w:val="00BE3AB8"/>
    <w:rsid w:val="00BE450D"/>
    <w:rsid w:val="00BE61C1"/>
    <w:rsid w:val="00BF2551"/>
    <w:rsid w:val="00BF4CDF"/>
    <w:rsid w:val="00BF6E77"/>
    <w:rsid w:val="00C0081B"/>
    <w:rsid w:val="00C02683"/>
    <w:rsid w:val="00C04992"/>
    <w:rsid w:val="00C063A5"/>
    <w:rsid w:val="00C10555"/>
    <w:rsid w:val="00C12331"/>
    <w:rsid w:val="00C12970"/>
    <w:rsid w:val="00C12A3E"/>
    <w:rsid w:val="00C133FB"/>
    <w:rsid w:val="00C15525"/>
    <w:rsid w:val="00C22BC3"/>
    <w:rsid w:val="00C2427E"/>
    <w:rsid w:val="00C24CBC"/>
    <w:rsid w:val="00C3122A"/>
    <w:rsid w:val="00C326AF"/>
    <w:rsid w:val="00C3272C"/>
    <w:rsid w:val="00C33425"/>
    <w:rsid w:val="00C33F82"/>
    <w:rsid w:val="00C4140D"/>
    <w:rsid w:val="00C44C42"/>
    <w:rsid w:val="00C50FD0"/>
    <w:rsid w:val="00C510D2"/>
    <w:rsid w:val="00C51428"/>
    <w:rsid w:val="00C52BED"/>
    <w:rsid w:val="00C56E64"/>
    <w:rsid w:val="00C57697"/>
    <w:rsid w:val="00C61BFF"/>
    <w:rsid w:val="00C61D46"/>
    <w:rsid w:val="00C620D5"/>
    <w:rsid w:val="00C67D34"/>
    <w:rsid w:val="00C70098"/>
    <w:rsid w:val="00C70F80"/>
    <w:rsid w:val="00C71031"/>
    <w:rsid w:val="00C75276"/>
    <w:rsid w:val="00C76C6D"/>
    <w:rsid w:val="00C77A42"/>
    <w:rsid w:val="00C80550"/>
    <w:rsid w:val="00C84BAA"/>
    <w:rsid w:val="00C850B1"/>
    <w:rsid w:val="00C851CD"/>
    <w:rsid w:val="00C900AD"/>
    <w:rsid w:val="00C91FBA"/>
    <w:rsid w:val="00C932E4"/>
    <w:rsid w:val="00C93438"/>
    <w:rsid w:val="00C938B3"/>
    <w:rsid w:val="00CA0217"/>
    <w:rsid w:val="00CA1BE2"/>
    <w:rsid w:val="00CB0BD7"/>
    <w:rsid w:val="00CB221B"/>
    <w:rsid w:val="00CB3120"/>
    <w:rsid w:val="00CB4F32"/>
    <w:rsid w:val="00CB5145"/>
    <w:rsid w:val="00CB705F"/>
    <w:rsid w:val="00CC0627"/>
    <w:rsid w:val="00CC1C8C"/>
    <w:rsid w:val="00CC3B32"/>
    <w:rsid w:val="00CD073B"/>
    <w:rsid w:val="00CD330E"/>
    <w:rsid w:val="00CD4ECB"/>
    <w:rsid w:val="00CD567D"/>
    <w:rsid w:val="00CD5C3E"/>
    <w:rsid w:val="00CD6E00"/>
    <w:rsid w:val="00CE0D19"/>
    <w:rsid w:val="00CE1091"/>
    <w:rsid w:val="00CE2157"/>
    <w:rsid w:val="00CE3EE0"/>
    <w:rsid w:val="00CF32CC"/>
    <w:rsid w:val="00CF466A"/>
    <w:rsid w:val="00D0107D"/>
    <w:rsid w:val="00D0168E"/>
    <w:rsid w:val="00D01A72"/>
    <w:rsid w:val="00D03D42"/>
    <w:rsid w:val="00D04B3E"/>
    <w:rsid w:val="00D1445F"/>
    <w:rsid w:val="00D146D5"/>
    <w:rsid w:val="00D15888"/>
    <w:rsid w:val="00D202D3"/>
    <w:rsid w:val="00D21048"/>
    <w:rsid w:val="00D25F48"/>
    <w:rsid w:val="00D314D4"/>
    <w:rsid w:val="00D323DF"/>
    <w:rsid w:val="00D32512"/>
    <w:rsid w:val="00D409E0"/>
    <w:rsid w:val="00D452BD"/>
    <w:rsid w:val="00D46010"/>
    <w:rsid w:val="00D46BEE"/>
    <w:rsid w:val="00D52BAA"/>
    <w:rsid w:val="00D54C74"/>
    <w:rsid w:val="00D57BA0"/>
    <w:rsid w:val="00D62848"/>
    <w:rsid w:val="00D655E9"/>
    <w:rsid w:val="00D70109"/>
    <w:rsid w:val="00D714DC"/>
    <w:rsid w:val="00D71E6D"/>
    <w:rsid w:val="00D71E95"/>
    <w:rsid w:val="00D77BDD"/>
    <w:rsid w:val="00D81098"/>
    <w:rsid w:val="00D868E9"/>
    <w:rsid w:val="00D86A9D"/>
    <w:rsid w:val="00D87342"/>
    <w:rsid w:val="00D92248"/>
    <w:rsid w:val="00D9329D"/>
    <w:rsid w:val="00D93C49"/>
    <w:rsid w:val="00D93FD1"/>
    <w:rsid w:val="00D945B2"/>
    <w:rsid w:val="00D94D6A"/>
    <w:rsid w:val="00D95587"/>
    <w:rsid w:val="00DA0B48"/>
    <w:rsid w:val="00DA13BA"/>
    <w:rsid w:val="00DA2169"/>
    <w:rsid w:val="00DA2F77"/>
    <w:rsid w:val="00DA3442"/>
    <w:rsid w:val="00DA6157"/>
    <w:rsid w:val="00DA66D6"/>
    <w:rsid w:val="00DB0DCF"/>
    <w:rsid w:val="00DB579A"/>
    <w:rsid w:val="00DB63A2"/>
    <w:rsid w:val="00DC0BB5"/>
    <w:rsid w:val="00DC155E"/>
    <w:rsid w:val="00DC7C43"/>
    <w:rsid w:val="00DC7D47"/>
    <w:rsid w:val="00DD0695"/>
    <w:rsid w:val="00DD2DA6"/>
    <w:rsid w:val="00DD6AE4"/>
    <w:rsid w:val="00DE1641"/>
    <w:rsid w:val="00DE5819"/>
    <w:rsid w:val="00DE7B0D"/>
    <w:rsid w:val="00DF08B7"/>
    <w:rsid w:val="00DF0AAE"/>
    <w:rsid w:val="00DF54F8"/>
    <w:rsid w:val="00DF5510"/>
    <w:rsid w:val="00DF5FE1"/>
    <w:rsid w:val="00E0270A"/>
    <w:rsid w:val="00E03C0B"/>
    <w:rsid w:val="00E0753F"/>
    <w:rsid w:val="00E07BE5"/>
    <w:rsid w:val="00E121E0"/>
    <w:rsid w:val="00E14537"/>
    <w:rsid w:val="00E1466E"/>
    <w:rsid w:val="00E15464"/>
    <w:rsid w:val="00E166EB"/>
    <w:rsid w:val="00E16FB8"/>
    <w:rsid w:val="00E22007"/>
    <w:rsid w:val="00E22AB0"/>
    <w:rsid w:val="00E23073"/>
    <w:rsid w:val="00E2337E"/>
    <w:rsid w:val="00E23856"/>
    <w:rsid w:val="00E24230"/>
    <w:rsid w:val="00E26680"/>
    <w:rsid w:val="00E32A81"/>
    <w:rsid w:val="00E34405"/>
    <w:rsid w:val="00E34954"/>
    <w:rsid w:val="00E40040"/>
    <w:rsid w:val="00E40148"/>
    <w:rsid w:val="00E534EA"/>
    <w:rsid w:val="00E57C7A"/>
    <w:rsid w:val="00E63AF7"/>
    <w:rsid w:val="00E65585"/>
    <w:rsid w:val="00E66DEE"/>
    <w:rsid w:val="00E77CCA"/>
    <w:rsid w:val="00E81C54"/>
    <w:rsid w:val="00E911FB"/>
    <w:rsid w:val="00E92041"/>
    <w:rsid w:val="00E92EFD"/>
    <w:rsid w:val="00E931B4"/>
    <w:rsid w:val="00E93828"/>
    <w:rsid w:val="00E94E9C"/>
    <w:rsid w:val="00E96544"/>
    <w:rsid w:val="00EA1F28"/>
    <w:rsid w:val="00EA2472"/>
    <w:rsid w:val="00EA24E7"/>
    <w:rsid w:val="00EA4195"/>
    <w:rsid w:val="00EB30A9"/>
    <w:rsid w:val="00EB7125"/>
    <w:rsid w:val="00EB725D"/>
    <w:rsid w:val="00EC1A16"/>
    <w:rsid w:val="00EC3414"/>
    <w:rsid w:val="00EC7072"/>
    <w:rsid w:val="00ED24C4"/>
    <w:rsid w:val="00ED24F9"/>
    <w:rsid w:val="00EE43FA"/>
    <w:rsid w:val="00EE79C5"/>
    <w:rsid w:val="00EE7CD9"/>
    <w:rsid w:val="00EF16E1"/>
    <w:rsid w:val="00EF32A1"/>
    <w:rsid w:val="00EF4608"/>
    <w:rsid w:val="00EF66B7"/>
    <w:rsid w:val="00EF697D"/>
    <w:rsid w:val="00F01CFD"/>
    <w:rsid w:val="00F02025"/>
    <w:rsid w:val="00F03701"/>
    <w:rsid w:val="00F0438F"/>
    <w:rsid w:val="00F04A88"/>
    <w:rsid w:val="00F074C3"/>
    <w:rsid w:val="00F1083B"/>
    <w:rsid w:val="00F15412"/>
    <w:rsid w:val="00F21163"/>
    <w:rsid w:val="00F22E14"/>
    <w:rsid w:val="00F300D7"/>
    <w:rsid w:val="00F33CA8"/>
    <w:rsid w:val="00F36C47"/>
    <w:rsid w:val="00F37B0D"/>
    <w:rsid w:val="00F40A99"/>
    <w:rsid w:val="00F43A0D"/>
    <w:rsid w:val="00F44D11"/>
    <w:rsid w:val="00F46427"/>
    <w:rsid w:val="00F46AA7"/>
    <w:rsid w:val="00F543B5"/>
    <w:rsid w:val="00F56763"/>
    <w:rsid w:val="00F56C9E"/>
    <w:rsid w:val="00F5744B"/>
    <w:rsid w:val="00F578E5"/>
    <w:rsid w:val="00F57F2A"/>
    <w:rsid w:val="00F610EA"/>
    <w:rsid w:val="00F61447"/>
    <w:rsid w:val="00F625C2"/>
    <w:rsid w:val="00F636DD"/>
    <w:rsid w:val="00F639D9"/>
    <w:rsid w:val="00F6427F"/>
    <w:rsid w:val="00F66D03"/>
    <w:rsid w:val="00F67158"/>
    <w:rsid w:val="00F735EC"/>
    <w:rsid w:val="00F7639A"/>
    <w:rsid w:val="00F7681E"/>
    <w:rsid w:val="00F76D35"/>
    <w:rsid w:val="00F90024"/>
    <w:rsid w:val="00F90545"/>
    <w:rsid w:val="00F92931"/>
    <w:rsid w:val="00F97148"/>
    <w:rsid w:val="00FA03FC"/>
    <w:rsid w:val="00FA2A07"/>
    <w:rsid w:val="00FA35C2"/>
    <w:rsid w:val="00FB116C"/>
    <w:rsid w:val="00FB334C"/>
    <w:rsid w:val="00FC0EA2"/>
    <w:rsid w:val="00FC1206"/>
    <w:rsid w:val="00FC4D63"/>
    <w:rsid w:val="00FE2ECC"/>
    <w:rsid w:val="00FE351C"/>
    <w:rsid w:val="00FE539B"/>
    <w:rsid w:val="00FE71A5"/>
    <w:rsid w:val="00FF09B6"/>
    <w:rsid w:val="00FF0F31"/>
    <w:rsid w:val="00FF17B8"/>
    <w:rsid w:val="00FF30ED"/>
    <w:rsid w:val="00FF5D54"/>
    <w:rsid w:val="00FF76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rules v:ext="edit">
        <o:r id="V:Rule1" type="connector" idref="#_x0000_s2051"/>
      </o:rules>
    </o:shapelayout>
  </w:shapeDefaults>
  <w:decimalSymbol w:val=","/>
  <w:listSeparator w:val=";"/>
  <w14:docId w14:val="4B4360DB"/>
  <w15:docId w15:val="{BB664047-7D4C-4AA0-A308-2780FD1F9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image" Target="media/image7.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jpg"/><Relationship Id="rId23" Type="http://schemas.openxmlformats.org/officeDocument/2006/relationships/footer" Target="footer6.xml"/><Relationship Id="rId28" Type="http://schemas.openxmlformats.org/officeDocument/2006/relationships/image" Target="media/image6.pn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G"/><Relationship Id="rId22" Type="http://schemas.openxmlformats.org/officeDocument/2006/relationships/header" Target="header7.xml"/><Relationship Id="rId27" Type="http://schemas.openxmlformats.org/officeDocument/2006/relationships/image" Target="media/image5.jpg"/><Relationship Id="rId30" Type="http://schemas.openxmlformats.org/officeDocument/2006/relationships/header" Target="header10.xml"/><Relationship Id="rId8" Type="http://schemas.openxmlformats.org/officeDocument/2006/relationships/image" Target="media/image1.gi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B0373BE-B79E-4D38-90CC-54B35732D2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24</Pages>
  <Words>8282</Words>
  <Characters>47209</Characters>
  <Application>Microsoft Office Word</Application>
  <DocSecurity>0</DocSecurity>
  <Lines>393</Lines>
  <Paragraphs>110</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55381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 STC008</dc:creator>
  <cp:keywords>Internal</cp:keywords>
  <cp:lastModifiedBy>Daniele Patane</cp:lastModifiedBy>
  <cp:revision>212</cp:revision>
  <cp:lastPrinted>2022-02-28T11:11:00Z</cp:lastPrinted>
  <dcterms:created xsi:type="dcterms:W3CDTF">2019-09-26T15:08:00Z</dcterms:created>
  <dcterms:modified xsi:type="dcterms:W3CDTF">2026-01-30T09:31:00Z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