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6EEC118" w14:textId="77777777" w:rsidR="005B03CF" w:rsidRPr="00026DE1" w:rsidRDefault="005B03CF" w:rsidP="00A40F78">
      <w:pPr>
        <w:tabs>
          <w:tab w:val="clear" w:pos="-189"/>
        </w:tabs>
        <w:spacing w:afterLines="120" w:after="288"/>
        <w:jc w:val="center"/>
        <w:rPr>
          <w:b/>
          <w:i/>
          <w:sz w:val="18"/>
        </w:rPr>
      </w:pPr>
    </w:p>
    <w:p w14:paraId="00728B37" w14:textId="5390385D"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C61A64">
        <w:rPr>
          <w:b/>
          <w:sz w:val="40"/>
          <w:szCs w:val="40"/>
        </w:rPr>
        <w:t>RIETI</w:t>
      </w:r>
    </w:p>
    <w:p w14:paraId="531E5BD5" w14:textId="6A0D2243" w:rsidR="241E2B23" w:rsidRDefault="00043533" w:rsidP="241E2B23">
      <w:pPr>
        <w:spacing w:line="259" w:lineRule="auto"/>
        <w:jc w:val="center"/>
      </w:pPr>
      <w:r>
        <w:t>10</w:t>
      </w:r>
      <w:r w:rsidR="241E2B23">
        <w:t xml:space="preserve"> </w:t>
      </w:r>
      <w:proofErr w:type="gramStart"/>
      <w:r>
        <w:t>Luglio</w:t>
      </w:r>
      <w:proofErr w:type="gramEnd"/>
      <w:r w:rsidR="241E2B23">
        <w:t xml:space="preserve"> 202</w:t>
      </w:r>
      <w:r>
        <w:t>3</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0B69F0D" w14:textId="03FC612A" w:rsidR="00564883" w:rsidRDefault="00564883" w:rsidP="006A76D7">
      <w:pPr>
        <w:tabs>
          <w:tab w:val="clear" w:pos="-189"/>
        </w:tabs>
        <w:rPr>
          <w:color w:val="FF0000"/>
          <w:sz w:val="40"/>
          <w:szCs w:val="40"/>
        </w:rPr>
      </w:pPr>
    </w:p>
    <w:p w14:paraId="042838AA" w14:textId="77777777" w:rsidR="00957DD0" w:rsidRDefault="00957DD0"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1877B9" w:rsidRPr="005B03CF" w14:paraId="722194A7" w14:textId="44713175" w:rsidTr="241E2B23">
        <w:trPr>
          <w:cantSplit/>
          <w:trHeight w:val="352"/>
          <w:jc w:val="center"/>
        </w:trPr>
        <w:tc>
          <w:tcPr>
            <w:tcW w:w="1167" w:type="dxa"/>
            <w:gridSpan w:val="2"/>
            <w:tcBorders>
              <w:bottom w:val="single" w:sz="6" w:space="0" w:color="auto"/>
            </w:tcBorders>
            <w:shd w:val="clear" w:color="auto" w:fill="auto"/>
            <w:vAlign w:val="center"/>
          </w:tcPr>
          <w:p w14:paraId="28CF8243" w14:textId="77777777" w:rsidR="001877B9" w:rsidRPr="005B03CF" w:rsidRDefault="001877B9" w:rsidP="00825A9C">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3BC4FAE3" w14:textId="77777777" w:rsidR="001877B9" w:rsidRPr="005B03CF" w:rsidRDefault="001877B9" w:rsidP="00825A9C">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0ED9B94C" w14:textId="77777777" w:rsidR="001877B9" w:rsidRPr="005B03CF" w:rsidRDefault="001877B9" w:rsidP="00825A9C">
            <w:pPr>
              <w:tabs>
                <w:tab w:val="clear" w:pos="-189"/>
              </w:tabs>
              <w:jc w:val="center"/>
              <w:rPr>
                <w:i/>
                <w:sz w:val="16"/>
              </w:rPr>
            </w:pPr>
            <w:r w:rsidRPr="005B03CF">
              <w:rPr>
                <w:b/>
                <w:sz w:val="16"/>
              </w:rPr>
              <w:t>Descrizione Revisione</w:t>
            </w:r>
          </w:p>
        </w:tc>
        <w:tc>
          <w:tcPr>
            <w:tcW w:w="1548" w:type="dxa"/>
            <w:vMerge w:val="restart"/>
            <w:shd w:val="clear" w:color="auto" w:fill="auto"/>
            <w:vAlign w:val="center"/>
          </w:tcPr>
          <w:p w14:paraId="51A6627D" w14:textId="77777777" w:rsidR="001877B9" w:rsidRPr="005B03CF" w:rsidRDefault="001877B9" w:rsidP="00825A9C">
            <w:pPr>
              <w:tabs>
                <w:tab w:val="clear" w:pos="-189"/>
              </w:tabs>
              <w:jc w:val="center"/>
              <w:rPr>
                <w:i/>
                <w:sz w:val="16"/>
              </w:rPr>
            </w:pPr>
            <w:r w:rsidRPr="005B03CF">
              <w:rPr>
                <w:b/>
                <w:sz w:val="16"/>
              </w:rPr>
              <w:t>Preparato da</w:t>
            </w:r>
          </w:p>
        </w:tc>
        <w:tc>
          <w:tcPr>
            <w:tcW w:w="1275" w:type="dxa"/>
            <w:vMerge w:val="restart"/>
            <w:shd w:val="clear" w:color="auto" w:fill="auto"/>
            <w:vAlign w:val="center"/>
          </w:tcPr>
          <w:p w14:paraId="771D32FE" w14:textId="77777777" w:rsidR="001877B9" w:rsidRPr="005B03CF" w:rsidRDefault="001877B9" w:rsidP="00825A9C">
            <w:pPr>
              <w:tabs>
                <w:tab w:val="clear" w:pos="-189"/>
              </w:tabs>
              <w:jc w:val="center"/>
              <w:rPr>
                <w:i/>
                <w:sz w:val="16"/>
              </w:rPr>
            </w:pPr>
            <w:r w:rsidRPr="005B03CF">
              <w:rPr>
                <w:b/>
                <w:sz w:val="16"/>
              </w:rPr>
              <w:t>Controllato da</w:t>
            </w:r>
          </w:p>
        </w:tc>
        <w:tc>
          <w:tcPr>
            <w:tcW w:w="1291" w:type="dxa"/>
            <w:vMerge w:val="restart"/>
            <w:shd w:val="clear" w:color="auto" w:fill="auto"/>
            <w:vAlign w:val="center"/>
          </w:tcPr>
          <w:p w14:paraId="363A3575" w14:textId="77777777" w:rsidR="001877B9" w:rsidRPr="005B03CF" w:rsidRDefault="001877B9" w:rsidP="00825A9C">
            <w:pPr>
              <w:tabs>
                <w:tab w:val="clear" w:pos="-189"/>
              </w:tabs>
              <w:jc w:val="center"/>
              <w:rPr>
                <w:i/>
                <w:sz w:val="16"/>
              </w:rPr>
            </w:pPr>
            <w:r w:rsidRPr="005B03CF">
              <w:rPr>
                <w:b/>
                <w:sz w:val="16"/>
              </w:rPr>
              <w:t>Approvato da</w:t>
            </w:r>
          </w:p>
        </w:tc>
        <w:tc>
          <w:tcPr>
            <w:tcW w:w="1291" w:type="dxa"/>
            <w:vMerge w:val="restart"/>
            <w:shd w:val="clear" w:color="auto" w:fill="auto"/>
          </w:tcPr>
          <w:p w14:paraId="6863BC08" w14:textId="77777777" w:rsidR="001877B9" w:rsidRDefault="001877B9" w:rsidP="00825A9C">
            <w:pPr>
              <w:tabs>
                <w:tab w:val="clear" w:pos="-189"/>
              </w:tabs>
              <w:jc w:val="center"/>
              <w:rPr>
                <w:b/>
                <w:sz w:val="16"/>
              </w:rPr>
            </w:pPr>
          </w:p>
          <w:p w14:paraId="45833410" w14:textId="744DD14F" w:rsidR="001877B9" w:rsidRPr="005B03CF" w:rsidRDefault="001877B9" w:rsidP="00825A9C">
            <w:pPr>
              <w:tabs>
                <w:tab w:val="clear" w:pos="-189"/>
              </w:tabs>
              <w:jc w:val="center"/>
              <w:rPr>
                <w:b/>
                <w:sz w:val="16"/>
              </w:rPr>
            </w:pPr>
            <w:r>
              <w:rPr>
                <w:b/>
                <w:sz w:val="16"/>
              </w:rPr>
              <w:t>Firma Datore di lavoro</w:t>
            </w:r>
          </w:p>
        </w:tc>
      </w:tr>
      <w:tr w:rsidR="001877B9" w:rsidRPr="005B03CF" w14:paraId="398B499B" w14:textId="55712C7E" w:rsidTr="241E2B23">
        <w:trPr>
          <w:cantSplit/>
          <w:trHeight w:val="381"/>
          <w:jc w:val="center"/>
        </w:trPr>
        <w:tc>
          <w:tcPr>
            <w:tcW w:w="742" w:type="dxa"/>
            <w:shd w:val="clear" w:color="auto" w:fill="E6E6E6"/>
            <w:vAlign w:val="center"/>
          </w:tcPr>
          <w:p w14:paraId="0D50D1FE" w14:textId="77777777" w:rsidR="001877B9" w:rsidRPr="005B03CF" w:rsidRDefault="001877B9" w:rsidP="00825A9C">
            <w:pPr>
              <w:tabs>
                <w:tab w:val="clear" w:pos="-189"/>
              </w:tabs>
              <w:jc w:val="center"/>
              <w:rPr>
                <w:b/>
                <w:sz w:val="15"/>
              </w:rPr>
            </w:pPr>
            <w:r w:rsidRPr="005B03CF">
              <w:rPr>
                <w:b/>
                <w:sz w:val="15"/>
              </w:rPr>
              <w:t>Stato</w:t>
            </w:r>
          </w:p>
          <w:p w14:paraId="7094B28B" w14:textId="77777777" w:rsidR="001877B9" w:rsidRPr="005B03CF" w:rsidRDefault="001877B9"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1877B9" w:rsidRPr="005B03CF" w:rsidRDefault="001877B9" w:rsidP="00825A9C">
            <w:pPr>
              <w:tabs>
                <w:tab w:val="clear" w:pos="-189"/>
              </w:tabs>
              <w:jc w:val="center"/>
              <w:rPr>
                <w:b/>
                <w:sz w:val="15"/>
              </w:rPr>
            </w:pPr>
            <w:r w:rsidRPr="005B03CF">
              <w:rPr>
                <w:b/>
                <w:sz w:val="15"/>
              </w:rPr>
              <w:t>N° rev.</w:t>
            </w:r>
          </w:p>
        </w:tc>
        <w:tc>
          <w:tcPr>
            <w:tcW w:w="1134" w:type="dxa"/>
            <w:vMerge/>
            <w:vAlign w:val="center"/>
          </w:tcPr>
          <w:p w14:paraId="76EB0126" w14:textId="77777777" w:rsidR="001877B9" w:rsidRPr="005B03CF" w:rsidRDefault="001877B9" w:rsidP="00825A9C">
            <w:pPr>
              <w:tabs>
                <w:tab w:val="clear" w:pos="-189"/>
              </w:tabs>
              <w:jc w:val="center"/>
              <w:rPr>
                <w:sz w:val="16"/>
              </w:rPr>
            </w:pPr>
          </w:p>
        </w:tc>
        <w:tc>
          <w:tcPr>
            <w:tcW w:w="3544" w:type="dxa"/>
            <w:vMerge/>
            <w:vAlign w:val="center"/>
          </w:tcPr>
          <w:p w14:paraId="3097F3F6" w14:textId="77777777" w:rsidR="001877B9" w:rsidRPr="005B03CF" w:rsidRDefault="001877B9" w:rsidP="00825A9C">
            <w:pPr>
              <w:tabs>
                <w:tab w:val="clear" w:pos="-189"/>
              </w:tabs>
              <w:jc w:val="center"/>
              <w:rPr>
                <w:bCs/>
                <w:sz w:val="16"/>
              </w:rPr>
            </w:pPr>
          </w:p>
        </w:tc>
        <w:tc>
          <w:tcPr>
            <w:tcW w:w="1548" w:type="dxa"/>
            <w:vMerge/>
            <w:vAlign w:val="center"/>
          </w:tcPr>
          <w:p w14:paraId="5076E03C" w14:textId="77777777" w:rsidR="001877B9" w:rsidRPr="005B03CF" w:rsidRDefault="001877B9" w:rsidP="00825A9C">
            <w:pPr>
              <w:tabs>
                <w:tab w:val="clear" w:pos="-189"/>
              </w:tabs>
              <w:jc w:val="center"/>
              <w:rPr>
                <w:sz w:val="16"/>
              </w:rPr>
            </w:pPr>
          </w:p>
        </w:tc>
        <w:tc>
          <w:tcPr>
            <w:tcW w:w="1275" w:type="dxa"/>
            <w:vMerge/>
            <w:vAlign w:val="center"/>
          </w:tcPr>
          <w:p w14:paraId="7B853CA7" w14:textId="77777777" w:rsidR="001877B9" w:rsidRPr="005B03CF" w:rsidRDefault="001877B9" w:rsidP="00825A9C">
            <w:pPr>
              <w:tabs>
                <w:tab w:val="clear" w:pos="-189"/>
              </w:tabs>
              <w:jc w:val="center"/>
              <w:rPr>
                <w:sz w:val="16"/>
              </w:rPr>
            </w:pPr>
          </w:p>
        </w:tc>
        <w:tc>
          <w:tcPr>
            <w:tcW w:w="1291" w:type="dxa"/>
            <w:vMerge/>
            <w:vAlign w:val="center"/>
          </w:tcPr>
          <w:p w14:paraId="4174D139" w14:textId="77777777" w:rsidR="001877B9" w:rsidRPr="005B03CF" w:rsidRDefault="001877B9" w:rsidP="00825A9C">
            <w:pPr>
              <w:tabs>
                <w:tab w:val="clear" w:pos="-189"/>
              </w:tabs>
              <w:jc w:val="center"/>
              <w:rPr>
                <w:sz w:val="16"/>
              </w:rPr>
            </w:pPr>
          </w:p>
        </w:tc>
        <w:tc>
          <w:tcPr>
            <w:tcW w:w="1291" w:type="dxa"/>
            <w:vMerge/>
          </w:tcPr>
          <w:p w14:paraId="71C4C014" w14:textId="77777777" w:rsidR="001877B9" w:rsidRPr="005B03CF" w:rsidRDefault="001877B9" w:rsidP="00825A9C">
            <w:pPr>
              <w:tabs>
                <w:tab w:val="clear" w:pos="-189"/>
              </w:tabs>
              <w:jc w:val="center"/>
              <w:rPr>
                <w:sz w:val="16"/>
              </w:rPr>
            </w:pPr>
          </w:p>
        </w:tc>
      </w:tr>
      <w:tr w:rsidR="001877B9" w:rsidRPr="005B03CF" w14:paraId="661E7F45" w14:textId="2409A518" w:rsidTr="241E2B23">
        <w:trPr>
          <w:cantSplit/>
          <w:trHeight w:val="234"/>
          <w:jc w:val="center"/>
        </w:trPr>
        <w:tc>
          <w:tcPr>
            <w:tcW w:w="742" w:type="dxa"/>
            <w:shd w:val="clear" w:color="auto" w:fill="FFFFFF" w:themeFill="background1"/>
            <w:vAlign w:val="center"/>
          </w:tcPr>
          <w:p w14:paraId="2F93873E" w14:textId="77777777" w:rsidR="001877B9" w:rsidRPr="005B03CF" w:rsidRDefault="001877B9" w:rsidP="00825A9C">
            <w:pPr>
              <w:tabs>
                <w:tab w:val="clear" w:pos="-189"/>
              </w:tabs>
              <w:jc w:val="center"/>
              <w:rPr>
                <w:sz w:val="16"/>
                <w:szCs w:val="16"/>
              </w:rPr>
            </w:pPr>
          </w:p>
        </w:tc>
        <w:tc>
          <w:tcPr>
            <w:tcW w:w="425" w:type="dxa"/>
            <w:shd w:val="clear" w:color="auto" w:fill="FFFFFF" w:themeFill="background1"/>
            <w:vAlign w:val="center"/>
          </w:tcPr>
          <w:p w14:paraId="49B81763" w14:textId="77777777" w:rsidR="001877B9" w:rsidRPr="005B03CF" w:rsidRDefault="001877B9" w:rsidP="00825A9C">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3665FDD8" w14:textId="68A1F886" w:rsidR="001877B9" w:rsidRPr="005B03CF" w:rsidRDefault="001877B9" w:rsidP="00825A9C">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01C808E3" w14:textId="77777777" w:rsidR="001877B9" w:rsidRPr="005B03CF" w:rsidRDefault="001877B9" w:rsidP="00825A9C">
            <w:pPr>
              <w:tabs>
                <w:tab w:val="clear" w:pos="-189"/>
              </w:tabs>
              <w:jc w:val="center"/>
              <w:rPr>
                <w:bCs/>
                <w:sz w:val="16"/>
              </w:rPr>
            </w:pPr>
            <w:r w:rsidRPr="005B03CF">
              <w:rPr>
                <w:sz w:val="16"/>
              </w:rPr>
              <w:t>Emissione per approvazione</w:t>
            </w:r>
          </w:p>
        </w:tc>
        <w:tc>
          <w:tcPr>
            <w:tcW w:w="1548" w:type="dxa"/>
            <w:shd w:val="clear" w:color="auto" w:fill="FFFFFF" w:themeFill="background1"/>
            <w:vAlign w:val="center"/>
          </w:tcPr>
          <w:p w14:paraId="72098F87" w14:textId="77777777" w:rsidR="001877B9" w:rsidRPr="007334A4" w:rsidRDefault="001877B9"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themeFill="background1"/>
            <w:vAlign w:val="center"/>
          </w:tcPr>
          <w:p w14:paraId="73D42E8B" w14:textId="77777777" w:rsidR="001877B9" w:rsidRPr="005B03CF" w:rsidRDefault="001877B9" w:rsidP="00825A9C">
            <w:pPr>
              <w:tabs>
                <w:tab w:val="clear" w:pos="-189"/>
              </w:tabs>
              <w:jc w:val="center"/>
              <w:rPr>
                <w:sz w:val="16"/>
                <w:highlight w:val="yellow"/>
              </w:rPr>
            </w:pPr>
            <w:r>
              <w:rPr>
                <w:sz w:val="16"/>
                <w:lang w:eastAsia="en-US"/>
              </w:rPr>
              <w:t>RSPP</w:t>
            </w:r>
          </w:p>
        </w:tc>
        <w:tc>
          <w:tcPr>
            <w:tcW w:w="1291" w:type="dxa"/>
            <w:shd w:val="clear" w:color="auto" w:fill="FFFFFF" w:themeFill="background1"/>
            <w:vAlign w:val="center"/>
          </w:tcPr>
          <w:p w14:paraId="2E0A8F0C" w14:textId="77777777" w:rsidR="001877B9" w:rsidRPr="005B03CF" w:rsidRDefault="001877B9" w:rsidP="00825A9C">
            <w:pPr>
              <w:tabs>
                <w:tab w:val="clear" w:pos="-189"/>
              </w:tabs>
              <w:jc w:val="center"/>
              <w:rPr>
                <w:sz w:val="16"/>
                <w:highlight w:val="yellow"/>
              </w:rPr>
            </w:pPr>
            <w:r>
              <w:rPr>
                <w:sz w:val="16"/>
                <w:lang w:eastAsia="en-US"/>
              </w:rPr>
              <w:t>Datore di Lavoro</w:t>
            </w:r>
          </w:p>
        </w:tc>
        <w:tc>
          <w:tcPr>
            <w:tcW w:w="1291" w:type="dxa"/>
            <w:shd w:val="clear" w:color="auto" w:fill="FFFFFF" w:themeFill="background1"/>
          </w:tcPr>
          <w:p w14:paraId="210F5DDE" w14:textId="77777777" w:rsidR="001877B9" w:rsidRDefault="001877B9" w:rsidP="00825A9C">
            <w:pPr>
              <w:tabs>
                <w:tab w:val="clear" w:pos="-189"/>
              </w:tabs>
              <w:jc w:val="center"/>
              <w:rPr>
                <w:sz w:val="16"/>
                <w:lang w:eastAsia="en-US"/>
              </w:rPr>
            </w:pPr>
          </w:p>
        </w:tc>
      </w:tr>
      <w:tr w:rsidR="009E7378" w:rsidRPr="005B03CF" w14:paraId="7E04DFA6" w14:textId="6590C073" w:rsidTr="241E2B23">
        <w:trPr>
          <w:cantSplit/>
          <w:trHeight w:val="111"/>
          <w:jc w:val="center"/>
        </w:trPr>
        <w:tc>
          <w:tcPr>
            <w:tcW w:w="742" w:type="dxa"/>
            <w:shd w:val="clear" w:color="auto" w:fill="FFFFFF" w:themeFill="background1"/>
            <w:vAlign w:val="center"/>
          </w:tcPr>
          <w:p w14:paraId="3B0577F2" w14:textId="77777777" w:rsidR="009E7378" w:rsidRPr="005B03CF" w:rsidRDefault="009E7378" w:rsidP="009E7378">
            <w:pPr>
              <w:tabs>
                <w:tab w:val="clear" w:pos="-189"/>
              </w:tabs>
              <w:jc w:val="center"/>
              <w:rPr>
                <w:sz w:val="16"/>
                <w:szCs w:val="16"/>
              </w:rPr>
            </w:pPr>
          </w:p>
        </w:tc>
        <w:tc>
          <w:tcPr>
            <w:tcW w:w="425" w:type="dxa"/>
            <w:shd w:val="clear" w:color="auto" w:fill="FFFFFF" w:themeFill="background1"/>
            <w:vAlign w:val="center"/>
          </w:tcPr>
          <w:p w14:paraId="5BD75EBF" w14:textId="6335C843" w:rsidR="009E7378" w:rsidRPr="005B03CF" w:rsidRDefault="009E7378" w:rsidP="009E7378">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705AAB70" w14:textId="0B5D7EA6" w:rsidR="009E7378" w:rsidRPr="005B03CF" w:rsidRDefault="006662FC" w:rsidP="009E7378">
            <w:pPr>
              <w:tabs>
                <w:tab w:val="clear" w:pos="-189"/>
              </w:tabs>
              <w:jc w:val="center"/>
              <w:rPr>
                <w:sz w:val="16"/>
              </w:rPr>
            </w:pPr>
            <w:r>
              <w:rPr>
                <w:sz w:val="16"/>
                <w:szCs w:val="16"/>
              </w:rPr>
              <w:t>31-12</w:t>
            </w:r>
            <w:r w:rsidR="009E7378">
              <w:rPr>
                <w:sz w:val="16"/>
                <w:szCs w:val="16"/>
              </w:rPr>
              <w:t>-2021</w:t>
            </w:r>
          </w:p>
        </w:tc>
        <w:tc>
          <w:tcPr>
            <w:tcW w:w="3544" w:type="dxa"/>
            <w:shd w:val="clear" w:color="auto" w:fill="FFFFFF" w:themeFill="background1"/>
            <w:vAlign w:val="center"/>
          </w:tcPr>
          <w:p w14:paraId="616FD0A9" w14:textId="23E72340" w:rsidR="009E7378" w:rsidRPr="005B03CF" w:rsidRDefault="009E7378" w:rsidP="009E7378">
            <w:pPr>
              <w:tabs>
                <w:tab w:val="clear" w:pos="-189"/>
              </w:tabs>
              <w:jc w:val="center"/>
              <w:rPr>
                <w:sz w:val="16"/>
              </w:rPr>
            </w:pPr>
            <w:r w:rsidRPr="005B03CF">
              <w:rPr>
                <w:sz w:val="16"/>
              </w:rPr>
              <w:t>Emissione per approvazione</w:t>
            </w:r>
          </w:p>
        </w:tc>
        <w:tc>
          <w:tcPr>
            <w:tcW w:w="1548" w:type="dxa"/>
            <w:shd w:val="clear" w:color="auto" w:fill="FFFFFF" w:themeFill="background1"/>
            <w:vAlign w:val="center"/>
          </w:tcPr>
          <w:p w14:paraId="19A4CFAB" w14:textId="1A572EE2" w:rsidR="009E7378" w:rsidRPr="005B03CF" w:rsidRDefault="009E7378" w:rsidP="009E7378">
            <w:pPr>
              <w:tabs>
                <w:tab w:val="clear" w:pos="-189"/>
              </w:tabs>
              <w:jc w:val="center"/>
              <w:rPr>
                <w:sz w:val="16"/>
              </w:rPr>
            </w:pPr>
            <w:r>
              <w:rPr>
                <w:sz w:val="16"/>
                <w:lang w:eastAsia="en-US"/>
              </w:rPr>
              <w:t>Twister Architetti Associati</w:t>
            </w:r>
          </w:p>
        </w:tc>
        <w:tc>
          <w:tcPr>
            <w:tcW w:w="1275" w:type="dxa"/>
            <w:shd w:val="clear" w:color="auto" w:fill="FFFFFF" w:themeFill="background1"/>
            <w:vAlign w:val="center"/>
          </w:tcPr>
          <w:p w14:paraId="62BF98A7" w14:textId="376BE1C1" w:rsidR="009E7378" w:rsidRPr="005B03CF" w:rsidRDefault="009E7378" w:rsidP="009E7378">
            <w:pPr>
              <w:tabs>
                <w:tab w:val="clear" w:pos="-189"/>
              </w:tabs>
              <w:jc w:val="center"/>
              <w:rPr>
                <w:sz w:val="16"/>
              </w:rPr>
            </w:pPr>
            <w:r>
              <w:rPr>
                <w:sz w:val="16"/>
                <w:lang w:eastAsia="en-US"/>
              </w:rPr>
              <w:t>RSPP</w:t>
            </w:r>
          </w:p>
        </w:tc>
        <w:tc>
          <w:tcPr>
            <w:tcW w:w="1291" w:type="dxa"/>
            <w:shd w:val="clear" w:color="auto" w:fill="FFFFFF" w:themeFill="background1"/>
            <w:vAlign w:val="center"/>
          </w:tcPr>
          <w:p w14:paraId="6B502E16" w14:textId="40C08473" w:rsidR="009E7378" w:rsidRPr="005B03CF" w:rsidRDefault="009E7378" w:rsidP="009E7378">
            <w:pPr>
              <w:tabs>
                <w:tab w:val="clear" w:pos="-189"/>
              </w:tabs>
              <w:jc w:val="center"/>
              <w:rPr>
                <w:sz w:val="16"/>
              </w:rPr>
            </w:pPr>
            <w:r>
              <w:rPr>
                <w:sz w:val="16"/>
                <w:lang w:eastAsia="en-US"/>
              </w:rPr>
              <w:t>Datore di Lavoro</w:t>
            </w:r>
          </w:p>
        </w:tc>
        <w:tc>
          <w:tcPr>
            <w:tcW w:w="1291" w:type="dxa"/>
            <w:shd w:val="clear" w:color="auto" w:fill="FFFFFF" w:themeFill="background1"/>
          </w:tcPr>
          <w:p w14:paraId="7D33DB75" w14:textId="77777777" w:rsidR="009E7378" w:rsidRPr="005B03CF" w:rsidRDefault="009E7378" w:rsidP="009E7378">
            <w:pPr>
              <w:tabs>
                <w:tab w:val="clear" w:pos="-189"/>
              </w:tabs>
              <w:jc w:val="center"/>
              <w:rPr>
                <w:sz w:val="16"/>
              </w:rPr>
            </w:pPr>
          </w:p>
        </w:tc>
      </w:tr>
      <w:tr w:rsidR="009E7378" w:rsidRPr="005B03CF" w14:paraId="60DBCD65" w14:textId="497715FC" w:rsidTr="241E2B23">
        <w:trPr>
          <w:cantSplit/>
          <w:trHeight w:val="315"/>
          <w:jc w:val="center"/>
        </w:trPr>
        <w:tc>
          <w:tcPr>
            <w:tcW w:w="742" w:type="dxa"/>
            <w:shd w:val="clear" w:color="auto" w:fill="FFFFFF" w:themeFill="background1"/>
            <w:vAlign w:val="center"/>
          </w:tcPr>
          <w:p w14:paraId="1C04E59C" w14:textId="77777777" w:rsidR="009E7378" w:rsidRPr="005B03CF" w:rsidRDefault="009E7378" w:rsidP="009E7378">
            <w:pPr>
              <w:tabs>
                <w:tab w:val="clear" w:pos="-189"/>
              </w:tabs>
              <w:jc w:val="center"/>
              <w:rPr>
                <w:sz w:val="16"/>
                <w:szCs w:val="16"/>
              </w:rPr>
            </w:pPr>
          </w:p>
        </w:tc>
        <w:tc>
          <w:tcPr>
            <w:tcW w:w="425" w:type="dxa"/>
            <w:shd w:val="clear" w:color="auto" w:fill="FFFFFF" w:themeFill="background1"/>
            <w:vAlign w:val="center"/>
          </w:tcPr>
          <w:p w14:paraId="02E9405B" w14:textId="2EDA1440" w:rsidR="009E7378" w:rsidRPr="005B03CF" w:rsidRDefault="241E2B23" w:rsidP="241E2B23">
            <w:pPr>
              <w:spacing w:line="259" w:lineRule="auto"/>
              <w:jc w:val="center"/>
              <w:rPr>
                <w:sz w:val="16"/>
                <w:szCs w:val="16"/>
              </w:rPr>
            </w:pPr>
            <w:r w:rsidRPr="241E2B23">
              <w:rPr>
                <w:sz w:val="16"/>
                <w:szCs w:val="16"/>
              </w:rPr>
              <w:t>02</w:t>
            </w:r>
          </w:p>
        </w:tc>
        <w:tc>
          <w:tcPr>
            <w:tcW w:w="1134" w:type="dxa"/>
            <w:shd w:val="clear" w:color="auto" w:fill="FFFFFF" w:themeFill="background1"/>
            <w:vAlign w:val="center"/>
          </w:tcPr>
          <w:p w14:paraId="49569CC1" w14:textId="7C2356D2" w:rsidR="009E7378" w:rsidRPr="005B03CF" w:rsidRDefault="241E2B23" w:rsidP="241E2B23">
            <w:pPr>
              <w:spacing w:line="259" w:lineRule="auto"/>
              <w:jc w:val="center"/>
              <w:rPr>
                <w:sz w:val="16"/>
                <w:szCs w:val="16"/>
              </w:rPr>
            </w:pPr>
            <w:r w:rsidRPr="241E2B23">
              <w:rPr>
                <w:sz w:val="16"/>
                <w:szCs w:val="16"/>
              </w:rPr>
              <w:t>24-10-2022</w:t>
            </w:r>
          </w:p>
        </w:tc>
        <w:tc>
          <w:tcPr>
            <w:tcW w:w="3544" w:type="dxa"/>
            <w:shd w:val="clear" w:color="auto" w:fill="FFFFFF" w:themeFill="background1"/>
            <w:vAlign w:val="center"/>
          </w:tcPr>
          <w:p w14:paraId="1AC86CB6" w14:textId="7CFF8CCF" w:rsidR="009E7378" w:rsidRPr="005B03CF" w:rsidRDefault="241E2B23" w:rsidP="241E2B23">
            <w:pPr>
              <w:jc w:val="center"/>
              <w:rPr>
                <w:sz w:val="16"/>
                <w:szCs w:val="16"/>
              </w:rPr>
            </w:pPr>
            <w:r w:rsidRPr="241E2B23">
              <w:rPr>
                <w:sz w:val="16"/>
                <w:szCs w:val="16"/>
              </w:rPr>
              <w:t>Emissione per approvazione</w:t>
            </w:r>
          </w:p>
        </w:tc>
        <w:tc>
          <w:tcPr>
            <w:tcW w:w="1548" w:type="dxa"/>
            <w:shd w:val="clear" w:color="auto" w:fill="FFFFFF" w:themeFill="background1"/>
            <w:vAlign w:val="center"/>
          </w:tcPr>
          <w:p w14:paraId="15FF4F5F" w14:textId="5AC1D0B9" w:rsidR="009E7378" w:rsidRPr="005B03CF" w:rsidRDefault="241E2B23" w:rsidP="241E2B23">
            <w:pPr>
              <w:jc w:val="center"/>
              <w:rPr>
                <w:sz w:val="16"/>
                <w:szCs w:val="16"/>
                <w:lang w:eastAsia="en-US"/>
              </w:rPr>
            </w:pPr>
            <w:proofErr w:type="spellStart"/>
            <w:r w:rsidRPr="241E2B23">
              <w:rPr>
                <w:sz w:val="16"/>
                <w:szCs w:val="16"/>
                <w:lang w:eastAsia="en-US"/>
              </w:rPr>
              <w:t>CesanaStudioArch</w:t>
            </w:r>
            <w:proofErr w:type="spellEnd"/>
          </w:p>
        </w:tc>
        <w:tc>
          <w:tcPr>
            <w:tcW w:w="1275" w:type="dxa"/>
            <w:shd w:val="clear" w:color="auto" w:fill="FFFFFF" w:themeFill="background1"/>
            <w:vAlign w:val="center"/>
          </w:tcPr>
          <w:p w14:paraId="7E94AD66" w14:textId="0CDF2A02" w:rsidR="009E7378" w:rsidRPr="005B03CF" w:rsidRDefault="241E2B23" w:rsidP="241E2B23">
            <w:pPr>
              <w:jc w:val="center"/>
              <w:rPr>
                <w:sz w:val="16"/>
                <w:szCs w:val="16"/>
                <w:highlight w:val="yellow"/>
              </w:rPr>
            </w:pPr>
            <w:r w:rsidRPr="241E2B23">
              <w:rPr>
                <w:sz w:val="16"/>
                <w:szCs w:val="16"/>
                <w:lang w:eastAsia="en-US"/>
              </w:rPr>
              <w:t>RSPP</w:t>
            </w:r>
          </w:p>
        </w:tc>
        <w:tc>
          <w:tcPr>
            <w:tcW w:w="1291" w:type="dxa"/>
            <w:shd w:val="clear" w:color="auto" w:fill="FFFFFF" w:themeFill="background1"/>
            <w:vAlign w:val="center"/>
          </w:tcPr>
          <w:p w14:paraId="28CD239C" w14:textId="626BF1E4" w:rsidR="009E7378" w:rsidRPr="005B03CF" w:rsidRDefault="241E2B23" w:rsidP="241E2B23">
            <w:pPr>
              <w:jc w:val="center"/>
              <w:rPr>
                <w:sz w:val="16"/>
                <w:szCs w:val="16"/>
                <w:highlight w:val="yellow"/>
              </w:rPr>
            </w:pPr>
            <w:r w:rsidRPr="241E2B23">
              <w:rPr>
                <w:sz w:val="16"/>
                <w:szCs w:val="16"/>
                <w:lang w:eastAsia="en-US"/>
              </w:rPr>
              <w:t>Datore di Lavoro</w:t>
            </w:r>
          </w:p>
        </w:tc>
        <w:tc>
          <w:tcPr>
            <w:tcW w:w="1291" w:type="dxa"/>
            <w:shd w:val="clear" w:color="auto" w:fill="FFFFFF" w:themeFill="background1"/>
          </w:tcPr>
          <w:p w14:paraId="78932F66" w14:textId="77777777" w:rsidR="009E7378" w:rsidRPr="005B03CF" w:rsidRDefault="009E7378" w:rsidP="241E2B23">
            <w:pPr>
              <w:jc w:val="left"/>
              <w:rPr>
                <w:sz w:val="16"/>
                <w:szCs w:val="16"/>
              </w:rPr>
            </w:pPr>
          </w:p>
        </w:tc>
      </w:tr>
      <w:tr w:rsidR="006A76D7" w:rsidRPr="005B03CF" w14:paraId="7DFE0B81" w14:textId="77777777" w:rsidTr="241E2B23">
        <w:trPr>
          <w:cantSplit/>
          <w:trHeight w:val="315"/>
          <w:jc w:val="center"/>
        </w:trPr>
        <w:tc>
          <w:tcPr>
            <w:tcW w:w="742" w:type="dxa"/>
            <w:shd w:val="clear" w:color="auto" w:fill="FFFFFF" w:themeFill="background1"/>
            <w:vAlign w:val="center"/>
          </w:tcPr>
          <w:p w14:paraId="6525E6F8" w14:textId="77777777" w:rsidR="006A76D7" w:rsidRPr="005B03CF" w:rsidRDefault="006A76D7" w:rsidP="006A76D7">
            <w:pPr>
              <w:tabs>
                <w:tab w:val="clear" w:pos="-189"/>
              </w:tabs>
              <w:jc w:val="center"/>
              <w:rPr>
                <w:sz w:val="16"/>
                <w:szCs w:val="16"/>
              </w:rPr>
            </w:pPr>
          </w:p>
        </w:tc>
        <w:tc>
          <w:tcPr>
            <w:tcW w:w="425" w:type="dxa"/>
            <w:shd w:val="clear" w:color="auto" w:fill="FFFFFF" w:themeFill="background1"/>
            <w:vAlign w:val="center"/>
          </w:tcPr>
          <w:p w14:paraId="7A1A930E" w14:textId="5BE6F475" w:rsidR="006A76D7" w:rsidRPr="241E2B23" w:rsidRDefault="006A76D7" w:rsidP="006A76D7">
            <w:pPr>
              <w:spacing w:line="259" w:lineRule="auto"/>
              <w:jc w:val="center"/>
              <w:rPr>
                <w:sz w:val="16"/>
                <w:szCs w:val="16"/>
              </w:rPr>
            </w:pPr>
            <w:r w:rsidRPr="241E2B23">
              <w:rPr>
                <w:sz w:val="16"/>
                <w:szCs w:val="16"/>
              </w:rPr>
              <w:t>0</w:t>
            </w:r>
            <w:r>
              <w:rPr>
                <w:sz w:val="16"/>
                <w:szCs w:val="16"/>
              </w:rPr>
              <w:t>3</w:t>
            </w:r>
          </w:p>
        </w:tc>
        <w:tc>
          <w:tcPr>
            <w:tcW w:w="1134" w:type="dxa"/>
            <w:shd w:val="clear" w:color="auto" w:fill="FFFFFF" w:themeFill="background1"/>
            <w:vAlign w:val="center"/>
          </w:tcPr>
          <w:p w14:paraId="68886D8E" w14:textId="239096ED" w:rsidR="006A76D7" w:rsidRPr="241E2B23" w:rsidRDefault="006A76D7" w:rsidP="006A76D7">
            <w:pPr>
              <w:spacing w:line="259" w:lineRule="auto"/>
              <w:jc w:val="center"/>
              <w:rPr>
                <w:sz w:val="16"/>
                <w:szCs w:val="16"/>
              </w:rPr>
            </w:pPr>
            <w:r>
              <w:rPr>
                <w:sz w:val="16"/>
                <w:szCs w:val="16"/>
              </w:rPr>
              <w:t>10</w:t>
            </w:r>
            <w:r w:rsidRPr="241E2B23">
              <w:rPr>
                <w:sz w:val="16"/>
                <w:szCs w:val="16"/>
              </w:rPr>
              <w:t>-</w:t>
            </w:r>
            <w:r>
              <w:rPr>
                <w:sz w:val="16"/>
                <w:szCs w:val="16"/>
              </w:rPr>
              <w:t>07</w:t>
            </w:r>
            <w:r w:rsidRPr="241E2B23">
              <w:rPr>
                <w:sz w:val="16"/>
                <w:szCs w:val="16"/>
              </w:rPr>
              <w:t>-202</w:t>
            </w:r>
            <w:r>
              <w:rPr>
                <w:sz w:val="16"/>
                <w:szCs w:val="16"/>
              </w:rPr>
              <w:t>3</w:t>
            </w:r>
          </w:p>
        </w:tc>
        <w:tc>
          <w:tcPr>
            <w:tcW w:w="3544" w:type="dxa"/>
            <w:shd w:val="clear" w:color="auto" w:fill="FFFFFF" w:themeFill="background1"/>
            <w:vAlign w:val="center"/>
          </w:tcPr>
          <w:p w14:paraId="54DFC8F6" w14:textId="2E5C5C39" w:rsidR="006A76D7" w:rsidRPr="241E2B23" w:rsidRDefault="006A76D7" w:rsidP="006A76D7">
            <w:pPr>
              <w:jc w:val="center"/>
              <w:rPr>
                <w:sz w:val="16"/>
                <w:szCs w:val="16"/>
              </w:rPr>
            </w:pPr>
            <w:r w:rsidRPr="241E2B23">
              <w:rPr>
                <w:sz w:val="16"/>
                <w:szCs w:val="16"/>
              </w:rPr>
              <w:t>Emissione per approvazione</w:t>
            </w:r>
          </w:p>
        </w:tc>
        <w:tc>
          <w:tcPr>
            <w:tcW w:w="1548" w:type="dxa"/>
            <w:shd w:val="clear" w:color="auto" w:fill="FFFFFF" w:themeFill="background1"/>
            <w:vAlign w:val="center"/>
          </w:tcPr>
          <w:p w14:paraId="282D602F" w14:textId="2903C053" w:rsidR="006A76D7" w:rsidRPr="241E2B23" w:rsidRDefault="006A76D7" w:rsidP="006A76D7">
            <w:pPr>
              <w:jc w:val="center"/>
              <w:rPr>
                <w:sz w:val="16"/>
                <w:szCs w:val="16"/>
                <w:lang w:eastAsia="en-US"/>
              </w:rPr>
            </w:pPr>
            <w:r>
              <w:rPr>
                <w:sz w:val="16"/>
                <w:lang w:eastAsia="en-US"/>
              </w:rPr>
              <w:t>Twister Architetti Associati</w:t>
            </w:r>
          </w:p>
        </w:tc>
        <w:tc>
          <w:tcPr>
            <w:tcW w:w="1275" w:type="dxa"/>
            <w:shd w:val="clear" w:color="auto" w:fill="FFFFFF" w:themeFill="background1"/>
            <w:vAlign w:val="center"/>
          </w:tcPr>
          <w:p w14:paraId="6FCFA43E" w14:textId="56EAB6A7" w:rsidR="006A76D7" w:rsidRPr="241E2B23" w:rsidRDefault="006A76D7" w:rsidP="006A76D7">
            <w:pPr>
              <w:jc w:val="center"/>
              <w:rPr>
                <w:sz w:val="16"/>
                <w:szCs w:val="16"/>
                <w:lang w:eastAsia="en-US"/>
              </w:rPr>
            </w:pPr>
            <w:r w:rsidRPr="241E2B23">
              <w:rPr>
                <w:sz w:val="16"/>
                <w:szCs w:val="16"/>
                <w:lang w:eastAsia="en-US"/>
              </w:rPr>
              <w:t>RSPP</w:t>
            </w:r>
          </w:p>
        </w:tc>
        <w:tc>
          <w:tcPr>
            <w:tcW w:w="1291" w:type="dxa"/>
            <w:shd w:val="clear" w:color="auto" w:fill="FFFFFF" w:themeFill="background1"/>
            <w:vAlign w:val="center"/>
          </w:tcPr>
          <w:p w14:paraId="0BDCCF12" w14:textId="056E18E3" w:rsidR="006A76D7" w:rsidRPr="241E2B23" w:rsidRDefault="006A76D7" w:rsidP="006A76D7">
            <w:pPr>
              <w:jc w:val="center"/>
              <w:rPr>
                <w:sz w:val="16"/>
                <w:szCs w:val="16"/>
                <w:lang w:eastAsia="en-US"/>
              </w:rPr>
            </w:pPr>
            <w:r w:rsidRPr="241E2B23">
              <w:rPr>
                <w:sz w:val="16"/>
                <w:szCs w:val="16"/>
                <w:lang w:eastAsia="en-US"/>
              </w:rPr>
              <w:t>Datore di Lavoro</w:t>
            </w:r>
          </w:p>
        </w:tc>
        <w:tc>
          <w:tcPr>
            <w:tcW w:w="1291" w:type="dxa"/>
            <w:shd w:val="clear" w:color="auto" w:fill="FFFFFF" w:themeFill="background1"/>
          </w:tcPr>
          <w:p w14:paraId="3100926C" w14:textId="77777777" w:rsidR="006A76D7" w:rsidRPr="005B03CF" w:rsidRDefault="006A76D7" w:rsidP="006A76D7">
            <w:pPr>
              <w:jc w:val="left"/>
              <w:rPr>
                <w:sz w:val="16"/>
                <w:szCs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26F273D6"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22806A69">
            <wp:extent cx="2631367" cy="3900737"/>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631367" cy="3900737"/>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7A796728"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C61A64">
              <w:rPr>
                <w:rFonts w:eastAsia="Arial Unicode MS" w:cs="Arial"/>
                <w:b/>
                <w:sz w:val="24"/>
                <w:szCs w:val="28"/>
              </w:rPr>
              <w:t>RIETI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4AEA85E0" w:rsidR="00825365" w:rsidRPr="00C61A64" w:rsidRDefault="00C61A64" w:rsidP="00825365">
            <w:pPr>
              <w:tabs>
                <w:tab w:val="clear" w:pos="-189"/>
              </w:tabs>
              <w:adjustRightInd w:val="0"/>
              <w:ind w:left="182"/>
              <w:jc w:val="left"/>
              <w:rPr>
                <w:rFonts w:eastAsia="Arial Unicode MS" w:cs="Arial"/>
                <w:b/>
                <w:sz w:val="24"/>
                <w:szCs w:val="28"/>
              </w:rPr>
            </w:pPr>
            <w:r w:rsidRPr="00C61A64">
              <w:rPr>
                <w:rFonts w:eastAsia="Arial Unicode MS" w:cs="Arial"/>
              </w:rPr>
              <w:t>Via Fara Sabina 8</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C61A64" w:rsidRDefault="00D71E6D" w:rsidP="004A7EAA">
            <w:pPr>
              <w:tabs>
                <w:tab w:val="clear" w:pos="-189"/>
              </w:tabs>
              <w:adjustRightInd w:val="0"/>
              <w:ind w:left="182"/>
              <w:jc w:val="left"/>
              <w:rPr>
                <w:rFonts w:eastAsia="Arial Unicode MS" w:cs="Arial"/>
              </w:rPr>
            </w:pPr>
            <w:r w:rsidRPr="00C61A64">
              <w:rPr>
                <w:rFonts w:eastAsia="Arial Unicode MS" w:cs="Arial"/>
              </w:rPr>
              <w:t>primo pia</w:t>
            </w:r>
            <w:r w:rsidR="004A7EAA" w:rsidRPr="00C61A64">
              <w:rPr>
                <w:rFonts w:eastAsia="Arial Unicode MS" w:cs="Arial"/>
              </w:rPr>
              <w:t>n</w:t>
            </w:r>
            <w:r w:rsidRPr="00C61A64">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5A2C0C23" w:rsidR="00825365" w:rsidRPr="00C61A64" w:rsidRDefault="00C61A64" w:rsidP="00825365">
            <w:pPr>
              <w:tabs>
                <w:tab w:val="clear" w:pos="-189"/>
              </w:tabs>
              <w:adjustRightInd w:val="0"/>
              <w:ind w:left="182"/>
              <w:jc w:val="left"/>
              <w:rPr>
                <w:rFonts w:eastAsia="Arial Unicode MS" w:cs="Arial"/>
                <w:b/>
                <w:sz w:val="24"/>
                <w:szCs w:val="28"/>
              </w:rPr>
            </w:pPr>
            <w:r w:rsidRPr="00C61A64">
              <w:rPr>
                <w:rFonts w:eastAsia="Arial Unicode MS" w:cs="Arial"/>
              </w:rPr>
              <w:t>Rieti</w:t>
            </w:r>
            <w:r>
              <w:rPr>
                <w:rFonts w:eastAsia="Arial Unicode MS" w:cs="Arial"/>
              </w:rPr>
              <w:t xml:space="preserve"> (RI)</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7346EBD5"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271B6F">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4E4812">
        <w:rPr>
          <w:b/>
        </w:rPr>
        <w:lastRenderedPageBreak/>
        <w:t>DESCRIZIONE IMMOBILE:</w:t>
      </w:r>
    </w:p>
    <w:p w14:paraId="22808F56" w14:textId="423A482E" w:rsidR="00212DC3" w:rsidRDefault="00564883" w:rsidP="00D452BD">
      <w:pPr>
        <w:tabs>
          <w:tab w:val="clear" w:pos="-189"/>
        </w:tabs>
      </w:pPr>
      <w:r>
        <w:t xml:space="preserve">L’agenzia si trova al </w:t>
      </w:r>
      <w:proofErr w:type="gramStart"/>
      <w:r w:rsidR="004E4812">
        <w:t>1</w:t>
      </w:r>
      <w:r>
        <w:t>°</w:t>
      </w:r>
      <w:proofErr w:type="gramEnd"/>
      <w:r>
        <w:t xml:space="preserve"> piano di un fabbricato di </w:t>
      </w:r>
      <w:r w:rsidR="004E4812">
        <w:t>4</w:t>
      </w:r>
      <w:r w:rsidR="00212DC3">
        <w:t xml:space="preserve"> </w:t>
      </w:r>
      <w:r w:rsidR="00EF32A1">
        <w:t>piani fuori terra</w:t>
      </w:r>
      <w:r w:rsidR="004E4812">
        <w:t xml:space="preserve">, è presente 1 </w:t>
      </w:r>
      <w:r w:rsidR="00212DC3">
        <w:t>pian</w:t>
      </w:r>
      <w:r w:rsidR="004E4812">
        <w:t>o</w:t>
      </w:r>
      <w:r w:rsidR="00212DC3">
        <w:t xml:space="preserve"> interrat</w:t>
      </w:r>
      <w:r w:rsidR="004E4812">
        <w:t xml:space="preserve">o </w:t>
      </w:r>
      <w:r w:rsidR="00212DC3">
        <w:t>con affaccio su un</w:t>
      </w:r>
      <w:r w:rsidR="004E4812">
        <w:t xml:space="preserve">o slargo </w:t>
      </w:r>
      <w:r w:rsidR="00EC1DD4">
        <w:t>di Porta Romana, in zona centrale</w:t>
      </w:r>
      <w:r w:rsidR="00212DC3">
        <w:t>.</w:t>
      </w:r>
      <w:r w:rsidR="00F735EC" w:rsidRPr="00F735EC">
        <w:t xml:space="preserve"> </w:t>
      </w:r>
      <w:r w:rsidR="00125E9C">
        <w:t>L’immobile</w:t>
      </w:r>
      <w:r w:rsidR="00EC1DD4">
        <w:t xml:space="preserve"> costituisce </w:t>
      </w:r>
      <w:r w:rsidR="00F735EC">
        <w:t>un sistema isolato rispetto al resto della cortina edil</w:t>
      </w:r>
      <w:r w:rsidR="00EC1DD4">
        <w:t>izia.</w:t>
      </w:r>
    </w:p>
    <w:p w14:paraId="3907A451" w14:textId="473656E0"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23743D">
        <w:t>‘</w:t>
      </w:r>
      <w:r w:rsidR="000C0006">
        <w:t>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5B1C30EC" w:rsidR="007C2B35" w:rsidRDefault="007C2B35" w:rsidP="00D452BD">
      <w:pPr>
        <w:tabs>
          <w:tab w:val="clear" w:pos="-189"/>
        </w:tabs>
      </w:pPr>
      <w:r>
        <w:t>Lo stabile accoglie sia residenza che attività terziarie; al piano terra sono presenti attività commerciali</w:t>
      </w:r>
      <w:r w:rsidR="00EE3D51">
        <w:t xml:space="preserve"> e box su via Fara Sabina.</w:t>
      </w:r>
    </w:p>
    <w:p w14:paraId="71595D86" w14:textId="12D6B38F" w:rsidR="00080FA1" w:rsidRDefault="00080FA1" w:rsidP="00D452B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Il vano scala è costituito da struttura in cemento armato e le rampe sono delimitate da un parapetto in metallo con corrimano. In struttura separata sono posti gli ascensori.</w:t>
      </w:r>
      <w:r w:rsidR="00E23856">
        <w:t xml:space="preserve"> </w:t>
      </w:r>
    </w:p>
    <w:p w14:paraId="3BEF6DFC" w14:textId="77777777" w:rsidR="00F5744B" w:rsidRPr="00674AB5" w:rsidRDefault="00F5744B" w:rsidP="00E121E0">
      <w:pPr>
        <w:rPr>
          <w:sz w:val="10"/>
          <w:szCs w:val="10"/>
        </w:rPr>
      </w:pPr>
    </w:p>
    <w:p w14:paraId="6B5B3C01" w14:textId="27BF5D48" w:rsidR="00F5744B" w:rsidRDefault="00F5744B" w:rsidP="00F5744B">
      <w:pPr>
        <w:jc w:val="center"/>
      </w:pPr>
      <w:r>
        <w:rPr>
          <w:noProof/>
        </w:rPr>
        <w:drawing>
          <wp:inline distT="0" distB="0" distL="0" distR="0" wp14:anchorId="2644FDCA" wp14:editId="6C185062">
            <wp:extent cx="8178963" cy="4979889"/>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a:extLst>
                        <a:ext uri="{28A0092B-C50C-407E-A947-70E740481C1C}">
                          <a14:useLocalDpi xmlns:a14="http://schemas.microsoft.com/office/drawing/2010/main" val="0"/>
                        </a:ext>
                      </a:extLst>
                    </a:blip>
                    <a:srcRect t="625" b="625"/>
                    <a:stretch>
                      <a:fillRect/>
                    </a:stretch>
                  </pic:blipFill>
                  <pic:spPr bwMode="auto">
                    <a:xfrm>
                      <a:off x="0" y="0"/>
                      <a:ext cx="8178963" cy="4979889"/>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241E2B23">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241E2B23">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241E2B23">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480C976E" w:rsidR="0006143E" w:rsidRPr="00C063A5" w:rsidRDefault="241E2B23" w:rsidP="241E2B23">
            <w:pPr>
              <w:jc w:val="left"/>
            </w:pPr>
            <w:r w:rsidRPr="241E2B23">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6014C22F" w:rsidR="0009651D" w:rsidRPr="00765852" w:rsidRDefault="241E2B23" w:rsidP="241E2B23">
            <w:pPr>
              <w:spacing w:line="259" w:lineRule="auto"/>
              <w:jc w:val="center"/>
              <w:rPr>
                <w:b/>
                <w:bCs/>
              </w:rPr>
            </w:pPr>
            <w:r w:rsidRPr="241E2B23">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2149D3BF" w:rsidR="0009651D" w:rsidRPr="00765852" w:rsidRDefault="241E2B23" w:rsidP="241E2B23">
            <w:pPr>
              <w:spacing w:line="259" w:lineRule="auto"/>
              <w:jc w:val="center"/>
              <w:rPr>
                <w:b/>
                <w:bCs/>
              </w:rPr>
            </w:pPr>
            <w:r w:rsidRPr="241E2B23">
              <w:rPr>
                <w:b/>
                <w:bCs/>
                <w:sz w:val="22"/>
                <w:szCs w:val="22"/>
              </w:rPr>
              <w:t>S</w:t>
            </w:r>
          </w:p>
        </w:tc>
        <w:tc>
          <w:tcPr>
            <w:tcW w:w="3260" w:type="dxa"/>
            <w:tcBorders>
              <w:left w:val="dotted" w:sz="4" w:space="0" w:color="auto"/>
              <w:bottom w:val="dotted" w:sz="4" w:space="0" w:color="auto"/>
            </w:tcBorders>
            <w:vAlign w:val="center"/>
          </w:tcPr>
          <w:p w14:paraId="51F60AB2" w14:textId="040D03DA" w:rsidR="00C063A5" w:rsidRPr="006B6370" w:rsidRDefault="241E2B23" w:rsidP="241E2B23">
            <w:pPr>
              <w:spacing w:line="257" w:lineRule="auto"/>
              <w:jc w:val="left"/>
            </w:pPr>
            <w:r w:rsidRPr="241E2B23">
              <w:rPr>
                <w:rFonts w:eastAsia="Arial Narrow" w:cs="Arial Narrow"/>
                <w:color w:val="000000" w:themeColor="text1"/>
              </w:rPr>
              <w:t>Acquisita documentazione immobile e disponibile presso gli archivi di Alleanza Assicurazioni S.p.A.</w:t>
            </w:r>
          </w:p>
        </w:tc>
      </w:tr>
      <w:tr w:rsidR="00C063A5" w14:paraId="64A34B65" w14:textId="77777777" w:rsidTr="241E2B23">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2C80738" w:rsidR="00C063A5" w:rsidRPr="0006143E" w:rsidRDefault="00C063A5"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C063A5" w:rsidRPr="00765852" w:rsidRDefault="00C063A5"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0F93B21A" w:rsidR="00C063A5" w:rsidRPr="00765852" w:rsidRDefault="0023743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5AF62FCC" w:rsidR="00C063A5" w:rsidRPr="0023743D" w:rsidRDefault="00C03ED8" w:rsidP="00C063A5">
            <w:pPr>
              <w:jc w:val="left"/>
              <w:rPr>
                <w:color w:val="FF0000"/>
              </w:rPr>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241E2B23">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06CE637B" w14:textId="43315932" w:rsidR="006C1977" w:rsidRDefault="006C1977" w:rsidP="0008351F">
            <w:pPr>
              <w:jc w:val="left"/>
            </w:pPr>
            <w:r w:rsidRPr="0095591B">
              <w:t>Nel locale archivio il carico massimo del solaio è 400 kg/mq</w:t>
            </w:r>
          </w:p>
          <w:p w14:paraId="273AFAF5" w14:textId="5737B086" w:rsidR="00673074" w:rsidRPr="00B50641" w:rsidRDefault="00673074" w:rsidP="0008351F">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241E2B23">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1036850B" w:rsidR="00B50641" w:rsidRPr="00B50641" w:rsidRDefault="00B50641" w:rsidP="00EB725D">
            <w:pPr>
              <w:jc w:val="left"/>
            </w:pPr>
            <w:r w:rsidRPr="00B50641">
              <w:t xml:space="preserve">I carichi </w:t>
            </w:r>
            <w:proofErr w:type="gramStart"/>
            <w:r w:rsidRPr="00B50641">
              <w:t>non devono superare tale massimo e devono essere</w:t>
            </w:r>
            <w:r w:rsidR="00DD1057">
              <w:t xml:space="preserve"> </w:t>
            </w:r>
            <w:r w:rsidRPr="00B50641">
              <w:t>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241E2B23">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241E2B23">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241E2B23">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2CF1BE3"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241E2B23">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241E2B23">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241E2B23">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241E2B23">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241E2B23">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241E2B23">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 xml:space="preserve">ssere ben difesi contro gli agenti atmosferici, e provvisti di un isolamento termico </w:t>
            </w:r>
            <w:r w:rsidRPr="00AA1487">
              <w:lastRenderedPageBreak/>
              <w:t>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241E2B23">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048EE849" w:rsidR="009F4696" w:rsidRPr="00AA1487" w:rsidRDefault="009F4696" w:rsidP="001A0454">
            <w:pPr>
              <w:jc w:val="left"/>
            </w:pPr>
          </w:p>
        </w:tc>
      </w:tr>
      <w:tr w:rsidR="009429AB" w14:paraId="46D79A2E" w14:textId="77777777" w:rsidTr="241E2B23">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241E2B23">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241E2B23">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7971EDCA" w:rsidR="00E23856" w:rsidRDefault="008A7BD3" w:rsidP="00AC6E69">
            <w:pPr>
              <w:jc w:val="left"/>
            </w:pPr>
            <w:r>
              <w:t>L’agenzia non ha</w:t>
            </w:r>
            <w:r w:rsidR="00552C95" w:rsidRPr="0006143E">
              <w:t xml:space="preserve"> cantina di pertinenza</w:t>
            </w:r>
            <w:r w:rsidR="00E23856">
              <w:t>.</w:t>
            </w:r>
          </w:p>
          <w:p w14:paraId="768A7112" w14:textId="22BC6435" w:rsidR="00552C95" w:rsidRDefault="00552C95" w:rsidP="00AC6E69">
            <w:pPr>
              <w:jc w:val="left"/>
            </w:pPr>
            <w:r w:rsidRPr="00E23856">
              <w:t>Present</w:t>
            </w:r>
            <w:r w:rsidR="00AC6E69" w:rsidRPr="00E23856">
              <w:t>i</w:t>
            </w:r>
            <w:r w:rsidRPr="00E23856">
              <w:t xml:space="preserve"> cantin</w:t>
            </w:r>
            <w:r w:rsidR="00AC6E69" w:rsidRPr="00E23856">
              <w:t>e</w:t>
            </w:r>
            <w:r w:rsidRPr="00E23856">
              <w:t xml:space="preserve"> condominial</w:t>
            </w:r>
            <w:r w:rsidR="00AC6E69" w:rsidRPr="00E23856">
              <w:t>i</w:t>
            </w:r>
            <w:r w:rsidRPr="00E23856">
              <w:t xml:space="preserve"> post</w:t>
            </w:r>
            <w:r w:rsidR="00AC6E69" w:rsidRPr="00E23856">
              <w:t>e</w:t>
            </w:r>
            <w:r w:rsidRPr="00E23856">
              <w:t xml:space="preserve"> al di sotto degli uffici.</w:t>
            </w:r>
          </w:p>
          <w:p w14:paraId="3820AB23" w14:textId="305D089E" w:rsidR="00E23856" w:rsidRPr="0006143E" w:rsidRDefault="00E23856" w:rsidP="00AC6E69">
            <w:pPr>
              <w:jc w:val="left"/>
            </w:pPr>
          </w:p>
        </w:tc>
      </w:tr>
      <w:tr w:rsidR="009429AB" w14:paraId="5C821DB6" w14:textId="77777777" w:rsidTr="241E2B23">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C20542F" w:rsidR="00591505" w:rsidRPr="008B6041" w:rsidRDefault="00591505" w:rsidP="008B6041">
            <w:pPr>
              <w:jc w:val="left"/>
            </w:pPr>
          </w:p>
        </w:tc>
      </w:tr>
      <w:tr w:rsidR="009429AB" w14:paraId="60594A8E" w14:textId="77777777" w:rsidTr="241E2B23">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241E2B23">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ECFCC8A" w14:textId="0EE58545" w:rsidR="0079680C" w:rsidRDefault="0079680C" w:rsidP="0079680C">
            <w:pPr>
              <w:jc w:val="left"/>
            </w:pPr>
            <w:r w:rsidRPr="00074078">
              <w:t>In corso di approfondimento per le parti comuni.</w:t>
            </w:r>
            <w:r>
              <w:t xml:space="preserve"> </w:t>
            </w:r>
          </w:p>
          <w:p w14:paraId="54E672F8" w14:textId="53B6D6C1" w:rsidR="0079680C" w:rsidRDefault="00A40F78" w:rsidP="0079680C">
            <w:pPr>
              <w:jc w:val="left"/>
            </w:pPr>
            <w:r>
              <w:t>L</w:t>
            </w:r>
            <w:r w:rsidR="0079680C">
              <w:t xml:space="preserve">’accesso al condominio avviene tramite serramento vetrato </w:t>
            </w:r>
            <w:r w:rsidR="0079680C" w:rsidRPr="004B3E73">
              <w:t>adeguatamente segnalato</w:t>
            </w:r>
          </w:p>
          <w:p w14:paraId="22992D8F" w14:textId="16366882" w:rsidR="00122C58" w:rsidRDefault="0079680C" w:rsidP="00122C58">
            <w:pPr>
              <w:jc w:val="left"/>
            </w:pPr>
            <w:r>
              <w:t>Nel vano scala sono presenti finestre con vetro singolo</w:t>
            </w:r>
            <w:r w:rsidR="004B3E73">
              <w:t>.</w:t>
            </w:r>
          </w:p>
          <w:p w14:paraId="41DE9BE2" w14:textId="0C77A487" w:rsidR="00734822" w:rsidRPr="00734822" w:rsidRDefault="00734822" w:rsidP="00122C58">
            <w:pPr>
              <w:jc w:val="left"/>
            </w:pPr>
          </w:p>
        </w:tc>
      </w:tr>
      <w:tr w:rsidR="009429AB" w14:paraId="528C84F3" w14:textId="77777777" w:rsidTr="241E2B23">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241E2B23">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241E2B23">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241E2B23">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241E2B23">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71629B18" w:rsidR="0026534D" w:rsidRDefault="0026534D" w:rsidP="0026534D">
            <w:pPr>
              <w:tabs>
                <w:tab w:val="clear" w:pos="-189"/>
                <w:tab w:val="left" w:pos="-144"/>
              </w:tabs>
              <w:jc w:val="left"/>
            </w:pPr>
            <w:r>
              <w:t xml:space="preserve">L’ufficio si trova </w:t>
            </w:r>
            <w:r w:rsidRPr="004B3E73">
              <w:t xml:space="preserve">al </w:t>
            </w:r>
            <w:proofErr w:type="gramStart"/>
            <w:r w:rsidR="004B3E73" w:rsidRPr="004B3E73">
              <w:t>1</w:t>
            </w:r>
            <w:r w:rsidRPr="004B3E73">
              <w:t>°</w:t>
            </w:r>
            <w:proofErr w:type="gramEnd"/>
            <w:r w:rsidRPr="004B3E73">
              <w:t xml:space="preserve"> piano.</w:t>
            </w:r>
          </w:p>
          <w:p w14:paraId="5647723D" w14:textId="1919476F" w:rsidR="0026534D" w:rsidRPr="003B41AF" w:rsidRDefault="003B41AF" w:rsidP="0079680C">
            <w:pPr>
              <w:tabs>
                <w:tab w:val="clear" w:pos="-189"/>
                <w:tab w:val="left" w:pos="-144"/>
              </w:tabs>
              <w:jc w:val="left"/>
            </w:pPr>
            <w:r w:rsidRPr="003B41AF">
              <w:t>L’ascensore si trova allo stesso livello dell’ingresso.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79D63913"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241E2B23">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169AC34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DD1057">
              <w:t>.</w:t>
            </w:r>
          </w:p>
        </w:tc>
      </w:tr>
      <w:tr w:rsidR="009429AB" w14:paraId="6DCA5225" w14:textId="77777777" w:rsidTr="241E2B23">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F63B428" w:rsidR="0026534D" w:rsidRPr="00202D79" w:rsidRDefault="00F43A0D"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4A422AD2" w:rsidR="0046409C" w:rsidRPr="003B41AF" w:rsidRDefault="0046409C" w:rsidP="009E1A0C">
            <w:pPr>
              <w:tabs>
                <w:tab w:val="clear" w:pos="-189"/>
                <w:tab w:val="left" w:pos="-144"/>
              </w:tabs>
              <w:jc w:val="left"/>
            </w:pPr>
            <w:r>
              <w:t>L’accesso è esclusivamente pedonale</w:t>
            </w:r>
            <w:r w:rsidR="00DD1057">
              <w:t>.</w:t>
            </w:r>
          </w:p>
        </w:tc>
      </w:tr>
      <w:tr w:rsidR="009429AB" w14:paraId="0FB11CC6" w14:textId="77777777" w:rsidTr="241E2B23">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A686B3E" w:rsidR="0026534D" w:rsidRDefault="0033055A" w:rsidP="00D77BDD">
            <w:pPr>
              <w:tabs>
                <w:tab w:val="clear" w:pos="-189"/>
                <w:tab w:val="left" w:pos="-144"/>
              </w:tabs>
              <w:jc w:val="left"/>
            </w:pPr>
            <w:r>
              <w:t>Non applicabile</w:t>
            </w:r>
            <w:r w:rsidR="00D77BDD">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48F54A9E" w:rsidR="009A3C2B" w:rsidRDefault="009A3C2B" w:rsidP="009A3C2B">
            <w:pPr>
              <w:tabs>
                <w:tab w:val="clear" w:pos="-189"/>
                <w:tab w:val="left" w:pos="-144"/>
              </w:tabs>
              <w:jc w:val="left"/>
            </w:pPr>
          </w:p>
        </w:tc>
      </w:tr>
      <w:tr w:rsidR="009429AB" w14:paraId="23F855BF" w14:textId="77777777" w:rsidTr="241E2B23">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094DE9" w:rsidRDefault="009B044C" w:rsidP="009B044C">
            <w:pPr>
              <w:tabs>
                <w:tab w:val="clear" w:pos="-189"/>
                <w:tab w:val="left" w:pos="-144"/>
              </w:tabs>
              <w:jc w:val="left"/>
            </w:pPr>
            <w:r w:rsidRPr="00094DE9">
              <w:t>Sulle superfici di pavimento all’interno dell’</w:t>
            </w:r>
            <w:r w:rsidR="00A40F78" w:rsidRPr="00094DE9">
              <w:t xml:space="preserve">agenzia non sono presenti buche, </w:t>
            </w:r>
            <w:proofErr w:type="spellStart"/>
            <w:r w:rsidR="00A40F78" w:rsidRPr="00094DE9">
              <w:t>forometrie</w:t>
            </w:r>
            <w:proofErr w:type="spellEnd"/>
            <w:r w:rsidR="00A40F78" w:rsidRPr="00094DE9">
              <w:t xml:space="preserve"> o sporgenze.</w:t>
            </w:r>
          </w:p>
        </w:tc>
      </w:tr>
      <w:tr w:rsidR="009429AB" w14:paraId="6E7EEA86" w14:textId="77777777" w:rsidTr="241E2B23">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241E2B23">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45F2C65F" w:rsidR="0026534D" w:rsidRDefault="0026534D" w:rsidP="00B00FA8">
            <w:pPr>
              <w:tabs>
                <w:tab w:val="clear" w:pos="-189"/>
                <w:tab w:val="left" w:pos="-144"/>
              </w:tabs>
              <w:jc w:val="left"/>
            </w:pPr>
          </w:p>
        </w:tc>
      </w:tr>
      <w:tr w:rsidR="00E16FB8" w:rsidRPr="003B0F4F" w14:paraId="5300C90E" w14:textId="77777777" w:rsidTr="241E2B23">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241E2B23">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241E2B23">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26"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241E2B23">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26"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241E2B23">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26"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241E2B23">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26"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241E2B23">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241E2B23">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241E2B23">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241E2B23">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241E2B23">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4B5EADC" w14:textId="0DB0FE36" w:rsidR="004A7EAA" w:rsidRDefault="004A7EAA" w:rsidP="004A7EAA">
            <w:pPr>
              <w:jc w:val="left"/>
            </w:pPr>
            <w:r>
              <w:t>Presente una doppia porta/bussola; il serramento esterno con apertura verso l’interno dei locali e quello interno con apertura verso l’eterno e dotato di maniglione antipanico</w:t>
            </w:r>
            <w:r w:rsidR="0079680C">
              <w:t>.</w:t>
            </w:r>
          </w:p>
          <w:p w14:paraId="11FFD543" w14:textId="5A150CF8" w:rsidR="00FF76FB" w:rsidRPr="00640B24" w:rsidRDefault="00FF76FB" w:rsidP="004A7EA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0735DB70" w:rsidR="00700F46" w:rsidRPr="00765852" w:rsidRDefault="00923C30"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77777777" w:rsidR="009E2C6F" w:rsidRPr="00923C30"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923C30">
              <w:t>e</w:t>
            </w:r>
            <w:r w:rsidR="0079680C" w:rsidRPr="00923C30">
              <w:t>d è</w:t>
            </w:r>
            <w:r w:rsidR="00F56C9E" w:rsidRPr="00923C30">
              <w:t xml:space="preserve"> apribile tramite sistema meccanico.</w:t>
            </w:r>
          </w:p>
          <w:p w14:paraId="003D6EBD" w14:textId="383015E1" w:rsidR="00122C58" w:rsidRPr="000634B3" w:rsidRDefault="00122C58" w:rsidP="009B044C">
            <w:pPr>
              <w:jc w:val="left"/>
            </w:pPr>
            <w:r w:rsidRPr="000634B3">
              <w:t>L’apertura del portone condominiale è verso interno ed è consentita da sistema elettrico</w:t>
            </w:r>
            <w:r w:rsidR="00923C30" w:rsidRPr="000634B3">
              <w:t>.</w:t>
            </w:r>
          </w:p>
        </w:tc>
      </w:tr>
      <w:tr w:rsidR="009429AB" w14:paraId="7D2AB232" w14:textId="77777777" w:rsidTr="241E2B23">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7B0B19BC" w14:textId="21E914BE" w:rsidR="00765852" w:rsidRPr="00765852" w:rsidRDefault="00765852" w:rsidP="00765852">
            <w:pPr>
              <w:jc w:val="left"/>
              <w:rPr>
                <w:b/>
                <w:u w:val="single"/>
              </w:rPr>
            </w:pPr>
            <w:r w:rsidRPr="00765852">
              <w:t>Le vie di fuga per le parti comuni corrispondono all’uscita condominiale su strada.</w:t>
            </w:r>
            <w:r>
              <w:t xml:space="preserve"> </w:t>
            </w:r>
          </w:p>
          <w:p w14:paraId="13078A42" w14:textId="0F9C0806" w:rsidR="00765852" w:rsidRPr="00494CEE" w:rsidRDefault="00765852" w:rsidP="00765852">
            <w:pPr>
              <w:jc w:val="left"/>
            </w:pPr>
            <w:r w:rsidRPr="00494CEE">
              <w:t xml:space="preserve">In corso di approfondimento per le parti comuni. </w:t>
            </w:r>
          </w:p>
          <w:p w14:paraId="479012B6" w14:textId="6A44E6E6" w:rsidR="00765852" w:rsidRPr="00202D79" w:rsidRDefault="00765852" w:rsidP="00765852">
            <w:pPr>
              <w:jc w:val="left"/>
            </w:pPr>
          </w:p>
        </w:tc>
      </w:tr>
      <w:tr w:rsidR="009429AB" w14:paraId="738BA1C7" w14:textId="77777777" w:rsidTr="241E2B23">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282C70D8" w:rsidR="00700F46" w:rsidRPr="00202D79" w:rsidRDefault="00494CEE" w:rsidP="00700F46">
            <w:pPr>
              <w:jc w:val="left"/>
            </w:pPr>
            <w:proofErr w:type="gramStart"/>
            <w:r>
              <w:t>E</w:t>
            </w:r>
            <w:proofErr w:type="gramEnd"/>
            <w:r>
              <w:t xml:space="preserve"> presente cartellonistica all’interno della Sede da implementare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59620F72" w:rsidR="00700F46" w:rsidRPr="00765852" w:rsidRDefault="00494CEE"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21F75C90" w:rsidR="00210662" w:rsidRPr="00202D79" w:rsidRDefault="00210662" w:rsidP="00D04B3E">
            <w:pPr>
              <w:jc w:val="left"/>
            </w:pPr>
            <w:r w:rsidRPr="0006143E">
              <w:t>Non presente negli spazi condominiali comuni.</w:t>
            </w:r>
          </w:p>
        </w:tc>
      </w:tr>
      <w:tr w:rsidR="009429AB" w14:paraId="222F46B1" w14:textId="77777777" w:rsidTr="241E2B23">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7B323F37" w:rsidR="00753C18" w:rsidRPr="00202D79" w:rsidRDefault="00D04B3E" w:rsidP="00D04B3E">
            <w:pPr>
              <w:jc w:val="left"/>
            </w:pPr>
            <w:r w:rsidRPr="0006143E">
              <w:t>Non presente negli spazi condominiali comuni.</w:t>
            </w:r>
            <w:r w:rsidR="000C06AE">
              <w:t xml:space="preserve"> </w:t>
            </w:r>
          </w:p>
        </w:tc>
      </w:tr>
      <w:tr w:rsidR="007B470C" w14:paraId="33B351CC" w14:textId="77777777" w:rsidTr="241E2B23">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37230E66" w:rsidR="007B470C" w:rsidRPr="00202D79" w:rsidRDefault="007B470C" w:rsidP="007B470C">
            <w:pPr>
              <w:jc w:val="left"/>
            </w:pPr>
            <w:r>
              <w:t>Conforme</w:t>
            </w:r>
            <w:r w:rsidR="00494CEE">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56EC39CB" w:rsidR="007B470C" w:rsidRPr="00765852" w:rsidRDefault="007B470C" w:rsidP="007B470C">
            <w:pPr>
              <w:jc w:val="left"/>
              <w:rPr>
                <w:color w:val="FF0000"/>
              </w:rPr>
            </w:pPr>
          </w:p>
        </w:tc>
      </w:tr>
      <w:tr w:rsidR="007B470C" w14:paraId="7E472622" w14:textId="77777777" w:rsidTr="241E2B23">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276405E"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241E2B23">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5B58F429" w:rsidR="00700F46" w:rsidRPr="00765852" w:rsidRDefault="00CD33C9"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72EE2647" w:rsidR="00700F46" w:rsidRPr="009B044C" w:rsidRDefault="009B044C" w:rsidP="00821A20">
            <w:pPr>
              <w:jc w:val="left"/>
            </w:pPr>
            <w:r>
              <w:t xml:space="preserve"> </w:t>
            </w:r>
          </w:p>
        </w:tc>
      </w:tr>
      <w:tr w:rsidR="009429AB" w14:paraId="356FD6B2" w14:textId="77777777" w:rsidTr="241E2B23">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22816230"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106875BF" w:rsidR="00700F46" w:rsidRPr="00765852" w:rsidRDefault="00CD33C9"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58A084FB" w:rsidR="001C4A2B" w:rsidRDefault="001C4A2B" w:rsidP="00D04B3E">
            <w:pPr>
              <w:jc w:val="left"/>
            </w:pPr>
          </w:p>
        </w:tc>
      </w:tr>
      <w:tr w:rsidR="00700F46" w:rsidRPr="00A21463" w14:paraId="1011B877" w14:textId="77777777" w:rsidTr="241E2B23">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241E2B23">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29C7254B" w:rsidR="00700F46" w:rsidRPr="00523186" w:rsidRDefault="009E7378"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6D8505B9" w:rsidR="00700F46" w:rsidRPr="00765852" w:rsidRDefault="009E7378"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2F766251" w:rsidR="00955D00" w:rsidRDefault="00955D00" w:rsidP="009E7378">
            <w:pPr>
              <w:jc w:val="left"/>
            </w:pPr>
            <w:r>
              <w:t xml:space="preserve">Le porte dei bagni sono </w:t>
            </w:r>
            <w:r w:rsidR="009E7378">
              <w:t>dotate</w:t>
            </w:r>
            <w:r>
              <w:t xml:space="preserve"> di nottolino per apertura in caso di emergenza</w:t>
            </w:r>
            <w:r w:rsidR="002D1FDA">
              <w:t xml:space="preserve"> </w:t>
            </w:r>
          </w:p>
        </w:tc>
      </w:tr>
      <w:tr w:rsidR="009429AB" w14:paraId="4D2D5940" w14:textId="77777777" w:rsidTr="241E2B23">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241E2B23">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26"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241E2B23">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71EA050"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241E2B23">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34CE4C1" w14:textId="2DB55DF6" w:rsidR="00700F46"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D04B3E">
              <w:t>.</w:t>
            </w:r>
          </w:p>
          <w:p w14:paraId="67F0B6A6" w14:textId="21E27EEF" w:rsidR="00552B8D" w:rsidRPr="00D04B3E" w:rsidRDefault="00552B8D" w:rsidP="009E2C6F">
            <w:pPr>
              <w:jc w:val="left"/>
            </w:pPr>
          </w:p>
        </w:tc>
      </w:tr>
      <w:tr w:rsidR="009429AB" w14:paraId="327119A6" w14:textId="77777777" w:rsidTr="241E2B23">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092C6521" w:rsidR="00C84BAA" w:rsidRDefault="00C84BAA" w:rsidP="0026534D">
            <w:pPr>
              <w:jc w:val="left"/>
            </w:pPr>
            <w:r>
              <w:t xml:space="preserve">Conforme </w:t>
            </w:r>
          </w:p>
          <w:p w14:paraId="3E4173CD" w14:textId="07304F5A"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11F672" w14:textId="1445FFB3" w:rsidR="00D04B3E" w:rsidRDefault="00D04B3E" w:rsidP="00D04B3E">
            <w:pPr>
              <w:jc w:val="left"/>
            </w:pPr>
            <w:r w:rsidRPr="00D04B3E">
              <w:t>In corso di approfondimento per le parti comuni.</w:t>
            </w:r>
            <w:r>
              <w:rPr>
                <w:color w:val="FF0000"/>
              </w:rPr>
              <w:t xml:space="preserve"> </w:t>
            </w:r>
          </w:p>
          <w:p w14:paraId="4A2CC43C" w14:textId="5C6F20A9" w:rsidR="0026534D" w:rsidRPr="005C2F4E" w:rsidRDefault="0026534D" w:rsidP="00D04B3E">
            <w:pPr>
              <w:jc w:val="left"/>
              <w:rPr>
                <w:highlight w:val="yellow"/>
              </w:rPr>
            </w:pPr>
          </w:p>
        </w:tc>
      </w:tr>
      <w:tr w:rsidR="009429AB" w14:paraId="20C0BF66" w14:textId="77777777" w:rsidTr="241E2B23">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228A9110"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4B44D279" w:rsidR="00700F46" w:rsidRPr="00765852" w:rsidRDefault="0012269B"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241E2B23">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241E2B23">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241E2B23">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241E2B23">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241E2B23">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241E2B23">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333D1AFA" w:rsidR="00765852" w:rsidRPr="00415D2A" w:rsidRDefault="00636B80" w:rsidP="00700F46">
            <w:pPr>
              <w:jc w:val="left"/>
            </w:pPr>
            <w:r>
              <w:t>Conforme</w:t>
            </w:r>
            <w:r w:rsidR="00833B8D">
              <w:t xml:space="preserve"> </w:t>
            </w:r>
            <w:r w:rsidR="00994236">
              <w:t>per le parti comuni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4A40A763" w:rsidR="00700F46" w:rsidRDefault="00700F46" w:rsidP="00700F46">
            <w:pPr>
              <w:jc w:val="left"/>
            </w:pPr>
            <w:r>
              <w:rPr>
                <w:rFonts w:eastAsiaTheme="minorHAnsi"/>
                <w:lang w:eastAsia="en-US"/>
              </w:rPr>
              <w:t>Le scale sono dotate di parapetto completo di corrimano</w:t>
            </w:r>
          </w:p>
        </w:tc>
      </w:tr>
      <w:tr w:rsidR="00F43A0D" w14:paraId="28B972BD" w14:textId="77777777" w:rsidTr="241E2B23">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6DE142F1" w:rsidR="00F43A0D" w:rsidRPr="00415D2A" w:rsidRDefault="00636B80" w:rsidP="00700F46">
            <w:pPr>
              <w:jc w:val="left"/>
            </w:pPr>
            <w:r>
              <w:t>Conforme</w:t>
            </w:r>
            <w:r w:rsidR="00994236">
              <w:t xml:space="preserve"> per le parti comuni</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994236">
              <w:rPr>
                <w:rFonts w:eastAsiaTheme="minorHAnsi"/>
                <w:lang w:eastAsia="en-US"/>
              </w:rPr>
              <w:t>metallici</w:t>
            </w:r>
            <w:r w:rsidR="001E156C" w:rsidRPr="00994236">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241E2B23">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65852" w:rsidRDefault="00F43A0D" w:rsidP="0006350E">
            <w:pPr>
              <w:jc w:val="center"/>
              <w:rPr>
                <w:sz w:val="22"/>
                <w:szCs w:val="22"/>
              </w:rPr>
            </w:pPr>
          </w:p>
        </w:tc>
        <w:tc>
          <w:tcPr>
            <w:tcW w:w="426"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241E2B23">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23F153B" w14:textId="77777777" w:rsidR="00F43A0D" w:rsidRDefault="00F43A0D" w:rsidP="00700F46">
            <w:pPr>
              <w:jc w:val="left"/>
            </w:pPr>
          </w:p>
        </w:tc>
      </w:tr>
      <w:tr w:rsidR="00F43A0D" w14:paraId="3E4E5376" w14:textId="77777777" w:rsidTr="241E2B23">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241E2B23">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1A89BE0D" w:rsidR="00700F46" w:rsidRPr="00415D2A" w:rsidRDefault="00636B80" w:rsidP="00700F46">
            <w:pPr>
              <w:jc w:val="left"/>
            </w:pPr>
            <w:r>
              <w:t>Conforme</w:t>
            </w:r>
            <w:r w:rsidR="009862D2">
              <w:t xml:space="preserve"> per le parti comuni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241E2B23">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241E2B23">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241E2B23">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241E2B23">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241E2B23">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2798AC5" w14:textId="77777777" w:rsidR="009862D2" w:rsidRDefault="00095BBA" w:rsidP="009862D2">
            <w:pPr>
              <w:tabs>
                <w:tab w:val="clear" w:pos="-189"/>
              </w:tabs>
              <w:jc w:val="left"/>
              <w:rPr>
                <w:color w:val="FF0000"/>
              </w:rPr>
            </w:pPr>
            <w:r>
              <w:t xml:space="preserve">L’aerazione è garantita da finestre apribili (ricambio d’aria </w:t>
            </w:r>
            <w:r w:rsidR="001E156C">
              <w:t>naturale)</w:t>
            </w:r>
            <w:r w:rsidR="0033055A">
              <w:t xml:space="preserve"> </w:t>
            </w:r>
          </w:p>
          <w:p w14:paraId="5FF76893" w14:textId="7BCD7F3B" w:rsidR="0033055A" w:rsidRDefault="0033055A" w:rsidP="009862D2">
            <w:pPr>
              <w:tabs>
                <w:tab w:val="clear" w:pos="-189"/>
              </w:tabs>
              <w:jc w:val="left"/>
            </w:pPr>
            <w:r w:rsidRPr="0076292A">
              <w:rPr>
                <w:color w:val="FF0000"/>
              </w:rPr>
              <w:t>.</w:t>
            </w:r>
          </w:p>
        </w:tc>
      </w:tr>
      <w:tr w:rsidR="009429AB" w14:paraId="7516B652" w14:textId="77777777" w:rsidTr="241E2B23">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5956F0C6"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6C5B1E29" w:rsidR="00D15888" w:rsidRPr="00765852" w:rsidRDefault="009862D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775FCC9E" w:rsidR="00D15888" w:rsidRDefault="00604212" w:rsidP="0033055A">
            <w:pPr>
              <w:tabs>
                <w:tab w:val="clear" w:pos="-189"/>
              </w:tabs>
              <w:jc w:val="left"/>
            </w:pPr>
            <w:r>
              <w:t>Non presente impianto di aereazione artificiale</w:t>
            </w:r>
            <w:r w:rsidR="00095BBA">
              <w:t>.</w:t>
            </w:r>
          </w:p>
          <w:p w14:paraId="0CC1779F" w14:textId="3139D0CC" w:rsidR="00095BBA" w:rsidRDefault="00095BBA" w:rsidP="0006350E">
            <w:pPr>
              <w:tabs>
                <w:tab w:val="clear" w:pos="-189"/>
              </w:tabs>
              <w:jc w:val="left"/>
            </w:pPr>
          </w:p>
        </w:tc>
      </w:tr>
      <w:tr w:rsidR="009429AB" w14:paraId="07E8CB8C" w14:textId="77777777" w:rsidTr="241E2B23">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EE47B0A"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DF3D20" w14:textId="69716960" w:rsidR="002D3F0B" w:rsidRDefault="00095BBA" w:rsidP="002D3F0B">
            <w:pPr>
              <w:tabs>
                <w:tab w:val="clear" w:pos="-189"/>
              </w:tabs>
              <w:jc w:val="left"/>
              <w:rPr>
                <w:color w:val="FF0000"/>
              </w:rPr>
            </w:pPr>
            <w:r>
              <w:t xml:space="preserve">Il sistema </w:t>
            </w:r>
            <w:r w:rsidR="0033055A">
              <w:t>è</w:t>
            </w:r>
            <w:r>
              <w:t xml:space="preserve"> dotato di dispositivi orientabili e </w:t>
            </w:r>
            <w:r w:rsidRPr="0067414A">
              <w:t>velocità variabile &lt;0.2m/s –</w:t>
            </w:r>
            <w:r w:rsidRPr="0033055A">
              <w:rPr>
                <w:color w:val="FF0000"/>
              </w:rPr>
              <w:t xml:space="preserve"> </w:t>
            </w:r>
            <w:r w:rsidRPr="009862D2">
              <w:t>split a parete</w:t>
            </w:r>
            <w:r w:rsidR="009862D2" w:rsidRPr="009862D2">
              <w:t>.</w:t>
            </w:r>
          </w:p>
          <w:p w14:paraId="334C0F04" w14:textId="4ECB5464" w:rsidR="00C326AF" w:rsidRPr="002D3F0B" w:rsidRDefault="00C326AF" w:rsidP="0033055A">
            <w:pPr>
              <w:tabs>
                <w:tab w:val="clear" w:pos="-189"/>
              </w:tabs>
              <w:jc w:val="left"/>
            </w:pPr>
          </w:p>
        </w:tc>
      </w:tr>
      <w:tr w:rsidR="009429AB" w14:paraId="5E0C7837" w14:textId="77777777" w:rsidTr="241E2B23">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E510F70"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241E2B23">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66CA2F99"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241E2B23">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241E2B23">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221FC384" w:rsidR="00EA4195" w:rsidRDefault="00EA4195" w:rsidP="00EA4195">
            <w:pPr>
              <w:jc w:val="left"/>
            </w:pPr>
            <w:r>
              <w:t xml:space="preserve">L’impianto di riscaldamento è costituito da radiatori facenti capo </w:t>
            </w:r>
            <w:r w:rsidR="0067414A">
              <w:t>a</w:t>
            </w:r>
            <w:r>
              <w:t xml:space="preserve"> caldaia a gas </w:t>
            </w:r>
            <w:r w:rsidRPr="009862D2">
              <w:t>(</w:t>
            </w:r>
            <w:r w:rsidR="009862D2" w:rsidRPr="009862D2">
              <w:t>interno uffici</w:t>
            </w:r>
            <w:r w:rsidRPr="009862D2">
              <w:t>)</w:t>
            </w:r>
            <w:r>
              <w:t xml:space="preserve"> </w:t>
            </w:r>
            <w:r w:rsidR="0067414A">
              <w:t xml:space="preserve">del tipo </w:t>
            </w:r>
            <w:r w:rsidRPr="009862D2">
              <w:t>autonom</w:t>
            </w:r>
            <w:r w:rsidR="0067414A" w:rsidRPr="009862D2">
              <w:t>o</w:t>
            </w:r>
            <w:r w:rsidR="009862D2" w:rsidRPr="009862D2">
              <w:t>.</w:t>
            </w:r>
          </w:p>
          <w:p w14:paraId="234CEE86" w14:textId="54A6EB61" w:rsidR="00D15888" w:rsidRPr="002C6557" w:rsidRDefault="00EA4195" w:rsidP="00EA4195">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241E2B23">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1BC0A53A" w:rsidR="00D15888" w:rsidRDefault="00D15888" w:rsidP="00EB725D">
            <w:pPr>
              <w:jc w:val="left"/>
            </w:pPr>
          </w:p>
        </w:tc>
      </w:tr>
      <w:tr w:rsidR="009429AB" w14:paraId="49F2DFEF" w14:textId="77777777" w:rsidTr="241E2B23">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1F3B73ED" w:rsidR="00FE71A5" w:rsidRPr="00496068" w:rsidRDefault="00496068" w:rsidP="007A0475">
            <w:pPr>
              <w:jc w:val="left"/>
            </w:pPr>
            <w:r w:rsidRPr="00496068">
              <w:t>Sono presenti termosifoni collegati all’impianto di riscaldamento autonomo a gas.</w:t>
            </w:r>
          </w:p>
        </w:tc>
      </w:tr>
      <w:tr w:rsidR="009429AB" w14:paraId="6B291722" w14:textId="77777777" w:rsidTr="241E2B23">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22A0C24E"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241E2B23">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241E2B23">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241E2B23">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E5EB14B"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241E2B23">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241E2B23">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1606F441" w:rsidR="00D15888" w:rsidRPr="00765852" w:rsidRDefault="007E6712"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0E823091" w:rsidR="008D05DF" w:rsidRDefault="007A0475" w:rsidP="00EB725D">
            <w:pPr>
              <w:jc w:val="left"/>
            </w:pPr>
            <w:r w:rsidRPr="006152E7">
              <w:t>Non presente illuminazione di emergenza nelle parti comuni.</w:t>
            </w:r>
            <w:r w:rsidR="00EA24E7">
              <w:t xml:space="preserve"> </w:t>
            </w:r>
          </w:p>
        </w:tc>
      </w:tr>
      <w:tr w:rsidR="009429AB" w14:paraId="7400EF20" w14:textId="77777777" w:rsidTr="241E2B23">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241E2B23">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FBDCB23" w:rsidR="00D15888" w:rsidRPr="00765852" w:rsidRDefault="007E671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6CF4D244" w:rsidR="00D15888" w:rsidRDefault="00D15888" w:rsidP="00305365">
            <w:pPr>
              <w:jc w:val="left"/>
            </w:pPr>
          </w:p>
        </w:tc>
      </w:tr>
      <w:tr w:rsidR="009429AB" w14:paraId="009AECF2" w14:textId="77777777" w:rsidTr="241E2B23">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241E2B23">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241E2B23">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241E2B23">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07336973" w:rsidR="00D15888" w:rsidRDefault="00D15888" w:rsidP="00EB725D">
            <w:pPr>
              <w:jc w:val="left"/>
            </w:pPr>
          </w:p>
        </w:tc>
      </w:tr>
      <w:tr w:rsidR="009429AB" w14:paraId="41A01E38" w14:textId="77777777" w:rsidTr="241E2B23">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3B83B6AB" w:rsidR="00BE21C2" w:rsidRPr="00765852" w:rsidRDefault="007E6712"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5A61263C" w:rsidR="00772D40" w:rsidRDefault="00772D40" w:rsidP="00772D40">
            <w:pPr>
              <w:jc w:val="left"/>
            </w:pPr>
          </w:p>
        </w:tc>
      </w:tr>
      <w:tr w:rsidR="00EB30A9" w14:paraId="35BB53CC" w14:textId="77777777" w:rsidTr="241E2B23">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241E2B23">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241E2B23">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5C00B1F5" w:rsidR="00D15888" w:rsidRDefault="00D15888" w:rsidP="00305365">
            <w:pPr>
              <w:jc w:val="left"/>
            </w:pPr>
          </w:p>
        </w:tc>
      </w:tr>
      <w:tr w:rsidR="00EB30A9" w14:paraId="59D81815" w14:textId="77777777" w:rsidTr="241E2B23">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241E2B23">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241E2B23">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241E2B23">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241E2B23">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A76D7">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11CAC258" w:rsidR="00BB7726" w:rsidRPr="001D4A5F" w:rsidRDefault="00BB7726" w:rsidP="001D4A5F">
            <w:pPr>
              <w:jc w:val="left"/>
            </w:pPr>
          </w:p>
        </w:tc>
        <w:tc>
          <w:tcPr>
            <w:tcW w:w="425" w:type="dxa"/>
            <w:tcBorders>
              <w:left w:val="dotted" w:sz="4" w:space="0" w:color="auto"/>
              <w:right w:val="dotted" w:sz="4" w:space="0" w:color="auto"/>
            </w:tcBorders>
            <w:shd w:val="clear" w:color="auto" w:fill="9BBB59" w:themeFill="accent3"/>
            <w:vAlign w:val="center"/>
          </w:tcPr>
          <w:p w14:paraId="1D1AC3CF" w14:textId="1160FEC3" w:rsidR="00BB7726" w:rsidRPr="00765852" w:rsidRDefault="006A76D7"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5E06CA3E" w14:textId="1DB6CE56" w:rsidR="002C6557" w:rsidRDefault="002C6557" w:rsidP="00C03ED8">
            <w:pPr>
              <w:jc w:val="left"/>
            </w:pPr>
            <w:r>
              <w:t>Le stampanti sono posizionate in</w:t>
            </w:r>
            <w:r w:rsidR="006A76D7">
              <w:t xml:space="preserve"> luogo idoneo</w:t>
            </w:r>
            <w:r>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241E2B23">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241E2B23">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241E2B23">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241E2B23">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241E2B23">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48C10B0" w:rsidR="00BF4CDF" w:rsidRPr="00773760" w:rsidRDefault="001877B9"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5075B9EF" w:rsidR="005B46A7" w:rsidRPr="00CA0217" w:rsidRDefault="005B46A7" w:rsidP="00A97DA2">
            <w:pPr>
              <w:jc w:val="left"/>
              <w:rPr>
                <w:rFonts w:cs="Tahoma"/>
                <w:color w:val="000000"/>
                <w:sz w:val="16"/>
                <w:szCs w:val="16"/>
              </w:rPr>
            </w:pPr>
          </w:p>
        </w:tc>
      </w:tr>
      <w:tr w:rsidR="00D95587" w:rsidRPr="00CA0217" w14:paraId="63002514" w14:textId="77777777" w:rsidTr="00C03ED8">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5CB2F72" w:rsidR="002D0292" w:rsidRDefault="00C03ED8"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8154DA0" w:rsidR="002D0292" w:rsidRDefault="00C03ED8"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6BAF3E65" w:rsidR="002D0292" w:rsidRPr="00537CE7" w:rsidRDefault="00C03ED8"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54E35575" w14:textId="07E36860" w:rsidR="00C03ED8" w:rsidRPr="00C03ED8" w:rsidRDefault="00C03ED8" w:rsidP="00C03ED8">
            <w:pPr>
              <w:jc w:val="left"/>
              <w:rPr>
                <w:rFonts w:cs="Tahoma"/>
                <w:color w:val="000000"/>
                <w:sz w:val="16"/>
                <w:szCs w:val="16"/>
              </w:rPr>
            </w:pPr>
            <w:r w:rsidRPr="00C03ED8">
              <w:rPr>
                <w:rFonts w:cs="Tahoma"/>
                <w:color w:val="000000"/>
                <w:sz w:val="16"/>
                <w:szCs w:val="16"/>
              </w:rPr>
              <w:t>La porta della Sede è dotata di sistema elettro meccanico (1-1-1)</w:t>
            </w:r>
          </w:p>
          <w:p w14:paraId="4874DED1" w14:textId="77777777" w:rsidR="00C03ED8" w:rsidRDefault="00C03ED8" w:rsidP="00537CE7">
            <w:pPr>
              <w:jc w:val="left"/>
              <w:rPr>
                <w:rFonts w:cs="Tahoma"/>
                <w:color w:val="000000"/>
                <w:sz w:val="16"/>
                <w:szCs w:val="16"/>
              </w:rPr>
            </w:pPr>
          </w:p>
          <w:p w14:paraId="0EA820D4" w14:textId="3A27E3E5" w:rsidR="00C03ED8" w:rsidRPr="00CA0217" w:rsidRDefault="00C03ED8" w:rsidP="00537CE7">
            <w:pPr>
              <w:jc w:val="left"/>
              <w:rPr>
                <w:rFonts w:cs="Tahoma"/>
                <w:color w:val="000000"/>
                <w:sz w:val="16"/>
                <w:szCs w:val="16"/>
              </w:rPr>
            </w:pPr>
            <w:r w:rsidRPr="00C03ED8">
              <w:rPr>
                <w:rFonts w:cs="Tahoma"/>
                <w:color w:val="000000"/>
                <w:sz w:val="16"/>
                <w:szCs w:val="16"/>
              </w:rPr>
              <w:t>La porta di uscita dal Condominio è dotata di solo sistema elettrico (2-2-4)</w:t>
            </w:r>
          </w:p>
        </w:tc>
      </w:tr>
      <w:tr w:rsidR="00D95587" w:rsidRPr="00CA0217" w14:paraId="72B10849" w14:textId="77777777" w:rsidTr="009E7378">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00662C6E" w:rsidR="002D0292" w:rsidRDefault="009E7378"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5B2447D8" w:rsidR="002D0292" w:rsidRDefault="009E7378"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04016540" w:rsidR="002D0292" w:rsidRDefault="009E7378"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7ED322D2" w14:textId="45F52881" w:rsidR="00C03ED8" w:rsidRDefault="00C03ED8" w:rsidP="00C03ED8">
            <w:pPr>
              <w:jc w:val="left"/>
              <w:rPr>
                <w:rFonts w:cs="Tahoma"/>
                <w:color w:val="000000"/>
                <w:sz w:val="16"/>
                <w:szCs w:val="16"/>
              </w:rPr>
            </w:pPr>
            <w:r>
              <w:rPr>
                <w:rFonts w:cs="Tahoma"/>
                <w:color w:val="000000"/>
                <w:sz w:val="16"/>
                <w:szCs w:val="16"/>
              </w:rPr>
              <w:t xml:space="preserve">Porte dei bagni </w:t>
            </w:r>
            <w:r w:rsidR="009E7378">
              <w:rPr>
                <w:rFonts w:cs="Tahoma"/>
                <w:color w:val="000000"/>
                <w:sz w:val="16"/>
                <w:szCs w:val="16"/>
              </w:rPr>
              <w:t>dotate</w:t>
            </w:r>
            <w:r>
              <w:rPr>
                <w:rFonts w:cs="Tahoma"/>
                <w:color w:val="000000"/>
                <w:sz w:val="16"/>
                <w:szCs w:val="16"/>
              </w:rPr>
              <w:t xml:space="preserve"> </w:t>
            </w:r>
            <w:r w:rsidR="009E7378">
              <w:rPr>
                <w:rFonts w:cs="Tahoma"/>
                <w:color w:val="000000"/>
                <w:sz w:val="16"/>
                <w:szCs w:val="16"/>
              </w:rPr>
              <w:t>di nottolino di sicurezza (1-1-1</w:t>
            </w:r>
            <w:r>
              <w:rPr>
                <w:rFonts w:cs="Tahoma"/>
                <w:color w:val="000000"/>
                <w:sz w:val="16"/>
                <w:szCs w:val="16"/>
              </w:rPr>
              <w:t>)</w:t>
            </w:r>
          </w:p>
          <w:p w14:paraId="7FCFCCC6" w14:textId="77777777" w:rsidR="00C03ED8" w:rsidRDefault="00C03ED8" w:rsidP="00C03ED8">
            <w:pPr>
              <w:jc w:val="left"/>
              <w:rPr>
                <w:rFonts w:cs="Tahoma"/>
                <w:color w:val="000000"/>
                <w:sz w:val="16"/>
                <w:szCs w:val="16"/>
              </w:rPr>
            </w:pPr>
          </w:p>
          <w:p w14:paraId="1C75EA7A" w14:textId="467BD67F" w:rsidR="00C03ED8" w:rsidRPr="00CA0217" w:rsidRDefault="00C03ED8" w:rsidP="00CB221B">
            <w:pPr>
              <w:jc w:val="left"/>
              <w:rPr>
                <w:rFonts w:cs="Tahoma"/>
                <w:color w:val="000000"/>
                <w:sz w:val="16"/>
                <w:szCs w:val="16"/>
              </w:rPr>
            </w:pPr>
            <w:r w:rsidRPr="00C03ED8">
              <w:rPr>
                <w:rFonts w:cs="Tahoma"/>
                <w:color w:val="000000"/>
                <w:sz w:val="16"/>
                <w:szCs w:val="16"/>
              </w:rPr>
              <w:t>Porte interne in legno (0-1-0)</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4D27BC8" w14:textId="148B2F31" w:rsidR="002228E2" w:rsidRPr="0067414A" w:rsidRDefault="0067414A" w:rsidP="002228E2">
            <w:pPr>
              <w:jc w:val="left"/>
              <w:rPr>
                <w:rFonts w:cs="Tahoma"/>
                <w:color w:val="000000"/>
                <w:sz w:val="16"/>
                <w:szCs w:val="16"/>
                <w:shd w:val="clear" w:color="auto" w:fill="FFFF00"/>
              </w:rPr>
            </w:pPr>
            <w:r>
              <w:rPr>
                <w:rFonts w:cs="Tahoma"/>
                <w:color w:val="000000"/>
                <w:sz w:val="16"/>
                <w:szCs w:val="16"/>
              </w:rPr>
              <w:t>L’agenzia è raggiungibile attraverso le scale complete di strisce antiscivolo</w:t>
            </w:r>
            <w:r w:rsidR="002228E2">
              <w:rPr>
                <w:rFonts w:cs="Tahoma"/>
                <w:color w:val="000000"/>
                <w:sz w:val="16"/>
                <w:szCs w:val="16"/>
              </w:rPr>
              <w:t>.</w:t>
            </w:r>
          </w:p>
          <w:p w14:paraId="00B11EC8" w14:textId="4F8DF8B6" w:rsidR="0067414A" w:rsidRPr="00CA0217" w:rsidRDefault="0067414A" w:rsidP="009C4ED2">
            <w:pPr>
              <w:jc w:val="left"/>
              <w:rPr>
                <w:rFonts w:cs="Tahoma"/>
                <w:color w:val="000000"/>
                <w:sz w:val="16"/>
                <w:szCs w:val="16"/>
              </w:rPr>
            </w:pP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9E7378">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2228E2" w:rsidRDefault="00537CE7" w:rsidP="00DB579A">
            <w:pPr>
              <w:jc w:val="left"/>
              <w:rPr>
                <w:rFonts w:cs="Tahoma"/>
                <w:sz w:val="16"/>
                <w:szCs w:val="16"/>
              </w:rPr>
            </w:pPr>
            <w:r w:rsidRPr="002228E2">
              <w:rPr>
                <w:rFonts w:cs="Tahoma"/>
                <w:sz w:val="16"/>
                <w:szCs w:val="16"/>
              </w:rPr>
              <w:t xml:space="preserve">Sono disponibili </w:t>
            </w:r>
            <w:proofErr w:type="spellStart"/>
            <w:r w:rsidRPr="002228E2">
              <w:rPr>
                <w:rFonts w:cs="Tahoma"/>
                <w:sz w:val="16"/>
                <w:szCs w:val="16"/>
              </w:rPr>
              <w:t>nn</w:t>
            </w:r>
            <w:proofErr w:type="spellEnd"/>
            <w:r w:rsidRPr="002228E2">
              <w:rPr>
                <w:rFonts w:cs="Tahoma"/>
                <w:sz w:val="16"/>
                <w:szCs w:val="16"/>
              </w:rPr>
              <w:t xml:space="preserve">. 2 bagni, distinti per </w:t>
            </w:r>
            <w:r w:rsidR="00DB579A" w:rsidRPr="002228E2">
              <w:rPr>
                <w:rFonts w:cs="Tahoma"/>
                <w:sz w:val="16"/>
                <w:szCs w:val="16"/>
              </w:rPr>
              <w:t>genere</w:t>
            </w:r>
            <w:r w:rsidRPr="002228E2">
              <w:rPr>
                <w:rFonts w:cs="Tahoma"/>
                <w:sz w:val="16"/>
                <w:szCs w:val="16"/>
              </w:rPr>
              <w:t>,</w:t>
            </w:r>
            <w:r w:rsidR="00513F01" w:rsidRPr="002228E2">
              <w:rPr>
                <w:rFonts w:cs="Tahoma"/>
                <w:sz w:val="16"/>
                <w:szCs w:val="16"/>
              </w:rPr>
              <w:t xml:space="preserve"> </w:t>
            </w:r>
            <w:r w:rsidRPr="002228E2">
              <w:rPr>
                <w:rFonts w:cs="Tahoma"/>
                <w:sz w:val="16"/>
                <w:szCs w:val="16"/>
              </w:rPr>
              <w:t>poic</w:t>
            </w:r>
            <w:r w:rsidR="00513F01" w:rsidRPr="002228E2">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9E7378">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33980518"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370F919E" w:rsidR="00A95861" w:rsidRDefault="002C6557"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4B93DADE" w:rsidR="00A95861" w:rsidRDefault="002C6557"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778226E8" w:rsidR="00A95861" w:rsidRDefault="002C6557"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shd w:val="clear" w:color="auto" w:fill="auto"/>
            <w:vAlign w:val="center"/>
          </w:tcPr>
          <w:p w14:paraId="5942C010" w14:textId="69FAD311" w:rsidR="002C6557" w:rsidRPr="002C6557" w:rsidRDefault="002C6557" w:rsidP="002C6557">
            <w:pPr>
              <w:jc w:val="left"/>
              <w:rPr>
                <w:rFonts w:cs="Tahoma"/>
                <w:color w:val="000000"/>
                <w:sz w:val="16"/>
                <w:szCs w:val="16"/>
              </w:rPr>
            </w:pPr>
            <w:r w:rsidRPr="002C6557">
              <w:rPr>
                <w:rFonts w:cs="Tahoma"/>
                <w:color w:val="000000"/>
                <w:sz w:val="16"/>
                <w:szCs w:val="16"/>
              </w:rPr>
              <w:t>Ci sono manutenzioni in facciata per insegne</w:t>
            </w:r>
            <w:r w:rsidR="008F59F8">
              <w:rPr>
                <w:rFonts w:cs="Tahoma"/>
                <w:color w:val="000000"/>
                <w:sz w:val="16"/>
                <w:szCs w:val="16"/>
              </w:rPr>
              <w:t xml:space="preserve"> (parapetto balcone)</w:t>
            </w:r>
          </w:p>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6A76D7">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40047619" w:rsidR="002D0292" w:rsidRPr="00F074C3" w:rsidRDefault="006A76D7"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DFBDDB3" w:rsidR="002D0292" w:rsidRPr="00F074C3" w:rsidRDefault="006A76D7"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5E0D6643" w:rsidR="001A6AA6" w:rsidRPr="00F074C3" w:rsidRDefault="00CB3178" w:rsidP="001A6AA6">
            <w:pPr>
              <w:jc w:val="left"/>
              <w:rPr>
                <w:rFonts w:cs="Tahoma"/>
                <w:color w:val="000000"/>
                <w:sz w:val="16"/>
                <w:szCs w:val="16"/>
              </w:rPr>
            </w:pPr>
            <w:r w:rsidRPr="00CB3178">
              <w:rPr>
                <w:rFonts w:cs="Tahoma"/>
                <w:color w:val="000000"/>
                <w:sz w:val="16"/>
                <w:szCs w:val="16"/>
              </w:rPr>
              <w:t>Le stampanti si trovano vicino alle postazioni operative</w:t>
            </w:r>
            <w:r>
              <w:rPr>
                <w:rFonts w:cs="Tahoma"/>
                <w:color w:val="000000"/>
                <w:sz w:val="16"/>
                <w:szCs w:val="16"/>
              </w:rPr>
              <w:t>.</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A76D7" w:rsidRPr="00F074C3" w14:paraId="54E0F399" w14:textId="77777777" w:rsidTr="006A76D7">
        <w:tc>
          <w:tcPr>
            <w:tcW w:w="912" w:type="pct"/>
            <w:gridSpan w:val="2"/>
            <w:tcBorders>
              <w:bottom w:val="dotted" w:sz="4" w:space="0" w:color="auto"/>
              <w:right w:val="dotted" w:sz="4" w:space="0" w:color="auto"/>
            </w:tcBorders>
            <w:vAlign w:val="center"/>
          </w:tcPr>
          <w:p w14:paraId="1DFAED4F" w14:textId="77777777" w:rsidR="006A76D7" w:rsidRPr="00F074C3" w:rsidRDefault="006A76D7" w:rsidP="006A76D7">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6A76D7" w:rsidRPr="00F074C3" w:rsidRDefault="006A76D7" w:rsidP="006A76D7">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6A76D7" w:rsidRPr="00F074C3" w:rsidRDefault="006A76D7" w:rsidP="006A76D7">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6A76D7" w:rsidRPr="00F074C3" w:rsidRDefault="006A76D7" w:rsidP="006A76D7">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6A76D7" w:rsidRPr="00F074C3" w:rsidRDefault="006A76D7" w:rsidP="006A76D7">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6A76D7" w:rsidRPr="00F074C3" w:rsidRDefault="006A76D7" w:rsidP="006A76D7">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1996DD4F" w14:textId="77777777" w:rsidR="006A76D7" w:rsidRPr="00F074C3" w:rsidRDefault="006A76D7" w:rsidP="006A76D7">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666D6083" w:rsidR="006A76D7" w:rsidRPr="00F074C3" w:rsidRDefault="006A76D7" w:rsidP="006A76D7">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197E1C7D" w:rsidR="006A76D7" w:rsidRPr="00F074C3" w:rsidRDefault="006A76D7" w:rsidP="006A76D7">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26AE5953" w:rsidR="006A76D7" w:rsidRPr="00F074C3" w:rsidRDefault="006A76D7" w:rsidP="006A76D7">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578D543A" w:rsidR="006A76D7" w:rsidRPr="00F074C3" w:rsidRDefault="006A76D7" w:rsidP="006A76D7">
            <w:pPr>
              <w:jc w:val="left"/>
              <w:rPr>
                <w:rFonts w:cs="Tahoma"/>
                <w:color w:val="000000"/>
                <w:sz w:val="16"/>
                <w:szCs w:val="16"/>
              </w:rPr>
            </w:pPr>
            <w:r w:rsidRPr="00C25AB7">
              <w:rPr>
                <w:rFonts w:cs="Tahoma"/>
                <w:color w:val="000000"/>
                <w:sz w:val="16"/>
                <w:szCs w:val="16"/>
              </w:rPr>
              <w:t xml:space="preserve">Dall’esame visivo i cavi elettrici e dati delle postazioni e/o fotocopiatrici risultano </w:t>
            </w:r>
            <w:r>
              <w:rPr>
                <w:rFonts w:cs="Tahoma"/>
                <w:color w:val="000000"/>
                <w:sz w:val="16"/>
                <w:szCs w:val="16"/>
              </w:rPr>
              <w:t>idonei e perfettamente posizionati.</w:t>
            </w:r>
          </w:p>
        </w:tc>
      </w:tr>
      <w:tr w:rsidR="006F6505" w:rsidRPr="00F074C3" w14:paraId="66281F7A" w14:textId="77777777" w:rsidTr="009E7378">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3A9E32CF"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9E7378">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9E7378">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1AC28EC2" w:rsidR="00A40F78" w:rsidRPr="002228E2" w:rsidRDefault="00835584" w:rsidP="009B044C">
            <w:pPr>
              <w:jc w:val="left"/>
              <w:rPr>
                <w:rFonts w:cs="Tahoma"/>
                <w:sz w:val="16"/>
                <w:szCs w:val="16"/>
              </w:rPr>
            </w:pPr>
            <w:r w:rsidRPr="002228E2">
              <w:rPr>
                <w:rFonts w:cs="Tahoma"/>
                <w:sz w:val="16"/>
                <w:szCs w:val="16"/>
              </w:rPr>
              <w:t>P</w:t>
            </w:r>
            <w:r w:rsidR="008E0B14" w:rsidRPr="002228E2">
              <w:rPr>
                <w:rFonts w:cs="Tahoma"/>
                <w:sz w:val="16"/>
                <w:szCs w:val="16"/>
              </w:rPr>
              <w:t>resente impianto a gas,</w:t>
            </w:r>
            <w:r w:rsidR="002228E2" w:rsidRPr="002228E2">
              <w:rPr>
                <w:rFonts w:cs="Tahoma"/>
                <w:sz w:val="16"/>
                <w:szCs w:val="16"/>
              </w:rPr>
              <w:t xml:space="preserve"> autonomo </w:t>
            </w:r>
            <w:r w:rsidR="008E0B14" w:rsidRPr="002228E2">
              <w:rPr>
                <w:rFonts w:cs="Tahoma"/>
                <w:sz w:val="16"/>
                <w:szCs w:val="16"/>
              </w:rPr>
              <w:t xml:space="preserve"> </w:t>
            </w:r>
          </w:p>
        </w:tc>
        <w:tc>
          <w:tcPr>
            <w:tcW w:w="92" w:type="pct"/>
            <w:tcBorders>
              <w:top w:val="dotted" w:sz="4" w:space="0" w:color="auto"/>
              <w:left w:val="dotted" w:sz="4" w:space="0" w:color="auto"/>
              <w:bottom w:val="single" w:sz="4" w:space="0" w:color="auto"/>
              <w:right w:val="dotted" w:sz="4" w:space="0" w:color="auto"/>
            </w:tcBorders>
            <w:shd w:val="clear" w:color="auto" w:fill="auto"/>
            <w:vAlign w:val="center"/>
          </w:tcPr>
          <w:p w14:paraId="24C8E357" w14:textId="653399D5" w:rsidR="00D0107D" w:rsidRPr="00F074C3" w:rsidRDefault="002228E2"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shd w:val="clear" w:color="auto" w:fill="auto"/>
            <w:vAlign w:val="center"/>
          </w:tcPr>
          <w:p w14:paraId="49C65294" w14:textId="694E0637" w:rsidR="00D0107D" w:rsidRPr="00F074C3" w:rsidRDefault="006A76D7" w:rsidP="00F21163">
            <w:pPr>
              <w:spacing w:line="276" w:lineRule="auto"/>
              <w:ind w:right="562"/>
              <w:jc w:val="center"/>
              <w:rPr>
                <w:sz w:val="22"/>
                <w:szCs w:val="22"/>
              </w:rPr>
            </w:pPr>
            <w:r>
              <w:rPr>
                <w:sz w:val="22"/>
                <w:szCs w:val="22"/>
              </w:rPr>
              <w:t>2</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57FE634B" w:rsidR="00D0107D" w:rsidRPr="00F074C3" w:rsidRDefault="006A76D7" w:rsidP="00F21163">
            <w:pPr>
              <w:spacing w:line="276" w:lineRule="auto"/>
              <w:ind w:right="562"/>
              <w:jc w:val="center"/>
              <w:rPr>
                <w:sz w:val="22"/>
                <w:szCs w:val="22"/>
              </w:rPr>
            </w:pPr>
            <w:r>
              <w:rPr>
                <w:sz w:val="22"/>
                <w:szCs w:val="22"/>
              </w:rPr>
              <w:t>4</w:t>
            </w:r>
          </w:p>
        </w:tc>
        <w:tc>
          <w:tcPr>
            <w:tcW w:w="879" w:type="pct"/>
            <w:gridSpan w:val="2"/>
            <w:tcBorders>
              <w:top w:val="dotted" w:sz="4" w:space="0" w:color="auto"/>
              <w:left w:val="dotted" w:sz="4" w:space="0" w:color="auto"/>
              <w:bottom w:val="single" w:sz="4" w:space="0" w:color="auto"/>
            </w:tcBorders>
            <w:vAlign w:val="center"/>
          </w:tcPr>
          <w:p w14:paraId="5836FF8B" w14:textId="77777777" w:rsidR="002C6557" w:rsidRDefault="002C6557" w:rsidP="00CB221B">
            <w:pPr>
              <w:jc w:val="left"/>
              <w:rPr>
                <w:rFonts w:cs="Tahoma"/>
                <w:sz w:val="16"/>
                <w:szCs w:val="16"/>
              </w:rPr>
            </w:pPr>
            <w:r w:rsidRPr="002C6557">
              <w:rPr>
                <w:rFonts w:cs="Tahoma"/>
                <w:sz w:val="16"/>
                <w:szCs w:val="16"/>
              </w:rPr>
              <w:t xml:space="preserve">Impianto a gas autonomo </w:t>
            </w:r>
          </w:p>
          <w:p w14:paraId="137BAEDA" w14:textId="77777777" w:rsidR="002C6557" w:rsidRDefault="002C6557" w:rsidP="00CB221B">
            <w:pPr>
              <w:jc w:val="left"/>
              <w:rPr>
                <w:rFonts w:cs="Tahoma"/>
                <w:sz w:val="16"/>
                <w:szCs w:val="16"/>
              </w:rPr>
            </w:pPr>
            <w:r w:rsidRPr="002C6557">
              <w:rPr>
                <w:rFonts w:cs="Tahoma"/>
                <w:sz w:val="16"/>
                <w:szCs w:val="16"/>
              </w:rPr>
              <w:t xml:space="preserve">(interno agenzia); libretto caldaia non reperibile in sede. </w:t>
            </w:r>
          </w:p>
          <w:p w14:paraId="2D844BDD" w14:textId="748CB26F" w:rsidR="00D0107D" w:rsidRPr="002C6557" w:rsidRDefault="002C6557" w:rsidP="00CB221B">
            <w:pPr>
              <w:jc w:val="left"/>
              <w:rPr>
                <w:rFonts w:cs="Tahoma"/>
                <w:sz w:val="16"/>
                <w:szCs w:val="16"/>
              </w:rPr>
            </w:pPr>
            <w:r w:rsidRPr="002C6557">
              <w:rPr>
                <w:rFonts w:cs="Tahoma"/>
                <w:sz w:val="16"/>
                <w:szCs w:val="16"/>
              </w:rPr>
              <w:t>Previsto controllo/manutenzione periodica impianto.</w:t>
            </w:r>
            <w:r w:rsidR="006A76D7">
              <w:rPr>
                <w:rFonts w:cs="Tahoma"/>
                <w:sz w:val="16"/>
                <w:szCs w:val="16"/>
              </w:rPr>
              <w:t xml:space="preserve"> Presente rilevatore gas.</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9E7378">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9E7378">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9E7378">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prolunga, </w:t>
            </w:r>
            <w:r w:rsidRPr="00A95861">
              <w:rPr>
                <w:rFonts w:cs="Tahoma"/>
                <w:color w:val="000000"/>
                <w:sz w:val="16"/>
                <w:szCs w:val="16"/>
              </w:rPr>
              <w:lastRenderedPageBreak/>
              <w:t>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9E7378">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6A76D7">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07FB6996" w:rsidR="00D52BAA" w:rsidRPr="00F074C3" w:rsidRDefault="006A76D7"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6A9CC2B7" w:rsidR="00D52BAA" w:rsidRPr="00F074C3" w:rsidRDefault="006A76D7"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25E4BD81" w:rsidR="00D52BAA" w:rsidRPr="00CA0217" w:rsidRDefault="006A76D7" w:rsidP="002D0292">
            <w:pPr>
              <w:jc w:val="left"/>
              <w:rPr>
                <w:rFonts w:cs="Tahoma"/>
                <w:color w:val="000000"/>
                <w:sz w:val="16"/>
                <w:szCs w:val="16"/>
              </w:rPr>
            </w:pPr>
            <w:r>
              <w:rPr>
                <w:rFonts w:cs="Tahoma"/>
                <w:color w:val="000000"/>
                <w:sz w:val="16"/>
                <w:szCs w:val="16"/>
              </w:rPr>
              <w:t>Nuov</w:t>
            </w:r>
            <w:r w:rsidR="006F7729" w:rsidRPr="006F7729">
              <w:rPr>
                <w:rFonts w:cs="Tahoma"/>
                <w:color w:val="000000"/>
                <w:sz w:val="16"/>
                <w:szCs w:val="16"/>
              </w:rPr>
              <w:t xml:space="preserve">o Layout: </w:t>
            </w:r>
            <w:r>
              <w:rPr>
                <w:rFonts w:cs="Tahoma"/>
                <w:color w:val="000000"/>
                <w:sz w:val="16"/>
                <w:szCs w:val="16"/>
              </w:rPr>
              <w:t>A</w:t>
            </w:r>
            <w:r w:rsidR="006F7729" w:rsidRPr="006F7729">
              <w:rPr>
                <w:rFonts w:cs="Tahoma"/>
                <w:color w:val="000000"/>
                <w:sz w:val="16"/>
                <w:szCs w:val="16"/>
              </w:rPr>
              <w:t>rredi e sedute idone</w:t>
            </w:r>
            <w:r>
              <w:rPr>
                <w:rFonts w:cs="Tahoma"/>
                <w:color w:val="000000"/>
                <w:sz w:val="16"/>
                <w:szCs w:val="16"/>
              </w:rPr>
              <w:t>i</w:t>
            </w:r>
            <w:r w:rsidR="006F7729" w:rsidRPr="006F7729">
              <w:rPr>
                <w:rFonts w:cs="Tahoma"/>
                <w:color w:val="000000"/>
                <w:sz w:val="16"/>
                <w:szCs w:val="16"/>
              </w:rPr>
              <w:t>.</w:t>
            </w:r>
          </w:p>
        </w:tc>
      </w:tr>
      <w:tr w:rsidR="009D6503" w:rsidRPr="00CA0217" w14:paraId="48846CFA" w14:textId="77777777" w:rsidTr="009E7378">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9E7378">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9E7378" w:rsidRPr="00CA0217" w14:paraId="755111E2" w14:textId="77777777" w:rsidTr="009E7378">
        <w:tc>
          <w:tcPr>
            <w:tcW w:w="912" w:type="pct"/>
            <w:gridSpan w:val="2"/>
            <w:tcBorders>
              <w:top w:val="dotted" w:sz="4" w:space="0" w:color="auto"/>
              <w:bottom w:val="dotted" w:sz="4" w:space="0" w:color="auto"/>
              <w:right w:val="dotted" w:sz="4" w:space="0" w:color="auto"/>
            </w:tcBorders>
            <w:vAlign w:val="center"/>
          </w:tcPr>
          <w:p w14:paraId="0A937309" w14:textId="77777777" w:rsidR="009E7378" w:rsidRDefault="009E7378" w:rsidP="009E7378">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9E7378" w:rsidRPr="000D3A57" w:rsidRDefault="009E7378" w:rsidP="009E7378">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9E7378" w:rsidRDefault="009E7378" w:rsidP="009E7378">
            <w:pPr>
              <w:jc w:val="left"/>
              <w:rPr>
                <w:sz w:val="16"/>
                <w:szCs w:val="16"/>
              </w:rPr>
            </w:pPr>
            <w:r>
              <w:rPr>
                <w:sz w:val="16"/>
                <w:szCs w:val="16"/>
              </w:rPr>
              <w:t>Rischi dati da esposizione ad agenti fisici, chimici o biologici</w:t>
            </w:r>
          </w:p>
          <w:p w14:paraId="54F75B59" w14:textId="77777777" w:rsidR="009E7378" w:rsidRPr="000D3A57" w:rsidRDefault="009E7378" w:rsidP="009E7378">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9E7378" w:rsidRDefault="009E7378" w:rsidP="009E7378">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82CD80D" w:rsidR="009E7378" w:rsidRDefault="009E7378" w:rsidP="009E7378">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47404BF2" w:rsidR="009E7378" w:rsidRDefault="009E7378" w:rsidP="009E7378">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25D296A6" w:rsidR="009E7378" w:rsidRDefault="009E7378" w:rsidP="009E7378">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9E7378" w:rsidRPr="00CA0217" w:rsidRDefault="009E7378" w:rsidP="009E7378">
            <w:pPr>
              <w:jc w:val="left"/>
              <w:rPr>
                <w:rFonts w:cs="Tahoma"/>
                <w:color w:val="000000"/>
                <w:sz w:val="16"/>
                <w:szCs w:val="16"/>
              </w:rPr>
            </w:pPr>
            <w:r>
              <w:rPr>
                <w:rFonts w:cs="Tahoma"/>
                <w:color w:val="000000"/>
                <w:sz w:val="16"/>
                <w:szCs w:val="16"/>
              </w:rPr>
              <w:t>vedere documento Master</w:t>
            </w:r>
          </w:p>
        </w:tc>
      </w:tr>
      <w:tr w:rsidR="009E7378" w:rsidRPr="00CA0217" w14:paraId="11A35940"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9E7378" w:rsidRPr="002B1A59" w:rsidRDefault="009E7378" w:rsidP="009E7378">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9E7378" w:rsidRPr="002B1A59" w:rsidRDefault="009E7378" w:rsidP="009E7378">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9E7378" w:rsidRPr="002B1A59" w:rsidRDefault="009E7378" w:rsidP="009E7378">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9E7378" w:rsidRPr="002B1A59" w:rsidRDefault="009E7378" w:rsidP="009E7378">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213D3162" w:rsidR="009E7378" w:rsidRDefault="009E7378" w:rsidP="009E7378">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5A323DD5" w:rsidR="009E7378" w:rsidRDefault="009E7378" w:rsidP="009E7378">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0D6D50DC" w:rsidR="009E7378" w:rsidRDefault="009E7378" w:rsidP="009E7378">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9E7378" w:rsidRPr="00CA0217" w:rsidRDefault="009E7378" w:rsidP="009E7378">
            <w:pPr>
              <w:jc w:val="left"/>
              <w:rPr>
                <w:rFonts w:cs="Tahoma"/>
                <w:color w:val="000000"/>
                <w:sz w:val="16"/>
                <w:szCs w:val="16"/>
              </w:rPr>
            </w:pPr>
          </w:p>
        </w:tc>
      </w:tr>
      <w:tr w:rsidR="009E7378" w:rsidRPr="00CA0217" w14:paraId="48149353" w14:textId="77777777" w:rsidTr="009E7378">
        <w:tc>
          <w:tcPr>
            <w:tcW w:w="912" w:type="pct"/>
            <w:gridSpan w:val="2"/>
            <w:tcBorders>
              <w:top w:val="dotted" w:sz="4" w:space="0" w:color="auto"/>
              <w:bottom w:val="dotted" w:sz="4" w:space="0" w:color="auto"/>
              <w:right w:val="dotted" w:sz="4" w:space="0" w:color="auto"/>
            </w:tcBorders>
            <w:vAlign w:val="center"/>
          </w:tcPr>
          <w:p w14:paraId="42A3A259" w14:textId="77777777" w:rsidR="009E7378" w:rsidRDefault="009E7378" w:rsidP="009E7378">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9E7378" w:rsidRPr="00187C27" w:rsidRDefault="009E7378" w:rsidP="009E7378">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9E7378" w:rsidRPr="00187C27" w:rsidRDefault="009E7378" w:rsidP="009E7378">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9E7378" w:rsidRDefault="009E7378" w:rsidP="009E7378">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35C3CBE2" w:rsidR="009E7378" w:rsidRDefault="009E7378" w:rsidP="009E7378">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33716D47" w:rsidR="009E7378" w:rsidRDefault="009E7378" w:rsidP="009E7378">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2179FDE8" w:rsidR="009E7378" w:rsidRDefault="009E7378" w:rsidP="009E7378">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9E7378" w:rsidRPr="00CA0217" w:rsidRDefault="009E7378" w:rsidP="009E7378">
            <w:pPr>
              <w:jc w:val="left"/>
              <w:rPr>
                <w:rFonts w:cs="Tahoma"/>
                <w:color w:val="000000"/>
                <w:sz w:val="16"/>
                <w:szCs w:val="16"/>
              </w:rPr>
            </w:pPr>
          </w:p>
        </w:tc>
      </w:tr>
      <w:tr w:rsidR="009E7378" w:rsidRPr="00CA0217" w14:paraId="04310FB0" w14:textId="77777777" w:rsidTr="009E7378">
        <w:tc>
          <w:tcPr>
            <w:tcW w:w="912" w:type="pct"/>
            <w:gridSpan w:val="2"/>
            <w:tcBorders>
              <w:top w:val="dotted" w:sz="4" w:space="0" w:color="auto"/>
              <w:bottom w:val="dotted" w:sz="4" w:space="0" w:color="auto"/>
              <w:right w:val="dotted" w:sz="4" w:space="0" w:color="auto"/>
            </w:tcBorders>
            <w:vAlign w:val="center"/>
          </w:tcPr>
          <w:p w14:paraId="5864B722" w14:textId="77777777" w:rsidR="009E7378" w:rsidRPr="00F639D9" w:rsidRDefault="009E7378" w:rsidP="009E7378">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9E7378" w:rsidRPr="00187C27" w:rsidRDefault="009E7378" w:rsidP="009E7378">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9E7378" w:rsidRDefault="009E7378" w:rsidP="009E7378">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9E7378" w:rsidRDefault="009E7378" w:rsidP="009E7378">
            <w:pPr>
              <w:jc w:val="left"/>
              <w:rPr>
                <w:sz w:val="16"/>
                <w:szCs w:val="16"/>
              </w:rPr>
            </w:pPr>
            <w:r>
              <w:rPr>
                <w:sz w:val="16"/>
                <w:szCs w:val="16"/>
              </w:rPr>
              <w:t>Vi sono barriere architettoniche che non consentono l’accesso a lavoratori con disabilità motoria.</w:t>
            </w:r>
          </w:p>
          <w:p w14:paraId="0AFD5BB4" w14:textId="77777777" w:rsidR="009E7378" w:rsidRPr="00F44490" w:rsidRDefault="009E7378" w:rsidP="009E7378">
            <w:pPr>
              <w:jc w:val="left"/>
              <w:rPr>
                <w:sz w:val="16"/>
                <w:szCs w:val="16"/>
              </w:rPr>
            </w:pPr>
            <w:r w:rsidRPr="00F44490">
              <w:rPr>
                <w:sz w:val="16"/>
                <w:szCs w:val="16"/>
              </w:rPr>
              <w:t xml:space="preserve">Qualora se ne presentasse la necessità, gli spazi </w:t>
            </w:r>
            <w:proofErr w:type="gramStart"/>
            <w:r w:rsidRPr="00F44490">
              <w:rPr>
                <w:sz w:val="16"/>
                <w:szCs w:val="16"/>
              </w:rPr>
              <w:t>possono essere opportunamente adeguati</w:t>
            </w:r>
            <w:proofErr w:type="gramEnd"/>
            <w:r w:rsidRPr="00F44490">
              <w:rPr>
                <w:sz w:val="16"/>
                <w:szCs w:val="16"/>
              </w:rPr>
              <w:t xml:space="preserve"> (rampa di accesso/montascale e adeguamento servizio igienico).</w:t>
            </w:r>
          </w:p>
          <w:p w14:paraId="5C03FC52" w14:textId="7F217E2F" w:rsidR="009E7378" w:rsidRDefault="009E7378" w:rsidP="009E7378">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277F6C27" w:rsidR="009E7378" w:rsidRDefault="009E7378" w:rsidP="009E7378">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5E065730" w:rsidR="009E7378" w:rsidRDefault="009E7378" w:rsidP="009E7378">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548D2B18" w:rsidR="009E7378" w:rsidRDefault="009E7378" w:rsidP="009E7378">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089215DF" w:rsidR="009E7378" w:rsidRDefault="009E7378" w:rsidP="009E7378">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675DB8E4" w:rsidR="009E7378" w:rsidRDefault="009E7378" w:rsidP="009E7378">
            <w:pPr>
              <w:jc w:val="left"/>
              <w:rPr>
                <w:rFonts w:cs="Tahoma"/>
                <w:color w:val="000000"/>
                <w:sz w:val="16"/>
                <w:szCs w:val="16"/>
              </w:rPr>
            </w:pPr>
          </w:p>
        </w:tc>
      </w:tr>
      <w:tr w:rsidR="009E7378" w:rsidRPr="00CA0217" w14:paraId="6C3B2AD9" w14:textId="77777777" w:rsidTr="009E7378">
        <w:tc>
          <w:tcPr>
            <w:tcW w:w="912" w:type="pct"/>
            <w:gridSpan w:val="2"/>
            <w:tcBorders>
              <w:top w:val="dotted" w:sz="4" w:space="0" w:color="auto"/>
              <w:bottom w:val="dotted" w:sz="4" w:space="0" w:color="auto"/>
              <w:right w:val="dotted" w:sz="4" w:space="0" w:color="auto"/>
            </w:tcBorders>
            <w:vAlign w:val="center"/>
          </w:tcPr>
          <w:p w14:paraId="69337F85" w14:textId="34B3BF77" w:rsidR="009E7378" w:rsidRPr="00F639D9" w:rsidRDefault="009E7378" w:rsidP="009E7378">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9E7378" w:rsidRPr="000D3A57" w:rsidRDefault="009E7378" w:rsidP="009E7378">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9E7378" w:rsidRPr="000D3A57" w:rsidRDefault="009E7378" w:rsidP="009E7378">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9E7378" w:rsidRDefault="009E7378" w:rsidP="009E7378">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137D7707" w:rsidR="009E7378" w:rsidRDefault="009E7378" w:rsidP="009E7378">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31319D42" w:rsidR="009E7378" w:rsidRDefault="009E7378" w:rsidP="009E7378">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3257DFC5" w:rsidR="009E7378" w:rsidRDefault="009E7378" w:rsidP="009E7378">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DA39C8C" w14:textId="1BDDC8A4" w:rsidR="009E7378" w:rsidRPr="009C419B" w:rsidRDefault="009E7378" w:rsidP="009E7378">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28B96A99" w14:textId="26670F33" w:rsidR="009E7378" w:rsidRPr="00CA0217" w:rsidRDefault="009E7378" w:rsidP="009E7378">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9E7378">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w:t>
            </w:r>
            <w:r w:rsidRPr="00B27BF1">
              <w:rPr>
                <w:sz w:val="16"/>
                <w:szCs w:val="16"/>
              </w:rPr>
              <w:lastRenderedPageBreak/>
              <w:t>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9E7378">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9E7378">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053D7F78"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234FCABB" w:rsidR="00343DDD" w:rsidRPr="00A40F78" w:rsidRDefault="00343DDD" w:rsidP="00BA4231">
            <w:pPr>
              <w:jc w:val="left"/>
              <w:rPr>
                <w:rFonts w:cs="Tahoma"/>
                <w:sz w:val="16"/>
                <w:szCs w:val="16"/>
              </w:rPr>
            </w:pPr>
          </w:p>
        </w:tc>
      </w:tr>
      <w:tr w:rsidR="000D46A1" w:rsidRPr="00CA0217" w14:paraId="48387ADD" w14:textId="77777777" w:rsidTr="009E7378">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7777777" w:rsidR="000D46A1" w:rsidRDefault="00D93FD1"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77777777" w:rsidR="000D46A1" w:rsidRDefault="00D93FD1" w:rsidP="00F21163">
            <w:pPr>
              <w:spacing w:line="276" w:lineRule="auto"/>
              <w:ind w:right="562"/>
              <w:jc w:val="center"/>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9E7378">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47211AE2"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9E7378">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9E7378">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48917400" w:rsidR="00A221C5" w:rsidRPr="006F7729" w:rsidRDefault="006F7729" w:rsidP="00E34954">
            <w:pPr>
              <w:jc w:val="left"/>
              <w:rPr>
                <w:rFonts w:cs="Tahoma"/>
                <w:sz w:val="16"/>
                <w:szCs w:val="16"/>
              </w:rPr>
            </w:pPr>
            <w:r w:rsidRPr="006F7729">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0BB8D2C2" w:rsidR="00A221C5" w:rsidRPr="00F074C3" w:rsidRDefault="006F7729"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5EC571F5" w:rsidR="00A221C5" w:rsidRPr="00F074C3" w:rsidRDefault="006A76D7"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59033F76" w:rsidR="00A221C5" w:rsidRPr="00F074C3" w:rsidRDefault="006A76D7" w:rsidP="00E34954">
            <w:pPr>
              <w:spacing w:line="276" w:lineRule="auto"/>
              <w:ind w:right="562"/>
              <w:jc w:val="left"/>
              <w:rPr>
                <w:sz w:val="22"/>
                <w:szCs w:val="22"/>
              </w:rPr>
            </w:pPr>
            <w:r>
              <w:rPr>
                <w:sz w:val="22"/>
                <w:szCs w:val="22"/>
              </w:rPr>
              <w:t>4</w:t>
            </w:r>
          </w:p>
        </w:tc>
        <w:tc>
          <w:tcPr>
            <w:tcW w:w="879" w:type="pct"/>
            <w:gridSpan w:val="2"/>
            <w:tcBorders>
              <w:top w:val="dotted" w:sz="4" w:space="0" w:color="auto"/>
              <w:left w:val="dotted" w:sz="4" w:space="0" w:color="auto"/>
              <w:bottom w:val="dotted" w:sz="4" w:space="0" w:color="auto"/>
            </w:tcBorders>
            <w:vAlign w:val="center"/>
          </w:tcPr>
          <w:p w14:paraId="78568B01" w14:textId="77777777" w:rsidR="006A76D7" w:rsidRDefault="006A76D7" w:rsidP="006A76D7">
            <w:pPr>
              <w:jc w:val="left"/>
              <w:rPr>
                <w:rFonts w:cs="Tahoma"/>
                <w:sz w:val="16"/>
                <w:szCs w:val="16"/>
              </w:rPr>
            </w:pPr>
            <w:r w:rsidRPr="002C6557">
              <w:rPr>
                <w:rFonts w:cs="Tahoma"/>
                <w:sz w:val="16"/>
                <w:szCs w:val="16"/>
              </w:rPr>
              <w:t xml:space="preserve">Impianto a gas autonomo </w:t>
            </w:r>
          </w:p>
          <w:p w14:paraId="2B1FAC3C" w14:textId="77777777" w:rsidR="006A76D7" w:rsidRDefault="006A76D7" w:rsidP="006A76D7">
            <w:pPr>
              <w:jc w:val="left"/>
              <w:rPr>
                <w:rFonts w:cs="Tahoma"/>
                <w:sz w:val="16"/>
                <w:szCs w:val="16"/>
              </w:rPr>
            </w:pPr>
            <w:r w:rsidRPr="002C6557">
              <w:rPr>
                <w:rFonts w:cs="Tahoma"/>
                <w:sz w:val="16"/>
                <w:szCs w:val="16"/>
              </w:rPr>
              <w:t xml:space="preserve">(interno agenzia); libretto caldaia non reperibile in sede. </w:t>
            </w:r>
          </w:p>
          <w:p w14:paraId="564CD965" w14:textId="791F51D6" w:rsidR="00A221C5" w:rsidRDefault="006A76D7" w:rsidP="006A76D7">
            <w:pPr>
              <w:jc w:val="left"/>
              <w:rPr>
                <w:rFonts w:cs="Tahoma"/>
                <w:color w:val="000000"/>
                <w:sz w:val="16"/>
                <w:szCs w:val="16"/>
              </w:rPr>
            </w:pPr>
            <w:r w:rsidRPr="002C6557">
              <w:rPr>
                <w:rFonts w:cs="Tahoma"/>
                <w:sz w:val="16"/>
                <w:szCs w:val="16"/>
              </w:rPr>
              <w:t>Previsto controllo/manutenzione periodica impianto.</w:t>
            </w:r>
            <w:r>
              <w:rPr>
                <w:rFonts w:cs="Tahoma"/>
                <w:sz w:val="16"/>
                <w:szCs w:val="16"/>
              </w:rPr>
              <w:t xml:space="preserve"> Presente rilevatore gas.</w:t>
            </w:r>
          </w:p>
        </w:tc>
      </w:tr>
      <w:tr w:rsidR="009E7378" w:rsidRPr="00CA0217" w14:paraId="6D904814" w14:textId="77777777" w:rsidTr="009E7378">
        <w:tc>
          <w:tcPr>
            <w:tcW w:w="912" w:type="pct"/>
            <w:gridSpan w:val="2"/>
            <w:tcBorders>
              <w:top w:val="dotted" w:sz="4" w:space="0" w:color="auto"/>
              <w:bottom w:val="dotted" w:sz="4" w:space="0" w:color="auto"/>
              <w:right w:val="dotted" w:sz="4" w:space="0" w:color="auto"/>
            </w:tcBorders>
            <w:vAlign w:val="center"/>
          </w:tcPr>
          <w:p w14:paraId="03FC8087" w14:textId="77777777" w:rsidR="009E7378" w:rsidRDefault="009E7378" w:rsidP="009E7378">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9E7378" w:rsidRPr="00F074C3" w:rsidRDefault="009E7378" w:rsidP="009E7378">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9E7378" w:rsidRDefault="009E7378" w:rsidP="009E7378">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9E7378" w:rsidRPr="00534461" w:rsidRDefault="009E7378" w:rsidP="009E7378">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3BDE618" w:rsidR="009E7378" w:rsidRPr="00F074C3" w:rsidRDefault="009E7378" w:rsidP="009E7378">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3B967AA7" w:rsidR="009E7378" w:rsidRPr="00F074C3" w:rsidRDefault="009E7378" w:rsidP="009E7378">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7B217C03" w:rsidR="009E7378" w:rsidRPr="00F074C3" w:rsidRDefault="009E7378" w:rsidP="009E7378">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9E7378" w:rsidRDefault="009E7378" w:rsidP="009E7378">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9E7378" w:rsidRPr="004A50E2" w14:paraId="5A9189D4"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9E7378" w:rsidRPr="00A06BBC" w:rsidRDefault="009E7378" w:rsidP="009E7378">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9E7378" w:rsidRPr="002B1A59" w:rsidRDefault="009E7378" w:rsidP="009E7378">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9E7378" w:rsidRPr="002B1A59" w:rsidRDefault="009E7378" w:rsidP="009E7378">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9E7378" w:rsidRPr="004A50E2" w:rsidRDefault="009E7378" w:rsidP="009E7378">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56B8884" w:rsidR="009E7378" w:rsidRPr="004A50E2" w:rsidRDefault="009E7378" w:rsidP="009E7378">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5960FE1B" w:rsidR="009E7378" w:rsidRPr="004A50E2" w:rsidRDefault="009E7378" w:rsidP="009E7378">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79012D98" w:rsidR="009E7378" w:rsidRPr="004A50E2" w:rsidRDefault="009E7378" w:rsidP="009E7378">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9E7378" w:rsidRPr="004A50E2" w:rsidRDefault="009E7378" w:rsidP="009E7378">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9E7378" w:rsidRPr="004A50E2" w14:paraId="53672E76"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9E7378" w:rsidRPr="00A06BBC" w:rsidRDefault="009E7378" w:rsidP="009E7378">
            <w:pPr>
              <w:jc w:val="left"/>
              <w:rPr>
                <w:rFonts w:cs="Tahoma"/>
                <w:color w:val="000000"/>
                <w:sz w:val="16"/>
                <w:szCs w:val="16"/>
              </w:rPr>
            </w:pPr>
            <w:r w:rsidRPr="00A06BBC">
              <w:rPr>
                <w:rFonts w:cs="Tahoma"/>
                <w:color w:val="000000"/>
                <w:sz w:val="16"/>
                <w:szCs w:val="16"/>
              </w:rPr>
              <w:lastRenderedPageBreak/>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9E7378" w:rsidRPr="002B1A59" w:rsidRDefault="009E7378" w:rsidP="009E7378">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9E7378" w:rsidRPr="002B1A59" w:rsidRDefault="009E7378" w:rsidP="009E7378">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9E7378" w:rsidRPr="004A50E2" w:rsidRDefault="009E7378" w:rsidP="009E7378">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3D3F0D9D" w:rsidR="009E7378" w:rsidRPr="004A50E2" w:rsidRDefault="009E7378" w:rsidP="009E7378">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36FA215E" w:rsidR="009E7378" w:rsidRPr="004A50E2" w:rsidRDefault="009E7378" w:rsidP="009E7378">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34DEEB1E" w:rsidR="009E7378" w:rsidRPr="004A50E2" w:rsidRDefault="009E7378" w:rsidP="009E7378">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9E7378" w:rsidRPr="004A50E2" w:rsidRDefault="009E7378" w:rsidP="009E7378">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9E7378" w14:paraId="0CF6CB2D"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9E7378" w:rsidRPr="00A06BBC" w:rsidRDefault="009E7378" w:rsidP="009E7378">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9E7378" w:rsidRPr="00F074C3" w:rsidRDefault="009E7378" w:rsidP="009E7378">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9E7378" w:rsidRDefault="009E7378" w:rsidP="009E7378">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104FC46C" w:rsidR="009E7378" w:rsidRPr="005E38D4" w:rsidRDefault="009E7378" w:rsidP="009E7378">
            <w:pPr>
              <w:jc w:val="left"/>
              <w:rPr>
                <w:rFonts w:cs="Tahoma"/>
                <w:sz w:val="16"/>
                <w:szCs w:val="16"/>
              </w:rPr>
            </w:pPr>
            <w:r w:rsidRPr="005E38D4">
              <w:rPr>
                <w:rFonts w:cs="Tahoma"/>
                <w:sz w:val="16"/>
                <w:szCs w:val="16"/>
              </w:rPr>
              <w:t xml:space="preserve">La sede si trova al </w:t>
            </w:r>
            <w:proofErr w:type="gramStart"/>
            <w:r w:rsidRPr="005E38D4">
              <w:rPr>
                <w:rFonts w:cs="Tahoma"/>
                <w:sz w:val="16"/>
                <w:szCs w:val="16"/>
              </w:rPr>
              <w:t>2°</w:t>
            </w:r>
            <w:proofErr w:type="gramEnd"/>
            <w:r w:rsidRPr="005E38D4">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AB61140" w:rsidR="009E7378" w:rsidRPr="00F074C3" w:rsidRDefault="009E7378" w:rsidP="009E7378">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2C188C06" w:rsidR="009E7378" w:rsidRPr="00F074C3" w:rsidRDefault="009E7378" w:rsidP="009E7378">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2C8FF918" w:rsidR="009E7378" w:rsidRPr="00F074C3" w:rsidRDefault="009E7378" w:rsidP="009E7378">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5F2F198E" w:rsidR="009E7378" w:rsidRDefault="009E7378" w:rsidP="009E7378">
            <w:pPr>
              <w:jc w:val="left"/>
              <w:rPr>
                <w:rFonts w:cs="Tahoma"/>
                <w:color w:val="000000"/>
                <w:sz w:val="16"/>
                <w:szCs w:val="16"/>
              </w:rPr>
            </w:pPr>
          </w:p>
        </w:tc>
      </w:tr>
      <w:tr w:rsidR="00A06BBC" w14:paraId="52F954DF"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9E7378" w14:paraId="0148210C"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9E7378" w:rsidRPr="00A06BBC" w:rsidRDefault="009E7378" w:rsidP="009E7378">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9E7378" w:rsidRPr="00F074C3" w:rsidRDefault="009E7378" w:rsidP="009E7378">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9E7378" w:rsidRDefault="009E7378" w:rsidP="009E7378">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9E7378" w:rsidRPr="00534461" w:rsidRDefault="009E7378" w:rsidP="009E7378">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30FD2648" w:rsidR="009E7378" w:rsidRPr="00F074C3" w:rsidRDefault="009E7378" w:rsidP="009E7378">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293107CE" w:rsidR="009E7378" w:rsidRPr="00F074C3" w:rsidRDefault="009E7378" w:rsidP="009E7378">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3647C075" w:rsidR="009E7378" w:rsidRPr="00F074C3" w:rsidRDefault="009E7378" w:rsidP="009E7378">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9E7378" w:rsidRDefault="009E7378" w:rsidP="009E7378">
            <w:pPr>
              <w:jc w:val="left"/>
              <w:rPr>
                <w:rFonts w:cs="Tahoma"/>
                <w:color w:val="000000"/>
                <w:sz w:val="16"/>
                <w:szCs w:val="16"/>
              </w:rPr>
            </w:pPr>
            <w:r>
              <w:rPr>
                <w:rFonts w:cs="Tahoma"/>
                <w:color w:val="000000"/>
                <w:sz w:val="16"/>
                <w:szCs w:val="16"/>
              </w:rPr>
              <w:t>vedere documento Master</w:t>
            </w:r>
          </w:p>
        </w:tc>
      </w:tr>
      <w:tr w:rsidR="009E7378" w:rsidRPr="007074BA" w14:paraId="0ECBFC21"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9E7378" w:rsidRPr="00A06BBC" w:rsidRDefault="009E7378" w:rsidP="009E7378">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9E7378" w:rsidRPr="00F074C3" w:rsidRDefault="009E7378" w:rsidP="009E7378">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9E7378" w:rsidRDefault="009E7378" w:rsidP="009E7378">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9E7378" w:rsidRPr="00534461" w:rsidRDefault="009E7378" w:rsidP="009E7378">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4CC5B2A9" w:rsidR="009E7378" w:rsidRPr="00F074C3" w:rsidRDefault="009E7378" w:rsidP="009E7378">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2CE5E33A" w:rsidR="009E7378" w:rsidRPr="00F074C3" w:rsidRDefault="009E7378" w:rsidP="009E7378">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7A6CDB20" w:rsidR="009E7378" w:rsidRPr="00F074C3" w:rsidRDefault="009E7378" w:rsidP="009E7378">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9E7378" w:rsidRPr="007074BA" w:rsidRDefault="009E7378" w:rsidP="009E7378">
            <w:pPr>
              <w:jc w:val="left"/>
              <w:rPr>
                <w:rFonts w:cs="Tahoma"/>
                <w:color w:val="000000"/>
                <w:sz w:val="16"/>
                <w:szCs w:val="16"/>
              </w:rPr>
            </w:pPr>
            <w:r w:rsidRPr="007074BA">
              <w:rPr>
                <w:rFonts w:cs="Tahoma"/>
                <w:color w:val="000000"/>
                <w:sz w:val="16"/>
                <w:szCs w:val="16"/>
              </w:rPr>
              <w:t>vedere documento Master</w:t>
            </w:r>
          </w:p>
        </w:tc>
      </w:tr>
      <w:tr w:rsidR="009E7378" w14:paraId="3B11B349" w14:textId="77777777" w:rsidTr="009E7378">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9E7378" w:rsidRPr="00A06BBC" w:rsidRDefault="009E7378" w:rsidP="009E7378">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9E7378" w:rsidRPr="00F074C3" w:rsidRDefault="009E7378" w:rsidP="009E7378">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9E7378" w:rsidRDefault="009E7378" w:rsidP="009E7378">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9E7378" w:rsidRPr="00534461" w:rsidRDefault="009E7378" w:rsidP="009E7378">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400EA62" w:rsidR="009E7378" w:rsidRPr="00F074C3" w:rsidRDefault="009E7378" w:rsidP="009E7378">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6840970F" w:rsidR="009E7378" w:rsidRPr="00F074C3" w:rsidRDefault="009E7378" w:rsidP="009E7378">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658072BE" w:rsidR="009E7378" w:rsidRPr="00F074C3" w:rsidRDefault="009E7378" w:rsidP="009E7378">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9E7378" w:rsidRDefault="009E7378" w:rsidP="009E7378">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6FF4939A" w:rsidR="008A7E00" w:rsidRPr="008A7E00" w:rsidRDefault="008A7E00" w:rsidP="008A7E00">
            <w:pPr>
              <w:jc w:val="left"/>
              <w:rPr>
                <w:sz w:val="22"/>
              </w:rPr>
            </w:pPr>
            <w:r w:rsidRPr="008F5E46">
              <w:rPr>
                <w:sz w:val="22"/>
              </w:rPr>
              <w:t>entità sismica zona 2</w:t>
            </w:r>
            <w:r w:rsidR="008F5E46" w:rsidRPr="008F5E46">
              <w:rPr>
                <w:sz w:val="22"/>
              </w:rPr>
              <w:t>A / 2B</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F456F1">
              <w:rPr>
                <w:sz w:val="22"/>
              </w:rPr>
              <w:t>RISCHIO IDROGEOLOGICO</w:t>
            </w:r>
          </w:p>
        </w:tc>
        <w:tc>
          <w:tcPr>
            <w:tcW w:w="11443" w:type="dxa"/>
          </w:tcPr>
          <w:p w14:paraId="5BD58481" w14:textId="58325890" w:rsidR="006843FB" w:rsidRPr="00F456F1" w:rsidRDefault="006843FB" w:rsidP="006843FB">
            <w:pPr>
              <w:pStyle w:val="Paragrafoelenco"/>
              <w:numPr>
                <w:ilvl w:val="0"/>
                <w:numId w:val="42"/>
              </w:numPr>
              <w:ind w:left="176" w:hanging="142"/>
              <w:jc w:val="left"/>
            </w:pPr>
            <w:r w:rsidRPr="00F456F1">
              <w:rPr>
                <w:sz w:val="22"/>
              </w:rPr>
              <w:t xml:space="preserve">rischio </w:t>
            </w:r>
            <w:r w:rsidR="00D16CAF">
              <w:rPr>
                <w:sz w:val="22"/>
              </w:rPr>
              <w:t xml:space="preserve">alluvione: SCENARIO P1 </w:t>
            </w:r>
            <w:r w:rsidR="00F456F1" w:rsidRPr="00F456F1">
              <w:rPr>
                <w:sz w:val="22"/>
              </w:rPr>
              <w:t>(moderato)</w:t>
            </w:r>
            <w:r w:rsidR="00F456F1">
              <w:rPr>
                <w:sz w:val="22"/>
              </w:rPr>
              <w:t xml:space="preserve"> – (Fonte ISPRA)</w:t>
            </w:r>
          </w:p>
          <w:p w14:paraId="294924A7" w14:textId="3EBA5D0B" w:rsidR="00AC6E2E" w:rsidRPr="0008491D" w:rsidRDefault="00AC6E2E" w:rsidP="00AC6E2E">
            <w:pPr>
              <w:pStyle w:val="Paragrafoelenco"/>
              <w:numPr>
                <w:ilvl w:val="0"/>
                <w:numId w:val="42"/>
              </w:numPr>
              <w:ind w:left="176" w:hanging="142"/>
              <w:jc w:val="left"/>
            </w:pPr>
            <w:r>
              <w:rPr>
                <w:sz w:val="22"/>
              </w:rPr>
              <w:t xml:space="preserve">pericolosità </w:t>
            </w:r>
            <w:r w:rsidR="00F456F1">
              <w:rPr>
                <w:sz w:val="22"/>
              </w:rPr>
              <w:t xml:space="preserve">rischio </w:t>
            </w:r>
            <w:r>
              <w:rPr>
                <w:sz w:val="22"/>
              </w:rPr>
              <w:t>frane:</w:t>
            </w:r>
            <w:r w:rsidRPr="00205A95">
              <w:rPr>
                <w:sz w:val="22"/>
              </w:rPr>
              <w:t xml:space="preserve"> </w:t>
            </w:r>
            <w:r w:rsidR="006E7E03">
              <w:rPr>
                <w:sz w:val="22"/>
              </w:rPr>
              <w:t>NON presente (Fonte ISPRA)</w:t>
            </w:r>
          </w:p>
          <w:p w14:paraId="760FE1B2" w14:textId="5223D892" w:rsidR="00AC6E2E" w:rsidRPr="006843FB" w:rsidRDefault="00AC6E2E" w:rsidP="00F456F1">
            <w:pPr>
              <w:pStyle w:val="Paragrafoelenco"/>
              <w:ind w:left="176"/>
              <w:jc w:val="left"/>
            </w:pP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F456F1">
              <w:rPr>
                <w:sz w:val="22"/>
              </w:rPr>
              <w:t>RISCHIO AMBIENTALE</w:t>
            </w:r>
          </w:p>
        </w:tc>
        <w:tc>
          <w:tcPr>
            <w:tcW w:w="11443" w:type="dxa"/>
          </w:tcPr>
          <w:p w14:paraId="1B15801F" w14:textId="5766C6A0" w:rsidR="00B47B9C" w:rsidRPr="008A7E00" w:rsidRDefault="00217028" w:rsidP="00217028">
            <w:pPr>
              <w:jc w:val="left"/>
              <w:rPr>
                <w:sz w:val="22"/>
              </w:rPr>
            </w:pPr>
            <w:r w:rsidRPr="006E7E03">
              <w:rPr>
                <w:sz w:val="22"/>
              </w:rPr>
              <w:t xml:space="preserve">non </w:t>
            </w:r>
            <w:r w:rsidR="006E7E03">
              <w:rPr>
                <w:sz w:val="22"/>
              </w:rPr>
              <w:t>presente</w:t>
            </w: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399B2688" w:rsidR="00DB579A" w:rsidRPr="008F59F8" w:rsidRDefault="00045913" w:rsidP="008F59F8">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5B4CE2D7" w14:textId="77777777" w:rsidR="00C12331" w:rsidRDefault="00C12331" w:rsidP="00D409E0">
      <w:pPr>
        <w:rPr>
          <w:sz w:val="22"/>
          <w:szCs w:val="22"/>
        </w:rPr>
      </w:pPr>
      <w:bookmarkStart w:id="7" w:name="_Hlk54294020"/>
    </w:p>
    <w:bookmarkEnd w:id="6"/>
    <w:bookmarkEnd w:id="7"/>
    <w:p w14:paraId="661205E8" w14:textId="77777777" w:rsidR="00B5389E" w:rsidRPr="00045913" w:rsidRDefault="00B5389E" w:rsidP="00045913">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8F59F8" w14:paraId="7071840D" w14:textId="77777777" w:rsidTr="241E2B23">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7997A9F" w14:textId="77777777" w:rsidR="008F59F8" w:rsidRPr="00875E4E" w:rsidRDefault="008F59F8" w:rsidP="008F59F8">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60227C3" w14:textId="77777777" w:rsidR="008F59F8" w:rsidRPr="00875E4E" w:rsidRDefault="008F59F8" w:rsidP="008F59F8">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BBC4360" w14:textId="77777777" w:rsidR="008F59F8" w:rsidRPr="00875E4E" w:rsidRDefault="008F59F8" w:rsidP="008F59F8">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8F59F8" w14:paraId="1ED31DE0" w14:textId="77777777" w:rsidTr="241E2B23">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DE3E02E" w14:textId="77777777" w:rsidR="008F59F8" w:rsidRPr="00A22328" w:rsidRDefault="008F59F8" w:rsidP="008F59F8">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A1C2F7C" w14:textId="77777777" w:rsidR="008F59F8" w:rsidRPr="00A22328" w:rsidRDefault="008F59F8" w:rsidP="008F59F8">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567BAA" w14:textId="77777777" w:rsidR="008F59F8" w:rsidRPr="00A22328" w:rsidRDefault="008F59F8" w:rsidP="008F59F8">
            <w:pPr>
              <w:tabs>
                <w:tab w:val="clear" w:pos="-189"/>
              </w:tabs>
              <w:suppressAutoHyphens/>
              <w:rPr>
                <w:rFonts w:cs="Arial"/>
                <w:b/>
                <w:sz w:val="10"/>
                <w:szCs w:val="10"/>
                <w:lang w:eastAsia="ar-SA"/>
              </w:rPr>
            </w:pPr>
          </w:p>
        </w:tc>
      </w:tr>
      <w:tr w:rsidR="008F59F8" w14:paraId="14F736ED" w14:textId="77777777" w:rsidTr="241E2B23">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242DCA2E" w14:textId="77777777" w:rsidR="008F59F8" w:rsidRPr="002055C4" w:rsidRDefault="008F59F8" w:rsidP="008F59F8">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0BB21C35" w14:textId="77777777" w:rsidR="008F59F8" w:rsidRPr="00875E4E"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AF0DA65" w14:textId="6F8D486B" w:rsidR="008F59F8" w:rsidRPr="00A46F22" w:rsidRDefault="241E2B23" w:rsidP="241E2B23">
            <w:pPr>
              <w:suppressAutoHyphens/>
              <w:rPr>
                <w:rFonts w:cs="Arial"/>
                <w:highlight w:val="yellow"/>
              </w:rPr>
            </w:pPr>
            <w:r w:rsidRPr="241E2B23">
              <w:rPr>
                <w:rFonts w:cs="Arial"/>
              </w:rPr>
              <w:t>ESEGUITO</w:t>
            </w:r>
          </w:p>
        </w:tc>
      </w:tr>
      <w:tr w:rsidR="008F59F8" w14:paraId="47A804C2" w14:textId="77777777" w:rsidTr="241E2B23">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532D905B" w14:textId="0A0CBBFC" w:rsidR="008F59F8" w:rsidRPr="002055C4" w:rsidRDefault="008F59F8" w:rsidP="008F59F8">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1607D01F" w14:textId="77777777" w:rsidR="008F59F8" w:rsidRPr="00875E4E"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4C7FFAA" w14:textId="77777777" w:rsidR="008F59F8" w:rsidRPr="00A46F22" w:rsidRDefault="008F59F8" w:rsidP="008F59F8">
            <w:pPr>
              <w:tabs>
                <w:tab w:val="clear" w:pos="-189"/>
              </w:tabs>
              <w:suppressAutoHyphens/>
              <w:rPr>
                <w:rFonts w:cs="Arial"/>
                <w:highlight w:val="yellow"/>
              </w:rPr>
            </w:pPr>
            <w:r w:rsidRPr="008F59F8">
              <w:rPr>
                <w:rFonts w:cs="Arial"/>
              </w:rPr>
              <w:t xml:space="preserve">Dicembre 2020 - </w:t>
            </w:r>
            <w:proofErr w:type="gramStart"/>
            <w:r w:rsidRPr="008F59F8">
              <w:rPr>
                <w:rFonts w:cs="Arial"/>
              </w:rPr>
              <w:t>Marzo</w:t>
            </w:r>
            <w:proofErr w:type="gramEnd"/>
            <w:r w:rsidRPr="008F59F8">
              <w:rPr>
                <w:rFonts w:cs="Arial"/>
              </w:rPr>
              <w:t xml:space="preserve"> 2021</w:t>
            </w:r>
          </w:p>
        </w:tc>
      </w:tr>
      <w:tr w:rsidR="008F59F8" w14:paraId="66382E5C" w14:textId="77777777" w:rsidTr="241E2B23">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7D2C0018" w14:textId="77777777" w:rsidR="008F59F8" w:rsidRDefault="008F59F8" w:rsidP="008F59F8">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1C0CA669" w14:textId="77777777" w:rsidR="008F59F8"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C58D034" w14:textId="77777777" w:rsidR="008F59F8" w:rsidRDefault="008F59F8" w:rsidP="008F59F8">
            <w:pPr>
              <w:tabs>
                <w:tab w:val="clear" w:pos="-189"/>
              </w:tabs>
              <w:suppressAutoHyphens/>
              <w:rPr>
                <w:rFonts w:cs="Arial"/>
                <w:highlight w:val="yellow"/>
              </w:rPr>
            </w:pPr>
            <w:r w:rsidRPr="008F59F8">
              <w:rPr>
                <w:rFonts w:cs="Arial"/>
              </w:rPr>
              <w:t xml:space="preserve">Dicembre 2020 - </w:t>
            </w:r>
            <w:proofErr w:type="gramStart"/>
            <w:r w:rsidRPr="008F59F8">
              <w:rPr>
                <w:rFonts w:cs="Arial"/>
              </w:rPr>
              <w:t>Marzo</w:t>
            </w:r>
            <w:proofErr w:type="gramEnd"/>
            <w:r w:rsidRPr="008F59F8">
              <w:rPr>
                <w:rFonts w:cs="Arial"/>
              </w:rPr>
              <w:t xml:space="preserve"> 2021</w:t>
            </w:r>
          </w:p>
        </w:tc>
      </w:tr>
      <w:tr w:rsidR="008F59F8" w14:paraId="6A3A145D" w14:textId="77777777" w:rsidTr="241E2B23">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0E46C2F4" w14:textId="77777777" w:rsidR="008F59F8" w:rsidRDefault="008F59F8" w:rsidP="008F59F8">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4BB1BB6B" w14:textId="77777777" w:rsidR="008F59F8"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C6FDB39" w14:textId="327025AC" w:rsidR="008F59F8" w:rsidRPr="00F013FD" w:rsidRDefault="009E7378" w:rsidP="008F59F8">
            <w:pPr>
              <w:tabs>
                <w:tab w:val="clear" w:pos="-189"/>
              </w:tabs>
              <w:suppressAutoHyphens/>
              <w:rPr>
                <w:rFonts w:cs="Arial"/>
                <w:highlight w:val="yellow"/>
              </w:rPr>
            </w:pPr>
            <w:r>
              <w:rPr>
                <w:rFonts w:cs="Arial"/>
              </w:rPr>
              <w:t>ESEGUITO</w:t>
            </w:r>
          </w:p>
        </w:tc>
      </w:tr>
      <w:tr w:rsidR="008F59F8" w14:paraId="3BA7E7D8" w14:textId="77777777" w:rsidTr="241E2B23">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3E9C8E01" w14:textId="77777777" w:rsidR="008F59F8" w:rsidRPr="002055C4" w:rsidRDefault="008F59F8" w:rsidP="008F59F8">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1700977B" w14:textId="77777777" w:rsidR="008F59F8" w:rsidRPr="002055C4"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CBFF85E" w14:textId="68E6CEB2" w:rsidR="008F59F8" w:rsidRPr="007001EE" w:rsidRDefault="006A76D7" w:rsidP="008F59F8">
            <w:pPr>
              <w:tabs>
                <w:tab w:val="clear" w:pos="-189"/>
              </w:tabs>
              <w:suppressAutoHyphens/>
              <w:rPr>
                <w:rFonts w:cs="Arial"/>
                <w:highlight w:val="yellow"/>
              </w:rPr>
            </w:pPr>
            <w:r>
              <w:rPr>
                <w:rFonts w:cs="Arial"/>
              </w:rPr>
              <w:t>ESEGUITO</w:t>
            </w:r>
          </w:p>
        </w:tc>
      </w:tr>
      <w:tr w:rsidR="008F59F8" w14:paraId="0A50B5F4" w14:textId="77777777" w:rsidTr="241E2B23">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61E10" w14:textId="77777777" w:rsidR="008F59F8" w:rsidRDefault="008F59F8" w:rsidP="008F59F8">
            <w:pPr>
              <w:tabs>
                <w:tab w:val="clear" w:pos="-189"/>
              </w:tabs>
              <w:suppressAutoHyphens/>
              <w:jc w:val="left"/>
              <w:rPr>
                <w:rFonts w:cs="Arial"/>
                <w:lang w:eastAsia="ar-SA"/>
              </w:rPr>
            </w:pPr>
            <w:bookmarkStart w:id="8" w:name="_Hlk59184060"/>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556C286C" w14:textId="77777777" w:rsidR="008F59F8"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57A48E" w14:textId="4ED82E11" w:rsidR="008F59F8" w:rsidRDefault="006A76D7" w:rsidP="008F59F8">
            <w:pPr>
              <w:tabs>
                <w:tab w:val="clear" w:pos="-189"/>
              </w:tabs>
              <w:suppressAutoHyphens/>
              <w:rPr>
                <w:rFonts w:cs="Arial"/>
                <w:highlight w:val="yellow"/>
              </w:rPr>
            </w:pPr>
            <w:r>
              <w:rPr>
                <w:rFonts w:cs="Arial"/>
              </w:rPr>
              <w:t>ESEGUITO</w:t>
            </w:r>
          </w:p>
        </w:tc>
      </w:tr>
      <w:bookmarkEnd w:id="8"/>
      <w:tr w:rsidR="008F59F8" w14:paraId="4FBD2B45" w14:textId="77777777" w:rsidTr="241E2B23">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5561075D" w14:textId="77777777" w:rsidR="008F59F8" w:rsidRDefault="008F59F8" w:rsidP="008F59F8">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06645DB2" w14:textId="77777777" w:rsidR="008F59F8"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36B2026" w14:textId="0ABB2B4E" w:rsidR="008F59F8" w:rsidRPr="001A2F51" w:rsidRDefault="006A76D7" w:rsidP="008F59F8">
            <w:pPr>
              <w:tabs>
                <w:tab w:val="clear" w:pos="-189"/>
              </w:tabs>
              <w:suppressAutoHyphens/>
              <w:rPr>
                <w:rFonts w:cs="Arial"/>
                <w:highlight w:val="yellow"/>
              </w:rPr>
            </w:pPr>
            <w:r>
              <w:rPr>
                <w:rFonts w:cs="Arial"/>
              </w:rPr>
              <w:t>ESEGUITO</w:t>
            </w:r>
          </w:p>
        </w:tc>
      </w:tr>
      <w:tr w:rsidR="008F59F8" w14:paraId="74501E8F" w14:textId="77777777" w:rsidTr="241E2B23">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2731CB43" w14:textId="77777777" w:rsidR="008F59F8" w:rsidRDefault="008F59F8" w:rsidP="008F59F8">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3C4F90F9" w14:textId="77777777" w:rsidR="008F59F8"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3796CCF" w14:textId="40F8080C" w:rsidR="008F59F8" w:rsidRDefault="006A76D7" w:rsidP="008F59F8">
            <w:pPr>
              <w:tabs>
                <w:tab w:val="clear" w:pos="-189"/>
              </w:tabs>
              <w:suppressAutoHyphens/>
              <w:rPr>
                <w:rFonts w:cs="Arial"/>
                <w:highlight w:val="yellow"/>
              </w:rPr>
            </w:pPr>
            <w:r>
              <w:rPr>
                <w:rFonts w:cs="Arial"/>
              </w:rPr>
              <w:t>ESEGUITO</w:t>
            </w:r>
          </w:p>
        </w:tc>
      </w:tr>
      <w:tr w:rsidR="008F59F8" w:rsidRPr="00F013FD" w14:paraId="3BD9265E" w14:textId="77777777" w:rsidTr="241E2B23">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183EEE12" w14:textId="77777777" w:rsidR="008F59F8" w:rsidRDefault="008F59F8" w:rsidP="008F59F8">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413FEADA" w14:textId="77777777" w:rsidR="008F59F8"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C217D85" w14:textId="346C0F4E" w:rsidR="008F59F8" w:rsidRDefault="006A76D7" w:rsidP="008F59F8">
            <w:pPr>
              <w:tabs>
                <w:tab w:val="clear" w:pos="-189"/>
              </w:tabs>
              <w:suppressAutoHyphens/>
              <w:rPr>
                <w:rFonts w:cs="Arial"/>
                <w:highlight w:val="yellow"/>
              </w:rPr>
            </w:pPr>
            <w:r>
              <w:rPr>
                <w:rFonts w:cs="Arial"/>
              </w:rPr>
              <w:t>ESEGUITO</w:t>
            </w:r>
          </w:p>
        </w:tc>
      </w:tr>
      <w:tr w:rsidR="008F59F8" w:rsidRPr="00F013FD" w14:paraId="1DF36339" w14:textId="77777777" w:rsidTr="241E2B23">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14A1AFD4" w14:textId="77777777" w:rsidR="008F59F8" w:rsidRPr="002055C4" w:rsidRDefault="008F59F8" w:rsidP="008F59F8">
            <w:pPr>
              <w:tabs>
                <w:tab w:val="clear" w:pos="-189"/>
              </w:tabs>
              <w:suppressAutoHyphens/>
              <w:jc w:val="left"/>
              <w:rPr>
                <w:rFonts w:cs="Arial"/>
                <w:lang w:eastAsia="ar-SA"/>
              </w:rPr>
            </w:pPr>
            <w:r>
              <w:rPr>
                <w:rFonts w:cs="Arial"/>
                <w:lang w:eastAsia="ar-SA"/>
              </w:rPr>
              <w:lastRenderedPageBreak/>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19E31D07" w14:textId="77777777" w:rsidR="008F59F8" w:rsidRPr="002055C4"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8DD542F" w14:textId="3D325E6F" w:rsidR="008F59F8" w:rsidRPr="00F013FD" w:rsidRDefault="006A76D7" w:rsidP="008F59F8">
            <w:pPr>
              <w:tabs>
                <w:tab w:val="clear" w:pos="-189"/>
              </w:tabs>
              <w:suppressAutoHyphens/>
              <w:rPr>
                <w:rFonts w:cs="Arial"/>
                <w:highlight w:val="yellow"/>
              </w:rPr>
            </w:pPr>
            <w:r>
              <w:rPr>
                <w:rFonts w:cs="Arial"/>
              </w:rPr>
              <w:t>ESEGUITO</w:t>
            </w:r>
          </w:p>
        </w:tc>
      </w:tr>
      <w:tr w:rsidR="008F59F8" w:rsidRPr="002055C4" w14:paraId="0DC32BB2" w14:textId="77777777" w:rsidTr="241E2B23">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1D323483" w14:textId="77777777" w:rsidR="008F59F8" w:rsidRPr="002055C4" w:rsidRDefault="008F59F8" w:rsidP="008F59F8">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2A153EE9" w14:textId="77777777" w:rsidR="008F59F8" w:rsidRPr="002055C4" w:rsidRDefault="008F59F8" w:rsidP="008F59F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C1B48C4" w14:textId="35E655BB" w:rsidR="008F59F8" w:rsidRPr="00F013FD" w:rsidRDefault="006A76D7" w:rsidP="008F59F8">
            <w:pPr>
              <w:tabs>
                <w:tab w:val="clear" w:pos="-189"/>
              </w:tabs>
              <w:suppressAutoHyphens/>
              <w:rPr>
                <w:rFonts w:cs="Arial"/>
                <w:highlight w:val="yellow"/>
              </w:rPr>
            </w:pPr>
            <w:r>
              <w:rPr>
                <w:rFonts w:cs="Arial"/>
              </w:rPr>
              <w:t>ESEGUITO</w:t>
            </w:r>
          </w:p>
        </w:tc>
      </w:tr>
    </w:tbl>
    <w:p w14:paraId="6B70BBEC" w14:textId="25947695" w:rsidR="008F59F8" w:rsidRDefault="008F59F8" w:rsidP="008F59F8">
      <w:pPr>
        <w:tabs>
          <w:tab w:val="clear" w:pos="-189"/>
        </w:tabs>
        <w:spacing w:after="200" w:line="276" w:lineRule="auto"/>
        <w:jc w:val="left"/>
        <w:rPr>
          <w:b/>
          <w:sz w:val="22"/>
          <w:szCs w:val="22"/>
        </w:rPr>
      </w:pPr>
    </w:p>
    <w:p w14:paraId="3EBC0F7B" w14:textId="55EE7F6C" w:rsidR="00EA2472" w:rsidRPr="00003618" w:rsidRDefault="00EA2472" w:rsidP="008F59F8">
      <w:pPr>
        <w:tabs>
          <w:tab w:val="clear" w:pos="-189"/>
        </w:tabs>
        <w:jc w:val="left"/>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6EE8336B" w:rsidR="008258DC"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5D098F66" w14:textId="77777777" w:rsidR="001877B9" w:rsidRPr="00003618" w:rsidRDefault="001877B9" w:rsidP="00530CAF">
      <w:pPr>
        <w:tabs>
          <w:tab w:val="clear" w:pos="-189"/>
        </w:tabs>
        <w:rPr>
          <w:sz w:val="22"/>
          <w:szCs w:val="22"/>
        </w:rPr>
      </w:pP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241E2B23">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241E2B23">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241E2B23">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4A1B8848" w:rsidR="001736F6" w:rsidRPr="001736F6" w:rsidRDefault="001736F6" w:rsidP="001736F6">
            <w:pPr>
              <w:jc w:val="left"/>
              <w:rPr>
                <w:sz w:val="22"/>
                <w:szCs w:val="22"/>
                <w:highlight w:val="yellow"/>
              </w:rPr>
            </w:pPr>
          </w:p>
        </w:tc>
      </w:tr>
      <w:tr w:rsidR="001736F6" w14:paraId="102EB274" w14:textId="77777777" w:rsidTr="241E2B23">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7E1C4F47" w:rsidR="001736F6" w:rsidRPr="00882B0E" w:rsidRDefault="241E2B23" w:rsidP="001736F6">
            <w:pPr>
              <w:jc w:val="left"/>
              <w:rPr>
                <w:sz w:val="22"/>
                <w:szCs w:val="22"/>
              </w:rPr>
            </w:pPr>
            <w:r w:rsidRPr="241E2B23">
              <w:rPr>
                <w:sz w:val="22"/>
                <w:szCs w:val="22"/>
              </w:rPr>
              <w:t>Abitabilità del 18/03/1971 - Prot. N. 489</w:t>
            </w:r>
          </w:p>
        </w:tc>
      </w:tr>
      <w:tr w:rsidR="001736F6" w14:paraId="3C979DCA" w14:textId="77777777" w:rsidTr="241E2B23">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241E2B23">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7FA2EC69" w:rsidR="001736F6" w:rsidRPr="00882B0E" w:rsidRDefault="001736F6" w:rsidP="001736F6">
            <w:pPr>
              <w:jc w:val="left"/>
              <w:rPr>
                <w:sz w:val="22"/>
                <w:szCs w:val="22"/>
              </w:rPr>
            </w:pPr>
          </w:p>
        </w:tc>
      </w:tr>
      <w:tr w:rsidR="001736F6" w14:paraId="2FE5CCAD" w14:textId="77777777" w:rsidTr="241E2B23">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241E2B23">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241E2B23">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2A06D0DD" w:rsidR="001736F6" w:rsidRPr="00B5389E" w:rsidRDefault="00F23F6E" w:rsidP="001736F6">
            <w:pPr>
              <w:jc w:val="left"/>
              <w:rPr>
                <w:sz w:val="22"/>
                <w:szCs w:val="22"/>
                <w:highlight w:val="yellow"/>
              </w:rPr>
            </w:pPr>
            <w:proofErr w:type="spellStart"/>
            <w:r>
              <w:rPr>
                <w:sz w:val="22"/>
                <w:szCs w:val="22"/>
              </w:rPr>
              <w:t>Di.Co</w:t>
            </w:r>
            <w:proofErr w:type="spellEnd"/>
            <w:r>
              <w:rPr>
                <w:sz w:val="22"/>
                <w:szCs w:val="22"/>
              </w:rPr>
              <w:t>. prot. N. 07/2023 del 29-05-2023</w:t>
            </w:r>
          </w:p>
        </w:tc>
      </w:tr>
      <w:tr w:rsidR="001736F6" w14:paraId="68FFE8B4" w14:textId="77777777" w:rsidTr="241E2B23">
        <w:trPr>
          <w:trHeight w:val="115"/>
        </w:trPr>
        <w:tc>
          <w:tcPr>
            <w:tcW w:w="4820" w:type="dxa"/>
            <w:vMerge/>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241E2B23">
        <w:trPr>
          <w:trHeight w:val="115"/>
        </w:trPr>
        <w:tc>
          <w:tcPr>
            <w:tcW w:w="4820" w:type="dxa"/>
            <w:vMerge/>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5FEC8B7" w:rsidR="001736F6" w:rsidRPr="00217028" w:rsidRDefault="009B27AD" w:rsidP="001736F6">
            <w:pPr>
              <w:jc w:val="left"/>
              <w:rPr>
                <w:sz w:val="22"/>
                <w:szCs w:val="22"/>
              </w:rPr>
            </w:pPr>
            <w:r>
              <w:rPr>
                <w:sz w:val="22"/>
                <w:szCs w:val="22"/>
              </w:rPr>
              <w:t>01/03/2005 (sostituzione caldaia)</w:t>
            </w:r>
          </w:p>
        </w:tc>
      </w:tr>
      <w:tr w:rsidR="001736F6" w14:paraId="2FAA91F4" w14:textId="77777777" w:rsidTr="241E2B23">
        <w:trPr>
          <w:trHeight w:val="115"/>
        </w:trPr>
        <w:tc>
          <w:tcPr>
            <w:tcW w:w="4820" w:type="dxa"/>
            <w:vMerge/>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3385F6A" w:rsidR="001736F6" w:rsidRPr="00217028" w:rsidRDefault="00F23F6E" w:rsidP="001736F6">
            <w:pPr>
              <w:jc w:val="left"/>
              <w:rPr>
                <w:sz w:val="22"/>
                <w:szCs w:val="22"/>
              </w:rPr>
            </w:pPr>
            <w:proofErr w:type="spellStart"/>
            <w:r>
              <w:rPr>
                <w:sz w:val="22"/>
                <w:szCs w:val="22"/>
              </w:rPr>
              <w:t>Di.Co</w:t>
            </w:r>
            <w:proofErr w:type="spellEnd"/>
            <w:r>
              <w:rPr>
                <w:sz w:val="22"/>
                <w:szCs w:val="22"/>
              </w:rPr>
              <w:t>. prot. N. 08/2023 del 29-05-2023</w:t>
            </w:r>
          </w:p>
        </w:tc>
      </w:tr>
      <w:tr w:rsidR="001736F6" w14:paraId="7406E620" w14:textId="77777777" w:rsidTr="241E2B23">
        <w:trPr>
          <w:trHeight w:val="115"/>
        </w:trPr>
        <w:tc>
          <w:tcPr>
            <w:tcW w:w="4820" w:type="dxa"/>
            <w:vMerge/>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241E2B23">
        <w:trPr>
          <w:trHeight w:val="115"/>
        </w:trPr>
        <w:tc>
          <w:tcPr>
            <w:tcW w:w="4820" w:type="dxa"/>
            <w:vMerge/>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4A670459" w:rsidR="001736F6" w:rsidRPr="00836B27" w:rsidRDefault="001736F6" w:rsidP="001736F6">
            <w:pPr>
              <w:jc w:val="left"/>
              <w:rPr>
                <w:sz w:val="22"/>
                <w:szCs w:val="22"/>
              </w:rPr>
            </w:pPr>
          </w:p>
        </w:tc>
      </w:tr>
      <w:tr w:rsidR="001736F6" w14:paraId="5FA7C6B6" w14:textId="77777777" w:rsidTr="241E2B23">
        <w:trPr>
          <w:trHeight w:val="115"/>
        </w:trPr>
        <w:tc>
          <w:tcPr>
            <w:tcW w:w="4820" w:type="dxa"/>
            <w:vMerge/>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241E2B23">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07AB5FE5" w:rsidR="001736F6" w:rsidRPr="00882B0E" w:rsidRDefault="009B27AD" w:rsidP="001736F6">
            <w:pPr>
              <w:jc w:val="left"/>
              <w:rPr>
                <w:sz w:val="22"/>
                <w:szCs w:val="22"/>
              </w:rPr>
            </w:pPr>
            <w:r>
              <w:rPr>
                <w:sz w:val="22"/>
                <w:szCs w:val="22"/>
              </w:rPr>
              <w:t>11/12/1993 – 29/05/2000</w:t>
            </w:r>
          </w:p>
        </w:tc>
      </w:tr>
      <w:tr w:rsidR="001736F6" w14:paraId="14037530" w14:textId="77777777" w:rsidTr="241E2B23">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241E2B23">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649979F2" w14:textId="77777777" w:rsidR="001877B9" w:rsidRDefault="001877B9" w:rsidP="004747F1">
      <w:pPr>
        <w:spacing w:line="276" w:lineRule="auto"/>
        <w:ind w:right="562"/>
        <w:rPr>
          <w:rFonts w:ascii="Swis721 BT" w:hAnsi="Swis721 BT"/>
          <w:sz w:val="22"/>
          <w:szCs w:val="22"/>
        </w:rPr>
      </w:pPr>
    </w:p>
    <w:p w14:paraId="6B07DB00" w14:textId="1ED1759B"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4FDBC553" w14:textId="1021F026"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8F59F8">
      <w:pPr>
        <w:rPr>
          <w:sz w:val="10"/>
          <w:szCs w:val="10"/>
        </w:rPr>
      </w:pPr>
    </w:p>
    <w:p w14:paraId="1772C5AA" w14:textId="46C31864" w:rsidR="00450132" w:rsidRDefault="006636BE" w:rsidP="00450132">
      <w:pPr>
        <w:jc w:val="center"/>
      </w:pPr>
      <w:r>
        <w:rPr>
          <w:noProof/>
        </w:rPr>
        <w:drawing>
          <wp:inline distT="0" distB="0" distL="0" distR="0" wp14:anchorId="2942E820" wp14:editId="2E8926A8">
            <wp:extent cx="8466664" cy="5975199"/>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a:extLst>
                        <a:ext uri="{28A0092B-C50C-407E-A947-70E740481C1C}">
                          <a14:useLocalDpi xmlns:a14="http://schemas.microsoft.com/office/drawing/2010/main" val="0"/>
                        </a:ext>
                      </a:extLst>
                    </a:blip>
                    <a:stretch>
                      <a:fillRect/>
                    </a:stretch>
                  </pic:blipFill>
                  <pic:spPr>
                    <a:xfrm>
                      <a:off x="0" y="0"/>
                      <a:ext cx="8466664" cy="5975199"/>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11EA7C48" w:rsidR="008A7E00" w:rsidRDefault="00271B6F" w:rsidP="00450132">
      <w:pPr>
        <w:jc w:val="center"/>
      </w:pPr>
      <w:r>
        <w:rPr>
          <w:noProof/>
        </w:rPr>
        <w:pict w14:anchorId="19BBB7A7">
          <v:shapetype id="_x0000_t32" coordsize="21600,21600" o:spt="32" o:oned="t" path="m,l21600,21600e" filled="f">
            <v:path arrowok="t" fillok="f" o:connecttype="none"/>
            <o:lock v:ext="edit" shapetype="t"/>
          </v:shapetype>
          <v:shape id="_x0000_s1038" type="#_x0000_t32" style="position:absolute;left:0;text-align:left;margin-left:275.65pt;margin-top:108.35pt;width:1.55pt;height:50.25pt;z-index:251667456" o:connectortype="straight" strokecolor="red" strokeweight="4.5pt">
            <v:stroke dashstyle="dash" endarrow="block"/>
          </v:shape>
        </w:pict>
      </w:r>
      <w:r>
        <w:rPr>
          <w:noProof/>
        </w:rPr>
        <w:pict w14:anchorId="1B6D1BB0">
          <v:shape id="_x0000_s1039" type="#_x0000_t32" style="position:absolute;left:0;text-align:left;margin-left:262.95pt;margin-top:79.85pt;width:12.8pt;height:28.5pt;flip:x y;z-index:251668480" o:connectortype="straight" strokecolor="red" strokeweight="4.5pt"/>
        </w:pict>
      </w:r>
      <w:r w:rsidR="00277518">
        <w:rPr>
          <w:noProof/>
        </w:rPr>
        <w:drawing>
          <wp:anchor distT="0" distB="0" distL="114300" distR="114300" simplePos="0" relativeHeight="251659264" behindDoc="0" locked="0" layoutInCell="1" allowOverlap="1" wp14:anchorId="03951BDB" wp14:editId="6EB68F31">
            <wp:simplePos x="0" y="0"/>
            <wp:positionH relativeFrom="column">
              <wp:posOffset>3229610</wp:posOffset>
            </wp:positionH>
            <wp:positionV relativeFrom="paragraph">
              <wp:posOffset>2012950</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8A7E00">
        <w:rPr>
          <w:noProof/>
        </w:rPr>
        <w:drawing>
          <wp:inline distT="0" distB="0" distL="0" distR="0" wp14:anchorId="45065E13" wp14:editId="16F09386">
            <wp:extent cx="8810589" cy="42576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8814804" cy="4259712"/>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37F3A422" w:rsidR="000F20C2" w:rsidRPr="000F20C2" w:rsidRDefault="00C61A64" w:rsidP="0037627A">
      <w:pPr>
        <w:tabs>
          <w:tab w:val="clear" w:pos="-189"/>
        </w:tabs>
        <w:spacing w:line="276" w:lineRule="auto"/>
        <w:jc w:val="center"/>
        <w:rPr>
          <w:rFonts w:ascii="Swis721 BT" w:hAnsi="Swis721 BT"/>
          <w:sz w:val="22"/>
          <w:szCs w:val="22"/>
        </w:rPr>
      </w:pPr>
      <w:r>
        <w:rPr>
          <w:rFonts w:ascii="Swis721 BT" w:hAnsi="Swis721 BT"/>
          <w:sz w:val="22"/>
          <w:szCs w:val="22"/>
        </w:rPr>
        <w:t>P.zza Repubblica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8F59F8" w:rsidRDefault="008F59F8" w:rsidP="00547D5F">
      <w:r>
        <w:separator/>
      </w:r>
    </w:p>
  </w:endnote>
  <w:endnote w:type="continuationSeparator" w:id="0">
    <w:p w14:paraId="1ECD4173" w14:textId="77777777" w:rsidR="008F59F8" w:rsidRDefault="008F59F8"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8F59F8" w:rsidRPr="00353F7E" w:rsidRDefault="008F59F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9E7378">
      <w:rPr>
        <w:rFonts w:ascii="Helvetica" w:hAnsi="Helvetica"/>
        <w:i/>
        <w:noProof/>
        <w:sz w:val="16"/>
        <w:szCs w:val="16"/>
      </w:rPr>
      <w:fldChar w:fldCharType="begin"/>
    </w:r>
    <w:r w:rsidR="009E7378">
      <w:rPr>
        <w:rFonts w:ascii="Helvetica" w:hAnsi="Helvetica"/>
        <w:i/>
        <w:noProof/>
        <w:sz w:val="16"/>
        <w:szCs w:val="16"/>
      </w:rPr>
      <w:instrText xml:space="preserve"> NUMPAGES   \* MERGEFORMAT </w:instrText>
    </w:r>
    <w:r w:rsidR="009E7378">
      <w:rPr>
        <w:rFonts w:ascii="Helvetica" w:hAnsi="Helvetica"/>
        <w:i/>
        <w:noProof/>
        <w:sz w:val="16"/>
        <w:szCs w:val="16"/>
      </w:rPr>
      <w:fldChar w:fldCharType="separate"/>
    </w:r>
    <w:r w:rsidRPr="00B92AD5">
      <w:rPr>
        <w:rFonts w:ascii="Helvetica" w:hAnsi="Helvetica"/>
        <w:i/>
        <w:noProof/>
        <w:sz w:val="16"/>
        <w:szCs w:val="16"/>
      </w:rPr>
      <w:t>27</w:t>
    </w:r>
    <w:r w:rsidR="009E7378">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8F59F8" w:rsidRPr="002F3833" w:rsidRDefault="008F59F8">
        <w:pPr>
          <w:pStyle w:val="Pidipagina"/>
          <w:jc w:val="center"/>
          <w:rPr>
            <w:sz w:val="8"/>
            <w:szCs w:val="8"/>
          </w:rPr>
        </w:pPr>
      </w:p>
      <w:p w14:paraId="28EFD028" w14:textId="77777777" w:rsidR="008F59F8" w:rsidRDefault="008F59F8">
        <w:pPr>
          <w:pStyle w:val="Pidipagina"/>
          <w:jc w:val="center"/>
        </w:pPr>
        <w:r>
          <w:fldChar w:fldCharType="begin"/>
        </w:r>
        <w:r>
          <w:instrText>PAGE   \* MERGEFORMAT</w:instrText>
        </w:r>
        <w:r>
          <w:fldChar w:fldCharType="separate"/>
        </w:r>
        <w:r w:rsidR="006662FC">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8F59F8" w:rsidRPr="005B03CF" w:rsidRDefault="008F59F8"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8F59F8" w:rsidRPr="005B03CF" w:rsidRDefault="008F59F8"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8F59F8" w:rsidRPr="005B03CF" w:rsidRDefault="008F59F8" w:rsidP="00061E6A">
    <w:pPr>
      <w:spacing w:line="160" w:lineRule="exact"/>
      <w:jc w:val="center"/>
      <w:rPr>
        <w:rFonts w:ascii="Helvetica" w:hAnsi="Helvetica"/>
        <w:i/>
        <w:iCs/>
        <w:sz w:val="12"/>
        <w:szCs w:val="16"/>
      </w:rPr>
    </w:pPr>
  </w:p>
  <w:p w14:paraId="3C0A005C" w14:textId="77777777" w:rsidR="008F59F8" w:rsidRPr="00353F7E" w:rsidRDefault="008F59F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662FC">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8F59F8" w:rsidRPr="005B03CF" w:rsidRDefault="008F59F8" w:rsidP="00061E6A">
    <w:pPr>
      <w:spacing w:line="160" w:lineRule="exact"/>
      <w:jc w:val="center"/>
      <w:rPr>
        <w:rFonts w:ascii="Helvetica" w:hAnsi="Helvetica"/>
        <w:i/>
        <w:iCs/>
        <w:sz w:val="12"/>
        <w:szCs w:val="16"/>
      </w:rPr>
    </w:pPr>
  </w:p>
  <w:p w14:paraId="60F1AE96" w14:textId="77777777" w:rsidR="008F59F8" w:rsidRPr="00353F7E" w:rsidRDefault="008F59F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662FC">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8F59F8" w:rsidRPr="005B03CF" w:rsidRDefault="008F59F8" w:rsidP="00061E6A">
    <w:pPr>
      <w:spacing w:line="160" w:lineRule="exact"/>
      <w:jc w:val="center"/>
      <w:rPr>
        <w:rFonts w:ascii="Helvetica" w:hAnsi="Helvetica"/>
        <w:i/>
        <w:iCs/>
        <w:sz w:val="12"/>
        <w:szCs w:val="16"/>
      </w:rPr>
    </w:pPr>
  </w:p>
  <w:p w14:paraId="0615E741" w14:textId="77777777" w:rsidR="008F59F8" w:rsidRPr="00353F7E" w:rsidRDefault="008F59F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8F59F8" w:rsidRPr="00D94D6A" w:rsidRDefault="008F59F8" w:rsidP="00061E6A">
    <w:pPr>
      <w:pStyle w:val="Pidipagina"/>
      <w:jc w:val="center"/>
      <w:rPr>
        <w:sz w:val="12"/>
        <w:szCs w:val="12"/>
      </w:rPr>
    </w:pPr>
  </w:p>
  <w:p w14:paraId="69F1175F" w14:textId="77777777" w:rsidR="008F59F8" w:rsidRPr="00353F7E" w:rsidRDefault="008F59F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662FC">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8F59F8" w:rsidRDefault="008F59F8" w:rsidP="00547D5F">
      <w:r>
        <w:separator/>
      </w:r>
    </w:p>
  </w:footnote>
  <w:footnote w:type="continuationSeparator" w:id="0">
    <w:p w14:paraId="1913C949" w14:textId="77777777" w:rsidR="008F59F8" w:rsidRDefault="008F59F8"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8F59F8" w:rsidRDefault="008F59F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F59F8" w:rsidRPr="00026DE1" w14:paraId="1B80D1C7" w14:textId="77777777" w:rsidTr="00B269E4">
      <w:tc>
        <w:tcPr>
          <w:tcW w:w="809" w:type="dxa"/>
          <w:shd w:val="clear" w:color="auto" w:fill="D9D9D9" w:themeFill="background1" w:themeFillShade="D9"/>
          <w:vAlign w:val="center"/>
        </w:tcPr>
        <w:p w14:paraId="760B9E5E" w14:textId="77777777" w:rsidR="008F59F8" w:rsidRPr="00026DE1" w:rsidRDefault="008F59F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8F59F8" w:rsidRPr="00026DE1" w:rsidRDefault="008F59F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8F59F8" w:rsidRPr="00026DE1" w:rsidRDefault="008F59F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8F59F8" w:rsidRPr="00026DE1" w:rsidRDefault="008F59F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8F59F8" w:rsidRPr="00026DE1" w:rsidRDefault="008F59F8"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8F59F8" w:rsidRPr="00026DE1" w:rsidRDefault="008F59F8" w:rsidP="007A1BD5">
          <w:pPr>
            <w:tabs>
              <w:tab w:val="clear" w:pos="-189"/>
            </w:tabs>
            <w:jc w:val="left"/>
            <w:rPr>
              <w:sz w:val="24"/>
            </w:rPr>
          </w:pPr>
          <w:r w:rsidRPr="00026DE1">
            <w:rPr>
              <w:b/>
              <w:sz w:val="24"/>
            </w:rPr>
            <w:t>NOTE</w:t>
          </w:r>
        </w:p>
      </w:tc>
    </w:tr>
  </w:tbl>
  <w:p w14:paraId="37FC8D4B" w14:textId="77777777" w:rsidR="008F59F8" w:rsidRPr="007A1BD5" w:rsidRDefault="008F59F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8F59F8" w:rsidRDefault="008F59F8"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8F59F8" w:rsidRDefault="008F59F8">
    <w:pPr>
      <w:pStyle w:val="Intestazione"/>
    </w:pPr>
  </w:p>
  <w:p w14:paraId="5AF9C054" w14:textId="77777777" w:rsidR="008F59F8" w:rsidRPr="007A1BD5" w:rsidRDefault="008F59F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F59F8" w:rsidRPr="00026DE1" w14:paraId="697E535F" w14:textId="77777777" w:rsidTr="0067414A">
      <w:tc>
        <w:tcPr>
          <w:tcW w:w="959" w:type="dxa"/>
          <w:shd w:val="clear" w:color="auto" w:fill="D9D9D9" w:themeFill="background1" w:themeFillShade="D9"/>
          <w:vAlign w:val="center"/>
        </w:tcPr>
        <w:p w14:paraId="127F11FA" w14:textId="77777777" w:rsidR="008F59F8" w:rsidRPr="00026DE1" w:rsidRDefault="008F59F8"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8F59F8" w:rsidRPr="00026DE1" w:rsidRDefault="008F59F8"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8F59F8" w:rsidRPr="00026DE1" w:rsidRDefault="008F59F8"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8F59F8" w:rsidRPr="00026DE1" w:rsidRDefault="008F59F8"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8F59F8" w:rsidRPr="00026DE1" w:rsidRDefault="008F59F8"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8F59F8" w:rsidRPr="00026DE1" w:rsidRDefault="008F59F8" w:rsidP="008B62A2">
          <w:pPr>
            <w:tabs>
              <w:tab w:val="clear" w:pos="-189"/>
            </w:tabs>
            <w:jc w:val="left"/>
            <w:rPr>
              <w:sz w:val="24"/>
            </w:rPr>
          </w:pPr>
          <w:r w:rsidRPr="00026DE1">
            <w:rPr>
              <w:b/>
              <w:sz w:val="24"/>
            </w:rPr>
            <w:t>NOTE</w:t>
          </w:r>
        </w:p>
      </w:tc>
    </w:tr>
  </w:tbl>
  <w:p w14:paraId="2E515BD9" w14:textId="77777777" w:rsidR="008F59F8" w:rsidRPr="009429AB" w:rsidRDefault="008F59F8"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F59F8" w:rsidRPr="00026DE1" w14:paraId="31B32F07" w14:textId="77777777" w:rsidTr="00B062EB">
      <w:tc>
        <w:tcPr>
          <w:tcW w:w="809" w:type="dxa"/>
          <w:shd w:val="clear" w:color="auto" w:fill="D9D9D9" w:themeFill="background1" w:themeFillShade="D9"/>
          <w:vAlign w:val="center"/>
        </w:tcPr>
        <w:p w14:paraId="0801840B" w14:textId="77777777" w:rsidR="008F59F8" w:rsidRPr="00026DE1" w:rsidRDefault="008F59F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8F59F8" w:rsidRPr="00026DE1" w:rsidRDefault="008F59F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8F59F8" w:rsidRPr="00026DE1" w:rsidRDefault="008F59F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8F59F8" w:rsidRPr="00026DE1" w:rsidRDefault="008F59F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8F59F8" w:rsidRPr="00026DE1" w:rsidRDefault="008F59F8"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8F59F8" w:rsidRPr="00026DE1" w:rsidRDefault="008F59F8" w:rsidP="007A1BD5">
          <w:pPr>
            <w:tabs>
              <w:tab w:val="clear" w:pos="-189"/>
            </w:tabs>
            <w:jc w:val="left"/>
            <w:rPr>
              <w:sz w:val="24"/>
            </w:rPr>
          </w:pPr>
          <w:r w:rsidRPr="00026DE1">
            <w:rPr>
              <w:b/>
              <w:sz w:val="24"/>
            </w:rPr>
            <w:t>NOTE</w:t>
          </w:r>
        </w:p>
      </w:tc>
    </w:tr>
  </w:tbl>
  <w:p w14:paraId="421FF244" w14:textId="77777777" w:rsidR="008F59F8" w:rsidRPr="007A1BD5" w:rsidRDefault="008F59F8"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8F59F8" w:rsidRDefault="008F59F8"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8F59F8" w:rsidRDefault="008F59F8" w:rsidP="005130DE">
    <w:pPr>
      <w:pStyle w:val="Intestazione"/>
      <w:tabs>
        <w:tab w:val="clear" w:pos="4819"/>
        <w:tab w:val="clear" w:pos="9638"/>
        <w:tab w:val="left" w:pos="188"/>
        <w:tab w:val="left" w:pos="11032"/>
      </w:tabs>
      <w:rPr>
        <w:sz w:val="8"/>
        <w:szCs w:val="8"/>
      </w:rPr>
    </w:pPr>
  </w:p>
  <w:p w14:paraId="052A0444" w14:textId="77777777" w:rsidR="008F59F8" w:rsidRPr="007A1BD5" w:rsidRDefault="008F59F8"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8F59F8" w14:paraId="29603908" w14:textId="77777777" w:rsidTr="00D452BD">
      <w:tc>
        <w:tcPr>
          <w:tcW w:w="914" w:type="pct"/>
          <w:vMerge w:val="restart"/>
          <w:shd w:val="clear" w:color="auto" w:fill="F2F2F2" w:themeFill="background1" w:themeFillShade="F2"/>
          <w:vAlign w:val="center"/>
        </w:tcPr>
        <w:p w14:paraId="531E85F4" w14:textId="77777777" w:rsidR="008F59F8" w:rsidRPr="00D95587" w:rsidRDefault="008F59F8"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8F59F8" w:rsidRPr="00D95587" w:rsidRDefault="008F59F8"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8F59F8" w:rsidRPr="00D95587" w:rsidRDefault="008F59F8"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8F59F8" w:rsidRPr="00D95587" w:rsidRDefault="008F59F8"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8F59F8" w:rsidRPr="00D95587" w:rsidRDefault="008F59F8"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8F59F8" w:rsidRPr="00D95587" w:rsidRDefault="008F59F8"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F59F8" w14:paraId="2B51FC70" w14:textId="77777777" w:rsidTr="00D452BD">
      <w:tc>
        <w:tcPr>
          <w:tcW w:w="914" w:type="pct"/>
          <w:vMerge/>
          <w:shd w:val="clear" w:color="auto" w:fill="EEECE1" w:themeFill="background2"/>
          <w:vAlign w:val="center"/>
        </w:tcPr>
        <w:p w14:paraId="6B78B887" w14:textId="77777777" w:rsidR="008F59F8" w:rsidRPr="00D95587" w:rsidRDefault="008F59F8"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8F59F8" w:rsidRPr="00D95587" w:rsidRDefault="008F59F8"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8F59F8" w:rsidRPr="00D95587" w:rsidRDefault="008F59F8"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8F59F8" w:rsidRPr="00D95587" w:rsidRDefault="008F59F8"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8F59F8" w:rsidRPr="00D95587" w:rsidRDefault="008F59F8"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8F59F8" w:rsidRPr="00D95587" w:rsidRDefault="008F59F8"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8F59F8" w:rsidRPr="00D95587" w:rsidRDefault="008F59F8"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8F59F8" w:rsidRPr="00D95587" w:rsidRDefault="008F59F8" w:rsidP="00975046">
          <w:pPr>
            <w:adjustRightInd w:val="0"/>
            <w:spacing w:line="276" w:lineRule="auto"/>
            <w:jc w:val="center"/>
            <w:rPr>
              <w:rFonts w:eastAsia="Arial Unicode MS" w:cs="Arial"/>
              <w:b/>
              <w:sz w:val="18"/>
            </w:rPr>
          </w:pPr>
        </w:p>
      </w:tc>
    </w:tr>
  </w:tbl>
  <w:p w14:paraId="034E2F48" w14:textId="77777777" w:rsidR="008F59F8" w:rsidRPr="00A96CC1" w:rsidRDefault="008F59F8"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8F59F8" w14:paraId="45AA2595" w14:textId="77777777" w:rsidTr="00D452BD">
      <w:tc>
        <w:tcPr>
          <w:tcW w:w="914" w:type="pct"/>
          <w:vMerge w:val="restart"/>
          <w:shd w:val="clear" w:color="auto" w:fill="F2F2F2" w:themeFill="background1" w:themeFillShade="F2"/>
          <w:vAlign w:val="center"/>
        </w:tcPr>
        <w:p w14:paraId="4F09E2C7" w14:textId="77777777" w:rsidR="008F59F8" w:rsidRPr="00D95587" w:rsidRDefault="008F59F8"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8F59F8" w:rsidRPr="00D95587" w:rsidRDefault="008F59F8"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8F59F8" w:rsidRPr="00D95587" w:rsidRDefault="008F59F8"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8F59F8" w:rsidRPr="00D95587" w:rsidRDefault="008F59F8"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8F59F8" w:rsidRPr="00D95587" w:rsidRDefault="008F59F8"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8F59F8" w:rsidRPr="00D95587" w:rsidRDefault="008F59F8"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F59F8" w14:paraId="5AED898A" w14:textId="77777777" w:rsidTr="00D452BD">
      <w:tc>
        <w:tcPr>
          <w:tcW w:w="914" w:type="pct"/>
          <w:vMerge/>
          <w:shd w:val="clear" w:color="auto" w:fill="EEECE1" w:themeFill="background2"/>
          <w:vAlign w:val="center"/>
        </w:tcPr>
        <w:p w14:paraId="2B70A0C5" w14:textId="77777777" w:rsidR="008F59F8" w:rsidRPr="00D95587" w:rsidRDefault="008F59F8"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8F59F8" w:rsidRPr="00D95587" w:rsidRDefault="008F59F8"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8F59F8" w:rsidRPr="00D95587" w:rsidRDefault="008F59F8"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8F59F8" w:rsidRPr="00D95587" w:rsidRDefault="008F59F8"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8F59F8" w:rsidRPr="00D95587" w:rsidRDefault="008F59F8"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8F59F8" w:rsidRPr="00D95587" w:rsidRDefault="008F59F8"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8F59F8" w:rsidRPr="00D95587" w:rsidRDefault="008F59F8"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8F59F8" w:rsidRPr="00D95587" w:rsidRDefault="008F59F8" w:rsidP="00B13829">
          <w:pPr>
            <w:adjustRightInd w:val="0"/>
            <w:spacing w:line="276" w:lineRule="auto"/>
            <w:jc w:val="center"/>
            <w:rPr>
              <w:rFonts w:eastAsia="Arial Unicode MS" w:cs="Arial"/>
              <w:b/>
              <w:sz w:val="18"/>
            </w:rPr>
          </w:pPr>
        </w:p>
      </w:tc>
    </w:tr>
  </w:tbl>
  <w:p w14:paraId="65C25F2D" w14:textId="77777777" w:rsidR="008F59F8" w:rsidRPr="00A96CC1" w:rsidRDefault="008F59F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8F59F8" w:rsidRPr="00DA13BA" w:rsidRDefault="008F59F8"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8F59F8" w:rsidRPr="00A96CC1" w:rsidRDefault="008F59F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60501001">
    <w:abstractNumId w:val="14"/>
  </w:num>
  <w:num w:numId="2" w16cid:durableId="1681345540">
    <w:abstractNumId w:val="42"/>
  </w:num>
  <w:num w:numId="3" w16cid:durableId="1309675600">
    <w:abstractNumId w:val="26"/>
  </w:num>
  <w:num w:numId="4" w16cid:durableId="2050569779">
    <w:abstractNumId w:val="27"/>
  </w:num>
  <w:num w:numId="5" w16cid:durableId="1010719799">
    <w:abstractNumId w:val="13"/>
  </w:num>
  <w:num w:numId="6" w16cid:durableId="1578250821">
    <w:abstractNumId w:val="21"/>
  </w:num>
  <w:num w:numId="7" w16cid:durableId="1604802224">
    <w:abstractNumId w:val="33"/>
  </w:num>
  <w:num w:numId="8" w16cid:durableId="687951850">
    <w:abstractNumId w:val="31"/>
  </w:num>
  <w:num w:numId="9" w16cid:durableId="1572811264">
    <w:abstractNumId w:val="30"/>
  </w:num>
  <w:num w:numId="10" w16cid:durableId="1360200404">
    <w:abstractNumId w:val="48"/>
  </w:num>
  <w:num w:numId="11" w16cid:durableId="68610406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5598788">
    <w:abstractNumId w:val="40"/>
  </w:num>
  <w:num w:numId="13" w16cid:durableId="1925065658">
    <w:abstractNumId w:val="37"/>
  </w:num>
  <w:num w:numId="14" w16cid:durableId="96365907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9095986">
    <w:abstractNumId w:val="24"/>
  </w:num>
  <w:num w:numId="16" w16cid:durableId="1014722984">
    <w:abstractNumId w:val="39"/>
  </w:num>
  <w:num w:numId="17" w16cid:durableId="1766921457">
    <w:abstractNumId w:val="41"/>
  </w:num>
  <w:num w:numId="18" w16cid:durableId="172636894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288457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2161782">
    <w:abstractNumId w:val="17"/>
  </w:num>
  <w:num w:numId="21" w16cid:durableId="170335687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110740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3019750">
    <w:abstractNumId w:val="34"/>
  </w:num>
  <w:num w:numId="24" w16cid:durableId="12930502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9642249">
    <w:abstractNumId w:val="46"/>
  </w:num>
  <w:num w:numId="26" w16cid:durableId="2081054158">
    <w:abstractNumId w:val="36"/>
  </w:num>
  <w:num w:numId="27" w16cid:durableId="1550797162">
    <w:abstractNumId w:val="18"/>
  </w:num>
  <w:num w:numId="28" w16cid:durableId="1658462977">
    <w:abstractNumId w:val="29"/>
  </w:num>
  <w:num w:numId="29" w16cid:durableId="1231497709">
    <w:abstractNumId w:val="23"/>
  </w:num>
  <w:num w:numId="30" w16cid:durableId="75991352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076665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66557588">
    <w:abstractNumId w:val="45"/>
  </w:num>
  <w:num w:numId="33" w16cid:durableId="131557452">
    <w:abstractNumId w:val="25"/>
  </w:num>
  <w:num w:numId="34" w16cid:durableId="2043364361">
    <w:abstractNumId w:val="11"/>
  </w:num>
  <w:num w:numId="35" w16cid:durableId="648368742">
    <w:abstractNumId w:val="38"/>
  </w:num>
  <w:num w:numId="36" w16cid:durableId="1202670416">
    <w:abstractNumId w:val="14"/>
  </w:num>
  <w:num w:numId="37" w16cid:durableId="1625234454">
    <w:abstractNumId w:val="14"/>
  </w:num>
  <w:num w:numId="38" w16cid:durableId="784541595">
    <w:abstractNumId w:val="14"/>
  </w:num>
  <w:num w:numId="39" w16cid:durableId="1354527447">
    <w:abstractNumId w:val="14"/>
  </w:num>
  <w:num w:numId="40" w16cid:durableId="1523014183">
    <w:abstractNumId w:val="15"/>
  </w:num>
  <w:num w:numId="41" w16cid:durableId="1749107267">
    <w:abstractNumId w:val="32"/>
  </w:num>
  <w:num w:numId="42" w16cid:durableId="1283804872">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28705">
      <o:colormenu v:ext="edit" strokecolor="red"/>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165D"/>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533"/>
    <w:rsid w:val="00043914"/>
    <w:rsid w:val="00045913"/>
    <w:rsid w:val="000463BB"/>
    <w:rsid w:val="00046CDF"/>
    <w:rsid w:val="000539FE"/>
    <w:rsid w:val="000562F6"/>
    <w:rsid w:val="0006143E"/>
    <w:rsid w:val="00061E6A"/>
    <w:rsid w:val="000634B3"/>
    <w:rsid w:val="0006350E"/>
    <w:rsid w:val="0007321D"/>
    <w:rsid w:val="00074C71"/>
    <w:rsid w:val="00080FA1"/>
    <w:rsid w:val="0008351F"/>
    <w:rsid w:val="00083B19"/>
    <w:rsid w:val="0008491D"/>
    <w:rsid w:val="000856CC"/>
    <w:rsid w:val="00087482"/>
    <w:rsid w:val="00094CFA"/>
    <w:rsid w:val="00094DE9"/>
    <w:rsid w:val="00095BBA"/>
    <w:rsid w:val="0009651D"/>
    <w:rsid w:val="000A05E6"/>
    <w:rsid w:val="000A16AB"/>
    <w:rsid w:val="000A22C9"/>
    <w:rsid w:val="000A25B8"/>
    <w:rsid w:val="000A59E9"/>
    <w:rsid w:val="000A5BF2"/>
    <w:rsid w:val="000A7BED"/>
    <w:rsid w:val="000C0006"/>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69B"/>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7B9"/>
    <w:rsid w:val="00187C27"/>
    <w:rsid w:val="00190AA3"/>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0BC"/>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28E2"/>
    <w:rsid w:val="002261A4"/>
    <w:rsid w:val="002266BF"/>
    <w:rsid w:val="002314CA"/>
    <w:rsid w:val="00234BE7"/>
    <w:rsid w:val="0023743D"/>
    <w:rsid w:val="00237681"/>
    <w:rsid w:val="002410E4"/>
    <w:rsid w:val="002412B6"/>
    <w:rsid w:val="00247065"/>
    <w:rsid w:val="00254C78"/>
    <w:rsid w:val="002564B1"/>
    <w:rsid w:val="002567C1"/>
    <w:rsid w:val="0026534D"/>
    <w:rsid w:val="00266E12"/>
    <w:rsid w:val="002702BE"/>
    <w:rsid w:val="00271B6F"/>
    <w:rsid w:val="002725FD"/>
    <w:rsid w:val="00273032"/>
    <w:rsid w:val="00275833"/>
    <w:rsid w:val="00277518"/>
    <w:rsid w:val="0027785E"/>
    <w:rsid w:val="00277C7C"/>
    <w:rsid w:val="002812E1"/>
    <w:rsid w:val="0028324C"/>
    <w:rsid w:val="00285A16"/>
    <w:rsid w:val="002918F3"/>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557"/>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41A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76B2B"/>
    <w:rsid w:val="00481048"/>
    <w:rsid w:val="004816E6"/>
    <w:rsid w:val="00493E59"/>
    <w:rsid w:val="00494CEE"/>
    <w:rsid w:val="00496068"/>
    <w:rsid w:val="004967FF"/>
    <w:rsid w:val="004968D8"/>
    <w:rsid w:val="004A0C7C"/>
    <w:rsid w:val="004A50E2"/>
    <w:rsid w:val="004A7EAA"/>
    <w:rsid w:val="004B0523"/>
    <w:rsid w:val="004B3E73"/>
    <w:rsid w:val="004C106B"/>
    <w:rsid w:val="004C2F22"/>
    <w:rsid w:val="004C62AD"/>
    <w:rsid w:val="004C7267"/>
    <w:rsid w:val="004D0609"/>
    <w:rsid w:val="004D5E91"/>
    <w:rsid w:val="004D6265"/>
    <w:rsid w:val="004E303B"/>
    <w:rsid w:val="004E4812"/>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152"/>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38D4"/>
    <w:rsid w:val="005E4417"/>
    <w:rsid w:val="005E4F66"/>
    <w:rsid w:val="005E5402"/>
    <w:rsid w:val="005E63C0"/>
    <w:rsid w:val="005F4ACF"/>
    <w:rsid w:val="005F5034"/>
    <w:rsid w:val="005F64C7"/>
    <w:rsid w:val="005F7784"/>
    <w:rsid w:val="00602AAB"/>
    <w:rsid w:val="00604212"/>
    <w:rsid w:val="00606A7F"/>
    <w:rsid w:val="006072BB"/>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62FC"/>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A76D7"/>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E7E03"/>
    <w:rsid w:val="006F1A27"/>
    <w:rsid w:val="006F1EEB"/>
    <w:rsid w:val="006F2429"/>
    <w:rsid w:val="006F2D5A"/>
    <w:rsid w:val="006F44CF"/>
    <w:rsid w:val="006F453C"/>
    <w:rsid w:val="006F6505"/>
    <w:rsid w:val="006F7729"/>
    <w:rsid w:val="00700F46"/>
    <w:rsid w:val="00701C8C"/>
    <w:rsid w:val="00703DC9"/>
    <w:rsid w:val="007074BA"/>
    <w:rsid w:val="00713FA6"/>
    <w:rsid w:val="00714B63"/>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A07"/>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712"/>
    <w:rsid w:val="007E6948"/>
    <w:rsid w:val="007E72CD"/>
    <w:rsid w:val="007F5635"/>
    <w:rsid w:val="007F63B7"/>
    <w:rsid w:val="007F65BD"/>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940D0"/>
    <w:rsid w:val="00897582"/>
    <w:rsid w:val="008A062C"/>
    <w:rsid w:val="008A7BD3"/>
    <w:rsid w:val="008A7E00"/>
    <w:rsid w:val="008B55F2"/>
    <w:rsid w:val="008B6041"/>
    <w:rsid w:val="008B62A2"/>
    <w:rsid w:val="008C44D2"/>
    <w:rsid w:val="008C4AC4"/>
    <w:rsid w:val="008C67E4"/>
    <w:rsid w:val="008D05DF"/>
    <w:rsid w:val="008D6E20"/>
    <w:rsid w:val="008E0B14"/>
    <w:rsid w:val="008E0D87"/>
    <w:rsid w:val="008E33E4"/>
    <w:rsid w:val="008E5420"/>
    <w:rsid w:val="008E6EC2"/>
    <w:rsid w:val="008F59F8"/>
    <w:rsid w:val="008F5E46"/>
    <w:rsid w:val="008F6751"/>
    <w:rsid w:val="00902551"/>
    <w:rsid w:val="0090373D"/>
    <w:rsid w:val="00917EA5"/>
    <w:rsid w:val="0092159D"/>
    <w:rsid w:val="00923193"/>
    <w:rsid w:val="00923C30"/>
    <w:rsid w:val="00923DA7"/>
    <w:rsid w:val="0092628A"/>
    <w:rsid w:val="00927FA6"/>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57DD0"/>
    <w:rsid w:val="009633D3"/>
    <w:rsid w:val="00963F7C"/>
    <w:rsid w:val="009642A2"/>
    <w:rsid w:val="00975046"/>
    <w:rsid w:val="009770A7"/>
    <w:rsid w:val="009862D2"/>
    <w:rsid w:val="00986544"/>
    <w:rsid w:val="00990B84"/>
    <w:rsid w:val="009930DE"/>
    <w:rsid w:val="00994236"/>
    <w:rsid w:val="009961B6"/>
    <w:rsid w:val="009A1A34"/>
    <w:rsid w:val="009A3C2B"/>
    <w:rsid w:val="009A6802"/>
    <w:rsid w:val="009A6CDC"/>
    <w:rsid w:val="009B044C"/>
    <w:rsid w:val="009B1A6C"/>
    <w:rsid w:val="009B27AD"/>
    <w:rsid w:val="009B70E4"/>
    <w:rsid w:val="009B74E5"/>
    <w:rsid w:val="009C0D8A"/>
    <w:rsid w:val="009C419B"/>
    <w:rsid w:val="009C4ED2"/>
    <w:rsid w:val="009D0F06"/>
    <w:rsid w:val="009D154B"/>
    <w:rsid w:val="009D1EFB"/>
    <w:rsid w:val="009D58F1"/>
    <w:rsid w:val="009D6503"/>
    <w:rsid w:val="009E07BE"/>
    <w:rsid w:val="009E199C"/>
    <w:rsid w:val="009E1A0C"/>
    <w:rsid w:val="009E2C6F"/>
    <w:rsid w:val="009E4384"/>
    <w:rsid w:val="009E6657"/>
    <w:rsid w:val="009E7378"/>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2E1A"/>
    <w:rsid w:val="00BA4231"/>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3ED8"/>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A64"/>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3178"/>
    <w:rsid w:val="00CB4F32"/>
    <w:rsid w:val="00CB5145"/>
    <w:rsid w:val="00CB705F"/>
    <w:rsid w:val="00CC0627"/>
    <w:rsid w:val="00CC1C8C"/>
    <w:rsid w:val="00CD073B"/>
    <w:rsid w:val="00CD330E"/>
    <w:rsid w:val="00CD33C9"/>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16CAF"/>
    <w:rsid w:val="00D202D3"/>
    <w:rsid w:val="00D21048"/>
    <w:rsid w:val="00D25F48"/>
    <w:rsid w:val="00D2626A"/>
    <w:rsid w:val="00D314D4"/>
    <w:rsid w:val="00D323DF"/>
    <w:rsid w:val="00D32512"/>
    <w:rsid w:val="00D409E0"/>
    <w:rsid w:val="00D452BD"/>
    <w:rsid w:val="00D46010"/>
    <w:rsid w:val="00D46BEE"/>
    <w:rsid w:val="00D4759F"/>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2DBF"/>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1057"/>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1DD4"/>
    <w:rsid w:val="00EC3414"/>
    <w:rsid w:val="00EC7072"/>
    <w:rsid w:val="00ED24C4"/>
    <w:rsid w:val="00ED24F9"/>
    <w:rsid w:val="00EE3D51"/>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EAB"/>
    <w:rsid w:val="00F15412"/>
    <w:rsid w:val="00F21163"/>
    <w:rsid w:val="00F22E14"/>
    <w:rsid w:val="00F23F6E"/>
    <w:rsid w:val="00F27BC2"/>
    <w:rsid w:val="00F300D7"/>
    <w:rsid w:val="00F33CA8"/>
    <w:rsid w:val="00F37B0D"/>
    <w:rsid w:val="00F40A99"/>
    <w:rsid w:val="00F43A0D"/>
    <w:rsid w:val="00F44490"/>
    <w:rsid w:val="00F44D11"/>
    <w:rsid w:val="00F456F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 w:val="241E2B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8705">
      <o:colormenu v:ext="edit" strokecolor="red"/>
    </o:shapedefaults>
    <o:shapelayout v:ext="edit">
      <o:idmap v:ext="edit" data="1"/>
      <o:rules v:ext="edit">
        <o:r id="V:Rule3" type="connector" idref="#_x0000_s1039"/>
        <o:r id="V:Rule4" type="connector" idref="#_x0000_s1038"/>
      </o:rules>
    </o:shapelayout>
  </w:shapeDefaults>
  <w:decimalSymbol w:val=","/>
  <w:listSeparator w:val=";"/>
  <w14:docId w14:val="4B4360DB"/>
  <w15:docId w15:val="{983836F7-628D-466D-AA0E-320D8439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5E99B5-9461-486D-9B1D-62F09AD3D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23</Pages>
  <Words>8381</Words>
  <Characters>47776</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226</cp:revision>
  <cp:lastPrinted>2023-12-13T14:34:00Z</cp:lastPrinted>
  <dcterms:created xsi:type="dcterms:W3CDTF">2019-09-26T15:08:00Z</dcterms:created>
  <dcterms:modified xsi:type="dcterms:W3CDTF">2024-07-03T08:20:00Z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