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08516DD2" w14:textId="77777777" w:rsidR="005B03CF" w:rsidRDefault="005B03CF" w:rsidP="00A40F78">
      <w:pPr>
        <w:tabs>
          <w:tab w:val="clear" w:pos="-189"/>
        </w:tabs>
        <w:spacing w:afterLines="120" w:after="288"/>
        <w:jc w:val="center"/>
        <w:rPr>
          <w:b/>
          <w:i/>
          <w:sz w:val="18"/>
        </w:rPr>
      </w:pPr>
    </w:p>
    <w:p w14:paraId="36EEC118" w14:textId="77777777" w:rsidR="005B03CF" w:rsidRPr="00026DE1" w:rsidRDefault="005B03CF" w:rsidP="00A40F78">
      <w:pPr>
        <w:tabs>
          <w:tab w:val="clear" w:pos="-189"/>
        </w:tabs>
        <w:spacing w:afterLines="120" w:after="288"/>
        <w:jc w:val="center"/>
        <w:rPr>
          <w:b/>
          <w:i/>
          <w:sz w:val="18"/>
        </w:rPr>
      </w:pPr>
    </w:p>
    <w:p w14:paraId="00728B37" w14:textId="1D64B294" w:rsidR="00353F7E" w:rsidRPr="00026DE1" w:rsidRDefault="381471BF" w:rsidP="00A40F78">
      <w:pPr>
        <w:tabs>
          <w:tab w:val="clear" w:pos="-189"/>
        </w:tabs>
        <w:spacing w:afterLines="120" w:after="288"/>
        <w:jc w:val="center"/>
        <w:rPr>
          <w:b/>
          <w:sz w:val="40"/>
          <w:szCs w:val="40"/>
        </w:rPr>
      </w:pPr>
      <w:r w:rsidRPr="381471BF">
        <w:rPr>
          <w:b/>
          <w:bCs/>
          <w:sz w:val="40"/>
          <w:szCs w:val="40"/>
        </w:rPr>
        <w:t>SEDE ALLEANZA di PALMI</w:t>
      </w:r>
    </w:p>
    <w:p w14:paraId="160B360E" w14:textId="5FB5C20B" w:rsidR="381471BF" w:rsidRDefault="381471BF" w:rsidP="381471BF">
      <w:pPr>
        <w:spacing w:line="259" w:lineRule="auto"/>
        <w:jc w:val="center"/>
      </w:pPr>
      <w:r>
        <w:t>02/01/2023</w:t>
      </w:r>
    </w:p>
    <w:p w14:paraId="2E80D97F" w14:textId="77777777" w:rsidR="00026DE1" w:rsidRDefault="00026DE1" w:rsidP="00825A9C">
      <w:pPr>
        <w:tabs>
          <w:tab w:val="clear" w:pos="-189"/>
        </w:tabs>
        <w:jc w:val="center"/>
      </w:pPr>
    </w:p>
    <w:p w14:paraId="2024A119" w14:textId="77777777" w:rsidR="000C4AFC" w:rsidRDefault="000C4AFC" w:rsidP="00825A9C">
      <w:pPr>
        <w:tabs>
          <w:tab w:val="clear" w:pos="-189"/>
        </w:tabs>
        <w:jc w:val="center"/>
      </w:pPr>
    </w:p>
    <w:p w14:paraId="38450C42" w14:textId="77777777" w:rsidR="00564883" w:rsidRDefault="00564883" w:rsidP="00825A9C">
      <w:pPr>
        <w:tabs>
          <w:tab w:val="clear" w:pos="-189"/>
        </w:tabs>
        <w:jc w:val="center"/>
      </w:pPr>
    </w:p>
    <w:p w14:paraId="6ADAA346" w14:textId="77777777" w:rsidR="00564883" w:rsidRDefault="00564883" w:rsidP="00825A9C">
      <w:pPr>
        <w:tabs>
          <w:tab w:val="clear" w:pos="-189"/>
        </w:tabs>
        <w:jc w:val="center"/>
      </w:pPr>
    </w:p>
    <w:p w14:paraId="60B69F0D" w14:textId="77777777" w:rsidR="00564883" w:rsidRDefault="00564883" w:rsidP="00825A9C">
      <w:pPr>
        <w:tabs>
          <w:tab w:val="clear" w:pos="-189"/>
        </w:tabs>
        <w:jc w:val="center"/>
      </w:pPr>
    </w:p>
    <w:p w14:paraId="5900A1D8" w14:textId="77777777" w:rsidR="00C76C6D" w:rsidRPr="00026DE1" w:rsidRDefault="00C76C6D" w:rsidP="00825A9C">
      <w:pPr>
        <w:tabs>
          <w:tab w:val="clear" w:pos="-189"/>
        </w:tabs>
        <w:jc w:val="center"/>
      </w:pPr>
    </w:p>
    <w:p w14:paraId="084DB96F" w14:textId="726AB32D" w:rsidR="00544E82" w:rsidRDefault="00544E82" w:rsidP="00482FF3">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485"/>
        <w:gridCol w:w="1217"/>
        <w:gridCol w:w="1351"/>
        <w:gridCol w:w="1352"/>
      </w:tblGrid>
      <w:tr w:rsidR="002132FE" w:rsidRPr="005B03CF" w14:paraId="7CBDBFE7" w14:textId="77777777" w:rsidTr="55B754DF">
        <w:trPr>
          <w:cantSplit/>
          <w:trHeight w:val="352"/>
          <w:jc w:val="center"/>
        </w:trPr>
        <w:tc>
          <w:tcPr>
            <w:tcW w:w="1167" w:type="dxa"/>
            <w:gridSpan w:val="2"/>
            <w:tcBorders>
              <w:bottom w:val="single" w:sz="6" w:space="0" w:color="auto"/>
            </w:tcBorders>
            <w:shd w:val="clear" w:color="auto" w:fill="auto"/>
            <w:vAlign w:val="center"/>
          </w:tcPr>
          <w:p w14:paraId="3B03A6C3" w14:textId="77777777" w:rsidR="002132FE" w:rsidRPr="005B03CF" w:rsidRDefault="002132FE" w:rsidP="00504C98">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16215465" w14:textId="77777777" w:rsidR="002132FE" w:rsidRPr="005B03CF" w:rsidRDefault="002132FE" w:rsidP="00504C98">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17AF5A18" w14:textId="77777777" w:rsidR="002132FE" w:rsidRPr="005B03CF" w:rsidRDefault="002132FE" w:rsidP="00504C98">
            <w:pPr>
              <w:tabs>
                <w:tab w:val="clear" w:pos="-189"/>
              </w:tabs>
              <w:jc w:val="center"/>
              <w:rPr>
                <w:i/>
                <w:sz w:val="16"/>
              </w:rPr>
            </w:pPr>
            <w:r w:rsidRPr="005B03CF">
              <w:rPr>
                <w:b/>
                <w:sz w:val="16"/>
              </w:rPr>
              <w:t>Descrizione Revisione</w:t>
            </w:r>
          </w:p>
        </w:tc>
        <w:tc>
          <w:tcPr>
            <w:tcW w:w="1485" w:type="dxa"/>
            <w:vMerge w:val="restart"/>
            <w:shd w:val="clear" w:color="auto" w:fill="auto"/>
            <w:vAlign w:val="center"/>
          </w:tcPr>
          <w:p w14:paraId="3D20156C" w14:textId="77777777" w:rsidR="002132FE" w:rsidRPr="005B03CF" w:rsidRDefault="002132FE" w:rsidP="00504C98">
            <w:pPr>
              <w:tabs>
                <w:tab w:val="clear" w:pos="-189"/>
              </w:tabs>
              <w:jc w:val="center"/>
              <w:rPr>
                <w:i/>
                <w:sz w:val="16"/>
              </w:rPr>
            </w:pPr>
            <w:r w:rsidRPr="005B03CF">
              <w:rPr>
                <w:b/>
                <w:sz w:val="16"/>
              </w:rPr>
              <w:t>Preparato da</w:t>
            </w:r>
          </w:p>
        </w:tc>
        <w:tc>
          <w:tcPr>
            <w:tcW w:w="1217" w:type="dxa"/>
            <w:vMerge w:val="restart"/>
            <w:shd w:val="clear" w:color="auto" w:fill="auto"/>
            <w:vAlign w:val="center"/>
          </w:tcPr>
          <w:p w14:paraId="12E2ADBF" w14:textId="77777777" w:rsidR="002132FE" w:rsidRPr="005B03CF" w:rsidRDefault="002132FE" w:rsidP="00504C98">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1D30463D" w14:textId="77777777" w:rsidR="002132FE" w:rsidRPr="005B03CF" w:rsidRDefault="002132FE" w:rsidP="00504C98">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6003616F" w14:textId="77777777" w:rsidR="002132FE" w:rsidRPr="005B03CF" w:rsidRDefault="002132FE" w:rsidP="00504C98">
            <w:pPr>
              <w:tabs>
                <w:tab w:val="clear" w:pos="-189"/>
              </w:tabs>
              <w:jc w:val="center"/>
              <w:rPr>
                <w:b/>
                <w:sz w:val="16"/>
              </w:rPr>
            </w:pPr>
            <w:r>
              <w:rPr>
                <w:b/>
                <w:sz w:val="16"/>
              </w:rPr>
              <w:t>Firma datore di lavoro</w:t>
            </w:r>
          </w:p>
        </w:tc>
      </w:tr>
      <w:tr w:rsidR="002132FE" w:rsidRPr="005B03CF" w14:paraId="38C1398C" w14:textId="77777777" w:rsidTr="55B754DF">
        <w:trPr>
          <w:cantSplit/>
          <w:trHeight w:val="381"/>
          <w:jc w:val="center"/>
        </w:trPr>
        <w:tc>
          <w:tcPr>
            <w:tcW w:w="742" w:type="dxa"/>
            <w:shd w:val="clear" w:color="auto" w:fill="E6E6E6"/>
            <w:vAlign w:val="center"/>
          </w:tcPr>
          <w:p w14:paraId="1678064B" w14:textId="77777777" w:rsidR="002132FE" w:rsidRPr="005B03CF" w:rsidRDefault="002132FE" w:rsidP="00504C98">
            <w:pPr>
              <w:tabs>
                <w:tab w:val="clear" w:pos="-189"/>
              </w:tabs>
              <w:jc w:val="center"/>
              <w:rPr>
                <w:b/>
                <w:sz w:val="15"/>
              </w:rPr>
            </w:pPr>
            <w:r w:rsidRPr="005B03CF">
              <w:rPr>
                <w:b/>
                <w:sz w:val="15"/>
              </w:rPr>
              <w:t>Stato</w:t>
            </w:r>
          </w:p>
          <w:p w14:paraId="15962B03" w14:textId="77777777" w:rsidR="002132FE" w:rsidRPr="005B03CF" w:rsidRDefault="002132FE" w:rsidP="00504C98">
            <w:pPr>
              <w:tabs>
                <w:tab w:val="clear" w:pos="-189"/>
              </w:tabs>
              <w:ind w:right="-71"/>
              <w:jc w:val="center"/>
              <w:rPr>
                <w:b/>
                <w:sz w:val="15"/>
              </w:rPr>
            </w:pPr>
            <w:r w:rsidRPr="005B03CF">
              <w:rPr>
                <w:b/>
                <w:sz w:val="15"/>
              </w:rPr>
              <w:t>validità</w:t>
            </w:r>
          </w:p>
        </w:tc>
        <w:tc>
          <w:tcPr>
            <w:tcW w:w="425" w:type="dxa"/>
            <w:shd w:val="clear" w:color="auto" w:fill="E6E6E6"/>
            <w:vAlign w:val="center"/>
          </w:tcPr>
          <w:p w14:paraId="3CFCDBAC" w14:textId="77777777" w:rsidR="002132FE" w:rsidRPr="005B03CF" w:rsidRDefault="002132FE" w:rsidP="00504C98">
            <w:pPr>
              <w:tabs>
                <w:tab w:val="clear" w:pos="-189"/>
              </w:tabs>
              <w:jc w:val="center"/>
              <w:rPr>
                <w:b/>
                <w:sz w:val="15"/>
              </w:rPr>
            </w:pPr>
            <w:r w:rsidRPr="005B03CF">
              <w:rPr>
                <w:b/>
                <w:sz w:val="15"/>
              </w:rPr>
              <w:t>N° rev.</w:t>
            </w:r>
          </w:p>
        </w:tc>
        <w:tc>
          <w:tcPr>
            <w:tcW w:w="1134" w:type="dxa"/>
            <w:vMerge/>
            <w:vAlign w:val="center"/>
          </w:tcPr>
          <w:p w14:paraId="4B841732" w14:textId="77777777" w:rsidR="002132FE" w:rsidRPr="005B03CF" w:rsidRDefault="002132FE" w:rsidP="00504C98">
            <w:pPr>
              <w:tabs>
                <w:tab w:val="clear" w:pos="-189"/>
              </w:tabs>
              <w:jc w:val="center"/>
              <w:rPr>
                <w:sz w:val="16"/>
              </w:rPr>
            </w:pPr>
          </w:p>
        </w:tc>
        <w:tc>
          <w:tcPr>
            <w:tcW w:w="3544" w:type="dxa"/>
            <w:vMerge/>
            <w:vAlign w:val="center"/>
          </w:tcPr>
          <w:p w14:paraId="257ABE78" w14:textId="77777777" w:rsidR="002132FE" w:rsidRPr="005B03CF" w:rsidRDefault="002132FE" w:rsidP="00504C98">
            <w:pPr>
              <w:tabs>
                <w:tab w:val="clear" w:pos="-189"/>
              </w:tabs>
              <w:jc w:val="center"/>
              <w:rPr>
                <w:bCs/>
                <w:sz w:val="16"/>
              </w:rPr>
            </w:pPr>
          </w:p>
        </w:tc>
        <w:tc>
          <w:tcPr>
            <w:tcW w:w="1485" w:type="dxa"/>
            <w:vMerge/>
            <w:vAlign w:val="center"/>
          </w:tcPr>
          <w:p w14:paraId="70E9CB3F" w14:textId="77777777" w:rsidR="002132FE" w:rsidRPr="005B03CF" w:rsidRDefault="002132FE" w:rsidP="00504C98">
            <w:pPr>
              <w:tabs>
                <w:tab w:val="clear" w:pos="-189"/>
              </w:tabs>
              <w:jc w:val="center"/>
              <w:rPr>
                <w:sz w:val="16"/>
              </w:rPr>
            </w:pPr>
          </w:p>
        </w:tc>
        <w:tc>
          <w:tcPr>
            <w:tcW w:w="1217" w:type="dxa"/>
            <w:vMerge/>
            <w:vAlign w:val="center"/>
          </w:tcPr>
          <w:p w14:paraId="54271EEE" w14:textId="77777777" w:rsidR="002132FE" w:rsidRPr="005B03CF" w:rsidRDefault="002132FE" w:rsidP="00504C98">
            <w:pPr>
              <w:tabs>
                <w:tab w:val="clear" w:pos="-189"/>
              </w:tabs>
              <w:jc w:val="center"/>
              <w:rPr>
                <w:sz w:val="16"/>
              </w:rPr>
            </w:pPr>
          </w:p>
        </w:tc>
        <w:tc>
          <w:tcPr>
            <w:tcW w:w="1351" w:type="dxa"/>
            <w:vMerge/>
            <w:vAlign w:val="center"/>
          </w:tcPr>
          <w:p w14:paraId="7BDA71CA" w14:textId="77777777" w:rsidR="002132FE" w:rsidRPr="005B03CF" w:rsidRDefault="002132FE" w:rsidP="00504C98">
            <w:pPr>
              <w:tabs>
                <w:tab w:val="clear" w:pos="-189"/>
              </w:tabs>
              <w:jc w:val="center"/>
              <w:rPr>
                <w:sz w:val="16"/>
              </w:rPr>
            </w:pPr>
          </w:p>
        </w:tc>
        <w:tc>
          <w:tcPr>
            <w:tcW w:w="1352" w:type="dxa"/>
            <w:vMerge/>
          </w:tcPr>
          <w:p w14:paraId="064C50B7" w14:textId="77777777" w:rsidR="002132FE" w:rsidRPr="005B03CF" w:rsidRDefault="002132FE" w:rsidP="00504C98">
            <w:pPr>
              <w:tabs>
                <w:tab w:val="clear" w:pos="-189"/>
              </w:tabs>
              <w:jc w:val="center"/>
              <w:rPr>
                <w:sz w:val="16"/>
              </w:rPr>
            </w:pPr>
          </w:p>
        </w:tc>
      </w:tr>
      <w:tr w:rsidR="002132FE" w:rsidRPr="005B03CF" w14:paraId="21B21491" w14:textId="77777777" w:rsidTr="55B754DF">
        <w:trPr>
          <w:cantSplit/>
          <w:trHeight w:val="273"/>
          <w:jc w:val="center"/>
        </w:trPr>
        <w:tc>
          <w:tcPr>
            <w:tcW w:w="742" w:type="dxa"/>
            <w:shd w:val="clear" w:color="auto" w:fill="FFFFFF" w:themeFill="background1"/>
            <w:vAlign w:val="center"/>
          </w:tcPr>
          <w:p w14:paraId="67C98B1F" w14:textId="77777777" w:rsidR="002132FE" w:rsidRPr="005B03CF" w:rsidRDefault="002132FE" w:rsidP="00504C98">
            <w:pPr>
              <w:tabs>
                <w:tab w:val="clear" w:pos="-189"/>
              </w:tabs>
              <w:jc w:val="center"/>
              <w:rPr>
                <w:sz w:val="16"/>
                <w:szCs w:val="16"/>
              </w:rPr>
            </w:pPr>
          </w:p>
        </w:tc>
        <w:tc>
          <w:tcPr>
            <w:tcW w:w="425" w:type="dxa"/>
            <w:shd w:val="clear" w:color="auto" w:fill="FFFFFF" w:themeFill="background1"/>
            <w:vAlign w:val="center"/>
          </w:tcPr>
          <w:p w14:paraId="39EB073E" w14:textId="77777777" w:rsidR="002132FE" w:rsidRPr="005B03CF" w:rsidRDefault="002132FE" w:rsidP="00504C98">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0881AD58" w14:textId="77777777" w:rsidR="002132FE" w:rsidRPr="005B03CF" w:rsidRDefault="002132FE" w:rsidP="00504C98">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71E3B7F2" w14:textId="77777777" w:rsidR="002132FE" w:rsidRPr="005B03CF" w:rsidRDefault="002132FE" w:rsidP="00504C98">
            <w:pPr>
              <w:tabs>
                <w:tab w:val="clear" w:pos="-189"/>
              </w:tabs>
              <w:jc w:val="center"/>
              <w:rPr>
                <w:bCs/>
                <w:sz w:val="16"/>
              </w:rPr>
            </w:pPr>
            <w:r w:rsidRPr="005B03CF">
              <w:rPr>
                <w:sz w:val="16"/>
              </w:rPr>
              <w:t>Emissione per approvazione</w:t>
            </w:r>
          </w:p>
        </w:tc>
        <w:tc>
          <w:tcPr>
            <w:tcW w:w="1485" w:type="dxa"/>
            <w:shd w:val="clear" w:color="auto" w:fill="FFFFFF" w:themeFill="background1"/>
            <w:vAlign w:val="center"/>
          </w:tcPr>
          <w:p w14:paraId="4814BAD8" w14:textId="77777777" w:rsidR="002132FE" w:rsidRPr="007334A4" w:rsidRDefault="002132FE" w:rsidP="00504C98">
            <w:pPr>
              <w:tabs>
                <w:tab w:val="clear" w:pos="-189"/>
              </w:tabs>
              <w:jc w:val="center"/>
              <w:rPr>
                <w:sz w:val="16"/>
                <w:lang w:eastAsia="en-US"/>
              </w:rPr>
            </w:pPr>
            <w:proofErr w:type="spellStart"/>
            <w:r>
              <w:rPr>
                <w:sz w:val="16"/>
                <w:lang w:eastAsia="en-US"/>
              </w:rPr>
              <w:t>CesanaStudioArch</w:t>
            </w:r>
            <w:proofErr w:type="spellEnd"/>
          </w:p>
        </w:tc>
        <w:tc>
          <w:tcPr>
            <w:tcW w:w="1217" w:type="dxa"/>
            <w:shd w:val="clear" w:color="auto" w:fill="FFFFFF" w:themeFill="background1"/>
            <w:vAlign w:val="center"/>
          </w:tcPr>
          <w:p w14:paraId="5E50DB17" w14:textId="77777777" w:rsidR="002132FE" w:rsidRPr="005B03CF" w:rsidRDefault="002132FE" w:rsidP="00504C98">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5EF1ED67" w14:textId="77777777" w:rsidR="002132FE" w:rsidRPr="005B03CF" w:rsidRDefault="002132FE" w:rsidP="00504C98">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022D5F6A" w14:textId="77777777" w:rsidR="002132FE" w:rsidRDefault="002132FE" w:rsidP="00504C98">
            <w:pPr>
              <w:tabs>
                <w:tab w:val="clear" w:pos="-189"/>
              </w:tabs>
              <w:jc w:val="center"/>
              <w:rPr>
                <w:sz w:val="16"/>
                <w:lang w:eastAsia="en-US"/>
              </w:rPr>
            </w:pPr>
          </w:p>
        </w:tc>
      </w:tr>
      <w:tr w:rsidR="00D94613" w:rsidRPr="005B03CF" w14:paraId="0CE26725" w14:textId="77777777" w:rsidTr="55B754DF">
        <w:trPr>
          <w:cantSplit/>
          <w:trHeight w:val="277"/>
          <w:jc w:val="center"/>
        </w:trPr>
        <w:tc>
          <w:tcPr>
            <w:tcW w:w="742" w:type="dxa"/>
            <w:shd w:val="clear" w:color="auto" w:fill="FFFFFF" w:themeFill="background1"/>
            <w:vAlign w:val="center"/>
          </w:tcPr>
          <w:p w14:paraId="47CBB4DA" w14:textId="77777777" w:rsidR="00D94613" w:rsidRPr="005B03CF" w:rsidRDefault="00D94613" w:rsidP="00D94613">
            <w:pPr>
              <w:tabs>
                <w:tab w:val="clear" w:pos="-189"/>
              </w:tabs>
              <w:jc w:val="center"/>
              <w:rPr>
                <w:sz w:val="16"/>
                <w:szCs w:val="16"/>
              </w:rPr>
            </w:pPr>
          </w:p>
        </w:tc>
        <w:tc>
          <w:tcPr>
            <w:tcW w:w="425" w:type="dxa"/>
            <w:shd w:val="clear" w:color="auto" w:fill="FFFFFF" w:themeFill="background1"/>
            <w:vAlign w:val="center"/>
          </w:tcPr>
          <w:p w14:paraId="6CE5E62F" w14:textId="4302D076" w:rsidR="00D94613" w:rsidRPr="005B03CF" w:rsidRDefault="00D94613" w:rsidP="00D94613">
            <w:pPr>
              <w:tabs>
                <w:tab w:val="clear" w:pos="-189"/>
              </w:tabs>
              <w:jc w:val="center"/>
              <w:rPr>
                <w:sz w:val="16"/>
              </w:rPr>
            </w:pPr>
            <w:r w:rsidRPr="005B03CF">
              <w:rPr>
                <w:sz w:val="16"/>
                <w:szCs w:val="16"/>
              </w:rPr>
              <w:t>0</w:t>
            </w:r>
            <w:r>
              <w:rPr>
                <w:sz w:val="16"/>
                <w:szCs w:val="16"/>
              </w:rPr>
              <w:t>1</w:t>
            </w:r>
          </w:p>
        </w:tc>
        <w:tc>
          <w:tcPr>
            <w:tcW w:w="1134" w:type="dxa"/>
            <w:shd w:val="clear" w:color="auto" w:fill="FFFFFF" w:themeFill="background1"/>
            <w:vAlign w:val="center"/>
          </w:tcPr>
          <w:p w14:paraId="4ABC94DB" w14:textId="0A336210" w:rsidR="0089757F" w:rsidRPr="005B03CF" w:rsidRDefault="381471BF" w:rsidP="381471BF">
            <w:pPr>
              <w:jc w:val="center"/>
              <w:rPr>
                <w:sz w:val="16"/>
                <w:szCs w:val="16"/>
              </w:rPr>
            </w:pPr>
            <w:r w:rsidRPr="381471BF">
              <w:rPr>
                <w:sz w:val="16"/>
                <w:szCs w:val="16"/>
              </w:rPr>
              <w:t>31-12-2021</w:t>
            </w:r>
          </w:p>
        </w:tc>
        <w:tc>
          <w:tcPr>
            <w:tcW w:w="3544" w:type="dxa"/>
            <w:shd w:val="clear" w:color="auto" w:fill="FFFFFF" w:themeFill="background1"/>
            <w:vAlign w:val="center"/>
          </w:tcPr>
          <w:p w14:paraId="3FA77218" w14:textId="7E05B3BA" w:rsidR="00D94613" w:rsidRPr="005B03CF" w:rsidRDefault="00D94613" w:rsidP="00D94613">
            <w:pPr>
              <w:tabs>
                <w:tab w:val="clear" w:pos="-189"/>
              </w:tabs>
              <w:jc w:val="center"/>
              <w:rPr>
                <w:sz w:val="16"/>
              </w:rPr>
            </w:pPr>
            <w:r w:rsidRPr="005B03CF">
              <w:rPr>
                <w:sz w:val="16"/>
              </w:rPr>
              <w:t>Emissione per approvazione</w:t>
            </w:r>
          </w:p>
        </w:tc>
        <w:tc>
          <w:tcPr>
            <w:tcW w:w="1485" w:type="dxa"/>
            <w:shd w:val="clear" w:color="auto" w:fill="FFFFFF" w:themeFill="background1"/>
            <w:vAlign w:val="center"/>
          </w:tcPr>
          <w:p w14:paraId="15D0E913" w14:textId="6085B6F0" w:rsidR="00D94613" w:rsidRPr="005B03CF" w:rsidRDefault="00D94613" w:rsidP="00D94613">
            <w:pPr>
              <w:tabs>
                <w:tab w:val="clear" w:pos="-189"/>
              </w:tabs>
              <w:jc w:val="center"/>
              <w:rPr>
                <w:sz w:val="16"/>
              </w:rPr>
            </w:pPr>
            <w:r>
              <w:rPr>
                <w:sz w:val="16"/>
                <w:lang w:eastAsia="en-US"/>
              </w:rPr>
              <w:t>Twister Architetti Associati</w:t>
            </w:r>
          </w:p>
        </w:tc>
        <w:tc>
          <w:tcPr>
            <w:tcW w:w="1217" w:type="dxa"/>
            <w:shd w:val="clear" w:color="auto" w:fill="FFFFFF" w:themeFill="background1"/>
            <w:vAlign w:val="center"/>
          </w:tcPr>
          <w:p w14:paraId="0A8A3607" w14:textId="3D091F56" w:rsidR="00D94613" w:rsidRPr="005B03CF" w:rsidRDefault="00D94613" w:rsidP="00D94613">
            <w:pPr>
              <w:tabs>
                <w:tab w:val="clear" w:pos="-189"/>
              </w:tabs>
              <w:jc w:val="center"/>
              <w:rPr>
                <w:sz w:val="16"/>
              </w:rPr>
            </w:pPr>
            <w:r>
              <w:rPr>
                <w:sz w:val="16"/>
                <w:lang w:eastAsia="en-US"/>
              </w:rPr>
              <w:t>RSPP</w:t>
            </w:r>
          </w:p>
        </w:tc>
        <w:tc>
          <w:tcPr>
            <w:tcW w:w="1351" w:type="dxa"/>
            <w:shd w:val="clear" w:color="auto" w:fill="FFFFFF" w:themeFill="background1"/>
            <w:vAlign w:val="center"/>
          </w:tcPr>
          <w:p w14:paraId="73475FE4" w14:textId="2203ECD4" w:rsidR="00D94613" w:rsidRPr="005B03CF" w:rsidRDefault="00D94613" w:rsidP="00D94613">
            <w:pPr>
              <w:tabs>
                <w:tab w:val="clear" w:pos="-189"/>
              </w:tabs>
              <w:jc w:val="center"/>
              <w:rPr>
                <w:sz w:val="16"/>
              </w:rPr>
            </w:pPr>
            <w:r>
              <w:rPr>
                <w:sz w:val="16"/>
                <w:lang w:eastAsia="en-US"/>
              </w:rPr>
              <w:t>Datore di Lavoro</w:t>
            </w:r>
          </w:p>
        </w:tc>
        <w:tc>
          <w:tcPr>
            <w:tcW w:w="1352" w:type="dxa"/>
            <w:shd w:val="clear" w:color="auto" w:fill="FFFFFF" w:themeFill="background1"/>
          </w:tcPr>
          <w:p w14:paraId="14369442" w14:textId="77777777" w:rsidR="00D94613" w:rsidRPr="005B03CF" w:rsidRDefault="00D94613" w:rsidP="00D94613">
            <w:pPr>
              <w:tabs>
                <w:tab w:val="clear" w:pos="-189"/>
              </w:tabs>
              <w:jc w:val="center"/>
              <w:rPr>
                <w:sz w:val="16"/>
              </w:rPr>
            </w:pPr>
          </w:p>
        </w:tc>
      </w:tr>
      <w:tr w:rsidR="00D94613" w:rsidRPr="005B03CF" w14:paraId="11DE767C" w14:textId="77777777" w:rsidTr="55B754DF">
        <w:trPr>
          <w:cantSplit/>
          <w:trHeight w:val="525"/>
          <w:jc w:val="center"/>
        </w:trPr>
        <w:tc>
          <w:tcPr>
            <w:tcW w:w="742" w:type="dxa"/>
            <w:shd w:val="clear" w:color="auto" w:fill="FFFFFF" w:themeFill="background1"/>
            <w:vAlign w:val="center"/>
          </w:tcPr>
          <w:p w14:paraId="649BAEA3" w14:textId="2840DB20" w:rsidR="00D94613" w:rsidRPr="005B03CF" w:rsidRDefault="00D94613" w:rsidP="00D94613">
            <w:pPr>
              <w:tabs>
                <w:tab w:val="clear" w:pos="-189"/>
              </w:tabs>
              <w:jc w:val="center"/>
              <w:rPr>
                <w:sz w:val="16"/>
                <w:szCs w:val="16"/>
              </w:rPr>
            </w:pPr>
          </w:p>
        </w:tc>
        <w:tc>
          <w:tcPr>
            <w:tcW w:w="425" w:type="dxa"/>
            <w:shd w:val="clear" w:color="auto" w:fill="FFFFFF" w:themeFill="background1"/>
            <w:vAlign w:val="center"/>
          </w:tcPr>
          <w:p w14:paraId="438785E5" w14:textId="4E50B1F3" w:rsidR="00D94613" w:rsidRPr="005B03CF" w:rsidRDefault="381471BF" w:rsidP="381471BF">
            <w:pPr>
              <w:jc w:val="center"/>
              <w:rPr>
                <w:sz w:val="16"/>
                <w:szCs w:val="16"/>
              </w:rPr>
            </w:pPr>
            <w:r w:rsidRPr="381471BF">
              <w:rPr>
                <w:sz w:val="16"/>
                <w:szCs w:val="16"/>
              </w:rPr>
              <w:t>02</w:t>
            </w:r>
          </w:p>
        </w:tc>
        <w:tc>
          <w:tcPr>
            <w:tcW w:w="1134" w:type="dxa"/>
            <w:shd w:val="clear" w:color="auto" w:fill="FFFFFF" w:themeFill="background1"/>
            <w:vAlign w:val="center"/>
          </w:tcPr>
          <w:p w14:paraId="4128847F" w14:textId="0FFFA200" w:rsidR="00D94613" w:rsidRPr="005B03CF" w:rsidRDefault="381471BF" w:rsidP="381471BF">
            <w:pPr>
              <w:jc w:val="left"/>
              <w:rPr>
                <w:sz w:val="16"/>
                <w:szCs w:val="16"/>
              </w:rPr>
            </w:pPr>
            <w:r w:rsidRPr="381471BF">
              <w:rPr>
                <w:sz w:val="16"/>
                <w:szCs w:val="16"/>
              </w:rPr>
              <w:t xml:space="preserve">   02-01-2023</w:t>
            </w:r>
          </w:p>
        </w:tc>
        <w:tc>
          <w:tcPr>
            <w:tcW w:w="3544" w:type="dxa"/>
            <w:shd w:val="clear" w:color="auto" w:fill="FFFFFF" w:themeFill="background1"/>
            <w:vAlign w:val="center"/>
          </w:tcPr>
          <w:p w14:paraId="4A6FE1F7" w14:textId="0D59DA00" w:rsidR="00D94613" w:rsidRPr="005B03CF" w:rsidRDefault="381471BF" w:rsidP="381471BF">
            <w:pPr>
              <w:jc w:val="center"/>
              <w:rPr>
                <w:sz w:val="16"/>
                <w:szCs w:val="16"/>
              </w:rPr>
            </w:pPr>
            <w:r w:rsidRPr="381471BF">
              <w:rPr>
                <w:sz w:val="16"/>
                <w:szCs w:val="16"/>
              </w:rPr>
              <w:t>Emissione per approvazione</w:t>
            </w:r>
          </w:p>
        </w:tc>
        <w:tc>
          <w:tcPr>
            <w:tcW w:w="1485" w:type="dxa"/>
            <w:shd w:val="clear" w:color="auto" w:fill="FFFFFF" w:themeFill="background1"/>
            <w:vAlign w:val="center"/>
          </w:tcPr>
          <w:p w14:paraId="413C94CD" w14:textId="39DE2538" w:rsidR="00D94613" w:rsidRPr="005B03CF" w:rsidRDefault="55B754DF" w:rsidP="381471BF">
            <w:pPr>
              <w:jc w:val="center"/>
              <w:rPr>
                <w:sz w:val="16"/>
                <w:szCs w:val="16"/>
                <w:lang w:eastAsia="en-US"/>
              </w:rPr>
            </w:pPr>
            <w:proofErr w:type="spellStart"/>
            <w:r w:rsidRPr="55B754DF">
              <w:rPr>
                <w:sz w:val="16"/>
                <w:szCs w:val="16"/>
                <w:lang w:eastAsia="en-US"/>
              </w:rPr>
              <w:t>CesanaStudioArch</w:t>
            </w:r>
            <w:proofErr w:type="spellEnd"/>
          </w:p>
        </w:tc>
        <w:tc>
          <w:tcPr>
            <w:tcW w:w="1217" w:type="dxa"/>
            <w:shd w:val="clear" w:color="auto" w:fill="FFFFFF" w:themeFill="background1"/>
            <w:vAlign w:val="center"/>
          </w:tcPr>
          <w:p w14:paraId="4C254EAB" w14:textId="34338654" w:rsidR="00D94613" w:rsidRPr="005B03CF" w:rsidRDefault="381471BF" w:rsidP="381471BF">
            <w:pPr>
              <w:jc w:val="center"/>
              <w:rPr>
                <w:sz w:val="16"/>
                <w:szCs w:val="16"/>
              </w:rPr>
            </w:pPr>
            <w:r w:rsidRPr="381471BF">
              <w:rPr>
                <w:sz w:val="16"/>
                <w:szCs w:val="16"/>
                <w:lang w:eastAsia="en-US"/>
              </w:rPr>
              <w:t>RSPP</w:t>
            </w:r>
          </w:p>
        </w:tc>
        <w:tc>
          <w:tcPr>
            <w:tcW w:w="1351" w:type="dxa"/>
            <w:shd w:val="clear" w:color="auto" w:fill="FFFFFF" w:themeFill="background1"/>
            <w:vAlign w:val="center"/>
          </w:tcPr>
          <w:p w14:paraId="4E47D9ED" w14:textId="53F96FB4" w:rsidR="00D94613" w:rsidRPr="005B03CF" w:rsidRDefault="381471BF" w:rsidP="381471BF">
            <w:pPr>
              <w:jc w:val="center"/>
              <w:rPr>
                <w:sz w:val="16"/>
                <w:szCs w:val="16"/>
              </w:rPr>
            </w:pPr>
            <w:r w:rsidRPr="381471BF">
              <w:rPr>
                <w:sz w:val="16"/>
                <w:szCs w:val="16"/>
                <w:lang w:eastAsia="en-US"/>
              </w:rPr>
              <w:t>Datore di Lavoro</w:t>
            </w:r>
          </w:p>
        </w:tc>
        <w:tc>
          <w:tcPr>
            <w:tcW w:w="1352" w:type="dxa"/>
            <w:shd w:val="clear" w:color="auto" w:fill="FFFFFF" w:themeFill="background1"/>
          </w:tcPr>
          <w:p w14:paraId="358030D7" w14:textId="77777777" w:rsidR="00D94613" w:rsidRPr="005B03CF" w:rsidRDefault="00D94613" w:rsidP="00D94613">
            <w:pPr>
              <w:tabs>
                <w:tab w:val="clear" w:pos="-189"/>
              </w:tabs>
              <w:jc w:val="center"/>
              <w:rPr>
                <w:sz w:val="16"/>
              </w:rPr>
            </w:pPr>
          </w:p>
        </w:tc>
      </w:tr>
    </w:tbl>
    <w:p w14:paraId="712F34A6" w14:textId="77777777" w:rsidR="002132FE" w:rsidRDefault="002132FE" w:rsidP="00482FF3">
      <w:pPr>
        <w:tabs>
          <w:tab w:val="clear" w:pos="-189"/>
        </w:tabs>
        <w:spacing w:line="360" w:lineRule="auto"/>
        <w:jc w:val="center"/>
        <w:rPr>
          <w:b/>
          <w:u w:val="single"/>
        </w:rPr>
      </w:pPr>
    </w:p>
    <w:p w14:paraId="62FC846E" w14:textId="77777777" w:rsidR="001B4405" w:rsidRDefault="001B4405" w:rsidP="00026DE1">
      <w:pPr>
        <w:tabs>
          <w:tab w:val="clear" w:pos="-189"/>
        </w:tabs>
        <w:jc w:val="left"/>
      </w:pPr>
    </w:p>
    <w:p w14:paraId="0C714981"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1D3045" w14:textId="77777777" w:rsidR="000A05E6" w:rsidRDefault="000A05E6" w:rsidP="00564883">
      <w:pPr>
        <w:adjustRightInd w:val="0"/>
        <w:jc w:val="center"/>
        <w:rPr>
          <w:rFonts w:eastAsia="Arial Unicode MS" w:cs="Arial"/>
          <w:sz w:val="22"/>
        </w:rPr>
      </w:pPr>
    </w:p>
    <w:p w14:paraId="78D193DD" w14:textId="5D81322E" w:rsidR="00825365" w:rsidRDefault="00A55243" w:rsidP="00F578E5">
      <w:pPr>
        <w:tabs>
          <w:tab w:val="clear" w:pos="-189"/>
        </w:tabs>
        <w:adjustRightInd w:val="0"/>
        <w:ind w:right="-147"/>
        <w:jc w:val="center"/>
        <w:rPr>
          <w:rFonts w:eastAsia="Arial Unicode MS" w:cs="Arial"/>
          <w:sz w:val="22"/>
        </w:rPr>
      </w:pPr>
      <w:r>
        <w:rPr>
          <w:rFonts w:cs="Arial"/>
          <w:b/>
          <w:noProof/>
        </w:rPr>
        <w:drawing>
          <wp:inline distT="0" distB="0" distL="0" distR="0" wp14:anchorId="06B01426" wp14:editId="2254DF0A">
            <wp:extent cx="3328791" cy="4320000"/>
            <wp:effectExtent l="0" t="0" r="0" b="0"/>
            <wp:docPr id="1" name="Immagine 1" descr="R:\ALLEANZA\2019-20 AGIBILITA'\08_33 AGENZIE\PALMI\Palmi_faccia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 AGIBILITA'\08_33 AGENZIE\PALMI\Palmi_facciata.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328791" cy="4320000"/>
                    </a:xfrm>
                    <a:prstGeom prst="rect">
                      <a:avLst/>
                    </a:prstGeom>
                    <a:noFill/>
                    <a:ln>
                      <a:noFill/>
                    </a:ln>
                  </pic:spPr>
                </pic:pic>
              </a:graphicData>
            </a:graphic>
          </wp:inline>
        </w:drawing>
      </w:r>
    </w:p>
    <w:p w14:paraId="1B228C75" w14:textId="77777777" w:rsidR="00825365" w:rsidRPr="00026DE1" w:rsidRDefault="00825365" w:rsidP="00564883">
      <w:pPr>
        <w:adjustRightInd w:val="0"/>
        <w:jc w:val="center"/>
        <w:rPr>
          <w:rFonts w:eastAsia="Arial Unicode MS" w:cs="Arial"/>
          <w:sz w:val="22"/>
        </w:rPr>
      </w:pP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0B170A92" w:rsidR="000A05E6" w:rsidRPr="005B03CF" w:rsidRDefault="000A05E6" w:rsidP="00A55243">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A55243">
              <w:rPr>
                <w:rFonts w:eastAsia="Arial Unicode MS" w:cs="Arial"/>
                <w:b/>
                <w:sz w:val="24"/>
                <w:szCs w:val="28"/>
              </w:rPr>
              <w:t>PALMI</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B226FD2" w14:textId="77777777" w:rsidTr="00825A9C">
        <w:trPr>
          <w:jc w:val="center"/>
        </w:trPr>
        <w:tc>
          <w:tcPr>
            <w:tcW w:w="2219" w:type="dxa"/>
            <w:shd w:val="clear" w:color="auto" w:fill="auto"/>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1B75A407" w14:textId="5982C5CD" w:rsidR="00825365" w:rsidRPr="00A55243" w:rsidRDefault="00871F83" w:rsidP="00A55243">
            <w:pPr>
              <w:tabs>
                <w:tab w:val="clear" w:pos="-189"/>
              </w:tabs>
              <w:adjustRightInd w:val="0"/>
              <w:ind w:left="182"/>
              <w:jc w:val="left"/>
              <w:rPr>
                <w:rFonts w:eastAsia="Arial Unicode MS" w:cs="Arial"/>
                <w:b/>
                <w:sz w:val="24"/>
                <w:szCs w:val="28"/>
              </w:rPr>
            </w:pPr>
            <w:r w:rsidRPr="00A55243">
              <w:rPr>
                <w:rFonts w:eastAsia="Arial Unicode MS" w:cs="Arial"/>
              </w:rPr>
              <w:t>Corso</w:t>
            </w:r>
            <w:r w:rsidR="00A55243">
              <w:rPr>
                <w:rFonts w:eastAsia="Arial Unicode MS" w:cs="Arial"/>
              </w:rPr>
              <w:t xml:space="preserve"> Giuseppe Garibaldi</w:t>
            </w:r>
            <w:r w:rsidR="00825365" w:rsidRPr="00A55243">
              <w:rPr>
                <w:rFonts w:eastAsia="Arial Unicode MS" w:cs="Arial"/>
              </w:rPr>
              <w:t xml:space="preserve">, </w:t>
            </w:r>
            <w:r w:rsidR="00A55243">
              <w:rPr>
                <w:rFonts w:eastAsia="Arial Unicode MS" w:cs="Arial"/>
              </w:rPr>
              <w:t>121</w:t>
            </w:r>
          </w:p>
        </w:tc>
      </w:tr>
      <w:tr w:rsidR="00D71E6D" w:rsidRPr="00026DE1" w14:paraId="233402ED" w14:textId="77777777" w:rsidTr="00825A9C">
        <w:trPr>
          <w:jc w:val="center"/>
        </w:trPr>
        <w:tc>
          <w:tcPr>
            <w:tcW w:w="2219" w:type="dxa"/>
            <w:tcBorders>
              <w:bottom w:val="single" w:sz="4" w:space="0" w:color="auto"/>
            </w:tcBorders>
            <w:shd w:val="clear" w:color="auto" w:fill="auto"/>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0496AB3D" w14:textId="70A92A83" w:rsidR="00D71E6D" w:rsidRPr="00A55243" w:rsidRDefault="0089757F" w:rsidP="004A7EAA">
            <w:pPr>
              <w:tabs>
                <w:tab w:val="clear" w:pos="-189"/>
              </w:tabs>
              <w:adjustRightInd w:val="0"/>
              <w:ind w:left="182"/>
              <w:jc w:val="left"/>
              <w:rPr>
                <w:rFonts w:eastAsia="Arial Unicode MS" w:cs="Arial"/>
              </w:rPr>
            </w:pPr>
            <w:r w:rsidRPr="00A55243">
              <w:rPr>
                <w:rFonts w:eastAsia="Arial Unicode MS" w:cs="Arial"/>
              </w:rPr>
              <w:t>Primo</w:t>
            </w:r>
            <w:r w:rsidR="00D71E6D" w:rsidRPr="00A55243">
              <w:rPr>
                <w:rFonts w:eastAsia="Arial Unicode MS" w:cs="Arial"/>
              </w:rPr>
              <w:t xml:space="preserve"> pia</w:t>
            </w:r>
            <w:r w:rsidR="004A7EAA" w:rsidRPr="00A55243">
              <w:rPr>
                <w:rFonts w:eastAsia="Arial Unicode MS" w:cs="Arial"/>
              </w:rPr>
              <w:t>n</w:t>
            </w:r>
            <w:r w:rsidR="00D71E6D" w:rsidRPr="00A55243">
              <w:rPr>
                <w:rFonts w:eastAsia="Arial Unicode MS" w:cs="Arial"/>
              </w:rPr>
              <w:t>o</w:t>
            </w:r>
          </w:p>
        </w:tc>
      </w:tr>
      <w:tr w:rsidR="00825365" w:rsidRPr="00026DE1" w14:paraId="281CC60A" w14:textId="77777777" w:rsidTr="00825A9C">
        <w:trPr>
          <w:jc w:val="center"/>
        </w:trPr>
        <w:tc>
          <w:tcPr>
            <w:tcW w:w="2219" w:type="dxa"/>
            <w:tcBorders>
              <w:bottom w:val="single" w:sz="4" w:space="0" w:color="auto"/>
            </w:tcBorders>
            <w:shd w:val="clear" w:color="auto" w:fill="auto"/>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2E705FED" w14:textId="58A225FF" w:rsidR="00825365" w:rsidRPr="00A55243" w:rsidRDefault="00A55243" w:rsidP="00825365">
            <w:pPr>
              <w:tabs>
                <w:tab w:val="clear" w:pos="-189"/>
              </w:tabs>
              <w:adjustRightInd w:val="0"/>
              <w:ind w:left="182"/>
              <w:jc w:val="left"/>
              <w:rPr>
                <w:rFonts w:eastAsia="Arial Unicode MS" w:cs="Arial"/>
                <w:b/>
                <w:sz w:val="24"/>
                <w:szCs w:val="28"/>
              </w:rPr>
            </w:pPr>
            <w:r w:rsidRPr="00A55243">
              <w:rPr>
                <w:rFonts w:eastAsia="Arial Unicode MS" w:cs="Arial"/>
              </w:rPr>
              <w:t>Palmi (RC)</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shd w:val="clear" w:color="auto" w:fill="auto"/>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48E03CE8" w14:textId="4CF6DF21" w:rsidR="00825365" w:rsidRPr="001D7C16" w:rsidRDefault="00825365" w:rsidP="00861209">
            <w:pPr>
              <w:tabs>
                <w:tab w:val="clear" w:pos="-189"/>
              </w:tabs>
              <w:adjustRightInd w:val="0"/>
              <w:ind w:left="182"/>
              <w:jc w:val="left"/>
              <w:rPr>
                <w:rFonts w:eastAsia="Arial Unicode MS" w:cs="Arial"/>
              </w:rPr>
            </w:pPr>
            <w:r w:rsidRPr="001D7C16">
              <w:rPr>
                <w:rFonts w:eastAsia="Arial Unicode MS" w:cs="Arial"/>
              </w:rPr>
              <w:t>Dott.</w:t>
            </w:r>
            <w:r w:rsidR="00861209">
              <w:rPr>
                <w:rFonts w:eastAsia="Arial Unicode MS" w:cs="Arial"/>
              </w:rPr>
              <w:t xml:space="preserve"> Davide Passero</w:t>
            </w:r>
          </w:p>
        </w:tc>
      </w:tr>
      <w:tr w:rsidR="00825365" w:rsidRPr="00026DE1" w14:paraId="2FF4FFC1" w14:textId="77777777" w:rsidTr="00825A9C">
        <w:trPr>
          <w:jc w:val="center"/>
        </w:trPr>
        <w:tc>
          <w:tcPr>
            <w:tcW w:w="2219" w:type="dxa"/>
            <w:shd w:val="clear" w:color="auto" w:fill="auto"/>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3FFEE070" w14:textId="03860A5B"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BE3D2B">
              <w:rPr>
                <w:rFonts w:eastAsia="Arial Unicode MS" w:cs="Arial"/>
              </w:rPr>
              <w:t>Antonino Abate</w:t>
            </w:r>
          </w:p>
        </w:tc>
      </w:tr>
    </w:tbl>
    <w:p w14:paraId="65046B7F" w14:textId="77777777" w:rsidR="004018FB" w:rsidRDefault="004018FB" w:rsidP="00E121E0">
      <w:pPr>
        <w:rPr>
          <w:b/>
        </w:rPr>
      </w:pPr>
    </w:p>
    <w:p w14:paraId="759CE5EA" w14:textId="77777777" w:rsidR="00F5744B" w:rsidRDefault="00F5744B">
      <w:pPr>
        <w:tabs>
          <w:tab w:val="clear" w:pos="-189"/>
        </w:tabs>
        <w:jc w:val="left"/>
        <w:rPr>
          <w:b/>
        </w:rPr>
      </w:pPr>
      <w:r>
        <w:rPr>
          <w:b/>
        </w:rPr>
        <w:br w:type="page"/>
      </w:r>
    </w:p>
    <w:p w14:paraId="1F2D28BD" w14:textId="77777777" w:rsidR="00212DC3" w:rsidRPr="00212DC3" w:rsidRDefault="00212DC3" w:rsidP="00D452BD">
      <w:pPr>
        <w:tabs>
          <w:tab w:val="clear" w:pos="-189"/>
        </w:tabs>
        <w:rPr>
          <w:b/>
        </w:rPr>
      </w:pPr>
      <w:r w:rsidRPr="00AF3643">
        <w:rPr>
          <w:b/>
        </w:rPr>
        <w:lastRenderedPageBreak/>
        <w:t>DESCRIZIONE IMMOBILE:</w:t>
      </w:r>
    </w:p>
    <w:p w14:paraId="22808F56" w14:textId="37309DAD" w:rsidR="00212DC3" w:rsidRDefault="00564883" w:rsidP="00D452BD">
      <w:pPr>
        <w:tabs>
          <w:tab w:val="clear" w:pos="-189"/>
        </w:tabs>
      </w:pPr>
      <w:r>
        <w:t xml:space="preserve">L’agenzia si trova al </w:t>
      </w:r>
      <w:proofErr w:type="gramStart"/>
      <w:r w:rsidR="0088036B">
        <w:t>1</w:t>
      </w:r>
      <w:r>
        <w:t>°</w:t>
      </w:r>
      <w:proofErr w:type="gramEnd"/>
      <w:r>
        <w:t xml:space="preserve"> piano di un fabbricato di </w:t>
      </w:r>
      <w:r w:rsidR="0088036B">
        <w:t>6</w:t>
      </w:r>
      <w:r w:rsidR="00212DC3">
        <w:t xml:space="preserve"> </w:t>
      </w:r>
      <w:r w:rsidR="00EF32A1">
        <w:t xml:space="preserve">piani fuori terra </w:t>
      </w:r>
      <w:r w:rsidR="00212DC3" w:rsidRPr="00AF3643">
        <w:t>e senza piani interrati con affaccio su una delle principali arterie commerciali della</w:t>
      </w:r>
      <w:r w:rsidR="00212DC3">
        <w:t xml:space="preserve"> città</w:t>
      </w:r>
      <w:r w:rsidR="0088036B">
        <w:t xml:space="preserve"> a poca distanza dal centro</w:t>
      </w:r>
      <w:r w:rsidR="00212DC3">
        <w:t>.</w:t>
      </w:r>
      <w:r w:rsidR="00F735EC" w:rsidRPr="00F735EC">
        <w:t xml:space="preserve"> </w:t>
      </w:r>
      <w:r w:rsidR="00125E9C">
        <w:t>L’immobile</w:t>
      </w:r>
      <w:r w:rsidR="00F735EC">
        <w:t>, unitamente a quell</w:t>
      </w:r>
      <w:r w:rsidR="0088036B">
        <w:t>i</w:t>
      </w:r>
      <w:r w:rsidR="00F735EC">
        <w:t xml:space="preserve"> costruit</w:t>
      </w:r>
      <w:r w:rsidR="0088036B">
        <w:t>i</w:t>
      </w:r>
      <w:r w:rsidR="00F735EC">
        <w:t xml:space="preserve"> sulla parte posteriore, </w:t>
      </w:r>
      <w:proofErr w:type="gramStart"/>
      <w:r w:rsidR="00F735EC">
        <w:t>costituiscono</w:t>
      </w:r>
      <w:proofErr w:type="gramEnd"/>
      <w:r w:rsidR="00F735EC">
        <w:t xml:space="preserve"> un sistema isolato rispetto al resto della cortina edilizia.</w:t>
      </w:r>
    </w:p>
    <w:p w14:paraId="3907A451" w14:textId="77777777" w:rsidR="00564883" w:rsidRDefault="00F735EC" w:rsidP="00D452BD">
      <w:pPr>
        <w:tabs>
          <w:tab w:val="clear" w:pos="-189"/>
        </w:tabs>
      </w:pPr>
      <w:r>
        <w:t xml:space="preserve">Si presume </w:t>
      </w:r>
      <w:r w:rsidR="00212DC3">
        <w:t>che l’epoca di costruzione</w:t>
      </w:r>
      <w:r w:rsidR="00564883">
        <w:t xml:space="preserve"> </w:t>
      </w:r>
      <w:r w:rsidR="00212DC3">
        <w:t>si possa far risalire</w:t>
      </w:r>
      <w:r w:rsidR="00564883">
        <w:t xml:space="preserve"> indicativamente negli anni ’70</w:t>
      </w:r>
      <w:r>
        <w:t xml:space="preserve"> </w:t>
      </w:r>
      <w:r w:rsidR="00125E9C">
        <w:t xml:space="preserve">ed è costituita da </w:t>
      </w:r>
      <w:r w:rsidR="00564883">
        <w:t>struttura</w:t>
      </w:r>
      <w:r w:rsidR="00212DC3">
        <w:t xml:space="preserve"> </w:t>
      </w:r>
      <w:r w:rsidR="00125E9C">
        <w:t>in</w:t>
      </w:r>
      <w:r w:rsidR="00212DC3">
        <w:t xml:space="preserve"> </w:t>
      </w:r>
      <w:r w:rsidR="00EF32A1">
        <w:t>cemento armato</w:t>
      </w:r>
      <w:r w:rsidR="00125E9C">
        <w:t>.</w:t>
      </w:r>
    </w:p>
    <w:p w14:paraId="75379B9A" w14:textId="77777777" w:rsidR="007C2B35" w:rsidRDefault="007C2B35" w:rsidP="00D452BD">
      <w:pPr>
        <w:tabs>
          <w:tab w:val="clear" w:pos="-189"/>
        </w:tabs>
      </w:pPr>
      <w:r>
        <w:t>Lo stabile accoglie sia residenza che attività terziarie; al piano terra sono presenti attività commerciali.</w:t>
      </w:r>
    </w:p>
    <w:p w14:paraId="71595D86" w14:textId="6DF6C23E" w:rsidR="00080FA1" w:rsidRDefault="00080FA1" w:rsidP="00D452BD">
      <w:pPr>
        <w:tabs>
          <w:tab w:val="clear" w:pos="-189"/>
        </w:tabs>
      </w:pPr>
      <w:r w:rsidRPr="00473E51">
        <w:t xml:space="preserve">L’accesso allo stabile avviene attraverso un ampio </w:t>
      </w:r>
      <w:r>
        <w:t xml:space="preserve">serramento in </w:t>
      </w:r>
      <w:r w:rsidR="00AF3643">
        <w:t>legno</w:t>
      </w:r>
      <w:r>
        <w:t xml:space="preserve"> e vetro che conduce in un </w:t>
      </w:r>
      <w:r w:rsidRPr="00473E51">
        <w:t xml:space="preserve">androne condominiale </w:t>
      </w:r>
      <w:r>
        <w:t xml:space="preserve">ove si trovano il vano scala </w:t>
      </w:r>
      <w:r w:rsidRPr="00473E51">
        <w:t xml:space="preserve">e </w:t>
      </w:r>
      <w:r>
        <w:t>l’</w:t>
      </w:r>
      <w:r w:rsidRPr="00473E51">
        <w:t>ascensor</w:t>
      </w:r>
      <w:r>
        <w:t>e, ques</w:t>
      </w:r>
      <w:r w:rsidR="00AF3643">
        <w:t>to</w:t>
      </w:r>
      <w:r w:rsidRPr="00473E51">
        <w:t>, pos</w:t>
      </w:r>
      <w:r w:rsidR="00AF3643">
        <w:t>to</w:t>
      </w:r>
      <w:r w:rsidRPr="00473E51">
        <w:t xml:space="preserve"> a un piano rialzato, si raggiungono mediante una rampa di scale</w:t>
      </w:r>
      <w:r>
        <w:t xml:space="preserve">. Il vano scala è costituito da struttura in cemento armato e le rampe sono delimitate da un parapetto in metallo con corrimano. In struttura separata </w:t>
      </w:r>
      <w:r w:rsidR="00AF3643">
        <w:t xml:space="preserve">è </w:t>
      </w:r>
      <w:r>
        <w:t>post</w:t>
      </w:r>
      <w:r w:rsidR="00AF3643">
        <w:t>o l’</w:t>
      </w:r>
      <w:r>
        <w:t>ascensor</w:t>
      </w:r>
      <w:r w:rsidR="00AF3643">
        <w:t>e</w:t>
      </w:r>
      <w:r>
        <w:t>.</w:t>
      </w:r>
      <w:r w:rsidR="00E23856">
        <w:t xml:space="preserve"> </w:t>
      </w:r>
    </w:p>
    <w:p w14:paraId="3BEF6DFC" w14:textId="77777777" w:rsidR="00F5744B" w:rsidRDefault="00F5744B" w:rsidP="00E121E0"/>
    <w:p w14:paraId="2E86C986" w14:textId="77777777" w:rsidR="00AF3643" w:rsidRPr="00674AB5" w:rsidRDefault="00AF3643" w:rsidP="00E121E0">
      <w:pPr>
        <w:rPr>
          <w:sz w:val="10"/>
          <w:szCs w:val="10"/>
        </w:rPr>
      </w:pPr>
    </w:p>
    <w:p w14:paraId="6B5B3C01" w14:textId="2607FBAB" w:rsidR="00F5744B" w:rsidRDefault="00A55243" w:rsidP="00F5744B">
      <w:pPr>
        <w:jc w:val="center"/>
      </w:pPr>
      <w:r>
        <w:rPr>
          <w:noProof/>
        </w:rPr>
        <w:drawing>
          <wp:inline distT="0" distB="0" distL="0" distR="0" wp14:anchorId="1B4E909C" wp14:editId="0975CFB5">
            <wp:extent cx="6830617" cy="4680000"/>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 Palmi arredi.jpg"/>
                    <pic:cNvPicPr/>
                  </pic:nvPicPr>
                  <pic:blipFill rotWithShape="1">
                    <a:blip r:embed="rId15" cstate="print">
                      <a:extLst>
                        <a:ext uri="{28A0092B-C50C-407E-A947-70E740481C1C}">
                          <a14:useLocalDpi xmlns:a14="http://schemas.microsoft.com/office/drawing/2010/main" val="0"/>
                        </a:ext>
                      </a:extLst>
                    </a:blip>
                    <a:srcRect t="1729" b="1323"/>
                    <a:stretch/>
                  </pic:blipFill>
                  <pic:spPr bwMode="auto">
                    <a:xfrm>
                      <a:off x="0" y="0"/>
                      <a:ext cx="6830617" cy="4680000"/>
                    </a:xfrm>
                    <a:prstGeom prst="rect">
                      <a:avLst/>
                    </a:prstGeom>
                    <a:ln>
                      <a:noFill/>
                    </a:ln>
                    <a:extLst>
                      <a:ext uri="{53640926-AAD7-44D8-BBD7-CCE9431645EC}">
                        <a14:shadowObscured xmlns:a14="http://schemas.microsoft.com/office/drawing/2010/main"/>
                      </a:ext>
                    </a:extLst>
                  </pic:spPr>
                </pic:pic>
              </a:graphicData>
            </a:graphic>
          </wp:inline>
        </w:drawing>
      </w:r>
    </w:p>
    <w:p w14:paraId="2619DBF0"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1049ECD9" w14:textId="77777777" w:rsidR="00564883" w:rsidRPr="00F5744B" w:rsidRDefault="00564883" w:rsidP="00E121E0">
      <w:pPr>
        <w:rPr>
          <w:sz w:val="8"/>
          <w:szCs w:val="8"/>
        </w:rPr>
      </w:pPr>
    </w:p>
    <w:p w14:paraId="7F0FEADD" w14:textId="77777777" w:rsidR="007A1BD5" w:rsidRDefault="007A1BD5" w:rsidP="00E121E0">
      <w:pPr>
        <w:sectPr w:rsidR="007A1BD5" w:rsidSect="00F578E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7AD42A88" w:rsidR="000A16AB" w:rsidRDefault="0089757F" w:rsidP="00F578E5">
            <w:pPr>
              <w:ind w:right="-5"/>
              <w:jc w:val="left"/>
              <w:rPr>
                <w:b/>
                <w:sz w:val="22"/>
              </w:rPr>
            </w:pPr>
            <w:r w:rsidRPr="00026DE1">
              <w:rPr>
                <w:sz w:val="22"/>
              </w:rPr>
              <w:t>Elemento</w:t>
            </w:r>
            <w:r w:rsidR="000A16AB" w:rsidRPr="00026DE1">
              <w:rPr>
                <w:sz w:val="22"/>
              </w:rPr>
              <w:t xml:space="preserve">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508FB40B" w:rsidR="000A16AB" w:rsidRPr="00026DE1" w:rsidRDefault="0089757F" w:rsidP="00F578E5">
            <w:pPr>
              <w:ind w:right="-5"/>
              <w:jc w:val="left"/>
              <w:rPr>
                <w:sz w:val="22"/>
              </w:rPr>
            </w:pPr>
            <w:r w:rsidRPr="00026DE1">
              <w:rPr>
                <w:sz w:val="22"/>
              </w:rPr>
              <w:t>Elemento</w:t>
            </w:r>
            <w:r w:rsidR="000A16AB" w:rsidRPr="00026DE1">
              <w:rPr>
                <w:sz w:val="22"/>
              </w:rPr>
              <w:t xml:space="preserve">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39400EB8" w:rsidR="000A16AB" w:rsidRPr="00026DE1" w:rsidRDefault="0089757F" w:rsidP="00F578E5">
            <w:pPr>
              <w:ind w:right="-5"/>
              <w:jc w:val="left"/>
              <w:rPr>
                <w:sz w:val="22"/>
              </w:rPr>
            </w:pPr>
            <w:r w:rsidRPr="00026DE1">
              <w:rPr>
                <w:sz w:val="22"/>
              </w:rPr>
              <w:t>Elemento</w:t>
            </w:r>
            <w:r w:rsidR="000A16AB" w:rsidRPr="00026DE1">
              <w:rPr>
                <w:sz w:val="22"/>
              </w:rPr>
              <w:t xml:space="preserve">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381471BF">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77777777" w:rsidR="009429AB" w:rsidRDefault="009429AB" w:rsidP="00FC0EA2">
            <w:pPr>
              <w:jc w:val="left"/>
            </w:pPr>
            <w:r w:rsidRPr="00026DE1">
              <w:rPr>
                <w:b/>
                <w:sz w:val="24"/>
                <w:szCs w:val="22"/>
              </w:rPr>
              <w:t>AMBIENTI DI LAVORO</w:t>
            </w:r>
          </w:p>
        </w:tc>
      </w:tr>
      <w:tr w:rsidR="00E16FB8" w:rsidRPr="006B6370" w14:paraId="4286E480" w14:textId="77777777" w:rsidTr="381471BF">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381471BF">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54C69D22" w:rsidR="0006143E" w:rsidRPr="00C063A5" w:rsidRDefault="381471BF" w:rsidP="381471BF">
            <w:pPr>
              <w:jc w:val="left"/>
            </w:pPr>
            <w:r w:rsidRPr="381471BF">
              <w:rPr>
                <w:rFonts w:eastAsia="Arial Narrow" w:cs="Arial Narrow"/>
              </w:rP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0CE8D93F" w:rsidR="0009651D" w:rsidRPr="00765852" w:rsidRDefault="381471BF" w:rsidP="381471BF">
            <w:pPr>
              <w:spacing w:line="259" w:lineRule="auto"/>
              <w:jc w:val="center"/>
              <w:rPr>
                <w:b/>
                <w:bCs/>
              </w:rPr>
            </w:pPr>
            <w:r w:rsidRPr="381471BF">
              <w:rPr>
                <w:b/>
                <w:bCs/>
                <w:sz w:val="22"/>
                <w:szCs w:val="22"/>
              </w:rPr>
              <w:t>S</w:t>
            </w:r>
          </w:p>
        </w:tc>
        <w:tc>
          <w:tcPr>
            <w:tcW w:w="426" w:type="dxa"/>
            <w:tcBorders>
              <w:left w:val="dotted" w:sz="4" w:space="0" w:color="auto"/>
              <w:bottom w:val="dotted" w:sz="4" w:space="0" w:color="auto"/>
              <w:right w:val="dotted" w:sz="4" w:space="0" w:color="auto"/>
            </w:tcBorders>
            <w:shd w:val="clear" w:color="auto" w:fill="F79646" w:themeFill="accent6"/>
            <w:vAlign w:val="center"/>
          </w:tcPr>
          <w:p w14:paraId="005B847B" w14:textId="641E3EAF" w:rsidR="0009651D" w:rsidRPr="00765852" w:rsidRDefault="0088036B" w:rsidP="0006350E">
            <w:pPr>
              <w:jc w:val="center"/>
              <w:rPr>
                <w:b/>
                <w:sz w:val="22"/>
                <w:szCs w:val="22"/>
              </w:rPr>
            </w:pPr>
            <w:r>
              <w:rPr>
                <w:b/>
                <w:sz w:val="22"/>
                <w:szCs w:val="22"/>
              </w:rPr>
              <w:t>X</w:t>
            </w:r>
          </w:p>
        </w:tc>
        <w:tc>
          <w:tcPr>
            <w:tcW w:w="3260" w:type="dxa"/>
            <w:tcBorders>
              <w:left w:val="dotted" w:sz="4" w:space="0" w:color="auto"/>
              <w:bottom w:val="dotted" w:sz="4" w:space="0" w:color="auto"/>
            </w:tcBorders>
            <w:vAlign w:val="center"/>
          </w:tcPr>
          <w:p w14:paraId="51F60AB2" w14:textId="1941F18B" w:rsidR="00C063A5" w:rsidRPr="00504C98" w:rsidRDefault="381471BF" w:rsidP="381471BF">
            <w:pPr>
              <w:jc w:val="left"/>
            </w:pPr>
            <w:r w:rsidRPr="381471BF">
              <w:rPr>
                <w:rFonts w:eastAsia="Arial Narrow" w:cs="Arial Narrow"/>
              </w:rPr>
              <w:t>Acquisita documentazione immobile e disponibile presso gli archivi di Alleanza Assicurazioni S.p.A.</w:t>
            </w:r>
          </w:p>
        </w:tc>
      </w:tr>
      <w:tr w:rsidR="00C063A5" w14:paraId="64A34B65" w14:textId="77777777" w:rsidTr="381471BF">
        <w:trPr>
          <w:trHeight w:val="339"/>
        </w:trPr>
        <w:tc>
          <w:tcPr>
            <w:tcW w:w="959" w:type="dxa"/>
            <w:tcBorders>
              <w:top w:val="dotted" w:sz="4" w:space="0" w:color="auto"/>
              <w:bottom w:val="dotted" w:sz="4" w:space="0" w:color="auto"/>
              <w:right w:val="dotted" w:sz="4" w:space="0" w:color="auto"/>
            </w:tcBorders>
            <w:vAlign w:val="center"/>
          </w:tcPr>
          <w:p w14:paraId="4BE9FD2E" w14:textId="184475DB" w:rsidR="00C063A5" w:rsidRPr="00202D79" w:rsidRDefault="00C063A5"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C063A5" w:rsidRPr="00202D79" w:rsidRDefault="00C063A5" w:rsidP="00EB725D">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66EB3234" w:rsidR="00C063A5" w:rsidRPr="0006143E" w:rsidRDefault="00C063A5" w:rsidP="00876ECC">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3764318A" w14:textId="3E4D3B5A" w:rsidR="00C063A5" w:rsidRPr="00765852" w:rsidRDefault="00C063A5" w:rsidP="0006350E">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19CD5A72" w14:textId="7AB2FA7D" w:rsidR="00C063A5" w:rsidRPr="00765852" w:rsidRDefault="0088036B"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76137CAF" w14:textId="49C2219C" w:rsidR="00C063A5" w:rsidRPr="00202D79" w:rsidRDefault="00504C98" w:rsidP="00C063A5">
            <w:pPr>
              <w:jc w:val="left"/>
            </w:pPr>
            <w:r w:rsidRPr="0000606E">
              <w:t xml:space="preserve">In corso reperimento delle </w:t>
            </w:r>
            <w:proofErr w:type="spellStart"/>
            <w:r w:rsidRPr="0000606E">
              <w:t>Di.Co</w:t>
            </w:r>
            <w:proofErr w:type="spellEnd"/>
            <w:r w:rsidRPr="0000606E">
              <w:t xml:space="preserve">., certificati di regolare </w:t>
            </w:r>
            <w:r>
              <w:t>esecuzione, titoli abilitativi.</w:t>
            </w:r>
          </w:p>
        </w:tc>
      </w:tr>
      <w:tr w:rsidR="009429AB" w:rsidRPr="00E121E0" w14:paraId="19314219" w14:textId="77777777" w:rsidTr="381471BF">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6CB103E" w14:textId="67F1E774" w:rsidR="00B50641" w:rsidRDefault="00673074" w:rsidP="0008351F">
            <w:pPr>
              <w:jc w:val="left"/>
            </w:pPr>
            <w:r w:rsidRPr="00B50641">
              <w:t>Non è presente alcun locale archivio</w:t>
            </w:r>
            <w:r>
              <w:t>.</w:t>
            </w:r>
          </w:p>
          <w:p w14:paraId="273AFAF5"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381471BF">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381471BF">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381471BF">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765852" w:rsidRDefault="00D46BEE"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381471BF">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464942EE"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765852" w:rsidRDefault="00D46BEE"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381471BF">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381471BF">
        <w:tc>
          <w:tcPr>
            <w:tcW w:w="959" w:type="dxa"/>
            <w:tcBorders>
              <w:top w:val="single" w:sz="4" w:space="0" w:color="auto"/>
              <w:bottom w:val="dotted" w:sz="4" w:space="0" w:color="auto"/>
              <w:right w:val="dotted" w:sz="4" w:space="0" w:color="auto"/>
            </w:tcBorders>
            <w:shd w:val="clear" w:color="auto" w:fill="auto"/>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765852" w:rsidRDefault="009F4696" w:rsidP="0006350E">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765852" w:rsidRDefault="009F4696" w:rsidP="0006350E">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32F9E133" w14:textId="77777777" w:rsidR="009F4696" w:rsidRPr="009F4696" w:rsidRDefault="009F4696" w:rsidP="009F4696">
            <w:pPr>
              <w:jc w:val="left"/>
              <w:rPr>
                <w:sz w:val="24"/>
              </w:rPr>
            </w:pPr>
          </w:p>
        </w:tc>
      </w:tr>
      <w:tr w:rsidR="009429AB" w:rsidRPr="00AA1487" w14:paraId="772E2130" w14:textId="77777777" w:rsidTr="381471BF">
        <w:tc>
          <w:tcPr>
            <w:tcW w:w="959" w:type="dxa"/>
            <w:tcBorders>
              <w:top w:val="dotted" w:sz="4" w:space="0" w:color="auto"/>
              <w:right w:val="dotted" w:sz="4" w:space="0" w:color="auto"/>
            </w:tcBorders>
            <w:shd w:val="clear" w:color="auto" w:fill="auto"/>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D01EF25" w14:textId="77777777" w:rsidR="009F4696" w:rsidRPr="009F4696" w:rsidRDefault="00E26680" w:rsidP="0008351F">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765852" w:rsidRDefault="009F4696"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5C16435" w14:textId="77777777" w:rsidR="009F4696" w:rsidRPr="009F4696" w:rsidRDefault="009F4696" w:rsidP="009F4696">
            <w:pPr>
              <w:jc w:val="left"/>
              <w:rPr>
                <w:sz w:val="24"/>
              </w:rPr>
            </w:pPr>
          </w:p>
        </w:tc>
      </w:tr>
      <w:tr w:rsidR="009F4696" w:rsidRPr="00AA1487" w14:paraId="4F851C7D" w14:textId="77777777" w:rsidTr="381471BF">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381471BF">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6D4920A" w14:textId="44A420A7" w:rsidR="009F4696" w:rsidRPr="007B4EEE" w:rsidRDefault="007B4EEE" w:rsidP="009F4696">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765852" w:rsidRDefault="009F4696"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765852" w:rsidRDefault="009F4696"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381471BF">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765852" w:rsidRDefault="009F4696"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EA38AD8" w14:textId="77777777" w:rsidR="009F4696" w:rsidRPr="001A1F7F" w:rsidRDefault="009F4696" w:rsidP="00EB725D">
            <w:pPr>
              <w:jc w:val="left"/>
              <w:rPr>
                <w:highlight w:val="yellow"/>
              </w:rPr>
            </w:pPr>
          </w:p>
        </w:tc>
      </w:tr>
      <w:tr w:rsidR="009429AB" w:rsidRPr="00AA1487" w14:paraId="3C996444" w14:textId="77777777" w:rsidTr="381471BF">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765852" w:rsidRDefault="009F469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765852" w:rsidRDefault="009F469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76EE1C" w14:textId="03996C9F" w:rsidR="009F4696" w:rsidRPr="00AA1487" w:rsidRDefault="009F4696" w:rsidP="001A0454">
            <w:pPr>
              <w:jc w:val="left"/>
            </w:pPr>
          </w:p>
        </w:tc>
      </w:tr>
      <w:tr w:rsidR="009429AB" w14:paraId="46D79A2E" w14:textId="77777777" w:rsidTr="381471BF">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381471BF">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381471BF">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B6048F5" w14:textId="77777777" w:rsidR="00552C95" w:rsidRPr="00765852" w:rsidRDefault="00552C95"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765852" w:rsidRDefault="00552C95"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3820AB23" w14:textId="3BE7AB29" w:rsidR="00E23856" w:rsidRPr="0006143E" w:rsidRDefault="008A7BD3" w:rsidP="00AC6E69">
            <w:pPr>
              <w:jc w:val="left"/>
            </w:pPr>
            <w:r w:rsidRPr="008A7BD3">
              <w:t>Non presente piano interrato</w:t>
            </w:r>
            <w:r>
              <w:t>.</w:t>
            </w:r>
          </w:p>
        </w:tc>
      </w:tr>
      <w:tr w:rsidR="009429AB" w14:paraId="5C821DB6" w14:textId="77777777" w:rsidTr="381471BF">
        <w:tc>
          <w:tcPr>
            <w:tcW w:w="959" w:type="dxa"/>
            <w:tcBorders>
              <w:top w:val="dotted" w:sz="4" w:space="0" w:color="auto"/>
              <w:bottom w:val="dotted" w:sz="4" w:space="0" w:color="auto"/>
              <w:right w:val="dotted" w:sz="4" w:space="0" w:color="auto"/>
            </w:tcBorders>
            <w:vAlign w:val="center"/>
          </w:tcPr>
          <w:p w14:paraId="64389F1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BAED083" w14:textId="419E27ED" w:rsidR="00591505" w:rsidRPr="008B6041" w:rsidRDefault="00591505" w:rsidP="008B6041">
            <w:pPr>
              <w:jc w:val="left"/>
            </w:pPr>
          </w:p>
        </w:tc>
      </w:tr>
      <w:tr w:rsidR="009429AB" w14:paraId="60594A8E" w14:textId="77777777" w:rsidTr="381471BF">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381471BF">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4F7A7D5C" w14:textId="77777777" w:rsidR="0026534D" w:rsidRDefault="0026534D" w:rsidP="0026534D">
            <w:pPr>
              <w:jc w:val="left"/>
            </w:pPr>
            <w:r>
              <w:t>Conforme</w:t>
            </w:r>
          </w:p>
          <w:p w14:paraId="292805D2" w14:textId="77777777" w:rsidR="0026534D" w:rsidRPr="00202D79" w:rsidRDefault="0026534D" w:rsidP="00674AB5">
            <w:pPr>
              <w:jc w:val="left"/>
            </w:pPr>
            <w:r>
              <w:t xml:space="preserve">In ambito </w:t>
            </w:r>
            <w:r w:rsidR="00674AB5">
              <w:t>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740321"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0A911E2" w14:textId="413EE132" w:rsidR="0026534D" w:rsidRPr="00765852" w:rsidRDefault="006C2400"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1DE9BE2" w14:textId="7EB4CEFF" w:rsidR="00734822" w:rsidRPr="00734822" w:rsidRDefault="00A40F78" w:rsidP="006C2400">
            <w:pPr>
              <w:jc w:val="left"/>
            </w:pPr>
            <w:r>
              <w:t>L</w:t>
            </w:r>
            <w:r w:rsidR="0079680C">
              <w:t xml:space="preserve">’accesso al condominio avviene tramite serramento </w:t>
            </w:r>
            <w:r w:rsidR="006C2400">
              <w:t>in legno con specchiature vetrate.</w:t>
            </w:r>
          </w:p>
        </w:tc>
      </w:tr>
      <w:tr w:rsidR="009429AB" w14:paraId="528C84F3" w14:textId="77777777" w:rsidTr="381471BF">
        <w:tc>
          <w:tcPr>
            <w:tcW w:w="959" w:type="dxa"/>
            <w:tcBorders>
              <w:top w:val="dotted" w:sz="4" w:space="0" w:color="auto"/>
              <w:bottom w:val="dotted" w:sz="4" w:space="0" w:color="auto"/>
              <w:right w:val="dotted" w:sz="4" w:space="0" w:color="auto"/>
            </w:tcBorders>
            <w:vAlign w:val="center"/>
          </w:tcPr>
          <w:p w14:paraId="215328A9"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006DE56" w14:textId="77777777" w:rsidR="0026534D" w:rsidRPr="00202D79" w:rsidRDefault="0026534D" w:rsidP="0026534D">
            <w:pPr>
              <w:jc w:val="left"/>
            </w:pPr>
            <w:r>
              <w:t>Le parti apribili dei serramenti non intralciano passaggi / vie di fuga</w:t>
            </w:r>
            <w:r w:rsidR="00552C95">
              <w:t>.</w:t>
            </w:r>
          </w:p>
        </w:tc>
      </w:tr>
      <w:tr w:rsidR="009429AB" w:rsidRPr="002124B5" w14:paraId="698B8943" w14:textId="77777777" w:rsidTr="381471BF">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381471BF">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5D96F61B" w14:textId="77777777" w:rsidR="0026534D" w:rsidRPr="00202D79" w:rsidRDefault="0026534D" w:rsidP="0026534D">
            <w:pPr>
              <w:jc w:val="left"/>
            </w:pPr>
          </w:p>
        </w:tc>
      </w:tr>
      <w:tr w:rsidR="0026534D" w14:paraId="6C08BB9D" w14:textId="77777777" w:rsidTr="381471BF">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381471BF">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1975C65C" w14:textId="5C7B887B" w:rsidR="0026534D" w:rsidRPr="006C2400" w:rsidRDefault="0026534D" w:rsidP="0026534D">
            <w:pPr>
              <w:tabs>
                <w:tab w:val="clear" w:pos="-189"/>
                <w:tab w:val="left" w:pos="-144"/>
              </w:tabs>
              <w:jc w:val="left"/>
            </w:pPr>
            <w:r w:rsidRPr="006C2400">
              <w:t xml:space="preserve">L’ufficio si trova al </w:t>
            </w:r>
            <w:proofErr w:type="gramStart"/>
            <w:r w:rsidR="006C2400" w:rsidRPr="006C2400">
              <w:t>1</w:t>
            </w:r>
            <w:r w:rsidRPr="006C2400">
              <w:t>°</w:t>
            </w:r>
            <w:proofErr w:type="gramEnd"/>
            <w:r w:rsidRPr="006C2400">
              <w:t xml:space="preserve"> piano.</w:t>
            </w:r>
          </w:p>
          <w:p w14:paraId="5647723D" w14:textId="412AA9BB" w:rsidR="0026534D" w:rsidRPr="006C2400" w:rsidRDefault="0026534D" w:rsidP="0079680C">
            <w:pPr>
              <w:tabs>
                <w:tab w:val="clear" w:pos="-189"/>
                <w:tab w:val="left" w:pos="-144"/>
              </w:tabs>
              <w:jc w:val="left"/>
            </w:pPr>
            <w:proofErr w:type="gramStart"/>
            <w:r w:rsidRPr="006C2400">
              <w:t>E’</w:t>
            </w:r>
            <w:proofErr w:type="gramEnd"/>
            <w:r w:rsidRPr="006C2400">
              <w:t xml:space="preserve"> presente una rampa di scale dal portone </w:t>
            </w:r>
            <w:r w:rsidR="00871F83" w:rsidRPr="006C2400">
              <w:t>d’</w:t>
            </w:r>
            <w:r w:rsidRPr="006C2400">
              <w:t>ingresso fino al raggiungimento dell’ascensore</w:t>
            </w:r>
            <w:r w:rsidR="006C2400" w:rsidRPr="006C2400">
              <w:t xml:space="preserve"> </w:t>
            </w:r>
            <w:r w:rsidR="00CC1C8C" w:rsidRPr="006C2400">
              <w:t>priva di servoscala</w:t>
            </w:r>
            <w:r w:rsidRPr="006C2400">
              <w:t>.</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DF67E8E"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F79646" w:themeFill="accent6"/>
            <w:vAlign w:val="center"/>
          </w:tcPr>
          <w:p w14:paraId="4461D2BF" w14:textId="0B4A8B9A" w:rsidR="0026534D" w:rsidRPr="00765852" w:rsidRDefault="006C2400" w:rsidP="0006350E">
            <w:pPr>
              <w:tabs>
                <w:tab w:val="clear" w:pos="-189"/>
                <w:tab w:val="left" w:pos="-144"/>
              </w:tabs>
              <w:jc w:val="center"/>
              <w:rPr>
                <w:b/>
                <w:sz w:val="22"/>
                <w:szCs w:val="22"/>
              </w:rPr>
            </w:pPr>
            <w:r>
              <w:rPr>
                <w:b/>
                <w:sz w:val="22"/>
                <w:szCs w:val="22"/>
              </w:rPr>
              <w:t>X</w:t>
            </w:r>
          </w:p>
        </w:tc>
        <w:tc>
          <w:tcPr>
            <w:tcW w:w="3260" w:type="dxa"/>
            <w:tcBorders>
              <w:left w:val="dotted" w:sz="4" w:space="0" w:color="auto"/>
              <w:bottom w:val="dotted" w:sz="4" w:space="0" w:color="auto"/>
            </w:tcBorders>
            <w:vAlign w:val="center"/>
          </w:tcPr>
          <w:p w14:paraId="6B0F88A0" w14:textId="4BB74236" w:rsidR="00774694" w:rsidRPr="003D4FA8" w:rsidRDefault="0079680C" w:rsidP="00774694">
            <w:pPr>
              <w:tabs>
                <w:tab w:val="clear" w:pos="-189"/>
                <w:tab w:val="left" w:pos="-144"/>
              </w:tabs>
              <w:jc w:val="left"/>
              <w:rPr>
                <w:rFonts w:eastAsiaTheme="minorHAnsi"/>
              </w:rPr>
            </w:pPr>
            <w:r w:rsidRPr="00074078">
              <w:rPr>
                <w:rFonts w:eastAsiaTheme="minorHAnsi"/>
              </w:rPr>
              <w:t xml:space="preserve">Presenza di strisce antiscivolo </w:t>
            </w:r>
            <w:r w:rsidR="006C2400">
              <w:rPr>
                <w:rFonts w:eastAsiaTheme="minorHAnsi"/>
              </w:rPr>
              <w:t xml:space="preserve">consumate </w:t>
            </w:r>
            <w:r w:rsidRPr="00074078">
              <w:rPr>
                <w:rFonts w:eastAsiaTheme="minorHAnsi"/>
              </w:rPr>
              <w:t>sulle scale condominiali fino al raggiungimento della Sede.</w:t>
            </w:r>
          </w:p>
        </w:tc>
      </w:tr>
      <w:tr w:rsidR="009429AB" w14:paraId="5247677E" w14:textId="77777777" w:rsidTr="381471BF">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765852" w:rsidRDefault="0026534D" w:rsidP="0006350E">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F5A3245"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6DCA5225" w14:textId="77777777" w:rsidTr="381471BF">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7A0985ED" w:rsidR="0026534D" w:rsidRPr="00202D79" w:rsidRDefault="00F43A0D" w:rsidP="006C2400">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4F96612" w14:textId="2C35F12C" w:rsidR="0026534D" w:rsidRPr="00765852" w:rsidRDefault="00122C58" w:rsidP="0006350E">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D277542" w14:textId="31132582" w:rsidR="0046409C" w:rsidRPr="006C2400" w:rsidRDefault="0046409C" w:rsidP="009E1A0C">
            <w:pPr>
              <w:tabs>
                <w:tab w:val="clear" w:pos="-189"/>
                <w:tab w:val="left" w:pos="-144"/>
              </w:tabs>
              <w:jc w:val="left"/>
            </w:pPr>
            <w:r>
              <w:t>L’ac</w:t>
            </w:r>
            <w:r w:rsidR="006C2400">
              <w:t>cesso è esclusivamente pedonale</w:t>
            </w:r>
          </w:p>
        </w:tc>
      </w:tr>
      <w:tr w:rsidR="009429AB" w14:paraId="0FB11CC6" w14:textId="77777777" w:rsidTr="381471BF">
        <w:tc>
          <w:tcPr>
            <w:tcW w:w="959" w:type="dxa"/>
            <w:tcBorders>
              <w:top w:val="dotted" w:sz="4" w:space="0" w:color="auto"/>
              <w:bottom w:val="dotted" w:sz="4" w:space="0" w:color="auto"/>
              <w:right w:val="dotted" w:sz="4" w:space="0" w:color="auto"/>
            </w:tcBorders>
            <w:vAlign w:val="center"/>
          </w:tcPr>
          <w:p w14:paraId="05BE484F" w14:textId="08BF835B" w:rsidR="0026534D" w:rsidRDefault="0026534D" w:rsidP="0026534D">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0483B15B" w:rsidR="0026534D" w:rsidRDefault="0033055A" w:rsidP="006C2400">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C42DED"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22BCC8" w14:textId="5669831D" w:rsidR="009A3C2B" w:rsidRDefault="009A3C2B" w:rsidP="009A3C2B">
            <w:pPr>
              <w:tabs>
                <w:tab w:val="clear" w:pos="-189"/>
                <w:tab w:val="left" w:pos="-144"/>
              </w:tabs>
              <w:jc w:val="left"/>
            </w:pPr>
          </w:p>
        </w:tc>
      </w:tr>
      <w:tr w:rsidR="009429AB" w14:paraId="23F855BF" w14:textId="77777777" w:rsidTr="381471BF">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1A03EF19" w14:textId="1604E52B" w:rsidR="00A40F78" w:rsidRPr="006C2400" w:rsidRDefault="009B044C" w:rsidP="009B044C">
            <w:pPr>
              <w:tabs>
                <w:tab w:val="clear" w:pos="-189"/>
                <w:tab w:val="left" w:pos="-144"/>
              </w:tabs>
              <w:jc w:val="left"/>
            </w:pPr>
            <w:r w:rsidRPr="006C2400">
              <w:t>Sulle superfici di pavimento all’interno dell’</w:t>
            </w:r>
            <w:r w:rsidR="00A40F78" w:rsidRPr="006C2400">
              <w:t xml:space="preserve">agenzia non sono presenti buche, </w:t>
            </w:r>
            <w:proofErr w:type="spellStart"/>
            <w:r w:rsidR="00A40F78" w:rsidRPr="006C2400">
              <w:t>forometrie</w:t>
            </w:r>
            <w:proofErr w:type="spellEnd"/>
            <w:r w:rsidR="00A40F78" w:rsidRPr="006C2400">
              <w:t xml:space="preserve"> o sporgenze.</w:t>
            </w:r>
          </w:p>
        </w:tc>
      </w:tr>
      <w:tr w:rsidR="009429AB" w14:paraId="6E7EEA86" w14:textId="77777777" w:rsidTr="381471BF">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8632492"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FAD1864" w14:textId="77777777" w:rsidTr="381471BF">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34BADC95" w14:textId="28D7C81A" w:rsidR="0026534D" w:rsidRDefault="0026534D" w:rsidP="00B00FA8">
            <w:pPr>
              <w:tabs>
                <w:tab w:val="clear" w:pos="-189"/>
                <w:tab w:val="left" w:pos="-144"/>
              </w:tabs>
              <w:jc w:val="left"/>
            </w:pPr>
          </w:p>
        </w:tc>
      </w:tr>
      <w:tr w:rsidR="00E16FB8" w:rsidRPr="003B0F4F" w14:paraId="5300C90E" w14:textId="77777777" w:rsidTr="381471BF">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E16FB8" w:rsidRPr="003B0F4F" w:rsidRDefault="00E16FB8" w:rsidP="00EB725D">
            <w:pPr>
              <w:jc w:val="left"/>
              <w:rPr>
                <w:b/>
                <w:sz w:val="24"/>
              </w:rPr>
            </w:pPr>
            <w:r w:rsidRPr="003B0F4F">
              <w:rPr>
                <w:b/>
                <w:sz w:val="24"/>
              </w:rPr>
              <w:t>VIE E USCITE DI EMERGENZA</w:t>
            </w:r>
          </w:p>
        </w:tc>
      </w:tr>
      <w:tr w:rsidR="009429AB" w14:paraId="1EAFF23A" w14:textId="77777777" w:rsidTr="381471BF">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765852" w:rsidRDefault="00D15888" w:rsidP="0006350E">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381471BF">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vAlign w:val="center"/>
          </w:tcPr>
          <w:p w14:paraId="1B60EBAC" w14:textId="77777777" w:rsidR="005C0F92" w:rsidRPr="00765852" w:rsidRDefault="005C0F92" w:rsidP="0006350E">
            <w:pPr>
              <w:jc w:val="center"/>
              <w:rPr>
                <w:sz w:val="22"/>
                <w:szCs w:val="22"/>
              </w:rPr>
            </w:pPr>
          </w:p>
        </w:tc>
        <w:tc>
          <w:tcPr>
            <w:tcW w:w="426" w:type="dxa"/>
            <w:vMerge/>
            <w:vAlign w:val="center"/>
          </w:tcPr>
          <w:p w14:paraId="703DF894" w14:textId="77777777" w:rsidR="005C0F92" w:rsidRPr="00765852" w:rsidRDefault="005C0F92" w:rsidP="0006350E">
            <w:pPr>
              <w:jc w:val="center"/>
              <w:rPr>
                <w:sz w:val="22"/>
                <w:szCs w:val="22"/>
              </w:rPr>
            </w:pPr>
          </w:p>
        </w:tc>
        <w:tc>
          <w:tcPr>
            <w:tcW w:w="3260" w:type="dxa"/>
            <w:vMerge/>
            <w:vAlign w:val="center"/>
          </w:tcPr>
          <w:p w14:paraId="14763077" w14:textId="77777777" w:rsidR="005C0F92" w:rsidRDefault="005C0F92" w:rsidP="00EB725D">
            <w:pPr>
              <w:jc w:val="left"/>
            </w:pPr>
          </w:p>
        </w:tc>
      </w:tr>
      <w:tr w:rsidR="009429AB" w14:paraId="10CECF4F" w14:textId="77777777" w:rsidTr="381471BF">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vAlign w:val="center"/>
          </w:tcPr>
          <w:p w14:paraId="0627D974" w14:textId="77777777" w:rsidR="005C0F92" w:rsidRPr="00765852" w:rsidRDefault="005C0F92" w:rsidP="0006350E">
            <w:pPr>
              <w:jc w:val="center"/>
              <w:rPr>
                <w:sz w:val="22"/>
                <w:szCs w:val="22"/>
              </w:rPr>
            </w:pPr>
          </w:p>
        </w:tc>
        <w:tc>
          <w:tcPr>
            <w:tcW w:w="426" w:type="dxa"/>
            <w:vMerge/>
            <w:vAlign w:val="center"/>
          </w:tcPr>
          <w:p w14:paraId="41CDF136" w14:textId="77777777" w:rsidR="005C0F92" w:rsidRPr="00765852" w:rsidRDefault="005C0F92" w:rsidP="0006350E">
            <w:pPr>
              <w:jc w:val="center"/>
              <w:rPr>
                <w:sz w:val="22"/>
                <w:szCs w:val="22"/>
              </w:rPr>
            </w:pPr>
          </w:p>
        </w:tc>
        <w:tc>
          <w:tcPr>
            <w:tcW w:w="3260" w:type="dxa"/>
            <w:vMerge/>
            <w:vAlign w:val="center"/>
          </w:tcPr>
          <w:p w14:paraId="14AB75B1" w14:textId="77777777" w:rsidR="005C0F92" w:rsidRDefault="005C0F92" w:rsidP="00EB725D">
            <w:pPr>
              <w:jc w:val="left"/>
            </w:pPr>
          </w:p>
        </w:tc>
      </w:tr>
      <w:tr w:rsidR="009429AB" w14:paraId="14AF1EF6" w14:textId="77777777" w:rsidTr="381471BF">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vAlign w:val="center"/>
          </w:tcPr>
          <w:p w14:paraId="79D5310B" w14:textId="77777777" w:rsidR="005C0F92" w:rsidRDefault="005C0F92" w:rsidP="00EB725D">
            <w:pPr>
              <w:jc w:val="left"/>
              <w:rPr>
                <w:rFonts w:eastAsiaTheme="minorHAnsi"/>
                <w:lang w:eastAsia="en-US"/>
              </w:rPr>
            </w:pPr>
          </w:p>
        </w:tc>
        <w:tc>
          <w:tcPr>
            <w:tcW w:w="425" w:type="dxa"/>
            <w:vMerge/>
            <w:vAlign w:val="center"/>
          </w:tcPr>
          <w:p w14:paraId="02C75F6C" w14:textId="77777777" w:rsidR="005C0F92" w:rsidRPr="00765852" w:rsidRDefault="005C0F92" w:rsidP="0006350E">
            <w:pPr>
              <w:jc w:val="center"/>
              <w:rPr>
                <w:sz w:val="22"/>
                <w:szCs w:val="22"/>
              </w:rPr>
            </w:pPr>
          </w:p>
        </w:tc>
        <w:tc>
          <w:tcPr>
            <w:tcW w:w="426" w:type="dxa"/>
            <w:vMerge/>
            <w:vAlign w:val="center"/>
          </w:tcPr>
          <w:p w14:paraId="35A45F6B" w14:textId="77777777" w:rsidR="005C0F92" w:rsidRPr="00765852" w:rsidRDefault="005C0F92" w:rsidP="0006350E">
            <w:pPr>
              <w:jc w:val="center"/>
              <w:rPr>
                <w:sz w:val="22"/>
                <w:szCs w:val="22"/>
              </w:rPr>
            </w:pPr>
          </w:p>
        </w:tc>
        <w:tc>
          <w:tcPr>
            <w:tcW w:w="3260" w:type="dxa"/>
            <w:vMerge/>
            <w:vAlign w:val="center"/>
          </w:tcPr>
          <w:p w14:paraId="7DED53A7" w14:textId="77777777" w:rsidR="005C0F92" w:rsidRPr="00361E80" w:rsidRDefault="005C0F92" w:rsidP="00EB725D">
            <w:pPr>
              <w:jc w:val="left"/>
            </w:pPr>
          </w:p>
        </w:tc>
      </w:tr>
      <w:tr w:rsidR="009429AB" w14:paraId="68CA35DF" w14:textId="77777777" w:rsidTr="381471BF">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vAlign w:val="center"/>
          </w:tcPr>
          <w:p w14:paraId="4BEA009B" w14:textId="77777777" w:rsidR="005C0F92" w:rsidRDefault="005C0F92" w:rsidP="00EB725D">
            <w:pPr>
              <w:jc w:val="left"/>
              <w:rPr>
                <w:rFonts w:eastAsiaTheme="minorHAnsi"/>
                <w:lang w:eastAsia="en-US"/>
              </w:rPr>
            </w:pPr>
          </w:p>
        </w:tc>
        <w:tc>
          <w:tcPr>
            <w:tcW w:w="425" w:type="dxa"/>
            <w:vMerge/>
            <w:vAlign w:val="center"/>
          </w:tcPr>
          <w:p w14:paraId="6B261053" w14:textId="77777777" w:rsidR="005C0F92" w:rsidRPr="00765852" w:rsidRDefault="005C0F92" w:rsidP="0006350E">
            <w:pPr>
              <w:jc w:val="center"/>
              <w:rPr>
                <w:sz w:val="22"/>
                <w:szCs w:val="22"/>
              </w:rPr>
            </w:pPr>
          </w:p>
        </w:tc>
        <w:tc>
          <w:tcPr>
            <w:tcW w:w="426" w:type="dxa"/>
            <w:vMerge/>
            <w:vAlign w:val="center"/>
          </w:tcPr>
          <w:p w14:paraId="2E4D2E13" w14:textId="77777777" w:rsidR="005C0F92" w:rsidRPr="00765852" w:rsidRDefault="005C0F92" w:rsidP="0006350E">
            <w:pPr>
              <w:jc w:val="center"/>
              <w:rPr>
                <w:sz w:val="22"/>
                <w:szCs w:val="22"/>
              </w:rPr>
            </w:pPr>
          </w:p>
        </w:tc>
        <w:tc>
          <w:tcPr>
            <w:tcW w:w="3260" w:type="dxa"/>
            <w:vMerge/>
            <w:vAlign w:val="center"/>
          </w:tcPr>
          <w:p w14:paraId="61ED545C" w14:textId="77777777" w:rsidR="005C0F92" w:rsidRPr="00361E80" w:rsidRDefault="005C0F92" w:rsidP="00EB725D">
            <w:pPr>
              <w:jc w:val="left"/>
            </w:pPr>
          </w:p>
        </w:tc>
      </w:tr>
      <w:tr w:rsidR="009429AB" w14:paraId="61601B1C" w14:textId="77777777" w:rsidTr="381471BF">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765852" w:rsidRDefault="00D15888"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05B15C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49E2E4CF" w14:textId="77777777" w:rsidTr="381471BF">
        <w:tc>
          <w:tcPr>
            <w:tcW w:w="959" w:type="dxa"/>
            <w:tcBorders>
              <w:top w:val="dotted" w:sz="4" w:space="0" w:color="auto"/>
              <w:bottom w:val="dotted" w:sz="4" w:space="0" w:color="auto"/>
              <w:right w:val="dotted" w:sz="4" w:space="0" w:color="auto"/>
            </w:tcBorders>
            <w:vAlign w:val="center"/>
          </w:tcPr>
          <w:p w14:paraId="3EFCDF82"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54A992A"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14EE8692" w14:textId="77777777" w:rsidTr="381471BF">
        <w:tc>
          <w:tcPr>
            <w:tcW w:w="959" w:type="dxa"/>
            <w:tcBorders>
              <w:top w:val="dotted" w:sz="4" w:space="0" w:color="auto"/>
              <w:bottom w:val="dotted" w:sz="4" w:space="0" w:color="auto"/>
              <w:right w:val="dotted" w:sz="4" w:space="0" w:color="auto"/>
            </w:tcBorders>
            <w:vAlign w:val="center"/>
          </w:tcPr>
          <w:p w14:paraId="2070A4A7"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1746DF3B"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38CC860E" w14:textId="77777777" w:rsidTr="381471BF">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287A4DD"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4FCE093F" w14:textId="77777777" w:rsidTr="381471BF">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32DF97CD" w14:textId="77777777" w:rsidR="00700F46" w:rsidRPr="00640B24"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11FFD543" w14:textId="06B80FA2" w:rsidR="00FF76FB" w:rsidRPr="00640B24" w:rsidRDefault="00210662" w:rsidP="004A7EAA">
            <w:pPr>
              <w:jc w:val="left"/>
            </w:pPr>
            <w:r w:rsidRPr="00210662">
              <w:t xml:space="preserve">La porta </w:t>
            </w:r>
            <w:r w:rsidR="00871F83" w:rsidRPr="00210662">
              <w:t>d’</w:t>
            </w:r>
            <w:r w:rsidRPr="00210662">
              <w:t>ingresso a</w:t>
            </w:r>
            <w:r w:rsidR="00B42D3B">
              <w:t>pre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2060DCB" w14:textId="2D0E6934" w:rsidR="00700F46" w:rsidRPr="00765852" w:rsidRDefault="00B42D3B"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7D4BFA76" w14:textId="77777777" w:rsidR="009E2C6F" w:rsidRDefault="00700F46" w:rsidP="00700F46">
            <w:pPr>
              <w:jc w:val="left"/>
            </w:pPr>
            <w:r w:rsidRPr="00210662">
              <w:t xml:space="preserve">La porta </w:t>
            </w:r>
            <w:r w:rsidR="00871F83" w:rsidRPr="00210662">
              <w:t>d’</w:t>
            </w:r>
            <w:r w:rsidRPr="00210662">
              <w:t>ingresso alla Sede</w:t>
            </w:r>
            <w:r w:rsidR="009E2C6F">
              <w:t>,</w:t>
            </w:r>
            <w:r w:rsidRPr="00210662">
              <w:t xml:space="preserve"> durante l’apertura degli uffici</w:t>
            </w:r>
            <w:r w:rsidR="009E2C6F">
              <w:t>,</w:t>
            </w:r>
            <w:r w:rsidR="00F56C9E">
              <w:t xml:space="preserve"> deve restare aperta </w:t>
            </w:r>
            <w:r w:rsidR="00F56C9E" w:rsidRPr="00B42D3B">
              <w:t>e</w:t>
            </w:r>
            <w:r w:rsidR="0079680C" w:rsidRPr="00B42D3B">
              <w:t>d è</w:t>
            </w:r>
            <w:r w:rsidR="00F56C9E" w:rsidRPr="00B42D3B">
              <w:t xml:space="preserve"> apribile tramite sistema meccanico.</w:t>
            </w:r>
          </w:p>
          <w:p w14:paraId="003D6EBD" w14:textId="56378677" w:rsidR="00122C58" w:rsidRPr="00B42D3B" w:rsidRDefault="00122C58" w:rsidP="00B42D3B">
            <w:pPr>
              <w:jc w:val="left"/>
            </w:pPr>
            <w:r w:rsidRPr="00B42D3B">
              <w:t>L’apertura del portone condominiale è verso l</w:t>
            </w:r>
            <w:r w:rsidR="00B42D3B" w:rsidRPr="00B42D3B">
              <w:t>’</w:t>
            </w:r>
            <w:r w:rsidRPr="00B42D3B">
              <w:t xml:space="preserve">interno ed è consentita da </w:t>
            </w:r>
            <w:r w:rsidR="00B42D3B">
              <w:t xml:space="preserve">solo </w:t>
            </w:r>
            <w:r w:rsidRPr="00B42D3B">
              <w:t>sistema elettrico.</w:t>
            </w:r>
          </w:p>
        </w:tc>
      </w:tr>
      <w:tr w:rsidR="009429AB" w14:paraId="7D2AB232" w14:textId="77777777" w:rsidTr="381471BF">
        <w:tc>
          <w:tcPr>
            <w:tcW w:w="959" w:type="dxa"/>
            <w:tcBorders>
              <w:top w:val="dotted" w:sz="4" w:space="0" w:color="auto"/>
              <w:bottom w:val="dotted" w:sz="4" w:space="0" w:color="auto"/>
              <w:right w:val="dotted" w:sz="4" w:space="0" w:color="auto"/>
            </w:tcBorders>
            <w:vAlign w:val="center"/>
          </w:tcPr>
          <w:p w14:paraId="2E45A5C2" w14:textId="77777777" w:rsidR="00700F46" w:rsidRPr="00202D79" w:rsidRDefault="00700F46" w:rsidP="00700F46">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E25F8F7" w14:textId="77777777" w:rsidR="00700F46" w:rsidRPr="00765852" w:rsidRDefault="00D04B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1CCF98A" w14:textId="793362EB" w:rsidR="00700F46" w:rsidRDefault="00700F46" w:rsidP="00700F46">
            <w:pPr>
              <w:jc w:val="left"/>
            </w:pPr>
            <w:r>
              <w:t>La porta di accesso alla Sede</w:t>
            </w:r>
            <w:r w:rsidR="00841E4F">
              <w:t xml:space="preserve"> </w:t>
            </w:r>
            <w:r>
              <w:t>è apribile manualmente dall’interno</w:t>
            </w:r>
            <w:r w:rsidR="00210662">
              <w:t xml:space="preserve"> tramite sistema </w:t>
            </w:r>
            <w:r w:rsidR="00210662">
              <w:lastRenderedPageBreak/>
              <w:t>meccanico.</w:t>
            </w:r>
          </w:p>
          <w:p w14:paraId="479012B6" w14:textId="4366C92E" w:rsidR="00765852" w:rsidRPr="00202D79" w:rsidRDefault="00765852" w:rsidP="00841E4F">
            <w:pPr>
              <w:jc w:val="left"/>
            </w:pPr>
            <w:r w:rsidRPr="00765852">
              <w:t>Le vie di fuga per le parti comuni corrispondono all’uscita condominiale su strada.</w:t>
            </w:r>
            <w:r>
              <w:t xml:space="preserve"> </w:t>
            </w:r>
          </w:p>
        </w:tc>
      </w:tr>
      <w:tr w:rsidR="009429AB" w14:paraId="738BA1C7" w14:textId="77777777" w:rsidTr="381471BF">
        <w:tc>
          <w:tcPr>
            <w:tcW w:w="959" w:type="dxa"/>
            <w:tcBorders>
              <w:top w:val="dotted" w:sz="4" w:space="0" w:color="auto"/>
              <w:bottom w:val="dotted" w:sz="4" w:space="0" w:color="auto"/>
              <w:right w:val="dotted" w:sz="4" w:space="0" w:color="auto"/>
            </w:tcBorders>
            <w:vAlign w:val="center"/>
          </w:tcPr>
          <w:p w14:paraId="6A031F73" w14:textId="77777777" w:rsidR="00700F46" w:rsidRPr="00202D79" w:rsidRDefault="00700F46" w:rsidP="00700F46">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821F887" w14:textId="77777777" w:rsidR="00700F46"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A484229" w14:textId="77777777" w:rsidR="00700F46" w:rsidRDefault="00700F46" w:rsidP="00700F46">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210662">
              <w:t>.</w:t>
            </w:r>
          </w:p>
          <w:p w14:paraId="5B9B6557" w14:textId="5940D4A2" w:rsidR="00210662" w:rsidRPr="00202D79" w:rsidRDefault="00210662" w:rsidP="00D04B3E">
            <w:pPr>
              <w:jc w:val="left"/>
            </w:pPr>
            <w:r w:rsidRPr="0006143E">
              <w:t>Non presente negli spazi condominiali comuni.</w:t>
            </w:r>
          </w:p>
        </w:tc>
      </w:tr>
      <w:tr w:rsidR="009429AB" w14:paraId="222F46B1" w14:textId="77777777" w:rsidTr="381471BF">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2E9FE5" w14:textId="14C4D43C" w:rsidR="00700F46" w:rsidRPr="00765852" w:rsidRDefault="00841E4F"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0A3ACF8" w14:textId="17F67EA8" w:rsidR="00753C18" w:rsidRPr="00841E4F" w:rsidRDefault="00753C18" w:rsidP="00D04B3E">
            <w:pPr>
              <w:jc w:val="left"/>
              <w:rPr>
                <w:rFonts w:eastAsiaTheme="minorHAnsi"/>
                <w:lang w:eastAsia="en-US"/>
              </w:rPr>
            </w:pPr>
            <w:r>
              <w:rPr>
                <w:rFonts w:eastAsiaTheme="minorHAnsi"/>
                <w:lang w:eastAsia="en-US"/>
              </w:rPr>
              <w:t>Illuminazione di emergenza minima prevista dal DM.22.02.06 (2 lux percorsi 5 lux porte di uscita).</w:t>
            </w:r>
          </w:p>
        </w:tc>
      </w:tr>
      <w:tr w:rsidR="007B470C" w14:paraId="33B351CC" w14:textId="77777777" w:rsidTr="381471BF">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7B470C" w:rsidRPr="000F561F" w:rsidRDefault="007B470C" w:rsidP="007B470C">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7B470C" w:rsidRPr="000F561F" w:rsidRDefault="007B470C" w:rsidP="007B470C">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7703F580" w:rsidR="007B470C" w:rsidRPr="00202D79" w:rsidRDefault="007B470C" w:rsidP="00841E4F">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2AAA16" w14:textId="1355302C" w:rsidR="007B470C" w:rsidRPr="00765852" w:rsidRDefault="00765852" w:rsidP="007B470C">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CBE3F0" w14:textId="77CAFBE8"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F42EC6" w14:textId="6DEE3339" w:rsidR="007B470C" w:rsidRPr="00841E4F" w:rsidRDefault="007B470C" w:rsidP="007B470C">
            <w:pPr>
              <w:jc w:val="left"/>
            </w:pPr>
          </w:p>
        </w:tc>
      </w:tr>
      <w:tr w:rsidR="007B470C" w14:paraId="7E472622" w14:textId="77777777" w:rsidTr="381471BF">
        <w:tc>
          <w:tcPr>
            <w:tcW w:w="959" w:type="dxa"/>
            <w:tcBorders>
              <w:top w:val="dotted" w:sz="4" w:space="0" w:color="auto"/>
              <w:bottom w:val="dotted" w:sz="4" w:space="0" w:color="auto"/>
              <w:right w:val="dotted" w:sz="4" w:space="0" w:color="auto"/>
            </w:tcBorders>
            <w:vAlign w:val="center"/>
          </w:tcPr>
          <w:p w14:paraId="0155E04C" w14:textId="77777777" w:rsidR="007B470C" w:rsidRPr="00640B24" w:rsidRDefault="007B470C" w:rsidP="007B470C">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B470C" w:rsidRPr="000F561F" w:rsidRDefault="007B470C" w:rsidP="007B470C">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57989544" w:rsidR="007B470C" w:rsidRPr="00181DFC" w:rsidRDefault="00841E4F" w:rsidP="00841E4F">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B470C" w:rsidRPr="00765852" w:rsidRDefault="007B470C" w:rsidP="007B470C">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C8D2812" w14:textId="3414D910" w:rsidR="007B470C" w:rsidRPr="00181DFC" w:rsidRDefault="007B470C" w:rsidP="007B470C">
            <w:pPr>
              <w:jc w:val="left"/>
            </w:pPr>
          </w:p>
        </w:tc>
      </w:tr>
      <w:tr w:rsidR="009429AB" w14:paraId="2FC1CB8A" w14:textId="77777777" w:rsidTr="381471BF">
        <w:tc>
          <w:tcPr>
            <w:tcW w:w="959" w:type="dxa"/>
            <w:tcBorders>
              <w:top w:val="dotted" w:sz="4" w:space="0" w:color="auto"/>
              <w:bottom w:val="dotted" w:sz="4" w:space="0" w:color="auto"/>
              <w:right w:val="dotted" w:sz="4" w:space="0" w:color="auto"/>
            </w:tcBorders>
            <w:vAlign w:val="center"/>
          </w:tcPr>
          <w:p w14:paraId="0A8EE04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D074FD5" w14:textId="0F8F00C5" w:rsidR="00700F46" w:rsidRPr="00765852" w:rsidRDefault="00841E4F" w:rsidP="00841E4F">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2478221F" w14:textId="13A325C7" w:rsidR="00700F46" w:rsidRPr="009B044C" w:rsidRDefault="009B044C" w:rsidP="00821A20">
            <w:pPr>
              <w:jc w:val="left"/>
            </w:pPr>
            <w:r>
              <w:t xml:space="preserve"> </w:t>
            </w:r>
          </w:p>
        </w:tc>
      </w:tr>
      <w:tr w:rsidR="009429AB" w14:paraId="356FD6B2" w14:textId="77777777" w:rsidTr="381471BF">
        <w:tc>
          <w:tcPr>
            <w:tcW w:w="959" w:type="dxa"/>
            <w:tcBorders>
              <w:top w:val="dotted" w:sz="4" w:space="0" w:color="auto"/>
              <w:right w:val="dotted" w:sz="4" w:space="0" w:color="auto"/>
            </w:tcBorders>
            <w:vAlign w:val="center"/>
          </w:tcPr>
          <w:p w14:paraId="38AA4387"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0A0C1469" w14:textId="081C6CEE" w:rsidR="009A3C2B" w:rsidRPr="00841E4F" w:rsidRDefault="001C4A2B" w:rsidP="009A3C2B">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C77BD37"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8A29BE1" w14:textId="39FB5260" w:rsidR="00700F46" w:rsidRPr="00765852" w:rsidRDefault="00841E4F" w:rsidP="0006350E">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7849773A" w14:textId="18C8506A" w:rsidR="001C4A2B" w:rsidRPr="00841E4F" w:rsidRDefault="00820A92" w:rsidP="00D04B3E">
            <w:pPr>
              <w:jc w:val="left"/>
              <w:rPr>
                <w:b/>
                <w:u w:val="single"/>
              </w:rPr>
            </w:pPr>
            <w:r>
              <w:t xml:space="preserve">Tutti i parapetti delle finestre, dei balconi e dei vani scala hanno h. &gt; </w:t>
            </w:r>
            <w:r w:rsidRPr="00820A92">
              <w:t>90cm</w:t>
            </w:r>
            <w:r w:rsidRPr="00820A92">
              <w:rPr>
                <w:b/>
                <w:u w:val="single"/>
              </w:rPr>
              <w:t xml:space="preserve"> </w:t>
            </w:r>
          </w:p>
        </w:tc>
      </w:tr>
      <w:tr w:rsidR="00700F46" w:rsidRPr="00A21463" w14:paraId="1011B877" w14:textId="77777777" w:rsidTr="381471BF">
        <w:tc>
          <w:tcPr>
            <w:tcW w:w="959" w:type="dxa"/>
            <w:tcBorders>
              <w:bottom w:val="single" w:sz="4" w:space="0" w:color="auto"/>
            </w:tcBorders>
            <w:shd w:val="clear" w:color="auto" w:fill="EEECE1" w:themeFill="background2"/>
            <w:vAlign w:val="center"/>
          </w:tcPr>
          <w:p w14:paraId="1E8C306D"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700F46" w:rsidRPr="00A21463" w:rsidRDefault="00700F46" w:rsidP="00700F46">
            <w:pPr>
              <w:jc w:val="left"/>
              <w:rPr>
                <w:b/>
                <w:sz w:val="24"/>
              </w:rPr>
            </w:pPr>
            <w:r w:rsidRPr="00A21463">
              <w:rPr>
                <w:b/>
                <w:sz w:val="24"/>
              </w:rPr>
              <w:t>PORTE E PORTONI</w:t>
            </w:r>
          </w:p>
        </w:tc>
      </w:tr>
      <w:tr w:rsidR="009429AB" w14:paraId="038ECFC3" w14:textId="77777777" w:rsidTr="381471BF">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73F60506" w:rsidR="00700F46" w:rsidRPr="00523186" w:rsidRDefault="00D94613"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EB5BF5" w14:textId="089C2984" w:rsidR="00700F46" w:rsidRPr="00765852" w:rsidRDefault="00D94613"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E33A1B7" w14:textId="77777777" w:rsidR="00700F46" w:rsidRPr="00765852" w:rsidRDefault="001C4A2B" w:rsidP="0006350E">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3867DCCF" w14:textId="7E40C76C" w:rsidR="00955D00" w:rsidRDefault="00955D00" w:rsidP="00D94613">
            <w:pPr>
              <w:jc w:val="left"/>
            </w:pPr>
            <w:r>
              <w:t xml:space="preserve">Le porte dei bagni sono </w:t>
            </w:r>
            <w:r w:rsidR="00D94613">
              <w:t>dotate</w:t>
            </w:r>
            <w:r>
              <w:t xml:space="preserve"> di nottolino per apertura in caso di emergenza</w:t>
            </w:r>
            <w:r w:rsidR="002D1FDA">
              <w:t xml:space="preserve"> </w:t>
            </w:r>
            <w:r w:rsidR="002D1FDA" w:rsidRPr="00841E4F">
              <w:t>.</w:t>
            </w:r>
          </w:p>
        </w:tc>
      </w:tr>
      <w:tr w:rsidR="009429AB" w14:paraId="4D2D5940" w14:textId="77777777" w:rsidTr="381471BF">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765852" w:rsidRDefault="00700F46"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765852" w:rsidRDefault="001C4A2B"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700F46" w:rsidRPr="005C2F4E" w:rsidRDefault="00700F46" w:rsidP="00700F46">
            <w:pPr>
              <w:jc w:val="left"/>
            </w:pPr>
          </w:p>
        </w:tc>
      </w:tr>
      <w:tr w:rsidR="009429AB" w14:paraId="1DB01F52" w14:textId="77777777" w:rsidTr="381471BF">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vAlign w:val="center"/>
          </w:tcPr>
          <w:p w14:paraId="3D22CEB2" w14:textId="77777777" w:rsidR="00700F46" w:rsidRPr="00035A4A" w:rsidRDefault="00700F46" w:rsidP="00700F46">
            <w:pPr>
              <w:jc w:val="left"/>
            </w:pPr>
          </w:p>
        </w:tc>
        <w:tc>
          <w:tcPr>
            <w:tcW w:w="425" w:type="dxa"/>
            <w:vMerge/>
            <w:vAlign w:val="center"/>
          </w:tcPr>
          <w:p w14:paraId="7B604FB0" w14:textId="77777777" w:rsidR="00700F46" w:rsidRPr="00765852" w:rsidRDefault="00700F46" w:rsidP="0006350E">
            <w:pPr>
              <w:jc w:val="center"/>
              <w:rPr>
                <w:sz w:val="22"/>
                <w:szCs w:val="22"/>
              </w:rPr>
            </w:pPr>
          </w:p>
        </w:tc>
        <w:tc>
          <w:tcPr>
            <w:tcW w:w="426" w:type="dxa"/>
            <w:vMerge/>
            <w:vAlign w:val="center"/>
          </w:tcPr>
          <w:p w14:paraId="38DE08A7" w14:textId="77777777" w:rsidR="00700F46" w:rsidRPr="00765852" w:rsidRDefault="00700F46" w:rsidP="0006350E">
            <w:pPr>
              <w:jc w:val="center"/>
              <w:rPr>
                <w:sz w:val="22"/>
                <w:szCs w:val="22"/>
              </w:rPr>
            </w:pPr>
          </w:p>
        </w:tc>
        <w:tc>
          <w:tcPr>
            <w:tcW w:w="3260" w:type="dxa"/>
            <w:vMerge/>
            <w:vAlign w:val="center"/>
          </w:tcPr>
          <w:p w14:paraId="38FEAFEE" w14:textId="77777777" w:rsidR="00700F46" w:rsidRPr="005C2F4E" w:rsidRDefault="00700F46" w:rsidP="00700F46">
            <w:pPr>
              <w:jc w:val="left"/>
            </w:pPr>
          </w:p>
        </w:tc>
      </w:tr>
      <w:tr w:rsidR="009429AB" w14:paraId="7BA0207E" w14:textId="77777777" w:rsidTr="381471BF">
        <w:tc>
          <w:tcPr>
            <w:tcW w:w="959" w:type="dxa"/>
            <w:tcBorders>
              <w:top w:val="dotted" w:sz="4" w:space="0" w:color="auto"/>
              <w:bottom w:val="dotted" w:sz="4" w:space="0" w:color="auto"/>
              <w:right w:val="dotted" w:sz="4" w:space="0" w:color="auto"/>
            </w:tcBorders>
            <w:vAlign w:val="center"/>
          </w:tcPr>
          <w:p w14:paraId="08AE48CF" w14:textId="4A1AAAD8" w:rsidR="0026534D" w:rsidRDefault="0026534D" w:rsidP="0026534D">
            <w:pPr>
              <w:jc w:val="left"/>
            </w:pPr>
            <w:r>
              <w:t>1</w:t>
            </w:r>
            <w:r w:rsidR="00C02683">
              <w:t>.</w:t>
            </w:r>
            <w:r>
              <w:t>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20FE83B6" w:rsidR="0026534D" w:rsidRPr="00035A4A" w:rsidRDefault="0026534D" w:rsidP="00841E4F">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D1540B" w14:textId="78552D66" w:rsidR="0026534D" w:rsidRPr="00765852" w:rsidRDefault="00841E4F" w:rsidP="0006350E">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DA12F4C" w14:textId="77777777" w:rsidR="0026534D" w:rsidRPr="005C2F4E" w:rsidRDefault="0026534D" w:rsidP="0026534D">
            <w:pPr>
              <w:jc w:val="left"/>
            </w:pPr>
          </w:p>
        </w:tc>
      </w:tr>
      <w:tr w:rsidR="009429AB" w14:paraId="189BE5EF" w14:textId="77777777" w:rsidTr="381471BF">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50B54AB0" w:rsidR="00700F46" w:rsidRPr="00415D2A"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8E6A935" w14:textId="35162745" w:rsidR="00700F46" w:rsidRPr="00765852" w:rsidRDefault="00841E4F"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F63FD3" w14:textId="77777777" w:rsidR="00700F46" w:rsidRPr="00765852" w:rsidRDefault="0026534D"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7F0B6A6" w14:textId="5B55B0AC" w:rsidR="00552B8D" w:rsidRPr="00D04B3E" w:rsidRDefault="00874F0A" w:rsidP="00841E4F">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w:t>
            </w:r>
            <w:r w:rsidR="00841E4F">
              <w:t>in legno</w:t>
            </w:r>
            <w:r w:rsidRPr="009E2C6F">
              <w:t xml:space="preserve"> e specchiature vetrate</w:t>
            </w:r>
            <w:r w:rsidR="00841E4F">
              <w:t xml:space="preserve"> con inferriata.</w:t>
            </w:r>
          </w:p>
        </w:tc>
      </w:tr>
      <w:tr w:rsidR="009429AB" w14:paraId="327119A6" w14:textId="77777777" w:rsidTr="381471BF">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26534D" w:rsidRPr="00415D2A" w:rsidRDefault="0026534D" w:rsidP="001E156C">
            <w:r w:rsidRPr="004F4663">
              <w:t xml:space="preserve">Se le </w:t>
            </w:r>
            <w:r w:rsidRPr="0065775F">
              <w:t xml:space="preserve">superfici trasparenti o traslucide delle porte e dei portoni non sono costituite da materiali di sicurezza e c'è il rischio che i lavoratori possano rimanere feriti in </w:t>
            </w:r>
            <w:r w:rsidRPr="0065775F">
              <w:lastRenderedPageBreak/>
              <w:t>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3E4173CD" w14:textId="2DD613E6" w:rsidR="0026534D" w:rsidRPr="00415D2A" w:rsidRDefault="0026534D" w:rsidP="0026534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004520B" w14:textId="33DF155C" w:rsidR="0026534D" w:rsidRPr="00765852" w:rsidRDefault="00841E4F" w:rsidP="0006350E">
            <w:pPr>
              <w:jc w:val="center"/>
              <w:rPr>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CC5047" w14:textId="0CCE4C30" w:rsidR="0026534D" w:rsidRPr="00765852" w:rsidRDefault="00841E4F"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A2CC43C" w14:textId="104345D6" w:rsidR="0026534D" w:rsidRPr="005C2F4E" w:rsidRDefault="0026534D" w:rsidP="00D04B3E">
            <w:pPr>
              <w:jc w:val="left"/>
              <w:rPr>
                <w:highlight w:val="yellow"/>
              </w:rPr>
            </w:pPr>
          </w:p>
        </w:tc>
      </w:tr>
      <w:tr w:rsidR="009429AB" w14:paraId="20C0BF66" w14:textId="77777777" w:rsidTr="381471BF">
        <w:tc>
          <w:tcPr>
            <w:tcW w:w="959" w:type="dxa"/>
            <w:tcBorders>
              <w:top w:val="dotted" w:sz="4" w:space="0" w:color="auto"/>
              <w:bottom w:val="dotted" w:sz="4" w:space="0" w:color="auto"/>
              <w:right w:val="dotted" w:sz="4" w:space="0" w:color="auto"/>
            </w:tcBorders>
            <w:vAlign w:val="center"/>
          </w:tcPr>
          <w:p w14:paraId="37F1C5B4"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3C663273" w:rsidR="00700F46" w:rsidRPr="00415D2A" w:rsidRDefault="00841E4F" w:rsidP="00700F46">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AAB5C7" w14:textId="167D42EC" w:rsidR="00700F46" w:rsidRPr="00765852" w:rsidRDefault="00841E4F"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A28F80C" w14:textId="77777777" w:rsidR="00700F46" w:rsidRPr="00523186" w:rsidRDefault="00700F46" w:rsidP="00700F46">
            <w:pPr>
              <w:jc w:val="left"/>
            </w:pPr>
            <w:r>
              <w:t>Tipologia non presente</w:t>
            </w:r>
          </w:p>
        </w:tc>
      </w:tr>
      <w:tr w:rsidR="009429AB" w14:paraId="68359D31" w14:textId="77777777" w:rsidTr="381471BF">
        <w:tc>
          <w:tcPr>
            <w:tcW w:w="959" w:type="dxa"/>
            <w:tcBorders>
              <w:top w:val="dotted" w:sz="4" w:space="0" w:color="auto"/>
              <w:bottom w:val="dotted" w:sz="4" w:space="0" w:color="auto"/>
              <w:right w:val="dotted" w:sz="4" w:space="0" w:color="auto"/>
            </w:tcBorders>
            <w:vAlign w:val="center"/>
          </w:tcPr>
          <w:p w14:paraId="1D7B7A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EFCEDA5" w14:textId="77777777" w:rsidR="00700F46" w:rsidRPr="00202D79" w:rsidRDefault="00700F46" w:rsidP="0026534D">
            <w:pPr>
              <w:jc w:val="left"/>
            </w:pPr>
          </w:p>
        </w:tc>
      </w:tr>
      <w:tr w:rsidR="009429AB" w14:paraId="54A2B272" w14:textId="77777777" w:rsidTr="381471BF">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D836411" w14:textId="77777777" w:rsidR="00700F46" w:rsidRPr="00202D79" w:rsidRDefault="00700F46" w:rsidP="00700F46">
            <w:pPr>
              <w:jc w:val="left"/>
            </w:pPr>
          </w:p>
        </w:tc>
      </w:tr>
      <w:tr w:rsidR="009429AB" w14:paraId="041D6187" w14:textId="77777777" w:rsidTr="381471BF">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1.6.</w:t>
            </w:r>
            <w:proofErr w:type="gramStart"/>
            <w:r w:rsidRPr="00B7100B">
              <w:t>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10DB29"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381471BF">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700F46" w:rsidRPr="00765852" w:rsidRDefault="00700F46" w:rsidP="00700F46">
            <w:pPr>
              <w:jc w:val="left"/>
              <w:rPr>
                <w:b/>
                <w:sz w:val="22"/>
                <w:szCs w:val="22"/>
              </w:rPr>
            </w:pPr>
            <w:r w:rsidRPr="00765852">
              <w:rPr>
                <w:b/>
                <w:sz w:val="22"/>
                <w:szCs w:val="22"/>
              </w:rPr>
              <w:t>SCALE</w:t>
            </w:r>
          </w:p>
        </w:tc>
      </w:tr>
      <w:tr w:rsidR="009429AB" w14:paraId="371B9132" w14:textId="77777777" w:rsidTr="381471BF">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700F46" w:rsidRPr="00765852" w:rsidRDefault="001E156C" w:rsidP="0006350E">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0910938" w14:textId="77777777" w:rsidR="00700F46" w:rsidRDefault="00700F46" w:rsidP="00700F46">
            <w:pPr>
              <w:jc w:val="left"/>
            </w:pPr>
          </w:p>
        </w:tc>
      </w:tr>
      <w:tr w:rsidR="009429AB" w14:paraId="1E90F7BB" w14:textId="77777777" w:rsidTr="381471BF">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2CD86659" w:rsidR="00765852" w:rsidRPr="00415D2A" w:rsidRDefault="00636B80" w:rsidP="00700F46">
            <w:pPr>
              <w:jc w:val="left"/>
            </w:pPr>
            <w:r>
              <w:t>Conforme</w:t>
            </w:r>
            <w:r w:rsidR="00833B8D">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1CFCB06" w14:textId="4FC3725F" w:rsidR="00700F46" w:rsidRPr="00765852" w:rsidRDefault="00841E4F"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EF594CB" w14:textId="7F0FBF10" w:rsidR="00841E4F" w:rsidRDefault="00841E4F" w:rsidP="00700F46">
            <w:pPr>
              <w:jc w:val="left"/>
              <w:rPr>
                <w:rFonts w:eastAsiaTheme="minorHAnsi"/>
                <w:lang w:eastAsia="en-US"/>
              </w:rPr>
            </w:pPr>
            <w:r>
              <w:rPr>
                <w:rFonts w:eastAsiaTheme="minorHAnsi"/>
                <w:lang w:eastAsia="en-US"/>
              </w:rPr>
              <w:t>In corrispondenza dei gradini presenti nell’androne condominiale non è installato corrimano.</w:t>
            </w:r>
          </w:p>
          <w:p w14:paraId="53813311" w14:textId="3CCCFC3D" w:rsidR="00700F46" w:rsidRDefault="00700F46" w:rsidP="00700F46">
            <w:pPr>
              <w:jc w:val="left"/>
            </w:pPr>
            <w:r>
              <w:rPr>
                <w:rFonts w:eastAsiaTheme="minorHAnsi"/>
                <w:lang w:eastAsia="en-US"/>
              </w:rPr>
              <w:t>Le scale sono dotate di parapetto completo di corrimano</w:t>
            </w:r>
            <w:r w:rsidR="00841E4F">
              <w:rPr>
                <w:rFonts w:eastAsiaTheme="minorHAnsi"/>
                <w:lang w:eastAsia="en-US"/>
              </w:rPr>
              <w:t>.</w:t>
            </w:r>
          </w:p>
        </w:tc>
      </w:tr>
      <w:tr w:rsidR="00F43A0D" w14:paraId="28B972BD" w14:textId="77777777" w:rsidTr="381471BF">
        <w:tc>
          <w:tcPr>
            <w:tcW w:w="959" w:type="dxa"/>
            <w:tcBorders>
              <w:top w:val="dotted" w:sz="4" w:space="0" w:color="auto"/>
              <w:bottom w:val="dotted" w:sz="4" w:space="0" w:color="auto"/>
              <w:right w:val="dotted" w:sz="4" w:space="0" w:color="auto"/>
            </w:tcBorders>
            <w:vAlign w:val="center"/>
          </w:tcPr>
          <w:p w14:paraId="3A7C91A2"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1A21BFBA"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F43A0D" w:rsidRPr="00765852" w:rsidRDefault="00F43A0D" w:rsidP="0006350E">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77777777" w:rsidR="00F43A0D" w:rsidRPr="00765852" w:rsidRDefault="00F43A0D"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7C38C3B8" w14:textId="77777777" w:rsidR="00F43A0D" w:rsidRPr="00604212" w:rsidRDefault="00F43A0D" w:rsidP="009E2C6F">
            <w:pPr>
              <w:jc w:val="left"/>
              <w:rPr>
                <w:rFonts w:eastAsiaTheme="minorHAnsi"/>
                <w:lang w:eastAsia="en-US"/>
              </w:rPr>
            </w:pPr>
            <w:r>
              <w:rPr>
                <w:rFonts w:eastAsiaTheme="minorHAnsi"/>
                <w:lang w:eastAsia="en-US"/>
              </w:rPr>
              <w:t>Le scale sono chiuse entro muri</w:t>
            </w:r>
            <w:r w:rsidR="001E156C">
              <w:rPr>
                <w:rFonts w:eastAsiaTheme="minorHAnsi"/>
                <w:lang w:eastAsia="en-US"/>
              </w:rPr>
              <w:t xml:space="preserve"> </w:t>
            </w:r>
            <w:r w:rsidR="009E2C6F">
              <w:rPr>
                <w:rFonts w:eastAsiaTheme="minorHAnsi"/>
                <w:lang w:eastAsia="en-US"/>
              </w:rPr>
              <w:t>(perimetro esterno</w:t>
            </w:r>
            <w:r w:rsidR="001E156C">
              <w:rPr>
                <w:rFonts w:eastAsiaTheme="minorHAnsi"/>
                <w:lang w:eastAsia="en-US"/>
              </w:rPr>
              <w:t>)</w:t>
            </w:r>
            <w:r>
              <w:rPr>
                <w:rFonts w:eastAsiaTheme="minorHAnsi"/>
                <w:lang w:eastAsia="en-US"/>
              </w:rPr>
              <w:t xml:space="preserve"> e parapetti</w:t>
            </w:r>
            <w:r w:rsidR="009E2C6F">
              <w:rPr>
                <w:rFonts w:eastAsiaTheme="minorHAnsi"/>
                <w:lang w:eastAsia="en-US"/>
              </w:rPr>
              <w:t xml:space="preserve"> </w:t>
            </w:r>
            <w:r w:rsidR="009E2C6F" w:rsidRPr="00841E4F">
              <w:rPr>
                <w:rFonts w:eastAsiaTheme="minorHAnsi"/>
                <w:lang w:eastAsia="en-US"/>
              </w:rPr>
              <w:t>metallici</w:t>
            </w:r>
            <w:r w:rsidR="001E156C" w:rsidRPr="00841E4F">
              <w:rPr>
                <w:rFonts w:eastAsiaTheme="minorHAnsi"/>
                <w:lang w:eastAsia="en-US"/>
              </w:rPr>
              <w:t xml:space="preserve"> </w:t>
            </w:r>
            <w:r w:rsidR="009E2C6F">
              <w:rPr>
                <w:rFonts w:eastAsiaTheme="minorHAnsi"/>
                <w:lang w:eastAsia="en-US"/>
              </w:rPr>
              <w:t>(lato interno)</w:t>
            </w:r>
            <w:r w:rsidR="001E156C">
              <w:rPr>
                <w:rFonts w:eastAsiaTheme="minorHAnsi"/>
                <w:lang w:eastAsia="en-US"/>
              </w:rPr>
              <w:t>.</w:t>
            </w:r>
          </w:p>
        </w:tc>
      </w:tr>
      <w:tr w:rsidR="00F43A0D" w14:paraId="66505E5C" w14:textId="77777777" w:rsidTr="381471BF">
        <w:tc>
          <w:tcPr>
            <w:tcW w:w="959" w:type="dxa"/>
            <w:tcBorders>
              <w:top w:val="dotted" w:sz="4" w:space="0" w:color="auto"/>
              <w:bottom w:val="dotted" w:sz="4" w:space="0" w:color="auto"/>
              <w:right w:val="dotted" w:sz="4" w:space="0" w:color="auto"/>
            </w:tcBorders>
            <w:vAlign w:val="center"/>
          </w:tcPr>
          <w:p w14:paraId="6D73911A" w14:textId="77777777" w:rsidR="00F43A0D" w:rsidRPr="0067414A" w:rsidRDefault="00F43A0D"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F43A0D" w:rsidRPr="00415D2A" w:rsidRDefault="00F43A0D" w:rsidP="00700F46">
            <w:r w:rsidRPr="00762F46">
              <w:t>sia costruito con materiale rigido e resistente in buono stato di conservazione;</w:t>
            </w:r>
          </w:p>
        </w:tc>
        <w:tc>
          <w:tcPr>
            <w:tcW w:w="3260" w:type="dxa"/>
            <w:vMerge/>
            <w:vAlign w:val="center"/>
          </w:tcPr>
          <w:p w14:paraId="61646F65" w14:textId="77777777" w:rsidR="00F43A0D" w:rsidRPr="00415D2A" w:rsidRDefault="00F43A0D" w:rsidP="00700F46">
            <w:pPr>
              <w:jc w:val="left"/>
            </w:pPr>
          </w:p>
        </w:tc>
        <w:tc>
          <w:tcPr>
            <w:tcW w:w="425" w:type="dxa"/>
            <w:vMerge/>
            <w:vAlign w:val="center"/>
          </w:tcPr>
          <w:p w14:paraId="65125D3E" w14:textId="77777777" w:rsidR="00F43A0D" w:rsidRPr="00765852" w:rsidRDefault="00F43A0D" w:rsidP="0006350E">
            <w:pPr>
              <w:jc w:val="center"/>
              <w:rPr>
                <w:sz w:val="22"/>
                <w:szCs w:val="22"/>
              </w:rPr>
            </w:pPr>
          </w:p>
        </w:tc>
        <w:tc>
          <w:tcPr>
            <w:tcW w:w="426" w:type="dxa"/>
            <w:vMerge/>
            <w:vAlign w:val="center"/>
          </w:tcPr>
          <w:p w14:paraId="0C8FEE6A" w14:textId="77777777" w:rsidR="00F43A0D" w:rsidRPr="00765852" w:rsidRDefault="00F43A0D" w:rsidP="0006350E">
            <w:pPr>
              <w:jc w:val="center"/>
              <w:rPr>
                <w:sz w:val="22"/>
                <w:szCs w:val="22"/>
              </w:rPr>
            </w:pPr>
          </w:p>
        </w:tc>
        <w:tc>
          <w:tcPr>
            <w:tcW w:w="3260" w:type="dxa"/>
            <w:vMerge/>
            <w:vAlign w:val="center"/>
          </w:tcPr>
          <w:p w14:paraId="08BA18A6" w14:textId="77777777" w:rsidR="00F43A0D" w:rsidRDefault="00F43A0D" w:rsidP="00700F46">
            <w:pPr>
              <w:jc w:val="left"/>
            </w:pPr>
          </w:p>
        </w:tc>
      </w:tr>
      <w:tr w:rsidR="00F43A0D" w14:paraId="291E618F" w14:textId="77777777" w:rsidTr="381471BF">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F43A0D" w:rsidRPr="00415D2A" w:rsidRDefault="00F43A0D" w:rsidP="00700F46">
            <w:r w:rsidRPr="00762F46">
              <w:t>abbia un'altezza</w:t>
            </w:r>
            <w:r>
              <w:t xml:space="preserve"> utile di almeno un metro</w:t>
            </w:r>
          </w:p>
        </w:tc>
        <w:tc>
          <w:tcPr>
            <w:tcW w:w="3260" w:type="dxa"/>
            <w:vMerge/>
            <w:vAlign w:val="center"/>
          </w:tcPr>
          <w:p w14:paraId="18B8A8C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59CDF4" w14:textId="77777777" w:rsidR="00F43A0D" w:rsidRPr="00765852" w:rsidRDefault="00F43A0D" w:rsidP="0006350E">
            <w:pPr>
              <w:jc w:val="center"/>
              <w:rPr>
                <w:b/>
                <w:sz w:val="22"/>
                <w:szCs w:val="22"/>
              </w:rPr>
            </w:pPr>
            <w:r w:rsidRPr="00765852">
              <w:rPr>
                <w:b/>
                <w:sz w:val="22"/>
                <w:szCs w:val="22"/>
              </w:rPr>
              <w:t>S</w:t>
            </w:r>
          </w:p>
        </w:tc>
        <w:tc>
          <w:tcPr>
            <w:tcW w:w="3260" w:type="dxa"/>
            <w:vMerge/>
            <w:vAlign w:val="center"/>
          </w:tcPr>
          <w:p w14:paraId="623F153B" w14:textId="77777777" w:rsidR="00F43A0D" w:rsidRDefault="00F43A0D" w:rsidP="00700F46">
            <w:pPr>
              <w:jc w:val="left"/>
            </w:pPr>
          </w:p>
        </w:tc>
      </w:tr>
      <w:tr w:rsidR="00F43A0D" w14:paraId="3E4E5376" w14:textId="77777777" w:rsidTr="381471BF">
        <w:tc>
          <w:tcPr>
            <w:tcW w:w="959" w:type="dxa"/>
            <w:tcBorders>
              <w:top w:val="dotted" w:sz="4" w:space="0" w:color="auto"/>
              <w:bottom w:val="dotted" w:sz="4" w:space="0" w:color="auto"/>
              <w:right w:val="dotted" w:sz="4" w:space="0" w:color="auto"/>
            </w:tcBorders>
            <w:vAlign w:val="center"/>
          </w:tcPr>
          <w:p w14:paraId="0D917EB9"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vAlign w:val="center"/>
          </w:tcPr>
          <w:p w14:paraId="0C8D705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77777777" w:rsidR="00F43A0D" w:rsidRPr="00765852" w:rsidRDefault="00F43A0D" w:rsidP="0006350E">
            <w:pPr>
              <w:jc w:val="center"/>
              <w:rPr>
                <w:b/>
                <w:sz w:val="22"/>
                <w:szCs w:val="22"/>
              </w:rPr>
            </w:pPr>
            <w:r w:rsidRPr="00765852">
              <w:rPr>
                <w:b/>
                <w:sz w:val="22"/>
                <w:szCs w:val="22"/>
              </w:rPr>
              <w:t>S</w:t>
            </w:r>
          </w:p>
        </w:tc>
        <w:tc>
          <w:tcPr>
            <w:tcW w:w="3260" w:type="dxa"/>
            <w:vMerge/>
            <w:vAlign w:val="center"/>
          </w:tcPr>
          <w:p w14:paraId="6D891097" w14:textId="77777777" w:rsidR="00F43A0D" w:rsidRDefault="00F43A0D" w:rsidP="00700F46">
            <w:pPr>
              <w:jc w:val="left"/>
            </w:pPr>
          </w:p>
        </w:tc>
      </w:tr>
      <w:tr w:rsidR="009429AB" w14:paraId="48934403" w14:textId="77777777" w:rsidTr="381471BF">
        <w:tc>
          <w:tcPr>
            <w:tcW w:w="959" w:type="dxa"/>
            <w:tcBorders>
              <w:top w:val="dotted" w:sz="4" w:space="0" w:color="auto"/>
              <w:bottom w:val="dotted" w:sz="4" w:space="0" w:color="auto"/>
              <w:right w:val="dotted" w:sz="4" w:space="0" w:color="auto"/>
            </w:tcBorders>
            <w:vAlign w:val="center"/>
          </w:tcPr>
          <w:p w14:paraId="5DE4B134"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1BC5003D"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6A67D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51EC5B3" w14:textId="77777777" w:rsidR="00700F46" w:rsidRDefault="00700F46" w:rsidP="00700F46">
            <w:pPr>
              <w:jc w:val="left"/>
            </w:pPr>
          </w:p>
        </w:tc>
      </w:tr>
      <w:tr w:rsidR="00700F46" w:rsidRPr="00A85F72" w14:paraId="3DCE9190" w14:textId="77777777" w:rsidTr="381471BF">
        <w:tc>
          <w:tcPr>
            <w:tcW w:w="959" w:type="dxa"/>
            <w:tcBorders>
              <w:bottom w:val="single" w:sz="4" w:space="0" w:color="auto"/>
            </w:tcBorders>
            <w:shd w:val="clear" w:color="auto" w:fill="EEECE1" w:themeFill="background2"/>
            <w:vAlign w:val="center"/>
          </w:tcPr>
          <w:p w14:paraId="54A4F4B7" w14:textId="77777777" w:rsidR="00700F46" w:rsidRPr="00A85F72" w:rsidRDefault="00700F46"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574CF13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103E765" w14:textId="77777777" w:rsidTr="381471BF">
        <w:tc>
          <w:tcPr>
            <w:tcW w:w="959" w:type="dxa"/>
            <w:tcBorders>
              <w:right w:val="dotted" w:sz="4" w:space="0" w:color="auto"/>
            </w:tcBorders>
            <w:vAlign w:val="center"/>
          </w:tcPr>
          <w:p w14:paraId="38B31F33"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4AC0B1DB" w14:textId="77777777" w:rsidR="00700F46" w:rsidRPr="00523186" w:rsidRDefault="00700F46" w:rsidP="00700F46">
            <w:r w:rsidRPr="00523186">
              <w:t xml:space="preserve">I terreni scoperti costituenti una dipendenza dei locali di lavoro devono essere </w:t>
            </w:r>
            <w:r w:rsidRPr="00523186">
              <w:lastRenderedPageBreak/>
              <w:t>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700F46" w:rsidRPr="00765852" w:rsidRDefault="00700F4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0430D910" w14:textId="77777777" w:rsidR="00700F46" w:rsidRDefault="00700F46" w:rsidP="00700F46">
            <w:pPr>
              <w:jc w:val="left"/>
            </w:pPr>
            <w:r>
              <w:t>Tipologia non presente</w:t>
            </w:r>
          </w:p>
        </w:tc>
      </w:tr>
      <w:tr w:rsidR="007F63B7" w:rsidRPr="007F63B7" w14:paraId="1550DE07" w14:textId="77777777" w:rsidTr="381471BF">
        <w:tc>
          <w:tcPr>
            <w:tcW w:w="959" w:type="dxa"/>
            <w:shd w:val="clear" w:color="auto" w:fill="EEECE1" w:themeFill="background2"/>
            <w:vAlign w:val="center"/>
          </w:tcPr>
          <w:p w14:paraId="6DD0F5F2"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7F63B7" w:rsidRPr="007F63B7" w:rsidRDefault="007F63B7" w:rsidP="00EB725D">
            <w:pPr>
              <w:jc w:val="left"/>
              <w:rPr>
                <w:b/>
                <w:sz w:val="24"/>
              </w:rPr>
            </w:pPr>
            <w:r w:rsidRPr="007F63B7">
              <w:rPr>
                <w:b/>
                <w:sz w:val="24"/>
              </w:rPr>
              <w:t>MICROCLIMA</w:t>
            </w:r>
          </w:p>
        </w:tc>
      </w:tr>
      <w:tr w:rsidR="00EB30A9" w:rsidRPr="00BB7726" w14:paraId="69F7ACB9" w14:textId="77777777" w:rsidTr="381471BF">
        <w:tc>
          <w:tcPr>
            <w:tcW w:w="959" w:type="dxa"/>
            <w:tcBorders>
              <w:bottom w:val="single" w:sz="4" w:space="0" w:color="auto"/>
            </w:tcBorders>
            <w:shd w:val="clear" w:color="auto" w:fill="EEECE1" w:themeFill="background2"/>
            <w:vAlign w:val="center"/>
          </w:tcPr>
          <w:p w14:paraId="5A626C3D"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EB30A9" w:rsidRPr="00BB7726" w:rsidRDefault="00EB30A9" w:rsidP="00EB725D">
            <w:pPr>
              <w:jc w:val="left"/>
              <w:rPr>
                <w:b/>
              </w:rPr>
            </w:pPr>
            <w:r w:rsidRPr="00BB7726">
              <w:rPr>
                <w:b/>
              </w:rPr>
              <w:t>Aerazione dei luoghi di lavoro chiusi</w:t>
            </w:r>
          </w:p>
        </w:tc>
      </w:tr>
      <w:tr w:rsidR="009429AB" w14:paraId="3173BD66" w14:textId="77777777" w:rsidTr="381471BF">
        <w:tc>
          <w:tcPr>
            <w:tcW w:w="959" w:type="dxa"/>
            <w:tcBorders>
              <w:bottom w:val="dotted" w:sz="4" w:space="0" w:color="auto"/>
              <w:right w:val="dotted" w:sz="4" w:space="0" w:color="auto"/>
            </w:tcBorders>
            <w:vAlign w:val="center"/>
          </w:tcPr>
          <w:p w14:paraId="5DAA228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5FF76893" w14:textId="78154C9F" w:rsidR="0033055A" w:rsidRDefault="00095BBA" w:rsidP="0033055A">
            <w:pPr>
              <w:tabs>
                <w:tab w:val="clear" w:pos="-189"/>
              </w:tabs>
              <w:jc w:val="left"/>
            </w:pPr>
            <w:r>
              <w:t xml:space="preserve">L’aerazione è garantita da finestre apribili (ricambio d’aria </w:t>
            </w:r>
            <w:r w:rsidR="001E156C">
              <w:t>naturale)</w:t>
            </w:r>
            <w:r w:rsidR="00841E4F">
              <w:t>.</w:t>
            </w:r>
          </w:p>
        </w:tc>
      </w:tr>
      <w:tr w:rsidR="009429AB" w14:paraId="7516B652" w14:textId="77777777" w:rsidTr="381471BF">
        <w:tc>
          <w:tcPr>
            <w:tcW w:w="959" w:type="dxa"/>
            <w:tcBorders>
              <w:top w:val="dotted" w:sz="4" w:space="0" w:color="auto"/>
              <w:bottom w:val="dotted" w:sz="4" w:space="0" w:color="auto"/>
              <w:right w:val="dotted" w:sz="4" w:space="0" w:color="auto"/>
            </w:tcBorders>
            <w:vAlign w:val="center"/>
          </w:tcPr>
          <w:p w14:paraId="4035BE6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47253C40" w:rsidR="00D15888" w:rsidRDefault="00095BBA" w:rsidP="00841E4F">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9BBA94" w14:textId="674E4CF4" w:rsidR="00D15888" w:rsidRPr="00765852" w:rsidRDefault="00841E4F"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CC1779F" w14:textId="45471581" w:rsidR="00095BBA" w:rsidRDefault="00604212" w:rsidP="0006350E">
            <w:pPr>
              <w:tabs>
                <w:tab w:val="clear" w:pos="-189"/>
              </w:tabs>
              <w:jc w:val="left"/>
            </w:pPr>
            <w:r>
              <w:t>Non presente impianto di aereazione artificiale</w:t>
            </w:r>
            <w:r w:rsidR="00095BBA">
              <w:t>.</w:t>
            </w:r>
          </w:p>
        </w:tc>
      </w:tr>
      <w:tr w:rsidR="009429AB" w14:paraId="07E8CB8C" w14:textId="77777777" w:rsidTr="381471BF">
        <w:tc>
          <w:tcPr>
            <w:tcW w:w="959" w:type="dxa"/>
            <w:tcBorders>
              <w:top w:val="dotted" w:sz="4" w:space="0" w:color="auto"/>
              <w:bottom w:val="dotted" w:sz="4" w:space="0" w:color="auto"/>
              <w:right w:val="dotted" w:sz="4" w:space="0" w:color="auto"/>
            </w:tcBorders>
            <w:vAlign w:val="center"/>
          </w:tcPr>
          <w:p w14:paraId="035D6466"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5BAEE3EC"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34C0F04" w14:textId="26B3D2E8" w:rsidR="00C326AF" w:rsidRPr="00841E4F" w:rsidRDefault="00095BBA" w:rsidP="0033055A">
            <w:pPr>
              <w:tabs>
                <w:tab w:val="clear" w:pos="-189"/>
              </w:tabs>
              <w:jc w:val="left"/>
            </w:pPr>
            <w:r w:rsidRPr="00841E4F">
              <w:t xml:space="preserve">Il sistema </w:t>
            </w:r>
            <w:r w:rsidR="0033055A" w:rsidRPr="00841E4F">
              <w:t>è</w:t>
            </w:r>
            <w:r w:rsidRPr="00841E4F">
              <w:t xml:space="preserve"> dotato di dispositivi orientabili e velocità variabile &lt;0.2m/s – split a parete</w:t>
            </w:r>
            <w:r w:rsidR="00841E4F" w:rsidRPr="00841E4F">
              <w:t>.</w:t>
            </w:r>
          </w:p>
        </w:tc>
      </w:tr>
      <w:tr w:rsidR="009429AB" w14:paraId="5E0C7837" w14:textId="77777777" w:rsidTr="381471BF">
        <w:tc>
          <w:tcPr>
            <w:tcW w:w="959" w:type="dxa"/>
            <w:tcBorders>
              <w:top w:val="dotted" w:sz="4" w:space="0" w:color="auto"/>
              <w:bottom w:val="dotted" w:sz="4" w:space="0" w:color="auto"/>
              <w:right w:val="dotted" w:sz="4" w:space="0" w:color="auto"/>
            </w:tcBorders>
            <w:vAlign w:val="center"/>
          </w:tcPr>
          <w:p w14:paraId="08D56B17"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5F6AC62D"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FFBE852"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41F52BB2" w14:textId="77777777" w:rsidTr="381471BF">
        <w:tc>
          <w:tcPr>
            <w:tcW w:w="959" w:type="dxa"/>
            <w:tcBorders>
              <w:top w:val="dotted" w:sz="4" w:space="0" w:color="auto"/>
              <w:right w:val="dotted" w:sz="4" w:space="0" w:color="auto"/>
            </w:tcBorders>
            <w:vAlign w:val="center"/>
          </w:tcPr>
          <w:p w14:paraId="1F6CBB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1E418657"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34A2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6EBF74EA"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722FAC0D" w14:textId="77777777" w:rsidTr="381471BF">
        <w:tc>
          <w:tcPr>
            <w:tcW w:w="959" w:type="dxa"/>
            <w:tcBorders>
              <w:bottom w:val="single" w:sz="4" w:space="0" w:color="auto"/>
            </w:tcBorders>
            <w:shd w:val="clear" w:color="auto" w:fill="EEECE1" w:themeFill="background2"/>
            <w:vAlign w:val="center"/>
          </w:tcPr>
          <w:p w14:paraId="759A1AB6"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EB30A9" w:rsidRPr="00BB7726" w:rsidRDefault="00EB30A9" w:rsidP="00EB725D">
            <w:pPr>
              <w:jc w:val="left"/>
              <w:rPr>
                <w:b/>
              </w:rPr>
            </w:pPr>
            <w:r w:rsidRPr="00BB7726">
              <w:rPr>
                <w:b/>
              </w:rPr>
              <w:t>Temperatura dei locali</w:t>
            </w:r>
          </w:p>
        </w:tc>
      </w:tr>
      <w:tr w:rsidR="009429AB" w14:paraId="59673D41" w14:textId="77777777" w:rsidTr="381471BF">
        <w:tc>
          <w:tcPr>
            <w:tcW w:w="959" w:type="dxa"/>
            <w:tcBorders>
              <w:bottom w:val="dotted" w:sz="4" w:space="0" w:color="auto"/>
              <w:right w:val="dotted" w:sz="4" w:space="0" w:color="auto"/>
            </w:tcBorders>
            <w:vAlign w:val="center"/>
          </w:tcPr>
          <w:p w14:paraId="29E861A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095BBA" w:rsidRDefault="00095BBA" w:rsidP="00EB725D">
            <w:pPr>
              <w:jc w:val="left"/>
            </w:pPr>
            <w:r>
              <w:t>Conforme.</w:t>
            </w:r>
          </w:p>
          <w:p w14:paraId="5C80EE1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D15888" w:rsidRPr="00765852" w:rsidRDefault="009A6802"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34CEE86" w14:textId="2C703925" w:rsidR="00D15888" w:rsidRPr="0056429C" w:rsidRDefault="00EA4195" w:rsidP="00EA4195">
            <w:pPr>
              <w:jc w:val="left"/>
              <w:rPr>
                <w:highlight w:val="yellow"/>
              </w:rPr>
            </w:pPr>
            <w:r w:rsidRPr="00D30EBC">
              <w:t>Presente impianto di riscaldamento e/o raffrescamento meccanico</w:t>
            </w:r>
            <w:r w:rsidR="006E70B1" w:rsidRPr="00D30EBC">
              <w:t xml:space="preserve"> (pompa di calore)</w:t>
            </w:r>
            <w:r w:rsidRPr="00D30EBC">
              <w:t>; la temperatura è controllata manualmente</w:t>
            </w:r>
            <w:r w:rsidR="0056429C" w:rsidRPr="00D30EBC">
              <w:t xml:space="preserve"> in ciascun vano.</w:t>
            </w:r>
          </w:p>
        </w:tc>
      </w:tr>
      <w:tr w:rsidR="009429AB" w14:paraId="708789A8" w14:textId="77777777" w:rsidTr="381471BF">
        <w:tc>
          <w:tcPr>
            <w:tcW w:w="959" w:type="dxa"/>
            <w:tcBorders>
              <w:top w:val="dotted" w:sz="4" w:space="0" w:color="auto"/>
              <w:bottom w:val="dotted" w:sz="4" w:space="0" w:color="auto"/>
              <w:right w:val="dotted" w:sz="4" w:space="0" w:color="auto"/>
            </w:tcBorders>
            <w:vAlign w:val="center"/>
          </w:tcPr>
          <w:p w14:paraId="68A5D7C1"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095BBA" w:rsidRDefault="00095BBA" w:rsidP="00095BBA">
            <w:pPr>
              <w:jc w:val="left"/>
            </w:pPr>
            <w:r>
              <w:t>Conforme.</w:t>
            </w:r>
          </w:p>
          <w:p w14:paraId="71160CE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2E0436E" w14:textId="30F559E4" w:rsidR="00D15888" w:rsidRDefault="00D15888" w:rsidP="0056429C">
            <w:pPr>
              <w:jc w:val="left"/>
            </w:pPr>
          </w:p>
        </w:tc>
      </w:tr>
      <w:tr w:rsidR="009429AB" w14:paraId="49F2DFEF" w14:textId="77777777" w:rsidTr="381471BF">
        <w:tc>
          <w:tcPr>
            <w:tcW w:w="959" w:type="dxa"/>
            <w:tcBorders>
              <w:top w:val="dotted" w:sz="4" w:space="0" w:color="auto"/>
              <w:bottom w:val="dotted" w:sz="4" w:space="0" w:color="auto"/>
              <w:right w:val="dotted" w:sz="4" w:space="0" w:color="auto"/>
            </w:tcBorders>
            <w:vAlign w:val="center"/>
          </w:tcPr>
          <w:p w14:paraId="1AB8E2CE"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095BBA" w:rsidRDefault="00095BBA" w:rsidP="00095BBA">
            <w:pPr>
              <w:jc w:val="left"/>
            </w:pPr>
            <w:r>
              <w:t>Conforme.</w:t>
            </w:r>
          </w:p>
          <w:p w14:paraId="6785496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AEE7B0A" w14:textId="4F864B35" w:rsidR="00FE71A5" w:rsidRPr="00496068" w:rsidRDefault="00FE71A5" w:rsidP="007A0475">
            <w:pPr>
              <w:jc w:val="left"/>
            </w:pPr>
            <w:r>
              <w:t>Nei bagni non è present</w:t>
            </w:r>
            <w:r w:rsidR="007A0475">
              <w:t>e</w:t>
            </w:r>
            <w:r>
              <w:t xml:space="preserve"> impianto di riscaldamento</w:t>
            </w:r>
            <w:r w:rsidR="0067414A">
              <w:t>.</w:t>
            </w:r>
          </w:p>
        </w:tc>
      </w:tr>
      <w:tr w:rsidR="009429AB" w14:paraId="6B291722" w14:textId="77777777" w:rsidTr="381471BF">
        <w:tc>
          <w:tcPr>
            <w:tcW w:w="959" w:type="dxa"/>
            <w:tcBorders>
              <w:top w:val="dotted" w:sz="4" w:space="0" w:color="auto"/>
              <w:bottom w:val="dotted" w:sz="4" w:space="0" w:color="auto"/>
              <w:right w:val="dotted" w:sz="4" w:space="0" w:color="auto"/>
            </w:tcBorders>
            <w:vAlign w:val="center"/>
          </w:tcPr>
          <w:p w14:paraId="0585C199"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D15888" w:rsidRPr="00765852" w:rsidRDefault="00095BBA" w:rsidP="0006350E">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01BA8265" w14:textId="7003648C" w:rsidR="00F46AA7" w:rsidRDefault="00604212" w:rsidP="009E2C6F">
            <w:pPr>
              <w:tabs>
                <w:tab w:val="clear" w:pos="-189"/>
              </w:tabs>
              <w:jc w:val="left"/>
            </w:pPr>
            <w:r>
              <w:t>Sono presenti tende interne su tutti i serramenti esterni e tapparelle oscuranti esterne</w:t>
            </w:r>
            <w:r w:rsidR="00F46AA7">
              <w:t>.</w:t>
            </w:r>
          </w:p>
        </w:tc>
      </w:tr>
      <w:tr w:rsidR="009429AB" w14:paraId="602593CC" w14:textId="77777777" w:rsidTr="381471BF">
        <w:trPr>
          <w:trHeight w:val="693"/>
        </w:trPr>
        <w:tc>
          <w:tcPr>
            <w:tcW w:w="959" w:type="dxa"/>
            <w:tcBorders>
              <w:top w:val="dotted" w:sz="4" w:space="0" w:color="auto"/>
              <w:right w:val="dotted" w:sz="4" w:space="0" w:color="auto"/>
            </w:tcBorders>
            <w:vAlign w:val="center"/>
          </w:tcPr>
          <w:p w14:paraId="22696745" w14:textId="77777777" w:rsidR="00923DA7" w:rsidRPr="009A6802" w:rsidRDefault="00923DA7" w:rsidP="00EB725D">
            <w:pPr>
              <w:jc w:val="left"/>
            </w:pPr>
            <w:r w:rsidRPr="009A6802">
              <w:t>1.9.2.5</w:t>
            </w:r>
          </w:p>
        </w:tc>
        <w:tc>
          <w:tcPr>
            <w:tcW w:w="6237" w:type="dxa"/>
            <w:tcBorders>
              <w:top w:val="dotted" w:sz="4" w:space="0" w:color="auto"/>
              <w:left w:val="dotted" w:sz="4" w:space="0" w:color="auto"/>
              <w:right w:val="dotted" w:sz="4" w:space="0" w:color="auto"/>
            </w:tcBorders>
            <w:vAlign w:val="center"/>
          </w:tcPr>
          <w:p w14:paraId="40AB8C78"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1038BF99" w14:textId="77777777" w:rsidR="00923DA7" w:rsidRDefault="00923DA7" w:rsidP="00EB725D">
            <w:pPr>
              <w:jc w:val="left"/>
            </w:pPr>
          </w:p>
        </w:tc>
        <w:tc>
          <w:tcPr>
            <w:tcW w:w="425" w:type="dxa"/>
            <w:vMerge/>
            <w:vAlign w:val="center"/>
          </w:tcPr>
          <w:p w14:paraId="6C1B088D" w14:textId="77777777" w:rsidR="00923DA7" w:rsidRDefault="00923DA7" w:rsidP="00EB725D">
            <w:pPr>
              <w:jc w:val="left"/>
            </w:pPr>
          </w:p>
        </w:tc>
        <w:tc>
          <w:tcPr>
            <w:tcW w:w="426" w:type="dxa"/>
            <w:vMerge/>
            <w:vAlign w:val="center"/>
          </w:tcPr>
          <w:p w14:paraId="6423FD5C" w14:textId="77777777" w:rsidR="00923DA7" w:rsidRDefault="00923DA7" w:rsidP="00EB725D">
            <w:pPr>
              <w:jc w:val="left"/>
            </w:pPr>
          </w:p>
        </w:tc>
        <w:tc>
          <w:tcPr>
            <w:tcW w:w="3260" w:type="dxa"/>
            <w:vMerge/>
            <w:vAlign w:val="center"/>
          </w:tcPr>
          <w:p w14:paraId="53BBA13D" w14:textId="77777777" w:rsidR="00923DA7" w:rsidRDefault="00923DA7" w:rsidP="00EB725D">
            <w:pPr>
              <w:jc w:val="left"/>
            </w:pPr>
          </w:p>
        </w:tc>
      </w:tr>
      <w:tr w:rsidR="00B35D24" w:rsidRPr="00B35D24" w14:paraId="23AC55B8" w14:textId="77777777" w:rsidTr="381471BF">
        <w:tc>
          <w:tcPr>
            <w:tcW w:w="959" w:type="dxa"/>
            <w:tcBorders>
              <w:bottom w:val="single" w:sz="4" w:space="0" w:color="auto"/>
            </w:tcBorders>
            <w:shd w:val="clear" w:color="auto" w:fill="EEECE1" w:themeFill="background2"/>
            <w:vAlign w:val="center"/>
          </w:tcPr>
          <w:p w14:paraId="1CA3F5DE" w14:textId="77777777" w:rsidR="00B35D24" w:rsidRPr="00B35D24" w:rsidRDefault="00B35D24" w:rsidP="00EB725D">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591C09A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8E9AF52" w14:textId="77777777" w:rsidTr="381471BF">
        <w:tc>
          <w:tcPr>
            <w:tcW w:w="959" w:type="dxa"/>
            <w:tcBorders>
              <w:bottom w:val="dotted" w:sz="4" w:space="0" w:color="auto"/>
              <w:right w:val="dotted" w:sz="4" w:space="0" w:color="auto"/>
            </w:tcBorders>
            <w:vAlign w:val="center"/>
          </w:tcPr>
          <w:p w14:paraId="256130D6"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1C9B560A"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6DD17E5D" w14:textId="4D355175" w:rsidR="007A6161" w:rsidRDefault="007A6161" w:rsidP="00EB725D">
            <w:pPr>
              <w:jc w:val="left"/>
            </w:pPr>
            <w:r>
              <w:t xml:space="preserve">I livelli </w:t>
            </w:r>
            <w:r w:rsidR="00871F83">
              <w:t>d’</w:t>
            </w:r>
            <w:r>
              <w:t xml:space="preserve">illuminamento sono comunque garantiti da impianto </w:t>
            </w:r>
            <w:r w:rsidR="00871F83">
              <w:t>d’</w:t>
            </w:r>
            <w:r>
              <w:t>illuminazione artificiale.</w:t>
            </w:r>
          </w:p>
        </w:tc>
      </w:tr>
      <w:tr w:rsidR="009429AB" w14:paraId="505C2674" w14:textId="77777777" w:rsidTr="381471BF">
        <w:tc>
          <w:tcPr>
            <w:tcW w:w="959" w:type="dxa"/>
            <w:tcBorders>
              <w:top w:val="dotted" w:sz="4" w:space="0" w:color="auto"/>
              <w:bottom w:val="dotted" w:sz="4" w:space="0" w:color="auto"/>
              <w:right w:val="dotted" w:sz="4" w:space="0" w:color="auto"/>
            </w:tcBorders>
            <w:vAlign w:val="center"/>
          </w:tcPr>
          <w:p w14:paraId="57F7A83E" w14:textId="77777777" w:rsidR="00D15888" w:rsidRPr="00436C09" w:rsidRDefault="00D15888" w:rsidP="00EB725D">
            <w:pPr>
              <w:jc w:val="left"/>
            </w:pPr>
            <w:r>
              <w:lastRenderedPageBreak/>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05D35E11" w:rsidR="00D15888" w:rsidRPr="00765852" w:rsidRDefault="00657D35"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57B904F" w14:textId="15539F04" w:rsidR="00D15888" w:rsidRPr="00F46AA7" w:rsidRDefault="00D15888" w:rsidP="00EB725D">
            <w:pPr>
              <w:jc w:val="left"/>
            </w:pPr>
          </w:p>
        </w:tc>
      </w:tr>
      <w:tr w:rsidR="009429AB" w14:paraId="6E5A03D2" w14:textId="77777777" w:rsidTr="381471BF">
        <w:tc>
          <w:tcPr>
            <w:tcW w:w="959" w:type="dxa"/>
            <w:tcBorders>
              <w:top w:val="dotted" w:sz="4" w:space="0" w:color="auto"/>
              <w:bottom w:val="dotted" w:sz="4" w:space="0" w:color="auto"/>
              <w:right w:val="dotted" w:sz="4" w:space="0" w:color="auto"/>
            </w:tcBorders>
            <w:vAlign w:val="center"/>
          </w:tcPr>
          <w:p w14:paraId="7A3BFE5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207550" w14:textId="3FFCB74B" w:rsidR="00D15888" w:rsidRPr="00765852" w:rsidRDefault="0056429C"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8437130" w14:textId="1182E66D" w:rsidR="008D05DF" w:rsidRDefault="008D05DF" w:rsidP="00EB725D">
            <w:pPr>
              <w:jc w:val="left"/>
            </w:pPr>
          </w:p>
        </w:tc>
      </w:tr>
      <w:tr w:rsidR="009429AB" w14:paraId="7400EF20" w14:textId="77777777" w:rsidTr="381471BF">
        <w:tc>
          <w:tcPr>
            <w:tcW w:w="959" w:type="dxa"/>
            <w:tcBorders>
              <w:top w:val="dotted" w:sz="4" w:space="0" w:color="auto"/>
              <w:bottom w:val="dotted" w:sz="4" w:space="0" w:color="auto"/>
              <w:right w:val="dotted" w:sz="4" w:space="0" w:color="auto"/>
            </w:tcBorders>
            <w:vAlign w:val="center"/>
          </w:tcPr>
          <w:p w14:paraId="0E5170C6"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CBC0462" w14:textId="77777777" w:rsidR="00D15888" w:rsidRDefault="00305365" w:rsidP="002B1A59">
            <w:pPr>
              <w:jc w:val="left"/>
            </w:pPr>
            <w:r w:rsidRPr="007B4EEE">
              <w:t>La pulizia dei serramenti è affidata all’impresa di pulizie</w:t>
            </w:r>
            <w:r w:rsidR="002B1A59">
              <w:t xml:space="preserve"> esterna.</w:t>
            </w:r>
          </w:p>
        </w:tc>
      </w:tr>
      <w:tr w:rsidR="009429AB" w14:paraId="5192AD21" w14:textId="77777777" w:rsidTr="381471BF">
        <w:tc>
          <w:tcPr>
            <w:tcW w:w="959" w:type="dxa"/>
            <w:tcBorders>
              <w:top w:val="dotted" w:sz="4" w:space="0" w:color="auto"/>
              <w:bottom w:val="dotted" w:sz="4" w:space="0" w:color="auto"/>
              <w:right w:val="dotted" w:sz="4" w:space="0" w:color="auto"/>
            </w:tcBorders>
            <w:vAlign w:val="center"/>
          </w:tcPr>
          <w:p w14:paraId="62E2A26C"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7C5F9400" w:rsidR="00D15888" w:rsidRPr="00765852" w:rsidRDefault="0056429C"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56F1558" w14:textId="0CBF1DA2" w:rsidR="00D15888" w:rsidRPr="0056429C" w:rsidRDefault="007E6948" w:rsidP="00305365">
            <w:pPr>
              <w:jc w:val="left"/>
              <w:rPr>
                <w:b/>
                <w:u w:val="single"/>
              </w:rPr>
            </w:pPr>
            <w:r>
              <w:t xml:space="preserve">Tutti gli ambienti sono dotati d’illuminazione </w:t>
            </w:r>
            <w:r w:rsidRPr="007E6948">
              <w:t>artificiale</w:t>
            </w:r>
            <w:r>
              <w:t>.</w:t>
            </w:r>
          </w:p>
        </w:tc>
      </w:tr>
      <w:tr w:rsidR="009429AB" w14:paraId="009AECF2" w14:textId="77777777" w:rsidTr="381471BF">
        <w:tc>
          <w:tcPr>
            <w:tcW w:w="959" w:type="dxa"/>
            <w:tcBorders>
              <w:top w:val="dotted" w:sz="4" w:space="0" w:color="auto"/>
              <w:right w:val="dotted" w:sz="4" w:space="0" w:color="auto"/>
            </w:tcBorders>
            <w:vAlign w:val="center"/>
          </w:tcPr>
          <w:p w14:paraId="0308B4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6656FFEE"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B7E9C"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1A75BF" w14:textId="77777777" w:rsidR="006B7E9C" w:rsidRPr="00765852" w:rsidRDefault="006B7E9C"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1D23C721" w14:textId="77777777" w:rsidR="006B7E9C" w:rsidRDefault="00F61447" w:rsidP="00EB725D">
            <w:pPr>
              <w:jc w:val="left"/>
            </w:pPr>
            <w:r>
              <w:t xml:space="preserve">Tutti gli ambienti sono dotati </w:t>
            </w:r>
            <w:r w:rsidR="00871F83">
              <w:t>d’</w:t>
            </w:r>
            <w:r>
              <w:t>illuminazione artificiale</w:t>
            </w:r>
          </w:p>
        </w:tc>
      </w:tr>
      <w:tr w:rsidR="000539FE" w:rsidRPr="00721B15" w14:paraId="102337DD" w14:textId="77777777" w:rsidTr="381471BF">
        <w:tc>
          <w:tcPr>
            <w:tcW w:w="959" w:type="dxa"/>
            <w:shd w:val="clear" w:color="auto" w:fill="EEECE1" w:themeFill="background2"/>
            <w:vAlign w:val="center"/>
          </w:tcPr>
          <w:p w14:paraId="5280BCFB"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0539FE" w:rsidRPr="00721B15" w:rsidRDefault="000539FE" w:rsidP="00EB725D">
            <w:pPr>
              <w:jc w:val="left"/>
              <w:rPr>
                <w:b/>
                <w:sz w:val="24"/>
              </w:rPr>
            </w:pPr>
            <w:r w:rsidRPr="00721B15">
              <w:rPr>
                <w:b/>
                <w:sz w:val="24"/>
              </w:rPr>
              <w:t>SERVIZI IGIENICO ASSISTENZIALI</w:t>
            </w:r>
          </w:p>
        </w:tc>
      </w:tr>
      <w:tr w:rsidR="00EB30A9" w:rsidRPr="002F3833" w14:paraId="3FF4DBA1" w14:textId="77777777" w:rsidTr="381471BF">
        <w:tc>
          <w:tcPr>
            <w:tcW w:w="959" w:type="dxa"/>
            <w:shd w:val="clear" w:color="auto" w:fill="EEECE1" w:themeFill="background2"/>
            <w:vAlign w:val="center"/>
          </w:tcPr>
          <w:p w14:paraId="3222C2B9"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EB30A9" w:rsidRPr="002F3833" w:rsidRDefault="00EB30A9" w:rsidP="00EB725D">
            <w:pPr>
              <w:jc w:val="left"/>
              <w:rPr>
                <w:b/>
              </w:rPr>
            </w:pPr>
            <w:r w:rsidRPr="002F3833">
              <w:rPr>
                <w:b/>
              </w:rPr>
              <w:t>Acqua</w:t>
            </w:r>
          </w:p>
        </w:tc>
      </w:tr>
      <w:tr w:rsidR="009429AB" w14:paraId="5258D057" w14:textId="77777777" w:rsidTr="381471BF">
        <w:tc>
          <w:tcPr>
            <w:tcW w:w="959" w:type="dxa"/>
            <w:tcBorders>
              <w:bottom w:val="dotted" w:sz="4" w:space="0" w:color="auto"/>
              <w:right w:val="dotted" w:sz="4" w:space="0" w:color="auto"/>
            </w:tcBorders>
            <w:vAlign w:val="center"/>
          </w:tcPr>
          <w:p w14:paraId="2F9A985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7430D0F" w14:textId="79BDACBF" w:rsidR="00D15888" w:rsidRDefault="00D15888" w:rsidP="00EB725D">
            <w:pPr>
              <w:jc w:val="left"/>
            </w:pPr>
          </w:p>
        </w:tc>
      </w:tr>
      <w:tr w:rsidR="009429AB" w14:paraId="41A01E38" w14:textId="77777777" w:rsidTr="381471BF">
        <w:tc>
          <w:tcPr>
            <w:tcW w:w="959" w:type="dxa"/>
            <w:tcBorders>
              <w:top w:val="dotted" w:sz="4" w:space="0" w:color="auto"/>
              <w:right w:val="dotted" w:sz="4" w:space="0" w:color="auto"/>
            </w:tcBorders>
            <w:vAlign w:val="center"/>
          </w:tcPr>
          <w:p w14:paraId="343D75EB"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4B7101C6"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BE21C2"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FFFF00"/>
            <w:vAlign w:val="center"/>
          </w:tcPr>
          <w:p w14:paraId="31EE2FF2" w14:textId="77777777" w:rsidR="00BE21C2" w:rsidRPr="00765852" w:rsidRDefault="00215DA0" w:rsidP="0006350E">
            <w:pPr>
              <w:jc w:val="center"/>
              <w:rPr>
                <w:b/>
                <w:sz w:val="22"/>
                <w:szCs w:val="22"/>
              </w:rPr>
            </w:pPr>
            <w:r w:rsidRPr="00765852">
              <w:rPr>
                <w:b/>
                <w:sz w:val="22"/>
                <w:szCs w:val="22"/>
              </w:rPr>
              <w:t>X</w:t>
            </w:r>
          </w:p>
        </w:tc>
        <w:tc>
          <w:tcPr>
            <w:tcW w:w="3260" w:type="dxa"/>
            <w:tcBorders>
              <w:top w:val="dotted" w:sz="4" w:space="0" w:color="auto"/>
              <w:left w:val="dotted" w:sz="4" w:space="0" w:color="auto"/>
            </w:tcBorders>
            <w:vAlign w:val="center"/>
          </w:tcPr>
          <w:p w14:paraId="19B22D75" w14:textId="77777777" w:rsidR="00BE21C2" w:rsidRDefault="00305365" w:rsidP="00EB725D">
            <w:pPr>
              <w:jc w:val="left"/>
            </w:pPr>
            <w:r>
              <w:t>Manutenzione erogatori lavabi.</w:t>
            </w:r>
          </w:p>
          <w:p w14:paraId="6386B379" w14:textId="7C991930" w:rsidR="00772D40" w:rsidRDefault="002B1A59" w:rsidP="00772D40">
            <w:pPr>
              <w:jc w:val="left"/>
            </w:pPr>
            <w:r w:rsidRPr="00ED767F">
              <w:t>Presenza di Autoclave: manutenzione periodica a carico del condominio</w:t>
            </w:r>
            <w:r>
              <w:t>.</w:t>
            </w:r>
          </w:p>
        </w:tc>
      </w:tr>
      <w:tr w:rsidR="00EB30A9" w14:paraId="35BB53CC" w14:textId="77777777" w:rsidTr="381471BF">
        <w:tc>
          <w:tcPr>
            <w:tcW w:w="959" w:type="dxa"/>
            <w:tcBorders>
              <w:bottom w:val="single" w:sz="4" w:space="0" w:color="auto"/>
            </w:tcBorders>
            <w:shd w:val="clear" w:color="auto" w:fill="EEECE1" w:themeFill="background2"/>
            <w:vAlign w:val="center"/>
          </w:tcPr>
          <w:p w14:paraId="36B42E73" w14:textId="77777777" w:rsidR="00EB30A9" w:rsidRPr="00BB7726" w:rsidRDefault="008D6E20" w:rsidP="00EB725D">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966BF07" w14:textId="77777777" w:rsidR="00EB30A9" w:rsidRPr="00BB7726" w:rsidRDefault="00EB30A9" w:rsidP="00EB725D">
            <w:pPr>
              <w:jc w:val="left"/>
              <w:rPr>
                <w:b/>
              </w:rPr>
            </w:pPr>
            <w:r w:rsidRPr="00BB7726">
              <w:rPr>
                <w:b/>
              </w:rPr>
              <w:t>Gabinetti e lavabi</w:t>
            </w:r>
          </w:p>
        </w:tc>
      </w:tr>
      <w:tr w:rsidR="009429AB" w14:paraId="327834A1" w14:textId="77777777" w:rsidTr="381471BF">
        <w:tc>
          <w:tcPr>
            <w:tcW w:w="959" w:type="dxa"/>
            <w:tcBorders>
              <w:bottom w:val="dotted" w:sz="4" w:space="0" w:color="auto"/>
              <w:right w:val="dotted" w:sz="4" w:space="0" w:color="auto"/>
            </w:tcBorders>
            <w:vAlign w:val="center"/>
          </w:tcPr>
          <w:p w14:paraId="6E8A944B"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2EB285D" w14:textId="77777777" w:rsidR="00D15888" w:rsidRDefault="00D15888" w:rsidP="00772D40">
            <w:pPr>
              <w:jc w:val="left"/>
            </w:pPr>
          </w:p>
        </w:tc>
      </w:tr>
      <w:tr w:rsidR="009429AB" w14:paraId="164CD64B" w14:textId="77777777" w:rsidTr="381471BF">
        <w:tc>
          <w:tcPr>
            <w:tcW w:w="959" w:type="dxa"/>
            <w:tcBorders>
              <w:top w:val="dotted" w:sz="4" w:space="0" w:color="auto"/>
              <w:right w:val="dotted" w:sz="4" w:space="0" w:color="auto"/>
            </w:tcBorders>
            <w:vAlign w:val="center"/>
          </w:tcPr>
          <w:p w14:paraId="4887CAD9"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1C7DAFD1"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3A68519" w14:textId="186845BE" w:rsidR="00D15888" w:rsidRDefault="00D15888" w:rsidP="00305365">
            <w:pPr>
              <w:jc w:val="left"/>
            </w:pPr>
          </w:p>
        </w:tc>
      </w:tr>
      <w:tr w:rsidR="00EB30A9" w14:paraId="59D81815" w14:textId="77777777" w:rsidTr="381471BF">
        <w:tc>
          <w:tcPr>
            <w:tcW w:w="959" w:type="dxa"/>
            <w:tcBorders>
              <w:bottom w:val="single" w:sz="4" w:space="0" w:color="auto"/>
            </w:tcBorders>
            <w:shd w:val="clear" w:color="auto" w:fill="EEECE1" w:themeFill="background2"/>
            <w:vAlign w:val="center"/>
          </w:tcPr>
          <w:p w14:paraId="1CC5B64B" w14:textId="77777777" w:rsidR="00EB30A9" w:rsidRPr="00BB7726" w:rsidRDefault="00EB30A9" w:rsidP="00EB725D">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67EF13D1" w14:textId="77777777" w:rsidR="00EB30A9" w:rsidRPr="00BB7726" w:rsidRDefault="00EB30A9" w:rsidP="00EB725D">
            <w:pPr>
              <w:jc w:val="left"/>
              <w:rPr>
                <w:b/>
              </w:rPr>
            </w:pPr>
            <w:r w:rsidRPr="00BB7726">
              <w:rPr>
                <w:b/>
              </w:rPr>
              <w:t>Pulizia delle installazioni igienico-assistenziali:</w:t>
            </w:r>
          </w:p>
        </w:tc>
      </w:tr>
      <w:tr w:rsidR="009429AB" w14:paraId="5A59FCCE" w14:textId="77777777" w:rsidTr="381471BF">
        <w:tc>
          <w:tcPr>
            <w:tcW w:w="959" w:type="dxa"/>
            <w:tcBorders>
              <w:bottom w:val="dotted" w:sz="4" w:space="0" w:color="auto"/>
              <w:right w:val="dotted" w:sz="4" w:space="0" w:color="auto"/>
            </w:tcBorders>
            <w:vAlign w:val="center"/>
          </w:tcPr>
          <w:p w14:paraId="5220D1B1"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50195B00"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D15888" w:rsidRPr="00765852" w:rsidRDefault="00BE1E7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3C72819"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03B1EC0C" w14:textId="77777777" w:rsidTr="381471BF">
        <w:tc>
          <w:tcPr>
            <w:tcW w:w="959" w:type="dxa"/>
            <w:tcBorders>
              <w:top w:val="dotted" w:sz="4" w:space="0" w:color="auto"/>
              <w:right w:val="dotted" w:sz="4" w:space="0" w:color="auto"/>
            </w:tcBorders>
            <w:vAlign w:val="center"/>
          </w:tcPr>
          <w:p w14:paraId="49444DBE"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5C6742D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D15888" w:rsidRPr="00765852" w:rsidRDefault="00BE1E75"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6EA404F" w14:textId="77777777" w:rsidR="00D15888" w:rsidRDefault="00D15888" w:rsidP="00EB725D">
            <w:pPr>
              <w:jc w:val="left"/>
            </w:pPr>
          </w:p>
        </w:tc>
      </w:tr>
      <w:tr w:rsidR="0065775F" w:rsidRPr="006B7E9C" w14:paraId="606DF221" w14:textId="77777777" w:rsidTr="381471BF">
        <w:tc>
          <w:tcPr>
            <w:tcW w:w="959" w:type="dxa"/>
            <w:shd w:val="clear" w:color="auto" w:fill="DDD9C3" w:themeFill="background2" w:themeFillShade="E6"/>
            <w:vAlign w:val="center"/>
          </w:tcPr>
          <w:p w14:paraId="5BB93790" w14:textId="77777777" w:rsidR="0065775F" w:rsidRPr="006B7E9C" w:rsidRDefault="0065775F" w:rsidP="00EB725D">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6B9579C9"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32789C9B" w14:textId="77777777" w:rsidTr="381471BF">
        <w:tc>
          <w:tcPr>
            <w:tcW w:w="959" w:type="dxa"/>
            <w:tcBorders>
              <w:bottom w:val="single" w:sz="4" w:space="0" w:color="auto"/>
            </w:tcBorders>
            <w:shd w:val="clear" w:color="auto" w:fill="DDD9C3" w:themeFill="background2" w:themeFillShade="E6"/>
            <w:vAlign w:val="center"/>
          </w:tcPr>
          <w:p w14:paraId="74EEBB38" w14:textId="77777777" w:rsidR="00EB30A9" w:rsidRPr="002F3833" w:rsidRDefault="00EB30A9" w:rsidP="00EB725D">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B30A9" w:rsidRPr="002F3833" w:rsidRDefault="00EB30A9" w:rsidP="00EB725D">
            <w:pPr>
              <w:jc w:val="left"/>
              <w:rPr>
                <w:b/>
                <w:sz w:val="24"/>
                <w:szCs w:val="24"/>
              </w:rPr>
            </w:pPr>
            <w:r w:rsidRPr="002F3833">
              <w:rPr>
                <w:b/>
                <w:sz w:val="24"/>
                <w:szCs w:val="24"/>
              </w:rPr>
              <w:t>DIFESA CONTRO LE POLVERI</w:t>
            </w:r>
          </w:p>
        </w:tc>
      </w:tr>
      <w:tr w:rsidR="009429AB" w14:paraId="7D8D0EC8" w14:textId="77777777" w:rsidTr="381471BF">
        <w:trPr>
          <w:trHeight w:val="464"/>
        </w:trPr>
        <w:tc>
          <w:tcPr>
            <w:tcW w:w="959" w:type="dxa"/>
            <w:tcBorders>
              <w:right w:val="dotted" w:sz="4" w:space="0" w:color="auto"/>
            </w:tcBorders>
            <w:vAlign w:val="center"/>
          </w:tcPr>
          <w:p w14:paraId="581CB715"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60A87320"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1D1AC3CF" w14:textId="77777777" w:rsidR="00BB7726" w:rsidRPr="00765852" w:rsidRDefault="001D4A5F" w:rsidP="0006350E">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BB7726" w:rsidRPr="00765852" w:rsidRDefault="00BB772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14942082" w14:textId="77777777" w:rsidR="003444DE" w:rsidRDefault="003444DE" w:rsidP="00510D0F">
            <w:r>
              <w:t>Non sono presenti attività che producono polveri.</w:t>
            </w:r>
          </w:p>
          <w:p w14:paraId="11AFD945" w14:textId="77777777" w:rsidR="007D6EBC" w:rsidRDefault="003444DE" w:rsidP="00510D0F">
            <w:r>
              <w:t>Le stampanti sono posizionate in idonee aree senza permanenza di persone</w:t>
            </w:r>
            <w:r w:rsidR="00A53C31">
              <w:t>.</w:t>
            </w:r>
          </w:p>
          <w:p w14:paraId="222EEED4" w14:textId="77777777" w:rsidR="00510D0F" w:rsidRPr="001D4A5F" w:rsidRDefault="002B1A59" w:rsidP="00510D0F">
            <w:r w:rsidRPr="0001045D">
              <w:lastRenderedPageBreak/>
              <w:t>La sostituzione del toner è eseguita come da prescrizioni indicate dal produttore.</w:t>
            </w:r>
          </w:p>
        </w:tc>
      </w:tr>
      <w:tr w:rsidR="00667513" w:rsidRPr="002F3833" w14:paraId="6B983B52" w14:textId="77777777" w:rsidTr="381471BF">
        <w:tc>
          <w:tcPr>
            <w:tcW w:w="959" w:type="dxa"/>
            <w:tcBorders>
              <w:bottom w:val="single" w:sz="4" w:space="0" w:color="auto"/>
            </w:tcBorders>
            <w:shd w:val="clear" w:color="auto" w:fill="DDD9C3" w:themeFill="background2" w:themeFillShade="E6"/>
            <w:vAlign w:val="center"/>
          </w:tcPr>
          <w:p w14:paraId="277D11B5" w14:textId="77777777" w:rsidR="00667513" w:rsidRPr="002F3833" w:rsidRDefault="00C24CBC" w:rsidP="00EB725D">
            <w:pPr>
              <w:jc w:val="left"/>
              <w:rPr>
                <w:b/>
                <w:sz w:val="24"/>
                <w:szCs w:val="24"/>
              </w:rPr>
            </w:pPr>
            <w:r>
              <w:rPr>
                <w:b/>
                <w:sz w:val="24"/>
                <w:szCs w:val="24"/>
              </w:rPr>
              <w:lastRenderedPageBreak/>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D1F22C3" w14:textId="77777777" w:rsidTr="381471BF">
        <w:tc>
          <w:tcPr>
            <w:tcW w:w="959" w:type="dxa"/>
            <w:tcBorders>
              <w:bottom w:val="dotted" w:sz="4" w:space="0" w:color="auto"/>
              <w:right w:val="dotted" w:sz="4" w:space="0" w:color="auto"/>
            </w:tcBorders>
            <w:vAlign w:val="center"/>
          </w:tcPr>
          <w:p w14:paraId="4A28B77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E65EC5C"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05365" w:rsidRPr="00765852" w:rsidRDefault="0030536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05365" w:rsidRPr="00765852" w:rsidRDefault="00305365"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6343D45" w14:textId="77777777" w:rsidR="00305365" w:rsidRDefault="00305365" w:rsidP="00305365">
            <w:pPr>
              <w:jc w:val="left"/>
            </w:pPr>
          </w:p>
        </w:tc>
      </w:tr>
      <w:tr w:rsidR="00305365" w14:paraId="392FFE09" w14:textId="77777777" w:rsidTr="381471BF">
        <w:tc>
          <w:tcPr>
            <w:tcW w:w="959" w:type="dxa"/>
            <w:tcBorders>
              <w:top w:val="dotted" w:sz="4" w:space="0" w:color="auto"/>
              <w:bottom w:val="dotted" w:sz="4" w:space="0" w:color="auto"/>
              <w:right w:val="dotted" w:sz="4" w:space="0" w:color="auto"/>
            </w:tcBorders>
            <w:vAlign w:val="center"/>
          </w:tcPr>
          <w:p w14:paraId="4E854A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05365" w:rsidRPr="00305365" w:rsidRDefault="00305365" w:rsidP="00305365">
            <w:r w:rsidRPr="00305365">
              <w:t>è vietato fumare;</w:t>
            </w:r>
          </w:p>
        </w:tc>
        <w:tc>
          <w:tcPr>
            <w:tcW w:w="3260" w:type="dxa"/>
            <w:vMerge/>
            <w:vAlign w:val="center"/>
          </w:tcPr>
          <w:p w14:paraId="64D8A7E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05365" w:rsidRPr="00765852" w:rsidRDefault="0006143E"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05365" w:rsidRPr="00765852" w:rsidRDefault="00305365" w:rsidP="0006350E">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36CEDE39" w14:textId="77777777" w:rsidR="00305365" w:rsidRPr="00510D0F" w:rsidRDefault="002B1A59" w:rsidP="00305365">
            <w:pPr>
              <w:jc w:val="left"/>
            </w:pPr>
            <w:r>
              <w:t>Sulla cartellonistica è indicata la qualifica del responsabile dell’agenzia (Agente Generale).</w:t>
            </w:r>
          </w:p>
        </w:tc>
      </w:tr>
      <w:tr w:rsidR="00305365" w14:paraId="11845FC2" w14:textId="77777777" w:rsidTr="381471BF">
        <w:tc>
          <w:tcPr>
            <w:tcW w:w="959" w:type="dxa"/>
            <w:tcBorders>
              <w:top w:val="dotted" w:sz="4" w:space="0" w:color="auto"/>
              <w:bottom w:val="dotted" w:sz="4" w:space="0" w:color="auto"/>
              <w:right w:val="dotted" w:sz="4" w:space="0" w:color="auto"/>
            </w:tcBorders>
            <w:vAlign w:val="center"/>
          </w:tcPr>
          <w:p w14:paraId="0131642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vAlign w:val="center"/>
          </w:tcPr>
          <w:p w14:paraId="16F67E7A"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05365" w:rsidRPr="00765852" w:rsidRDefault="002172B2"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05365" w:rsidRPr="00765852" w:rsidRDefault="002172B2"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5DBF64" w14:textId="77777777" w:rsidR="00305365" w:rsidRPr="007D6EBC" w:rsidRDefault="00305365" w:rsidP="00305365">
            <w:pPr>
              <w:jc w:val="left"/>
              <w:rPr>
                <w:highlight w:val="red"/>
              </w:rPr>
            </w:pPr>
            <w:r>
              <w:t>Soggetta a verifica periodica secondo le procedure aziendali in vigore.</w:t>
            </w:r>
          </w:p>
        </w:tc>
      </w:tr>
      <w:tr w:rsidR="00C24CBC" w14:paraId="069F82A5" w14:textId="77777777" w:rsidTr="381471BF">
        <w:tc>
          <w:tcPr>
            <w:tcW w:w="959" w:type="dxa"/>
            <w:tcBorders>
              <w:top w:val="dotted" w:sz="4" w:space="0" w:color="auto"/>
              <w:right w:val="dotted" w:sz="4" w:space="0" w:color="auto"/>
            </w:tcBorders>
            <w:vAlign w:val="center"/>
          </w:tcPr>
          <w:p w14:paraId="1E5A55D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C24CBC" w:rsidRPr="00765852" w:rsidRDefault="001A4E7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C24CBC" w:rsidRPr="00765852" w:rsidRDefault="001A4E7D"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7311A2CD" w14:textId="77777777" w:rsidR="00C24CBC" w:rsidRPr="007D6EBC" w:rsidRDefault="00C24CBC" w:rsidP="00772D40">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shd w:val="clear" w:color="auto" w:fill="auto"/>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0CCD97F8" w:rsidR="00BF4CDF" w:rsidRPr="00773760" w:rsidRDefault="00504C98"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49DF05FD" w14:textId="7777777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35"/>
        <w:gridCol w:w="2124"/>
        <w:gridCol w:w="1416"/>
        <w:gridCol w:w="2127"/>
        <w:gridCol w:w="4950"/>
        <w:gridCol w:w="9"/>
        <w:gridCol w:w="274"/>
        <w:gridCol w:w="271"/>
        <w:gridCol w:w="312"/>
        <w:gridCol w:w="254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00D452BD">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6"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D452BD">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6"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D452BD">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0D452BD">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00D452BD">
        <w:tc>
          <w:tcPr>
            <w:tcW w:w="913" w:type="pct"/>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29740C6B" w14:textId="77777777" w:rsidR="002D0292" w:rsidRPr="00CA0217" w:rsidRDefault="002D0292" w:rsidP="00CB221B">
            <w:pPr>
              <w:jc w:val="left"/>
              <w:rPr>
                <w:rFonts w:cs="Tahoma"/>
                <w:color w:val="000000"/>
                <w:sz w:val="16"/>
                <w:szCs w:val="16"/>
              </w:rPr>
            </w:pPr>
          </w:p>
        </w:tc>
      </w:tr>
      <w:tr w:rsidR="00D95587" w:rsidRPr="00CA0217" w14:paraId="777352D3" w14:textId="77777777" w:rsidTr="00D452BD">
        <w:tc>
          <w:tcPr>
            <w:tcW w:w="913" w:type="pct"/>
            <w:gridSpan w:val="2"/>
            <w:tcBorders>
              <w:top w:val="dotted" w:sz="4" w:space="0" w:color="auto"/>
              <w:bottom w:val="dotted" w:sz="4" w:space="0" w:color="auto"/>
              <w:right w:val="dotted" w:sz="4" w:space="0" w:color="auto"/>
            </w:tcBorders>
            <w:vAlign w:val="center"/>
          </w:tcPr>
          <w:p w14:paraId="6906967D" w14:textId="77777777" w:rsidR="009C4ED2" w:rsidRPr="0092159D" w:rsidRDefault="002D0292" w:rsidP="00F04A88">
            <w:pPr>
              <w:jc w:val="left"/>
              <w:rPr>
                <w:rFonts w:cs="Tahoma"/>
                <w:sz w:val="16"/>
                <w:szCs w:val="16"/>
              </w:rPr>
            </w:pPr>
            <w:r w:rsidRPr="0092159D">
              <w:rPr>
                <w:rFonts w:cs="Tahoma"/>
                <w:sz w:val="16"/>
                <w:szCs w:val="16"/>
              </w:rPr>
              <w:t xml:space="preserve">Vie di </w:t>
            </w:r>
            <w:r w:rsidR="00DB579A" w:rsidRPr="0092159D">
              <w:rPr>
                <w:rFonts w:cs="Tahoma"/>
                <w:sz w:val="16"/>
                <w:szCs w:val="16"/>
              </w:rPr>
              <w:t>circolazione interne ed esterne</w:t>
            </w:r>
          </w:p>
          <w:p w14:paraId="3CC826A8" w14:textId="30B64597" w:rsidR="002D0292" w:rsidRPr="0092159D" w:rsidRDefault="002D0292" w:rsidP="00F04A88">
            <w:pPr>
              <w:jc w:val="left"/>
              <w:rPr>
                <w:rFonts w:cs="Tahoma"/>
                <w:sz w:val="16"/>
                <w:szCs w:val="16"/>
              </w:rPr>
            </w:pPr>
            <w:r w:rsidRPr="0092159D">
              <w:rPr>
                <w:rFonts w:cs="Tahoma"/>
                <w:sz w:val="16"/>
                <w:szCs w:val="16"/>
              </w:rPr>
              <w:t>utilizzate per:</w:t>
            </w:r>
          </w:p>
          <w:p w14:paraId="657FCE6D" w14:textId="77777777" w:rsidR="002D0292" w:rsidRPr="0092159D" w:rsidRDefault="002D0292" w:rsidP="00F04A88">
            <w:pPr>
              <w:jc w:val="left"/>
              <w:rPr>
                <w:rFonts w:cs="Tahoma"/>
                <w:sz w:val="16"/>
                <w:szCs w:val="16"/>
              </w:rPr>
            </w:pPr>
            <w:r w:rsidRPr="0092159D">
              <w:rPr>
                <w:rFonts w:cs="Tahoma"/>
                <w:sz w:val="16"/>
                <w:szCs w:val="16"/>
              </w:rPr>
              <w:t>-</w:t>
            </w:r>
            <w:r w:rsidR="009C4ED2" w:rsidRPr="0092159D">
              <w:rPr>
                <w:rFonts w:cs="Tahoma"/>
                <w:sz w:val="16"/>
                <w:szCs w:val="16"/>
              </w:rPr>
              <w:t xml:space="preserve"> </w:t>
            </w:r>
            <w:r w:rsidRPr="0092159D">
              <w:rPr>
                <w:rFonts w:cs="Tahoma"/>
                <w:sz w:val="16"/>
                <w:szCs w:val="16"/>
              </w:rPr>
              <w:t>raggiungere il posto di lavoro</w:t>
            </w:r>
          </w:p>
          <w:p w14:paraId="731F0BCE" w14:textId="77777777" w:rsidR="002D0292" w:rsidRPr="0092159D" w:rsidRDefault="002D0292" w:rsidP="00F04A88">
            <w:pPr>
              <w:jc w:val="left"/>
              <w:rPr>
                <w:rFonts w:cs="Tahoma"/>
                <w:sz w:val="16"/>
                <w:szCs w:val="16"/>
              </w:rPr>
            </w:pPr>
            <w:r w:rsidRPr="0092159D">
              <w:rPr>
                <w:rFonts w:cs="Tahoma"/>
                <w:sz w:val="16"/>
                <w:szCs w:val="16"/>
              </w:rPr>
              <w:t>- f</w:t>
            </w:r>
            <w:r w:rsidR="00DB579A" w:rsidRPr="0092159D">
              <w:rPr>
                <w:rFonts w:cs="Tahoma"/>
                <w:sz w:val="16"/>
                <w:szCs w:val="16"/>
              </w:rPr>
              <w:t>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259382"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6398C967" w14:textId="1D0FC624" w:rsidR="005B46A7" w:rsidRPr="00CA0217" w:rsidRDefault="009D4133" w:rsidP="00A97DA2">
            <w:pPr>
              <w:jc w:val="left"/>
              <w:rPr>
                <w:rFonts w:cs="Tahoma"/>
                <w:color w:val="000000"/>
                <w:sz w:val="16"/>
                <w:szCs w:val="16"/>
              </w:rPr>
            </w:pPr>
            <w:r w:rsidRPr="00504C98">
              <w:rPr>
                <w:rFonts w:cs="Tahoma"/>
                <w:sz w:val="16"/>
                <w:szCs w:val="16"/>
              </w:rPr>
              <w:t>L'ampiezza delle vie di circolazione è adeguata e permette un facile raggiungimento dei luoghi di lavoro e manutenzione.</w:t>
            </w:r>
          </w:p>
        </w:tc>
      </w:tr>
      <w:tr w:rsidR="00D95587" w:rsidRPr="00CA0217" w14:paraId="63002514" w14:textId="77777777" w:rsidTr="009D4133">
        <w:tc>
          <w:tcPr>
            <w:tcW w:w="913" w:type="pct"/>
            <w:gridSpan w:val="2"/>
            <w:tcBorders>
              <w:top w:val="dotted" w:sz="4" w:space="0" w:color="auto"/>
              <w:bottom w:val="dotted" w:sz="4" w:space="0" w:color="auto"/>
              <w:right w:val="dotted" w:sz="4" w:space="0" w:color="auto"/>
            </w:tcBorders>
            <w:vAlign w:val="center"/>
          </w:tcPr>
          <w:p w14:paraId="1E3D63C3"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4C957145" w:rsidR="002D0292" w:rsidRDefault="009D4133" w:rsidP="0051393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27ACE865" w:rsidR="002D0292" w:rsidRDefault="009D4133" w:rsidP="00513935">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FFFF00"/>
            <w:vAlign w:val="center"/>
          </w:tcPr>
          <w:p w14:paraId="53C02DC1" w14:textId="00C3D255" w:rsidR="002D0292" w:rsidRPr="00537CE7" w:rsidRDefault="009D4133" w:rsidP="00513935">
            <w:pPr>
              <w:spacing w:line="276" w:lineRule="auto"/>
              <w:ind w:right="562"/>
              <w:jc w:val="center"/>
              <w:rPr>
                <w:sz w:val="22"/>
                <w:szCs w:val="22"/>
              </w:rPr>
            </w:pPr>
            <w:r>
              <w:rPr>
                <w:sz w:val="22"/>
                <w:szCs w:val="22"/>
              </w:rPr>
              <w:t>4</w:t>
            </w:r>
          </w:p>
        </w:tc>
        <w:tc>
          <w:tcPr>
            <w:tcW w:w="876" w:type="pct"/>
            <w:tcBorders>
              <w:top w:val="dotted" w:sz="4" w:space="0" w:color="auto"/>
              <w:left w:val="dotted" w:sz="4" w:space="0" w:color="auto"/>
              <w:bottom w:val="dotted" w:sz="4" w:space="0" w:color="auto"/>
            </w:tcBorders>
            <w:vAlign w:val="center"/>
          </w:tcPr>
          <w:p w14:paraId="40EDABA3" w14:textId="77777777" w:rsidR="009D4133" w:rsidRPr="009D4133" w:rsidRDefault="009D4133" w:rsidP="009D4133">
            <w:pPr>
              <w:jc w:val="left"/>
              <w:rPr>
                <w:rFonts w:cs="Tahoma"/>
                <w:color w:val="000000"/>
                <w:sz w:val="16"/>
                <w:szCs w:val="16"/>
              </w:rPr>
            </w:pPr>
            <w:r w:rsidRPr="009D4133">
              <w:rPr>
                <w:rFonts w:cs="Tahoma"/>
                <w:color w:val="000000"/>
                <w:sz w:val="16"/>
                <w:szCs w:val="16"/>
              </w:rPr>
              <w:t>La porta della Sede è dotata di sistema elettro meccanico.</w:t>
            </w:r>
          </w:p>
          <w:p w14:paraId="0EA820D4" w14:textId="78DE5F9B" w:rsidR="002D0292" w:rsidRPr="00504C98" w:rsidRDefault="009D4133" w:rsidP="009D4133">
            <w:pPr>
              <w:jc w:val="left"/>
              <w:rPr>
                <w:rFonts w:cs="Tahoma"/>
                <w:sz w:val="16"/>
                <w:szCs w:val="16"/>
              </w:rPr>
            </w:pPr>
            <w:r w:rsidRPr="009D4133">
              <w:rPr>
                <w:rFonts w:cs="Tahoma"/>
                <w:color w:val="000000"/>
                <w:sz w:val="16"/>
                <w:szCs w:val="16"/>
              </w:rPr>
              <w:t>La porta di uscita dal Condominio è dotata di solo sistema elettrico</w:t>
            </w:r>
          </w:p>
        </w:tc>
      </w:tr>
      <w:tr w:rsidR="00D95587" w:rsidRPr="00CA0217" w14:paraId="72B10849" w14:textId="77777777" w:rsidTr="009D4133">
        <w:tc>
          <w:tcPr>
            <w:tcW w:w="913" w:type="pct"/>
            <w:gridSpan w:val="2"/>
            <w:tcBorders>
              <w:top w:val="dotted" w:sz="4" w:space="0" w:color="auto"/>
              <w:bottom w:val="dotted" w:sz="4" w:space="0" w:color="auto"/>
              <w:right w:val="dotted" w:sz="4" w:space="0" w:color="auto"/>
            </w:tcBorders>
            <w:vAlign w:val="center"/>
          </w:tcPr>
          <w:p w14:paraId="179B55B9" w14:textId="77777777"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7590558E"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3B6D5AF2" w:rsidR="002D0292" w:rsidRDefault="009D4133" w:rsidP="0051393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4D445753" w:rsidR="002D0292" w:rsidRDefault="009D4133" w:rsidP="00513935">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FFFF00"/>
            <w:vAlign w:val="center"/>
          </w:tcPr>
          <w:p w14:paraId="65161D7B" w14:textId="3C1BB5F2" w:rsidR="002D0292" w:rsidRDefault="009D4133" w:rsidP="00513935">
            <w:pPr>
              <w:spacing w:line="276" w:lineRule="auto"/>
              <w:ind w:right="562"/>
              <w:jc w:val="center"/>
              <w:rPr>
                <w:sz w:val="22"/>
                <w:szCs w:val="22"/>
              </w:rPr>
            </w:pPr>
            <w:r>
              <w:rPr>
                <w:sz w:val="22"/>
                <w:szCs w:val="22"/>
              </w:rPr>
              <w:t>4</w:t>
            </w:r>
          </w:p>
        </w:tc>
        <w:tc>
          <w:tcPr>
            <w:tcW w:w="876" w:type="pct"/>
            <w:tcBorders>
              <w:top w:val="dotted" w:sz="4" w:space="0" w:color="auto"/>
              <w:left w:val="dotted" w:sz="4" w:space="0" w:color="auto"/>
              <w:bottom w:val="dotted" w:sz="4" w:space="0" w:color="auto"/>
            </w:tcBorders>
            <w:vAlign w:val="center"/>
          </w:tcPr>
          <w:p w14:paraId="763F5277" w14:textId="6FE49A88" w:rsidR="009D4133" w:rsidRPr="009D4133" w:rsidRDefault="009D4133" w:rsidP="009D4133">
            <w:pPr>
              <w:jc w:val="left"/>
              <w:rPr>
                <w:rFonts w:cs="Tahoma"/>
                <w:color w:val="000000"/>
                <w:sz w:val="16"/>
                <w:szCs w:val="16"/>
              </w:rPr>
            </w:pPr>
            <w:r w:rsidRPr="009D4133">
              <w:rPr>
                <w:rFonts w:cs="Tahoma"/>
                <w:color w:val="000000"/>
                <w:sz w:val="16"/>
                <w:szCs w:val="16"/>
              </w:rPr>
              <w:t>Porte interne in legno</w:t>
            </w:r>
          </w:p>
          <w:p w14:paraId="764BA86C" w14:textId="67889968" w:rsidR="009D4133" w:rsidRPr="009D4133" w:rsidRDefault="009D4133" w:rsidP="009D4133">
            <w:pPr>
              <w:jc w:val="left"/>
              <w:rPr>
                <w:rFonts w:cs="Tahoma"/>
                <w:color w:val="000000"/>
                <w:sz w:val="16"/>
                <w:szCs w:val="16"/>
              </w:rPr>
            </w:pPr>
            <w:r w:rsidRPr="009D4133">
              <w:rPr>
                <w:rFonts w:cs="Tahoma"/>
                <w:color w:val="000000"/>
                <w:sz w:val="16"/>
                <w:szCs w:val="16"/>
              </w:rPr>
              <w:t xml:space="preserve">Porte dei bagni </w:t>
            </w:r>
            <w:r w:rsidR="00D94613">
              <w:rPr>
                <w:rFonts w:cs="Tahoma"/>
                <w:color w:val="000000"/>
                <w:sz w:val="16"/>
                <w:szCs w:val="16"/>
              </w:rPr>
              <w:t>dotate</w:t>
            </w:r>
            <w:r w:rsidRPr="009D4133">
              <w:rPr>
                <w:rFonts w:cs="Tahoma"/>
                <w:color w:val="000000"/>
                <w:sz w:val="16"/>
                <w:szCs w:val="16"/>
              </w:rPr>
              <w:t xml:space="preserve"> di nottolino di sicurezza </w:t>
            </w:r>
          </w:p>
          <w:p w14:paraId="1C75EA7A" w14:textId="68D38ABF" w:rsidR="009D4133" w:rsidRPr="009D4133" w:rsidRDefault="009D4133" w:rsidP="009D4133">
            <w:pPr>
              <w:jc w:val="left"/>
              <w:rPr>
                <w:rFonts w:cs="Tahoma"/>
                <w:color w:val="000000"/>
                <w:sz w:val="16"/>
                <w:szCs w:val="16"/>
              </w:rPr>
            </w:pPr>
            <w:r w:rsidRPr="009D4133">
              <w:rPr>
                <w:rFonts w:cs="Tahoma"/>
                <w:color w:val="000000"/>
                <w:sz w:val="16"/>
                <w:szCs w:val="16"/>
              </w:rPr>
              <w:t xml:space="preserve">Porte accesso al condominio vetro singolo </w:t>
            </w:r>
          </w:p>
        </w:tc>
      </w:tr>
      <w:tr w:rsidR="00D95587" w:rsidRPr="00CA0217" w14:paraId="25F67D27" w14:textId="77777777" w:rsidTr="0092159D">
        <w:tc>
          <w:tcPr>
            <w:tcW w:w="913" w:type="pct"/>
            <w:gridSpan w:val="2"/>
            <w:tcBorders>
              <w:top w:val="dotted" w:sz="4" w:space="0" w:color="auto"/>
              <w:bottom w:val="dotted" w:sz="4" w:space="0" w:color="auto"/>
              <w:right w:val="dotted" w:sz="4" w:space="0" w:color="auto"/>
            </w:tcBorders>
            <w:vAlign w:val="center"/>
          </w:tcPr>
          <w:p w14:paraId="0C97BAAE" w14:textId="23A7C164"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50E8C029" w:rsidR="00513F01" w:rsidRDefault="0092159D" w:rsidP="00F2116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60617709" w:rsidR="00513F01" w:rsidRDefault="0092159D" w:rsidP="00F21163">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29BD774" w14:textId="7697298C" w:rsidR="00513F01" w:rsidRDefault="0092159D" w:rsidP="00F21163">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00B11EC8" w14:textId="718BD94F" w:rsidR="0067414A" w:rsidRPr="00CA0217" w:rsidRDefault="0067414A" w:rsidP="009C4ED2">
            <w:pPr>
              <w:jc w:val="left"/>
              <w:rPr>
                <w:rFonts w:cs="Tahoma"/>
                <w:color w:val="000000"/>
                <w:sz w:val="16"/>
                <w:szCs w:val="16"/>
              </w:rPr>
            </w:pPr>
            <w:r>
              <w:rPr>
                <w:rFonts w:cs="Tahoma"/>
                <w:color w:val="000000"/>
                <w:sz w:val="16"/>
                <w:szCs w:val="16"/>
              </w:rPr>
              <w:t>L’agenzia è raggiungibile attraverso le scale complete di strisce antiscivolo</w:t>
            </w:r>
          </w:p>
        </w:tc>
      </w:tr>
      <w:tr w:rsidR="009F29BC" w:rsidRPr="00CA0217" w14:paraId="79CD7469" w14:textId="77777777" w:rsidTr="00D452BD">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77777777" w:rsidR="009F29BC" w:rsidRDefault="009F29BC" w:rsidP="00DA615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77777777" w:rsidR="009F29BC" w:rsidRDefault="009F29BC" w:rsidP="00DA615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2AA07C" w14:textId="77777777" w:rsidR="009F29BC" w:rsidRDefault="009F29BC" w:rsidP="00DA6157">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535B8A17" w14:textId="77777777" w:rsidR="009F29BC" w:rsidRPr="00CA0217" w:rsidRDefault="009F29BC" w:rsidP="00DA6157">
            <w:pPr>
              <w:jc w:val="left"/>
              <w:rPr>
                <w:rFonts w:cs="Tahoma"/>
                <w:color w:val="000000"/>
                <w:sz w:val="16"/>
                <w:szCs w:val="16"/>
              </w:rPr>
            </w:pPr>
          </w:p>
        </w:tc>
      </w:tr>
      <w:tr w:rsidR="009F29BC" w:rsidRPr="00CA0217" w14:paraId="301649D0" w14:textId="77777777" w:rsidTr="00291974">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1E7B2CF"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9F29BC" w:rsidRDefault="009F29BC"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154FC3C6" w14:textId="77777777" w:rsidR="009F29BC" w:rsidRPr="00CA0217" w:rsidRDefault="009F29BC" w:rsidP="00CB221B">
            <w:pPr>
              <w:jc w:val="left"/>
              <w:rPr>
                <w:rFonts w:cs="Tahoma"/>
                <w:color w:val="000000"/>
                <w:sz w:val="16"/>
                <w:szCs w:val="16"/>
              </w:rPr>
            </w:pPr>
          </w:p>
        </w:tc>
      </w:tr>
      <w:tr w:rsidR="00773760" w:rsidRPr="00CA0217" w14:paraId="1366CF2D" w14:textId="77777777" w:rsidTr="00291974">
        <w:trPr>
          <w:trHeight w:val="949"/>
        </w:trPr>
        <w:tc>
          <w:tcPr>
            <w:tcW w:w="913" w:type="pct"/>
            <w:gridSpan w:val="2"/>
            <w:tcBorders>
              <w:top w:val="dotted" w:sz="4" w:space="0" w:color="auto"/>
              <w:bottom w:val="dotted" w:sz="4" w:space="0" w:color="auto"/>
              <w:right w:val="dotted" w:sz="4" w:space="0" w:color="auto"/>
            </w:tcBorders>
            <w:vAlign w:val="center"/>
          </w:tcPr>
          <w:p w14:paraId="621A83F5" w14:textId="77777777" w:rsidR="00773760" w:rsidRPr="00513F01" w:rsidRDefault="00773760" w:rsidP="00DA6157">
            <w:pPr>
              <w:jc w:val="left"/>
              <w:rPr>
                <w:rFonts w:cs="Tahoma"/>
                <w:color w:val="000000"/>
                <w:sz w:val="16"/>
                <w:szCs w:val="16"/>
              </w:rPr>
            </w:pPr>
            <w:r w:rsidRPr="00CA0217">
              <w:rPr>
                <w:rFonts w:cs="Tahoma"/>
                <w:color w:val="000000"/>
                <w:sz w:val="16"/>
                <w:szCs w:val="16"/>
              </w:rPr>
              <w:t>Illuminazione naturale e artificiale</w:t>
            </w:r>
          </w:p>
        </w:tc>
        <w:tc>
          <w:tcPr>
            <w:tcW w:w="486" w:type="pct"/>
            <w:tcBorders>
              <w:top w:val="dotted" w:sz="4" w:space="0" w:color="auto"/>
              <w:left w:val="dotted" w:sz="4" w:space="0" w:color="auto"/>
              <w:bottom w:val="dotted" w:sz="4" w:space="0" w:color="auto"/>
              <w:right w:val="dotted" w:sz="4" w:space="0" w:color="auto"/>
            </w:tcBorders>
            <w:vAlign w:val="center"/>
          </w:tcPr>
          <w:p w14:paraId="2E452E37"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2F0AB02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4814762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406640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439406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368AF05"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20F3979"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6D1C84BC"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bottom w:val="dotted" w:sz="4" w:space="0" w:color="auto"/>
              <w:right w:val="dotted" w:sz="4" w:space="0" w:color="auto"/>
            </w:tcBorders>
            <w:vAlign w:val="center"/>
          </w:tcPr>
          <w:p w14:paraId="7A1D1FD2"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5AC17C" w14:textId="77777777" w:rsidR="00773760" w:rsidRDefault="0077376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BD982D" w14:textId="77777777" w:rsidR="00773760" w:rsidRDefault="00773760"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0283BFEE" w14:textId="77777777" w:rsidR="00773760" w:rsidRPr="00CA0217" w:rsidRDefault="00773760" w:rsidP="00CB221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35"/>
        <w:gridCol w:w="2121"/>
        <w:gridCol w:w="1416"/>
        <w:gridCol w:w="2121"/>
        <w:gridCol w:w="4959"/>
        <w:gridCol w:w="268"/>
        <w:gridCol w:w="23"/>
        <w:gridCol w:w="280"/>
        <w:gridCol w:w="283"/>
        <w:gridCol w:w="6"/>
        <w:gridCol w:w="2555"/>
      </w:tblGrid>
      <w:tr w:rsidR="006F6505" w:rsidRPr="00F074C3" w14:paraId="357F9645" w14:textId="77777777" w:rsidTr="00D94613">
        <w:trPr>
          <w:trHeight w:val="860"/>
        </w:trPr>
        <w:tc>
          <w:tcPr>
            <w:tcW w:w="912" w:type="pct"/>
            <w:gridSpan w:val="2"/>
            <w:tcBorders>
              <w:top w:val="nil"/>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lastRenderedPageBreak/>
              <w:t>Servizi igienico assistenziali</w:t>
            </w:r>
          </w:p>
        </w:tc>
        <w:tc>
          <w:tcPr>
            <w:tcW w:w="486" w:type="pct"/>
            <w:tcBorders>
              <w:top w:val="nil"/>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nil"/>
              <w:left w:val="dotted" w:sz="4" w:space="0" w:color="auto"/>
              <w:bottom w:val="dotted" w:sz="4" w:space="0" w:color="auto"/>
              <w:right w:val="dotted" w:sz="4" w:space="0" w:color="auto"/>
            </w:tcBorders>
            <w:vAlign w:val="center"/>
          </w:tcPr>
          <w:p w14:paraId="0EA9372E" w14:textId="77777777" w:rsidR="00513F01" w:rsidRPr="0056429C" w:rsidRDefault="00513F01" w:rsidP="00CB221B">
            <w:pPr>
              <w:jc w:val="left"/>
              <w:rPr>
                <w:rFonts w:cs="Tahoma"/>
                <w:sz w:val="16"/>
                <w:szCs w:val="16"/>
              </w:rPr>
            </w:pPr>
          </w:p>
        </w:tc>
        <w:tc>
          <w:tcPr>
            <w:tcW w:w="1702" w:type="pct"/>
            <w:tcBorders>
              <w:top w:val="nil"/>
              <w:left w:val="dotted" w:sz="4" w:space="0" w:color="auto"/>
              <w:bottom w:val="dotted" w:sz="4" w:space="0" w:color="auto"/>
              <w:right w:val="dotted" w:sz="4" w:space="0" w:color="auto"/>
            </w:tcBorders>
            <w:vAlign w:val="center"/>
          </w:tcPr>
          <w:p w14:paraId="0CB6A9AB" w14:textId="77777777" w:rsidR="003C07AA" w:rsidRPr="0056429C" w:rsidRDefault="00513F01" w:rsidP="003C07AA">
            <w:pPr>
              <w:jc w:val="left"/>
              <w:rPr>
                <w:rFonts w:cs="Tahoma"/>
                <w:sz w:val="16"/>
                <w:szCs w:val="16"/>
              </w:rPr>
            </w:pPr>
            <w:r w:rsidRPr="0056429C">
              <w:rPr>
                <w:rFonts w:cs="Tahoma"/>
                <w:sz w:val="16"/>
                <w:szCs w:val="16"/>
              </w:rPr>
              <w:t>I lavoratori dispongono internamente al luogo di lavoro di acqua corrente per uso potabile</w:t>
            </w:r>
            <w:r w:rsidR="00537CE7" w:rsidRPr="0056429C">
              <w:rPr>
                <w:rFonts w:cs="Tahoma"/>
                <w:sz w:val="16"/>
                <w:szCs w:val="16"/>
              </w:rPr>
              <w:t>,</w:t>
            </w:r>
            <w:r w:rsidRPr="0056429C">
              <w:rPr>
                <w:rFonts w:cs="Tahoma"/>
                <w:sz w:val="16"/>
                <w:szCs w:val="16"/>
              </w:rPr>
              <w:t xml:space="preserve"> </w:t>
            </w:r>
            <w:r w:rsidR="00DB579A" w:rsidRPr="0056429C">
              <w:rPr>
                <w:rFonts w:cs="Tahoma"/>
                <w:sz w:val="16"/>
                <w:szCs w:val="16"/>
              </w:rPr>
              <w:t xml:space="preserve">per lavarsi e di </w:t>
            </w:r>
            <w:r w:rsidRPr="0056429C">
              <w:rPr>
                <w:rFonts w:cs="Tahoma"/>
                <w:sz w:val="16"/>
                <w:szCs w:val="16"/>
              </w:rPr>
              <w:t>detergenti e mezzi per asciugarsi.</w:t>
            </w:r>
          </w:p>
          <w:p w14:paraId="5697C34F" w14:textId="77777777" w:rsidR="00513F01" w:rsidRPr="0056429C" w:rsidRDefault="00537CE7" w:rsidP="00DB579A">
            <w:pPr>
              <w:jc w:val="left"/>
              <w:rPr>
                <w:rFonts w:cs="Tahoma"/>
                <w:sz w:val="16"/>
                <w:szCs w:val="16"/>
              </w:rPr>
            </w:pPr>
            <w:r w:rsidRPr="0056429C">
              <w:rPr>
                <w:rFonts w:cs="Tahoma"/>
                <w:sz w:val="16"/>
                <w:szCs w:val="16"/>
              </w:rPr>
              <w:t xml:space="preserve">Sono disponibili </w:t>
            </w:r>
            <w:proofErr w:type="spellStart"/>
            <w:r w:rsidRPr="0056429C">
              <w:rPr>
                <w:rFonts w:cs="Tahoma"/>
                <w:sz w:val="16"/>
                <w:szCs w:val="16"/>
              </w:rPr>
              <w:t>nn</w:t>
            </w:r>
            <w:proofErr w:type="spellEnd"/>
            <w:r w:rsidRPr="0056429C">
              <w:rPr>
                <w:rFonts w:cs="Tahoma"/>
                <w:sz w:val="16"/>
                <w:szCs w:val="16"/>
              </w:rPr>
              <w:t xml:space="preserve">. 2 bagni, distinti per </w:t>
            </w:r>
            <w:r w:rsidR="00DB579A" w:rsidRPr="0056429C">
              <w:rPr>
                <w:rFonts w:cs="Tahoma"/>
                <w:sz w:val="16"/>
                <w:szCs w:val="16"/>
              </w:rPr>
              <w:t>genere</w:t>
            </w:r>
            <w:r w:rsidRPr="0056429C">
              <w:rPr>
                <w:rFonts w:cs="Tahoma"/>
                <w:sz w:val="16"/>
                <w:szCs w:val="16"/>
              </w:rPr>
              <w:t>,</w:t>
            </w:r>
            <w:r w:rsidR="00513F01" w:rsidRPr="0056429C">
              <w:rPr>
                <w:rFonts w:cs="Tahoma"/>
                <w:sz w:val="16"/>
                <w:szCs w:val="16"/>
              </w:rPr>
              <w:t xml:space="preserve"> </w:t>
            </w:r>
            <w:r w:rsidRPr="0056429C">
              <w:rPr>
                <w:rFonts w:cs="Tahoma"/>
                <w:sz w:val="16"/>
                <w:szCs w:val="16"/>
              </w:rPr>
              <w:t>poic</w:t>
            </w:r>
            <w:r w:rsidR="00513F01" w:rsidRPr="0056429C">
              <w:rPr>
                <w:rFonts w:cs="Tahoma"/>
                <w:sz w:val="16"/>
                <w:szCs w:val="16"/>
              </w:rPr>
              <w:t>hé i lavoratori di sesso diverso sono in numero superiore a 10</w:t>
            </w:r>
          </w:p>
        </w:tc>
        <w:tc>
          <w:tcPr>
            <w:tcW w:w="100" w:type="pct"/>
            <w:gridSpan w:val="2"/>
            <w:tcBorders>
              <w:top w:val="nil"/>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6" w:type="pct"/>
            <w:tcBorders>
              <w:top w:val="nil"/>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nil"/>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7" w:type="pct"/>
            <w:tcBorders>
              <w:top w:val="nil"/>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A95861" w:rsidRPr="00F074C3" w14:paraId="32521584" w14:textId="77777777" w:rsidTr="00D94613">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F074C3"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32E469D3" w14:textId="6D404709" w:rsidR="00A95861" w:rsidRPr="00F074C3" w:rsidRDefault="005B36E8" w:rsidP="005B36E8">
            <w:pPr>
              <w:jc w:val="left"/>
              <w:rPr>
                <w:rFonts w:cs="Tahoma"/>
                <w:color w:val="000000"/>
                <w:sz w:val="16"/>
                <w:szCs w:val="16"/>
              </w:rPr>
            </w:pPr>
            <w:r w:rsidRPr="004A4F53">
              <w:rPr>
                <w:rFonts w:cs="Tahoma"/>
                <w:color w:val="000000"/>
                <w:sz w:val="16"/>
                <w:szCs w:val="16"/>
              </w:rPr>
              <w:t>Rischio presente per i manutentori</w:t>
            </w:r>
            <w:r w:rsidR="009D4133">
              <w:rPr>
                <w:rFonts w:cs="Tahoma"/>
                <w:color w:val="000000"/>
                <w:sz w:val="16"/>
                <w:szCs w:val="16"/>
              </w:rPr>
              <w:t xml:space="preserve"> (dipendenti di società terze).</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257EC6E3" w:rsidR="00A95861" w:rsidRDefault="009D4133" w:rsidP="00F21163">
            <w:pPr>
              <w:spacing w:line="276" w:lineRule="auto"/>
              <w:ind w:right="562"/>
              <w:jc w:val="center"/>
              <w:rPr>
                <w:sz w:val="22"/>
                <w:szCs w:val="22"/>
              </w:rPr>
            </w:pPr>
            <w:r>
              <w:rPr>
                <w:sz w:val="22"/>
                <w:szCs w:val="22"/>
              </w:rPr>
              <w:t>1</w:t>
            </w:r>
          </w:p>
        </w:tc>
        <w:tc>
          <w:tcPr>
            <w:tcW w:w="96" w:type="pct"/>
            <w:tcBorders>
              <w:top w:val="dotted" w:sz="4" w:space="0" w:color="auto"/>
              <w:left w:val="dotted" w:sz="4" w:space="0" w:color="auto"/>
              <w:bottom w:val="dotted" w:sz="4" w:space="0" w:color="auto"/>
              <w:right w:val="dotted" w:sz="4" w:space="0" w:color="auto"/>
            </w:tcBorders>
            <w:vAlign w:val="center"/>
          </w:tcPr>
          <w:p w14:paraId="00B68AAD" w14:textId="0BA0C27E" w:rsidR="00A95861" w:rsidRDefault="009D4133" w:rsidP="00F21163">
            <w:pPr>
              <w:spacing w:line="276" w:lineRule="auto"/>
              <w:ind w:right="562"/>
              <w:jc w:val="center"/>
              <w:rPr>
                <w:sz w:val="22"/>
                <w:szCs w:val="22"/>
              </w:rPr>
            </w:pPr>
            <w:r>
              <w:rPr>
                <w:sz w:val="22"/>
                <w:szCs w:val="22"/>
              </w:rPr>
              <w:t>1</w:t>
            </w:r>
          </w:p>
        </w:tc>
        <w:tc>
          <w:tcPr>
            <w:tcW w:w="9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F2BAD4" w14:textId="31520EF3" w:rsidR="00A95861" w:rsidRDefault="009D4133" w:rsidP="00F21163">
            <w:pPr>
              <w:spacing w:line="276" w:lineRule="auto"/>
              <w:ind w:right="562"/>
              <w:jc w:val="center"/>
              <w:rPr>
                <w:sz w:val="22"/>
                <w:szCs w:val="22"/>
              </w:rPr>
            </w:pPr>
            <w:r>
              <w:rPr>
                <w:sz w:val="22"/>
                <w:szCs w:val="22"/>
              </w:rPr>
              <w:t>1</w:t>
            </w:r>
          </w:p>
        </w:tc>
        <w:tc>
          <w:tcPr>
            <w:tcW w:w="877" w:type="pct"/>
            <w:tcBorders>
              <w:top w:val="dotted" w:sz="4" w:space="0" w:color="auto"/>
              <w:left w:val="dotted" w:sz="4" w:space="0" w:color="auto"/>
              <w:bottom w:val="dotted" w:sz="4" w:space="0" w:color="auto"/>
            </w:tcBorders>
            <w:vAlign w:val="center"/>
          </w:tcPr>
          <w:p w14:paraId="7BF648C1" w14:textId="0E9C83F3" w:rsidR="00A95861" w:rsidRPr="009D4133" w:rsidRDefault="009D4133" w:rsidP="00CB221B">
            <w:pPr>
              <w:jc w:val="left"/>
              <w:rPr>
                <w:rFonts w:cs="Tahoma"/>
                <w:color w:val="000000"/>
                <w:sz w:val="16"/>
                <w:szCs w:val="16"/>
              </w:rPr>
            </w:pPr>
            <w:r w:rsidRPr="009D4133">
              <w:rPr>
                <w:rFonts w:cs="Tahoma"/>
                <w:color w:val="000000"/>
                <w:sz w:val="16"/>
                <w:szCs w:val="16"/>
              </w:rPr>
              <w:t>Ci sono manutenzioni in facciata per insegne e impianti</w:t>
            </w:r>
          </w:p>
        </w:tc>
      </w:tr>
      <w:tr w:rsidR="00746FBA" w:rsidRPr="00F074C3" w14:paraId="1F755652"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16BB72B" w14:textId="77777777" w:rsidTr="00D94613">
        <w:trPr>
          <w:cantSplit/>
          <w:trHeight w:val="595"/>
        </w:trPr>
        <w:tc>
          <w:tcPr>
            <w:tcW w:w="912" w:type="pct"/>
            <w:gridSpan w:val="2"/>
            <w:tcBorders>
              <w:right w:val="dotted" w:sz="4" w:space="0" w:color="auto"/>
            </w:tcBorders>
            <w:vAlign w:val="center"/>
          </w:tcPr>
          <w:p w14:paraId="737D41EE"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1C8345D9" w14:textId="77777777" w:rsidR="002B1A59" w:rsidRDefault="002B1A59" w:rsidP="002B1A59">
            <w:pPr>
              <w:jc w:val="left"/>
              <w:rPr>
                <w:rFonts w:cs="Tahoma"/>
                <w:color w:val="000000"/>
                <w:sz w:val="16"/>
                <w:szCs w:val="16"/>
              </w:rPr>
            </w:pPr>
            <w:r>
              <w:rPr>
                <w:rFonts w:cs="Tahoma"/>
                <w:color w:val="000000"/>
                <w:sz w:val="16"/>
                <w:szCs w:val="16"/>
              </w:rPr>
              <w:t>Le stampanti si trovano in vano dedicato.</w:t>
            </w:r>
          </w:p>
          <w:p w14:paraId="731B56F1" w14:textId="77777777" w:rsidR="002B1A59" w:rsidRDefault="002B1A59" w:rsidP="002B1A59">
            <w:pPr>
              <w:jc w:val="left"/>
              <w:rPr>
                <w:rFonts w:cs="Tahoma"/>
                <w:color w:val="000000"/>
                <w:sz w:val="16"/>
                <w:szCs w:val="16"/>
              </w:rPr>
            </w:pPr>
            <w:r>
              <w:rPr>
                <w:rFonts w:cs="Tahoma"/>
                <w:color w:val="000000"/>
                <w:sz w:val="16"/>
                <w:szCs w:val="16"/>
              </w:rPr>
              <w:t>Non vi è interferenza con postazioni di lavoro nelle immediate vicinanze.</w:t>
            </w:r>
          </w:p>
          <w:p w14:paraId="7AE355D5"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77777777" w:rsidR="002D0292" w:rsidRPr="00F074C3" w:rsidRDefault="00294A6E" w:rsidP="00513935">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vAlign w:val="center"/>
          </w:tcPr>
          <w:p w14:paraId="5F59671F" w14:textId="77777777" w:rsidR="002D0292" w:rsidRPr="00F074C3" w:rsidRDefault="00294A6E" w:rsidP="00513935">
            <w:pPr>
              <w:spacing w:line="276" w:lineRule="auto"/>
              <w:ind w:right="562"/>
              <w:jc w:val="center"/>
              <w:rPr>
                <w:sz w:val="22"/>
                <w:szCs w:val="22"/>
              </w:rPr>
            </w:pPr>
            <w:r>
              <w:rPr>
                <w:sz w:val="22"/>
                <w:szCs w:val="22"/>
              </w:rPr>
              <w:t>1</w:t>
            </w:r>
          </w:p>
        </w:tc>
        <w:tc>
          <w:tcPr>
            <w:tcW w:w="97" w:type="pct"/>
            <w:tcBorders>
              <w:left w:val="dotted" w:sz="4" w:space="0" w:color="auto"/>
              <w:right w:val="dotted" w:sz="4" w:space="0" w:color="auto"/>
            </w:tcBorders>
            <w:shd w:val="clear" w:color="auto" w:fill="C6D9F1" w:themeFill="text2" w:themeFillTint="33"/>
            <w:vAlign w:val="center"/>
          </w:tcPr>
          <w:p w14:paraId="03D5EE4D" w14:textId="77777777" w:rsidR="002D0292" w:rsidRPr="00F074C3" w:rsidRDefault="00294A6E" w:rsidP="00513935">
            <w:pPr>
              <w:spacing w:line="276" w:lineRule="auto"/>
              <w:ind w:right="562"/>
              <w:jc w:val="center"/>
              <w:rPr>
                <w:sz w:val="22"/>
                <w:szCs w:val="22"/>
              </w:rPr>
            </w:pPr>
            <w:r>
              <w:rPr>
                <w:sz w:val="22"/>
                <w:szCs w:val="22"/>
              </w:rPr>
              <w:t>1</w:t>
            </w:r>
          </w:p>
        </w:tc>
        <w:tc>
          <w:tcPr>
            <w:tcW w:w="879" w:type="pct"/>
            <w:gridSpan w:val="2"/>
            <w:tcBorders>
              <w:left w:val="dotted" w:sz="4" w:space="0" w:color="auto"/>
            </w:tcBorders>
            <w:vAlign w:val="center"/>
          </w:tcPr>
          <w:p w14:paraId="4123B1E0" w14:textId="292A64C0" w:rsidR="001A6AA6" w:rsidRPr="009D4133" w:rsidRDefault="009D4133" w:rsidP="001A6AA6">
            <w:pPr>
              <w:jc w:val="left"/>
              <w:rPr>
                <w:rFonts w:cs="Tahoma"/>
                <w:color w:val="000000"/>
                <w:sz w:val="16"/>
                <w:szCs w:val="16"/>
              </w:rPr>
            </w:pPr>
            <w:r w:rsidRPr="009D4133">
              <w:rPr>
                <w:rFonts w:cs="Tahoma"/>
                <w:color w:val="000000"/>
                <w:sz w:val="16"/>
                <w:szCs w:val="16"/>
              </w:rPr>
              <w:t>Le stampanti si trovano in luogo idoneo ad esse dedicato</w:t>
            </w:r>
          </w:p>
        </w:tc>
      </w:tr>
      <w:tr w:rsidR="00746FBA" w:rsidRPr="00746FBA" w14:paraId="105B69EA" w14:textId="77777777" w:rsidTr="00D452BD">
        <w:tc>
          <w:tcPr>
            <w:tcW w:w="184" w:type="pct"/>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54E0F399" w14:textId="77777777" w:rsidTr="00D94613">
        <w:tc>
          <w:tcPr>
            <w:tcW w:w="912" w:type="pct"/>
            <w:gridSpan w:val="2"/>
            <w:tcBorders>
              <w:bottom w:val="dotted" w:sz="4" w:space="0" w:color="auto"/>
              <w:right w:val="dotted" w:sz="4" w:space="0" w:color="auto"/>
            </w:tcBorders>
            <w:vAlign w:val="center"/>
          </w:tcPr>
          <w:p w14:paraId="1DFAED4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996DD4F"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6BF4CDB"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3F46C90"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2F5A5A7" w14:textId="4B2F6C65" w:rsidR="00294A6E" w:rsidRPr="009D4133" w:rsidRDefault="009D4133" w:rsidP="00CB221B">
            <w:pPr>
              <w:jc w:val="left"/>
              <w:rPr>
                <w:rFonts w:cs="Tahoma"/>
                <w:sz w:val="16"/>
                <w:szCs w:val="16"/>
              </w:rPr>
            </w:pPr>
            <w:r w:rsidRPr="009D4133">
              <w:rPr>
                <w:rFonts w:cs="Tahoma"/>
                <w:sz w:val="16"/>
                <w:szCs w:val="16"/>
              </w:rPr>
              <w:t>L’impianto elettrico, per quanto visibile, si trova in buono stato di manutenzione</w:t>
            </w:r>
          </w:p>
        </w:tc>
      </w:tr>
      <w:tr w:rsidR="006F6505" w:rsidRPr="00F074C3" w14:paraId="66281F7A" w14:textId="77777777" w:rsidTr="00D94613">
        <w:tc>
          <w:tcPr>
            <w:tcW w:w="912"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5AE269FA"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4F4BBDEB" w14:textId="44705387" w:rsidR="001C0C9A" w:rsidRPr="00215DA0"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w:t>
            </w:r>
            <w:r w:rsidR="0056429C">
              <w:rPr>
                <w:rFonts w:cs="Tahoma"/>
                <w:color w:val="000000"/>
                <w:sz w:val="16"/>
                <w:szCs w:val="16"/>
              </w:rPr>
              <w:t>la della salute dei lavoratori.</w:t>
            </w: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CB221B">
            <w:pPr>
              <w:jc w:val="left"/>
              <w:rPr>
                <w:rFonts w:cs="Tahoma"/>
                <w:color w:val="000000"/>
                <w:sz w:val="16"/>
                <w:szCs w:val="16"/>
              </w:rPr>
            </w:pPr>
          </w:p>
        </w:tc>
      </w:tr>
      <w:tr w:rsidR="006F6505" w:rsidRPr="00F074C3" w14:paraId="56315F08" w14:textId="77777777" w:rsidTr="00D94613">
        <w:tc>
          <w:tcPr>
            <w:tcW w:w="912" w:type="pct"/>
            <w:gridSpan w:val="2"/>
            <w:tcBorders>
              <w:top w:val="dotted" w:sz="4" w:space="0" w:color="auto"/>
              <w:bottom w:val="dotted" w:sz="4" w:space="0" w:color="auto"/>
              <w:right w:val="dotted" w:sz="4" w:space="0" w:color="auto"/>
            </w:tcBorders>
            <w:vAlign w:val="center"/>
          </w:tcPr>
          <w:p w14:paraId="2C4C896D"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BC5DF8A"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4A0C1A2" w14:textId="77777777" w:rsidR="00294A6E" w:rsidRPr="00F074C3" w:rsidRDefault="00294A6E" w:rsidP="00CB221B">
            <w:pPr>
              <w:jc w:val="left"/>
              <w:rPr>
                <w:rFonts w:cs="Tahoma"/>
                <w:color w:val="000000"/>
                <w:sz w:val="16"/>
                <w:szCs w:val="16"/>
              </w:rPr>
            </w:pPr>
          </w:p>
        </w:tc>
      </w:tr>
      <w:tr w:rsidR="00D94613" w:rsidRPr="00CA0217" w14:paraId="475F2A89" w14:textId="77777777" w:rsidTr="00D94613">
        <w:trPr>
          <w:trHeight w:val="158"/>
        </w:trPr>
        <w:tc>
          <w:tcPr>
            <w:tcW w:w="912" w:type="pct"/>
            <w:gridSpan w:val="2"/>
            <w:tcBorders>
              <w:top w:val="dotted" w:sz="4" w:space="0" w:color="auto"/>
              <w:bottom w:val="single" w:sz="4" w:space="0" w:color="auto"/>
              <w:right w:val="dotted" w:sz="4" w:space="0" w:color="auto"/>
            </w:tcBorders>
            <w:vAlign w:val="center"/>
          </w:tcPr>
          <w:p w14:paraId="3F17A76C" w14:textId="77777777" w:rsidR="00D94613" w:rsidRPr="00CA0217" w:rsidRDefault="00D94613" w:rsidP="00D94613">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D94613" w:rsidRPr="00F074C3" w:rsidRDefault="00D94613" w:rsidP="00D94613">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D94613" w:rsidRPr="00CA0217" w:rsidRDefault="00D94613" w:rsidP="00D94613">
            <w:pPr>
              <w:jc w:val="left"/>
              <w:rPr>
                <w:rFonts w:cs="Tahoma"/>
                <w:color w:val="000000"/>
                <w:sz w:val="16"/>
                <w:szCs w:val="16"/>
              </w:rPr>
            </w:pPr>
            <w:r>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0B505B3D" w14:textId="70AE5D8A" w:rsidR="00D94613" w:rsidRPr="008E0B14" w:rsidRDefault="00D94613" w:rsidP="00D94613">
            <w:pPr>
              <w:jc w:val="left"/>
              <w:rPr>
                <w:rFonts w:cs="Tahoma"/>
                <w:sz w:val="16"/>
                <w:szCs w:val="16"/>
              </w:rPr>
            </w:pPr>
            <w:r w:rsidRPr="008E0B14">
              <w:rPr>
                <w:rFonts w:cs="Tahoma"/>
                <w:sz w:val="16"/>
                <w:szCs w:val="16"/>
              </w:rPr>
              <w:t xml:space="preserve">Non sono presenti impianti a gas </w:t>
            </w:r>
          </w:p>
        </w:tc>
        <w:tc>
          <w:tcPr>
            <w:tcW w:w="92" w:type="pct"/>
            <w:tcBorders>
              <w:top w:val="dotted" w:sz="4" w:space="0" w:color="auto"/>
              <w:left w:val="dotted" w:sz="4" w:space="0" w:color="auto"/>
              <w:bottom w:val="dotted" w:sz="4" w:space="0" w:color="auto"/>
              <w:right w:val="dotted" w:sz="4" w:space="0" w:color="auto"/>
            </w:tcBorders>
            <w:vAlign w:val="center"/>
          </w:tcPr>
          <w:p w14:paraId="24C8E357" w14:textId="6F15BCEE" w:rsidR="00D94613" w:rsidRPr="00F074C3" w:rsidRDefault="00D94613" w:rsidP="00D9461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9C65294" w14:textId="387D3C84" w:rsidR="00D94613" w:rsidRPr="00F074C3" w:rsidRDefault="00D94613" w:rsidP="00D9461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85AC6AA" w14:textId="5E361CD4" w:rsidR="00D94613" w:rsidRPr="00F074C3" w:rsidRDefault="00D94613" w:rsidP="00D9461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single" w:sz="4" w:space="0" w:color="auto"/>
            </w:tcBorders>
            <w:vAlign w:val="center"/>
          </w:tcPr>
          <w:p w14:paraId="2D844BDD" w14:textId="24412B1A" w:rsidR="00D94613" w:rsidRPr="0056429C" w:rsidRDefault="00D94613" w:rsidP="00D94613">
            <w:pPr>
              <w:jc w:val="left"/>
              <w:rPr>
                <w:rFonts w:cs="Tahoma"/>
                <w:sz w:val="16"/>
                <w:szCs w:val="16"/>
              </w:rPr>
            </w:pPr>
          </w:p>
        </w:tc>
      </w:tr>
      <w:tr w:rsidR="00746FBA" w:rsidRPr="002D0292" w14:paraId="6365AD29"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00D94613">
        <w:tc>
          <w:tcPr>
            <w:tcW w:w="912" w:type="pct"/>
            <w:gridSpan w:val="2"/>
            <w:tcBorders>
              <w:bottom w:val="dotted" w:sz="4" w:space="0" w:color="auto"/>
              <w:right w:val="dotted" w:sz="4" w:space="0" w:color="auto"/>
            </w:tcBorders>
            <w:vAlign w:val="center"/>
          </w:tcPr>
          <w:p w14:paraId="4EB0D9D5"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1529B9">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C268F0"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1AE2005B" w14:textId="77777777" w:rsidR="00D0107D" w:rsidRPr="00CA0217" w:rsidRDefault="00D0107D" w:rsidP="00726A74">
            <w:pPr>
              <w:jc w:val="left"/>
              <w:rPr>
                <w:rFonts w:cs="Tahoma"/>
                <w:color w:val="000000"/>
                <w:sz w:val="16"/>
                <w:szCs w:val="16"/>
              </w:rPr>
            </w:pPr>
          </w:p>
        </w:tc>
      </w:tr>
      <w:tr w:rsidR="006F6505" w:rsidRPr="00CA0217" w14:paraId="1BA59664" w14:textId="77777777" w:rsidTr="00D94613">
        <w:tc>
          <w:tcPr>
            <w:tcW w:w="912"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706E6D38" w14:textId="77777777" w:rsidR="00D0107D" w:rsidRPr="00F074C3" w:rsidRDefault="00ED24F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00D94613">
        <w:tc>
          <w:tcPr>
            <w:tcW w:w="912"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00D94613">
        <w:tc>
          <w:tcPr>
            <w:tcW w:w="912"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00F578E5">
        <w:tc>
          <w:tcPr>
            <w:tcW w:w="184" w:type="pct"/>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lastRenderedPageBreak/>
              <w:t>6</w:t>
            </w:r>
          </w:p>
        </w:tc>
        <w:tc>
          <w:tcPr>
            <w:tcW w:w="4816" w:type="pct"/>
            <w:gridSpan w:val="10"/>
            <w:tcBorders>
              <w:bottom w:val="single" w:sz="4" w:space="0" w:color="auto"/>
            </w:tcBorders>
            <w:shd w:val="clear" w:color="auto" w:fill="BFBFBF" w:themeFill="background1" w:themeFillShade="BF"/>
          </w:tcPr>
          <w:p w14:paraId="263E949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A8740D7" w14:textId="77777777" w:rsidTr="00D94613">
        <w:trPr>
          <w:trHeight w:val="1469"/>
        </w:trPr>
        <w:tc>
          <w:tcPr>
            <w:tcW w:w="912" w:type="pct"/>
            <w:gridSpan w:val="2"/>
            <w:tcBorders>
              <w:bottom w:val="dotted" w:sz="4" w:space="0" w:color="auto"/>
              <w:right w:val="dotted" w:sz="4" w:space="0" w:color="auto"/>
            </w:tcBorders>
            <w:vAlign w:val="center"/>
          </w:tcPr>
          <w:p w14:paraId="54B1B86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0224CDFC" w:rsidR="00D52BAA" w:rsidRPr="00F074C3" w:rsidRDefault="00504C98" w:rsidP="00D52BAA">
            <w:pPr>
              <w:spacing w:line="276" w:lineRule="auto"/>
              <w:ind w:right="562"/>
              <w:jc w:val="center"/>
              <w:rPr>
                <w:sz w:val="22"/>
                <w:szCs w:val="22"/>
              </w:rPr>
            </w:pPr>
            <w:r>
              <w:rPr>
                <w:sz w:val="22"/>
                <w:szCs w:val="22"/>
              </w:rPr>
              <w:t>2</w:t>
            </w:r>
          </w:p>
        </w:tc>
        <w:tc>
          <w:tcPr>
            <w:tcW w:w="104" w:type="pct"/>
            <w:gridSpan w:val="2"/>
            <w:tcBorders>
              <w:left w:val="dotted" w:sz="4" w:space="0" w:color="auto"/>
              <w:bottom w:val="dotted" w:sz="4" w:space="0" w:color="auto"/>
              <w:right w:val="dotted" w:sz="4" w:space="0" w:color="auto"/>
            </w:tcBorders>
            <w:vAlign w:val="center"/>
          </w:tcPr>
          <w:p w14:paraId="197B9F8E" w14:textId="457EFC8C" w:rsidR="00D52BAA" w:rsidRPr="00F074C3" w:rsidRDefault="00504C98" w:rsidP="00D52BAA">
            <w:pPr>
              <w:spacing w:line="276" w:lineRule="auto"/>
              <w:ind w:right="562"/>
              <w:jc w:val="center"/>
              <w:rPr>
                <w:sz w:val="22"/>
                <w:szCs w:val="22"/>
              </w:rPr>
            </w:pPr>
            <w:r>
              <w:rPr>
                <w:sz w:val="22"/>
                <w:szCs w:val="22"/>
              </w:rPr>
              <w:t>2</w:t>
            </w:r>
          </w:p>
        </w:tc>
        <w:tc>
          <w:tcPr>
            <w:tcW w:w="97" w:type="pct"/>
            <w:tcBorders>
              <w:left w:val="dotted" w:sz="4" w:space="0" w:color="auto"/>
              <w:bottom w:val="dotted" w:sz="4" w:space="0" w:color="auto"/>
              <w:right w:val="dotted" w:sz="4" w:space="0" w:color="auto"/>
            </w:tcBorders>
            <w:shd w:val="clear" w:color="auto" w:fill="FFFF00"/>
            <w:vAlign w:val="center"/>
          </w:tcPr>
          <w:p w14:paraId="36A4D897" w14:textId="4F5EF392" w:rsidR="00D52BAA" w:rsidRPr="00F074C3" w:rsidRDefault="00504C98" w:rsidP="00D52BAA">
            <w:pPr>
              <w:spacing w:line="276" w:lineRule="auto"/>
              <w:ind w:right="562"/>
              <w:jc w:val="center"/>
              <w:rPr>
                <w:sz w:val="22"/>
                <w:szCs w:val="22"/>
              </w:rPr>
            </w:pPr>
            <w:r>
              <w:rPr>
                <w:sz w:val="22"/>
                <w:szCs w:val="22"/>
              </w:rPr>
              <w:t>4</w:t>
            </w:r>
          </w:p>
        </w:tc>
        <w:tc>
          <w:tcPr>
            <w:tcW w:w="879" w:type="pct"/>
            <w:gridSpan w:val="2"/>
            <w:tcBorders>
              <w:left w:val="dotted" w:sz="4" w:space="0" w:color="auto"/>
              <w:bottom w:val="dotted" w:sz="4" w:space="0" w:color="auto"/>
            </w:tcBorders>
            <w:vAlign w:val="center"/>
          </w:tcPr>
          <w:p w14:paraId="349BACA8" w14:textId="77777777" w:rsidR="009D4133" w:rsidRPr="009D4133" w:rsidRDefault="009D4133" w:rsidP="002D0292">
            <w:pPr>
              <w:jc w:val="left"/>
              <w:rPr>
                <w:rFonts w:cs="Tahoma"/>
                <w:color w:val="000000"/>
                <w:sz w:val="16"/>
                <w:szCs w:val="16"/>
              </w:rPr>
            </w:pPr>
            <w:r w:rsidRPr="009D4133">
              <w:rPr>
                <w:rFonts w:cs="Tahoma"/>
                <w:color w:val="000000"/>
                <w:sz w:val="16"/>
                <w:szCs w:val="16"/>
              </w:rPr>
              <w:t>Nuovo Layout: gli arredi e le sedute sono a norma.</w:t>
            </w:r>
          </w:p>
          <w:p w14:paraId="6D15DB34" w14:textId="397E1295" w:rsidR="00D52BAA" w:rsidRPr="009D4133" w:rsidRDefault="00504C98" w:rsidP="002D0292">
            <w:pPr>
              <w:jc w:val="left"/>
              <w:rPr>
                <w:rFonts w:cs="Tahoma"/>
                <w:color w:val="000000"/>
                <w:sz w:val="16"/>
                <w:szCs w:val="16"/>
              </w:rPr>
            </w:pPr>
            <w:r w:rsidRPr="009D4133">
              <w:rPr>
                <w:rFonts w:cs="Tahoma"/>
                <w:color w:val="000000"/>
                <w:sz w:val="16"/>
                <w:szCs w:val="16"/>
              </w:rPr>
              <w:t>Allestite postazioni di lavoro su tavoli non deputati all’attività continuativa.</w:t>
            </w:r>
          </w:p>
        </w:tc>
      </w:tr>
      <w:tr w:rsidR="009D6503" w:rsidRPr="00CA0217" w14:paraId="48846CFA" w14:textId="77777777" w:rsidTr="00D94613">
        <w:tc>
          <w:tcPr>
            <w:tcW w:w="912" w:type="pct"/>
            <w:gridSpan w:val="2"/>
            <w:tcBorders>
              <w:top w:val="dotted" w:sz="4" w:space="0" w:color="auto"/>
              <w:bottom w:val="dotted" w:sz="4" w:space="0" w:color="auto"/>
              <w:right w:val="dotted" w:sz="4" w:space="0" w:color="auto"/>
            </w:tcBorders>
            <w:vAlign w:val="center"/>
          </w:tcPr>
          <w:p w14:paraId="31CF6820" w14:textId="533B6A4B"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00D94613">
        <w:tc>
          <w:tcPr>
            <w:tcW w:w="912"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w:t>
            </w:r>
            <w:proofErr w:type="spellStart"/>
            <w:r>
              <w:rPr>
                <w:sz w:val="16"/>
                <w:szCs w:val="16"/>
              </w:rPr>
              <w:t>nervovascolari</w:t>
            </w:r>
            <w:proofErr w:type="spellEnd"/>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D94613" w:rsidRPr="00CA0217" w14:paraId="755111E2" w14:textId="77777777" w:rsidTr="00C37F70">
        <w:tc>
          <w:tcPr>
            <w:tcW w:w="912" w:type="pct"/>
            <w:gridSpan w:val="2"/>
            <w:tcBorders>
              <w:top w:val="dotted" w:sz="4" w:space="0" w:color="auto"/>
              <w:bottom w:val="dotted" w:sz="4" w:space="0" w:color="auto"/>
              <w:right w:val="dotted" w:sz="4" w:space="0" w:color="auto"/>
            </w:tcBorders>
            <w:vAlign w:val="center"/>
          </w:tcPr>
          <w:p w14:paraId="0A937309" w14:textId="77777777" w:rsidR="00D94613" w:rsidRDefault="00D94613" w:rsidP="00D94613">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D94613" w:rsidRPr="000D3A57" w:rsidRDefault="00D94613" w:rsidP="00D94613">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D94613" w:rsidRDefault="00D94613" w:rsidP="00D94613">
            <w:pPr>
              <w:jc w:val="left"/>
              <w:rPr>
                <w:sz w:val="16"/>
                <w:szCs w:val="16"/>
              </w:rPr>
            </w:pPr>
            <w:r>
              <w:rPr>
                <w:sz w:val="16"/>
                <w:szCs w:val="16"/>
              </w:rPr>
              <w:t>Rischi dati da esposizione ad agenti fisici, chimici o biologici</w:t>
            </w:r>
          </w:p>
          <w:p w14:paraId="54F75B59" w14:textId="77777777" w:rsidR="00D94613" w:rsidRPr="000D3A57" w:rsidRDefault="00D94613" w:rsidP="00D94613">
            <w:pPr>
              <w:jc w:val="left"/>
              <w:rPr>
                <w:rFonts w:cs="Tahoma"/>
                <w:color w:val="000000"/>
                <w:sz w:val="16"/>
                <w:szCs w:val="16"/>
              </w:rPr>
            </w:pPr>
            <w:r>
              <w:rPr>
                <w:sz w:val="16"/>
                <w:szCs w:val="16"/>
              </w:rPr>
              <w:t>Rischi riguardanti i movimenti,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D94613" w:rsidRDefault="00D94613" w:rsidP="00D94613">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643F8375" w:rsidR="00D94613" w:rsidRDefault="00D94613" w:rsidP="00D9461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09D9DBD" w14:textId="5326DE62" w:rsidR="00D94613" w:rsidRDefault="00D94613" w:rsidP="00D9461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B92EFB" w14:textId="29600265" w:rsidR="00D94613" w:rsidRDefault="00D94613" w:rsidP="00D9461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04C2C6D" w14:textId="77777777" w:rsidR="00D94613" w:rsidRPr="00CA0217" w:rsidRDefault="00D94613" w:rsidP="00D94613">
            <w:pPr>
              <w:jc w:val="left"/>
              <w:rPr>
                <w:rFonts w:cs="Tahoma"/>
                <w:color w:val="000000"/>
                <w:sz w:val="16"/>
                <w:szCs w:val="16"/>
              </w:rPr>
            </w:pPr>
            <w:r>
              <w:rPr>
                <w:rFonts w:cs="Tahoma"/>
                <w:color w:val="000000"/>
                <w:sz w:val="16"/>
                <w:szCs w:val="16"/>
              </w:rPr>
              <w:t>vedere documento Master</w:t>
            </w:r>
          </w:p>
        </w:tc>
      </w:tr>
      <w:tr w:rsidR="00D94613" w:rsidRPr="00CA0217" w14:paraId="11A35940" w14:textId="77777777" w:rsidTr="00C37F70">
        <w:tc>
          <w:tcPr>
            <w:tcW w:w="912" w:type="pct"/>
            <w:gridSpan w:val="2"/>
            <w:tcBorders>
              <w:top w:val="dotted" w:sz="4" w:space="0" w:color="auto"/>
              <w:bottom w:val="dotted" w:sz="4" w:space="0" w:color="auto"/>
              <w:right w:val="dotted" w:sz="4" w:space="0" w:color="auto"/>
            </w:tcBorders>
            <w:shd w:val="clear" w:color="auto" w:fill="auto"/>
            <w:vAlign w:val="center"/>
          </w:tcPr>
          <w:p w14:paraId="42280576" w14:textId="77777777" w:rsidR="00D94613" w:rsidRPr="002B1A59" w:rsidRDefault="00D94613" w:rsidP="00D94613">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14664B2C" w14:textId="77777777" w:rsidR="00D94613" w:rsidRPr="002B1A59" w:rsidRDefault="00D94613" w:rsidP="00D94613">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335E9F84" w14:textId="77777777" w:rsidR="00D94613" w:rsidRPr="002B1A59" w:rsidRDefault="00D94613" w:rsidP="00D94613">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501A5E33" w14:textId="77777777" w:rsidR="00D94613" w:rsidRPr="002B1A59" w:rsidRDefault="00D94613" w:rsidP="00D94613">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vAlign w:val="center"/>
          </w:tcPr>
          <w:p w14:paraId="1E9C9CCD" w14:textId="75396BFA" w:rsidR="00D94613" w:rsidRDefault="00D94613" w:rsidP="00D9461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93828E1" w14:textId="3949E228" w:rsidR="00D94613" w:rsidRDefault="00D94613" w:rsidP="00D9461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8539B8" w14:textId="6158DE43" w:rsidR="00D94613" w:rsidRDefault="00D94613" w:rsidP="00D9461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64043CF4" w14:textId="77777777" w:rsidR="00D94613" w:rsidRPr="00CA0217" w:rsidRDefault="00D94613" w:rsidP="00D94613">
            <w:pPr>
              <w:jc w:val="left"/>
              <w:rPr>
                <w:rFonts w:cs="Tahoma"/>
                <w:color w:val="000000"/>
                <w:sz w:val="16"/>
                <w:szCs w:val="16"/>
              </w:rPr>
            </w:pPr>
          </w:p>
        </w:tc>
      </w:tr>
      <w:tr w:rsidR="00D94613" w:rsidRPr="00CA0217" w14:paraId="48149353" w14:textId="77777777" w:rsidTr="00C37F70">
        <w:tc>
          <w:tcPr>
            <w:tcW w:w="912" w:type="pct"/>
            <w:gridSpan w:val="2"/>
            <w:tcBorders>
              <w:top w:val="dotted" w:sz="4" w:space="0" w:color="auto"/>
              <w:bottom w:val="dotted" w:sz="4" w:space="0" w:color="auto"/>
              <w:right w:val="dotted" w:sz="4" w:space="0" w:color="auto"/>
            </w:tcBorders>
            <w:vAlign w:val="center"/>
          </w:tcPr>
          <w:p w14:paraId="42A3A259" w14:textId="77777777" w:rsidR="00D94613" w:rsidRDefault="00D94613" w:rsidP="00D94613">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D94613" w:rsidRPr="00187C27" w:rsidRDefault="00D94613" w:rsidP="00D94613">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D94613" w:rsidRPr="00187C27" w:rsidRDefault="00D94613" w:rsidP="00D94613">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D94613" w:rsidRDefault="00D94613" w:rsidP="00D94613">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29538B9B" w:rsidR="00D94613" w:rsidRDefault="00D94613" w:rsidP="00D9461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88A91EC" w14:textId="051F75EE" w:rsidR="00D94613" w:rsidRDefault="00D94613" w:rsidP="00D9461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70D06D1" w14:textId="22FBDCEA" w:rsidR="00D94613" w:rsidRDefault="00D94613" w:rsidP="00D9461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9CB51F9" w14:textId="77777777" w:rsidR="00D94613" w:rsidRPr="00CA0217" w:rsidRDefault="00D94613" w:rsidP="00D94613">
            <w:pPr>
              <w:jc w:val="left"/>
              <w:rPr>
                <w:rFonts w:cs="Tahoma"/>
                <w:color w:val="000000"/>
                <w:sz w:val="16"/>
                <w:szCs w:val="16"/>
              </w:rPr>
            </w:pPr>
          </w:p>
        </w:tc>
      </w:tr>
      <w:tr w:rsidR="00D94613" w:rsidRPr="00CA0217" w14:paraId="04310FB0" w14:textId="77777777" w:rsidTr="00C37F70">
        <w:tc>
          <w:tcPr>
            <w:tcW w:w="912" w:type="pct"/>
            <w:gridSpan w:val="2"/>
            <w:tcBorders>
              <w:top w:val="dotted" w:sz="4" w:space="0" w:color="auto"/>
              <w:bottom w:val="dotted" w:sz="4" w:space="0" w:color="auto"/>
              <w:right w:val="dotted" w:sz="4" w:space="0" w:color="auto"/>
            </w:tcBorders>
            <w:vAlign w:val="center"/>
          </w:tcPr>
          <w:p w14:paraId="5864B722" w14:textId="77777777" w:rsidR="00D94613" w:rsidRPr="00F639D9" w:rsidRDefault="00D94613" w:rsidP="00D94613">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D94613" w:rsidRPr="00187C27" w:rsidRDefault="00D94613" w:rsidP="00D94613">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D94613" w:rsidRDefault="00D94613" w:rsidP="00D94613">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1236D131" w14:textId="77777777" w:rsidR="00D94613" w:rsidRDefault="00D94613" w:rsidP="00D94613">
            <w:pPr>
              <w:jc w:val="left"/>
              <w:rPr>
                <w:sz w:val="16"/>
                <w:szCs w:val="16"/>
              </w:rPr>
            </w:pPr>
            <w:r>
              <w:rPr>
                <w:sz w:val="16"/>
                <w:szCs w:val="16"/>
              </w:rPr>
              <w:t>Vi sono barriere architettoniche che non consentono l’accesso a lavoratori con disabilità motoria.</w:t>
            </w:r>
          </w:p>
          <w:p w14:paraId="5C03FC52" w14:textId="5CD2FE1B" w:rsidR="00D94613" w:rsidRDefault="00D94613" w:rsidP="00D94613">
            <w:pPr>
              <w:jc w:val="left"/>
              <w:rPr>
                <w:sz w:val="16"/>
                <w:szCs w:val="16"/>
              </w:rPr>
            </w:pPr>
            <w:r w:rsidRPr="0056429C">
              <w:rPr>
                <w:sz w:val="16"/>
                <w:szCs w:val="16"/>
              </w:rPr>
              <w:t xml:space="preserve">Qualora se ne presentasse la necessità, gli spazi </w:t>
            </w:r>
            <w:proofErr w:type="gramStart"/>
            <w:r w:rsidRPr="0056429C">
              <w:rPr>
                <w:sz w:val="16"/>
                <w:szCs w:val="16"/>
              </w:rPr>
              <w:t>possono essere opportunamente adeguati</w:t>
            </w:r>
            <w:proofErr w:type="gramEnd"/>
            <w:r w:rsidRPr="0056429C">
              <w:rPr>
                <w:sz w:val="16"/>
                <w:szCs w:val="16"/>
              </w:rPr>
              <w:t xml:space="preserve"> (montascale e adeguamento servizio igienico).</w:t>
            </w:r>
          </w:p>
        </w:tc>
        <w:tc>
          <w:tcPr>
            <w:tcW w:w="92" w:type="pct"/>
            <w:tcBorders>
              <w:top w:val="dotted" w:sz="4" w:space="0" w:color="auto"/>
              <w:left w:val="dotted" w:sz="4" w:space="0" w:color="auto"/>
              <w:bottom w:val="dotted" w:sz="4" w:space="0" w:color="auto"/>
              <w:right w:val="dotted" w:sz="4" w:space="0" w:color="auto"/>
            </w:tcBorders>
            <w:vAlign w:val="center"/>
          </w:tcPr>
          <w:p w14:paraId="1FF3C67C" w14:textId="24D09C44" w:rsidR="00D94613" w:rsidRDefault="00D94613" w:rsidP="00D9461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6123DB7" w14:textId="29B129AD" w:rsidR="00D94613" w:rsidRDefault="00D94613" w:rsidP="00D9461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D677EF" w14:textId="530E8983" w:rsidR="00D94613" w:rsidRDefault="00D94613" w:rsidP="00D9461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12C3FF97" w14:textId="1C483198" w:rsidR="00D94613" w:rsidRDefault="00D94613" w:rsidP="00D94613">
            <w:pPr>
              <w:jc w:val="left"/>
              <w:rPr>
                <w:rFonts w:cs="Tahoma"/>
                <w:color w:val="000000"/>
                <w:sz w:val="16"/>
                <w:szCs w:val="16"/>
              </w:rPr>
            </w:pPr>
            <w:r w:rsidRPr="002B2D1D">
              <w:rPr>
                <w:rFonts w:cs="Tahoma"/>
                <w:color w:val="000000"/>
                <w:sz w:val="16"/>
                <w:szCs w:val="16"/>
              </w:rPr>
              <w:t>Nella sede non sono presenti lavoratori con disabilità motoria</w:t>
            </w:r>
            <w:r>
              <w:rPr>
                <w:rFonts w:cs="Tahoma"/>
                <w:color w:val="000000"/>
                <w:sz w:val="16"/>
                <w:szCs w:val="16"/>
              </w:rPr>
              <w:t>.</w:t>
            </w:r>
          </w:p>
        </w:tc>
      </w:tr>
      <w:tr w:rsidR="002B1A59" w:rsidRPr="00CA0217" w14:paraId="6C3B2AD9" w14:textId="77777777" w:rsidTr="00D94613">
        <w:tc>
          <w:tcPr>
            <w:tcW w:w="912" w:type="pct"/>
            <w:gridSpan w:val="2"/>
            <w:tcBorders>
              <w:top w:val="dotted" w:sz="4" w:space="0" w:color="auto"/>
              <w:bottom w:val="dotted" w:sz="4" w:space="0" w:color="auto"/>
              <w:right w:val="dotted" w:sz="4" w:space="0" w:color="auto"/>
            </w:tcBorders>
            <w:vAlign w:val="center"/>
          </w:tcPr>
          <w:p w14:paraId="69337F85" w14:textId="34B3BF77" w:rsidR="002B1A59" w:rsidRPr="00F639D9" w:rsidRDefault="002B1A59" w:rsidP="00AA1487">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2B1A59" w:rsidRPr="000D3A57" w:rsidRDefault="002B1A59" w:rsidP="00AA1487">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2B1A59" w:rsidRPr="000D3A57" w:rsidRDefault="002B1A59" w:rsidP="0059094F">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722D917" w14:textId="77777777" w:rsidR="002B1A59" w:rsidRDefault="002B1A59" w:rsidP="0059094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EEF2B29" w14:textId="72606A2F" w:rsidR="002B1A59" w:rsidRDefault="0056429C"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8579BA3" w14:textId="77777777" w:rsidR="002B1A59" w:rsidRDefault="002B1A5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FA8A97" w14:textId="788A217E" w:rsidR="002B1A59" w:rsidRDefault="0056429C"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8B96A99" w14:textId="6633CBA4" w:rsidR="002B1A59" w:rsidRPr="0056429C" w:rsidRDefault="00A632B9" w:rsidP="00A97DA2">
            <w:pPr>
              <w:jc w:val="left"/>
              <w:rPr>
                <w:rFonts w:cs="Tahoma"/>
                <w:sz w:val="16"/>
                <w:szCs w:val="16"/>
              </w:rPr>
            </w:pPr>
            <w:r w:rsidRPr="009C419B">
              <w:rPr>
                <w:rFonts w:cs="Tahoma"/>
                <w:sz w:val="16"/>
                <w:szCs w:val="16"/>
              </w:rPr>
              <w:t xml:space="preserve">Nella sede è presente una categoria protetta per la quale, a seguito di consulto tra medico competente, lavoratore e RSPP </w:t>
            </w:r>
            <w:r w:rsidR="00613FE3">
              <w:rPr>
                <w:rFonts w:cs="Tahoma"/>
                <w:sz w:val="16"/>
                <w:szCs w:val="16"/>
              </w:rPr>
              <w:t>si valuterà la necessità di</w:t>
            </w:r>
            <w:r w:rsidRPr="009C419B">
              <w:rPr>
                <w:rFonts w:cs="Tahoma"/>
                <w:sz w:val="16"/>
                <w:szCs w:val="16"/>
              </w:rPr>
              <w:t xml:space="preserve"> adotta</w:t>
            </w:r>
            <w:r w:rsidR="00613FE3">
              <w:rPr>
                <w:rFonts w:cs="Tahoma"/>
                <w:sz w:val="16"/>
                <w:szCs w:val="16"/>
              </w:rPr>
              <w:t xml:space="preserve">re </w:t>
            </w:r>
            <w:r w:rsidRPr="009C419B">
              <w:rPr>
                <w:rFonts w:cs="Tahoma"/>
                <w:sz w:val="16"/>
                <w:szCs w:val="16"/>
              </w:rPr>
              <w:t>accomodamenti ragionevoli</w:t>
            </w:r>
            <w:r>
              <w:rPr>
                <w:rFonts w:cs="Tahoma"/>
                <w:color w:val="FF0000"/>
                <w:sz w:val="16"/>
                <w:szCs w:val="16"/>
              </w:rPr>
              <w:t>.</w:t>
            </w:r>
            <w:r w:rsidR="00F56763">
              <w:rPr>
                <w:rFonts w:cs="Tahoma"/>
                <w:color w:val="FF0000"/>
                <w:sz w:val="16"/>
                <w:szCs w:val="16"/>
              </w:rPr>
              <w:t xml:space="preserve"> </w:t>
            </w:r>
          </w:p>
        </w:tc>
      </w:tr>
      <w:tr w:rsidR="001F44E4" w:rsidRPr="00B33AEE" w14:paraId="171BF7BA" w14:textId="77777777" w:rsidTr="00D452BD">
        <w:tc>
          <w:tcPr>
            <w:tcW w:w="184" w:type="pct"/>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sz="4" w:space="0" w:color="auto"/>
            </w:tcBorders>
            <w:shd w:val="clear" w:color="auto" w:fill="BFBFBF" w:themeFill="background1" w:themeFillShade="BF"/>
          </w:tcPr>
          <w:p w14:paraId="38F12B6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00D94613">
        <w:trPr>
          <w:trHeight w:val="151"/>
        </w:trPr>
        <w:tc>
          <w:tcPr>
            <w:tcW w:w="912" w:type="pct"/>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02"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009B00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00D94613">
        <w:trPr>
          <w:trHeight w:val="151"/>
        </w:trPr>
        <w:tc>
          <w:tcPr>
            <w:tcW w:w="912" w:type="pct"/>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5B0F9AD5" w14:textId="14B0DE63" w:rsidR="0059094F" w:rsidRPr="00763BA6" w:rsidRDefault="00F639D9" w:rsidP="00B27BF1">
            <w:pPr>
              <w:rPr>
                <w:sz w:val="16"/>
              </w:rPr>
            </w:pPr>
            <w:proofErr w:type="gramStart"/>
            <w:r>
              <w:rPr>
                <w:sz w:val="16"/>
              </w:rPr>
              <w:t>Codice Civile</w:t>
            </w:r>
            <w:proofErr w:type="gramEnd"/>
            <w:r>
              <w:rPr>
                <w:sz w:val="16"/>
              </w:rPr>
              <w:t>, art. 2087</w:t>
            </w:r>
          </w:p>
        </w:tc>
        <w:tc>
          <w:tcPr>
            <w:tcW w:w="1702" w:type="pct"/>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tcBorders>
            <w:vAlign w:val="center"/>
          </w:tcPr>
          <w:p w14:paraId="4CD1A88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5D932626" w14:textId="77777777" w:rsidTr="00D452BD">
        <w:tc>
          <w:tcPr>
            <w:tcW w:w="184" w:type="pct"/>
            <w:tcBorders>
              <w:bottom w:val="single" w:sz="4" w:space="0" w:color="auto"/>
            </w:tcBorders>
            <w:shd w:val="clear" w:color="auto" w:fill="BFBFBF" w:themeFill="background1" w:themeFillShade="BF"/>
          </w:tcPr>
          <w:p w14:paraId="3DE175D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6" w:type="pct"/>
            <w:gridSpan w:val="10"/>
            <w:tcBorders>
              <w:bottom w:val="single" w:sz="4" w:space="0" w:color="auto"/>
            </w:tcBorders>
            <w:shd w:val="clear" w:color="auto" w:fill="BFBFBF" w:themeFill="background1" w:themeFillShade="BF"/>
          </w:tcPr>
          <w:p w14:paraId="0D71B0AA"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00D94613">
        <w:tc>
          <w:tcPr>
            <w:tcW w:w="912" w:type="pct"/>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86" w:type="pct"/>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lastRenderedPageBreak/>
              <w:t>Stress psicofisico</w:t>
            </w:r>
          </w:p>
        </w:tc>
        <w:tc>
          <w:tcPr>
            <w:tcW w:w="1702" w:type="pct"/>
            <w:tcBorders>
              <w:left w:val="dotted" w:sz="4" w:space="0" w:color="auto"/>
              <w:bottom w:val="dotted" w:sz="4" w:space="0" w:color="auto"/>
              <w:right w:val="dotted" w:sz="4" w:space="0" w:color="auto"/>
            </w:tcBorders>
            <w:vAlign w:val="center"/>
          </w:tcPr>
          <w:p w14:paraId="0DC2F57D" w14:textId="1FF4922A" w:rsidR="00343DDD" w:rsidRDefault="005E4417" w:rsidP="00BA4231">
            <w:pPr>
              <w:jc w:val="left"/>
              <w:rPr>
                <w:rFonts w:cs="Tahoma"/>
                <w:color w:val="000000"/>
                <w:sz w:val="16"/>
                <w:szCs w:val="16"/>
              </w:rPr>
            </w:pPr>
            <w:r>
              <w:rPr>
                <w:rFonts w:cs="Tahoma"/>
                <w:color w:val="000000"/>
                <w:sz w:val="16"/>
                <w:szCs w:val="16"/>
              </w:rPr>
              <w:lastRenderedPageBreak/>
              <w:t>Nella sede non sono state svol</w:t>
            </w:r>
            <w:r w:rsidR="0059094F">
              <w:rPr>
                <w:rFonts w:cs="Tahoma"/>
                <w:color w:val="000000"/>
                <w:sz w:val="16"/>
                <w:szCs w:val="16"/>
              </w:rPr>
              <w:t>te misurazioni specifiche ne sono state segnalate situazioni di difficoltà che presuppongano approfondimenti strumentali.</w:t>
            </w:r>
          </w:p>
          <w:p w14:paraId="2945991A" w14:textId="77777777" w:rsidR="002B1A59" w:rsidRDefault="002B1A59" w:rsidP="00BA4231">
            <w:pPr>
              <w:jc w:val="left"/>
              <w:rPr>
                <w:rFonts w:cs="Tahoma"/>
                <w:color w:val="000000"/>
                <w:sz w:val="16"/>
                <w:szCs w:val="16"/>
              </w:rPr>
            </w:pP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lastRenderedPageBreak/>
              <w:t>1</w:t>
            </w:r>
          </w:p>
        </w:tc>
        <w:tc>
          <w:tcPr>
            <w:tcW w:w="104" w:type="pct"/>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42282A7E" w14:textId="04982955" w:rsidR="00343DDD" w:rsidRPr="00A40F78" w:rsidRDefault="00343DDD" w:rsidP="00BA4231">
            <w:pPr>
              <w:jc w:val="left"/>
              <w:rPr>
                <w:rFonts w:cs="Tahoma"/>
                <w:sz w:val="16"/>
                <w:szCs w:val="16"/>
              </w:rPr>
            </w:pPr>
          </w:p>
        </w:tc>
      </w:tr>
      <w:tr w:rsidR="00D94613" w:rsidRPr="00CA0217" w14:paraId="48387ADD" w14:textId="77777777" w:rsidTr="00203D28">
        <w:tc>
          <w:tcPr>
            <w:tcW w:w="912" w:type="pct"/>
            <w:gridSpan w:val="2"/>
            <w:tcBorders>
              <w:top w:val="dotted" w:sz="4" w:space="0" w:color="auto"/>
              <w:bottom w:val="dotted" w:sz="4" w:space="0" w:color="auto"/>
              <w:right w:val="dotted" w:sz="4" w:space="0" w:color="auto"/>
            </w:tcBorders>
            <w:vAlign w:val="center"/>
          </w:tcPr>
          <w:p w14:paraId="194BC978" w14:textId="77777777" w:rsidR="00D94613" w:rsidRDefault="00D94613" w:rsidP="00D94613">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D94613" w:rsidRPr="00F074C3" w:rsidRDefault="00D94613" w:rsidP="00D94613">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D94613" w:rsidRDefault="00D94613" w:rsidP="00D94613">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D94613" w:rsidRDefault="00D94613" w:rsidP="00D94613">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D94613" w:rsidRPr="00534461" w:rsidRDefault="00D94613" w:rsidP="00D94613">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8515350" w14:textId="69C7794F" w:rsidR="00D94613" w:rsidRDefault="00D94613" w:rsidP="00D9461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2F5E6E6" w14:textId="3B6514AB" w:rsidR="00D94613" w:rsidRDefault="00D94613" w:rsidP="00D9461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A7E04B" w14:textId="5C78F595" w:rsidR="00D94613" w:rsidRDefault="00D94613" w:rsidP="00D9461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95475D0" w14:textId="77777777" w:rsidR="00D94613" w:rsidRPr="00CA0217" w:rsidRDefault="00D94613" w:rsidP="00D94613">
            <w:pPr>
              <w:jc w:val="left"/>
              <w:rPr>
                <w:rFonts w:cs="Tahoma"/>
                <w:color w:val="000000"/>
                <w:sz w:val="16"/>
                <w:szCs w:val="16"/>
              </w:rPr>
            </w:pPr>
          </w:p>
        </w:tc>
      </w:tr>
      <w:tr w:rsidR="006F6505" w:rsidRPr="00CA0217" w14:paraId="56F64D8F" w14:textId="77777777" w:rsidTr="00D94613">
        <w:tc>
          <w:tcPr>
            <w:tcW w:w="912" w:type="pct"/>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03934086" w14:textId="5C764DB6" w:rsidR="00542F2A" w:rsidRPr="009B70E4" w:rsidRDefault="006A49B4" w:rsidP="00292E65">
            <w:pPr>
              <w:rPr>
                <w:rFonts w:cs="Tahoma"/>
                <w:sz w:val="16"/>
                <w:szCs w:val="16"/>
              </w:rPr>
            </w:pPr>
            <w:r w:rsidRPr="009B70E4">
              <w:rPr>
                <w:rFonts w:cs="Tahoma"/>
                <w:sz w:val="16"/>
                <w:szCs w:val="16"/>
              </w:rPr>
              <w:t>Presen</w:t>
            </w:r>
            <w:r w:rsidR="00F639D9" w:rsidRPr="009B70E4">
              <w:rPr>
                <w:rFonts w:cs="Tahoma"/>
                <w:sz w:val="16"/>
                <w:szCs w:val="16"/>
              </w:rPr>
              <w:t>za di</w:t>
            </w:r>
            <w:r w:rsidRPr="009B70E4">
              <w:rPr>
                <w:rFonts w:cs="Tahoma"/>
                <w:sz w:val="16"/>
                <w:szCs w:val="16"/>
              </w:rPr>
              <w:t xml:space="preserve"> apparecchi </w:t>
            </w:r>
            <w:r w:rsidR="00F639D9" w:rsidRPr="009B70E4">
              <w:rPr>
                <w:rFonts w:cs="Tahoma"/>
                <w:b/>
                <w:sz w:val="16"/>
                <w:szCs w:val="16"/>
              </w:rPr>
              <w:t>Wi-Fi</w:t>
            </w:r>
            <w:r w:rsidR="00A06BBC" w:rsidRPr="009B70E4">
              <w:rPr>
                <w:rFonts w:cs="Tahoma"/>
                <w:sz w:val="16"/>
                <w:szCs w:val="16"/>
              </w:rPr>
              <w:t xml:space="preserve"> (</w:t>
            </w:r>
            <w:r w:rsidR="009B70E4" w:rsidRPr="009B70E4">
              <w:rPr>
                <w:rFonts w:cs="Tahoma"/>
                <w:sz w:val="16"/>
                <w:szCs w:val="16"/>
              </w:rPr>
              <w:t xml:space="preserve">Wireless Fidelity - </w:t>
            </w:r>
            <w:r w:rsidR="00A06BBC" w:rsidRPr="009B70E4">
              <w:rPr>
                <w:rFonts w:cs="Tahoma"/>
                <w:sz w:val="16"/>
                <w:szCs w:val="16"/>
              </w:rPr>
              <w:t>apparecchiature 802.11)</w:t>
            </w:r>
          </w:p>
          <w:p w14:paraId="431F0515" w14:textId="0B26F238" w:rsidR="00292E65" w:rsidRPr="001736F6" w:rsidRDefault="00542F2A" w:rsidP="00292E65">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r w:rsidR="001736F6" w:rsidRPr="001736F6">
              <w:rPr>
                <w:rFonts w:cs="Tahoma"/>
                <w:sz w:val="16"/>
                <w:szCs w:val="16"/>
              </w:rPr>
              <w:t>.</w:t>
            </w:r>
          </w:p>
          <w:p w14:paraId="1812DD82" w14:textId="77777777" w:rsidR="009B70E4" w:rsidRPr="009B70E4" w:rsidRDefault="009B70E4" w:rsidP="009B70E4">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5E32B05" w14:textId="77777777" w:rsidR="00343DDD" w:rsidRPr="00CA0217" w:rsidRDefault="00343DDD" w:rsidP="00BA4231">
            <w:pPr>
              <w:jc w:val="left"/>
              <w:rPr>
                <w:rFonts w:cs="Tahoma"/>
                <w:color w:val="000000"/>
                <w:sz w:val="16"/>
                <w:szCs w:val="16"/>
              </w:rPr>
            </w:pPr>
          </w:p>
        </w:tc>
      </w:tr>
      <w:tr w:rsidR="006F6505" w:rsidRPr="00CA0217" w14:paraId="341E1776" w14:textId="77777777" w:rsidTr="00D94613">
        <w:tc>
          <w:tcPr>
            <w:tcW w:w="912" w:type="pct"/>
            <w:gridSpan w:val="2"/>
            <w:tcBorders>
              <w:top w:val="dotted" w:sz="4" w:space="0" w:color="auto"/>
              <w:bottom w:val="dotted" w:sz="4" w:space="0" w:color="auto"/>
              <w:right w:val="dotted" w:sz="4" w:space="0" w:color="auto"/>
            </w:tcBorders>
            <w:vAlign w:val="center"/>
          </w:tcPr>
          <w:p w14:paraId="420A529F"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E3495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FBF9759" w14:textId="77777777" w:rsidR="00343DDD" w:rsidRPr="00CA0217" w:rsidRDefault="00343DDD" w:rsidP="00E34954">
            <w:pPr>
              <w:jc w:val="left"/>
              <w:rPr>
                <w:rFonts w:cs="Tahoma"/>
                <w:color w:val="000000"/>
                <w:sz w:val="16"/>
                <w:szCs w:val="16"/>
              </w:rPr>
            </w:pPr>
          </w:p>
        </w:tc>
      </w:tr>
      <w:tr w:rsidR="00D94613" w:rsidRPr="00CA0217" w14:paraId="5D3CE3D0" w14:textId="77777777" w:rsidTr="00701F7A">
        <w:tc>
          <w:tcPr>
            <w:tcW w:w="912" w:type="pct"/>
            <w:gridSpan w:val="2"/>
            <w:tcBorders>
              <w:top w:val="dotted" w:sz="4" w:space="0" w:color="auto"/>
              <w:bottom w:val="dotted" w:sz="4" w:space="0" w:color="auto"/>
              <w:right w:val="dotted" w:sz="4" w:space="0" w:color="auto"/>
            </w:tcBorders>
            <w:vAlign w:val="center"/>
          </w:tcPr>
          <w:p w14:paraId="0176D373" w14:textId="77777777" w:rsidR="00D94613" w:rsidRPr="00B27BF1" w:rsidRDefault="00D94613" w:rsidP="00D94613">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D94613" w:rsidRPr="00F074C3" w:rsidRDefault="00D94613" w:rsidP="00D94613">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D94613" w:rsidRDefault="00D94613" w:rsidP="00D94613">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1DE4259A" w14:textId="77777777" w:rsidR="00D94613" w:rsidRPr="00534461" w:rsidRDefault="00D94613" w:rsidP="00D94613">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740D9241" w:rsidR="00D94613" w:rsidRPr="00F074C3" w:rsidRDefault="00D94613" w:rsidP="00D94613">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B124225" w14:textId="615F0C28" w:rsidR="00D94613" w:rsidRPr="00F074C3" w:rsidRDefault="00D94613" w:rsidP="00D94613">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0626E" w14:textId="544E6657" w:rsidR="00D94613" w:rsidRPr="00F074C3" w:rsidRDefault="00D94613" w:rsidP="00D94613">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64CD965" w14:textId="77777777" w:rsidR="00D94613" w:rsidRDefault="00D94613" w:rsidP="00D94613">
            <w:pPr>
              <w:jc w:val="left"/>
              <w:rPr>
                <w:rFonts w:cs="Tahoma"/>
                <w:color w:val="000000"/>
                <w:sz w:val="16"/>
                <w:szCs w:val="16"/>
              </w:rPr>
            </w:pPr>
          </w:p>
        </w:tc>
      </w:tr>
      <w:tr w:rsidR="00D94613" w:rsidRPr="00CA0217" w14:paraId="6D904814" w14:textId="77777777" w:rsidTr="00701F7A">
        <w:tc>
          <w:tcPr>
            <w:tcW w:w="912" w:type="pct"/>
            <w:gridSpan w:val="2"/>
            <w:tcBorders>
              <w:top w:val="dotted" w:sz="4" w:space="0" w:color="auto"/>
              <w:bottom w:val="dotted" w:sz="4" w:space="0" w:color="auto"/>
              <w:right w:val="dotted" w:sz="4" w:space="0" w:color="auto"/>
            </w:tcBorders>
            <w:vAlign w:val="center"/>
          </w:tcPr>
          <w:p w14:paraId="03FC8087" w14:textId="77777777" w:rsidR="00D94613" w:rsidRDefault="00D94613" w:rsidP="00D94613">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D94613" w:rsidRPr="00F074C3" w:rsidRDefault="00D94613" w:rsidP="00D94613">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D94613" w:rsidRDefault="00D94613" w:rsidP="00D94613">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77777777" w:rsidR="00D94613" w:rsidRPr="00534461" w:rsidRDefault="00D94613" w:rsidP="00D94613">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C719515" w14:textId="7B5DAE31" w:rsidR="00D94613" w:rsidRPr="00F074C3" w:rsidRDefault="00D94613" w:rsidP="00D94613">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C712437" w14:textId="4BB8CE63" w:rsidR="00D94613" w:rsidRPr="00F074C3" w:rsidRDefault="00D94613" w:rsidP="00D94613">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B8726CC" w14:textId="26F69AEA" w:rsidR="00D94613" w:rsidRPr="00F074C3" w:rsidRDefault="00D94613" w:rsidP="00D94613">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AE851A0" w14:textId="77777777" w:rsidR="00D94613" w:rsidRDefault="00D94613" w:rsidP="00D94613">
            <w:pPr>
              <w:jc w:val="left"/>
              <w:rPr>
                <w:rFonts w:cs="Tahoma"/>
                <w:color w:val="000000"/>
                <w:sz w:val="16"/>
                <w:szCs w:val="16"/>
              </w:rPr>
            </w:pPr>
            <w:r>
              <w:rPr>
                <w:rFonts w:cs="Tahoma"/>
                <w:color w:val="000000"/>
                <w:sz w:val="16"/>
                <w:szCs w:val="16"/>
              </w:rPr>
              <w:t>vedere documento Master</w:t>
            </w:r>
          </w:p>
        </w:tc>
      </w:tr>
      <w:tr w:rsidR="00A06BBC" w14:paraId="6235EF56" w14:textId="77777777" w:rsidTr="00D452BD">
        <w:tc>
          <w:tcPr>
            <w:tcW w:w="184" w:type="pct"/>
            <w:tcBorders>
              <w:bottom w:val="single" w:sz="4" w:space="0" w:color="auto"/>
            </w:tcBorders>
            <w:shd w:val="clear" w:color="auto" w:fill="BFBFBF" w:themeFill="background1" w:themeFillShade="BF"/>
          </w:tcPr>
          <w:p w14:paraId="532A294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37DF53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30FFE742" w14:textId="77777777" w:rsidTr="00D94613">
        <w:tc>
          <w:tcPr>
            <w:tcW w:w="912" w:type="pct"/>
            <w:gridSpan w:val="2"/>
            <w:tcBorders>
              <w:top w:val="dotted" w:sz="4" w:space="0" w:color="auto"/>
              <w:bottom w:val="dotted" w:sz="4" w:space="0" w:color="auto"/>
              <w:right w:val="dotted" w:sz="4" w:space="0" w:color="auto"/>
            </w:tcBorders>
            <w:shd w:val="clear" w:color="auto" w:fill="auto"/>
            <w:vAlign w:val="center"/>
          </w:tcPr>
          <w:p w14:paraId="4A2BAFB3"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06BB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A06BBC" w:rsidRDefault="00A06BBC" w:rsidP="00A06BB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06BBC" w:rsidRDefault="00A06BBC" w:rsidP="00A06BBC">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92F91F9" w14:textId="77777777" w:rsidR="00A06BBC" w:rsidRPr="00CA0217" w:rsidRDefault="00A06BBC" w:rsidP="00A06BBC">
            <w:pPr>
              <w:jc w:val="left"/>
              <w:rPr>
                <w:rFonts w:cs="Tahoma"/>
                <w:color w:val="000000"/>
                <w:sz w:val="16"/>
                <w:szCs w:val="16"/>
              </w:rPr>
            </w:pPr>
          </w:p>
        </w:tc>
      </w:tr>
      <w:tr w:rsidR="00D94613" w:rsidRPr="004A50E2" w14:paraId="5A9189D4" w14:textId="77777777" w:rsidTr="003C1CC3">
        <w:tc>
          <w:tcPr>
            <w:tcW w:w="912" w:type="pct"/>
            <w:gridSpan w:val="2"/>
            <w:tcBorders>
              <w:top w:val="dotted" w:sz="4" w:space="0" w:color="auto"/>
              <w:bottom w:val="dotted" w:sz="4" w:space="0" w:color="auto"/>
              <w:right w:val="dotted" w:sz="4" w:space="0" w:color="auto"/>
            </w:tcBorders>
            <w:shd w:val="clear" w:color="auto" w:fill="auto"/>
            <w:vAlign w:val="center"/>
          </w:tcPr>
          <w:p w14:paraId="645794BC" w14:textId="77777777" w:rsidR="00D94613" w:rsidRPr="00A06BBC" w:rsidRDefault="00D94613" w:rsidP="00D94613">
            <w:pPr>
              <w:jc w:val="left"/>
              <w:rPr>
                <w:rFonts w:cs="Tahoma"/>
                <w:color w:val="000000"/>
                <w:sz w:val="16"/>
                <w:szCs w:val="16"/>
              </w:rPr>
            </w:pPr>
            <w:r w:rsidRPr="00A06BBC">
              <w:rPr>
                <w:rFonts w:cs="Tahoma"/>
                <w:color w:val="000000"/>
                <w:sz w:val="16"/>
                <w:szCs w:val="16"/>
              </w:rPr>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D94613" w:rsidRPr="002B1A59" w:rsidRDefault="00D94613" w:rsidP="00D94613">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D94613" w:rsidRPr="002B1A59" w:rsidRDefault="00D94613" w:rsidP="00D94613">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D94613" w:rsidRPr="004A50E2" w:rsidRDefault="00D94613" w:rsidP="00D94613">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1A57BD41" w:rsidR="00D94613" w:rsidRPr="004A50E2" w:rsidRDefault="00D94613" w:rsidP="00D94613">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67CAF92" w14:textId="33041F69" w:rsidR="00D94613" w:rsidRPr="004A50E2" w:rsidRDefault="00D94613" w:rsidP="00D94613">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682B6A" w14:textId="4035CCD8" w:rsidR="00D94613" w:rsidRPr="004A50E2" w:rsidRDefault="00D94613" w:rsidP="00D94613">
            <w:pPr>
              <w:spacing w:line="276" w:lineRule="auto"/>
              <w:ind w:right="562"/>
              <w:jc w:val="left"/>
              <w:rPr>
                <w:sz w:val="22"/>
                <w:szCs w:val="22"/>
                <w:highlight w:val="yellow"/>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F563DE6" w14:textId="77777777" w:rsidR="00D94613" w:rsidRPr="004A50E2" w:rsidRDefault="00D94613" w:rsidP="00D94613">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D94613" w:rsidRPr="004A50E2" w14:paraId="53672E76" w14:textId="77777777" w:rsidTr="003C1CC3">
        <w:tc>
          <w:tcPr>
            <w:tcW w:w="912" w:type="pct"/>
            <w:gridSpan w:val="2"/>
            <w:tcBorders>
              <w:top w:val="dotted" w:sz="4" w:space="0" w:color="auto"/>
              <w:bottom w:val="dotted" w:sz="4" w:space="0" w:color="auto"/>
              <w:right w:val="dotted" w:sz="4" w:space="0" w:color="auto"/>
            </w:tcBorders>
            <w:shd w:val="clear" w:color="auto" w:fill="auto"/>
            <w:vAlign w:val="center"/>
          </w:tcPr>
          <w:p w14:paraId="1C616BCD" w14:textId="77777777" w:rsidR="00D94613" w:rsidRPr="00A06BBC" w:rsidRDefault="00D94613" w:rsidP="00D94613">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D94613" w:rsidRPr="002B1A59" w:rsidRDefault="00D94613" w:rsidP="00D94613">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D94613" w:rsidRPr="002B1A59" w:rsidRDefault="00D94613" w:rsidP="00D94613">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D94613" w:rsidRPr="004A50E2" w:rsidRDefault="00D94613" w:rsidP="00D94613">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6B00622B" w:rsidR="00D94613" w:rsidRPr="004A50E2" w:rsidRDefault="00D94613" w:rsidP="00D94613">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D11AE94" w14:textId="08C2F473" w:rsidR="00D94613" w:rsidRPr="004A50E2" w:rsidRDefault="00D94613" w:rsidP="00D94613">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A631CC9" w14:textId="3A2897C0" w:rsidR="00D94613" w:rsidRPr="004A50E2" w:rsidRDefault="00D94613" w:rsidP="00D94613">
            <w:pPr>
              <w:spacing w:line="276" w:lineRule="auto"/>
              <w:ind w:right="562"/>
              <w:jc w:val="left"/>
              <w:rPr>
                <w:sz w:val="22"/>
                <w:szCs w:val="22"/>
                <w:highlight w:val="yellow"/>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7542DA0" w14:textId="77777777" w:rsidR="00D94613" w:rsidRPr="004A50E2" w:rsidRDefault="00D94613" w:rsidP="00D94613">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D94613" w14:paraId="0CF6CB2D" w14:textId="77777777" w:rsidTr="003C1CC3">
        <w:tc>
          <w:tcPr>
            <w:tcW w:w="912" w:type="pct"/>
            <w:gridSpan w:val="2"/>
            <w:tcBorders>
              <w:top w:val="dotted" w:sz="4" w:space="0" w:color="auto"/>
              <w:bottom w:val="dotted" w:sz="4" w:space="0" w:color="auto"/>
              <w:right w:val="dotted" w:sz="4" w:space="0" w:color="auto"/>
            </w:tcBorders>
            <w:shd w:val="clear" w:color="auto" w:fill="auto"/>
            <w:vAlign w:val="center"/>
          </w:tcPr>
          <w:p w14:paraId="386E4ED1" w14:textId="77777777" w:rsidR="00D94613" w:rsidRPr="00A06BBC" w:rsidRDefault="00D94613" w:rsidP="00D94613">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D94613" w:rsidRPr="00F074C3" w:rsidRDefault="00D94613" w:rsidP="00D94613">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D94613" w:rsidRDefault="00D94613" w:rsidP="00D94613">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019838BC" w14:textId="2ABDBE61" w:rsidR="00D94613" w:rsidRPr="00534461" w:rsidRDefault="00D94613" w:rsidP="00D94613">
            <w:pPr>
              <w:jc w:val="left"/>
              <w:rPr>
                <w:rFonts w:cs="Tahoma"/>
                <w:color w:val="000000"/>
                <w:sz w:val="16"/>
                <w:szCs w:val="16"/>
              </w:rPr>
            </w:pPr>
            <w:r>
              <w:rPr>
                <w:rFonts w:cs="Tahoma"/>
                <w:color w:val="000000"/>
                <w:sz w:val="16"/>
                <w:szCs w:val="16"/>
              </w:rPr>
              <w:t xml:space="preserve">La sede si </w:t>
            </w:r>
            <w:r w:rsidRPr="0056429C">
              <w:rPr>
                <w:rFonts w:cs="Tahoma"/>
                <w:sz w:val="16"/>
                <w:szCs w:val="16"/>
              </w:rPr>
              <w:t xml:space="preserve">trova al </w:t>
            </w:r>
            <w:proofErr w:type="gramStart"/>
            <w:r w:rsidRPr="0056429C">
              <w:rPr>
                <w:rFonts w:cs="Tahoma"/>
                <w:sz w:val="16"/>
                <w:szCs w:val="16"/>
              </w:rPr>
              <w:t>1°</w:t>
            </w:r>
            <w:proofErr w:type="gramEnd"/>
            <w:r w:rsidRPr="0056429C">
              <w:rPr>
                <w:rFonts w:cs="Tahoma"/>
                <w:sz w:val="16"/>
                <w:szCs w:val="16"/>
              </w:rPr>
              <w:t xml:space="preserve"> piano,</w:t>
            </w:r>
            <w:r>
              <w:rPr>
                <w:rFonts w:cs="Tahoma"/>
                <w:color w:val="000000"/>
                <w:sz w:val="16"/>
                <w:szCs w:val="16"/>
              </w:rPr>
              <w:t xml:space="preserve"> </w:t>
            </w:r>
            <w:r w:rsidRPr="0056429C">
              <w:rPr>
                <w:rFonts w:cs="Tahoma"/>
                <w:color w:val="000000"/>
                <w:sz w:val="16"/>
                <w:szCs w:val="16"/>
              </w:rPr>
              <w:t>senza locali di pertinenza ai piani interrati e/o terra; rischio non presente nell’attività.</w:t>
            </w: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6F66F959" w:rsidR="00D94613" w:rsidRPr="00F074C3" w:rsidRDefault="00D94613" w:rsidP="00D94613">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363FF53" w14:textId="1D0627E8" w:rsidR="00D94613" w:rsidRPr="00F074C3" w:rsidRDefault="00D94613" w:rsidP="00D94613">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E470E7C" w14:textId="771042DC" w:rsidR="00D94613" w:rsidRPr="00F074C3" w:rsidRDefault="00D94613" w:rsidP="00D94613">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67038449" w14:textId="4C3D5CB7" w:rsidR="00D94613" w:rsidRDefault="00D94613" w:rsidP="00D94613">
            <w:pPr>
              <w:jc w:val="left"/>
              <w:rPr>
                <w:rFonts w:cs="Tahoma"/>
                <w:color w:val="000000"/>
                <w:sz w:val="16"/>
                <w:szCs w:val="16"/>
              </w:rPr>
            </w:pPr>
          </w:p>
        </w:tc>
      </w:tr>
      <w:tr w:rsidR="00A06BBC" w14:paraId="52F954DF" w14:textId="77777777" w:rsidTr="00D94613">
        <w:tc>
          <w:tcPr>
            <w:tcW w:w="912" w:type="pct"/>
            <w:gridSpan w:val="2"/>
            <w:tcBorders>
              <w:top w:val="dotted" w:sz="4" w:space="0" w:color="auto"/>
              <w:bottom w:val="dotted" w:sz="4" w:space="0" w:color="auto"/>
              <w:right w:val="dotted" w:sz="4" w:space="0" w:color="auto"/>
            </w:tcBorders>
            <w:shd w:val="clear" w:color="auto" w:fill="auto"/>
            <w:vAlign w:val="center"/>
          </w:tcPr>
          <w:p w14:paraId="72DD2AFA"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06BBC">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4D67954" w14:textId="77777777" w:rsidR="00A06BBC" w:rsidRDefault="00A06BBC" w:rsidP="00A06BBC">
            <w:pPr>
              <w:jc w:val="left"/>
              <w:rPr>
                <w:rFonts w:cs="Tahoma"/>
                <w:color w:val="000000"/>
                <w:sz w:val="16"/>
                <w:szCs w:val="16"/>
              </w:rPr>
            </w:pPr>
          </w:p>
        </w:tc>
      </w:tr>
      <w:tr w:rsidR="00A06BBC" w14:paraId="17582186" w14:textId="77777777" w:rsidTr="00D94613">
        <w:tc>
          <w:tcPr>
            <w:tcW w:w="912" w:type="pct"/>
            <w:gridSpan w:val="2"/>
            <w:tcBorders>
              <w:top w:val="dotted" w:sz="4" w:space="0" w:color="auto"/>
              <w:bottom w:val="dotted" w:sz="4" w:space="0" w:color="auto"/>
              <w:right w:val="dotted" w:sz="4" w:space="0" w:color="auto"/>
            </w:tcBorders>
            <w:shd w:val="clear" w:color="auto" w:fill="auto"/>
            <w:vAlign w:val="center"/>
          </w:tcPr>
          <w:p w14:paraId="4239C22F" w14:textId="77777777" w:rsidR="00A06BBC" w:rsidRPr="00A06BBC" w:rsidRDefault="00A06BBC" w:rsidP="00A06BBC">
            <w:pPr>
              <w:jc w:val="left"/>
              <w:rPr>
                <w:rFonts w:cs="Tahoma"/>
                <w:color w:val="000000"/>
                <w:sz w:val="16"/>
                <w:szCs w:val="16"/>
              </w:rPr>
            </w:pPr>
            <w:r w:rsidRPr="00A06BBC">
              <w:rPr>
                <w:rFonts w:cs="Tahoma"/>
                <w:color w:val="000000"/>
                <w:sz w:val="16"/>
                <w:szCs w:val="16"/>
              </w:rPr>
              <w:lastRenderedPageBreak/>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06BBC">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522EDA8D" w:rsidR="00A06BBC" w:rsidRPr="00F074C3" w:rsidRDefault="009D4133" w:rsidP="00A06BBC">
            <w:pPr>
              <w:spacing w:line="276" w:lineRule="auto"/>
              <w:ind w:right="562"/>
              <w:jc w:val="left"/>
              <w:rPr>
                <w:sz w:val="22"/>
                <w:szCs w:val="22"/>
              </w:rPr>
            </w:pPr>
            <w:r>
              <w:rPr>
                <w:sz w:val="22"/>
                <w:szCs w:val="22"/>
              </w:rPr>
              <w:t>3</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EF9BC27" w14:textId="495862F6" w:rsidR="00A06BBC" w:rsidRPr="00F074C3" w:rsidRDefault="009D4133" w:rsidP="00A06BBC">
            <w:pPr>
              <w:spacing w:line="276" w:lineRule="auto"/>
              <w:ind w:right="562"/>
              <w:jc w:val="left"/>
              <w:rPr>
                <w:sz w:val="22"/>
                <w:szCs w:val="22"/>
              </w:rPr>
            </w:pPr>
            <w:r>
              <w:rPr>
                <w:sz w:val="22"/>
                <w:szCs w:val="22"/>
              </w:rPr>
              <w:t>3</w:t>
            </w:r>
          </w:p>
        </w:tc>
        <w:tc>
          <w:tcPr>
            <w:tcW w:w="97" w:type="pct"/>
            <w:tcBorders>
              <w:top w:val="dotted" w:sz="4" w:space="0" w:color="auto"/>
              <w:left w:val="dotted" w:sz="4" w:space="0" w:color="auto"/>
              <w:bottom w:val="dotted" w:sz="4" w:space="0" w:color="auto"/>
              <w:right w:val="dotted" w:sz="4" w:space="0" w:color="auto"/>
            </w:tcBorders>
            <w:shd w:val="clear" w:color="auto" w:fill="FF0000"/>
            <w:vAlign w:val="center"/>
          </w:tcPr>
          <w:p w14:paraId="5DB3F7C9" w14:textId="530FE449" w:rsidR="00A06BBC" w:rsidRPr="00F074C3" w:rsidRDefault="009D4133" w:rsidP="00A06BBC">
            <w:pPr>
              <w:spacing w:line="276" w:lineRule="auto"/>
              <w:ind w:right="562"/>
              <w:jc w:val="left"/>
              <w:rPr>
                <w:sz w:val="22"/>
                <w:szCs w:val="22"/>
              </w:rPr>
            </w:pPr>
            <w:r>
              <w:rPr>
                <w:sz w:val="22"/>
                <w:szCs w:val="22"/>
              </w:rPr>
              <w:t>9</w:t>
            </w:r>
          </w:p>
        </w:tc>
        <w:tc>
          <w:tcPr>
            <w:tcW w:w="879" w:type="pct"/>
            <w:gridSpan w:val="2"/>
            <w:tcBorders>
              <w:top w:val="dotted" w:sz="4" w:space="0" w:color="auto"/>
              <w:left w:val="dotted" w:sz="4" w:space="0" w:color="auto"/>
              <w:bottom w:val="dotted" w:sz="4" w:space="0" w:color="auto"/>
            </w:tcBorders>
            <w:vAlign w:val="center"/>
          </w:tcPr>
          <w:p w14:paraId="4832B962" w14:textId="28B47596" w:rsidR="009D4133" w:rsidRPr="00C977C0" w:rsidRDefault="009D4133" w:rsidP="009D4133">
            <w:pPr>
              <w:jc w:val="left"/>
              <w:rPr>
                <w:rFonts w:cs="Tahoma"/>
                <w:sz w:val="16"/>
                <w:szCs w:val="16"/>
              </w:rPr>
            </w:pPr>
            <w:r w:rsidRPr="00C977C0">
              <w:rPr>
                <w:rFonts w:cs="Tahoma"/>
                <w:sz w:val="16"/>
                <w:szCs w:val="16"/>
              </w:rPr>
              <w:t>Presente Autoclave</w:t>
            </w:r>
            <w:r>
              <w:rPr>
                <w:rFonts w:cs="Tahoma"/>
                <w:sz w:val="16"/>
                <w:szCs w:val="16"/>
              </w:rPr>
              <w:t xml:space="preserve"> autonoma</w:t>
            </w:r>
            <w:r w:rsidR="001F249A">
              <w:rPr>
                <w:rFonts w:cs="Tahoma"/>
                <w:sz w:val="16"/>
                <w:szCs w:val="16"/>
              </w:rPr>
              <w:t>: i</w:t>
            </w:r>
            <w:r w:rsidRPr="00C977C0">
              <w:rPr>
                <w:rFonts w:cs="Tahoma"/>
                <w:sz w:val="16"/>
                <w:szCs w:val="16"/>
              </w:rPr>
              <w:t>n attesa di elaborazione di relazione da parte di tecnico incaricato</w:t>
            </w:r>
          </w:p>
          <w:p w14:paraId="5C35CF22" w14:textId="707C2E58" w:rsidR="00291974" w:rsidRPr="0056429C" w:rsidRDefault="00291974" w:rsidP="00A06BBC">
            <w:pPr>
              <w:jc w:val="left"/>
              <w:rPr>
                <w:rFonts w:cs="Tahoma"/>
                <w:sz w:val="16"/>
                <w:szCs w:val="16"/>
              </w:rPr>
            </w:pPr>
            <w:r w:rsidRPr="0056429C">
              <w:rPr>
                <w:rFonts w:cs="Tahoma"/>
                <w:sz w:val="16"/>
                <w:szCs w:val="16"/>
              </w:rPr>
              <w:t>Prevedere sostituzione periodica di rompigetto</w:t>
            </w:r>
          </w:p>
        </w:tc>
      </w:tr>
      <w:tr w:rsidR="00D94613" w14:paraId="0148210C" w14:textId="77777777" w:rsidTr="0016666F">
        <w:tc>
          <w:tcPr>
            <w:tcW w:w="912" w:type="pct"/>
            <w:gridSpan w:val="2"/>
            <w:tcBorders>
              <w:top w:val="dotted" w:sz="4" w:space="0" w:color="auto"/>
              <w:bottom w:val="dotted" w:sz="4" w:space="0" w:color="auto"/>
              <w:right w:val="dotted" w:sz="4" w:space="0" w:color="auto"/>
            </w:tcBorders>
            <w:shd w:val="clear" w:color="auto" w:fill="auto"/>
            <w:vAlign w:val="center"/>
          </w:tcPr>
          <w:p w14:paraId="2B0AC0D0" w14:textId="77777777" w:rsidR="00D94613" w:rsidRPr="00A06BBC" w:rsidRDefault="00D94613" w:rsidP="00D94613">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D94613" w:rsidRPr="00F074C3" w:rsidRDefault="00D94613" w:rsidP="00D94613">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D94613" w:rsidRDefault="00D94613" w:rsidP="00D94613">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D94613" w:rsidRPr="00534461" w:rsidRDefault="00D94613" w:rsidP="00D94613">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01911B" w14:textId="59B0AF0F" w:rsidR="00D94613" w:rsidRPr="00F074C3" w:rsidRDefault="00D94613" w:rsidP="00D94613">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1287234" w14:textId="1E9D5D5F" w:rsidR="00D94613" w:rsidRPr="00F074C3" w:rsidRDefault="00D94613" w:rsidP="00D94613">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7B213F9" w14:textId="1033567D" w:rsidR="00D94613" w:rsidRPr="00F074C3" w:rsidRDefault="00D94613" w:rsidP="00D94613">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5B5248E" w14:textId="77777777" w:rsidR="00D94613" w:rsidRDefault="00D94613" w:rsidP="00D94613">
            <w:pPr>
              <w:jc w:val="left"/>
              <w:rPr>
                <w:rFonts w:cs="Tahoma"/>
                <w:color w:val="000000"/>
                <w:sz w:val="16"/>
                <w:szCs w:val="16"/>
              </w:rPr>
            </w:pPr>
            <w:r>
              <w:rPr>
                <w:rFonts w:cs="Tahoma"/>
                <w:color w:val="000000"/>
                <w:sz w:val="16"/>
                <w:szCs w:val="16"/>
              </w:rPr>
              <w:t>vedere documento Master</w:t>
            </w:r>
          </w:p>
        </w:tc>
      </w:tr>
      <w:tr w:rsidR="00D94613" w:rsidRPr="007074BA" w14:paraId="0ECBFC21" w14:textId="77777777" w:rsidTr="0016666F">
        <w:tc>
          <w:tcPr>
            <w:tcW w:w="912" w:type="pct"/>
            <w:gridSpan w:val="2"/>
            <w:tcBorders>
              <w:top w:val="dotted" w:sz="4" w:space="0" w:color="auto"/>
              <w:bottom w:val="dotted" w:sz="4" w:space="0" w:color="auto"/>
              <w:right w:val="dotted" w:sz="4" w:space="0" w:color="auto"/>
            </w:tcBorders>
            <w:shd w:val="clear" w:color="auto" w:fill="auto"/>
            <w:vAlign w:val="center"/>
          </w:tcPr>
          <w:p w14:paraId="47288B72" w14:textId="77777777" w:rsidR="00D94613" w:rsidRPr="00A06BBC" w:rsidRDefault="00D94613" w:rsidP="00D94613">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D94613" w:rsidRPr="00F074C3" w:rsidRDefault="00D94613" w:rsidP="00D94613">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D94613" w:rsidRDefault="00D94613" w:rsidP="00D94613">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D94613" w:rsidRPr="00534461" w:rsidRDefault="00D94613" w:rsidP="00D94613">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CF88982" w14:textId="67AEFE29" w:rsidR="00D94613" w:rsidRPr="00F074C3" w:rsidRDefault="00D94613" w:rsidP="00D94613">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5BFFECB" w14:textId="644ED12D" w:rsidR="00D94613" w:rsidRPr="00F074C3" w:rsidRDefault="00D94613" w:rsidP="00D94613">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19E7EED" w14:textId="3BEB68DC" w:rsidR="00D94613" w:rsidRPr="00F074C3" w:rsidRDefault="00D94613" w:rsidP="00D94613">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8780105" w14:textId="77777777" w:rsidR="00D94613" w:rsidRPr="007074BA" w:rsidRDefault="00D94613" w:rsidP="00D94613">
            <w:pPr>
              <w:jc w:val="left"/>
              <w:rPr>
                <w:rFonts w:cs="Tahoma"/>
                <w:color w:val="000000"/>
                <w:sz w:val="16"/>
                <w:szCs w:val="16"/>
              </w:rPr>
            </w:pPr>
            <w:r w:rsidRPr="007074BA">
              <w:rPr>
                <w:rFonts w:cs="Tahoma"/>
                <w:color w:val="000000"/>
                <w:sz w:val="16"/>
                <w:szCs w:val="16"/>
              </w:rPr>
              <w:t>vedere documento Master</w:t>
            </w:r>
          </w:p>
        </w:tc>
      </w:tr>
      <w:tr w:rsidR="00D94613" w14:paraId="3B11B349" w14:textId="77777777" w:rsidTr="0016666F">
        <w:tc>
          <w:tcPr>
            <w:tcW w:w="912" w:type="pct"/>
            <w:gridSpan w:val="2"/>
            <w:tcBorders>
              <w:top w:val="dotted" w:sz="4" w:space="0" w:color="auto"/>
              <w:bottom w:val="dotted" w:sz="4" w:space="0" w:color="auto"/>
              <w:right w:val="dotted" w:sz="4" w:space="0" w:color="auto"/>
            </w:tcBorders>
            <w:shd w:val="clear" w:color="auto" w:fill="auto"/>
            <w:vAlign w:val="center"/>
          </w:tcPr>
          <w:p w14:paraId="42943343" w14:textId="77777777" w:rsidR="00D94613" w:rsidRPr="00A06BBC" w:rsidRDefault="00D94613" w:rsidP="00D94613">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D94613" w:rsidRPr="00F074C3" w:rsidRDefault="00D94613" w:rsidP="00D94613">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D94613" w:rsidRDefault="00D94613" w:rsidP="00D94613">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D94613" w:rsidRPr="00534461" w:rsidRDefault="00D94613" w:rsidP="00D94613">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CABC2B5" w14:textId="3563972E" w:rsidR="00D94613" w:rsidRPr="00F074C3" w:rsidRDefault="00D94613" w:rsidP="00D94613">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45969ED" w14:textId="78263F4D" w:rsidR="00D94613" w:rsidRPr="00F074C3" w:rsidRDefault="00D94613" w:rsidP="00D94613">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419093" w14:textId="27BFAEA8" w:rsidR="00D94613" w:rsidRPr="00F074C3" w:rsidRDefault="00D94613" w:rsidP="00D94613">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F542B65" w14:textId="77777777" w:rsidR="00D94613" w:rsidRDefault="00D94613" w:rsidP="00D94613">
            <w:pPr>
              <w:jc w:val="left"/>
              <w:rPr>
                <w:rFonts w:cs="Tahoma"/>
                <w:color w:val="000000"/>
                <w:sz w:val="16"/>
                <w:szCs w:val="16"/>
              </w:rPr>
            </w:pPr>
            <w:r w:rsidRPr="007074BA">
              <w:rPr>
                <w:rFonts w:cs="Tahoma"/>
                <w:color w:val="000000"/>
                <w:sz w:val="16"/>
                <w:szCs w:val="16"/>
              </w:rPr>
              <w:t>vedere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77777777" w:rsidR="008A7E00" w:rsidRPr="00026DE1" w:rsidRDefault="008A7E00" w:rsidP="008A7E00">
            <w:pPr>
              <w:rPr>
                <w:sz w:val="22"/>
              </w:rPr>
            </w:pPr>
            <w:r>
              <w:rPr>
                <w:b/>
                <w:sz w:val="22"/>
              </w:rPr>
              <w:t>TIPOLOGIA DI RICHIO</w:t>
            </w:r>
          </w:p>
        </w:tc>
      </w:tr>
      <w:tr w:rsidR="008A7E00" w14:paraId="2B49BA3D" w14:textId="77777777" w:rsidTr="008A7E00">
        <w:tc>
          <w:tcPr>
            <w:tcW w:w="2943" w:type="dxa"/>
            <w:shd w:val="clear" w:color="auto" w:fill="auto"/>
          </w:tcPr>
          <w:p w14:paraId="438A1361" w14:textId="77777777" w:rsidR="008A7E00" w:rsidRPr="0056429C" w:rsidRDefault="008A7E00" w:rsidP="008A7E00">
            <w:pPr>
              <w:jc w:val="left"/>
              <w:rPr>
                <w:sz w:val="22"/>
              </w:rPr>
            </w:pPr>
            <w:r w:rsidRPr="0056429C">
              <w:rPr>
                <w:sz w:val="22"/>
              </w:rPr>
              <w:t>RISCHIO SISMICO</w:t>
            </w:r>
          </w:p>
        </w:tc>
        <w:tc>
          <w:tcPr>
            <w:tcW w:w="11443" w:type="dxa"/>
          </w:tcPr>
          <w:p w14:paraId="23165864" w14:textId="04C1004A" w:rsidR="008A7E00" w:rsidRPr="0056429C" w:rsidRDefault="008A7E00" w:rsidP="0056429C">
            <w:pPr>
              <w:jc w:val="left"/>
              <w:rPr>
                <w:sz w:val="22"/>
              </w:rPr>
            </w:pPr>
            <w:r w:rsidRPr="0056429C">
              <w:rPr>
                <w:sz w:val="22"/>
              </w:rPr>
              <w:t xml:space="preserve">entità sismica zona </w:t>
            </w:r>
            <w:r w:rsidR="0056429C" w:rsidRPr="0056429C">
              <w:rPr>
                <w:sz w:val="22"/>
              </w:rPr>
              <w:t>1</w:t>
            </w:r>
          </w:p>
        </w:tc>
      </w:tr>
      <w:tr w:rsidR="008A7E00" w:rsidRPr="009D4133" w14:paraId="5A52715C" w14:textId="77777777" w:rsidTr="009D4133">
        <w:tc>
          <w:tcPr>
            <w:tcW w:w="2943" w:type="dxa"/>
            <w:shd w:val="clear" w:color="auto" w:fill="auto"/>
          </w:tcPr>
          <w:p w14:paraId="467A7BB2" w14:textId="77777777" w:rsidR="008A7E00" w:rsidRPr="009D4133" w:rsidRDefault="008A7E00" w:rsidP="008A7E00">
            <w:pPr>
              <w:jc w:val="left"/>
              <w:rPr>
                <w:sz w:val="22"/>
              </w:rPr>
            </w:pPr>
            <w:r w:rsidRPr="009D4133">
              <w:rPr>
                <w:sz w:val="22"/>
              </w:rPr>
              <w:t>RISCHIO IDROGEOLOGICO</w:t>
            </w:r>
          </w:p>
        </w:tc>
        <w:tc>
          <w:tcPr>
            <w:tcW w:w="11443" w:type="dxa"/>
            <w:shd w:val="clear" w:color="auto" w:fill="auto"/>
          </w:tcPr>
          <w:p w14:paraId="760FE1B2" w14:textId="0123B893" w:rsidR="00AC6E2E" w:rsidRPr="009D4133" w:rsidRDefault="009D4133" w:rsidP="009D4133">
            <w:pPr>
              <w:jc w:val="left"/>
              <w:rPr>
                <w:sz w:val="22"/>
              </w:rPr>
            </w:pPr>
            <w:r w:rsidRPr="009D4133">
              <w:rPr>
                <w:sz w:val="22"/>
              </w:rPr>
              <w:t>non presente (fonte ISPRA)</w:t>
            </w:r>
          </w:p>
        </w:tc>
      </w:tr>
      <w:tr w:rsidR="008A7E00" w14:paraId="22E0D96A" w14:textId="77777777" w:rsidTr="009D4133">
        <w:tc>
          <w:tcPr>
            <w:tcW w:w="2943" w:type="dxa"/>
            <w:shd w:val="clear" w:color="auto" w:fill="auto"/>
          </w:tcPr>
          <w:p w14:paraId="27D3AE77" w14:textId="77777777" w:rsidR="008A7E00" w:rsidRPr="009D4133" w:rsidRDefault="008A7E00" w:rsidP="008A7E00">
            <w:pPr>
              <w:jc w:val="left"/>
              <w:rPr>
                <w:sz w:val="22"/>
              </w:rPr>
            </w:pPr>
            <w:r w:rsidRPr="009D4133">
              <w:rPr>
                <w:sz w:val="22"/>
              </w:rPr>
              <w:t>RISCHIO AMBIENTALE</w:t>
            </w:r>
          </w:p>
        </w:tc>
        <w:tc>
          <w:tcPr>
            <w:tcW w:w="11443" w:type="dxa"/>
            <w:shd w:val="clear" w:color="auto" w:fill="auto"/>
          </w:tcPr>
          <w:p w14:paraId="1B15801F" w14:textId="0E1A497A" w:rsidR="00B47B9C" w:rsidRPr="0056429C" w:rsidRDefault="00217028" w:rsidP="00217028">
            <w:pPr>
              <w:jc w:val="left"/>
              <w:rPr>
                <w:sz w:val="22"/>
              </w:rPr>
            </w:pPr>
            <w:r w:rsidRPr="009D4133">
              <w:rPr>
                <w:sz w:val="22"/>
              </w:rPr>
              <w:t>non presente</w:t>
            </w:r>
            <w:r w:rsidR="00F300D7" w:rsidRPr="0056429C">
              <w:rPr>
                <w:sz w:val="22"/>
              </w:rPr>
              <w:t xml:space="preserve"> </w:t>
            </w:r>
          </w:p>
        </w:tc>
      </w:tr>
      <w:tr w:rsidR="008A7E00" w14:paraId="4B5AF11E" w14:textId="77777777" w:rsidTr="008A7E00">
        <w:tc>
          <w:tcPr>
            <w:tcW w:w="2943" w:type="dxa"/>
            <w:shd w:val="clear" w:color="auto" w:fill="auto"/>
          </w:tcPr>
          <w:p w14:paraId="27017B2B" w14:textId="77777777" w:rsidR="008A7E00" w:rsidRPr="000A16AB" w:rsidRDefault="008A7E00" w:rsidP="008A7E00">
            <w:pPr>
              <w:jc w:val="left"/>
              <w:rPr>
                <w:sz w:val="22"/>
              </w:rPr>
            </w:pPr>
          </w:p>
        </w:tc>
        <w:tc>
          <w:tcPr>
            <w:tcW w:w="11443" w:type="dxa"/>
          </w:tcPr>
          <w:p w14:paraId="7EDEFB48" w14:textId="77777777" w:rsidR="008A7E00" w:rsidRPr="00026DE1" w:rsidRDefault="008A7E00" w:rsidP="008A7E00">
            <w:pPr>
              <w:jc w:val="left"/>
              <w:rPr>
                <w:sz w:val="22"/>
              </w:rPr>
            </w:pPr>
          </w:p>
        </w:tc>
      </w:tr>
    </w:tbl>
    <w:p w14:paraId="7AE0DE64" w14:textId="77777777" w:rsidR="008A7E00" w:rsidRDefault="008A7E00" w:rsidP="008A7E00">
      <w:pPr>
        <w:spacing w:line="276" w:lineRule="auto"/>
        <w:ind w:right="562"/>
        <w:jc w:val="left"/>
        <w:rPr>
          <w:rFonts w:ascii="Swis721 BT" w:hAnsi="Swis721 BT"/>
          <w:sz w:val="22"/>
          <w:szCs w:val="22"/>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639DAC6B"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32EC76D7" w14:textId="77777777" w:rsidR="00DB579A" w:rsidRDefault="00DB579A" w:rsidP="008A7E00">
      <w:pPr>
        <w:spacing w:line="276" w:lineRule="auto"/>
        <w:ind w:right="562"/>
        <w:jc w:val="left"/>
        <w:rPr>
          <w:rFonts w:ascii="Swis721 BT" w:hAnsi="Swis721 BT"/>
          <w:sz w:val="22"/>
          <w:szCs w:val="22"/>
        </w:rPr>
      </w:pPr>
    </w:p>
    <w:p w14:paraId="3497D426" w14:textId="77777777" w:rsidR="00045913" w:rsidRPr="00003618" w:rsidRDefault="00045913" w:rsidP="00045913">
      <w:pPr>
        <w:rPr>
          <w:b/>
          <w:sz w:val="22"/>
          <w:szCs w:val="22"/>
        </w:rPr>
      </w:pPr>
      <w:r w:rsidRPr="00835921">
        <w:rPr>
          <w:b/>
          <w:sz w:val="22"/>
          <w:szCs w:val="22"/>
        </w:rPr>
        <w:t>PIANO DI MIGLIORAMENTO</w:t>
      </w:r>
    </w:p>
    <w:p w14:paraId="3FB27891"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40107F7B" w14:textId="77777777" w:rsidR="009D4133" w:rsidRPr="00390D3C" w:rsidRDefault="009D4133" w:rsidP="009D4133">
      <w:pPr>
        <w:rPr>
          <w:sz w:val="10"/>
          <w:szCs w:val="10"/>
        </w:rPr>
      </w:pPr>
      <w:bookmarkStart w:id="6" w:name="_Hlk57752428"/>
      <w:bookmarkStart w:id="7" w:name="_Hlk51581977"/>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9D4133" w14:paraId="30EC8E16" w14:textId="77777777" w:rsidTr="381471BF">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3F75D10" w14:textId="77777777" w:rsidR="009D4133" w:rsidRPr="00875E4E" w:rsidRDefault="009D4133" w:rsidP="00E27627">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53B9FE4F" w14:textId="77777777" w:rsidR="009D4133" w:rsidRPr="00875E4E" w:rsidRDefault="009D4133" w:rsidP="00E27627">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215E1230" w14:textId="77777777" w:rsidR="009D4133" w:rsidRPr="00875E4E" w:rsidRDefault="009D4133" w:rsidP="00E27627">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9D4133" w14:paraId="399BDB1C" w14:textId="77777777" w:rsidTr="381471BF">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E13A2E0" w14:textId="77777777" w:rsidR="009D4133" w:rsidRPr="00A22328" w:rsidRDefault="009D4133" w:rsidP="00E27627">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25C771E" w14:textId="77777777" w:rsidR="009D4133" w:rsidRPr="00A22328" w:rsidRDefault="009D4133" w:rsidP="00E27627">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0528A99" w14:textId="77777777" w:rsidR="009D4133" w:rsidRPr="00A22328" w:rsidRDefault="009D4133" w:rsidP="00E27627">
            <w:pPr>
              <w:tabs>
                <w:tab w:val="clear" w:pos="-189"/>
              </w:tabs>
              <w:suppressAutoHyphens/>
              <w:rPr>
                <w:rFonts w:cs="Arial"/>
                <w:b/>
                <w:sz w:val="10"/>
                <w:szCs w:val="10"/>
                <w:lang w:eastAsia="ar-SA"/>
              </w:rPr>
            </w:pPr>
          </w:p>
        </w:tc>
      </w:tr>
      <w:tr w:rsidR="009D4133" w14:paraId="7507A463" w14:textId="77777777" w:rsidTr="381471BF">
        <w:trPr>
          <w:trHeight w:hRule="exact" w:val="432"/>
        </w:trPr>
        <w:tc>
          <w:tcPr>
            <w:tcW w:w="5637" w:type="dxa"/>
            <w:tcBorders>
              <w:top w:val="single" w:sz="6" w:space="0" w:color="auto"/>
              <w:left w:val="single" w:sz="6" w:space="0" w:color="auto"/>
              <w:bottom w:val="single" w:sz="6" w:space="0" w:color="auto"/>
              <w:right w:val="single" w:sz="6" w:space="0" w:color="auto"/>
            </w:tcBorders>
            <w:vAlign w:val="center"/>
          </w:tcPr>
          <w:p w14:paraId="2B319E9C" w14:textId="77777777" w:rsidR="009D4133" w:rsidRPr="002055C4" w:rsidRDefault="009D4133" w:rsidP="00E27627">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299E8D8E" w14:textId="77777777" w:rsidR="009D4133" w:rsidRPr="00875E4E" w:rsidRDefault="009D4133" w:rsidP="00E27627">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42A953FB" w14:textId="0E8DDC90" w:rsidR="009D4133" w:rsidRPr="00A0321D" w:rsidRDefault="381471BF" w:rsidP="381471BF">
            <w:pPr>
              <w:spacing w:line="259" w:lineRule="auto"/>
            </w:pPr>
            <w:r w:rsidRPr="381471BF">
              <w:rPr>
                <w:rFonts w:cs="Arial"/>
              </w:rPr>
              <w:t>ESEGUITO</w:t>
            </w:r>
          </w:p>
        </w:tc>
      </w:tr>
      <w:tr w:rsidR="009D4133" w14:paraId="318EA801" w14:textId="77777777" w:rsidTr="381471BF">
        <w:trPr>
          <w:trHeight w:hRule="exact" w:val="402"/>
        </w:trPr>
        <w:tc>
          <w:tcPr>
            <w:tcW w:w="5637" w:type="dxa"/>
            <w:tcBorders>
              <w:top w:val="single" w:sz="6" w:space="0" w:color="auto"/>
              <w:left w:val="single" w:sz="6" w:space="0" w:color="auto"/>
              <w:bottom w:val="single" w:sz="6" w:space="0" w:color="auto"/>
              <w:right w:val="single" w:sz="6" w:space="0" w:color="auto"/>
            </w:tcBorders>
            <w:vAlign w:val="center"/>
          </w:tcPr>
          <w:p w14:paraId="413A72DC" w14:textId="77777777" w:rsidR="009D4133" w:rsidRDefault="009D4133" w:rsidP="00E27627">
            <w:pPr>
              <w:tabs>
                <w:tab w:val="clear" w:pos="-189"/>
              </w:tabs>
              <w:jc w:val="left"/>
              <w:rPr>
                <w:rFonts w:cs="Arial"/>
                <w:lang w:eastAsia="ar-SA"/>
              </w:rPr>
            </w:pPr>
            <w:r>
              <w:rPr>
                <w:rFonts w:cs="Arial"/>
                <w:lang w:eastAsia="ar-SA"/>
              </w:rPr>
              <w:t>Legionella</w:t>
            </w:r>
          </w:p>
        </w:tc>
        <w:tc>
          <w:tcPr>
            <w:tcW w:w="3260" w:type="dxa"/>
            <w:tcBorders>
              <w:top w:val="single" w:sz="6" w:space="0" w:color="auto"/>
              <w:left w:val="single" w:sz="6" w:space="0" w:color="auto"/>
              <w:bottom w:val="single" w:sz="6" w:space="0" w:color="auto"/>
              <w:right w:val="single" w:sz="6" w:space="0" w:color="auto"/>
            </w:tcBorders>
            <w:vAlign w:val="center"/>
          </w:tcPr>
          <w:p w14:paraId="7A55365D" w14:textId="77777777" w:rsidR="009D4133" w:rsidRDefault="009D4133" w:rsidP="00E27627">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321382D3" w14:textId="77777777" w:rsidR="009D4133" w:rsidRPr="00A0321D" w:rsidRDefault="009D4133" w:rsidP="00E27627">
            <w:pPr>
              <w:tabs>
                <w:tab w:val="clear" w:pos="-189"/>
              </w:tabs>
              <w:suppressAutoHyphens/>
              <w:rPr>
                <w:rFonts w:cs="Arial"/>
              </w:rPr>
            </w:pPr>
            <w:r w:rsidRPr="00A0321D">
              <w:rPr>
                <w:rFonts w:cs="Arial"/>
              </w:rPr>
              <w:t xml:space="preserve">Dicembre 2020 - </w:t>
            </w:r>
            <w:proofErr w:type="gramStart"/>
            <w:r w:rsidRPr="00A0321D">
              <w:rPr>
                <w:rFonts w:cs="Arial"/>
              </w:rPr>
              <w:t>Marzo</w:t>
            </w:r>
            <w:proofErr w:type="gramEnd"/>
            <w:r w:rsidRPr="00A0321D">
              <w:rPr>
                <w:rFonts w:cs="Arial"/>
              </w:rPr>
              <w:t xml:space="preserve"> 2021</w:t>
            </w:r>
          </w:p>
        </w:tc>
      </w:tr>
      <w:tr w:rsidR="009D4133" w14:paraId="6478F33D" w14:textId="77777777" w:rsidTr="381471BF">
        <w:trPr>
          <w:trHeight w:hRule="exact" w:val="577"/>
        </w:trPr>
        <w:tc>
          <w:tcPr>
            <w:tcW w:w="5637" w:type="dxa"/>
            <w:tcBorders>
              <w:top w:val="single" w:sz="6" w:space="0" w:color="auto"/>
              <w:left w:val="single" w:sz="6" w:space="0" w:color="auto"/>
              <w:bottom w:val="single" w:sz="6" w:space="0" w:color="auto"/>
              <w:right w:val="single" w:sz="6" w:space="0" w:color="auto"/>
            </w:tcBorders>
            <w:vAlign w:val="center"/>
          </w:tcPr>
          <w:p w14:paraId="414324C1" w14:textId="77777777" w:rsidR="009D4133" w:rsidRPr="002055C4" w:rsidRDefault="009D4133" w:rsidP="00E27627">
            <w:pPr>
              <w:tabs>
                <w:tab w:val="clear" w:pos="-189"/>
              </w:tabs>
              <w:jc w:val="left"/>
              <w:rPr>
                <w:rFonts w:cs="Arial"/>
                <w:lang w:eastAsia="ar-SA"/>
              </w:rPr>
            </w:pPr>
            <w:r>
              <w:rPr>
                <w:rFonts w:cs="Arial"/>
                <w:lang w:eastAsia="ar-SA"/>
              </w:rPr>
              <w:t xml:space="preserve">Verifica con Amministrazione Stabile per interventi atti al superamento delle barriere architettoniche </w:t>
            </w:r>
          </w:p>
        </w:tc>
        <w:tc>
          <w:tcPr>
            <w:tcW w:w="3260" w:type="dxa"/>
            <w:tcBorders>
              <w:top w:val="single" w:sz="6" w:space="0" w:color="auto"/>
              <w:left w:val="single" w:sz="6" w:space="0" w:color="auto"/>
              <w:bottom w:val="single" w:sz="6" w:space="0" w:color="auto"/>
              <w:right w:val="single" w:sz="6" w:space="0" w:color="auto"/>
            </w:tcBorders>
            <w:vAlign w:val="center"/>
            <w:hideMark/>
          </w:tcPr>
          <w:p w14:paraId="47E5CC64" w14:textId="77777777" w:rsidR="009D4133" w:rsidRPr="002055C4" w:rsidRDefault="009D4133" w:rsidP="00E27627">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55DEEEB8" w14:textId="77777777" w:rsidR="009D4133" w:rsidRPr="00A0321D" w:rsidRDefault="009D4133" w:rsidP="00E27627">
            <w:pPr>
              <w:tabs>
                <w:tab w:val="clear" w:pos="-189"/>
              </w:tabs>
              <w:suppressAutoHyphens/>
              <w:rPr>
                <w:rFonts w:cs="Arial"/>
              </w:rPr>
            </w:pPr>
            <w:r w:rsidRPr="00A0321D">
              <w:rPr>
                <w:rFonts w:cs="Arial"/>
              </w:rPr>
              <w:t xml:space="preserve">Dicembre 2020 - </w:t>
            </w:r>
            <w:proofErr w:type="gramStart"/>
            <w:r w:rsidRPr="00A0321D">
              <w:rPr>
                <w:rFonts w:cs="Arial"/>
              </w:rPr>
              <w:t>Gennaio</w:t>
            </w:r>
            <w:proofErr w:type="gramEnd"/>
            <w:r w:rsidRPr="00A0321D">
              <w:rPr>
                <w:rFonts w:cs="Arial"/>
              </w:rPr>
              <w:t xml:space="preserve"> 2021</w:t>
            </w:r>
          </w:p>
        </w:tc>
      </w:tr>
      <w:tr w:rsidR="009D4133" w14:paraId="1873B51F" w14:textId="77777777" w:rsidTr="381471BF">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0F1868AB" w14:textId="051BD708" w:rsidR="009D4133" w:rsidRPr="002055C4" w:rsidRDefault="009D4133" w:rsidP="009D4133">
            <w:pPr>
              <w:tabs>
                <w:tab w:val="clear" w:pos="-189"/>
              </w:tabs>
              <w:jc w:val="left"/>
              <w:rPr>
                <w:rFonts w:cs="Arial"/>
                <w:lang w:eastAsia="ar-SA"/>
              </w:rPr>
            </w:pPr>
            <w:r w:rsidRPr="00A22328">
              <w:rPr>
                <w:rFonts w:cs="Arial"/>
                <w:lang w:eastAsia="ar-SA"/>
              </w:rPr>
              <w:t>Verifica con Amministrazione St</w:t>
            </w:r>
            <w:r>
              <w:rPr>
                <w:rFonts w:cs="Arial"/>
                <w:lang w:eastAsia="ar-SA"/>
              </w:rPr>
              <w:t xml:space="preserve">abile per interventi relativi a </w:t>
            </w:r>
            <w:r w:rsidRPr="00A22328">
              <w:rPr>
                <w:rFonts w:cs="Arial"/>
                <w:lang w:eastAsia="ar-SA"/>
              </w:rPr>
              <w:t xml:space="preserve">segnaletica emergenza vani scala, strisce antiscivolo,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3674251D" w14:textId="77777777" w:rsidR="009D4133" w:rsidRPr="00875E4E" w:rsidRDefault="009D4133" w:rsidP="00E27627">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0C09DD5" w14:textId="77777777" w:rsidR="009D4133" w:rsidRPr="00A0321D" w:rsidRDefault="009D4133" w:rsidP="00E27627">
            <w:pPr>
              <w:tabs>
                <w:tab w:val="clear" w:pos="-189"/>
              </w:tabs>
              <w:suppressAutoHyphens/>
              <w:rPr>
                <w:rFonts w:cs="Arial"/>
              </w:rPr>
            </w:pPr>
            <w:r w:rsidRPr="00A0321D">
              <w:rPr>
                <w:rFonts w:cs="Arial"/>
              </w:rPr>
              <w:t xml:space="preserve">Dicembre 2020 - </w:t>
            </w:r>
            <w:proofErr w:type="gramStart"/>
            <w:r w:rsidRPr="00A0321D">
              <w:rPr>
                <w:rFonts w:cs="Arial"/>
              </w:rPr>
              <w:t>Marzo</w:t>
            </w:r>
            <w:proofErr w:type="gramEnd"/>
            <w:r w:rsidRPr="00A0321D">
              <w:rPr>
                <w:rFonts w:cs="Arial"/>
              </w:rPr>
              <w:t xml:space="preserve"> 2021</w:t>
            </w:r>
          </w:p>
        </w:tc>
      </w:tr>
      <w:tr w:rsidR="009D4133" w:rsidRPr="000C3379" w14:paraId="2E01816E" w14:textId="77777777" w:rsidTr="381471BF">
        <w:trPr>
          <w:trHeight w:hRule="exact" w:val="442"/>
        </w:trPr>
        <w:tc>
          <w:tcPr>
            <w:tcW w:w="5637" w:type="dxa"/>
            <w:tcBorders>
              <w:top w:val="single" w:sz="6" w:space="0" w:color="auto"/>
              <w:left w:val="single" w:sz="6" w:space="0" w:color="auto"/>
              <w:bottom w:val="single" w:sz="4" w:space="0" w:color="auto"/>
              <w:right w:val="single" w:sz="6" w:space="0" w:color="auto"/>
            </w:tcBorders>
            <w:vAlign w:val="center"/>
          </w:tcPr>
          <w:p w14:paraId="31A94738" w14:textId="2DF2931F" w:rsidR="009D4133" w:rsidRPr="000C3379" w:rsidRDefault="009D4133" w:rsidP="00E27627">
            <w:pPr>
              <w:tabs>
                <w:tab w:val="clear" w:pos="-189"/>
              </w:tabs>
              <w:jc w:val="left"/>
              <w:rPr>
                <w:rFonts w:cs="Arial"/>
                <w:lang w:eastAsia="ar-SA"/>
              </w:rPr>
            </w:pPr>
            <w:r w:rsidRPr="000C3379">
              <w:rPr>
                <w:rFonts w:cs="Arial"/>
                <w:lang w:eastAsia="ar-SA"/>
              </w:rPr>
              <w:t>Installazione di sistema meccanico apertura porta d’ingresso</w:t>
            </w:r>
            <w:r w:rsidR="00A0321D">
              <w:rPr>
                <w:rFonts w:cs="Arial"/>
                <w:lang w:eastAsia="ar-SA"/>
              </w:rPr>
              <w:t xml:space="preserve"> condominiale</w:t>
            </w:r>
          </w:p>
        </w:tc>
        <w:tc>
          <w:tcPr>
            <w:tcW w:w="3260" w:type="dxa"/>
            <w:tcBorders>
              <w:top w:val="single" w:sz="6" w:space="0" w:color="auto"/>
              <w:left w:val="single" w:sz="6" w:space="0" w:color="auto"/>
              <w:bottom w:val="single" w:sz="4" w:space="0" w:color="auto"/>
              <w:right w:val="single" w:sz="6" w:space="0" w:color="auto"/>
            </w:tcBorders>
            <w:vAlign w:val="center"/>
          </w:tcPr>
          <w:p w14:paraId="461E03F0" w14:textId="77777777" w:rsidR="009D4133" w:rsidRPr="000C3379" w:rsidRDefault="009D4133" w:rsidP="00E27627">
            <w:pPr>
              <w:tabs>
                <w:tab w:val="clear" w:pos="-189"/>
              </w:tabs>
              <w:suppressAutoHyphens/>
              <w:jc w:val="left"/>
              <w:rPr>
                <w:rFonts w:cs="Arial"/>
                <w:lang w:eastAsia="ar-SA"/>
              </w:rPr>
            </w:pPr>
            <w:r w:rsidRPr="000C3379">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889EACD" w14:textId="77777777" w:rsidR="009D4133" w:rsidRPr="00A0321D" w:rsidRDefault="009D4133" w:rsidP="00E27627">
            <w:pPr>
              <w:tabs>
                <w:tab w:val="clear" w:pos="-189"/>
              </w:tabs>
              <w:suppressAutoHyphens/>
              <w:rPr>
                <w:rFonts w:cs="Arial"/>
              </w:rPr>
            </w:pPr>
            <w:r w:rsidRPr="00A0321D">
              <w:rPr>
                <w:rFonts w:cs="Arial"/>
              </w:rPr>
              <w:t xml:space="preserve">Dicembre 2020 - </w:t>
            </w:r>
            <w:proofErr w:type="gramStart"/>
            <w:r w:rsidRPr="00A0321D">
              <w:rPr>
                <w:rFonts w:cs="Arial"/>
              </w:rPr>
              <w:t>Gennaio</w:t>
            </w:r>
            <w:proofErr w:type="gramEnd"/>
            <w:r w:rsidRPr="00A0321D">
              <w:rPr>
                <w:rFonts w:cs="Arial"/>
              </w:rPr>
              <w:t xml:space="preserve"> 2021</w:t>
            </w:r>
          </w:p>
        </w:tc>
      </w:tr>
      <w:tr w:rsidR="009D4133" w14:paraId="7DF69305" w14:textId="77777777" w:rsidTr="381471BF">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0ACF3354" w14:textId="77777777" w:rsidR="009D4133" w:rsidRDefault="009D4133" w:rsidP="00E27627">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49F0D33D" w14:textId="77777777" w:rsidR="009D4133" w:rsidRDefault="009D4133" w:rsidP="00E27627">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36E4AE11" w14:textId="3C332519" w:rsidR="009D4133" w:rsidRPr="00A0321D" w:rsidRDefault="00D94613" w:rsidP="00E27627">
            <w:pPr>
              <w:tabs>
                <w:tab w:val="clear" w:pos="-189"/>
              </w:tabs>
              <w:suppressAutoHyphens/>
              <w:rPr>
                <w:rFonts w:cs="Arial"/>
              </w:rPr>
            </w:pPr>
            <w:r>
              <w:rPr>
                <w:rFonts w:cs="Arial"/>
              </w:rPr>
              <w:t>ESEGUITO</w:t>
            </w:r>
          </w:p>
        </w:tc>
      </w:tr>
      <w:tr w:rsidR="009D4133" w:rsidRPr="002055C4" w14:paraId="41E36012" w14:textId="77777777" w:rsidTr="381471BF">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0CE5B885" w14:textId="77777777" w:rsidR="009D4133" w:rsidRDefault="009D4133" w:rsidP="00E27627">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63E471B3" w14:textId="77777777" w:rsidR="009D4133" w:rsidRPr="00F62259" w:rsidRDefault="009D4133" w:rsidP="00E27627">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4DEAC062" w14:textId="77777777" w:rsidR="009D4133" w:rsidRPr="00A4729D" w:rsidRDefault="009D4133" w:rsidP="00E27627">
            <w:pPr>
              <w:tabs>
                <w:tab w:val="clear" w:pos="-189"/>
              </w:tabs>
              <w:suppressAutoHyphens/>
              <w:rPr>
                <w:rFonts w:cs="Arial"/>
                <w:highlight w:val="yellow"/>
              </w:rPr>
            </w:pPr>
          </w:p>
        </w:tc>
      </w:tr>
    </w:tbl>
    <w:p w14:paraId="4AE95EAA" w14:textId="77777777" w:rsidR="009D4133" w:rsidRPr="00045913" w:rsidRDefault="009D4133" w:rsidP="009D4133">
      <w:pPr>
        <w:rPr>
          <w:sz w:val="10"/>
          <w:szCs w:val="10"/>
        </w:rPr>
      </w:pPr>
    </w:p>
    <w:bookmarkEnd w:id="6"/>
    <w:p w14:paraId="75E18E93" w14:textId="77777777" w:rsidR="009D4133" w:rsidRDefault="009D4133" w:rsidP="009D4133">
      <w:pPr>
        <w:tabs>
          <w:tab w:val="clear" w:pos="-189"/>
        </w:tabs>
        <w:spacing w:after="200" w:line="276" w:lineRule="auto"/>
        <w:jc w:val="left"/>
        <w:rPr>
          <w:b/>
          <w:sz w:val="22"/>
          <w:szCs w:val="22"/>
        </w:rPr>
      </w:pPr>
      <w:r>
        <w:rPr>
          <w:b/>
          <w:sz w:val="22"/>
          <w:szCs w:val="22"/>
        </w:rPr>
        <w:br w:type="page"/>
      </w:r>
    </w:p>
    <w:bookmarkEnd w:id="7"/>
    <w:p w14:paraId="3EBC0F7B" w14:textId="77777777" w:rsidR="00EA2472" w:rsidRPr="00003618" w:rsidRDefault="00EA2472" w:rsidP="00530CAF">
      <w:pPr>
        <w:tabs>
          <w:tab w:val="clear" w:pos="-189"/>
        </w:tabs>
        <w:rPr>
          <w:b/>
          <w:sz w:val="22"/>
          <w:szCs w:val="22"/>
        </w:rPr>
      </w:pPr>
      <w:r w:rsidRPr="00835921">
        <w:rPr>
          <w:b/>
          <w:sz w:val="22"/>
          <w:szCs w:val="22"/>
        </w:rPr>
        <w:lastRenderedPageBreak/>
        <w:t>RISCHIO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1DB65817"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75E2D30" w14:textId="77777777" w:rsidR="00EA2472" w:rsidRPr="001736F6" w:rsidRDefault="00EA2472" w:rsidP="00F625C2">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045913" w14:paraId="440E05C6" w14:textId="77777777" w:rsidTr="55B754DF">
        <w:tc>
          <w:tcPr>
            <w:tcW w:w="14459" w:type="dxa"/>
            <w:gridSpan w:val="3"/>
            <w:shd w:val="clear" w:color="auto" w:fill="D9D9D9" w:themeFill="background1" w:themeFillShade="D9"/>
          </w:tcPr>
          <w:p w14:paraId="72F88B89" w14:textId="77777777" w:rsidR="00045913" w:rsidRPr="00026DE1" w:rsidRDefault="00045913" w:rsidP="00530CAF">
            <w:pPr>
              <w:rPr>
                <w:sz w:val="22"/>
              </w:rPr>
            </w:pPr>
            <w:r>
              <w:rPr>
                <w:b/>
                <w:sz w:val="22"/>
              </w:rPr>
              <w:t>ELENCO DOCUMENTAZIONE</w:t>
            </w:r>
          </w:p>
        </w:tc>
      </w:tr>
      <w:tr w:rsidR="00045913" w14:paraId="44A24D1C" w14:textId="77777777" w:rsidTr="55B754DF">
        <w:tc>
          <w:tcPr>
            <w:tcW w:w="4820" w:type="dxa"/>
            <w:shd w:val="clear" w:color="auto" w:fill="auto"/>
          </w:tcPr>
          <w:p w14:paraId="69005245" w14:textId="77777777" w:rsidR="00045913" w:rsidRPr="00882B0E" w:rsidRDefault="00045913" w:rsidP="001736F6">
            <w:pPr>
              <w:tabs>
                <w:tab w:val="clear" w:pos="-189"/>
              </w:tabs>
              <w:ind w:right="36"/>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639" w:type="dxa"/>
            <w:gridSpan w:val="2"/>
          </w:tcPr>
          <w:p w14:paraId="4C611CFF" w14:textId="77777777" w:rsidR="00045913" w:rsidRPr="00882B0E" w:rsidRDefault="00045913" w:rsidP="00530CAF">
            <w:pPr>
              <w:jc w:val="left"/>
              <w:rPr>
                <w:sz w:val="22"/>
                <w:szCs w:val="22"/>
              </w:rPr>
            </w:pPr>
          </w:p>
        </w:tc>
      </w:tr>
      <w:tr w:rsidR="001736F6" w14:paraId="595346FF" w14:textId="77777777" w:rsidTr="55B754DF">
        <w:tc>
          <w:tcPr>
            <w:tcW w:w="4820" w:type="dxa"/>
            <w:shd w:val="clear" w:color="auto" w:fill="auto"/>
          </w:tcPr>
          <w:p w14:paraId="21750949" w14:textId="77777777" w:rsidR="001736F6" w:rsidRPr="00882B0E" w:rsidRDefault="381471BF" w:rsidP="381471BF">
            <w:pPr>
              <w:ind w:right="36"/>
              <w:jc w:val="left"/>
              <w:rPr>
                <w:sz w:val="22"/>
                <w:szCs w:val="22"/>
              </w:rPr>
            </w:pPr>
            <w:r w:rsidRPr="381471BF">
              <w:rPr>
                <w:sz w:val="22"/>
                <w:szCs w:val="22"/>
              </w:rPr>
              <w:t>Certificati di agibilità</w:t>
            </w:r>
          </w:p>
        </w:tc>
        <w:tc>
          <w:tcPr>
            <w:tcW w:w="9639" w:type="dxa"/>
            <w:gridSpan w:val="2"/>
          </w:tcPr>
          <w:p w14:paraId="21F1EE64" w14:textId="22F27160" w:rsidR="001736F6" w:rsidRPr="001736F6" w:rsidRDefault="381471BF" w:rsidP="381471BF">
            <w:pPr>
              <w:jc w:val="left"/>
              <w:rPr>
                <w:sz w:val="22"/>
                <w:szCs w:val="22"/>
              </w:rPr>
            </w:pPr>
            <w:r w:rsidRPr="381471BF">
              <w:rPr>
                <w:sz w:val="22"/>
                <w:szCs w:val="22"/>
              </w:rPr>
              <w:t>Segnalazione Certificata per l’Agibilità del 06/03/2012</w:t>
            </w:r>
          </w:p>
        </w:tc>
      </w:tr>
      <w:tr w:rsidR="001736F6" w14:paraId="102EB274" w14:textId="77777777" w:rsidTr="55B754DF">
        <w:tc>
          <w:tcPr>
            <w:tcW w:w="4820" w:type="dxa"/>
            <w:shd w:val="clear" w:color="auto" w:fill="auto"/>
          </w:tcPr>
          <w:p w14:paraId="6AD78837" w14:textId="77777777" w:rsidR="001736F6" w:rsidRPr="00882B0E" w:rsidRDefault="001736F6" w:rsidP="001736F6">
            <w:pPr>
              <w:tabs>
                <w:tab w:val="clear" w:pos="-189"/>
              </w:tabs>
              <w:ind w:right="36"/>
              <w:jc w:val="left"/>
              <w:rPr>
                <w:sz w:val="22"/>
                <w:szCs w:val="22"/>
              </w:rPr>
            </w:pPr>
            <w:r>
              <w:rPr>
                <w:sz w:val="22"/>
                <w:szCs w:val="22"/>
              </w:rPr>
              <w:t>Abitabilità</w:t>
            </w:r>
          </w:p>
        </w:tc>
        <w:tc>
          <w:tcPr>
            <w:tcW w:w="9639" w:type="dxa"/>
            <w:gridSpan w:val="2"/>
          </w:tcPr>
          <w:p w14:paraId="69918F2D" w14:textId="420F3048" w:rsidR="001736F6" w:rsidRPr="00882B0E" w:rsidRDefault="001736F6" w:rsidP="001736F6">
            <w:pPr>
              <w:jc w:val="left"/>
              <w:rPr>
                <w:sz w:val="22"/>
                <w:szCs w:val="22"/>
              </w:rPr>
            </w:pPr>
          </w:p>
        </w:tc>
      </w:tr>
      <w:tr w:rsidR="001736F6" w14:paraId="3C979DCA" w14:textId="77777777" w:rsidTr="55B754DF">
        <w:tc>
          <w:tcPr>
            <w:tcW w:w="4820" w:type="dxa"/>
            <w:shd w:val="clear" w:color="auto" w:fill="auto"/>
          </w:tcPr>
          <w:p w14:paraId="6A80BE57" w14:textId="77777777" w:rsidR="001736F6" w:rsidRPr="00882B0E" w:rsidRDefault="001736F6" w:rsidP="001736F6">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68130444" w14:textId="77777777" w:rsidR="001736F6" w:rsidRPr="00882B0E" w:rsidRDefault="001736F6" w:rsidP="001736F6">
            <w:pPr>
              <w:jc w:val="left"/>
              <w:rPr>
                <w:sz w:val="22"/>
                <w:szCs w:val="22"/>
              </w:rPr>
            </w:pPr>
          </w:p>
        </w:tc>
      </w:tr>
      <w:tr w:rsidR="001736F6" w14:paraId="0FDEF0DF" w14:textId="77777777" w:rsidTr="55B754DF">
        <w:tc>
          <w:tcPr>
            <w:tcW w:w="4820" w:type="dxa"/>
            <w:shd w:val="clear" w:color="auto" w:fill="auto"/>
          </w:tcPr>
          <w:p w14:paraId="1F8D163E" w14:textId="77777777" w:rsidR="001736F6" w:rsidRPr="00882B0E" w:rsidRDefault="001736F6" w:rsidP="001736F6">
            <w:pPr>
              <w:tabs>
                <w:tab w:val="clear" w:pos="-189"/>
              </w:tabs>
              <w:ind w:right="36"/>
              <w:jc w:val="left"/>
              <w:rPr>
                <w:sz w:val="22"/>
                <w:szCs w:val="22"/>
              </w:rPr>
            </w:pPr>
            <w:r>
              <w:rPr>
                <w:sz w:val="22"/>
                <w:szCs w:val="22"/>
              </w:rPr>
              <w:t>Autorizzazione insegne di esercizio</w:t>
            </w:r>
          </w:p>
        </w:tc>
        <w:tc>
          <w:tcPr>
            <w:tcW w:w="9639" w:type="dxa"/>
            <w:gridSpan w:val="2"/>
          </w:tcPr>
          <w:p w14:paraId="029B036C" w14:textId="5BBC0934" w:rsidR="001736F6" w:rsidRPr="00882B0E" w:rsidRDefault="001736F6" w:rsidP="001736F6">
            <w:pPr>
              <w:jc w:val="left"/>
              <w:rPr>
                <w:sz w:val="22"/>
                <w:szCs w:val="22"/>
              </w:rPr>
            </w:pPr>
          </w:p>
        </w:tc>
      </w:tr>
      <w:tr w:rsidR="001736F6" w14:paraId="2FE5CCAD" w14:textId="77777777" w:rsidTr="55B754DF">
        <w:tc>
          <w:tcPr>
            <w:tcW w:w="4820" w:type="dxa"/>
            <w:shd w:val="clear" w:color="auto" w:fill="auto"/>
          </w:tcPr>
          <w:p w14:paraId="76CB5C0C" w14:textId="77777777" w:rsidR="001736F6" w:rsidRPr="00882B0E" w:rsidRDefault="001736F6" w:rsidP="001736F6">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729742AD" w14:textId="77777777" w:rsidR="001736F6" w:rsidRPr="00882B0E" w:rsidRDefault="001736F6" w:rsidP="001736F6">
            <w:pPr>
              <w:jc w:val="left"/>
              <w:rPr>
                <w:sz w:val="22"/>
                <w:szCs w:val="22"/>
              </w:rPr>
            </w:pPr>
            <w:r w:rsidRPr="00F33CA8">
              <w:rPr>
                <w:sz w:val="22"/>
                <w:szCs w:val="22"/>
              </w:rPr>
              <w:t>L’attività non si svolge in ambienti di lavoro posti in locali sotterranei</w:t>
            </w:r>
          </w:p>
        </w:tc>
      </w:tr>
      <w:tr w:rsidR="001736F6" w14:paraId="533C095F" w14:textId="77777777" w:rsidTr="55B754DF">
        <w:tc>
          <w:tcPr>
            <w:tcW w:w="4820" w:type="dxa"/>
            <w:shd w:val="clear" w:color="auto" w:fill="auto"/>
          </w:tcPr>
          <w:p w14:paraId="1DE9DCFF" w14:textId="77777777" w:rsidR="001736F6" w:rsidRPr="00882B0E" w:rsidRDefault="001736F6" w:rsidP="001736F6">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2FCFD570" w14:textId="77777777" w:rsidR="001736F6" w:rsidRPr="00882B0E" w:rsidRDefault="001736F6" w:rsidP="001736F6">
            <w:pPr>
              <w:jc w:val="left"/>
              <w:rPr>
                <w:sz w:val="22"/>
                <w:szCs w:val="22"/>
              </w:rPr>
            </w:pPr>
          </w:p>
        </w:tc>
      </w:tr>
      <w:tr w:rsidR="001736F6" w14:paraId="1B201FB2" w14:textId="77777777" w:rsidTr="55B754DF">
        <w:trPr>
          <w:trHeight w:val="116"/>
        </w:trPr>
        <w:tc>
          <w:tcPr>
            <w:tcW w:w="4820" w:type="dxa"/>
            <w:vMerge w:val="restart"/>
            <w:shd w:val="clear" w:color="auto" w:fill="auto"/>
            <w:vAlign w:val="center"/>
          </w:tcPr>
          <w:p w14:paraId="414059A1" w14:textId="77777777" w:rsidR="001736F6" w:rsidRPr="00882B0E" w:rsidRDefault="001736F6" w:rsidP="001736F6">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5CBB4057" w14:textId="77777777" w:rsidR="001736F6" w:rsidRPr="00F33CA8" w:rsidRDefault="001736F6" w:rsidP="001736F6">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16A0350E" w14:textId="3332303D" w:rsidR="001736F6" w:rsidRPr="00AF3643" w:rsidRDefault="00AF3643" w:rsidP="00AF3643">
            <w:pPr>
              <w:jc w:val="left"/>
              <w:rPr>
                <w:sz w:val="22"/>
                <w:szCs w:val="22"/>
              </w:rPr>
            </w:pPr>
            <w:proofErr w:type="spellStart"/>
            <w:r w:rsidRPr="00AF3643">
              <w:rPr>
                <w:sz w:val="22"/>
                <w:szCs w:val="22"/>
              </w:rPr>
              <w:t>Di.Co</w:t>
            </w:r>
            <w:proofErr w:type="spellEnd"/>
            <w:r w:rsidRPr="00AF3643">
              <w:rPr>
                <w:sz w:val="22"/>
                <w:szCs w:val="22"/>
              </w:rPr>
              <w:t>. 13/2013 del 08/08/2013</w:t>
            </w:r>
            <w:r>
              <w:rPr>
                <w:sz w:val="22"/>
                <w:szCs w:val="22"/>
              </w:rPr>
              <w:t xml:space="preserve"> e </w:t>
            </w:r>
            <w:proofErr w:type="spellStart"/>
            <w:r>
              <w:rPr>
                <w:sz w:val="22"/>
                <w:szCs w:val="22"/>
              </w:rPr>
              <w:t>Di.Co</w:t>
            </w:r>
            <w:proofErr w:type="spellEnd"/>
            <w:r>
              <w:rPr>
                <w:sz w:val="22"/>
                <w:szCs w:val="22"/>
              </w:rPr>
              <w:t>. del 24/2/2012</w:t>
            </w:r>
          </w:p>
        </w:tc>
      </w:tr>
      <w:tr w:rsidR="001736F6" w14:paraId="68FFE8B4" w14:textId="77777777" w:rsidTr="55B754DF">
        <w:trPr>
          <w:trHeight w:val="115"/>
        </w:trPr>
        <w:tc>
          <w:tcPr>
            <w:tcW w:w="4820" w:type="dxa"/>
            <w:vMerge/>
          </w:tcPr>
          <w:p w14:paraId="3A6CBFB0"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79029C79" w14:textId="77777777" w:rsidR="001736F6" w:rsidRPr="00F33CA8" w:rsidRDefault="001736F6" w:rsidP="001736F6">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7439D07B" w14:textId="76861097" w:rsidR="001736F6" w:rsidRPr="00217028" w:rsidRDefault="002D77FE" w:rsidP="001736F6">
            <w:pPr>
              <w:jc w:val="left"/>
              <w:rPr>
                <w:sz w:val="22"/>
                <w:szCs w:val="22"/>
              </w:rPr>
            </w:pPr>
            <w:r>
              <w:rPr>
                <w:sz w:val="22"/>
                <w:szCs w:val="22"/>
              </w:rPr>
              <w:t>In corso di reperimento</w:t>
            </w:r>
          </w:p>
        </w:tc>
      </w:tr>
      <w:tr w:rsidR="001736F6" w14:paraId="48140600" w14:textId="77777777" w:rsidTr="55B754DF">
        <w:trPr>
          <w:trHeight w:val="115"/>
        </w:trPr>
        <w:tc>
          <w:tcPr>
            <w:tcW w:w="4820" w:type="dxa"/>
            <w:vMerge/>
          </w:tcPr>
          <w:p w14:paraId="3C8F427E"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EF6B456" w14:textId="77777777" w:rsidR="001736F6" w:rsidRPr="00F33CA8" w:rsidRDefault="001736F6" w:rsidP="001736F6">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9713BE8" w14:textId="1A67C7FE" w:rsidR="001736F6" w:rsidRPr="00217028" w:rsidRDefault="00A7049F" w:rsidP="001736F6">
            <w:pPr>
              <w:jc w:val="left"/>
              <w:rPr>
                <w:sz w:val="22"/>
                <w:szCs w:val="22"/>
              </w:rPr>
            </w:pPr>
            <w:r>
              <w:rPr>
                <w:sz w:val="22"/>
                <w:szCs w:val="22"/>
              </w:rPr>
              <w:t>Impianto non presente</w:t>
            </w:r>
          </w:p>
        </w:tc>
      </w:tr>
      <w:tr w:rsidR="001736F6" w14:paraId="2FAA91F4" w14:textId="77777777" w:rsidTr="55B754DF">
        <w:trPr>
          <w:trHeight w:val="115"/>
        </w:trPr>
        <w:tc>
          <w:tcPr>
            <w:tcW w:w="4820" w:type="dxa"/>
            <w:vMerge/>
          </w:tcPr>
          <w:p w14:paraId="43371C3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442719A" w14:textId="77777777" w:rsidR="001736F6" w:rsidRPr="00F33CA8" w:rsidRDefault="001736F6" w:rsidP="001736F6">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740CF1F1" w14:textId="5D1A7B7E" w:rsidR="001736F6" w:rsidRPr="00217028" w:rsidRDefault="00A7049F" w:rsidP="00A7049F">
            <w:pPr>
              <w:tabs>
                <w:tab w:val="left" w:pos="1110"/>
              </w:tabs>
              <w:jc w:val="left"/>
              <w:rPr>
                <w:sz w:val="22"/>
                <w:szCs w:val="22"/>
              </w:rPr>
            </w:pPr>
            <w:proofErr w:type="spellStart"/>
            <w:r>
              <w:rPr>
                <w:sz w:val="22"/>
                <w:szCs w:val="22"/>
              </w:rPr>
              <w:t>Di.Co</w:t>
            </w:r>
            <w:proofErr w:type="spellEnd"/>
            <w:r>
              <w:rPr>
                <w:sz w:val="22"/>
                <w:szCs w:val="22"/>
              </w:rPr>
              <w:t>. del 28/09/2012 cdz + pompa di calore</w:t>
            </w:r>
          </w:p>
        </w:tc>
      </w:tr>
      <w:tr w:rsidR="001736F6" w14:paraId="7406E620" w14:textId="77777777" w:rsidTr="55B754DF">
        <w:trPr>
          <w:trHeight w:val="115"/>
        </w:trPr>
        <w:tc>
          <w:tcPr>
            <w:tcW w:w="4820" w:type="dxa"/>
            <w:vMerge/>
          </w:tcPr>
          <w:p w14:paraId="3DAE0A9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8D93199" w14:textId="77777777" w:rsidR="001736F6" w:rsidRPr="00F33CA8" w:rsidRDefault="001736F6" w:rsidP="001736F6">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F50A642" w14:textId="77777777" w:rsidR="001736F6" w:rsidRPr="00836B27" w:rsidRDefault="001736F6" w:rsidP="001736F6">
            <w:pPr>
              <w:jc w:val="left"/>
              <w:rPr>
                <w:sz w:val="22"/>
                <w:szCs w:val="22"/>
              </w:rPr>
            </w:pPr>
            <w:r w:rsidRPr="00836B27">
              <w:rPr>
                <w:sz w:val="22"/>
                <w:szCs w:val="22"/>
              </w:rPr>
              <w:t>Impianto non presente</w:t>
            </w:r>
          </w:p>
        </w:tc>
      </w:tr>
      <w:tr w:rsidR="001736F6" w14:paraId="12B54A9E" w14:textId="77777777" w:rsidTr="55B754DF">
        <w:trPr>
          <w:trHeight w:val="115"/>
        </w:trPr>
        <w:tc>
          <w:tcPr>
            <w:tcW w:w="4820" w:type="dxa"/>
            <w:vMerge/>
          </w:tcPr>
          <w:p w14:paraId="47B743A6"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CAB120B" w14:textId="77777777" w:rsidR="001736F6" w:rsidRPr="00F33CA8" w:rsidRDefault="001736F6" w:rsidP="001736F6">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29E00890" w14:textId="49D55927" w:rsidR="001736F6" w:rsidRPr="00836B27" w:rsidRDefault="00953FD7" w:rsidP="001736F6">
            <w:pPr>
              <w:jc w:val="left"/>
              <w:rPr>
                <w:sz w:val="22"/>
                <w:szCs w:val="22"/>
              </w:rPr>
            </w:pPr>
            <w:r>
              <w:rPr>
                <w:sz w:val="22"/>
                <w:szCs w:val="22"/>
              </w:rPr>
              <w:t>Di.co del 29/07/2013</w:t>
            </w:r>
          </w:p>
        </w:tc>
      </w:tr>
      <w:tr w:rsidR="001736F6" w14:paraId="5FA7C6B6" w14:textId="77777777" w:rsidTr="55B754DF">
        <w:trPr>
          <w:trHeight w:val="115"/>
        </w:trPr>
        <w:tc>
          <w:tcPr>
            <w:tcW w:w="4820" w:type="dxa"/>
            <w:vMerge/>
          </w:tcPr>
          <w:p w14:paraId="4FFC3BC1"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right w:val="dotted" w:sz="4" w:space="0" w:color="auto"/>
            </w:tcBorders>
          </w:tcPr>
          <w:p w14:paraId="1A8D4956" w14:textId="77777777" w:rsidR="001736F6" w:rsidRPr="00F625C2" w:rsidRDefault="001736F6" w:rsidP="001736F6">
            <w:pPr>
              <w:jc w:val="left"/>
              <w:rPr>
                <w:sz w:val="22"/>
                <w:szCs w:val="22"/>
                <w:highlight w:val="cyan"/>
              </w:rPr>
            </w:pPr>
          </w:p>
        </w:tc>
        <w:tc>
          <w:tcPr>
            <w:tcW w:w="7751" w:type="dxa"/>
            <w:tcBorders>
              <w:top w:val="dotted" w:sz="4" w:space="0" w:color="auto"/>
              <w:left w:val="dotted" w:sz="4" w:space="0" w:color="auto"/>
            </w:tcBorders>
          </w:tcPr>
          <w:p w14:paraId="39432323" w14:textId="77777777" w:rsidR="001736F6" w:rsidRPr="00217028" w:rsidRDefault="001736F6" w:rsidP="001736F6">
            <w:pPr>
              <w:jc w:val="left"/>
              <w:rPr>
                <w:sz w:val="22"/>
                <w:szCs w:val="22"/>
              </w:rPr>
            </w:pPr>
          </w:p>
        </w:tc>
      </w:tr>
      <w:tr w:rsidR="001736F6" w14:paraId="3294BCEA" w14:textId="77777777" w:rsidTr="55B754DF">
        <w:tc>
          <w:tcPr>
            <w:tcW w:w="4820" w:type="dxa"/>
            <w:shd w:val="clear" w:color="auto" w:fill="auto"/>
          </w:tcPr>
          <w:p w14:paraId="67875120" w14:textId="77777777" w:rsidR="001736F6" w:rsidRPr="00882B0E" w:rsidRDefault="001736F6" w:rsidP="001736F6">
            <w:pPr>
              <w:tabs>
                <w:tab w:val="clear" w:pos="-189"/>
              </w:tabs>
              <w:ind w:right="36"/>
              <w:jc w:val="left"/>
              <w:rPr>
                <w:sz w:val="22"/>
                <w:szCs w:val="22"/>
              </w:rPr>
            </w:pPr>
            <w:r w:rsidRPr="00882B0E">
              <w:rPr>
                <w:sz w:val="22"/>
                <w:szCs w:val="22"/>
              </w:rPr>
              <w:t>Verifica impianti messa a terra</w:t>
            </w:r>
          </w:p>
        </w:tc>
        <w:tc>
          <w:tcPr>
            <w:tcW w:w="9639" w:type="dxa"/>
            <w:gridSpan w:val="2"/>
          </w:tcPr>
          <w:p w14:paraId="4D403096" w14:textId="10E6BC2A" w:rsidR="001736F6" w:rsidRPr="00882B0E" w:rsidRDefault="55B754DF" w:rsidP="001736F6">
            <w:pPr>
              <w:jc w:val="left"/>
              <w:rPr>
                <w:sz w:val="22"/>
                <w:szCs w:val="22"/>
              </w:rPr>
            </w:pPr>
            <w:r w:rsidRPr="55B754DF">
              <w:rPr>
                <w:sz w:val="22"/>
                <w:szCs w:val="22"/>
              </w:rPr>
              <w:t>Dichiarazione di effettuato sopralluogo del 30/05/2018</w:t>
            </w:r>
          </w:p>
        </w:tc>
      </w:tr>
      <w:tr w:rsidR="001736F6" w14:paraId="14037530" w14:textId="77777777" w:rsidTr="55B754DF">
        <w:tc>
          <w:tcPr>
            <w:tcW w:w="4820" w:type="dxa"/>
            <w:shd w:val="clear" w:color="auto" w:fill="auto"/>
          </w:tcPr>
          <w:p w14:paraId="0F202F5B" w14:textId="77777777" w:rsidR="001736F6" w:rsidRPr="00882B0E" w:rsidRDefault="001736F6" w:rsidP="001736F6">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60C5816F" w14:textId="77777777" w:rsidR="001736F6" w:rsidRPr="00882B0E" w:rsidRDefault="001736F6" w:rsidP="001736F6">
            <w:pPr>
              <w:jc w:val="left"/>
              <w:rPr>
                <w:sz w:val="22"/>
                <w:szCs w:val="22"/>
              </w:rPr>
            </w:pPr>
          </w:p>
        </w:tc>
      </w:tr>
      <w:tr w:rsidR="001736F6" w14:paraId="72E90DCC" w14:textId="77777777" w:rsidTr="55B754DF">
        <w:tc>
          <w:tcPr>
            <w:tcW w:w="4820" w:type="dxa"/>
            <w:shd w:val="clear" w:color="auto" w:fill="auto"/>
          </w:tcPr>
          <w:p w14:paraId="0539B580" w14:textId="77777777" w:rsidR="001736F6" w:rsidRPr="00882B0E" w:rsidRDefault="001736F6" w:rsidP="001736F6">
            <w:pPr>
              <w:tabs>
                <w:tab w:val="clear" w:pos="-189"/>
              </w:tabs>
              <w:ind w:right="36"/>
              <w:jc w:val="left"/>
              <w:rPr>
                <w:sz w:val="22"/>
                <w:szCs w:val="22"/>
              </w:rPr>
            </w:pPr>
          </w:p>
        </w:tc>
        <w:tc>
          <w:tcPr>
            <w:tcW w:w="9639" w:type="dxa"/>
            <w:gridSpan w:val="2"/>
          </w:tcPr>
          <w:p w14:paraId="11F4AEF8" w14:textId="77777777" w:rsidR="001736F6" w:rsidRPr="00882B0E" w:rsidRDefault="001736F6" w:rsidP="001736F6">
            <w:pPr>
              <w:jc w:val="left"/>
              <w:rPr>
                <w:sz w:val="22"/>
                <w:szCs w:val="22"/>
              </w:rPr>
            </w:pPr>
          </w:p>
        </w:tc>
      </w:tr>
    </w:tbl>
    <w:p w14:paraId="71C343AB" w14:textId="77777777" w:rsidR="00045913" w:rsidRPr="004A7EAA" w:rsidRDefault="00045913" w:rsidP="00F625C2">
      <w:pPr>
        <w:rPr>
          <w:sz w:val="22"/>
          <w:szCs w:val="22"/>
        </w:rPr>
      </w:pPr>
    </w:p>
    <w:p w14:paraId="6B07DB00"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68062C3B" w14:textId="77777777" w:rsidR="00110333" w:rsidRPr="004A7EAA" w:rsidRDefault="00110333" w:rsidP="00110333">
      <w:pPr>
        <w:pStyle w:val="Default"/>
        <w:rPr>
          <w:rFonts w:ascii="Arial Narrow" w:hAnsi="Arial Narrow"/>
          <w:sz w:val="10"/>
          <w:szCs w:val="10"/>
        </w:rPr>
      </w:pPr>
    </w:p>
    <w:p w14:paraId="4FDBC553" w14:textId="77777777" w:rsidR="001302F7" w:rsidRDefault="001302F7">
      <w:pPr>
        <w:tabs>
          <w:tab w:val="clear" w:pos="-189"/>
        </w:tabs>
        <w:jc w:val="left"/>
      </w:pPr>
      <w:r>
        <w:br w:type="page"/>
      </w: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77777777" w:rsidR="00450132" w:rsidRPr="00C44C42" w:rsidRDefault="00450132" w:rsidP="00F5744B">
            <w:pPr>
              <w:rPr>
                <w:b/>
                <w:lang w:val="en-US"/>
              </w:rPr>
            </w:pPr>
            <w:r>
              <w:rPr>
                <w:b/>
                <w:lang w:val="en-US"/>
              </w:rPr>
              <w:t xml:space="preserve">ALL. </w:t>
            </w:r>
            <w:r w:rsidR="00F5744B">
              <w:rPr>
                <w:b/>
                <w:lang w:val="en-US"/>
              </w:rPr>
              <w:t>1</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72C8ABC6" w14:textId="77777777" w:rsidR="00450132" w:rsidRPr="006636BE" w:rsidRDefault="00450132" w:rsidP="00450132">
      <w:pPr>
        <w:jc w:val="center"/>
        <w:rPr>
          <w:sz w:val="10"/>
          <w:szCs w:val="10"/>
        </w:rPr>
      </w:pPr>
    </w:p>
    <w:p w14:paraId="1772C5AA" w14:textId="1422119C" w:rsidR="00450132" w:rsidRDefault="00A55243" w:rsidP="00450132">
      <w:pPr>
        <w:jc w:val="center"/>
      </w:pPr>
      <w:r>
        <w:rPr>
          <w:noProof/>
        </w:rPr>
        <w:drawing>
          <wp:inline distT="0" distB="0" distL="0" distR="0" wp14:anchorId="7A0A40C5" wp14:editId="691A3873">
            <wp:extent cx="8652042" cy="612000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 Palmi_Via di esodo.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652042" cy="6120000"/>
                    </a:xfrm>
                    <a:prstGeom prst="rect">
                      <a:avLst/>
                    </a:prstGeom>
                  </pic:spPr>
                </pic:pic>
              </a:graphicData>
            </a:graphic>
          </wp:inline>
        </w:drawing>
      </w:r>
    </w:p>
    <w:p w14:paraId="2915D29E"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7B03960C" w14:textId="77777777" w:rsidR="00200DFF" w:rsidRDefault="00200DFF" w:rsidP="00450132">
      <w:pPr>
        <w:jc w:val="center"/>
      </w:pPr>
    </w:p>
    <w:p w14:paraId="53A0391A" w14:textId="77777777" w:rsidR="008A7E00" w:rsidRDefault="008A7E00" w:rsidP="00450132">
      <w:pPr>
        <w:jc w:val="center"/>
      </w:pPr>
    </w:p>
    <w:p w14:paraId="44BB8644" w14:textId="173A248E" w:rsidR="008A7E00" w:rsidRDefault="00BE3D2B" w:rsidP="00450132">
      <w:pPr>
        <w:jc w:val="center"/>
      </w:pPr>
      <w:r>
        <w:rPr>
          <w:rFonts w:cs="Arial"/>
          <w:b/>
          <w:noProof/>
        </w:rPr>
        <w:pict w14:anchorId="5C569CBE">
          <v:shapetype id="_x0000_t32" coordsize="21600,21600" o:spt="32" o:oned="t" path="m,l21600,21600e" filled="f">
            <v:path arrowok="t" fillok="f" o:connecttype="none"/>
            <o:lock v:ext="edit" shapetype="t"/>
          </v:shapetype>
          <v:shape id="_x0000_s1033" type="#_x0000_t32" style="position:absolute;left:0;text-align:left;margin-left:244.35pt;margin-top:137.55pt;width:187.45pt;height:52.3pt;flip:y;z-index:251669504" o:connectortype="straight" strokecolor="red" strokeweight="3pt">
            <v:stroke dashstyle="dash" endarrow="open" endarrowwidth="wide"/>
          </v:shape>
        </w:pict>
      </w:r>
      <w:r>
        <w:rPr>
          <w:noProof/>
        </w:rPr>
        <w:pict w14:anchorId="0FB73C68">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30" type="#_x0000_t68" style="position:absolute;left:0;text-align:left;margin-left:228.75pt;margin-top:189.85pt;width:19.3pt;height:20.35pt;rotation:-984785fd;z-index:2516592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" adj="10243" fillcolor="red" strokecolor="red" strokeweight="2pt"/>
        </w:pict>
      </w:r>
      <w:r w:rsidR="0088036B">
        <w:rPr>
          <w:noProof/>
        </w:rPr>
        <w:drawing>
          <wp:anchor distT="0" distB="0" distL="114300" distR="114300" simplePos="0" relativeHeight="251658240" behindDoc="0" locked="0" layoutInCell="1" allowOverlap="1" wp14:anchorId="03951BDB" wp14:editId="2164D4B5">
            <wp:simplePos x="0" y="0"/>
            <wp:positionH relativeFrom="column">
              <wp:posOffset>5568315</wp:posOffset>
            </wp:positionH>
            <wp:positionV relativeFrom="paragraph">
              <wp:posOffset>1727200</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sidR="0088036B">
        <w:rPr>
          <w:noProof/>
        </w:rPr>
        <w:drawing>
          <wp:inline distT="0" distB="0" distL="0" distR="0" wp14:anchorId="47380049" wp14:editId="4847E700">
            <wp:extent cx="8939339" cy="4320000"/>
            <wp:effectExtent l="0" t="0" r="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EA LUOGO SICURO.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8939339" cy="4320000"/>
                    </a:xfrm>
                    <a:prstGeom prst="rect">
                      <a:avLst/>
                    </a:prstGeom>
                  </pic:spPr>
                </pic:pic>
              </a:graphicData>
            </a:graphic>
          </wp:inline>
        </w:drawing>
      </w:r>
    </w:p>
    <w:p w14:paraId="691AC727" w14:textId="77777777" w:rsidR="008A7E00" w:rsidRDefault="008A7E00" w:rsidP="0037627A">
      <w:pPr>
        <w:tabs>
          <w:tab w:val="clear" w:pos="-189"/>
        </w:tabs>
        <w:jc w:val="center"/>
      </w:pPr>
    </w:p>
    <w:p w14:paraId="435704F3" w14:textId="05A87851" w:rsidR="000F20C2" w:rsidRPr="000F20C2" w:rsidRDefault="000F20C2" w:rsidP="0037627A">
      <w:pPr>
        <w:tabs>
          <w:tab w:val="clear" w:pos="-189"/>
        </w:tabs>
        <w:spacing w:line="276" w:lineRule="auto"/>
        <w:jc w:val="center"/>
        <w:rPr>
          <w:rFonts w:ascii="Swis721 BT" w:hAnsi="Swis721 BT"/>
          <w:sz w:val="22"/>
          <w:szCs w:val="22"/>
        </w:rPr>
      </w:pPr>
      <w:r w:rsidRPr="000F20C2">
        <w:rPr>
          <w:rFonts w:ascii="Swis721 BT" w:hAnsi="Swis721 BT"/>
          <w:sz w:val="22"/>
          <w:szCs w:val="22"/>
        </w:rPr>
        <w:t xml:space="preserve">Piazza </w:t>
      </w:r>
      <w:r w:rsidR="0088036B">
        <w:rPr>
          <w:rFonts w:ascii="Swis721 BT" w:hAnsi="Swis721 BT"/>
          <w:sz w:val="22"/>
          <w:szCs w:val="22"/>
        </w:rPr>
        <w:t>I Maggio</w:t>
      </w:r>
    </w:p>
    <w:sectPr w:rsidR="000F20C2" w:rsidRPr="000F20C2" w:rsidSect="00530CAF">
      <w:headerReference w:type="default" r:id="rId29"/>
      <w:headerReference w:type="first" r:id="rId30"/>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9DD124" w14:textId="77777777" w:rsidR="00504C98" w:rsidRDefault="00504C98" w:rsidP="00547D5F">
      <w:r>
        <w:separator/>
      </w:r>
    </w:p>
  </w:endnote>
  <w:endnote w:type="continuationSeparator" w:id="0">
    <w:p w14:paraId="1ECD4173" w14:textId="77777777" w:rsidR="00504C98" w:rsidRDefault="00504C98"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2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1F87D9" w14:textId="77777777" w:rsidR="00504C98" w:rsidRPr="00353F7E" w:rsidRDefault="00504C98"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89757F">
      <w:rPr>
        <w:rFonts w:ascii="Helvetica" w:hAnsi="Helvetica"/>
        <w:i/>
        <w:noProof/>
        <w:sz w:val="16"/>
        <w:szCs w:val="16"/>
      </w:rPr>
      <w:fldChar w:fldCharType="begin"/>
    </w:r>
    <w:r w:rsidR="0089757F">
      <w:rPr>
        <w:rFonts w:ascii="Helvetica" w:hAnsi="Helvetica"/>
        <w:i/>
        <w:noProof/>
        <w:sz w:val="16"/>
        <w:szCs w:val="16"/>
      </w:rPr>
      <w:instrText xml:space="preserve"> NUMPAGES   \* MERGEFORMAT </w:instrText>
    </w:r>
    <w:r w:rsidR="0089757F">
      <w:rPr>
        <w:rFonts w:ascii="Helvetica" w:hAnsi="Helvetica"/>
        <w:i/>
        <w:noProof/>
        <w:sz w:val="16"/>
        <w:szCs w:val="16"/>
      </w:rPr>
      <w:fldChar w:fldCharType="separate"/>
    </w:r>
    <w:r w:rsidR="00922D2D" w:rsidRPr="00922D2D">
      <w:rPr>
        <w:rFonts w:ascii="Helvetica" w:hAnsi="Helvetica"/>
        <w:i/>
        <w:noProof/>
        <w:sz w:val="16"/>
        <w:szCs w:val="16"/>
      </w:rPr>
      <w:t>23</w:t>
    </w:r>
    <w:r w:rsidR="0089757F">
      <w:rPr>
        <w:rFonts w:ascii="Helvetica" w:hAnsi="Helvetica"/>
        <w:i/>
        <w:noProof/>
        <w:sz w:val="16"/>
        <w:szCs w:val="16"/>
      </w:rPr>
      <w:fldChar w:fldCharType="end"/>
    </w:r>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4527F506" w14:textId="77777777" w:rsidR="00504C98" w:rsidRPr="002F3833" w:rsidRDefault="00504C98">
        <w:pPr>
          <w:pStyle w:val="Pidipagina"/>
          <w:jc w:val="center"/>
          <w:rPr>
            <w:sz w:val="8"/>
            <w:szCs w:val="8"/>
          </w:rPr>
        </w:pPr>
      </w:p>
      <w:p w14:paraId="28EFD028" w14:textId="77777777" w:rsidR="00504C98" w:rsidRDefault="00504C98">
        <w:pPr>
          <w:pStyle w:val="Pidipagina"/>
          <w:jc w:val="center"/>
        </w:pPr>
        <w:r>
          <w:fldChar w:fldCharType="begin"/>
        </w:r>
        <w:r>
          <w:instrText>PAGE   \* MERGEFORMAT</w:instrText>
        </w:r>
        <w:r>
          <w:fldChar w:fldCharType="separate"/>
        </w:r>
        <w:r w:rsidR="0089757F">
          <w:rPr>
            <w:noProof/>
          </w:rPr>
          <w:t>22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C3D751" w14:textId="77777777" w:rsidR="00504C98" w:rsidRPr="005B03CF" w:rsidRDefault="00504C98"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504C98" w:rsidRPr="005B03CF" w:rsidRDefault="00504C98"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504C98" w:rsidRPr="005B03CF" w:rsidRDefault="00504C98" w:rsidP="00061E6A">
    <w:pPr>
      <w:spacing w:line="160" w:lineRule="exact"/>
      <w:jc w:val="center"/>
      <w:rPr>
        <w:rFonts w:ascii="Helvetica" w:hAnsi="Helvetica"/>
        <w:i/>
        <w:iCs/>
        <w:sz w:val="12"/>
        <w:szCs w:val="16"/>
      </w:rPr>
    </w:pPr>
  </w:p>
  <w:p w14:paraId="3C0A005C" w14:textId="77777777" w:rsidR="00504C98" w:rsidRPr="00353F7E" w:rsidRDefault="00504C98"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89757F">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5B947" w14:textId="77777777" w:rsidR="00504C98" w:rsidRPr="005B03CF" w:rsidRDefault="00504C98" w:rsidP="00061E6A">
    <w:pPr>
      <w:spacing w:line="160" w:lineRule="exact"/>
      <w:jc w:val="center"/>
      <w:rPr>
        <w:rFonts w:ascii="Helvetica" w:hAnsi="Helvetica"/>
        <w:i/>
        <w:iCs/>
        <w:sz w:val="12"/>
        <w:szCs w:val="16"/>
      </w:rPr>
    </w:pPr>
  </w:p>
  <w:p w14:paraId="60F1AE96" w14:textId="77777777" w:rsidR="00504C98" w:rsidRPr="00353F7E" w:rsidRDefault="00504C98"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89757F">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96934" w14:textId="77777777" w:rsidR="00504C98" w:rsidRPr="005B03CF" w:rsidRDefault="00504C98" w:rsidP="00061E6A">
    <w:pPr>
      <w:spacing w:line="160" w:lineRule="exact"/>
      <w:jc w:val="center"/>
      <w:rPr>
        <w:rFonts w:ascii="Helvetica" w:hAnsi="Helvetica"/>
        <w:i/>
        <w:iCs/>
        <w:sz w:val="12"/>
        <w:szCs w:val="16"/>
      </w:rPr>
    </w:pPr>
  </w:p>
  <w:p w14:paraId="0615E741" w14:textId="77777777" w:rsidR="00504C98" w:rsidRPr="00353F7E" w:rsidRDefault="00504C98"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9A9272" w14:textId="77777777" w:rsidR="00504C98" w:rsidRPr="00D94D6A" w:rsidRDefault="00504C98" w:rsidP="00061E6A">
    <w:pPr>
      <w:pStyle w:val="Pidipagina"/>
      <w:jc w:val="center"/>
      <w:rPr>
        <w:sz w:val="12"/>
        <w:szCs w:val="12"/>
      </w:rPr>
    </w:pPr>
  </w:p>
  <w:p w14:paraId="69F1175F" w14:textId="77777777" w:rsidR="00504C98" w:rsidRPr="00353F7E" w:rsidRDefault="00504C98"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89757F">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22400D" w14:textId="77777777" w:rsidR="00504C98" w:rsidRDefault="00504C98" w:rsidP="00547D5F">
      <w:r>
        <w:separator/>
      </w:r>
    </w:p>
  </w:footnote>
  <w:footnote w:type="continuationSeparator" w:id="0">
    <w:p w14:paraId="1913C949" w14:textId="77777777" w:rsidR="00504C98" w:rsidRDefault="00504C98"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3A989" w14:textId="77777777" w:rsidR="00504C98" w:rsidRDefault="00504C98">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504C98" w:rsidRPr="00026DE1" w14:paraId="1B80D1C7" w14:textId="77777777" w:rsidTr="00B269E4">
      <w:tc>
        <w:tcPr>
          <w:tcW w:w="809" w:type="dxa"/>
          <w:shd w:val="clear" w:color="auto" w:fill="D9D9D9" w:themeFill="background1" w:themeFillShade="D9"/>
          <w:vAlign w:val="center"/>
        </w:tcPr>
        <w:p w14:paraId="760B9E5E" w14:textId="77777777" w:rsidR="00504C98" w:rsidRPr="00026DE1" w:rsidRDefault="00504C98"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504C98" w:rsidRPr="00026DE1" w:rsidRDefault="00504C98"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504C98" w:rsidRPr="00026DE1" w:rsidRDefault="00504C98"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504C98" w:rsidRPr="00026DE1" w:rsidRDefault="00504C98"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504C98" w:rsidRPr="00026DE1" w:rsidRDefault="00504C98"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504C98" w:rsidRPr="00026DE1" w:rsidRDefault="00504C98" w:rsidP="007A1BD5">
          <w:pPr>
            <w:tabs>
              <w:tab w:val="clear" w:pos="-189"/>
            </w:tabs>
            <w:jc w:val="left"/>
            <w:rPr>
              <w:sz w:val="24"/>
            </w:rPr>
          </w:pPr>
          <w:r w:rsidRPr="00026DE1">
            <w:rPr>
              <w:b/>
              <w:sz w:val="24"/>
            </w:rPr>
            <w:t>NOTE</w:t>
          </w:r>
        </w:p>
      </w:tc>
    </w:tr>
  </w:tbl>
  <w:p w14:paraId="37FC8D4B" w14:textId="77777777" w:rsidR="00504C98" w:rsidRPr="007A1BD5" w:rsidRDefault="00504C98">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E58B7" w14:textId="77777777" w:rsidR="00504C98" w:rsidRDefault="00504C98"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74E0A" w14:textId="77777777" w:rsidR="00504C98" w:rsidRDefault="00504C98">
    <w:pPr>
      <w:pStyle w:val="Intestazione"/>
    </w:pPr>
  </w:p>
  <w:p w14:paraId="5AF9C054" w14:textId="77777777" w:rsidR="00504C98" w:rsidRPr="007A1BD5" w:rsidRDefault="00504C98">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504C98" w:rsidRPr="00026DE1" w14:paraId="697E535F" w14:textId="77777777" w:rsidTr="0067414A">
      <w:tc>
        <w:tcPr>
          <w:tcW w:w="959" w:type="dxa"/>
          <w:shd w:val="clear" w:color="auto" w:fill="D9D9D9" w:themeFill="background1" w:themeFillShade="D9"/>
          <w:vAlign w:val="center"/>
        </w:tcPr>
        <w:p w14:paraId="127F11FA" w14:textId="77777777" w:rsidR="00504C98" w:rsidRPr="00026DE1" w:rsidRDefault="00504C98"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504C98" w:rsidRPr="00026DE1" w:rsidRDefault="00504C98"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504C98" w:rsidRPr="00026DE1" w:rsidRDefault="00504C98"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504C98" w:rsidRPr="00026DE1" w:rsidRDefault="00504C98"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504C98" w:rsidRPr="00026DE1" w:rsidRDefault="00504C98"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504C98" w:rsidRPr="00026DE1" w:rsidRDefault="00504C98" w:rsidP="008B62A2">
          <w:pPr>
            <w:tabs>
              <w:tab w:val="clear" w:pos="-189"/>
            </w:tabs>
            <w:jc w:val="left"/>
            <w:rPr>
              <w:sz w:val="24"/>
            </w:rPr>
          </w:pPr>
          <w:r w:rsidRPr="00026DE1">
            <w:rPr>
              <w:b/>
              <w:sz w:val="24"/>
            </w:rPr>
            <w:t>NOTE</w:t>
          </w:r>
        </w:p>
      </w:tc>
    </w:tr>
  </w:tbl>
  <w:p w14:paraId="2E515BD9" w14:textId="77777777" w:rsidR="00504C98" w:rsidRPr="009429AB" w:rsidRDefault="00504C98"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504C98" w:rsidRPr="00026DE1" w14:paraId="31B32F07" w14:textId="77777777" w:rsidTr="00B062EB">
      <w:tc>
        <w:tcPr>
          <w:tcW w:w="809" w:type="dxa"/>
          <w:shd w:val="clear" w:color="auto" w:fill="D9D9D9" w:themeFill="background1" w:themeFillShade="D9"/>
          <w:vAlign w:val="center"/>
        </w:tcPr>
        <w:p w14:paraId="0801840B" w14:textId="77777777" w:rsidR="00504C98" w:rsidRPr="00026DE1" w:rsidRDefault="00504C98"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504C98" w:rsidRPr="00026DE1" w:rsidRDefault="00504C98"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504C98" w:rsidRPr="00026DE1" w:rsidRDefault="00504C98"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504C98" w:rsidRPr="00026DE1" w:rsidRDefault="00504C98"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504C98" w:rsidRPr="00026DE1" w:rsidRDefault="00504C98"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504C98" w:rsidRPr="00026DE1" w:rsidRDefault="00504C98" w:rsidP="007A1BD5">
          <w:pPr>
            <w:tabs>
              <w:tab w:val="clear" w:pos="-189"/>
            </w:tabs>
            <w:jc w:val="left"/>
            <w:rPr>
              <w:sz w:val="24"/>
            </w:rPr>
          </w:pPr>
          <w:r w:rsidRPr="00026DE1">
            <w:rPr>
              <w:b/>
              <w:sz w:val="24"/>
            </w:rPr>
            <w:t>NOTE</w:t>
          </w:r>
        </w:p>
      </w:tc>
    </w:tr>
  </w:tbl>
  <w:p w14:paraId="421FF244" w14:textId="77777777" w:rsidR="00504C98" w:rsidRPr="007A1BD5" w:rsidRDefault="00504C98"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2F89F" w14:textId="77777777" w:rsidR="00504C98" w:rsidRDefault="00504C98"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B3B4C0" w14:textId="77777777" w:rsidR="00504C98" w:rsidRDefault="00504C98" w:rsidP="005130DE">
    <w:pPr>
      <w:pStyle w:val="Intestazione"/>
      <w:tabs>
        <w:tab w:val="clear" w:pos="4819"/>
        <w:tab w:val="clear" w:pos="9638"/>
        <w:tab w:val="left" w:pos="188"/>
        <w:tab w:val="left" w:pos="11032"/>
      </w:tabs>
      <w:rPr>
        <w:sz w:val="8"/>
        <w:szCs w:val="8"/>
      </w:rPr>
    </w:pPr>
  </w:p>
  <w:p w14:paraId="052A0444" w14:textId="77777777" w:rsidR="00504C98" w:rsidRPr="007A1BD5" w:rsidRDefault="00504C98"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716"/>
      <w:gridCol w:w="1444"/>
      <w:gridCol w:w="2139"/>
      <w:gridCol w:w="5077"/>
      <w:gridCol w:w="288"/>
      <w:gridCol w:w="276"/>
      <w:gridCol w:w="318"/>
      <w:gridCol w:w="2597"/>
    </w:tblGrid>
    <w:tr w:rsidR="00504C98" w14:paraId="29603908" w14:textId="77777777" w:rsidTr="00D452BD">
      <w:tc>
        <w:tcPr>
          <w:tcW w:w="914" w:type="pct"/>
          <w:vMerge w:val="restart"/>
          <w:shd w:val="clear" w:color="auto" w:fill="F2F2F2" w:themeFill="background1" w:themeFillShade="F2"/>
          <w:vAlign w:val="center"/>
        </w:tcPr>
        <w:p w14:paraId="531E85F4" w14:textId="77777777" w:rsidR="00504C98" w:rsidRPr="00D95587" w:rsidRDefault="00504C98"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5505D361" w14:textId="77777777" w:rsidR="00504C98" w:rsidRPr="00D95587" w:rsidRDefault="00504C98"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B8B2619" w14:textId="77777777" w:rsidR="00504C98" w:rsidRPr="00D95587" w:rsidRDefault="00504C98"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4418293" w14:textId="77777777" w:rsidR="00504C98" w:rsidRPr="00D95587" w:rsidRDefault="00504C98"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603AEDAF" w14:textId="77777777" w:rsidR="00504C98" w:rsidRPr="00D95587" w:rsidRDefault="00504C98"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FBD39D3" w14:textId="77777777" w:rsidR="00504C98" w:rsidRPr="00D95587" w:rsidRDefault="00504C98"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504C98" w14:paraId="2B51FC70" w14:textId="77777777" w:rsidTr="00D452BD">
      <w:tc>
        <w:tcPr>
          <w:tcW w:w="914" w:type="pct"/>
          <w:vMerge/>
          <w:shd w:val="clear" w:color="auto" w:fill="EEECE1" w:themeFill="background2"/>
          <w:vAlign w:val="center"/>
        </w:tcPr>
        <w:p w14:paraId="6B78B887" w14:textId="77777777" w:rsidR="00504C98" w:rsidRPr="00D95587" w:rsidRDefault="00504C98"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14BFDF8" w14:textId="77777777" w:rsidR="00504C98" w:rsidRPr="00D95587" w:rsidRDefault="00504C98"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B5ACE5D" w14:textId="77777777" w:rsidR="00504C98" w:rsidRPr="00D95587" w:rsidRDefault="00504C98"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55AB9343" w14:textId="77777777" w:rsidR="00504C98" w:rsidRPr="00D95587" w:rsidRDefault="00504C98"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504C98" w:rsidRPr="00D95587" w:rsidRDefault="00504C98"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36BC189" w14:textId="77777777" w:rsidR="00504C98" w:rsidRPr="00D95587" w:rsidRDefault="00504C98"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07ECA846" w14:textId="77777777" w:rsidR="00504C98" w:rsidRPr="00D95587" w:rsidRDefault="00504C98"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1D003084" w14:textId="77777777" w:rsidR="00504C98" w:rsidRPr="00D95587" w:rsidRDefault="00504C98" w:rsidP="00975046">
          <w:pPr>
            <w:adjustRightInd w:val="0"/>
            <w:spacing w:line="276" w:lineRule="auto"/>
            <w:jc w:val="center"/>
            <w:rPr>
              <w:rFonts w:eastAsia="Arial Unicode MS" w:cs="Arial"/>
              <w:b/>
              <w:sz w:val="18"/>
            </w:rPr>
          </w:pPr>
        </w:p>
      </w:tc>
    </w:tr>
  </w:tbl>
  <w:p w14:paraId="034E2F48" w14:textId="77777777" w:rsidR="00504C98" w:rsidRPr="00A96CC1" w:rsidRDefault="00504C98"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62"/>
      <w:gridCol w:w="1416"/>
      <w:gridCol w:w="2098"/>
      <w:gridCol w:w="4979"/>
      <w:gridCol w:w="283"/>
      <w:gridCol w:w="271"/>
      <w:gridCol w:w="312"/>
      <w:gridCol w:w="2546"/>
    </w:tblGrid>
    <w:tr w:rsidR="00504C98" w14:paraId="45AA2595" w14:textId="77777777" w:rsidTr="00D452BD">
      <w:tc>
        <w:tcPr>
          <w:tcW w:w="914" w:type="pct"/>
          <w:vMerge w:val="restart"/>
          <w:shd w:val="clear" w:color="auto" w:fill="F2F2F2" w:themeFill="background1" w:themeFillShade="F2"/>
          <w:vAlign w:val="center"/>
        </w:tcPr>
        <w:p w14:paraId="4F09E2C7" w14:textId="77777777" w:rsidR="00504C98" w:rsidRPr="00D95587" w:rsidRDefault="00504C98"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504C98" w:rsidRPr="00D95587" w:rsidRDefault="00504C98"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504C98" w:rsidRPr="00D95587" w:rsidRDefault="00504C98"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504C98" w:rsidRPr="00D95587" w:rsidRDefault="00504C98"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504C98" w:rsidRPr="00D95587" w:rsidRDefault="00504C98"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504C98" w:rsidRPr="00D95587" w:rsidRDefault="00504C98"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504C98" w14:paraId="5AED898A" w14:textId="77777777" w:rsidTr="00D452BD">
      <w:tc>
        <w:tcPr>
          <w:tcW w:w="914" w:type="pct"/>
          <w:vMerge/>
          <w:shd w:val="clear" w:color="auto" w:fill="EEECE1" w:themeFill="background2"/>
          <w:vAlign w:val="center"/>
        </w:tcPr>
        <w:p w14:paraId="2B70A0C5" w14:textId="77777777" w:rsidR="00504C98" w:rsidRPr="00D95587" w:rsidRDefault="00504C98"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504C98" w:rsidRPr="00D95587" w:rsidRDefault="00504C98"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504C98" w:rsidRPr="00D95587" w:rsidRDefault="00504C98"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504C98" w:rsidRPr="00D95587" w:rsidRDefault="00504C98"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504C98" w:rsidRPr="00D95587" w:rsidRDefault="00504C98"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504C98" w:rsidRPr="00D95587" w:rsidRDefault="00504C98"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504C98" w:rsidRPr="00D95587" w:rsidRDefault="00504C98"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504C98" w:rsidRPr="00D95587" w:rsidRDefault="00504C98" w:rsidP="00B13829">
          <w:pPr>
            <w:adjustRightInd w:val="0"/>
            <w:spacing w:line="276" w:lineRule="auto"/>
            <w:jc w:val="center"/>
            <w:rPr>
              <w:rFonts w:eastAsia="Arial Unicode MS" w:cs="Arial"/>
              <w:b/>
              <w:sz w:val="18"/>
            </w:rPr>
          </w:pPr>
        </w:p>
      </w:tc>
    </w:tr>
  </w:tbl>
  <w:p w14:paraId="65C25F2D" w14:textId="77777777" w:rsidR="00504C98" w:rsidRPr="00A96CC1" w:rsidRDefault="00504C98"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454D0" w14:textId="77777777" w:rsidR="00504C98" w:rsidRPr="00DA13BA" w:rsidRDefault="00504C98"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9C3A7" w14:textId="77777777" w:rsidR="00504C98" w:rsidRPr="00A96CC1" w:rsidRDefault="00504C98"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957563212">
    <w:abstractNumId w:val="14"/>
  </w:num>
  <w:num w:numId="2" w16cid:durableId="175004920">
    <w:abstractNumId w:val="42"/>
  </w:num>
  <w:num w:numId="3" w16cid:durableId="2101674678">
    <w:abstractNumId w:val="26"/>
  </w:num>
  <w:num w:numId="4" w16cid:durableId="1950773004">
    <w:abstractNumId w:val="27"/>
  </w:num>
  <w:num w:numId="5" w16cid:durableId="249044685">
    <w:abstractNumId w:val="13"/>
  </w:num>
  <w:num w:numId="6" w16cid:durableId="1655988317">
    <w:abstractNumId w:val="21"/>
  </w:num>
  <w:num w:numId="7" w16cid:durableId="1274095428">
    <w:abstractNumId w:val="33"/>
  </w:num>
  <w:num w:numId="8" w16cid:durableId="1014267784">
    <w:abstractNumId w:val="31"/>
  </w:num>
  <w:num w:numId="9" w16cid:durableId="1959993897">
    <w:abstractNumId w:val="30"/>
  </w:num>
  <w:num w:numId="10" w16cid:durableId="1209105991">
    <w:abstractNumId w:val="48"/>
  </w:num>
  <w:num w:numId="11" w16cid:durableId="84154211">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41491276">
    <w:abstractNumId w:val="40"/>
  </w:num>
  <w:num w:numId="13" w16cid:durableId="1305425182">
    <w:abstractNumId w:val="37"/>
  </w:num>
  <w:num w:numId="14" w16cid:durableId="522286099">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22134567">
    <w:abstractNumId w:val="24"/>
  </w:num>
  <w:num w:numId="16" w16cid:durableId="1082989551">
    <w:abstractNumId w:val="39"/>
  </w:num>
  <w:num w:numId="17" w16cid:durableId="1006665123">
    <w:abstractNumId w:val="41"/>
  </w:num>
  <w:num w:numId="18" w16cid:durableId="183213331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09221091">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80482058">
    <w:abstractNumId w:val="17"/>
  </w:num>
  <w:num w:numId="21" w16cid:durableId="232201120">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31236632">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67780344">
    <w:abstractNumId w:val="34"/>
  </w:num>
  <w:num w:numId="24" w16cid:durableId="120711002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46351509">
    <w:abstractNumId w:val="46"/>
  </w:num>
  <w:num w:numId="26" w16cid:durableId="872227522">
    <w:abstractNumId w:val="36"/>
  </w:num>
  <w:num w:numId="27" w16cid:durableId="62607772">
    <w:abstractNumId w:val="18"/>
  </w:num>
  <w:num w:numId="28" w16cid:durableId="1087457375">
    <w:abstractNumId w:val="29"/>
  </w:num>
  <w:num w:numId="29" w16cid:durableId="697315269">
    <w:abstractNumId w:val="23"/>
  </w:num>
  <w:num w:numId="30" w16cid:durableId="105338337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58336560">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37204669">
    <w:abstractNumId w:val="45"/>
  </w:num>
  <w:num w:numId="33" w16cid:durableId="407578129">
    <w:abstractNumId w:val="25"/>
  </w:num>
  <w:num w:numId="34" w16cid:durableId="942498618">
    <w:abstractNumId w:val="11"/>
  </w:num>
  <w:num w:numId="35" w16cid:durableId="1003046760">
    <w:abstractNumId w:val="38"/>
  </w:num>
  <w:num w:numId="36" w16cid:durableId="1700737096">
    <w:abstractNumId w:val="14"/>
  </w:num>
  <w:num w:numId="37" w16cid:durableId="1859074047">
    <w:abstractNumId w:val="14"/>
  </w:num>
  <w:num w:numId="38" w16cid:durableId="1790969846">
    <w:abstractNumId w:val="14"/>
  </w:num>
  <w:num w:numId="39" w16cid:durableId="489374080">
    <w:abstractNumId w:val="14"/>
  </w:num>
  <w:num w:numId="40" w16cid:durableId="217476588">
    <w:abstractNumId w:val="15"/>
  </w:num>
  <w:num w:numId="41" w16cid:durableId="1925065154">
    <w:abstractNumId w:val="32"/>
  </w:num>
  <w:num w:numId="42" w16cid:durableId="1086150588">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6" w:nlCheck="1" w:checkStyle="1"/>
  <w:activeWritingStyle w:appName="MSWord" w:lang="it-IT" w:vendorID="64" w:dllVersion="0" w:nlCheck="1" w:checkStyle="0"/>
  <w:activeWritingStyle w:appName="MSWord" w:lang="en-US"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31641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333"/>
    <w:rsid w:val="00003618"/>
    <w:rsid w:val="00014229"/>
    <w:rsid w:val="000155A9"/>
    <w:rsid w:val="00023294"/>
    <w:rsid w:val="000246BA"/>
    <w:rsid w:val="000252FB"/>
    <w:rsid w:val="000263E4"/>
    <w:rsid w:val="00026DE1"/>
    <w:rsid w:val="00027143"/>
    <w:rsid w:val="00030760"/>
    <w:rsid w:val="00031FDD"/>
    <w:rsid w:val="00034D4B"/>
    <w:rsid w:val="00035A4A"/>
    <w:rsid w:val="00035DA3"/>
    <w:rsid w:val="00043914"/>
    <w:rsid w:val="00045913"/>
    <w:rsid w:val="000463BB"/>
    <w:rsid w:val="00046CDF"/>
    <w:rsid w:val="000539FE"/>
    <w:rsid w:val="0006143E"/>
    <w:rsid w:val="00061E6A"/>
    <w:rsid w:val="0006350E"/>
    <w:rsid w:val="0007321D"/>
    <w:rsid w:val="00074C71"/>
    <w:rsid w:val="00080FA1"/>
    <w:rsid w:val="0008351F"/>
    <w:rsid w:val="00083B19"/>
    <w:rsid w:val="0008491D"/>
    <w:rsid w:val="000856CC"/>
    <w:rsid w:val="00087482"/>
    <w:rsid w:val="00094CFA"/>
    <w:rsid w:val="00095BBA"/>
    <w:rsid w:val="0009651D"/>
    <w:rsid w:val="000A05E6"/>
    <w:rsid w:val="000A16AB"/>
    <w:rsid w:val="000A22C9"/>
    <w:rsid w:val="000A25B8"/>
    <w:rsid w:val="000A59E9"/>
    <w:rsid w:val="000A5BF2"/>
    <w:rsid w:val="000A7BED"/>
    <w:rsid w:val="000C06AE"/>
    <w:rsid w:val="000C224C"/>
    <w:rsid w:val="000C4AFC"/>
    <w:rsid w:val="000D0569"/>
    <w:rsid w:val="000D1065"/>
    <w:rsid w:val="000D330D"/>
    <w:rsid w:val="000D3924"/>
    <w:rsid w:val="000D3A57"/>
    <w:rsid w:val="000D46A1"/>
    <w:rsid w:val="000D543F"/>
    <w:rsid w:val="000E026A"/>
    <w:rsid w:val="000E1F7F"/>
    <w:rsid w:val="000E5542"/>
    <w:rsid w:val="000F20C2"/>
    <w:rsid w:val="000F3920"/>
    <w:rsid w:val="000F3E7C"/>
    <w:rsid w:val="000F561F"/>
    <w:rsid w:val="000F7526"/>
    <w:rsid w:val="001072BC"/>
    <w:rsid w:val="00107A56"/>
    <w:rsid w:val="00110333"/>
    <w:rsid w:val="00112460"/>
    <w:rsid w:val="00113DE3"/>
    <w:rsid w:val="0011798B"/>
    <w:rsid w:val="00117A04"/>
    <w:rsid w:val="00117AAF"/>
    <w:rsid w:val="00122C58"/>
    <w:rsid w:val="00125E9C"/>
    <w:rsid w:val="001302F7"/>
    <w:rsid w:val="00133E98"/>
    <w:rsid w:val="00137BD8"/>
    <w:rsid w:val="001439C9"/>
    <w:rsid w:val="001466D6"/>
    <w:rsid w:val="001469DE"/>
    <w:rsid w:val="001529B9"/>
    <w:rsid w:val="001545B9"/>
    <w:rsid w:val="00157815"/>
    <w:rsid w:val="001605B5"/>
    <w:rsid w:val="00162CAC"/>
    <w:rsid w:val="00167FA1"/>
    <w:rsid w:val="00170F86"/>
    <w:rsid w:val="001736F6"/>
    <w:rsid w:val="001751CA"/>
    <w:rsid w:val="00181DFC"/>
    <w:rsid w:val="00187C27"/>
    <w:rsid w:val="001919EC"/>
    <w:rsid w:val="001944DA"/>
    <w:rsid w:val="001A0454"/>
    <w:rsid w:val="001A0818"/>
    <w:rsid w:val="001A0F81"/>
    <w:rsid w:val="001A1F7F"/>
    <w:rsid w:val="001A2F51"/>
    <w:rsid w:val="001A3029"/>
    <w:rsid w:val="001A32D7"/>
    <w:rsid w:val="001A380A"/>
    <w:rsid w:val="001A4E7D"/>
    <w:rsid w:val="001A5533"/>
    <w:rsid w:val="001A6AA6"/>
    <w:rsid w:val="001B0B60"/>
    <w:rsid w:val="001B4405"/>
    <w:rsid w:val="001B5BBB"/>
    <w:rsid w:val="001B71F0"/>
    <w:rsid w:val="001C0C9A"/>
    <w:rsid w:val="001C4A2B"/>
    <w:rsid w:val="001C4ED2"/>
    <w:rsid w:val="001C69CB"/>
    <w:rsid w:val="001D4A5F"/>
    <w:rsid w:val="001D6FA0"/>
    <w:rsid w:val="001D7C16"/>
    <w:rsid w:val="001E0965"/>
    <w:rsid w:val="001E156C"/>
    <w:rsid w:val="001E37D7"/>
    <w:rsid w:val="001E489D"/>
    <w:rsid w:val="001F22C7"/>
    <w:rsid w:val="001F249A"/>
    <w:rsid w:val="001F3A15"/>
    <w:rsid w:val="001F3FE3"/>
    <w:rsid w:val="001F4437"/>
    <w:rsid w:val="001F44E4"/>
    <w:rsid w:val="001F5D7B"/>
    <w:rsid w:val="00200AF0"/>
    <w:rsid w:val="00200DFF"/>
    <w:rsid w:val="002055C4"/>
    <w:rsid w:val="00205C8E"/>
    <w:rsid w:val="00207E63"/>
    <w:rsid w:val="00210662"/>
    <w:rsid w:val="00211CD4"/>
    <w:rsid w:val="002124B5"/>
    <w:rsid w:val="002128E0"/>
    <w:rsid w:val="00212DC3"/>
    <w:rsid w:val="002132FE"/>
    <w:rsid w:val="0021372F"/>
    <w:rsid w:val="00214254"/>
    <w:rsid w:val="002148DA"/>
    <w:rsid w:val="00215DA0"/>
    <w:rsid w:val="00217028"/>
    <w:rsid w:val="002172B2"/>
    <w:rsid w:val="00217483"/>
    <w:rsid w:val="0022067B"/>
    <w:rsid w:val="002261A4"/>
    <w:rsid w:val="002266BF"/>
    <w:rsid w:val="002314CA"/>
    <w:rsid w:val="00234BE7"/>
    <w:rsid w:val="00237681"/>
    <w:rsid w:val="002410E4"/>
    <w:rsid w:val="002412B6"/>
    <w:rsid w:val="00247065"/>
    <w:rsid w:val="00254C78"/>
    <w:rsid w:val="002564B1"/>
    <w:rsid w:val="002567C1"/>
    <w:rsid w:val="0026534D"/>
    <w:rsid w:val="00266E12"/>
    <w:rsid w:val="002702BE"/>
    <w:rsid w:val="002725FD"/>
    <w:rsid w:val="00273032"/>
    <w:rsid w:val="00275833"/>
    <w:rsid w:val="0027785E"/>
    <w:rsid w:val="00277C7C"/>
    <w:rsid w:val="002812E1"/>
    <w:rsid w:val="0028324C"/>
    <w:rsid w:val="00285A16"/>
    <w:rsid w:val="00291974"/>
    <w:rsid w:val="0029203B"/>
    <w:rsid w:val="00292E65"/>
    <w:rsid w:val="002945CE"/>
    <w:rsid w:val="00294A6E"/>
    <w:rsid w:val="00295BD7"/>
    <w:rsid w:val="002967C5"/>
    <w:rsid w:val="002A35F1"/>
    <w:rsid w:val="002A63D6"/>
    <w:rsid w:val="002B1A59"/>
    <w:rsid w:val="002B3206"/>
    <w:rsid w:val="002B3693"/>
    <w:rsid w:val="002B3F53"/>
    <w:rsid w:val="002B60EA"/>
    <w:rsid w:val="002C32E6"/>
    <w:rsid w:val="002C66C6"/>
    <w:rsid w:val="002C691F"/>
    <w:rsid w:val="002C6D83"/>
    <w:rsid w:val="002D0292"/>
    <w:rsid w:val="002D1FDA"/>
    <w:rsid w:val="002D375E"/>
    <w:rsid w:val="002D3F0B"/>
    <w:rsid w:val="002D499D"/>
    <w:rsid w:val="002D5926"/>
    <w:rsid w:val="002D77FE"/>
    <w:rsid w:val="002F0F60"/>
    <w:rsid w:val="002F3833"/>
    <w:rsid w:val="002F6B1D"/>
    <w:rsid w:val="002F771F"/>
    <w:rsid w:val="003011E2"/>
    <w:rsid w:val="003021BD"/>
    <w:rsid w:val="003030DA"/>
    <w:rsid w:val="00303844"/>
    <w:rsid w:val="00305365"/>
    <w:rsid w:val="003108E3"/>
    <w:rsid w:val="003149FC"/>
    <w:rsid w:val="003152B4"/>
    <w:rsid w:val="0033055A"/>
    <w:rsid w:val="00331557"/>
    <w:rsid w:val="00336CA5"/>
    <w:rsid w:val="003415E1"/>
    <w:rsid w:val="00342061"/>
    <w:rsid w:val="00343DDD"/>
    <w:rsid w:val="003444DE"/>
    <w:rsid w:val="00345B47"/>
    <w:rsid w:val="00347A4B"/>
    <w:rsid w:val="003506FE"/>
    <w:rsid w:val="00352162"/>
    <w:rsid w:val="00353F0A"/>
    <w:rsid w:val="00353F7E"/>
    <w:rsid w:val="003617E4"/>
    <w:rsid w:val="00361E80"/>
    <w:rsid w:val="00362240"/>
    <w:rsid w:val="0036262B"/>
    <w:rsid w:val="00364422"/>
    <w:rsid w:val="00365894"/>
    <w:rsid w:val="00370A92"/>
    <w:rsid w:val="00371864"/>
    <w:rsid w:val="00374B64"/>
    <w:rsid w:val="00375E4F"/>
    <w:rsid w:val="0037627A"/>
    <w:rsid w:val="00386902"/>
    <w:rsid w:val="00390874"/>
    <w:rsid w:val="00390C15"/>
    <w:rsid w:val="0039103C"/>
    <w:rsid w:val="003925B6"/>
    <w:rsid w:val="003A4110"/>
    <w:rsid w:val="003B0F4F"/>
    <w:rsid w:val="003B72E4"/>
    <w:rsid w:val="003C07AA"/>
    <w:rsid w:val="003C35EF"/>
    <w:rsid w:val="003C3956"/>
    <w:rsid w:val="003C4A35"/>
    <w:rsid w:val="003C598B"/>
    <w:rsid w:val="003D0352"/>
    <w:rsid w:val="003D4FA8"/>
    <w:rsid w:val="003D5920"/>
    <w:rsid w:val="003E21D3"/>
    <w:rsid w:val="003E2AB6"/>
    <w:rsid w:val="003E4E35"/>
    <w:rsid w:val="003E6657"/>
    <w:rsid w:val="003F1321"/>
    <w:rsid w:val="003F1B16"/>
    <w:rsid w:val="003F3DD0"/>
    <w:rsid w:val="004018FB"/>
    <w:rsid w:val="004030CB"/>
    <w:rsid w:val="00403F3A"/>
    <w:rsid w:val="00405DF5"/>
    <w:rsid w:val="00407C4F"/>
    <w:rsid w:val="00415EF0"/>
    <w:rsid w:val="004166F6"/>
    <w:rsid w:val="00416905"/>
    <w:rsid w:val="004171F4"/>
    <w:rsid w:val="0042027D"/>
    <w:rsid w:val="00432670"/>
    <w:rsid w:val="00434D87"/>
    <w:rsid w:val="00437E5A"/>
    <w:rsid w:val="0044195D"/>
    <w:rsid w:val="00450132"/>
    <w:rsid w:val="0045298B"/>
    <w:rsid w:val="00460CF5"/>
    <w:rsid w:val="0046409C"/>
    <w:rsid w:val="00464613"/>
    <w:rsid w:val="00471F3D"/>
    <w:rsid w:val="00473E51"/>
    <w:rsid w:val="00473F56"/>
    <w:rsid w:val="004747F1"/>
    <w:rsid w:val="00481048"/>
    <w:rsid w:val="004816E6"/>
    <w:rsid w:val="00482FF3"/>
    <w:rsid w:val="00493E59"/>
    <w:rsid w:val="00496068"/>
    <w:rsid w:val="004967FF"/>
    <w:rsid w:val="004968D8"/>
    <w:rsid w:val="004A0C7C"/>
    <w:rsid w:val="004A50E2"/>
    <w:rsid w:val="004A7EAA"/>
    <w:rsid w:val="004B0523"/>
    <w:rsid w:val="004C106B"/>
    <w:rsid w:val="004C2F22"/>
    <w:rsid w:val="004C62AD"/>
    <w:rsid w:val="004C7267"/>
    <w:rsid w:val="004D0609"/>
    <w:rsid w:val="004D5E91"/>
    <w:rsid w:val="004D6265"/>
    <w:rsid w:val="004E303B"/>
    <w:rsid w:val="004E67B5"/>
    <w:rsid w:val="004F4457"/>
    <w:rsid w:val="005005EE"/>
    <w:rsid w:val="005014AC"/>
    <w:rsid w:val="00504C98"/>
    <w:rsid w:val="00505C0A"/>
    <w:rsid w:val="00510D0F"/>
    <w:rsid w:val="005130DE"/>
    <w:rsid w:val="00513935"/>
    <w:rsid w:val="00513F01"/>
    <w:rsid w:val="0051614A"/>
    <w:rsid w:val="0051784A"/>
    <w:rsid w:val="00523186"/>
    <w:rsid w:val="00523FA5"/>
    <w:rsid w:val="0052434C"/>
    <w:rsid w:val="00527BFE"/>
    <w:rsid w:val="00530CAF"/>
    <w:rsid w:val="0053111A"/>
    <w:rsid w:val="00531525"/>
    <w:rsid w:val="00531EB1"/>
    <w:rsid w:val="00534461"/>
    <w:rsid w:val="00535EB6"/>
    <w:rsid w:val="00536197"/>
    <w:rsid w:val="0053646D"/>
    <w:rsid w:val="00537A9A"/>
    <w:rsid w:val="00537CE7"/>
    <w:rsid w:val="00542F2A"/>
    <w:rsid w:val="00544E82"/>
    <w:rsid w:val="00547D5F"/>
    <w:rsid w:val="00552B8D"/>
    <w:rsid w:val="00552C95"/>
    <w:rsid w:val="00554414"/>
    <w:rsid w:val="00562B56"/>
    <w:rsid w:val="00563226"/>
    <w:rsid w:val="00563936"/>
    <w:rsid w:val="0056429C"/>
    <w:rsid w:val="00564883"/>
    <w:rsid w:val="00570C9E"/>
    <w:rsid w:val="00572D9F"/>
    <w:rsid w:val="00574320"/>
    <w:rsid w:val="0057715A"/>
    <w:rsid w:val="00577468"/>
    <w:rsid w:val="0058023B"/>
    <w:rsid w:val="00585775"/>
    <w:rsid w:val="00585C9A"/>
    <w:rsid w:val="00590364"/>
    <w:rsid w:val="005907C0"/>
    <w:rsid w:val="0059094F"/>
    <w:rsid w:val="00591505"/>
    <w:rsid w:val="00594843"/>
    <w:rsid w:val="00596BCF"/>
    <w:rsid w:val="005A583F"/>
    <w:rsid w:val="005B03CF"/>
    <w:rsid w:val="005B36E8"/>
    <w:rsid w:val="005B3CBA"/>
    <w:rsid w:val="005B46A7"/>
    <w:rsid w:val="005B7C8B"/>
    <w:rsid w:val="005C0F92"/>
    <w:rsid w:val="005C408F"/>
    <w:rsid w:val="005C4BA2"/>
    <w:rsid w:val="005C7D03"/>
    <w:rsid w:val="005D4315"/>
    <w:rsid w:val="005E0D3D"/>
    <w:rsid w:val="005E4417"/>
    <w:rsid w:val="005E4F66"/>
    <w:rsid w:val="005E5402"/>
    <w:rsid w:val="005E63C0"/>
    <w:rsid w:val="005F4ACF"/>
    <w:rsid w:val="005F5034"/>
    <w:rsid w:val="005F64C7"/>
    <w:rsid w:val="005F7784"/>
    <w:rsid w:val="00602AAB"/>
    <w:rsid w:val="00604212"/>
    <w:rsid w:val="00606A7F"/>
    <w:rsid w:val="00612D2D"/>
    <w:rsid w:val="00612FC7"/>
    <w:rsid w:val="00613129"/>
    <w:rsid w:val="00613FE3"/>
    <w:rsid w:val="006200AB"/>
    <w:rsid w:val="00620FD2"/>
    <w:rsid w:val="006233B1"/>
    <w:rsid w:val="00627D1B"/>
    <w:rsid w:val="00633F22"/>
    <w:rsid w:val="00634BD1"/>
    <w:rsid w:val="00636B80"/>
    <w:rsid w:val="00640B24"/>
    <w:rsid w:val="006429E4"/>
    <w:rsid w:val="00646679"/>
    <w:rsid w:val="006510C8"/>
    <w:rsid w:val="006561AF"/>
    <w:rsid w:val="00656D9F"/>
    <w:rsid w:val="0065775F"/>
    <w:rsid w:val="00657D35"/>
    <w:rsid w:val="00660772"/>
    <w:rsid w:val="006610EC"/>
    <w:rsid w:val="0066285D"/>
    <w:rsid w:val="006636BE"/>
    <w:rsid w:val="00667513"/>
    <w:rsid w:val="00667F77"/>
    <w:rsid w:val="006702B5"/>
    <w:rsid w:val="00673074"/>
    <w:rsid w:val="0067414A"/>
    <w:rsid w:val="00674AB5"/>
    <w:rsid w:val="006770FF"/>
    <w:rsid w:val="00680696"/>
    <w:rsid w:val="006821FD"/>
    <w:rsid w:val="006843FB"/>
    <w:rsid w:val="00695F9C"/>
    <w:rsid w:val="006974F2"/>
    <w:rsid w:val="006A22C7"/>
    <w:rsid w:val="006A49B4"/>
    <w:rsid w:val="006A7316"/>
    <w:rsid w:val="006B03DA"/>
    <w:rsid w:val="006B0770"/>
    <w:rsid w:val="006B179F"/>
    <w:rsid w:val="006B2552"/>
    <w:rsid w:val="006B4308"/>
    <w:rsid w:val="006B6370"/>
    <w:rsid w:val="006B6CA4"/>
    <w:rsid w:val="006B71B2"/>
    <w:rsid w:val="006B7E9C"/>
    <w:rsid w:val="006C1977"/>
    <w:rsid w:val="006C2400"/>
    <w:rsid w:val="006C4285"/>
    <w:rsid w:val="006D3DA2"/>
    <w:rsid w:val="006D4C69"/>
    <w:rsid w:val="006D4F56"/>
    <w:rsid w:val="006D4FB0"/>
    <w:rsid w:val="006E39A3"/>
    <w:rsid w:val="006E40EE"/>
    <w:rsid w:val="006E70B1"/>
    <w:rsid w:val="006F1A27"/>
    <w:rsid w:val="006F1EEB"/>
    <w:rsid w:val="006F2429"/>
    <w:rsid w:val="006F2D5A"/>
    <w:rsid w:val="006F44CF"/>
    <w:rsid w:val="006F453C"/>
    <w:rsid w:val="006F6505"/>
    <w:rsid w:val="00700F46"/>
    <w:rsid w:val="00701C8C"/>
    <w:rsid w:val="00703DC9"/>
    <w:rsid w:val="007074BA"/>
    <w:rsid w:val="00713FA6"/>
    <w:rsid w:val="00717F3D"/>
    <w:rsid w:val="00721B15"/>
    <w:rsid w:val="00722774"/>
    <w:rsid w:val="00724839"/>
    <w:rsid w:val="00724E28"/>
    <w:rsid w:val="00726A74"/>
    <w:rsid w:val="00727B99"/>
    <w:rsid w:val="00730ECC"/>
    <w:rsid w:val="00734822"/>
    <w:rsid w:val="0074396A"/>
    <w:rsid w:val="00746FBA"/>
    <w:rsid w:val="00751670"/>
    <w:rsid w:val="00753C18"/>
    <w:rsid w:val="0076292A"/>
    <w:rsid w:val="00763BA6"/>
    <w:rsid w:val="00765852"/>
    <w:rsid w:val="00772856"/>
    <w:rsid w:val="00772D40"/>
    <w:rsid w:val="00773760"/>
    <w:rsid w:val="00774694"/>
    <w:rsid w:val="007754C7"/>
    <w:rsid w:val="007755B1"/>
    <w:rsid w:val="0078070B"/>
    <w:rsid w:val="00781989"/>
    <w:rsid w:val="00781A3C"/>
    <w:rsid w:val="007825B3"/>
    <w:rsid w:val="00785211"/>
    <w:rsid w:val="00786BDD"/>
    <w:rsid w:val="00792B37"/>
    <w:rsid w:val="00795646"/>
    <w:rsid w:val="007956B8"/>
    <w:rsid w:val="0079680C"/>
    <w:rsid w:val="007A0475"/>
    <w:rsid w:val="007A1BD5"/>
    <w:rsid w:val="007A248C"/>
    <w:rsid w:val="007A6161"/>
    <w:rsid w:val="007B34EA"/>
    <w:rsid w:val="007B39BC"/>
    <w:rsid w:val="007B470C"/>
    <w:rsid w:val="007B4EEE"/>
    <w:rsid w:val="007B6604"/>
    <w:rsid w:val="007B7FA3"/>
    <w:rsid w:val="007C19A0"/>
    <w:rsid w:val="007C2B35"/>
    <w:rsid w:val="007C4152"/>
    <w:rsid w:val="007C5E06"/>
    <w:rsid w:val="007D61BB"/>
    <w:rsid w:val="007D6EBC"/>
    <w:rsid w:val="007E6623"/>
    <w:rsid w:val="007E6948"/>
    <w:rsid w:val="007E72CD"/>
    <w:rsid w:val="007F5635"/>
    <w:rsid w:val="007F63B7"/>
    <w:rsid w:val="008003EF"/>
    <w:rsid w:val="0080162D"/>
    <w:rsid w:val="00803AF7"/>
    <w:rsid w:val="008065CB"/>
    <w:rsid w:val="008069A1"/>
    <w:rsid w:val="0081433D"/>
    <w:rsid w:val="00820A92"/>
    <w:rsid w:val="00821A20"/>
    <w:rsid w:val="00823BFE"/>
    <w:rsid w:val="00825365"/>
    <w:rsid w:val="008258DC"/>
    <w:rsid w:val="00825A9C"/>
    <w:rsid w:val="0083101F"/>
    <w:rsid w:val="00833B8D"/>
    <w:rsid w:val="00835584"/>
    <w:rsid w:val="00835921"/>
    <w:rsid w:val="00835A03"/>
    <w:rsid w:val="00836B27"/>
    <w:rsid w:val="00841A63"/>
    <w:rsid w:val="00841E4F"/>
    <w:rsid w:val="00843208"/>
    <w:rsid w:val="00844685"/>
    <w:rsid w:val="00845263"/>
    <w:rsid w:val="00845516"/>
    <w:rsid w:val="00845F8A"/>
    <w:rsid w:val="00852DA3"/>
    <w:rsid w:val="00853326"/>
    <w:rsid w:val="0085517F"/>
    <w:rsid w:val="008604E6"/>
    <w:rsid w:val="00861209"/>
    <w:rsid w:val="00861BAB"/>
    <w:rsid w:val="00862AEA"/>
    <w:rsid w:val="00867D28"/>
    <w:rsid w:val="0087177C"/>
    <w:rsid w:val="00871F83"/>
    <w:rsid w:val="00872C3F"/>
    <w:rsid w:val="00874F0A"/>
    <w:rsid w:val="00875E4E"/>
    <w:rsid w:val="00876ECC"/>
    <w:rsid w:val="0087727A"/>
    <w:rsid w:val="0088036B"/>
    <w:rsid w:val="00881A05"/>
    <w:rsid w:val="00882B0E"/>
    <w:rsid w:val="00883026"/>
    <w:rsid w:val="00884E93"/>
    <w:rsid w:val="00890326"/>
    <w:rsid w:val="008922E2"/>
    <w:rsid w:val="0089757F"/>
    <w:rsid w:val="008A062C"/>
    <w:rsid w:val="008A7BD3"/>
    <w:rsid w:val="008A7E00"/>
    <w:rsid w:val="008B55F2"/>
    <w:rsid w:val="008B6041"/>
    <w:rsid w:val="008B62A2"/>
    <w:rsid w:val="008C44D2"/>
    <w:rsid w:val="008C67E4"/>
    <w:rsid w:val="008D05DF"/>
    <w:rsid w:val="008D6E20"/>
    <w:rsid w:val="008E0B14"/>
    <w:rsid w:val="008E0D87"/>
    <w:rsid w:val="008E33E4"/>
    <w:rsid w:val="008E5420"/>
    <w:rsid w:val="008E6EC2"/>
    <w:rsid w:val="008F6751"/>
    <w:rsid w:val="00902551"/>
    <w:rsid w:val="0090373D"/>
    <w:rsid w:val="00917EA5"/>
    <w:rsid w:val="0092159D"/>
    <w:rsid w:val="00922D2D"/>
    <w:rsid w:val="00923193"/>
    <w:rsid w:val="00923DA7"/>
    <w:rsid w:val="0092628A"/>
    <w:rsid w:val="00930100"/>
    <w:rsid w:val="00930216"/>
    <w:rsid w:val="00933BD3"/>
    <w:rsid w:val="0093532C"/>
    <w:rsid w:val="00935849"/>
    <w:rsid w:val="009378DF"/>
    <w:rsid w:val="00937EEF"/>
    <w:rsid w:val="00940E44"/>
    <w:rsid w:val="009429AB"/>
    <w:rsid w:val="00945B5D"/>
    <w:rsid w:val="00945F4B"/>
    <w:rsid w:val="009515B0"/>
    <w:rsid w:val="00952B43"/>
    <w:rsid w:val="00953BD9"/>
    <w:rsid w:val="00953FD7"/>
    <w:rsid w:val="0095460C"/>
    <w:rsid w:val="00955D00"/>
    <w:rsid w:val="00956C88"/>
    <w:rsid w:val="009633D3"/>
    <w:rsid w:val="00963F7C"/>
    <w:rsid w:val="009642A2"/>
    <w:rsid w:val="00975046"/>
    <w:rsid w:val="009770A7"/>
    <w:rsid w:val="00986544"/>
    <w:rsid w:val="00990B84"/>
    <w:rsid w:val="009930DE"/>
    <w:rsid w:val="009961B6"/>
    <w:rsid w:val="009A1A34"/>
    <w:rsid w:val="009A3C2B"/>
    <w:rsid w:val="009A6802"/>
    <w:rsid w:val="009A6CDC"/>
    <w:rsid w:val="009B044C"/>
    <w:rsid w:val="009B1A6C"/>
    <w:rsid w:val="009B70E4"/>
    <w:rsid w:val="009B74E5"/>
    <w:rsid w:val="009C0D8A"/>
    <w:rsid w:val="009C419B"/>
    <w:rsid w:val="009C4ED2"/>
    <w:rsid w:val="009D0F06"/>
    <w:rsid w:val="009D154B"/>
    <w:rsid w:val="009D1EFB"/>
    <w:rsid w:val="009D4133"/>
    <w:rsid w:val="009D58F1"/>
    <w:rsid w:val="009D6503"/>
    <w:rsid w:val="009E07BE"/>
    <w:rsid w:val="009E0EBC"/>
    <w:rsid w:val="009E199C"/>
    <w:rsid w:val="009E1A0C"/>
    <w:rsid w:val="009E2C6F"/>
    <w:rsid w:val="009E4384"/>
    <w:rsid w:val="009E6657"/>
    <w:rsid w:val="009F1E92"/>
    <w:rsid w:val="009F269D"/>
    <w:rsid w:val="009F29BC"/>
    <w:rsid w:val="009F4696"/>
    <w:rsid w:val="009F499C"/>
    <w:rsid w:val="00A001F8"/>
    <w:rsid w:val="00A0321D"/>
    <w:rsid w:val="00A05D64"/>
    <w:rsid w:val="00A06BBC"/>
    <w:rsid w:val="00A21463"/>
    <w:rsid w:val="00A221C5"/>
    <w:rsid w:val="00A237DE"/>
    <w:rsid w:val="00A2575D"/>
    <w:rsid w:val="00A27383"/>
    <w:rsid w:val="00A363DE"/>
    <w:rsid w:val="00A40F78"/>
    <w:rsid w:val="00A4362D"/>
    <w:rsid w:val="00A45165"/>
    <w:rsid w:val="00A46F22"/>
    <w:rsid w:val="00A53C31"/>
    <w:rsid w:val="00A55243"/>
    <w:rsid w:val="00A558A7"/>
    <w:rsid w:val="00A559CF"/>
    <w:rsid w:val="00A60835"/>
    <w:rsid w:val="00A621C9"/>
    <w:rsid w:val="00A632B9"/>
    <w:rsid w:val="00A63A14"/>
    <w:rsid w:val="00A63FC1"/>
    <w:rsid w:val="00A7049F"/>
    <w:rsid w:val="00A70D0F"/>
    <w:rsid w:val="00A778FC"/>
    <w:rsid w:val="00A82CC1"/>
    <w:rsid w:val="00A84950"/>
    <w:rsid w:val="00A85F72"/>
    <w:rsid w:val="00A90BF2"/>
    <w:rsid w:val="00A935EE"/>
    <w:rsid w:val="00A937CB"/>
    <w:rsid w:val="00A95861"/>
    <w:rsid w:val="00A96CC1"/>
    <w:rsid w:val="00A97DA2"/>
    <w:rsid w:val="00A97DEF"/>
    <w:rsid w:val="00AA0E80"/>
    <w:rsid w:val="00AA1487"/>
    <w:rsid w:val="00AA5154"/>
    <w:rsid w:val="00AB67AB"/>
    <w:rsid w:val="00AC10BB"/>
    <w:rsid w:val="00AC35C3"/>
    <w:rsid w:val="00AC5851"/>
    <w:rsid w:val="00AC6640"/>
    <w:rsid w:val="00AC6E2E"/>
    <w:rsid w:val="00AC6E69"/>
    <w:rsid w:val="00AD2C03"/>
    <w:rsid w:val="00AD6341"/>
    <w:rsid w:val="00AE6E3C"/>
    <w:rsid w:val="00AF3643"/>
    <w:rsid w:val="00AF489A"/>
    <w:rsid w:val="00AF634B"/>
    <w:rsid w:val="00B00FA8"/>
    <w:rsid w:val="00B03B45"/>
    <w:rsid w:val="00B04117"/>
    <w:rsid w:val="00B062EB"/>
    <w:rsid w:val="00B131A0"/>
    <w:rsid w:val="00B13829"/>
    <w:rsid w:val="00B218D8"/>
    <w:rsid w:val="00B222EA"/>
    <w:rsid w:val="00B2296A"/>
    <w:rsid w:val="00B269E4"/>
    <w:rsid w:val="00B2726D"/>
    <w:rsid w:val="00B27BF1"/>
    <w:rsid w:val="00B31AE3"/>
    <w:rsid w:val="00B33AEE"/>
    <w:rsid w:val="00B35D24"/>
    <w:rsid w:val="00B42D3B"/>
    <w:rsid w:val="00B457DB"/>
    <w:rsid w:val="00B46355"/>
    <w:rsid w:val="00B4656B"/>
    <w:rsid w:val="00B46FC3"/>
    <w:rsid w:val="00B47512"/>
    <w:rsid w:val="00B47B9C"/>
    <w:rsid w:val="00B50641"/>
    <w:rsid w:val="00B52EAB"/>
    <w:rsid w:val="00B5389E"/>
    <w:rsid w:val="00B54422"/>
    <w:rsid w:val="00B55084"/>
    <w:rsid w:val="00B5566B"/>
    <w:rsid w:val="00B56EA1"/>
    <w:rsid w:val="00B649F1"/>
    <w:rsid w:val="00B7100B"/>
    <w:rsid w:val="00B7248A"/>
    <w:rsid w:val="00B728CD"/>
    <w:rsid w:val="00B805B5"/>
    <w:rsid w:val="00B82053"/>
    <w:rsid w:val="00B84B4D"/>
    <w:rsid w:val="00B8551E"/>
    <w:rsid w:val="00B87C30"/>
    <w:rsid w:val="00B87C8D"/>
    <w:rsid w:val="00B87E99"/>
    <w:rsid w:val="00B926EC"/>
    <w:rsid w:val="00B92AD5"/>
    <w:rsid w:val="00B93914"/>
    <w:rsid w:val="00B946A1"/>
    <w:rsid w:val="00B97A30"/>
    <w:rsid w:val="00BA4231"/>
    <w:rsid w:val="00BB3E65"/>
    <w:rsid w:val="00BB4662"/>
    <w:rsid w:val="00BB7726"/>
    <w:rsid w:val="00BC6B26"/>
    <w:rsid w:val="00BD45A0"/>
    <w:rsid w:val="00BD7D81"/>
    <w:rsid w:val="00BE1E75"/>
    <w:rsid w:val="00BE21C2"/>
    <w:rsid w:val="00BE3AB8"/>
    <w:rsid w:val="00BE3D2B"/>
    <w:rsid w:val="00BE450D"/>
    <w:rsid w:val="00BE61C1"/>
    <w:rsid w:val="00BF2551"/>
    <w:rsid w:val="00BF4CDF"/>
    <w:rsid w:val="00BF6E77"/>
    <w:rsid w:val="00C0081B"/>
    <w:rsid w:val="00C02683"/>
    <w:rsid w:val="00C04992"/>
    <w:rsid w:val="00C063A5"/>
    <w:rsid w:val="00C10555"/>
    <w:rsid w:val="00C12331"/>
    <w:rsid w:val="00C12970"/>
    <w:rsid w:val="00C133FB"/>
    <w:rsid w:val="00C15525"/>
    <w:rsid w:val="00C22BC3"/>
    <w:rsid w:val="00C2427E"/>
    <w:rsid w:val="00C24CBC"/>
    <w:rsid w:val="00C3122A"/>
    <w:rsid w:val="00C326AF"/>
    <w:rsid w:val="00C3272C"/>
    <w:rsid w:val="00C33425"/>
    <w:rsid w:val="00C4140D"/>
    <w:rsid w:val="00C44C42"/>
    <w:rsid w:val="00C50FD0"/>
    <w:rsid w:val="00C510D2"/>
    <w:rsid w:val="00C51428"/>
    <w:rsid w:val="00C52BED"/>
    <w:rsid w:val="00C56E64"/>
    <w:rsid w:val="00C57697"/>
    <w:rsid w:val="00C61BFF"/>
    <w:rsid w:val="00C61D46"/>
    <w:rsid w:val="00C620D5"/>
    <w:rsid w:val="00C67D34"/>
    <w:rsid w:val="00C70098"/>
    <w:rsid w:val="00C71031"/>
    <w:rsid w:val="00C75276"/>
    <w:rsid w:val="00C76C6D"/>
    <w:rsid w:val="00C77A42"/>
    <w:rsid w:val="00C80550"/>
    <w:rsid w:val="00C84BAA"/>
    <w:rsid w:val="00C850B1"/>
    <w:rsid w:val="00C851CD"/>
    <w:rsid w:val="00C91FBA"/>
    <w:rsid w:val="00C932E4"/>
    <w:rsid w:val="00C93438"/>
    <w:rsid w:val="00C938B3"/>
    <w:rsid w:val="00CA0217"/>
    <w:rsid w:val="00CA1BE2"/>
    <w:rsid w:val="00CB0BD7"/>
    <w:rsid w:val="00CB221B"/>
    <w:rsid w:val="00CB3120"/>
    <w:rsid w:val="00CB4F32"/>
    <w:rsid w:val="00CB5145"/>
    <w:rsid w:val="00CB705F"/>
    <w:rsid w:val="00CC0627"/>
    <w:rsid w:val="00CC1C8C"/>
    <w:rsid w:val="00CD073B"/>
    <w:rsid w:val="00CD330E"/>
    <w:rsid w:val="00CD4ECB"/>
    <w:rsid w:val="00CD567D"/>
    <w:rsid w:val="00CD5C3E"/>
    <w:rsid w:val="00CD6E00"/>
    <w:rsid w:val="00CE0D19"/>
    <w:rsid w:val="00CE2157"/>
    <w:rsid w:val="00CE3EE0"/>
    <w:rsid w:val="00CF32CC"/>
    <w:rsid w:val="00CF466A"/>
    <w:rsid w:val="00D0107D"/>
    <w:rsid w:val="00D01A72"/>
    <w:rsid w:val="00D03D42"/>
    <w:rsid w:val="00D04B3E"/>
    <w:rsid w:val="00D1445F"/>
    <w:rsid w:val="00D146D5"/>
    <w:rsid w:val="00D15888"/>
    <w:rsid w:val="00D202D3"/>
    <w:rsid w:val="00D21048"/>
    <w:rsid w:val="00D25F48"/>
    <w:rsid w:val="00D30EBC"/>
    <w:rsid w:val="00D314D4"/>
    <w:rsid w:val="00D323DF"/>
    <w:rsid w:val="00D32512"/>
    <w:rsid w:val="00D409E0"/>
    <w:rsid w:val="00D452BD"/>
    <w:rsid w:val="00D46010"/>
    <w:rsid w:val="00D46BEE"/>
    <w:rsid w:val="00D52BAA"/>
    <w:rsid w:val="00D54C74"/>
    <w:rsid w:val="00D57BA0"/>
    <w:rsid w:val="00D62848"/>
    <w:rsid w:val="00D655E9"/>
    <w:rsid w:val="00D70109"/>
    <w:rsid w:val="00D714DC"/>
    <w:rsid w:val="00D71E6D"/>
    <w:rsid w:val="00D71E95"/>
    <w:rsid w:val="00D77BDD"/>
    <w:rsid w:val="00D81098"/>
    <w:rsid w:val="00D81FB2"/>
    <w:rsid w:val="00D868E9"/>
    <w:rsid w:val="00D86A9D"/>
    <w:rsid w:val="00D87342"/>
    <w:rsid w:val="00D92248"/>
    <w:rsid w:val="00D9329D"/>
    <w:rsid w:val="00D93C49"/>
    <w:rsid w:val="00D93FD1"/>
    <w:rsid w:val="00D945B2"/>
    <w:rsid w:val="00D94613"/>
    <w:rsid w:val="00D94D6A"/>
    <w:rsid w:val="00D95587"/>
    <w:rsid w:val="00DA0B48"/>
    <w:rsid w:val="00DA13BA"/>
    <w:rsid w:val="00DA2169"/>
    <w:rsid w:val="00DA2F77"/>
    <w:rsid w:val="00DA3442"/>
    <w:rsid w:val="00DA6157"/>
    <w:rsid w:val="00DA66D6"/>
    <w:rsid w:val="00DB579A"/>
    <w:rsid w:val="00DB63A2"/>
    <w:rsid w:val="00DC155E"/>
    <w:rsid w:val="00DC7C43"/>
    <w:rsid w:val="00DC7D47"/>
    <w:rsid w:val="00DD0695"/>
    <w:rsid w:val="00DD2DA6"/>
    <w:rsid w:val="00DD6AE4"/>
    <w:rsid w:val="00DE1641"/>
    <w:rsid w:val="00DE5819"/>
    <w:rsid w:val="00DE7B0D"/>
    <w:rsid w:val="00DF08B7"/>
    <w:rsid w:val="00DF0AAE"/>
    <w:rsid w:val="00DF54F8"/>
    <w:rsid w:val="00DF5510"/>
    <w:rsid w:val="00DF5FE1"/>
    <w:rsid w:val="00E0270A"/>
    <w:rsid w:val="00E03C0B"/>
    <w:rsid w:val="00E0753F"/>
    <w:rsid w:val="00E07BE5"/>
    <w:rsid w:val="00E121E0"/>
    <w:rsid w:val="00E14537"/>
    <w:rsid w:val="00E1466E"/>
    <w:rsid w:val="00E15464"/>
    <w:rsid w:val="00E166EB"/>
    <w:rsid w:val="00E16FB8"/>
    <w:rsid w:val="00E22007"/>
    <w:rsid w:val="00E22AB0"/>
    <w:rsid w:val="00E23073"/>
    <w:rsid w:val="00E2337E"/>
    <w:rsid w:val="00E23856"/>
    <w:rsid w:val="00E24230"/>
    <w:rsid w:val="00E26680"/>
    <w:rsid w:val="00E32A81"/>
    <w:rsid w:val="00E34405"/>
    <w:rsid w:val="00E34954"/>
    <w:rsid w:val="00E40040"/>
    <w:rsid w:val="00E40148"/>
    <w:rsid w:val="00E534EA"/>
    <w:rsid w:val="00E57C7A"/>
    <w:rsid w:val="00E63AF7"/>
    <w:rsid w:val="00E65585"/>
    <w:rsid w:val="00E66DEE"/>
    <w:rsid w:val="00E77CCA"/>
    <w:rsid w:val="00E81C54"/>
    <w:rsid w:val="00E911FB"/>
    <w:rsid w:val="00E92041"/>
    <w:rsid w:val="00E92EFD"/>
    <w:rsid w:val="00E931B4"/>
    <w:rsid w:val="00E93828"/>
    <w:rsid w:val="00E94E9C"/>
    <w:rsid w:val="00E96544"/>
    <w:rsid w:val="00EA2472"/>
    <w:rsid w:val="00EA24E7"/>
    <w:rsid w:val="00EA4195"/>
    <w:rsid w:val="00EB30A9"/>
    <w:rsid w:val="00EB7125"/>
    <w:rsid w:val="00EB725D"/>
    <w:rsid w:val="00EC3414"/>
    <w:rsid w:val="00EC7072"/>
    <w:rsid w:val="00ED24C4"/>
    <w:rsid w:val="00ED24F9"/>
    <w:rsid w:val="00EE43FA"/>
    <w:rsid w:val="00EE79C5"/>
    <w:rsid w:val="00EE7CD9"/>
    <w:rsid w:val="00EF16E1"/>
    <w:rsid w:val="00EF32A1"/>
    <w:rsid w:val="00EF4608"/>
    <w:rsid w:val="00EF66B7"/>
    <w:rsid w:val="00EF697D"/>
    <w:rsid w:val="00F01CFD"/>
    <w:rsid w:val="00F02025"/>
    <w:rsid w:val="00F03701"/>
    <w:rsid w:val="00F0438F"/>
    <w:rsid w:val="00F04A88"/>
    <w:rsid w:val="00F074C3"/>
    <w:rsid w:val="00F1083B"/>
    <w:rsid w:val="00F15412"/>
    <w:rsid w:val="00F21163"/>
    <w:rsid w:val="00F22E14"/>
    <w:rsid w:val="00F24054"/>
    <w:rsid w:val="00F300D7"/>
    <w:rsid w:val="00F33CA8"/>
    <w:rsid w:val="00F37B0D"/>
    <w:rsid w:val="00F40A99"/>
    <w:rsid w:val="00F43A0D"/>
    <w:rsid w:val="00F44D11"/>
    <w:rsid w:val="00F46427"/>
    <w:rsid w:val="00F46AA7"/>
    <w:rsid w:val="00F543B5"/>
    <w:rsid w:val="00F56763"/>
    <w:rsid w:val="00F56C9E"/>
    <w:rsid w:val="00F5744B"/>
    <w:rsid w:val="00F578E5"/>
    <w:rsid w:val="00F57F2A"/>
    <w:rsid w:val="00F610EA"/>
    <w:rsid w:val="00F61447"/>
    <w:rsid w:val="00F625C2"/>
    <w:rsid w:val="00F636DD"/>
    <w:rsid w:val="00F639D9"/>
    <w:rsid w:val="00F6427F"/>
    <w:rsid w:val="00F66D03"/>
    <w:rsid w:val="00F67158"/>
    <w:rsid w:val="00F735EC"/>
    <w:rsid w:val="00F7639A"/>
    <w:rsid w:val="00F7681E"/>
    <w:rsid w:val="00F76D35"/>
    <w:rsid w:val="00F90024"/>
    <w:rsid w:val="00F90545"/>
    <w:rsid w:val="00F92931"/>
    <w:rsid w:val="00F97148"/>
    <w:rsid w:val="00FA03FC"/>
    <w:rsid w:val="00FA2A07"/>
    <w:rsid w:val="00FA35C2"/>
    <w:rsid w:val="00FB334C"/>
    <w:rsid w:val="00FC0EA2"/>
    <w:rsid w:val="00FC1206"/>
    <w:rsid w:val="00FC4D63"/>
    <w:rsid w:val="00FE2ECC"/>
    <w:rsid w:val="00FE351C"/>
    <w:rsid w:val="00FE539B"/>
    <w:rsid w:val="00FE71A5"/>
    <w:rsid w:val="00FF09B6"/>
    <w:rsid w:val="00FF0F31"/>
    <w:rsid w:val="00FF17B8"/>
    <w:rsid w:val="00FF30ED"/>
    <w:rsid w:val="00FF5D54"/>
    <w:rsid w:val="00FF76FB"/>
    <w:rsid w:val="381471BF"/>
    <w:rsid w:val="55B754D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16417"/>
    <o:shapelayout v:ext="edit">
      <o:idmap v:ext="edit" data="1"/>
      <o:rules v:ext="edit">
        <o:r id="V:Rule2" type="connector" idref="#_x0000_s1033"/>
      </o:rules>
    </o:shapelayout>
  </w:shapeDefaults>
  <w:decimalSymbol w:val=","/>
  <w:listSeparator w:val=";"/>
  <w14:docId w14:val="4B4360DB"/>
  <w15:docId w15:val="{AA911098-F5BE-44F8-AD9A-9E08CDE12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footer" Target="footer6.xml"/><Relationship Id="rId28" Type="http://schemas.openxmlformats.org/officeDocument/2006/relationships/image" Target="media/image6.jp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image" Target="media/image5.png"/><Relationship Id="rId30" Type="http://schemas.openxmlformats.org/officeDocument/2006/relationships/header" Target="header1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F082B6-0788-4F5B-8A2B-49138D962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23</Pages>
  <Words>8225</Words>
  <Characters>46884</Characters>
  <Application>Microsoft Office Word</Application>
  <DocSecurity>0</DocSecurity>
  <Lines>390</Lines>
  <Paragraphs>109</Paragraphs>
  <ScaleCrop>false</ScaleCrop>
  <Company>HP</Company>
  <LinksUpToDate>false</LinksUpToDate>
  <CharactersWithSpaces>55000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keywords>Internal</cp:keywords>
  <cp:lastModifiedBy>Ilenia Montiglio</cp:lastModifiedBy>
  <cp:revision>207</cp:revision>
  <cp:lastPrinted>2021-02-19T15:36:00Z</cp:lastPrinted>
  <dcterms:created xsi:type="dcterms:W3CDTF">2019-09-26T15:08:00Z</dcterms:created>
  <dcterms:modified xsi:type="dcterms:W3CDTF">2024-07-03T10:11:00Z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