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36D71C" w14:textId="77777777" w:rsidR="00C76C6D" w:rsidRPr="005B03CF" w:rsidRDefault="00C76C6D" w:rsidP="005B03CF">
      <w:pPr>
        <w:jc w:val="center"/>
        <w:rPr>
          <w:b/>
          <w:sz w:val="44"/>
          <w:szCs w:val="24"/>
        </w:rPr>
      </w:pPr>
      <w:r w:rsidRPr="005B03CF">
        <w:rPr>
          <w:b/>
          <w:sz w:val="44"/>
          <w:szCs w:val="24"/>
        </w:rPr>
        <w:t>DOCUMENTO DI VALUTAZIONE DEI RISCHI</w:t>
      </w:r>
      <w:r w:rsidR="00DA6157">
        <w:rPr>
          <w:b/>
          <w:sz w:val="44"/>
          <w:szCs w:val="24"/>
        </w:rPr>
        <w:t xml:space="preserve"> APPENDICE</w:t>
      </w:r>
    </w:p>
    <w:p w14:paraId="4F2250C0" w14:textId="77777777" w:rsidR="00C76C6D" w:rsidRPr="00026DE1" w:rsidRDefault="00C76C6D" w:rsidP="005B03CF">
      <w:pPr>
        <w:jc w:val="center"/>
        <w:rPr>
          <w:szCs w:val="24"/>
        </w:rPr>
      </w:pPr>
      <w:r w:rsidRPr="00026DE1">
        <w:rPr>
          <w:szCs w:val="24"/>
        </w:rPr>
        <w:t>redatto secondo le procedure standardizzate</w:t>
      </w:r>
    </w:p>
    <w:p w14:paraId="3A5E9C73" w14:textId="77777777" w:rsidR="00AF489A" w:rsidRPr="00026DE1" w:rsidRDefault="00C76C6D" w:rsidP="005B03CF">
      <w:pPr>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6A680811" w14:textId="77777777" w:rsidR="00544E82" w:rsidRPr="005B03CF" w:rsidRDefault="00AF489A" w:rsidP="005B03CF">
      <w:pPr>
        <w:jc w:val="center"/>
        <w:rPr>
          <w:szCs w:val="24"/>
        </w:rPr>
      </w:pPr>
      <w:r w:rsidRPr="00026DE1">
        <w:rPr>
          <w:szCs w:val="24"/>
        </w:rPr>
        <w:t>D.lgs. n. 106/2009 disposizioni integrative e correttive del D.lgs. n. 81/2008</w:t>
      </w:r>
    </w:p>
    <w:p w14:paraId="672A6659" w14:textId="77777777" w:rsidR="00AF489A" w:rsidRDefault="00AF489A" w:rsidP="00704210">
      <w:pPr>
        <w:tabs>
          <w:tab w:val="left" w:leader="underscore" w:pos="8640"/>
        </w:tabs>
        <w:spacing w:afterLines="120" w:after="288"/>
        <w:jc w:val="center"/>
        <w:rPr>
          <w:b/>
          <w:i/>
          <w:sz w:val="18"/>
        </w:rPr>
      </w:pPr>
    </w:p>
    <w:p w14:paraId="0A37501D" w14:textId="77777777" w:rsidR="005B03CF" w:rsidRDefault="005B03CF" w:rsidP="00704210">
      <w:pPr>
        <w:tabs>
          <w:tab w:val="left" w:leader="underscore" w:pos="8640"/>
        </w:tabs>
        <w:spacing w:afterLines="120" w:after="288"/>
        <w:jc w:val="center"/>
        <w:rPr>
          <w:b/>
          <w:i/>
          <w:sz w:val="18"/>
        </w:rPr>
      </w:pPr>
    </w:p>
    <w:p w14:paraId="5DAB6C7B" w14:textId="77777777" w:rsidR="0095460C" w:rsidRDefault="005B03CF" w:rsidP="00704210">
      <w:pPr>
        <w:tabs>
          <w:tab w:val="left" w:leader="underscore" w:pos="8640"/>
        </w:tabs>
        <w:spacing w:afterLines="120" w:after="288"/>
        <w:jc w:val="center"/>
        <w:rPr>
          <w:b/>
          <w:i/>
          <w:sz w:val="18"/>
        </w:rPr>
      </w:pPr>
      <w:r>
        <w:rPr>
          <w:b/>
          <w:i/>
          <w:noProof/>
          <w:sz w:val="18"/>
        </w:rPr>
        <w:drawing>
          <wp:inline distT="0" distB="0" distL="0" distR="0" wp14:anchorId="05D03ED0" wp14:editId="07777777">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2EB378F" w14:textId="77777777" w:rsidR="005B03CF" w:rsidRDefault="005B03CF" w:rsidP="00704210">
      <w:pPr>
        <w:tabs>
          <w:tab w:val="left" w:leader="underscore" w:pos="8640"/>
        </w:tabs>
        <w:spacing w:afterLines="120" w:after="288"/>
        <w:jc w:val="center"/>
        <w:rPr>
          <w:b/>
          <w:i/>
          <w:sz w:val="18"/>
        </w:rPr>
      </w:pPr>
    </w:p>
    <w:p w14:paraId="6A05A809" w14:textId="77777777" w:rsidR="005B03CF" w:rsidRPr="00026DE1" w:rsidRDefault="005B03CF" w:rsidP="00704210">
      <w:pPr>
        <w:tabs>
          <w:tab w:val="left" w:leader="underscore" w:pos="8640"/>
        </w:tabs>
        <w:spacing w:afterLines="120" w:after="288"/>
        <w:jc w:val="center"/>
        <w:rPr>
          <w:b/>
          <w:i/>
          <w:sz w:val="18"/>
        </w:rPr>
      </w:pPr>
    </w:p>
    <w:p w14:paraId="6B9D999F" w14:textId="77777777" w:rsidR="00353F7E" w:rsidRPr="00026DE1" w:rsidRDefault="0036262B" w:rsidP="00704210">
      <w:pPr>
        <w:tabs>
          <w:tab w:val="left" w:leader="underscore" w:pos="8640"/>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110C36">
        <w:rPr>
          <w:b/>
          <w:sz w:val="40"/>
          <w:szCs w:val="40"/>
        </w:rPr>
        <w:t>NAPOLI FUORIGROTTA</w:t>
      </w:r>
    </w:p>
    <w:p w14:paraId="5A39BBE3" w14:textId="5AD4D667" w:rsidR="00026DE1" w:rsidRDefault="00EA76C3" w:rsidP="00564883">
      <w:pPr>
        <w:tabs>
          <w:tab w:val="left" w:leader="underscore" w:pos="8640"/>
        </w:tabs>
        <w:jc w:val="center"/>
      </w:pPr>
      <w:r>
        <w:t xml:space="preserve">09 </w:t>
      </w:r>
      <w:proofErr w:type="gramStart"/>
      <w:r>
        <w:t>Aprile</w:t>
      </w:r>
      <w:proofErr w:type="gramEnd"/>
      <w:r>
        <w:t xml:space="preserve"> 2024</w:t>
      </w:r>
    </w:p>
    <w:p w14:paraId="41C8F396" w14:textId="77777777" w:rsidR="000C4AFC" w:rsidRDefault="000C4AFC" w:rsidP="00564883">
      <w:pPr>
        <w:tabs>
          <w:tab w:val="left" w:leader="underscore" w:pos="8640"/>
        </w:tabs>
        <w:jc w:val="center"/>
      </w:pPr>
    </w:p>
    <w:p w14:paraId="72A3D3EC" w14:textId="77777777" w:rsidR="00564883" w:rsidRDefault="00564883" w:rsidP="00564883">
      <w:pPr>
        <w:tabs>
          <w:tab w:val="left" w:leader="underscore" w:pos="8640"/>
        </w:tabs>
        <w:jc w:val="center"/>
      </w:pPr>
    </w:p>
    <w:p w14:paraId="0D0B940D" w14:textId="77777777" w:rsidR="00564883" w:rsidRDefault="00564883" w:rsidP="00564883">
      <w:pPr>
        <w:tabs>
          <w:tab w:val="left" w:leader="underscore" w:pos="8640"/>
        </w:tabs>
        <w:jc w:val="center"/>
      </w:pPr>
    </w:p>
    <w:p w14:paraId="0E27B00A" w14:textId="77777777" w:rsidR="00564883" w:rsidRDefault="00564883" w:rsidP="00564883">
      <w:pPr>
        <w:tabs>
          <w:tab w:val="left" w:leader="underscore" w:pos="8640"/>
        </w:tabs>
        <w:jc w:val="center"/>
      </w:pPr>
    </w:p>
    <w:p w14:paraId="60061E4C" w14:textId="77777777" w:rsidR="00564883" w:rsidRDefault="00564883" w:rsidP="00564883">
      <w:pPr>
        <w:tabs>
          <w:tab w:val="left" w:leader="underscore" w:pos="8640"/>
        </w:tabs>
        <w:jc w:val="center"/>
      </w:pPr>
    </w:p>
    <w:p w14:paraId="44EAFD9C" w14:textId="77777777" w:rsidR="00C76C6D" w:rsidRPr="00026DE1" w:rsidRDefault="00C76C6D" w:rsidP="00564883">
      <w:pPr>
        <w:tabs>
          <w:tab w:val="left" w:leader="underscore" w:pos="8640"/>
        </w:tabs>
        <w:jc w:val="center"/>
      </w:pPr>
    </w:p>
    <w:p w14:paraId="46673CD9" w14:textId="77777777" w:rsidR="00544E82" w:rsidRDefault="00544E82" w:rsidP="00544E82">
      <w:pPr>
        <w:tabs>
          <w:tab w:val="left" w:pos="4111"/>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AD54B1" w:rsidRPr="005B03CF" w14:paraId="2086A426" w14:textId="77777777" w:rsidTr="771F7C61">
        <w:trPr>
          <w:cantSplit/>
          <w:trHeight w:val="352"/>
          <w:jc w:val="center"/>
        </w:trPr>
        <w:tc>
          <w:tcPr>
            <w:tcW w:w="1167" w:type="dxa"/>
            <w:gridSpan w:val="2"/>
            <w:tcBorders>
              <w:bottom w:val="single" w:sz="6" w:space="0" w:color="auto"/>
            </w:tcBorders>
            <w:shd w:val="clear" w:color="auto" w:fill="auto"/>
            <w:vAlign w:val="center"/>
          </w:tcPr>
          <w:p w14:paraId="5898B5AC" w14:textId="77777777" w:rsidR="00AD54B1" w:rsidRPr="005B03CF" w:rsidRDefault="00AD54B1" w:rsidP="00AD54B1">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51A59785" w14:textId="77777777" w:rsidR="00AD54B1" w:rsidRPr="005B03CF" w:rsidRDefault="00AD54B1" w:rsidP="00AD54B1">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135C5FDC" w14:textId="77777777" w:rsidR="00AD54B1" w:rsidRPr="005B03CF" w:rsidRDefault="00AD54B1" w:rsidP="00AD54B1">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3FE91145" w14:textId="77777777" w:rsidR="00AD54B1" w:rsidRPr="005B03CF" w:rsidRDefault="00AD54B1" w:rsidP="00AD54B1">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3E74E0F6" w14:textId="77777777" w:rsidR="00AD54B1" w:rsidRPr="005B03CF" w:rsidRDefault="00AD54B1" w:rsidP="00AD54B1">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4646CD45" w14:textId="77777777" w:rsidR="00AD54B1" w:rsidRPr="005B03CF" w:rsidRDefault="00AD54B1" w:rsidP="00AD54B1">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4A121DAD" w14:textId="77777777" w:rsidR="00AD54B1" w:rsidRPr="005B03CF" w:rsidRDefault="00AD54B1" w:rsidP="00AD54B1">
            <w:pPr>
              <w:tabs>
                <w:tab w:val="clear" w:pos="-189"/>
              </w:tabs>
              <w:jc w:val="center"/>
              <w:rPr>
                <w:b/>
                <w:sz w:val="16"/>
              </w:rPr>
            </w:pPr>
            <w:r>
              <w:rPr>
                <w:b/>
                <w:sz w:val="16"/>
              </w:rPr>
              <w:t>Firma datore di lavoro</w:t>
            </w:r>
          </w:p>
        </w:tc>
      </w:tr>
      <w:tr w:rsidR="00AD54B1" w:rsidRPr="005B03CF" w14:paraId="415EAA62" w14:textId="77777777" w:rsidTr="771F7C61">
        <w:trPr>
          <w:cantSplit/>
          <w:trHeight w:val="381"/>
          <w:jc w:val="center"/>
        </w:trPr>
        <w:tc>
          <w:tcPr>
            <w:tcW w:w="742" w:type="dxa"/>
            <w:shd w:val="clear" w:color="auto" w:fill="E6E6E6"/>
            <w:vAlign w:val="center"/>
          </w:tcPr>
          <w:p w14:paraId="3C6F5953" w14:textId="77777777" w:rsidR="00AD54B1" w:rsidRPr="005B03CF" w:rsidRDefault="00AD54B1" w:rsidP="00AD54B1">
            <w:pPr>
              <w:tabs>
                <w:tab w:val="clear" w:pos="-189"/>
              </w:tabs>
              <w:jc w:val="center"/>
              <w:rPr>
                <w:b/>
                <w:sz w:val="15"/>
              </w:rPr>
            </w:pPr>
            <w:r w:rsidRPr="005B03CF">
              <w:rPr>
                <w:b/>
                <w:sz w:val="15"/>
              </w:rPr>
              <w:t>Stato</w:t>
            </w:r>
          </w:p>
          <w:p w14:paraId="6D00B3E4" w14:textId="77777777" w:rsidR="00AD54B1" w:rsidRPr="005B03CF" w:rsidRDefault="00AD54B1" w:rsidP="00AD54B1">
            <w:pPr>
              <w:tabs>
                <w:tab w:val="clear" w:pos="-189"/>
              </w:tabs>
              <w:ind w:right="-71"/>
              <w:jc w:val="center"/>
              <w:rPr>
                <w:b/>
                <w:sz w:val="15"/>
              </w:rPr>
            </w:pPr>
            <w:r w:rsidRPr="005B03CF">
              <w:rPr>
                <w:b/>
                <w:sz w:val="15"/>
              </w:rPr>
              <w:t>validità</w:t>
            </w:r>
          </w:p>
        </w:tc>
        <w:tc>
          <w:tcPr>
            <w:tcW w:w="425" w:type="dxa"/>
            <w:shd w:val="clear" w:color="auto" w:fill="E6E6E6"/>
            <w:vAlign w:val="center"/>
          </w:tcPr>
          <w:p w14:paraId="2BED2928" w14:textId="77777777" w:rsidR="00AD54B1" w:rsidRPr="005B03CF" w:rsidRDefault="00AD54B1" w:rsidP="00AD54B1">
            <w:pPr>
              <w:tabs>
                <w:tab w:val="clear" w:pos="-189"/>
              </w:tabs>
              <w:jc w:val="center"/>
              <w:rPr>
                <w:b/>
                <w:sz w:val="15"/>
              </w:rPr>
            </w:pPr>
            <w:r w:rsidRPr="005B03CF">
              <w:rPr>
                <w:b/>
                <w:sz w:val="15"/>
              </w:rPr>
              <w:t>N° rev.</w:t>
            </w:r>
          </w:p>
        </w:tc>
        <w:tc>
          <w:tcPr>
            <w:tcW w:w="1134" w:type="dxa"/>
            <w:vMerge/>
            <w:vAlign w:val="center"/>
          </w:tcPr>
          <w:p w14:paraId="4B94D5A5" w14:textId="77777777" w:rsidR="00AD54B1" w:rsidRPr="005B03CF" w:rsidRDefault="00AD54B1" w:rsidP="00AD54B1">
            <w:pPr>
              <w:tabs>
                <w:tab w:val="clear" w:pos="-189"/>
              </w:tabs>
              <w:jc w:val="center"/>
              <w:rPr>
                <w:sz w:val="16"/>
              </w:rPr>
            </w:pPr>
          </w:p>
        </w:tc>
        <w:tc>
          <w:tcPr>
            <w:tcW w:w="3544" w:type="dxa"/>
            <w:vMerge/>
            <w:vAlign w:val="center"/>
          </w:tcPr>
          <w:p w14:paraId="3DEEC669" w14:textId="77777777" w:rsidR="00AD54B1" w:rsidRPr="005B03CF" w:rsidRDefault="00AD54B1" w:rsidP="00AD54B1">
            <w:pPr>
              <w:tabs>
                <w:tab w:val="clear" w:pos="-189"/>
              </w:tabs>
              <w:jc w:val="center"/>
              <w:rPr>
                <w:bCs/>
                <w:sz w:val="16"/>
              </w:rPr>
            </w:pPr>
          </w:p>
        </w:tc>
        <w:tc>
          <w:tcPr>
            <w:tcW w:w="1351" w:type="dxa"/>
            <w:vMerge/>
            <w:vAlign w:val="center"/>
          </w:tcPr>
          <w:p w14:paraId="3656B9AB" w14:textId="77777777" w:rsidR="00AD54B1" w:rsidRPr="005B03CF" w:rsidRDefault="00AD54B1" w:rsidP="00AD54B1">
            <w:pPr>
              <w:tabs>
                <w:tab w:val="clear" w:pos="-189"/>
              </w:tabs>
              <w:jc w:val="center"/>
              <w:rPr>
                <w:sz w:val="16"/>
              </w:rPr>
            </w:pPr>
          </w:p>
        </w:tc>
        <w:tc>
          <w:tcPr>
            <w:tcW w:w="1351" w:type="dxa"/>
            <w:vMerge/>
            <w:vAlign w:val="center"/>
          </w:tcPr>
          <w:p w14:paraId="45FB0818" w14:textId="77777777" w:rsidR="00AD54B1" w:rsidRPr="005B03CF" w:rsidRDefault="00AD54B1" w:rsidP="00AD54B1">
            <w:pPr>
              <w:tabs>
                <w:tab w:val="clear" w:pos="-189"/>
              </w:tabs>
              <w:jc w:val="center"/>
              <w:rPr>
                <w:sz w:val="16"/>
              </w:rPr>
            </w:pPr>
          </w:p>
        </w:tc>
        <w:tc>
          <w:tcPr>
            <w:tcW w:w="1351" w:type="dxa"/>
            <w:vMerge/>
            <w:vAlign w:val="center"/>
          </w:tcPr>
          <w:p w14:paraId="049F31CB" w14:textId="77777777" w:rsidR="00AD54B1" w:rsidRPr="005B03CF" w:rsidRDefault="00AD54B1" w:rsidP="00AD54B1">
            <w:pPr>
              <w:tabs>
                <w:tab w:val="clear" w:pos="-189"/>
              </w:tabs>
              <w:jc w:val="center"/>
              <w:rPr>
                <w:sz w:val="16"/>
              </w:rPr>
            </w:pPr>
          </w:p>
        </w:tc>
        <w:tc>
          <w:tcPr>
            <w:tcW w:w="1352" w:type="dxa"/>
            <w:vMerge/>
          </w:tcPr>
          <w:p w14:paraId="53128261" w14:textId="77777777" w:rsidR="00AD54B1" w:rsidRPr="005B03CF" w:rsidRDefault="00AD54B1" w:rsidP="00AD54B1">
            <w:pPr>
              <w:tabs>
                <w:tab w:val="clear" w:pos="-189"/>
              </w:tabs>
              <w:jc w:val="center"/>
              <w:rPr>
                <w:sz w:val="16"/>
              </w:rPr>
            </w:pPr>
          </w:p>
        </w:tc>
      </w:tr>
      <w:tr w:rsidR="00AD54B1" w:rsidRPr="005B03CF" w14:paraId="2418CCD0" w14:textId="77777777" w:rsidTr="771F7C61">
        <w:trPr>
          <w:cantSplit/>
          <w:trHeight w:val="273"/>
          <w:jc w:val="center"/>
        </w:trPr>
        <w:tc>
          <w:tcPr>
            <w:tcW w:w="742" w:type="dxa"/>
            <w:shd w:val="clear" w:color="auto" w:fill="FFFFFF" w:themeFill="background1"/>
            <w:vAlign w:val="center"/>
          </w:tcPr>
          <w:p w14:paraId="62486C05" w14:textId="77777777" w:rsidR="00AD54B1" w:rsidRPr="005B03CF" w:rsidRDefault="00AD54B1" w:rsidP="00AD54B1">
            <w:pPr>
              <w:tabs>
                <w:tab w:val="clear" w:pos="-189"/>
              </w:tabs>
              <w:jc w:val="center"/>
              <w:rPr>
                <w:sz w:val="16"/>
                <w:szCs w:val="16"/>
              </w:rPr>
            </w:pPr>
          </w:p>
        </w:tc>
        <w:tc>
          <w:tcPr>
            <w:tcW w:w="425" w:type="dxa"/>
            <w:shd w:val="clear" w:color="auto" w:fill="FFFFFF" w:themeFill="background1"/>
            <w:vAlign w:val="center"/>
          </w:tcPr>
          <w:p w14:paraId="382C3BA8" w14:textId="77777777" w:rsidR="00AD54B1" w:rsidRPr="005B03CF" w:rsidRDefault="00AD54B1" w:rsidP="00AD54B1">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6B2102D0" w14:textId="77777777" w:rsidR="00AD54B1" w:rsidRPr="005B03CF" w:rsidRDefault="00AD54B1" w:rsidP="00AD54B1">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4429F6B1" w14:textId="77777777" w:rsidR="00AD54B1" w:rsidRPr="005B03CF" w:rsidRDefault="00AD54B1" w:rsidP="00AD54B1">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1D233CB3" w14:textId="77777777" w:rsidR="00AD54B1" w:rsidRPr="007334A4" w:rsidRDefault="00AD54B1" w:rsidP="00AD54B1">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themeFill="background1"/>
            <w:vAlign w:val="center"/>
          </w:tcPr>
          <w:p w14:paraId="4C782BB4" w14:textId="77777777" w:rsidR="00AD54B1" w:rsidRPr="005B03CF" w:rsidRDefault="00AD54B1" w:rsidP="00AD54B1">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675BA427" w14:textId="77777777" w:rsidR="00AD54B1" w:rsidRPr="005B03CF" w:rsidRDefault="00AD54B1" w:rsidP="00AD54B1">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4101652C" w14:textId="77777777" w:rsidR="00AD54B1" w:rsidRDefault="00AD54B1" w:rsidP="00AD54B1">
            <w:pPr>
              <w:tabs>
                <w:tab w:val="clear" w:pos="-189"/>
              </w:tabs>
              <w:jc w:val="center"/>
              <w:rPr>
                <w:sz w:val="16"/>
                <w:lang w:eastAsia="en-US"/>
              </w:rPr>
            </w:pPr>
          </w:p>
        </w:tc>
      </w:tr>
      <w:tr w:rsidR="00AD54B1" w:rsidRPr="005B03CF" w14:paraId="4B99056E" w14:textId="77777777" w:rsidTr="771F7C61">
        <w:trPr>
          <w:cantSplit/>
          <w:trHeight w:val="277"/>
          <w:jc w:val="center"/>
        </w:trPr>
        <w:tc>
          <w:tcPr>
            <w:tcW w:w="742" w:type="dxa"/>
            <w:shd w:val="clear" w:color="auto" w:fill="FFFFFF" w:themeFill="background1"/>
            <w:vAlign w:val="center"/>
          </w:tcPr>
          <w:p w14:paraId="1299C43A" w14:textId="77777777" w:rsidR="00AD54B1" w:rsidRPr="005B03CF" w:rsidRDefault="00AD54B1" w:rsidP="00AD54B1">
            <w:pPr>
              <w:tabs>
                <w:tab w:val="clear" w:pos="-189"/>
              </w:tabs>
              <w:jc w:val="center"/>
              <w:rPr>
                <w:sz w:val="16"/>
                <w:szCs w:val="16"/>
              </w:rPr>
            </w:pPr>
          </w:p>
        </w:tc>
        <w:tc>
          <w:tcPr>
            <w:tcW w:w="425" w:type="dxa"/>
            <w:shd w:val="clear" w:color="auto" w:fill="FFFFFF" w:themeFill="background1"/>
            <w:vAlign w:val="center"/>
          </w:tcPr>
          <w:p w14:paraId="61D02720" w14:textId="31170AB9" w:rsidR="37B4B27D" w:rsidRDefault="37B4B27D" w:rsidP="37B4B27D">
            <w:pPr>
              <w:jc w:val="center"/>
              <w:rPr>
                <w:sz w:val="16"/>
                <w:szCs w:val="16"/>
              </w:rPr>
            </w:pPr>
            <w:r w:rsidRPr="37B4B27D">
              <w:rPr>
                <w:sz w:val="16"/>
                <w:szCs w:val="16"/>
              </w:rPr>
              <w:t>01</w:t>
            </w:r>
          </w:p>
        </w:tc>
        <w:tc>
          <w:tcPr>
            <w:tcW w:w="1134" w:type="dxa"/>
            <w:shd w:val="clear" w:color="auto" w:fill="FFFFFF" w:themeFill="background1"/>
            <w:vAlign w:val="center"/>
          </w:tcPr>
          <w:p w14:paraId="08501516" w14:textId="3C2BE80A" w:rsidR="37B4B27D" w:rsidRDefault="00EA76C3" w:rsidP="37B4B27D">
            <w:pPr>
              <w:jc w:val="center"/>
              <w:rPr>
                <w:sz w:val="16"/>
                <w:szCs w:val="16"/>
              </w:rPr>
            </w:pPr>
            <w:r>
              <w:rPr>
                <w:sz w:val="16"/>
                <w:szCs w:val="16"/>
              </w:rPr>
              <w:t>09-04-2024</w:t>
            </w:r>
          </w:p>
        </w:tc>
        <w:tc>
          <w:tcPr>
            <w:tcW w:w="3544" w:type="dxa"/>
            <w:shd w:val="clear" w:color="auto" w:fill="FFFFFF" w:themeFill="background1"/>
            <w:vAlign w:val="center"/>
          </w:tcPr>
          <w:p w14:paraId="77F8A4D5" w14:textId="77777777" w:rsidR="37B4B27D" w:rsidRDefault="37B4B27D" w:rsidP="37B4B27D">
            <w:pPr>
              <w:jc w:val="center"/>
              <w:rPr>
                <w:sz w:val="16"/>
                <w:szCs w:val="16"/>
              </w:rPr>
            </w:pPr>
            <w:r w:rsidRPr="37B4B27D">
              <w:rPr>
                <w:sz w:val="16"/>
                <w:szCs w:val="16"/>
              </w:rPr>
              <w:t>Emissione per approvazione</w:t>
            </w:r>
          </w:p>
        </w:tc>
        <w:tc>
          <w:tcPr>
            <w:tcW w:w="1351" w:type="dxa"/>
            <w:shd w:val="clear" w:color="auto" w:fill="FFFFFF" w:themeFill="background1"/>
            <w:vAlign w:val="center"/>
          </w:tcPr>
          <w:p w14:paraId="283FE4AD" w14:textId="4432F160" w:rsidR="37B4B27D" w:rsidRDefault="00EA76C3" w:rsidP="37B4B27D">
            <w:pPr>
              <w:jc w:val="center"/>
              <w:rPr>
                <w:sz w:val="16"/>
                <w:szCs w:val="16"/>
                <w:lang w:eastAsia="en-US"/>
              </w:rPr>
            </w:pPr>
            <w:r>
              <w:rPr>
                <w:sz w:val="16"/>
                <w:szCs w:val="16"/>
                <w:lang w:eastAsia="en-US"/>
              </w:rPr>
              <w:t>Twister Architetti Associati</w:t>
            </w:r>
          </w:p>
        </w:tc>
        <w:tc>
          <w:tcPr>
            <w:tcW w:w="1351" w:type="dxa"/>
            <w:shd w:val="clear" w:color="auto" w:fill="FFFFFF" w:themeFill="background1"/>
            <w:vAlign w:val="center"/>
          </w:tcPr>
          <w:p w14:paraId="588B58CB" w14:textId="77777777" w:rsidR="37B4B27D" w:rsidRDefault="37B4B27D" w:rsidP="37B4B27D">
            <w:pPr>
              <w:jc w:val="center"/>
              <w:rPr>
                <w:sz w:val="16"/>
                <w:szCs w:val="16"/>
                <w:highlight w:val="yellow"/>
              </w:rPr>
            </w:pPr>
            <w:r w:rsidRPr="37B4B27D">
              <w:rPr>
                <w:sz w:val="16"/>
                <w:szCs w:val="16"/>
                <w:lang w:eastAsia="en-US"/>
              </w:rPr>
              <w:t>RSPP</w:t>
            </w:r>
          </w:p>
        </w:tc>
        <w:tc>
          <w:tcPr>
            <w:tcW w:w="1351" w:type="dxa"/>
            <w:shd w:val="clear" w:color="auto" w:fill="FFFFFF" w:themeFill="background1"/>
            <w:vAlign w:val="center"/>
          </w:tcPr>
          <w:p w14:paraId="51B0EBA4" w14:textId="77777777" w:rsidR="37B4B27D" w:rsidRDefault="37B4B27D" w:rsidP="37B4B27D">
            <w:pPr>
              <w:jc w:val="center"/>
              <w:rPr>
                <w:sz w:val="16"/>
                <w:szCs w:val="16"/>
                <w:highlight w:val="yellow"/>
              </w:rPr>
            </w:pPr>
            <w:r w:rsidRPr="37B4B27D">
              <w:rPr>
                <w:sz w:val="16"/>
                <w:szCs w:val="16"/>
                <w:lang w:eastAsia="en-US"/>
              </w:rPr>
              <w:t>Datore di Lavoro</w:t>
            </w:r>
          </w:p>
        </w:tc>
        <w:tc>
          <w:tcPr>
            <w:tcW w:w="1352" w:type="dxa"/>
            <w:shd w:val="clear" w:color="auto" w:fill="FFFFFF" w:themeFill="background1"/>
          </w:tcPr>
          <w:p w14:paraId="7A00B9D1" w14:textId="77777777" w:rsidR="37B4B27D" w:rsidRDefault="37B4B27D" w:rsidP="37B4B27D">
            <w:pPr>
              <w:jc w:val="center"/>
              <w:rPr>
                <w:sz w:val="16"/>
                <w:szCs w:val="16"/>
                <w:lang w:eastAsia="en-US"/>
              </w:rPr>
            </w:pPr>
          </w:p>
        </w:tc>
      </w:tr>
      <w:tr w:rsidR="00AD54B1" w:rsidRPr="005B03CF" w14:paraId="62EBF3C5" w14:textId="77777777" w:rsidTr="771F7C61">
        <w:trPr>
          <w:cantSplit/>
          <w:trHeight w:val="253"/>
          <w:jc w:val="center"/>
        </w:trPr>
        <w:tc>
          <w:tcPr>
            <w:tcW w:w="742" w:type="dxa"/>
            <w:shd w:val="clear" w:color="auto" w:fill="FFFFFF" w:themeFill="background1"/>
            <w:vAlign w:val="center"/>
          </w:tcPr>
          <w:p w14:paraId="6D98A12B" w14:textId="77777777" w:rsidR="00AD54B1" w:rsidRPr="005B03CF" w:rsidRDefault="00AD54B1" w:rsidP="00AD54B1">
            <w:pPr>
              <w:tabs>
                <w:tab w:val="clear" w:pos="-189"/>
              </w:tabs>
              <w:jc w:val="center"/>
              <w:rPr>
                <w:sz w:val="16"/>
                <w:szCs w:val="16"/>
              </w:rPr>
            </w:pPr>
          </w:p>
        </w:tc>
        <w:tc>
          <w:tcPr>
            <w:tcW w:w="425" w:type="dxa"/>
            <w:shd w:val="clear" w:color="auto" w:fill="FFFFFF" w:themeFill="background1"/>
            <w:vAlign w:val="center"/>
          </w:tcPr>
          <w:p w14:paraId="2946DB82" w14:textId="77777777" w:rsidR="00AD54B1" w:rsidRPr="005B03CF" w:rsidRDefault="00AD54B1" w:rsidP="00AD54B1">
            <w:pPr>
              <w:tabs>
                <w:tab w:val="clear" w:pos="-189"/>
              </w:tabs>
              <w:jc w:val="center"/>
              <w:rPr>
                <w:sz w:val="16"/>
              </w:rPr>
            </w:pPr>
          </w:p>
        </w:tc>
        <w:tc>
          <w:tcPr>
            <w:tcW w:w="1134" w:type="dxa"/>
            <w:shd w:val="clear" w:color="auto" w:fill="FFFFFF" w:themeFill="background1"/>
            <w:vAlign w:val="center"/>
          </w:tcPr>
          <w:p w14:paraId="5997CC1D" w14:textId="77777777" w:rsidR="00AD54B1" w:rsidRPr="005B03CF" w:rsidRDefault="00AD54B1" w:rsidP="00AD54B1">
            <w:pPr>
              <w:tabs>
                <w:tab w:val="clear" w:pos="-189"/>
              </w:tabs>
              <w:jc w:val="center"/>
              <w:rPr>
                <w:sz w:val="16"/>
              </w:rPr>
            </w:pPr>
          </w:p>
        </w:tc>
        <w:tc>
          <w:tcPr>
            <w:tcW w:w="3544" w:type="dxa"/>
            <w:shd w:val="clear" w:color="auto" w:fill="FFFFFF" w:themeFill="background1"/>
            <w:vAlign w:val="center"/>
          </w:tcPr>
          <w:p w14:paraId="110FFD37" w14:textId="77777777" w:rsidR="00AD54B1" w:rsidRPr="005B03CF" w:rsidRDefault="00AD54B1" w:rsidP="00AD54B1">
            <w:pPr>
              <w:tabs>
                <w:tab w:val="clear" w:pos="-189"/>
              </w:tabs>
              <w:jc w:val="center"/>
              <w:rPr>
                <w:sz w:val="16"/>
              </w:rPr>
            </w:pPr>
          </w:p>
        </w:tc>
        <w:tc>
          <w:tcPr>
            <w:tcW w:w="1351" w:type="dxa"/>
            <w:shd w:val="clear" w:color="auto" w:fill="FFFFFF" w:themeFill="background1"/>
            <w:vAlign w:val="center"/>
          </w:tcPr>
          <w:p w14:paraId="6B699379" w14:textId="77777777" w:rsidR="00AD54B1" w:rsidRPr="005B03CF" w:rsidRDefault="00AD54B1" w:rsidP="00AD54B1">
            <w:pPr>
              <w:tabs>
                <w:tab w:val="clear" w:pos="-189"/>
              </w:tabs>
              <w:jc w:val="center"/>
              <w:rPr>
                <w:sz w:val="16"/>
              </w:rPr>
            </w:pPr>
          </w:p>
        </w:tc>
        <w:tc>
          <w:tcPr>
            <w:tcW w:w="1351" w:type="dxa"/>
            <w:shd w:val="clear" w:color="auto" w:fill="FFFFFF" w:themeFill="background1"/>
            <w:vAlign w:val="center"/>
          </w:tcPr>
          <w:p w14:paraId="3FE9F23F" w14:textId="77777777" w:rsidR="00AD54B1" w:rsidRPr="005B03CF" w:rsidRDefault="00AD54B1" w:rsidP="00AD54B1">
            <w:pPr>
              <w:tabs>
                <w:tab w:val="clear" w:pos="-189"/>
              </w:tabs>
              <w:jc w:val="center"/>
              <w:rPr>
                <w:sz w:val="16"/>
              </w:rPr>
            </w:pPr>
          </w:p>
        </w:tc>
        <w:tc>
          <w:tcPr>
            <w:tcW w:w="1351" w:type="dxa"/>
            <w:shd w:val="clear" w:color="auto" w:fill="FFFFFF" w:themeFill="background1"/>
            <w:vAlign w:val="center"/>
          </w:tcPr>
          <w:p w14:paraId="1F72F646" w14:textId="77777777" w:rsidR="00AD54B1" w:rsidRPr="005B03CF" w:rsidRDefault="00AD54B1" w:rsidP="00AD54B1">
            <w:pPr>
              <w:tabs>
                <w:tab w:val="clear" w:pos="-189"/>
              </w:tabs>
              <w:jc w:val="center"/>
              <w:rPr>
                <w:sz w:val="16"/>
              </w:rPr>
            </w:pPr>
          </w:p>
        </w:tc>
        <w:tc>
          <w:tcPr>
            <w:tcW w:w="1352" w:type="dxa"/>
            <w:shd w:val="clear" w:color="auto" w:fill="FFFFFF" w:themeFill="background1"/>
          </w:tcPr>
          <w:p w14:paraId="08CE6F91" w14:textId="77777777" w:rsidR="00AD54B1" w:rsidRPr="005B03CF" w:rsidRDefault="00AD54B1" w:rsidP="00AD54B1">
            <w:pPr>
              <w:tabs>
                <w:tab w:val="clear" w:pos="-189"/>
              </w:tabs>
              <w:jc w:val="center"/>
              <w:rPr>
                <w:sz w:val="16"/>
              </w:rPr>
            </w:pPr>
          </w:p>
        </w:tc>
      </w:tr>
    </w:tbl>
    <w:p w14:paraId="61CDCEAD" w14:textId="77777777" w:rsidR="00AD54B1" w:rsidRDefault="00AD54B1" w:rsidP="00544E82">
      <w:pPr>
        <w:tabs>
          <w:tab w:val="left" w:pos="4111"/>
        </w:tabs>
        <w:spacing w:line="360" w:lineRule="auto"/>
        <w:jc w:val="center"/>
        <w:rPr>
          <w:b/>
          <w:u w:val="single"/>
        </w:rPr>
      </w:pPr>
    </w:p>
    <w:p w14:paraId="6BB9E253" w14:textId="77777777" w:rsidR="00AD54B1" w:rsidRDefault="00AD54B1" w:rsidP="00AD54B1">
      <w:pPr>
        <w:tabs>
          <w:tab w:val="left" w:pos="4111"/>
        </w:tabs>
        <w:spacing w:line="360" w:lineRule="auto"/>
        <w:rPr>
          <w:b/>
          <w:u w:val="single"/>
        </w:rPr>
      </w:pPr>
    </w:p>
    <w:p w14:paraId="23DE523C" w14:textId="77777777" w:rsidR="001B4405" w:rsidRDefault="001B4405" w:rsidP="00026DE1">
      <w:pPr>
        <w:tabs>
          <w:tab w:val="clear" w:pos="-189"/>
        </w:tabs>
        <w:jc w:val="left"/>
      </w:pPr>
    </w:p>
    <w:p w14:paraId="52E56223" w14:textId="77777777" w:rsidR="007A1BD5" w:rsidRDefault="007A1BD5" w:rsidP="00026DE1">
      <w:pPr>
        <w:tabs>
          <w:tab w:val="clear" w:pos="-189"/>
        </w:tabs>
        <w:jc w:val="left"/>
        <w:sectPr w:rsidR="007A1BD5" w:rsidSect="00975046">
          <w:headerReference w:type="default" r:id="rId9"/>
          <w:footerReference w:type="even" r:id="rId10"/>
          <w:footerReference w:type="default" r:id="rId11"/>
          <w:headerReference w:type="first" r:id="rId12"/>
          <w:footerReference w:type="first" r:id="rId13"/>
          <w:pgSz w:w="16840" w:h="11905" w:orient="landscape" w:code="9"/>
          <w:pgMar w:top="822" w:right="1389" w:bottom="567" w:left="1281" w:header="720" w:footer="539" w:gutter="0"/>
          <w:cols w:space="720"/>
          <w:noEndnote/>
          <w:titlePg/>
          <w:docGrid w:linePitch="326"/>
        </w:sectPr>
      </w:pPr>
    </w:p>
    <w:p w14:paraId="5E26F055" w14:textId="77777777" w:rsidR="003C3956" w:rsidRPr="005907C0" w:rsidRDefault="003C3956" w:rsidP="00825365">
      <w:pPr>
        <w:pStyle w:val="Titolo1"/>
        <w:pBdr>
          <w:top w:val="single" w:sz="4" w:space="1" w:color="auto"/>
          <w:left w:val="single" w:sz="4" w:space="4" w:color="auto"/>
          <w:bottom w:val="single" w:sz="4" w:space="1" w:color="auto"/>
          <w:right w:val="single" w:sz="4" w:space="4" w:color="auto"/>
        </w:pBdr>
        <w:shd w:val="clear" w:color="auto" w:fill="FFC000"/>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07547A01" w14:textId="77777777" w:rsidR="000A05E6" w:rsidRDefault="000A05E6" w:rsidP="00564883">
      <w:pPr>
        <w:adjustRightInd w:val="0"/>
        <w:jc w:val="center"/>
        <w:rPr>
          <w:rFonts w:eastAsia="Arial Unicode MS" w:cs="Arial"/>
          <w:sz w:val="22"/>
        </w:rPr>
      </w:pPr>
    </w:p>
    <w:p w14:paraId="02614873" w14:textId="77777777" w:rsidR="00825365" w:rsidRDefault="00704210" w:rsidP="00564883">
      <w:pPr>
        <w:adjustRightInd w:val="0"/>
        <w:jc w:val="center"/>
        <w:rPr>
          <w:rFonts w:eastAsia="Arial Unicode MS" w:cs="Arial"/>
          <w:sz w:val="22"/>
        </w:rPr>
      </w:pPr>
      <w:r>
        <w:rPr>
          <w:rFonts w:cs="Arial"/>
          <w:b/>
          <w:noProof/>
        </w:rPr>
        <w:t>.</w:t>
      </w:r>
      <w:r>
        <w:rPr>
          <w:rFonts w:cs="Arial"/>
          <w:b/>
          <w:noProof/>
        </w:rPr>
        <w:drawing>
          <wp:inline distT="0" distB="0" distL="0" distR="0" wp14:anchorId="2687A904" wp14:editId="437AA8C1">
            <wp:extent cx="5761645" cy="4320000"/>
            <wp:effectExtent l="0" t="0" r="0" b="0"/>
            <wp:docPr id="1" name="Immagine 1" descr="R:\ALLEANZA\VERIFICHE SISMA 2015-2018\001 ESECUZIONE sisma\SEDI Zona 2 - visitate\NAPOLI 3_AUGUSTO Z2_055\FOTOGRAFIE\170525_FOTO_resized\res_IMG_31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VERIFICHE SISMA 2015-2018\001 ESECUZIONE sisma\SEDI Zona 2 - visitate\NAPOLI 3_AUGUSTO Z2_055\FOTOGRAFIE\170525_FOTO_resized\res_IMG_3143.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1645" cy="4320000"/>
                    </a:xfrm>
                    <a:prstGeom prst="rect">
                      <a:avLst/>
                    </a:prstGeom>
                    <a:noFill/>
                    <a:ln>
                      <a:noFill/>
                    </a:ln>
                  </pic:spPr>
                </pic:pic>
              </a:graphicData>
            </a:graphic>
          </wp:inline>
        </w:drawing>
      </w:r>
    </w:p>
    <w:p w14:paraId="5043CB0F" w14:textId="77777777" w:rsidR="00825365" w:rsidRPr="00026DE1" w:rsidRDefault="00825365" w:rsidP="00564883">
      <w:pPr>
        <w:adjustRightInd w:val="0"/>
        <w:jc w:val="center"/>
        <w:rPr>
          <w:rFonts w:eastAsia="Arial Unicode MS" w:cs="Arial"/>
          <w:sz w:val="22"/>
        </w:rPr>
      </w:pPr>
    </w:p>
    <w:p w14:paraId="07459315"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317"/>
      </w:tblGrid>
      <w:tr w:rsidR="000A05E6" w:rsidRPr="00026DE1" w14:paraId="1F83CE16" w14:textId="77777777" w:rsidTr="00825365">
        <w:trPr>
          <w:jc w:val="center"/>
        </w:trPr>
        <w:tc>
          <w:tcPr>
            <w:tcW w:w="9536" w:type="dxa"/>
            <w:gridSpan w:val="2"/>
            <w:shd w:val="clear" w:color="auto" w:fill="FFCC00"/>
          </w:tcPr>
          <w:p w14:paraId="6F902ACA" w14:textId="77777777" w:rsidR="000A05E6" w:rsidRPr="005B03CF" w:rsidRDefault="000A05E6" w:rsidP="00110C36">
            <w:pPr>
              <w:tabs>
                <w:tab w:val="clear" w:pos="-189"/>
              </w:tabs>
              <w:adjustRightInd w:val="0"/>
              <w:ind w:left="182"/>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110C36">
              <w:rPr>
                <w:rFonts w:eastAsia="Arial Unicode MS" w:cs="Arial"/>
                <w:b/>
                <w:sz w:val="24"/>
                <w:szCs w:val="28"/>
              </w:rPr>
              <w:t>NAPOLI FUORIGROTTA</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3E26C00D" w14:textId="77777777" w:rsidTr="00825365">
        <w:trPr>
          <w:jc w:val="center"/>
        </w:trPr>
        <w:tc>
          <w:tcPr>
            <w:tcW w:w="2219" w:type="dxa"/>
            <w:shd w:val="clear" w:color="auto" w:fill="auto"/>
          </w:tcPr>
          <w:p w14:paraId="12590AC6" w14:textId="77777777" w:rsidR="00825365" w:rsidRPr="005B03CF" w:rsidRDefault="00825365" w:rsidP="00825365">
            <w:pPr>
              <w:tabs>
                <w:tab w:val="clear" w:pos="-189"/>
              </w:tabs>
              <w:adjustRightInd w:val="0"/>
              <w:ind w:left="182"/>
              <w:jc w:val="left"/>
              <w:rPr>
                <w:rFonts w:eastAsia="Arial Unicode MS" w:cs="Arial"/>
                <w:b/>
                <w:sz w:val="24"/>
                <w:szCs w:val="28"/>
              </w:rPr>
            </w:pPr>
            <w:r w:rsidRPr="005B03CF">
              <w:rPr>
                <w:rFonts w:eastAsia="Arial Unicode MS" w:cs="Arial"/>
              </w:rPr>
              <w:t>indirizzo</w:t>
            </w:r>
          </w:p>
        </w:tc>
        <w:tc>
          <w:tcPr>
            <w:tcW w:w="7317" w:type="dxa"/>
            <w:shd w:val="clear" w:color="auto" w:fill="auto"/>
          </w:tcPr>
          <w:p w14:paraId="496C75AE" w14:textId="77777777" w:rsidR="00825365" w:rsidRPr="00110C36" w:rsidRDefault="00110C36" w:rsidP="00825365">
            <w:pPr>
              <w:tabs>
                <w:tab w:val="clear" w:pos="-189"/>
              </w:tabs>
              <w:adjustRightInd w:val="0"/>
              <w:ind w:left="182"/>
              <w:jc w:val="left"/>
              <w:rPr>
                <w:rFonts w:eastAsia="Arial Unicode MS" w:cs="Arial"/>
                <w:b/>
                <w:sz w:val="24"/>
                <w:szCs w:val="28"/>
              </w:rPr>
            </w:pPr>
            <w:r>
              <w:rPr>
                <w:rFonts w:eastAsia="Arial Unicode MS" w:cs="Arial"/>
              </w:rPr>
              <w:t>v</w:t>
            </w:r>
            <w:r w:rsidRPr="00110C36">
              <w:rPr>
                <w:rFonts w:eastAsia="Arial Unicode MS" w:cs="Arial"/>
              </w:rPr>
              <w:t>iale Augusto, 140</w:t>
            </w:r>
          </w:p>
        </w:tc>
      </w:tr>
      <w:tr w:rsidR="00D71E6D" w:rsidRPr="00026DE1" w14:paraId="6D6EAC8B" w14:textId="77777777" w:rsidTr="00825365">
        <w:trPr>
          <w:jc w:val="center"/>
        </w:trPr>
        <w:tc>
          <w:tcPr>
            <w:tcW w:w="2219" w:type="dxa"/>
            <w:tcBorders>
              <w:bottom w:val="single" w:sz="4" w:space="0" w:color="auto"/>
            </w:tcBorders>
            <w:shd w:val="clear" w:color="auto" w:fill="auto"/>
          </w:tcPr>
          <w:p w14:paraId="1FE7D3DB" w14:textId="77777777" w:rsidR="00D71E6D" w:rsidRPr="005B03CF" w:rsidRDefault="00D71E6D" w:rsidP="00825365">
            <w:pPr>
              <w:tabs>
                <w:tab w:val="clear" w:pos="-189"/>
              </w:tabs>
              <w:adjustRightInd w:val="0"/>
              <w:ind w:left="182"/>
              <w:jc w:val="left"/>
              <w:rPr>
                <w:rFonts w:eastAsia="Arial Unicode MS" w:cs="Arial"/>
              </w:rPr>
            </w:pPr>
            <w:r>
              <w:rPr>
                <w:rFonts w:eastAsia="Arial Unicode MS" w:cs="Arial"/>
              </w:rPr>
              <w:t>piano</w:t>
            </w:r>
          </w:p>
        </w:tc>
        <w:tc>
          <w:tcPr>
            <w:tcW w:w="7317" w:type="dxa"/>
            <w:tcBorders>
              <w:bottom w:val="single" w:sz="4" w:space="0" w:color="auto"/>
            </w:tcBorders>
            <w:shd w:val="clear" w:color="auto" w:fill="auto"/>
          </w:tcPr>
          <w:p w14:paraId="4BD5CD92" w14:textId="77777777" w:rsidR="00D71E6D" w:rsidRPr="00110C36" w:rsidRDefault="00D71E6D" w:rsidP="00110C36">
            <w:pPr>
              <w:tabs>
                <w:tab w:val="clear" w:pos="-189"/>
              </w:tabs>
              <w:adjustRightInd w:val="0"/>
              <w:ind w:left="182"/>
              <w:jc w:val="left"/>
              <w:rPr>
                <w:rFonts w:eastAsia="Arial Unicode MS" w:cs="Arial"/>
              </w:rPr>
            </w:pPr>
            <w:r w:rsidRPr="00110C36">
              <w:rPr>
                <w:rFonts w:eastAsia="Arial Unicode MS" w:cs="Arial"/>
              </w:rPr>
              <w:t>primo pia</w:t>
            </w:r>
            <w:r w:rsidR="00110C36">
              <w:rPr>
                <w:rFonts w:eastAsia="Arial Unicode MS" w:cs="Arial"/>
              </w:rPr>
              <w:t>n</w:t>
            </w:r>
            <w:r w:rsidRPr="00110C36">
              <w:rPr>
                <w:rFonts w:eastAsia="Arial Unicode MS" w:cs="Arial"/>
              </w:rPr>
              <w:t>o</w:t>
            </w:r>
          </w:p>
        </w:tc>
      </w:tr>
      <w:tr w:rsidR="00825365" w:rsidRPr="00026DE1" w14:paraId="4C6C77D1" w14:textId="77777777" w:rsidTr="00825365">
        <w:trPr>
          <w:jc w:val="center"/>
        </w:trPr>
        <w:tc>
          <w:tcPr>
            <w:tcW w:w="2219" w:type="dxa"/>
            <w:tcBorders>
              <w:bottom w:val="single" w:sz="4" w:space="0" w:color="auto"/>
            </w:tcBorders>
            <w:shd w:val="clear" w:color="auto" w:fill="auto"/>
          </w:tcPr>
          <w:p w14:paraId="7E9BE54A" w14:textId="77777777" w:rsidR="00825365" w:rsidRPr="005B03CF" w:rsidRDefault="00825365" w:rsidP="00825365">
            <w:pPr>
              <w:tabs>
                <w:tab w:val="clear" w:pos="-189"/>
              </w:tabs>
              <w:adjustRightInd w:val="0"/>
              <w:ind w:left="182"/>
              <w:jc w:val="left"/>
              <w:rPr>
                <w:rFonts w:eastAsia="Arial Unicode MS" w:cs="Arial"/>
                <w:b/>
                <w:sz w:val="24"/>
                <w:szCs w:val="28"/>
              </w:rPr>
            </w:pPr>
            <w:r w:rsidRPr="005B03CF">
              <w:rPr>
                <w:rFonts w:eastAsia="Arial Unicode MS" w:cs="Arial"/>
              </w:rPr>
              <w:t>città</w:t>
            </w:r>
          </w:p>
        </w:tc>
        <w:tc>
          <w:tcPr>
            <w:tcW w:w="7317" w:type="dxa"/>
            <w:tcBorders>
              <w:bottom w:val="single" w:sz="4" w:space="0" w:color="auto"/>
            </w:tcBorders>
            <w:shd w:val="clear" w:color="auto" w:fill="auto"/>
          </w:tcPr>
          <w:p w14:paraId="1237B328" w14:textId="77777777" w:rsidR="00825365" w:rsidRPr="00110C36" w:rsidRDefault="00110C36" w:rsidP="00110C36">
            <w:pPr>
              <w:tabs>
                <w:tab w:val="clear" w:pos="-189"/>
              </w:tabs>
              <w:adjustRightInd w:val="0"/>
              <w:ind w:left="182"/>
              <w:jc w:val="left"/>
              <w:rPr>
                <w:rFonts w:eastAsia="Arial Unicode MS" w:cs="Arial"/>
                <w:b/>
                <w:sz w:val="24"/>
                <w:szCs w:val="28"/>
              </w:rPr>
            </w:pPr>
            <w:r>
              <w:rPr>
                <w:rFonts w:eastAsia="Arial Unicode MS" w:cs="Arial"/>
              </w:rPr>
              <w:t>Napoli</w:t>
            </w:r>
          </w:p>
        </w:tc>
      </w:tr>
      <w:tr w:rsidR="00825365" w:rsidRPr="00026DE1" w14:paraId="570DF60D" w14:textId="77777777" w:rsidTr="00825365">
        <w:trPr>
          <w:jc w:val="center"/>
        </w:trPr>
        <w:tc>
          <w:tcPr>
            <w:tcW w:w="9536" w:type="dxa"/>
            <w:gridSpan w:val="2"/>
            <w:shd w:val="clear" w:color="auto" w:fill="FFCC00"/>
          </w:tcPr>
          <w:p w14:paraId="2ACA5CAE" w14:textId="77777777" w:rsidR="00825365" w:rsidRPr="00825365" w:rsidRDefault="00825365" w:rsidP="00825365">
            <w:pPr>
              <w:tabs>
                <w:tab w:val="clear" w:pos="-189"/>
              </w:tabs>
              <w:adjustRightInd w:val="0"/>
              <w:ind w:left="182"/>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61F0824D" w14:textId="77777777" w:rsidTr="00825365">
        <w:trPr>
          <w:jc w:val="center"/>
        </w:trPr>
        <w:tc>
          <w:tcPr>
            <w:tcW w:w="2219" w:type="dxa"/>
            <w:shd w:val="clear" w:color="auto" w:fill="auto"/>
          </w:tcPr>
          <w:p w14:paraId="4B421C4C" w14:textId="77777777" w:rsidR="00825365" w:rsidRPr="005B03CF" w:rsidRDefault="00825365" w:rsidP="00825365">
            <w:pPr>
              <w:tabs>
                <w:tab w:val="clear" w:pos="-189"/>
              </w:tabs>
              <w:adjustRightInd w:val="0"/>
              <w:ind w:left="182"/>
              <w:jc w:val="left"/>
              <w:rPr>
                <w:rFonts w:eastAsia="Arial Unicode MS" w:cs="Arial"/>
              </w:rPr>
            </w:pPr>
            <w:r w:rsidRPr="005B03CF">
              <w:rPr>
                <w:rFonts w:eastAsia="Arial Unicode MS" w:cs="Arial"/>
              </w:rPr>
              <w:t>Datore di lavoro</w:t>
            </w:r>
          </w:p>
        </w:tc>
        <w:tc>
          <w:tcPr>
            <w:tcW w:w="7317" w:type="dxa"/>
            <w:shd w:val="clear" w:color="auto" w:fill="auto"/>
          </w:tcPr>
          <w:p w14:paraId="28A521AF" w14:textId="77777777" w:rsidR="00825365" w:rsidRPr="001D7C16" w:rsidRDefault="00825365" w:rsidP="00B13A58">
            <w:pPr>
              <w:tabs>
                <w:tab w:val="clear" w:pos="-189"/>
              </w:tabs>
              <w:adjustRightInd w:val="0"/>
              <w:ind w:left="182"/>
              <w:jc w:val="left"/>
              <w:rPr>
                <w:rFonts w:eastAsia="Arial Unicode MS" w:cs="Arial"/>
              </w:rPr>
            </w:pPr>
            <w:r w:rsidRPr="001D7C16">
              <w:rPr>
                <w:rFonts w:eastAsia="Arial Unicode MS" w:cs="Arial"/>
              </w:rPr>
              <w:t>Dott.</w:t>
            </w:r>
            <w:r w:rsidR="00B13A58">
              <w:rPr>
                <w:rFonts w:eastAsia="Arial Unicode MS" w:cs="Arial"/>
              </w:rPr>
              <w:t xml:space="preserve"> Davide Passero</w:t>
            </w:r>
          </w:p>
        </w:tc>
      </w:tr>
      <w:tr w:rsidR="00825365" w:rsidRPr="00026DE1" w14:paraId="2F241E2C" w14:textId="77777777" w:rsidTr="00825365">
        <w:trPr>
          <w:jc w:val="center"/>
        </w:trPr>
        <w:tc>
          <w:tcPr>
            <w:tcW w:w="2219" w:type="dxa"/>
            <w:shd w:val="clear" w:color="auto" w:fill="auto"/>
          </w:tcPr>
          <w:p w14:paraId="3066F16C" w14:textId="77777777" w:rsidR="00825365" w:rsidRPr="005B03CF" w:rsidRDefault="00825365" w:rsidP="00825365">
            <w:pPr>
              <w:tabs>
                <w:tab w:val="clear" w:pos="-189"/>
              </w:tabs>
              <w:adjustRightInd w:val="0"/>
              <w:ind w:left="182"/>
              <w:jc w:val="left"/>
              <w:rPr>
                <w:rFonts w:eastAsia="Arial Unicode MS" w:cs="Arial"/>
              </w:rPr>
            </w:pPr>
            <w:r w:rsidRPr="005B03CF">
              <w:rPr>
                <w:rFonts w:eastAsia="Arial Unicode MS" w:cs="Arial"/>
              </w:rPr>
              <w:t>RSPP</w:t>
            </w:r>
          </w:p>
        </w:tc>
        <w:tc>
          <w:tcPr>
            <w:tcW w:w="7317" w:type="dxa"/>
            <w:shd w:val="clear" w:color="auto" w:fill="auto"/>
          </w:tcPr>
          <w:p w14:paraId="277700F7" w14:textId="4EF71F75"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A649E2">
              <w:rPr>
                <w:rFonts w:eastAsia="Arial Unicode MS" w:cs="Arial"/>
              </w:rPr>
              <w:t>Antonino Abate</w:t>
            </w:r>
          </w:p>
        </w:tc>
      </w:tr>
    </w:tbl>
    <w:p w14:paraId="6537F28F" w14:textId="77777777" w:rsidR="00F5744B" w:rsidRDefault="00F5744B">
      <w:pPr>
        <w:tabs>
          <w:tab w:val="clear" w:pos="-189"/>
        </w:tabs>
        <w:jc w:val="left"/>
        <w:rPr>
          <w:b/>
        </w:rPr>
      </w:pPr>
      <w:r>
        <w:rPr>
          <w:b/>
        </w:rPr>
        <w:br w:type="page"/>
      </w:r>
    </w:p>
    <w:p w14:paraId="63E13204" w14:textId="77777777" w:rsidR="00212DC3" w:rsidRPr="00212DC3" w:rsidRDefault="00212DC3" w:rsidP="00E121E0">
      <w:pPr>
        <w:rPr>
          <w:b/>
        </w:rPr>
      </w:pPr>
      <w:r w:rsidRPr="00B13A58">
        <w:rPr>
          <w:b/>
        </w:rPr>
        <w:lastRenderedPageBreak/>
        <w:t>DESCRIZIONE IMMOBILE:</w:t>
      </w:r>
    </w:p>
    <w:p w14:paraId="7C05077F" w14:textId="77777777" w:rsidR="00212DC3" w:rsidRDefault="00564883" w:rsidP="00E121E0">
      <w:r>
        <w:t xml:space="preserve">L’agenzia si trova al </w:t>
      </w:r>
      <w:proofErr w:type="gramStart"/>
      <w:r w:rsidR="00110C36">
        <w:t>1</w:t>
      </w:r>
      <w:r>
        <w:t>°</w:t>
      </w:r>
      <w:proofErr w:type="gramEnd"/>
      <w:r>
        <w:t xml:space="preserve"> piano di un fabbricato di 11</w:t>
      </w:r>
      <w:r w:rsidR="00212DC3">
        <w:t xml:space="preserve"> </w:t>
      </w:r>
      <w:r w:rsidR="00EF32A1">
        <w:t xml:space="preserve">piani fuori terra </w:t>
      </w:r>
      <w:r w:rsidR="00212DC3">
        <w:t xml:space="preserve">e </w:t>
      </w:r>
      <w:r w:rsidR="00704210">
        <w:t>con un piano interrato</w:t>
      </w:r>
      <w:r w:rsidR="00212DC3" w:rsidRPr="00212DC3">
        <w:t xml:space="preserve"> </w:t>
      </w:r>
      <w:r w:rsidR="00212DC3">
        <w:t>con affaccio su una arteri</w:t>
      </w:r>
      <w:r w:rsidR="00110C36">
        <w:t>a</w:t>
      </w:r>
      <w:r w:rsidR="00212DC3">
        <w:t xml:space="preserve"> </w:t>
      </w:r>
      <w:r w:rsidR="00110C36">
        <w:t>di scorrimento</w:t>
      </w:r>
      <w:r w:rsidR="00212DC3">
        <w:t xml:space="preserve"> della città.</w:t>
      </w:r>
      <w:r w:rsidR="00F735EC" w:rsidRPr="00F735EC">
        <w:t xml:space="preserve"> </w:t>
      </w:r>
      <w:r w:rsidR="006B39E9">
        <w:t>L’isolato è costituito da un unico immobile con accessi differenti sul suo perimetro</w:t>
      </w:r>
      <w:r w:rsidR="00F735EC">
        <w:t>.</w:t>
      </w:r>
    </w:p>
    <w:p w14:paraId="55F32428" w14:textId="77777777" w:rsidR="00564883" w:rsidRDefault="00F735EC" w:rsidP="00E121E0">
      <w:r>
        <w:t xml:space="preserve">Si presume </w:t>
      </w:r>
      <w:r w:rsidR="00212DC3">
        <w:t>che l’epoca di costruzione</w:t>
      </w:r>
      <w:r w:rsidR="00564883">
        <w:t xml:space="preserve"> </w:t>
      </w:r>
      <w:r w:rsidR="00212DC3">
        <w:t>si possa far risalire</w:t>
      </w:r>
      <w:r w:rsidR="00564883">
        <w:t xml:space="preserve"> indicativamente negli anni ’70</w:t>
      </w:r>
      <w:r>
        <w:t xml:space="preserve"> </w:t>
      </w:r>
      <w:r w:rsidR="00125E9C">
        <w:t xml:space="preserve">ed è costituita da </w:t>
      </w:r>
      <w:r w:rsidR="00564883">
        <w:t>struttura</w:t>
      </w:r>
      <w:r w:rsidR="00212DC3">
        <w:t xml:space="preserve"> </w:t>
      </w:r>
      <w:r w:rsidR="00125E9C">
        <w:t>in</w:t>
      </w:r>
      <w:r w:rsidR="00212DC3">
        <w:t xml:space="preserve"> </w:t>
      </w:r>
      <w:r w:rsidR="00EF32A1">
        <w:t>cemento armato</w:t>
      </w:r>
      <w:r w:rsidR="00125E9C">
        <w:t>.</w:t>
      </w:r>
    </w:p>
    <w:p w14:paraId="5E5B0F44" w14:textId="77777777" w:rsidR="00564883" w:rsidRDefault="00564883" w:rsidP="00E121E0">
      <w:r>
        <w:t xml:space="preserve">Lo stabile accoglie </w:t>
      </w:r>
      <w:r w:rsidR="00212DC3">
        <w:t>sia residenza che attività terziarie</w:t>
      </w:r>
      <w:r w:rsidR="006B39E9">
        <w:t xml:space="preserve"> con attività commerciali poste al piano terra</w:t>
      </w:r>
      <w:r w:rsidR="00212DC3">
        <w:t>.</w:t>
      </w:r>
    </w:p>
    <w:p w14:paraId="4AB5E500" w14:textId="77777777" w:rsidR="00A97DEF" w:rsidRPr="00B13A58" w:rsidRDefault="00473E51" w:rsidP="00E121E0">
      <w:r w:rsidRPr="00B13A58">
        <w:t>L’accesso allo stabile avviene attravers</w:t>
      </w:r>
      <w:r w:rsidR="00B13A58">
        <w:t>o un ampio androne condominiale</w:t>
      </w:r>
      <w:r w:rsidR="00B13A58" w:rsidRPr="00CC36F2">
        <w:t xml:space="preserve">; il vano scala </w:t>
      </w:r>
      <w:r w:rsidRPr="00CC36F2">
        <w:t>e gli asc</w:t>
      </w:r>
      <w:r w:rsidR="00B13A58" w:rsidRPr="00CC36F2">
        <w:t>ensori sono</w:t>
      </w:r>
      <w:r w:rsidRPr="00CC36F2">
        <w:t xml:space="preserve"> posti ad </w:t>
      </w:r>
      <w:r w:rsidR="00B13A58" w:rsidRPr="00CC36F2">
        <w:t>una quota rialzata</w:t>
      </w:r>
      <w:r w:rsidRPr="00B13A58">
        <w:t>. Il vano scala è costituito da struttura in cemento armato e le rampe sono delimitate da un parapetto in metallo con corrimano. In struttura separata sono posti gli ascensori.</w:t>
      </w:r>
    </w:p>
    <w:p w14:paraId="6DFB9E20" w14:textId="77777777" w:rsidR="00F5744B" w:rsidRPr="00674AB5" w:rsidRDefault="00F5744B" w:rsidP="00E121E0">
      <w:pPr>
        <w:rPr>
          <w:sz w:val="10"/>
          <w:szCs w:val="10"/>
        </w:rPr>
      </w:pPr>
    </w:p>
    <w:p w14:paraId="70DF9E56" w14:textId="3F40C142" w:rsidR="00F5744B" w:rsidRDefault="00EA76C3" w:rsidP="00F5744B">
      <w:pPr>
        <w:jc w:val="center"/>
      </w:pPr>
      <w:r>
        <w:rPr>
          <w:noProof/>
        </w:rPr>
        <w:drawing>
          <wp:inline distT="0" distB="0" distL="0" distR="0" wp14:anchorId="3242D14D" wp14:editId="48159C50">
            <wp:extent cx="5038725" cy="4758386"/>
            <wp:effectExtent l="0" t="0" r="0" b="0"/>
            <wp:docPr id="61218849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188498" name="Immagine 612188498"/>
                    <pic:cNvPicPr/>
                  </pic:nvPicPr>
                  <pic:blipFill>
                    <a:blip r:embed="rId15">
                      <a:extLst>
                        <a:ext uri="{28A0092B-C50C-407E-A947-70E740481C1C}">
                          <a14:useLocalDpi xmlns:a14="http://schemas.microsoft.com/office/drawing/2010/main" val="0"/>
                        </a:ext>
                      </a:extLst>
                    </a:blip>
                    <a:stretch>
                      <a:fillRect/>
                    </a:stretch>
                  </pic:blipFill>
                  <pic:spPr>
                    <a:xfrm>
                      <a:off x="0" y="0"/>
                      <a:ext cx="5048705" cy="4767811"/>
                    </a:xfrm>
                    <a:prstGeom prst="rect">
                      <a:avLst/>
                    </a:prstGeom>
                  </pic:spPr>
                </pic:pic>
              </a:graphicData>
            </a:graphic>
          </wp:inline>
        </w:drawing>
      </w:r>
    </w:p>
    <w:p w14:paraId="44E871BC" w14:textId="77777777" w:rsidR="00F5744B" w:rsidRPr="0017591F" w:rsidRDefault="00F5744B" w:rsidP="00F5744B">
      <w:pPr>
        <w:jc w:val="center"/>
        <w:rPr>
          <w:sz w:val="10"/>
          <w:szCs w:val="10"/>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6249833A" w14:textId="77777777" w:rsidTr="00673074">
        <w:tc>
          <w:tcPr>
            <w:tcW w:w="1557" w:type="dxa"/>
            <w:shd w:val="clear" w:color="auto" w:fill="DDD9C3" w:themeFill="background2" w:themeFillShade="E6"/>
            <w:vAlign w:val="center"/>
          </w:tcPr>
          <w:p w14:paraId="144A5D23" w14:textId="77777777" w:rsidR="00F5744B" w:rsidRPr="00C44C42" w:rsidRDefault="00F5744B" w:rsidP="00673074">
            <w:pPr>
              <w:rPr>
                <w:b/>
                <w:lang w:val="en-US"/>
              </w:rPr>
            </w:pPr>
          </w:p>
        </w:tc>
        <w:tc>
          <w:tcPr>
            <w:tcW w:w="12830" w:type="dxa"/>
            <w:shd w:val="clear" w:color="auto" w:fill="DDD9C3" w:themeFill="background2" w:themeFillShade="E6"/>
          </w:tcPr>
          <w:p w14:paraId="3829EDA2" w14:textId="77777777" w:rsidR="00F5744B" w:rsidRPr="00C44C42" w:rsidRDefault="00F5744B" w:rsidP="00673074">
            <w:pPr>
              <w:rPr>
                <w:b/>
              </w:rPr>
            </w:pPr>
            <w:r>
              <w:rPr>
                <w:b/>
              </w:rPr>
              <w:t>PLANIMETRIA DELLA SEDE – con arredo come da layout</w:t>
            </w:r>
          </w:p>
        </w:tc>
      </w:tr>
    </w:tbl>
    <w:p w14:paraId="738610EB" w14:textId="77777777" w:rsidR="00564883" w:rsidRPr="00F5744B" w:rsidRDefault="00564883" w:rsidP="00E121E0">
      <w:pPr>
        <w:rPr>
          <w:sz w:val="8"/>
          <w:szCs w:val="8"/>
        </w:rPr>
      </w:pPr>
    </w:p>
    <w:p w14:paraId="637805D2" w14:textId="77777777" w:rsidR="007A1BD5" w:rsidRDefault="007A1BD5" w:rsidP="00E121E0">
      <w:pPr>
        <w:sectPr w:rsidR="007A1BD5" w:rsidSect="002C6D83">
          <w:headerReference w:type="default" r:id="rId16"/>
          <w:footerReference w:type="first" r:id="rId17"/>
          <w:pgSz w:w="16840" w:h="11905" w:orient="landscape" w:code="9"/>
          <w:pgMar w:top="822" w:right="1389" w:bottom="567" w:left="1281" w:header="720" w:footer="539" w:gutter="0"/>
          <w:cols w:space="720"/>
          <w:noEndnote/>
          <w:docGrid w:linePitch="326"/>
        </w:sectPr>
      </w:pPr>
    </w:p>
    <w:p w14:paraId="19A0BE63" w14:textId="77777777" w:rsidR="00EB725D" w:rsidRDefault="00EB725D" w:rsidP="002C6D83">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0"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463F29E8" w14:textId="77777777" w:rsidR="000A16AB" w:rsidRPr="007A1BD5" w:rsidRDefault="000A16AB" w:rsidP="000A16AB">
      <w:pPr>
        <w:jc w:val="center"/>
        <w:rPr>
          <w:b/>
          <w:sz w:val="10"/>
          <w:szCs w:val="10"/>
        </w:rPr>
      </w:pPr>
    </w:p>
    <w:tbl>
      <w:tblPr>
        <w:tblStyle w:val="Grigliatabella"/>
        <w:tblW w:w="14283" w:type="dxa"/>
        <w:tblLook w:val="04A0" w:firstRow="1" w:lastRow="0" w:firstColumn="1" w:lastColumn="0" w:noHBand="0" w:noVBand="1"/>
      </w:tblPr>
      <w:tblGrid>
        <w:gridCol w:w="704"/>
        <w:gridCol w:w="13579"/>
      </w:tblGrid>
      <w:tr w:rsidR="0051784A" w14:paraId="765B8FB7" w14:textId="77777777" w:rsidTr="002C6D83">
        <w:tc>
          <w:tcPr>
            <w:tcW w:w="14283" w:type="dxa"/>
            <w:gridSpan w:val="2"/>
            <w:shd w:val="clear" w:color="auto" w:fill="D9D9D9" w:themeFill="background1" w:themeFillShade="D9"/>
          </w:tcPr>
          <w:p w14:paraId="5DAE33F5" w14:textId="77777777" w:rsidR="0051784A" w:rsidRPr="00026DE1" w:rsidRDefault="0051784A" w:rsidP="0051784A">
            <w:pPr>
              <w:rPr>
                <w:sz w:val="22"/>
              </w:rPr>
            </w:pPr>
            <w:r>
              <w:rPr>
                <w:b/>
                <w:sz w:val="22"/>
              </w:rPr>
              <w:t>LEGENDA</w:t>
            </w:r>
          </w:p>
        </w:tc>
      </w:tr>
      <w:tr w:rsidR="000A16AB" w14:paraId="56FF6543" w14:textId="77777777" w:rsidTr="002C6D83">
        <w:tc>
          <w:tcPr>
            <w:tcW w:w="704" w:type="dxa"/>
            <w:shd w:val="clear" w:color="auto" w:fill="9BBB59" w:themeFill="accent3"/>
          </w:tcPr>
          <w:p w14:paraId="066DDAA3" w14:textId="77777777" w:rsidR="000A16AB" w:rsidRPr="000A16AB" w:rsidRDefault="000A16AB" w:rsidP="000A16AB">
            <w:pPr>
              <w:jc w:val="center"/>
              <w:rPr>
                <w:sz w:val="22"/>
              </w:rPr>
            </w:pPr>
            <w:r w:rsidRPr="000A16AB">
              <w:rPr>
                <w:sz w:val="22"/>
              </w:rPr>
              <w:t>S</w:t>
            </w:r>
          </w:p>
        </w:tc>
        <w:tc>
          <w:tcPr>
            <w:tcW w:w="13579" w:type="dxa"/>
          </w:tcPr>
          <w:p w14:paraId="0A846A17" w14:textId="77777777" w:rsidR="000A16AB" w:rsidRDefault="000A16AB" w:rsidP="000A16AB">
            <w:pPr>
              <w:jc w:val="left"/>
              <w:rPr>
                <w:b/>
                <w:sz w:val="22"/>
              </w:rPr>
            </w:pPr>
            <w:r w:rsidRPr="00026DE1">
              <w:rPr>
                <w:sz w:val="22"/>
              </w:rPr>
              <w:t>Elemento verificato</w:t>
            </w:r>
          </w:p>
        </w:tc>
      </w:tr>
      <w:tr w:rsidR="000A16AB" w14:paraId="465CC4CA" w14:textId="77777777" w:rsidTr="002C6D83">
        <w:tc>
          <w:tcPr>
            <w:tcW w:w="704" w:type="dxa"/>
            <w:shd w:val="clear" w:color="auto" w:fill="E36C0A" w:themeFill="accent6" w:themeFillShade="BF"/>
          </w:tcPr>
          <w:p w14:paraId="33096EF0" w14:textId="77777777" w:rsidR="000A16AB" w:rsidRPr="000A16AB" w:rsidRDefault="000A16AB" w:rsidP="000A16AB">
            <w:pPr>
              <w:jc w:val="center"/>
              <w:rPr>
                <w:sz w:val="22"/>
              </w:rPr>
            </w:pPr>
            <w:r w:rsidRPr="000A16AB">
              <w:rPr>
                <w:sz w:val="22"/>
              </w:rPr>
              <w:t>X</w:t>
            </w:r>
          </w:p>
        </w:tc>
        <w:tc>
          <w:tcPr>
            <w:tcW w:w="13579" w:type="dxa"/>
          </w:tcPr>
          <w:p w14:paraId="0C7B7F91" w14:textId="77777777" w:rsidR="000A16AB" w:rsidRDefault="000A16AB" w:rsidP="000A16AB">
            <w:pPr>
              <w:jc w:val="left"/>
              <w:rPr>
                <w:b/>
                <w:sz w:val="22"/>
              </w:rPr>
            </w:pPr>
            <w:r w:rsidRPr="00026DE1">
              <w:rPr>
                <w:sz w:val="22"/>
              </w:rPr>
              <w:t>Elemento da verificare di competenza di Alleanza</w:t>
            </w:r>
          </w:p>
        </w:tc>
      </w:tr>
      <w:tr w:rsidR="000A16AB" w14:paraId="18834EB6" w14:textId="77777777" w:rsidTr="002C6D83">
        <w:tc>
          <w:tcPr>
            <w:tcW w:w="704" w:type="dxa"/>
            <w:shd w:val="clear" w:color="auto" w:fill="FFFF00"/>
          </w:tcPr>
          <w:p w14:paraId="7E0CB7FE" w14:textId="77777777" w:rsidR="000A16AB" w:rsidRPr="000A16AB" w:rsidRDefault="000A16AB" w:rsidP="000A16AB">
            <w:pPr>
              <w:jc w:val="center"/>
              <w:rPr>
                <w:sz w:val="22"/>
              </w:rPr>
            </w:pPr>
            <w:r w:rsidRPr="000A16AB">
              <w:rPr>
                <w:sz w:val="22"/>
              </w:rPr>
              <w:t>X</w:t>
            </w:r>
          </w:p>
        </w:tc>
        <w:tc>
          <w:tcPr>
            <w:tcW w:w="13579" w:type="dxa"/>
          </w:tcPr>
          <w:p w14:paraId="7DCBD4B9" w14:textId="77777777" w:rsidR="000A16AB" w:rsidRDefault="000A16AB" w:rsidP="000A16AB">
            <w:pPr>
              <w:jc w:val="left"/>
              <w:rPr>
                <w:b/>
                <w:sz w:val="22"/>
              </w:rPr>
            </w:pPr>
            <w:r w:rsidRPr="00026DE1">
              <w:rPr>
                <w:sz w:val="22"/>
              </w:rPr>
              <w:t>elemento da verificare di competenza Condominiale</w:t>
            </w:r>
          </w:p>
        </w:tc>
      </w:tr>
      <w:tr w:rsidR="000A16AB" w14:paraId="07DEE2C1" w14:textId="77777777" w:rsidTr="002C6D83">
        <w:tc>
          <w:tcPr>
            <w:tcW w:w="704" w:type="dxa"/>
            <w:shd w:val="clear" w:color="auto" w:fill="D9D9D9" w:themeFill="background1" w:themeFillShade="D9"/>
          </w:tcPr>
          <w:p w14:paraId="6A09E912" w14:textId="77777777" w:rsidR="000A16AB" w:rsidRPr="00B269E4" w:rsidRDefault="000A16AB" w:rsidP="000A16AB">
            <w:pPr>
              <w:jc w:val="center"/>
              <w:rPr>
                <w:b/>
                <w:sz w:val="22"/>
              </w:rPr>
            </w:pPr>
            <w:r w:rsidRPr="00B269E4">
              <w:rPr>
                <w:b/>
                <w:sz w:val="22"/>
              </w:rPr>
              <w:t>-</w:t>
            </w:r>
          </w:p>
        </w:tc>
        <w:tc>
          <w:tcPr>
            <w:tcW w:w="13579" w:type="dxa"/>
          </w:tcPr>
          <w:p w14:paraId="2F326CA4" w14:textId="77777777" w:rsidR="000A16AB" w:rsidRPr="00026DE1" w:rsidRDefault="000A16AB" w:rsidP="000A16AB">
            <w:pPr>
              <w:jc w:val="left"/>
              <w:rPr>
                <w:sz w:val="22"/>
              </w:rPr>
            </w:pPr>
            <w:r w:rsidRPr="00026DE1">
              <w:rPr>
                <w:sz w:val="22"/>
              </w:rPr>
              <w:t>elemento non pertinente</w:t>
            </w:r>
          </w:p>
        </w:tc>
      </w:tr>
      <w:tr w:rsidR="000A16AB" w14:paraId="1DD5526F" w14:textId="77777777" w:rsidTr="002C6D83">
        <w:tc>
          <w:tcPr>
            <w:tcW w:w="704" w:type="dxa"/>
            <w:shd w:val="clear" w:color="auto" w:fill="FF0000"/>
          </w:tcPr>
          <w:p w14:paraId="350C21BE" w14:textId="77777777" w:rsidR="000A16AB" w:rsidRPr="000A16AB" w:rsidRDefault="000A16AB" w:rsidP="000A16AB">
            <w:pPr>
              <w:jc w:val="center"/>
              <w:rPr>
                <w:sz w:val="22"/>
              </w:rPr>
            </w:pPr>
            <w:r w:rsidRPr="000A16AB">
              <w:rPr>
                <w:sz w:val="22"/>
              </w:rPr>
              <w:t>N</w:t>
            </w:r>
          </w:p>
        </w:tc>
        <w:tc>
          <w:tcPr>
            <w:tcW w:w="13579" w:type="dxa"/>
          </w:tcPr>
          <w:p w14:paraId="086D1BF8" w14:textId="77777777" w:rsidR="000A16AB" w:rsidRPr="00026DE1" w:rsidRDefault="000A16AB" w:rsidP="000A16AB">
            <w:pPr>
              <w:jc w:val="left"/>
              <w:rPr>
                <w:sz w:val="22"/>
              </w:rPr>
            </w:pPr>
            <w:r w:rsidRPr="00026DE1">
              <w:rPr>
                <w:sz w:val="22"/>
              </w:rPr>
              <w:t>elemento NON verificato</w:t>
            </w:r>
          </w:p>
        </w:tc>
      </w:tr>
    </w:tbl>
    <w:p w14:paraId="3B7B4B86" w14:textId="77777777" w:rsidR="000A16AB" w:rsidRPr="00026DE1" w:rsidRDefault="000A16AB" w:rsidP="00F636DD">
      <w:pPr>
        <w:rPr>
          <w:b/>
          <w:sz w:val="22"/>
        </w:rPr>
      </w:pPr>
    </w:p>
    <w:p w14:paraId="3A0FF5F2" w14:textId="77777777" w:rsidR="000A16AB" w:rsidRDefault="000A16AB" w:rsidP="00F636DD">
      <w:pPr>
        <w:rPr>
          <w:sz w:val="22"/>
        </w:rPr>
      </w:pPr>
    </w:p>
    <w:tbl>
      <w:tblPr>
        <w:tblStyle w:val="Grigliatabella"/>
        <w:tblW w:w="14283" w:type="dxa"/>
        <w:tblLook w:val="04A0" w:firstRow="1" w:lastRow="0" w:firstColumn="1" w:lastColumn="0" w:noHBand="0" w:noVBand="1"/>
      </w:tblPr>
      <w:tblGrid>
        <w:gridCol w:w="704"/>
        <w:gridCol w:w="13579"/>
      </w:tblGrid>
      <w:tr w:rsidR="0051784A" w14:paraId="1536C2A9" w14:textId="77777777" w:rsidTr="002C6D83">
        <w:tc>
          <w:tcPr>
            <w:tcW w:w="14283" w:type="dxa"/>
            <w:gridSpan w:val="2"/>
            <w:shd w:val="clear" w:color="auto" w:fill="D9D9D9" w:themeFill="background1" w:themeFillShade="D9"/>
          </w:tcPr>
          <w:p w14:paraId="114C8A39" w14:textId="77777777" w:rsidR="0051784A" w:rsidRPr="0051784A" w:rsidRDefault="0051784A" w:rsidP="00A85F72">
            <w:pPr>
              <w:rPr>
                <w:b/>
              </w:rPr>
            </w:pPr>
            <w:r w:rsidRPr="000A16AB">
              <w:rPr>
                <w:b/>
                <w:sz w:val="22"/>
              </w:rPr>
              <w:t>AREA OGGETTO DI VERIFICA</w:t>
            </w:r>
          </w:p>
        </w:tc>
      </w:tr>
      <w:tr w:rsidR="000A16AB" w14:paraId="559933B9" w14:textId="77777777" w:rsidTr="002C6D83">
        <w:tc>
          <w:tcPr>
            <w:tcW w:w="704" w:type="dxa"/>
          </w:tcPr>
          <w:p w14:paraId="50367872" w14:textId="77777777" w:rsidR="000A16AB" w:rsidRDefault="000A16AB" w:rsidP="000A16AB">
            <w:pPr>
              <w:jc w:val="center"/>
              <w:rPr>
                <w:sz w:val="22"/>
              </w:rPr>
            </w:pPr>
            <w:r>
              <w:rPr>
                <w:sz w:val="22"/>
              </w:rPr>
              <w:t>U</w:t>
            </w:r>
          </w:p>
        </w:tc>
        <w:tc>
          <w:tcPr>
            <w:tcW w:w="13579" w:type="dxa"/>
          </w:tcPr>
          <w:p w14:paraId="40C55C69" w14:textId="77777777" w:rsidR="000A16AB" w:rsidRDefault="000A16AB" w:rsidP="00F636DD">
            <w:pPr>
              <w:rPr>
                <w:sz w:val="22"/>
              </w:rPr>
            </w:pPr>
            <w:r>
              <w:rPr>
                <w:sz w:val="22"/>
              </w:rPr>
              <w:t>Uffici</w:t>
            </w:r>
          </w:p>
        </w:tc>
      </w:tr>
      <w:tr w:rsidR="0009651D" w14:paraId="74B3960E" w14:textId="77777777" w:rsidTr="002C6D83">
        <w:tc>
          <w:tcPr>
            <w:tcW w:w="704" w:type="dxa"/>
          </w:tcPr>
          <w:p w14:paraId="79E7D876" w14:textId="77777777" w:rsidR="0009651D" w:rsidRDefault="0009651D" w:rsidP="000A16AB">
            <w:pPr>
              <w:jc w:val="center"/>
              <w:rPr>
                <w:sz w:val="22"/>
              </w:rPr>
            </w:pPr>
            <w:r>
              <w:rPr>
                <w:sz w:val="22"/>
              </w:rPr>
              <w:t>P</w:t>
            </w:r>
          </w:p>
        </w:tc>
        <w:tc>
          <w:tcPr>
            <w:tcW w:w="13579" w:type="dxa"/>
          </w:tcPr>
          <w:p w14:paraId="0D54D60F" w14:textId="77777777" w:rsidR="0009651D" w:rsidRDefault="0009651D" w:rsidP="00A97DEF">
            <w:pPr>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30AD66" w14:textId="77777777" w:rsidR="000A16AB" w:rsidRPr="00026DE1" w:rsidRDefault="000A16AB" w:rsidP="00F636DD">
      <w:pPr>
        <w:rPr>
          <w:sz w:val="22"/>
        </w:rPr>
      </w:pPr>
    </w:p>
    <w:p w14:paraId="61829076" w14:textId="77777777" w:rsidR="00031FDD" w:rsidRDefault="00031FDD" w:rsidP="00F636DD">
      <w:pPr>
        <w:jc w:val="center"/>
        <w:rPr>
          <w:rFonts w:ascii="Swis721 Lt BT" w:hAnsi="Swis721 Lt BT"/>
          <w:sz w:val="24"/>
        </w:rPr>
      </w:pPr>
    </w:p>
    <w:p w14:paraId="2BA226A1" w14:textId="77777777" w:rsidR="00B87E99" w:rsidRDefault="00B87E99">
      <w:pPr>
        <w:tabs>
          <w:tab w:val="clear" w:pos="-189"/>
        </w:tabs>
        <w:jc w:val="left"/>
        <w:rPr>
          <w:rFonts w:ascii="Swis721 Lt BT" w:hAnsi="Swis721 Lt BT"/>
          <w:sz w:val="24"/>
        </w:rPr>
      </w:pPr>
    </w:p>
    <w:p w14:paraId="17AD93B2" w14:textId="77777777" w:rsidR="007A1BD5" w:rsidRDefault="007A1BD5" w:rsidP="00FC0EA2">
      <w:pPr>
        <w:tabs>
          <w:tab w:val="clear" w:pos="-189"/>
        </w:tabs>
        <w:jc w:val="left"/>
        <w:rPr>
          <w:rFonts w:ascii="Swis721 Lt BT" w:hAnsi="Swis721 Lt BT"/>
          <w:sz w:val="24"/>
        </w:rPr>
        <w:sectPr w:rsidR="007A1BD5" w:rsidSect="00975046">
          <w:pgSz w:w="16840" w:h="11905" w:orient="landscape" w:code="9"/>
          <w:pgMar w:top="822" w:right="1389" w:bottom="567" w:left="1281" w:header="720" w:footer="539" w:gutter="0"/>
          <w:cols w:space="720"/>
          <w:noEndnote/>
          <w:titlePg/>
          <w:docGrid w:linePitch="326"/>
        </w:sectPr>
      </w:pPr>
    </w:p>
    <w:tbl>
      <w:tblPr>
        <w:tblStyle w:val="Grigliatabella"/>
        <w:tblW w:w="14283" w:type="dxa"/>
        <w:tblLayout w:type="fixed"/>
        <w:tblLook w:val="04A0" w:firstRow="1" w:lastRow="0" w:firstColumn="1" w:lastColumn="0" w:noHBand="0" w:noVBand="1"/>
      </w:tblPr>
      <w:tblGrid>
        <w:gridCol w:w="959"/>
        <w:gridCol w:w="6237"/>
        <w:gridCol w:w="3260"/>
        <w:gridCol w:w="425"/>
        <w:gridCol w:w="426"/>
        <w:gridCol w:w="2976"/>
      </w:tblGrid>
      <w:tr w:rsidR="009429AB" w14:paraId="40275FB7" w14:textId="77777777" w:rsidTr="009429AB">
        <w:tc>
          <w:tcPr>
            <w:tcW w:w="959" w:type="dxa"/>
            <w:shd w:val="clear" w:color="auto" w:fill="DDD9C3" w:themeFill="background2" w:themeFillShade="E6"/>
            <w:vAlign w:val="center"/>
          </w:tcPr>
          <w:p w14:paraId="649841BE" w14:textId="77777777" w:rsidR="009429AB" w:rsidRPr="006B7E9C" w:rsidRDefault="009429AB" w:rsidP="00FC0EA2">
            <w:pPr>
              <w:jc w:val="left"/>
              <w:rPr>
                <w:b/>
                <w:sz w:val="24"/>
                <w:szCs w:val="24"/>
              </w:rPr>
            </w:pPr>
            <w:r w:rsidRPr="006B7E9C">
              <w:rPr>
                <w:b/>
                <w:sz w:val="24"/>
                <w:szCs w:val="24"/>
              </w:rPr>
              <w:lastRenderedPageBreak/>
              <w:t>1</w:t>
            </w:r>
          </w:p>
        </w:tc>
        <w:tc>
          <w:tcPr>
            <w:tcW w:w="13324" w:type="dxa"/>
            <w:gridSpan w:val="5"/>
            <w:shd w:val="clear" w:color="auto" w:fill="DDD9C3" w:themeFill="background2" w:themeFillShade="E6"/>
            <w:vAlign w:val="center"/>
          </w:tcPr>
          <w:p w14:paraId="5597F36F" w14:textId="77777777" w:rsidR="009429AB" w:rsidRDefault="009429AB" w:rsidP="00FC0EA2">
            <w:pPr>
              <w:jc w:val="left"/>
            </w:pPr>
            <w:r w:rsidRPr="00026DE1">
              <w:rPr>
                <w:b/>
                <w:sz w:val="24"/>
                <w:szCs w:val="22"/>
              </w:rPr>
              <w:t>AMBIENTI DI LAVORO</w:t>
            </w:r>
          </w:p>
        </w:tc>
      </w:tr>
      <w:tr w:rsidR="00E16FB8" w:rsidRPr="006B6370" w14:paraId="36FA04C3" w14:textId="77777777" w:rsidTr="009429AB">
        <w:tc>
          <w:tcPr>
            <w:tcW w:w="959" w:type="dxa"/>
            <w:tcBorders>
              <w:bottom w:val="single" w:sz="4" w:space="0" w:color="auto"/>
            </w:tcBorders>
            <w:shd w:val="clear" w:color="auto" w:fill="EEECE1" w:themeFill="background2"/>
            <w:vAlign w:val="center"/>
          </w:tcPr>
          <w:p w14:paraId="55D8B3B0" w14:textId="77777777" w:rsidR="00E16FB8" w:rsidRPr="006B6370" w:rsidRDefault="00E16FB8" w:rsidP="009429AB">
            <w:pPr>
              <w:tabs>
                <w:tab w:val="clear" w:pos="-189"/>
              </w:tabs>
              <w:jc w:val="left"/>
              <w:rPr>
                <w:b/>
                <w:sz w:val="24"/>
              </w:rPr>
            </w:pPr>
            <w:r w:rsidRPr="006B6370">
              <w:rPr>
                <w:b/>
                <w:sz w:val="24"/>
              </w:rPr>
              <w:t>1.1</w:t>
            </w:r>
          </w:p>
        </w:tc>
        <w:tc>
          <w:tcPr>
            <w:tcW w:w="13324" w:type="dxa"/>
            <w:gridSpan w:val="5"/>
            <w:tcBorders>
              <w:bottom w:val="single" w:sz="4" w:space="0" w:color="auto"/>
            </w:tcBorders>
            <w:shd w:val="clear" w:color="auto" w:fill="EEECE1" w:themeFill="background2"/>
            <w:vAlign w:val="center"/>
          </w:tcPr>
          <w:p w14:paraId="03A965CC" w14:textId="77777777" w:rsidR="00E16FB8" w:rsidRPr="006B6370" w:rsidRDefault="00E16FB8" w:rsidP="00FC0EA2">
            <w:pPr>
              <w:jc w:val="left"/>
              <w:rPr>
                <w:b/>
                <w:sz w:val="24"/>
              </w:rPr>
            </w:pPr>
            <w:r w:rsidRPr="006B6370">
              <w:rPr>
                <w:b/>
                <w:sz w:val="24"/>
              </w:rPr>
              <w:t>STABILITA’ E SOLIDITA’</w:t>
            </w:r>
          </w:p>
        </w:tc>
      </w:tr>
      <w:tr w:rsidR="009429AB" w:rsidRPr="006B6370" w14:paraId="6EFDDAF5" w14:textId="77777777" w:rsidTr="00400C9A">
        <w:trPr>
          <w:trHeight w:val="1309"/>
        </w:trPr>
        <w:tc>
          <w:tcPr>
            <w:tcW w:w="959" w:type="dxa"/>
            <w:tcBorders>
              <w:bottom w:val="dotted" w:sz="4" w:space="0" w:color="auto"/>
              <w:right w:val="dotted" w:sz="4" w:space="0" w:color="auto"/>
            </w:tcBorders>
            <w:vAlign w:val="center"/>
          </w:tcPr>
          <w:p w14:paraId="649172B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4A44C49C" w14:textId="77777777" w:rsidR="0009651D" w:rsidRPr="006B6370" w:rsidRDefault="0009651D" w:rsidP="00EB725D">
            <w:pPr>
              <w:jc w:val="left"/>
            </w:pPr>
            <w:r w:rsidRPr="006B6370">
              <w:t>Gli edifici che ospitano i luoghi di lavoro o qualunque altra opera e struttura presente nel luogo di lavoro devono essere stabili e possedere una solidità che corrisponda al loro tipo d'impiego ed alle caratteristiche ambientali.</w:t>
            </w:r>
          </w:p>
        </w:tc>
        <w:tc>
          <w:tcPr>
            <w:tcW w:w="3260" w:type="dxa"/>
            <w:tcBorders>
              <w:left w:val="dotted" w:sz="4" w:space="0" w:color="auto"/>
              <w:bottom w:val="dotted" w:sz="4" w:space="0" w:color="auto"/>
              <w:right w:val="dotted" w:sz="4" w:space="0" w:color="auto"/>
            </w:tcBorders>
            <w:vAlign w:val="center"/>
          </w:tcPr>
          <w:p w14:paraId="4DEF44EC" w14:textId="77777777" w:rsidR="0006143E" w:rsidRPr="00EB725D" w:rsidRDefault="0048129B" w:rsidP="0006143E">
            <w:pPr>
              <w:jc w:val="left"/>
              <w:rPr>
                <w:highlight w:val="yellow"/>
              </w:rPr>
            </w:pPr>
            <w:r w:rsidRPr="00C063A5">
              <w:t xml:space="preserve">Attività in corso da parte di Alleanza Assicurazioni </w:t>
            </w:r>
            <w:proofErr w:type="spellStart"/>
            <w:r w:rsidRPr="00C063A5">
              <w:t>SpA</w:t>
            </w:r>
            <w:proofErr w:type="spellEnd"/>
          </w:p>
        </w:tc>
        <w:tc>
          <w:tcPr>
            <w:tcW w:w="425" w:type="dxa"/>
            <w:tcBorders>
              <w:left w:val="dotted" w:sz="4" w:space="0" w:color="auto"/>
              <w:bottom w:val="dotted" w:sz="4" w:space="0" w:color="auto"/>
              <w:right w:val="dotted" w:sz="4" w:space="0" w:color="auto"/>
            </w:tcBorders>
            <w:shd w:val="clear" w:color="auto" w:fill="F79646" w:themeFill="accent6"/>
            <w:vAlign w:val="center"/>
          </w:tcPr>
          <w:p w14:paraId="41E61A33" w14:textId="77777777" w:rsidR="0009651D" w:rsidRPr="0048129B" w:rsidRDefault="0048129B" w:rsidP="0006350E">
            <w:pPr>
              <w:jc w:val="center"/>
              <w:rPr>
                <w:b/>
                <w:sz w:val="22"/>
                <w:szCs w:val="22"/>
              </w:rPr>
            </w:pPr>
            <w:r w:rsidRPr="0048129B">
              <w:rPr>
                <w:b/>
                <w:sz w:val="22"/>
                <w:szCs w:val="22"/>
              </w:rPr>
              <w:t>X</w:t>
            </w:r>
          </w:p>
        </w:tc>
        <w:tc>
          <w:tcPr>
            <w:tcW w:w="426" w:type="dxa"/>
            <w:tcBorders>
              <w:left w:val="dotted" w:sz="4" w:space="0" w:color="auto"/>
              <w:bottom w:val="dotted" w:sz="4" w:space="0" w:color="auto"/>
              <w:right w:val="dotted" w:sz="4" w:space="0" w:color="auto"/>
            </w:tcBorders>
            <w:shd w:val="clear" w:color="auto" w:fill="F79646" w:themeFill="accent6"/>
            <w:vAlign w:val="center"/>
          </w:tcPr>
          <w:p w14:paraId="2A5697B1" w14:textId="77777777" w:rsidR="0009651D" w:rsidRPr="0048129B" w:rsidRDefault="0048129B" w:rsidP="0006350E">
            <w:pPr>
              <w:jc w:val="center"/>
              <w:rPr>
                <w:b/>
                <w:sz w:val="22"/>
                <w:szCs w:val="22"/>
              </w:rPr>
            </w:pPr>
            <w:r w:rsidRPr="0048129B">
              <w:rPr>
                <w:b/>
                <w:sz w:val="22"/>
                <w:szCs w:val="22"/>
              </w:rPr>
              <w:t>X</w:t>
            </w:r>
          </w:p>
        </w:tc>
        <w:tc>
          <w:tcPr>
            <w:tcW w:w="2976" w:type="dxa"/>
            <w:tcBorders>
              <w:left w:val="dotted" w:sz="4" w:space="0" w:color="auto"/>
              <w:bottom w:val="dotted" w:sz="4" w:space="0" w:color="auto"/>
            </w:tcBorders>
            <w:vAlign w:val="center"/>
          </w:tcPr>
          <w:p w14:paraId="4558CDA2" w14:textId="77777777" w:rsidR="0009651D" w:rsidRPr="006F05A9" w:rsidRDefault="006F05A9" w:rsidP="00F735EC">
            <w:pPr>
              <w:tabs>
                <w:tab w:val="clear" w:pos="-189"/>
              </w:tabs>
              <w:jc w:val="left"/>
            </w:pPr>
            <w:proofErr w:type="gramStart"/>
            <w:r w:rsidRPr="006F05A9">
              <w:t>E’</w:t>
            </w:r>
            <w:proofErr w:type="gramEnd"/>
            <w:r w:rsidRPr="006F05A9">
              <w:t xml:space="preserve"> in corso una corrispondenza con la Proprietà (privato) e/o con Tecnico della proprietà finalizzata al reperimento della documentazione necessaria.</w:t>
            </w:r>
          </w:p>
        </w:tc>
      </w:tr>
      <w:tr w:rsidR="009429AB" w14:paraId="2F496F4A" w14:textId="77777777" w:rsidTr="00400C9A">
        <w:trPr>
          <w:trHeight w:val="831"/>
        </w:trPr>
        <w:tc>
          <w:tcPr>
            <w:tcW w:w="959" w:type="dxa"/>
            <w:tcBorders>
              <w:top w:val="dotted" w:sz="4" w:space="0" w:color="auto"/>
              <w:bottom w:val="dotted" w:sz="4" w:space="0" w:color="auto"/>
              <w:right w:val="dotted" w:sz="4" w:space="0" w:color="auto"/>
            </w:tcBorders>
            <w:vAlign w:val="center"/>
          </w:tcPr>
          <w:p w14:paraId="3774C296" w14:textId="77777777" w:rsidR="00D46BEE" w:rsidRPr="00202D79" w:rsidRDefault="00D46BEE"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4B35BFD5" w14:textId="77777777" w:rsidR="00D46BEE" w:rsidRPr="00202D79" w:rsidRDefault="00D46BEE" w:rsidP="00EB725D">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4A917CDD" w14:textId="77777777" w:rsidR="00D46BEE" w:rsidRPr="0006143E" w:rsidRDefault="0048129B" w:rsidP="0006143E">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2AA7E729" w14:textId="77777777" w:rsidR="00D46BEE" w:rsidRPr="0048129B" w:rsidRDefault="0048129B" w:rsidP="0006350E">
            <w:pPr>
              <w:jc w:val="center"/>
              <w:rPr>
                <w:b/>
                <w:sz w:val="22"/>
                <w:szCs w:val="22"/>
              </w:rPr>
            </w:pPr>
            <w:r w:rsidRPr="0048129B">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6AE3BE76" w14:textId="77777777" w:rsidR="00D46BEE" w:rsidRPr="0048129B" w:rsidRDefault="0048129B" w:rsidP="0006350E">
            <w:pPr>
              <w:jc w:val="center"/>
              <w:rPr>
                <w:b/>
                <w:sz w:val="22"/>
                <w:szCs w:val="22"/>
              </w:rPr>
            </w:pPr>
            <w:r w:rsidRPr="0048129B">
              <w:rPr>
                <w:b/>
                <w:sz w:val="22"/>
                <w:szCs w:val="22"/>
              </w:rPr>
              <w:t>X</w:t>
            </w:r>
          </w:p>
        </w:tc>
        <w:tc>
          <w:tcPr>
            <w:tcW w:w="2976" w:type="dxa"/>
            <w:tcBorders>
              <w:top w:val="dotted" w:sz="4" w:space="0" w:color="auto"/>
              <w:left w:val="dotted" w:sz="4" w:space="0" w:color="auto"/>
              <w:bottom w:val="dotted" w:sz="4" w:space="0" w:color="auto"/>
            </w:tcBorders>
            <w:vAlign w:val="center"/>
          </w:tcPr>
          <w:p w14:paraId="12DE585F" w14:textId="77777777" w:rsidR="00D46BEE" w:rsidRPr="00202D79" w:rsidRDefault="006F05A9" w:rsidP="00D46BEE">
            <w:pPr>
              <w:jc w:val="left"/>
            </w:pPr>
            <w:r w:rsidRPr="0000606E">
              <w:t xml:space="preserve">In corso reperimento delle </w:t>
            </w:r>
            <w:proofErr w:type="spellStart"/>
            <w:r w:rsidRPr="0000606E">
              <w:t>Di.Co</w:t>
            </w:r>
            <w:proofErr w:type="spellEnd"/>
            <w:r w:rsidRPr="0000606E">
              <w:t xml:space="preserve">., certificati di regolare </w:t>
            </w:r>
            <w:r>
              <w:t>esecuzione, titoli abilitativi.</w:t>
            </w:r>
          </w:p>
        </w:tc>
      </w:tr>
      <w:tr w:rsidR="009429AB" w:rsidRPr="00E121E0" w14:paraId="4BB73016" w14:textId="77777777" w:rsidTr="009429AB">
        <w:tc>
          <w:tcPr>
            <w:tcW w:w="959" w:type="dxa"/>
            <w:tcBorders>
              <w:top w:val="dotted" w:sz="4" w:space="0" w:color="auto"/>
              <w:bottom w:val="dotted" w:sz="4" w:space="0" w:color="auto"/>
              <w:right w:val="dotted" w:sz="4" w:space="0" w:color="auto"/>
            </w:tcBorders>
            <w:vAlign w:val="center"/>
          </w:tcPr>
          <w:p w14:paraId="2EEE01B6"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1DBC4A46"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6158F72A" w14:textId="77777777" w:rsidR="0048129B" w:rsidRDefault="0048129B" w:rsidP="0048129B">
            <w:pPr>
              <w:jc w:val="left"/>
            </w:pPr>
            <w:r w:rsidRPr="00B50641">
              <w:t>Non è presente alcun locale archivio</w:t>
            </w:r>
            <w:r>
              <w:t>.</w:t>
            </w:r>
          </w:p>
          <w:p w14:paraId="7668765D" w14:textId="77777777" w:rsidR="00673074" w:rsidRPr="00B50641" w:rsidRDefault="0048129B" w:rsidP="0048129B">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5E66A" w14:textId="77777777" w:rsidR="00B50641" w:rsidRPr="0048129B" w:rsidRDefault="00B50641" w:rsidP="0006350E">
            <w:pPr>
              <w:jc w:val="center"/>
              <w:rPr>
                <w:b/>
                <w:sz w:val="22"/>
                <w:szCs w:val="22"/>
              </w:rPr>
            </w:pPr>
            <w:r w:rsidRPr="004812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E67AC6" w14:textId="77777777" w:rsidR="00B50641" w:rsidRPr="0048129B" w:rsidRDefault="00B50641" w:rsidP="0006350E">
            <w:pPr>
              <w:jc w:val="center"/>
              <w:rPr>
                <w:b/>
                <w:sz w:val="22"/>
                <w:szCs w:val="22"/>
              </w:rPr>
            </w:pPr>
            <w:r w:rsidRPr="0048129B">
              <w:rPr>
                <w:b/>
                <w:sz w:val="22"/>
                <w:szCs w:val="22"/>
              </w:rPr>
              <w:t>-</w:t>
            </w:r>
          </w:p>
        </w:tc>
        <w:tc>
          <w:tcPr>
            <w:tcW w:w="2976" w:type="dxa"/>
            <w:tcBorders>
              <w:top w:val="dotted" w:sz="4" w:space="0" w:color="auto"/>
              <w:left w:val="dotted" w:sz="4" w:space="0" w:color="auto"/>
              <w:bottom w:val="dotted" w:sz="4" w:space="0" w:color="auto"/>
            </w:tcBorders>
            <w:vAlign w:val="center"/>
          </w:tcPr>
          <w:p w14:paraId="2C7BC565" w14:textId="77777777" w:rsidR="00B50641" w:rsidRPr="00B50641" w:rsidRDefault="00673074" w:rsidP="00EB725D">
            <w:pPr>
              <w:jc w:val="left"/>
            </w:pPr>
            <w:r>
              <w:t>Evitare accumuli di materiale</w:t>
            </w:r>
          </w:p>
        </w:tc>
      </w:tr>
      <w:tr w:rsidR="009429AB" w14:paraId="67E2F63B" w14:textId="77777777" w:rsidTr="009429AB">
        <w:tc>
          <w:tcPr>
            <w:tcW w:w="959" w:type="dxa"/>
            <w:tcBorders>
              <w:top w:val="dotted" w:sz="4" w:space="0" w:color="auto"/>
              <w:bottom w:val="dotted" w:sz="4" w:space="0" w:color="auto"/>
              <w:right w:val="dotted" w:sz="4" w:space="0" w:color="auto"/>
            </w:tcBorders>
            <w:vAlign w:val="center"/>
          </w:tcPr>
          <w:p w14:paraId="1E90B6AD"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3FB2AF66"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1FC479D4"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999743" w14:textId="77777777" w:rsidR="00B50641" w:rsidRPr="0048129B" w:rsidRDefault="00B50641" w:rsidP="0006350E">
            <w:pPr>
              <w:jc w:val="center"/>
              <w:rPr>
                <w:b/>
                <w:sz w:val="22"/>
                <w:szCs w:val="22"/>
              </w:rPr>
            </w:pPr>
            <w:r w:rsidRPr="004812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BD13F9" w14:textId="77777777" w:rsidR="00B50641" w:rsidRPr="0048129B" w:rsidRDefault="00B50641" w:rsidP="0006350E">
            <w:pPr>
              <w:jc w:val="center"/>
              <w:rPr>
                <w:b/>
                <w:sz w:val="22"/>
                <w:szCs w:val="22"/>
              </w:rPr>
            </w:pPr>
            <w:r w:rsidRPr="0048129B">
              <w:rPr>
                <w:b/>
                <w:sz w:val="22"/>
                <w:szCs w:val="22"/>
              </w:rPr>
              <w:t>-</w:t>
            </w:r>
          </w:p>
        </w:tc>
        <w:tc>
          <w:tcPr>
            <w:tcW w:w="2976" w:type="dxa"/>
            <w:tcBorders>
              <w:top w:val="dotted" w:sz="4" w:space="0" w:color="auto"/>
              <w:left w:val="dotted" w:sz="4" w:space="0" w:color="auto"/>
              <w:bottom w:val="dotted" w:sz="4" w:space="0" w:color="auto"/>
            </w:tcBorders>
            <w:vAlign w:val="center"/>
          </w:tcPr>
          <w:p w14:paraId="0DE4B5B7" w14:textId="77777777" w:rsidR="00B50641" w:rsidRPr="00202D79" w:rsidRDefault="00B50641" w:rsidP="00EB725D">
            <w:pPr>
              <w:jc w:val="left"/>
            </w:pPr>
          </w:p>
        </w:tc>
      </w:tr>
      <w:tr w:rsidR="009429AB" w14:paraId="5ADF5AB6" w14:textId="77777777" w:rsidTr="00400C9A">
        <w:trPr>
          <w:trHeight w:val="958"/>
        </w:trPr>
        <w:tc>
          <w:tcPr>
            <w:tcW w:w="959" w:type="dxa"/>
            <w:tcBorders>
              <w:top w:val="dotted" w:sz="4" w:space="0" w:color="auto"/>
              <w:bottom w:val="dotted" w:sz="4" w:space="0" w:color="auto"/>
              <w:right w:val="dotted" w:sz="4" w:space="0" w:color="auto"/>
            </w:tcBorders>
            <w:vAlign w:val="center"/>
          </w:tcPr>
          <w:p w14:paraId="6286D1FB"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485C53D2" w14:textId="77777777" w:rsidR="00D46BEE" w:rsidRPr="00673074" w:rsidRDefault="00D46BEE" w:rsidP="00523186">
            <w:r w:rsidRPr="00673074">
              <w:t xml:space="preserve">L'accesso per i normali lavori di manutenzione e riparazione ai posti elevati di edifici, parti di impianti, apparecchi, macchine, pali e simili deve essere reso sicuro ed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0B543A14"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5970B8" w14:textId="77777777" w:rsidR="00D46BEE" w:rsidRPr="0048129B" w:rsidRDefault="00B50641" w:rsidP="0006350E">
            <w:pPr>
              <w:jc w:val="center"/>
              <w:rPr>
                <w:b/>
                <w:sz w:val="22"/>
                <w:szCs w:val="22"/>
              </w:rPr>
            </w:pPr>
            <w:r w:rsidRPr="004812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BE14808" w14:textId="77777777" w:rsidR="00D46BEE" w:rsidRPr="0048129B" w:rsidRDefault="00B50641" w:rsidP="0006350E">
            <w:pPr>
              <w:jc w:val="center"/>
              <w:rPr>
                <w:b/>
                <w:sz w:val="22"/>
                <w:szCs w:val="22"/>
              </w:rPr>
            </w:pPr>
            <w:r w:rsidRPr="0048129B">
              <w:rPr>
                <w:b/>
                <w:sz w:val="22"/>
                <w:szCs w:val="22"/>
              </w:rPr>
              <w:t>-</w:t>
            </w:r>
          </w:p>
        </w:tc>
        <w:tc>
          <w:tcPr>
            <w:tcW w:w="2976" w:type="dxa"/>
            <w:tcBorders>
              <w:top w:val="dotted" w:sz="4" w:space="0" w:color="auto"/>
              <w:left w:val="dotted" w:sz="4" w:space="0" w:color="auto"/>
              <w:bottom w:val="dotted" w:sz="4" w:space="0" w:color="auto"/>
            </w:tcBorders>
            <w:vAlign w:val="center"/>
          </w:tcPr>
          <w:p w14:paraId="2D4DB33B" w14:textId="77777777" w:rsidR="00D46BEE" w:rsidRPr="00202D79" w:rsidRDefault="00673074" w:rsidP="00B50641">
            <w:pPr>
              <w:jc w:val="left"/>
            </w:pPr>
            <w:r>
              <w:t>La manutenzione è affidata a impresa esterna</w:t>
            </w:r>
          </w:p>
        </w:tc>
      </w:tr>
      <w:tr w:rsidR="009429AB" w:rsidRPr="00AA1487" w14:paraId="45429907" w14:textId="77777777" w:rsidTr="00400C9A">
        <w:trPr>
          <w:trHeight w:val="1554"/>
        </w:trPr>
        <w:tc>
          <w:tcPr>
            <w:tcW w:w="959" w:type="dxa"/>
            <w:tcBorders>
              <w:top w:val="dotted" w:sz="4" w:space="0" w:color="auto"/>
              <w:bottom w:val="dotted" w:sz="4" w:space="0" w:color="auto"/>
              <w:right w:val="dotted" w:sz="4" w:space="0" w:color="auto"/>
            </w:tcBorders>
            <w:vAlign w:val="center"/>
          </w:tcPr>
          <w:p w14:paraId="04A0EB93"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115E1960"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DB8F4E2"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056E1E" w14:textId="77777777" w:rsidR="0009651D" w:rsidRPr="0048129B" w:rsidRDefault="00B50641" w:rsidP="0006350E">
            <w:pPr>
              <w:jc w:val="center"/>
              <w:rPr>
                <w:b/>
                <w:sz w:val="22"/>
                <w:szCs w:val="22"/>
              </w:rPr>
            </w:pPr>
            <w:r w:rsidRPr="0048129B">
              <w:rPr>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FA2A7E" w14:textId="77777777" w:rsidR="0009651D" w:rsidRPr="0048129B" w:rsidRDefault="00D46BEE" w:rsidP="0006350E">
            <w:pPr>
              <w:jc w:val="center"/>
              <w:rPr>
                <w:b/>
                <w:sz w:val="22"/>
                <w:szCs w:val="22"/>
                <w:highlight w:val="yellow"/>
              </w:rPr>
            </w:pPr>
            <w:r w:rsidRPr="0048129B">
              <w:rPr>
                <w:b/>
                <w:sz w:val="22"/>
                <w:szCs w:val="22"/>
              </w:rPr>
              <w:t>-</w:t>
            </w:r>
          </w:p>
        </w:tc>
        <w:tc>
          <w:tcPr>
            <w:tcW w:w="2976" w:type="dxa"/>
            <w:tcBorders>
              <w:top w:val="dotted" w:sz="4" w:space="0" w:color="auto"/>
              <w:left w:val="dotted" w:sz="4" w:space="0" w:color="auto"/>
              <w:bottom w:val="dotted" w:sz="4" w:space="0" w:color="auto"/>
            </w:tcBorders>
            <w:vAlign w:val="center"/>
          </w:tcPr>
          <w:p w14:paraId="51C02EB1"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3E2C5B08" w14:textId="77777777" w:rsidTr="00400C9A">
        <w:trPr>
          <w:trHeight w:val="1473"/>
        </w:trPr>
        <w:tc>
          <w:tcPr>
            <w:tcW w:w="959" w:type="dxa"/>
            <w:tcBorders>
              <w:top w:val="dotted" w:sz="4" w:space="0" w:color="auto"/>
              <w:right w:val="dotted" w:sz="4" w:space="0" w:color="auto"/>
            </w:tcBorders>
            <w:vAlign w:val="center"/>
          </w:tcPr>
          <w:p w14:paraId="110FB8A4"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2D6023C6" w14:textId="77777777" w:rsidR="0009651D" w:rsidRPr="00AA1487" w:rsidRDefault="0009651D" w:rsidP="00523186">
            <w:r w:rsidRPr="00AA1487">
              <w:t>Nelle adiacenze dei locali di lavoro e delle loro dipendenze, il datore di lavoro non può tenere depositi di immondizie o di rifiuti e di altri materiali solidi o liquidi capaci di svolgere emanazioni insalubri, a meno che non vengano adottati mezzi efficaci per evitare le molestie o i danni che tali depositi possono arrecare ai lavoratori ed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4B37DD4" w14:textId="77777777"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0A78B048" w14:textId="77777777" w:rsidR="0009651D" w:rsidRPr="0048129B" w:rsidRDefault="00B50641" w:rsidP="0006350E">
            <w:pPr>
              <w:jc w:val="center"/>
              <w:rPr>
                <w:sz w:val="22"/>
                <w:szCs w:val="22"/>
              </w:rPr>
            </w:pPr>
            <w:r w:rsidRPr="0048129B">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237AFA41" w14:textId="77777777" w:rsidR="0009651D" w:rsidRPr="0048129B" w:rsidRDefault="00D46BEE" w:rsidP="0006350E">
            <w:pPr>
              <w:jc w:val="center"/>
              <w:rPr>
                <w:sz w:val="22"/>
                <w:szCs w:val="22"/>
              </w:rPr>
            </w:pPr>
            <w:r w:rsidRPr="0048129B">
              <w:rPr>
                <w:b/>
                <w:sz w:val="22"/>
                <w:szCs w:val="22"/>
              </w:rPr>
              <w:t>-</w:t>
            </w:r>
          </w:p>
        </w:tc>
        <w:tc>
          <w:tcPr>
            <w:tcW w:w="2976" w:type="dxa"/>
            <w:tcBorders>
              <w:top w:val="dotted" w:sz="4" w:space="0" w:color="auto"/>
              <w:left w:val="dotted" w:sz="4" w:space="0" w:color="auto"/>
              <w:bottom w:val="single" w:sz="4" w:space="0" w:color="auto"/>
            </w:tcBorders>
            <w:vAlign w:val="center"/>
          </w:tcPr>
          <w:p w14:paraId="28DD9FC3" w14:textId="77777777" w:rsidR="00552C95" w:rsidRDefault="00552C95" w:rsidP="00552C95">
            <w:pPr>
              <w:jc w:val="left"/>
            </w:pPr>
            <w:r>
              <w:t>Lo smaltimento dei rifiuti è di tipo condominiale.</w:t>
            </w:r>
          </w:p>
          <w:p w14:paraId="00315709"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77991EB1" w14:textId="77777777" w:rsidTr="009429AB">
        <w:tc>
          <w:tcPr>
            <w:tcW w:w="959" w:type="dxa"/>
            <w:tcBorders>
              <w:top w:val="dotted" w:sz="4" w:space="0" w:color="auto"/>
              <w:bottom w:val="single" w:sz="4" w:space="0" w:color="auto"/>
              <w:right w:val="single" w:sz="4" w:space="0" w:color="auto"/>
            </w:tcBorders>
            <w:shd w:val="clear" w:color="auto" w:fill="EEECE1" w:themeFill="background2"/>
            <w:vAlign w:val="center"/>
          </w:tcPr>
          <w:p w14:paraId="39D7D509" w14:textId="77777777" w:rsidR="009F4696" w:rsidRPr="00AA1487" w:rsidRDefault="009F4696" w:rsidP="00EB725D">
            <w:pPr>
              <w:jc w:val="left"/>
            </w:pPr>
            <w:r w:rsidRPr="00AA1487">
              <w:rPr>
                <w:b/>
                <w:sz w:val="24"/>
              </w:rPr>
              <w:t>1.2</w:t>
            </w:r>
          </w:p>
        </w:tc>
        <w:tc>
          <w:tcPr>
            <w:tcW w:w="13324" w:type="dxa"/>
            <w:gridSpan w:val="5"/>
            <w:tcBorders>
              <w:top w:val="single" w:sz="4" w:space="0" w:color="auto"/>
              <w:left w:val="single" w:sz="4" w:space="0" w:color="auto"/>
              <w:bottom w:val="single" w:sz="4" w:space="0" w:color="auto"/>
            </w:tcBorders>
            <w:shd w:val="clear" w:color="auto" w:fill="EEECE1" w:themeFill="background2"/>
            <w:vAlign w:val="center"/>
          </w:tcPr>
          <w:p w14:paraId="7D2CC03F" w14:textId="77777777" w:rsidR="009F4696" w:rsidRPr="0008351F" w:rsidRDefault="009F4696" w:rsidP="0008351F">
            <w:pPr>
              <w:jc w:val="left"/>
            </w:pPr>
            <w:r w:rsidRPr="00AA1487">
              <w:rPr>
                <w:b/>
                <w:sz w:val="24"/>
              </w:rPr>
              <w:t>ALTEZZA, CUBATURA E SUPERFICIE</w:t>
            </w:r>
          </w:p>
        </w:tc>
      </w:tr>
      <w:tr w:rsidR="009429AB" w:rsidRPr="00AA1487" w14:paraId="671AC4E4" w14:textId="77777777" w:rsidTr="009429AB">
        <w:tc>
          <w:tcPr>
            <w:tcW w:w="959" w:type="dxa"/>
            <w:tcBorders>
              <w:top w:val="single" w:sz="4" w:space="0" w:color="auto"/>
              <w:bottom w:val="dotted" w:sz="4" w:space="0" w:color="auto"/>
              <w:right w:val="dotted" w:sz="4" w:space="0" w:color="auto"/>
            </w:tcBorders>
            <w:shd w:val="clear" w:color="auto" w:fill="auto"/>
            <w:vAlign w:val="center"/>
          </w:tcPr>
          <w:p w14:paraId="3BAA2965"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0132854E"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3EB454D1"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214F8B61" w14:textId="77777777" w:rsidR="009F4696" w:rsidRPr="0048129B" w:rsidRDefault="009F4696" w:rsidP="0006350E">
            <w:pPr>
              <w:jc w:val="center"/>
              <w:rPr>
                <w:sz w:val="22"/>
                <w:szCs w:val="22"/>
              </w:rPr>
            </w:pPr>
            <w:r w:rsidRPr="0048129B">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3AD8BB85" w14:textId="77777777" w:rsidR="009F4696" w:rsidRPr="0048129B" w:rsidRDefault="009F4696" w:rsidP="0006350E">
            <w:pPr>
              <w:jc w:val="center"/>
              <w:rPr>
                <w:sz w:val="22"/>
                <w:szCs w:val="22"/>
              </w:rPr>
            </w:pPr>
            <w:r w:rsidRPr="0048129B">
              <w:rPr>
                <w:b/>
                <w:sz w:val="22"/>
                <w:szCs w:val="22"/>
              </w:rPr>
              <w:t>-</w:t>
            </w:r>
          </w:p>
        </w:tc>
        <w:tc>
          <w:tcPr>
            <w:tcW w:w="2976" w:type="dxa"/>
            <w:tcBorders>
              <w:top w:val="single" w:sz="4" w:space="0" w:color="auto"/>
              <w:left w:val="dotted" w:sz="4" w:space="0" w:color="auto"/>
              <w:bottom w:val="dotted" w:sz="4" w:space="0" w:color="auto"/>
            </w:tcBorders>
            <w:shd w:val="clear" w:color="auto" w:fill="auto"/>
          </w:tcPr>
          <w:p w14:paraId="66204FF1" w14:textId="77777777" w:rsidR="009F4696" w:rsidRPr="009F4696" w:rsidRDefault="009F4696" w:rsidP="009F4696">
            <w:pPr>
              <w:jc w:val="left"/>
              <w:rPr>
                <w:sz w:val="24"/>
              </w:rPr>
            </w:pPr>
          </w:p>
        </w:tc>
      </w:tr>
      <w:tr w:rsidR="009429AB" w:rsidRPr="00AA1487" w14:paraId="6650E743" w14:textId="77777777" w:rsidTr="00400C9A">
        <w:trPr>
          <w:trHeight w:val="814"/>
        </w:trPr>
        <w:tc>
          <w:tcPr>
            <w:tcW w:w="959" w:type="dxa"/>
            <w:tcBorders>
              <w:top w:val="dotted" w:sz="4" w:space="0" w:color="auto"/>
              <w:right w:val="dotted" w:sz="4" w:space="0" w:color="auto"/>
            </w:tcBorders>
            <w:shd w:val="clear" w:color="auto" w:fill="auto"/>
            <w:vAlign w:val="center"/>
          </w:tcPr>
          <w:p w14:paraId="5A2F1378"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13594625"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02919DDA" w14:textId="77777777" w:rsidR="006F05A9" w:rsidRPr="00400C9A" w:rsidRDefault="00E26680" w:rsidP="0008351F">
            <w:pPr>
              <w:jc w:val="left"/>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8AEAA35" w14:textId="77777777" w:rsidR="009F4696" w:rsidRPr="0048129B" w:rsidRDefault="009F4696" w:rsidP="0006350E">
            <w:pPr>
              <w:jc w:val="center"/>
              <w:rPr>
                <w:sz w:val="22"/>
                <w:szCs w:val="22"/>
              </w:rPr>
            </w:pPr>
            <w:r w:rsidRPr="0048129B">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AC2E41B" w14:textId="77777777" w:rsidR="009F4696" w:rsidRPr="0048129B" w:rsidRDefault="009F4696" w:rsidP="0006350E">
            <w:pPr>
              <w:jc w:val="center"/>
              <w:rPr>
                <w:sz w:val="22"/>
                <w:szCs w:val="22"/>
              </w:rPr>
            </w:pPr>
            <w:r w:rsidRPr="0048129B">
              <w:rPr>
                <w:b/>
                <w:sz w:val="22"/>
                <w:szCs w:val="22"/>
              </w:rPr>
              <w:t>-</w:t>
            </w:r>
          </w:p>
        </w:tc>
        <w:tc>
          <w:tcPr>
            <w:tcW w:w="2976" w:type="dxa"/>
            <w:tcBorders>
              <w:top w:val="dotted" w:sz="4" w:space="0" w:color="auto"/>
              <w:left w:val="dotted" w:sz="4" w:space="0" w:color="auto"/>
            </w:tcBorders>
            <w:shd w:val="clear" w:color="auto" w:fill="auto"/>
          </w:tcPr>
          <w:p w14:paraId="2DBF0D7D" w14:textId="77777777" w:rsidR="009F4696" w:rsidRPr="009F4696" w:rsidRDefault="009F4696" w:rsidP="009F4696">
            <w:pPr>
              <w:jc w:val="left"/>
              <w:rPr>
                <w:sz w:val="24"/>
              </w:rPr>
            </w:pPr>
          </w:p>
        </w:tc>
      </w:tr>
      <w:tr w:rsidR="009F4696" w:rsidRPr="00AA1487" w14:paraId="4F744C75" w14:textId="77777777" w:rsidTr="009429AB">
        <w:tc>
          <w:tcPr>
            <w:tcW w:w="959" w:type="dxa"/>
            <w:tcBorders>
              <w:top w:val="dotted" w:sz="4" w:space="0" w:color="auto"/>
              <w:right w:val="single" w:sz="4" w:space="0" w:color="auto"/>
            </w:tcBorders>
            <w:shd w:val="clear" w:color="auto" w:fill="EEECE1" w:themeFill="background2"/>
            <w:vAlign w:val="center"/>
          </w:tcPr>
          <w:p w14:paraId="52860A0C" w14:textId="77777777" w:rsidR="009F4696" w:rsidRPr="00AA1487" w:rsidRDefault="009F4696" w:rsidP="00EB725D">
            <w:pPr>
              <w:jc w:val="left"/>
              <w:rPr>
                <w:b/>
                <w:sz w:val="24"/>
              </w:rPr>
            </w:pPr>
            <w:r w:rsidRPr="00AA1487">
              <w:rPr>
                <w:b/>
                <w:sz w:val="24"/>
              </w:rPr>
              <w:lastRenderedPageBreak/>
              <w:t>1.3</w:t>
            </w:r>
          </w:p>
        </w:tc>
        <w:tc>
          <w:tcPr>
            <w:tcW w:w="13324" w:type="dxa"/>
            <w:gridSpan w:val="5"/>
            <w:tcBorders>
              <w:top w:val="single" w:sz="4" w:space="0" w:color="auto"/>
              <w:left w:val="single" w:sz="4" w:space="0" w:color="auto"/>
            </w:tcBorders>
            <w:shd w:val="clear" w:color="auto" w:fill="EEECE1" w:themeFill="background2"/>
            <w:vAlign w:val="center"/>
          </w:tcPr>
          <w:p w14:paraId="00E22A39"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4D77780C" w14:textId="77777777" w:rsidTr="009429AB">
        <w:trPr>
          <w:trHeight w:val="702"/>
        </w:trPr>
        <w:tc>
          <w:tcPr>
            <w:tcW w:w="959" w:type="dxa"/>
            <w:tcBorders>
              <w:bottom w:val="dotted" w:sz="4" w:space="0" w:color="auto"/>
              <w:right w:val="dotted" w:sz="4" w:space="0" w:color="auto"/>
            </w:tcBorders>
            <w:vAlign w:val="center"/>
          </w:tcPr>
          <w:p w14:paraId="0CABBB35"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5D349A6F"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241978BF" w14:textId="7777777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9C5590A" w14:textId="77777777" w:rsidR="009F4696" w:rsidRPr="0048129B" w:rsidRDefault="009F4696" w:rsidP="0006350E">
            <w:pPr>
              <w:jc w:val="center"/>
              <w:rPr>
                <w:b/>
                <w:sz w:val="22"/>
                <w:szCs w:val="22"/>
              </w:rPr>
            </w:pPr>
            <w:r w:rsidRPr="0048129B">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9D9AC6E" w14:textId="77777777" w:rsidR="009F4696" w:rsidRPr="0048129B" w:rsidRDefault="009F4696" w:rsidP="0006350E">
            <w:pPr>
              <w:jc w:val="center"/>
              <w:rPr>
                <w:b/>
                <w:sz w:val="22"/>
                <w:szCs w:val="22"/>
              </w:rPr>
            </w:pPr>
            <w:r w:rsidRPr="0048129B">
              <w:rPr>
                <w:b/>
                <w:sz w:val="22"/>
                <w:szCs w:val="22"/>
              </w:rPr>
              <w:t>-</w:t>
            </w:r>
          </w:p>
        </w:tc>
        <w:tc>
          <w:tcPr>
            <w:tcW w:w="2976" w:type="dxa"/>
            <w:tcBorders>
              <w:left w:val="dotted" w:sz="4" w:space="0" w:color="auto"/>
              <w:bottom w:val="dotted" w:sz="4" w:space="0" w:color="auto"/>
            </w:tcBorders>
            <w:vAlign w:val="center"/>
          </w:tcPr>
          <w:p w14:paraId="7850E162"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02B5ED55" w14:textId="77777777" w:rsidTr="009429AB">
        <w:tc>
          <w:tcPr>
            <w:tcW w:w="959" w:type="dxa"/>
            <w:tcBorders>
              <w:top w:val="dotted" w:sz="4" w:space="0" w:color="auto"/>
              <w:bottom w:val="dotted" w:sz="4" w:space="0" w:color="auto"/>
              <w:right w:val="dotted" w:sz="4" w:space="0" w:color="auto"/>
            </w:tcBorders>
            <w:vAlign w:val="center"/>
          </w:tcPr>
          <w:p w14:paraId="60A4D8C0"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517D2CDF"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55463AF5"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7196D1C" w14:textId="77777777" w:rsidR="009F4696" w:rsidRPr="0048129B" w:rsidRDefault="009F4696" w:rsidP="0006350E">
            <w:pPr>
              <w:jc w:val="center"/>
              <w:rPr>
                <w:sz w:val="22"/>
                <w:szCs w:val="22"/>
              </w:rPr>
            </w:pPr>
            <w:r w:rsidRPr="004812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A9CB6E2" w14:textId="77777777" w:rsidR="009F4696" w:rsidRPr="0048129B" w:rsidRDefault="009F4696" w:rsidP="0006350E">
            <w:pPr>
              <w:jc w:val="center"/>
              <w:rPr>
                <w:b/>
                <w:sz w:val="22"/>
                <w:szCs w:val="22"/>
                <w:highlight w:val="yellow"/>
              </w:rPr>
            </w:pPr>
            <w:r w:rsidRPr="0048129B">
              <w:rPr>
                <w:b/>
                <w:sz w:val="22"/>
                <w:szCs w:val="22"/>
              </w:rPr>
              <w:t>-</w:t>
            </w:r>
          </w:p>
        </w:tc>
        <w:tc>
          <w:tcPr>
            <w:tcW w:w="2976" w:type="dxa"/>
            <w:tcBorders>
              <w:top w:val="dotted" w:sz="4" w:space="0" w:color="auto"/>
              <w:left w:val="dotted" w:sz="4" w:space="0" w:color="auto"/>
              <w:bottom w:val="dotted" w:sz="4" w:space="0" w:color="auto"/>
            </w:tcBorders>
            <w:vAlign w:val="center"/>
          </w:tcPr>
          <w:p w14:paraId="6B62F1B3" w14:textId="77777777" w:rsidR="009F4696" w:rsidRPr="001A1F7F" w:rsidRDefault="009F4696" w:rsidP="00EB725D">
            <w:pPr>
              <w:jc w:val="left"/>
              <w:rPr>
                <w:highlight w:val="yellow"/>
              </w:rPr>
            </w:pPr>
          </w:p>
        </w:tc>
      </w:tr>
      <w:tr w:rsidR="009429AB" w:rsidRPr="00AA1487" w14:paraId="4F1E0999" w14:textId="77777777" w:rsidTr="009429AB">
        <w:tc>
          <w:tcPr>
            <w:tcW w:w="959" w:type="dxa"/>
            <w:tcBorders>
              <w:top w:val="dotted" w:sz="4" w:space="0" w:color="auto"/>
              <w:bottom w:val="dotted" w:sz="4" w:space="0" w:color="auto"/>
              <w:right w:val="dotted" w:sz="4" w:space="0" w:color="auto"/>
            </w:tcBorders>
            <w:vAlign w:val="center"/>
          </w:tcPr>
          <w:p w14:paraId="274E5A98" w14:textId="77777777" w:rsidR="009F4696" w:rsidRPr="00AA1487" w:rsidRDefault="009F4696" w:rsidP="00EB725D">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230B14F9"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300DE85E"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5C0F16" w14:textId="77777777" w:rsidR="009F4696" w:rsidRPr="0048129B" w:rsidRDefault="009F4696" w:rsidP="0006350E">
            <w:pPr>
              <w:jc w:val="center"/>
              <w:rPr>
                <w:b/>
                <w:sz w:val="22"/>
                <w:szCs w:val="22"/>
              </w:rPr>
            </w:pPr>
            <w:r w:rsidRPr="004812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B7069" w14:textId="77777777" w:rsidR="009F4696" w:rsidRPr="0048129B" w:rsidRDefault="009F4696" w:rsidP="0006350E">
            <w:pPr>
              <w:jc w:val="center"/>
              <w:rPr>
                <w:b/>
                <w:sz w:val="22"/>
                <w:szCs w:val="22"/>
              </w:rPr>
            </w:pPr>
            <w:r w:rsidRPr="0048129B">
              <w:rPr>
                <w:b/>
                <w:sz w:val="22"/>
                <w:szCs w:val="22"/>
              </w:rPr>
              <w:t>-</w:t>
            </w:r>
          </w:p>
        </w:tc>
        <w:tc>
          <w:tcPr>
            <w:tcW w:w="2976" w:type="dxa"/>
            <w:tcBorders>
              <w:top w:val="dotted" w:sz="4" w:space="0" w:color="auto"/>
              <w:left w:val="dotted" w:sz="4" w:space="0" w:color="auto"/>
              <w:bottom w:val="dotted" w:sz="4" w:space="0" w:color="auto"/>
            </w:tcBorders>
            <w:vAlign w:val="center"/>
          </w:tcPr>
          <w:p w14:paraId="02F2C34E" w14:textId="77777777" w:rsidR="009F4696" w:rsidRPr="00AA1487" w:rsidRDefault="009F4696" w:rsidP="001A0454">
            <w:pPr>
              <w:jc w:val="left"/>
            </w:pPr>
          </w:p>
        </w:tc>
      </w:tr>
      <w:tr w:rsidR="009429AB" w14:paraId="0E6A14CF" w14:textId="77777777" w:rsidTr="009429AB">
        <w:tc>
          <w:tcPr>
            <w:tcW w:w="959" w:type="dxa"/>
            <w:tcBorders>
              <w:top w:val="dotted" w:sz="4" w:space="0" w:color="auto"/>
              <w:bottom w:val="dotted" w:sz="4" w:space="0" w:color="auto"/>
              <w:right w:val="dotted" w:sz="4" w:space="0" w:color="auto"/>
            </w:tcBorders>
            <w:vAlign w:val="center"/>
          </w:tcPr>
          <w:p w14:paraId="6463D17C"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834B34C"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A6180C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E65652" w14:textId="77777777" w:rsidR="00786BDD" w:rsidRPr="0048129B" w:rsidRDefault="00786BDD" w:rsidP="0006350E">
            <w:pPr>
              <w:jc w:val="center"/>
              <w:rPr>
                <w:b/>
                <w:sz w:val="22"/>
                <w:szCs w:val="22"/>
              </w:rPr>
            </w:pPr>
            <w:r w:rsidRPr="004812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DF7B9A8" w14:textId="77777777" w:rsidR="00786BDD" w:rsidRPr="0048129B" w:rsidRDefault="00786BDD" w:rsidP="0006350E">
            <w:pPr>
              <w:jc w:val="center"/>
              <w:rPr>
                <w:b/>
                <w:sz w:val="22"/>
                <w:szCs w:val="22"/>
              </w:rPr>
            </w:pPr>
            <w:r w:rsidRPr="0048129B">
              <w:rPr>
                <w:b/>
                <w:sz w:val="22"/>
                <w:szCs w:val="22"/>
              </w:rPr>
              <w:t>-</w:t>
            </w:r>
          </w:p>
        </w:tc>
        <w:tc>
          <w:tcPr>
            <w:tcW w:w="2976" w:type="dxa"/>
            <w:tcBorders>
              <w:top w:val="dotted" w:sz="4" w:space="0" w:color="auto"/>
              <w:left w:val="dotted" w:sz="4" w:space="0" w:color="auto"/>
              <w:bottom w:val="dotted" w:sz="4" w:space="0" w:color="auto"/>
            </w:tcBorders>
            <w:vAlign w:val="center"/>
          </w:tcPr>
          <w:p w14:paraId="680A4E5D" w14:textId="77777777" w:rsidR="00786BDD" w:rsidRPr="00202D79" w:rsidRDefault="00786BDD" w:rsidP="00EB725D">
            <w:pPr>
              <w:jc w:val="left"/>
            </w:pPr>
          </w:p>
        </w:tc>
      </w:tr>
      <w:tr w:rsidR="009429AB" w14:paraId="11467172" w14:textId="77777777" w:rsidTr="009429AB">
        <w:tc>
          <w:tcPr>
            <w:tcW w:w="959" w:type="dxa"/>
            <w:tcBorders>
              <w:top w:val="dotted" w:sz="4" w:space="0" w:color="auto"/>
              <w:bottom w:val="dotted" w:sz="4" w:space="0" w:color="auto"/>
              <w:right w:val="dotted" w:sz="4" w:space="0" w:color="auto"/>
            </w:tcBorders>
            <w:vAlign w:val="center"/>
          </w:tcPr>
          <w:p w14:paraId="1167A55B"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7A77FB73" w14:textId="77777777" w:rsidR="00786BDD" w:rsidRPr="00202D79" w:rsidRDefault="00786BDD" w:rsidP="00EB725D">
            <w:pPr>
              <w:jc w:val="left"/>
            </w:pPr>
            <w:r>
              <w:t>A</w:t>
            </w:r>
            <w:r w:rsidRPr="00E5645F">
              <w:t>vere le superfici dei pavimenti, delle pareti, dei soffitti tali da poter essere pulite e deterse per ottenere condizioni adeguate di igiene</w:t>
            </w:r>
          </w:p>
        </w:tc>
        <w:tc>
          <w:tcPr>
            <w:tcW w:w="3260" w:type="dxa"/>
            <w:tcBorders>
              <w:top w:val="dotted" w:sz="4" w:space="0" w:color="auto"/>
              <w:left w:val="dotted" w:sz="4" w:space="0" w:color="auto"/>
              <w:bottom w:val="dotted" w:sz="4" w:space="0" w:color="auto"/>
              <w:right w:val="dotted" w:sz="4" w:space="0" w:color="auto"/>
            </w:tcBorders>
            <w:vAlign w:val="center"/>
          </w:tcPr>
          <w:p w14:paraId="53C1E231"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BB306C" w14:textId="77777777" w:rsidR="00786BDD" w:rsidRPr="0048129B" w:rsidRDefault="00786BDD" w:rsidP="0006350E">
            <w:pPr>
              <w:jc w:val="center"/>
              <w:rPr>
                <w:b/>
                <w:sz w:val="22"/>
                <w:szCs w:val="22"/>
              </w:rPr>
            </w:pPr>
            <w:r w:rsidRPr="004812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1ED30F3" w14:textId="77777777" w:rsidR="00786BDD" w:rsidRPr="0048129B" w:rsidRDefault="00786BDD" w:rsidP="0006350E">
            <w:pPr>
              <w:jc w:val="center"/>
              <w:rPr>
                <w:b/>
                <w:sz w:val="22"/>
                <w:szCs w:val="22"/>
              </w:rPr>
            </w:pPr>
            <w:r w:rsidRPr="0048129B">
              <w:rPr>
                <w:b/>
                <w:sz w:val="22"/>
                <w:szCs w:val="22"/>
              </w:rPr>
              <w:t>-</w:t>
            </w:r>
          </w:p>
        </w:tc>
        <w:tc>
          <w:tcPr>
            <w:tcW w:w="2976" w:type="dxa"/>
            <w:tcBorders>
              <w:top w:val="dotted" w:sz="4" w:space="0" w:color="auto"/>
              <w:left w:val="dotted" w:sz="4" w:space="0" w:color="auto"/>
              <w:bottom w:val="dotted" w:sz="4" w:space="0" w:color="auto"/>
            </w:tcBorders>
            <w:vAlign w:val="center"/>
          </w:tcPr>
          <w:p w14:paraId="19219836" w14:textId="77777777" w:rsidR="00786BDD" w:rsidRPr="00202D79" w:rsidRDefault="00786BDD" w:rsidP="00EB725D">
            <w:pPr>
              <w:jc w:val="left"/>
            </w:pPr>
          </w:p>
        </w:tc>
      </w:tr>
      <w:tr w:rsidR="00552C95" w:rsidRPr="0006143E" w14:paraId="75256220" w14:textId="77777777" w:rsidTr="00400C9A">
        <w:trPr>
          <w:trHeight w:val="582"/>
        </w:trPr>
        <w:tc>
          <w:tcPr>
            <w:tcW w:w="959" w:type="dxa"/>
            <w:tcBorders>
              <w:top w:val="dotted" w:sz="4" w:space="0" w:color="auto"/>
              <w:bottom w:val="dotted" w:sz="4" w:space="0" w:color="auto"/>
              <w:right w:val="dotted" w:sz="4" w:space="0" w:color="auto"/>
            </w:tcBorders>
            <w:vAlign w:val="center"/>
          </w:tcPr>
          <w:p w14:paraId="267F3300" w14:textId="77777777" w:rsidR="00552C95" w:rsidRPr="0048129B" w:rsidRDefault="00552C95" w:rsidP="00EB725D">
            <w:pPr>
              <w:jc w:val="left"/>
            </w:pPr>
            <w:r w:rsidRPr="0048129B">
              <w:t>1.3.1.5.</w:t>
            </w:r>
          </w:p>
        </w:tc>
        <w:tc>
          <w:tcPr>
            <w:tcW w:w="6237" w:type="dxa"/>
            <w:tcBorders>
              <w:top w:val="dotted" w:sz="4" w:space="0" w:color="auto"/>
              <w:left w:val="dotted" w:sz="4" w:space="0" w:color="auto"/>
              <w:bottom w:val="dotted" w:sz="4" w:space="0" w:color="auto"/>
              <w:right w:val="dotted" w:sz="4" w:space="0" w:color="auto"/>
            </w:tcBorders>
            <w:vAlign w:val="center"/>
          </w:tcPr>
          <w:p w14:paraId="12952362" w14:textId="77777777" w:rsidR="00552C95" w:rsidRPr="0048129B" w:rsidRDefault="00552C95" w:rsidP="00EB725D">
            <w:pPr>
              <w:jc w:val="left"/>
            </w:pPr>
            <w:r w:rsidRPr="0048129B">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7A2446BC"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98B00B3" w14:textId="77777777" w:rsidR="00552C95" w:rsidRPr="0048129B" w:rsidRDefault="00400C9A"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1E6FF2" w14:textId="77777777" w:rsidR="00552C95" w:rsidRPr="0048129B" w:rsidRDefault="00552C95" w:rsidP="0006350E">
            <w:pPr>
              <w:jc w:val="center"/>
              <w:rPr>
                <w:b/>
                <w:sz w:val="22"/>
                <w:szCs w:val="22"/>
              </w:rPr>
            </w:pPr>
            <w:r w:rsidRPr="0048129B">
              <w:rPr>
                <w:b/>
                <w:sz w:val="22"/>
                <w:szCs w:val="22"/>
              </w:rPr>
              <w:t>-</w:t>
            </w:r>
          </w:p>
        </w:tc>
        <w:tc>
          <w:tcPr>
            <w:tcW w:w="2976" w:type="dxa"/>
            <w:tcBorders>
              <w:top w:val="dotted" w:sz="4" w:space="0" w:color="auto"/>
              <w:left w:val="dotted" w:sz="4" w:space="0" w:color="auto"/>
              <w:bottom w:val="dotted" w:sz="4" w:space="0" w:color="auto"/>
            </w:tcBorders>
            <w:shd w:val="clear" w:color="auto" w:fill="auto"/>
            <w:vAlign w:val="center"/>
          </w:tcPr>
          <w:p w14:paraId="2ED2A832" w14:textId="77777777" w:rsidR="0048129B" w:rsidRDefault="0048129B" w:rsidP="0048129B">
            <w:pPr>
              <w:jc w:val="left"/>
            </w:pPr>
            <w:r>
              <w:t>L’agenzia non ha</w:t>
            </w:r>
            <w:r w:rsidRPr="0006143E">
              <w:t xml:space="preserve"> cantina di pertinenza</w:t>
            </w:r>
            <w:r>
              <w:t>.</w:t>
            </w:r>
          </w:p>
          <w:p w14:paraId="780F19AB" w14:textId="77777777" w:rsidR="00552C95" w:rsidRPr="0006143E" w:rsidRDefault="0048129B" w:rsidP="0048129B">
            <w:pPr>
              <w:jc w:val="left"/>
            </w:pPr>
            <w:r w:rsidRPr="00E23856">
              <w:t>Presenti cantine condominiali poste al di sotto degli uffici.</w:t>
            </w:r>
          </w:p>
        </w:tc>
      </w:tr>
      <w:tr w:rsidR="009429AB" w14:paraId="243BD4AB" w14:textId="77777777" w:rsidTr="009429AB">
        <w:tc>
          <w:tcPr>
            <w:tcW w:w="959" w:type="dxa"/>
            <w:tcBorders>
              <w:top w:val="dotted" w:sz="4" w:space="0" w:color="auto"/>
              <w:bottom w:val="dotted" w:sz="4" w:space="0" w:color="auto"/>
              <w:right w:val="dotted" w:sz="4" w:space="0" w:color="auto"/>
            </w:tcBorders>
            <w:vAlign w:val="center"/>
          </w:tcPr>
          <w:p w14:paraId="0BDCD270"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1F86D986" w14:textId="77777777" w:rsidR="00786BDD" w:rsidRPr="00202D79" w:rsidRDefault="00786BDD" w:rsidP="00523186">
            <w:r w:rsidRPr="00E5645F">
              <w:t>I pavimenti dei locali devono essere fissi, stabili ed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35EFABA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4D2148D" w14:textId="77777777" w:rsidR="00786BDD" w:rsidRPr="0048129B" w:rsidRDefault="00786BDD" w:rsidP="0006350E">
            <w:pPr>
              <w:jc w:val="center"/>
              <w:rPr>
                <w:b/>
                <w:sz w:val="22"/>
                <w:szCs w:val="22"/>
              </w:rPr>
            </w:pPr>
            <w:r w:rsidRPr="004812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A595F49" w14:textId="77777777" w:rsidR="00786BDD" w:rsidRPr="0048129B" w:rsidRDefault="00786BDD" w:rsidP="0006350E">
            <w:pPr>
              <w:jc w:val="center"/>
              <w:rPr>
                <w:b/>
                <w:sz w:val="22"/>
                <w:szCs w:val="22"/>
              </w:rPr>
            </w:pPr>
            <w:r w:rsidRPr="0048129B">
              <w:rPr>
                <w:b/>
                <w:sz w:val="22"/>
                <w:szCs w:val="22"/>
              </w:rPr>
              <w:t>-</w:t>
            </w:r>
          </w:p>
        </w:tc>
        <w:tc>
          <w:tcPr>
            <w:tcW w:w="2976" w:type="dxa"/>
            <w:tcBorders>
              <w:top w:val="dotted" w:sz="4" w:space="0" w:color="auto"/>
              <w:left w:val="dotted" w:sz="4" w:space="0" w:color="auto"/>
              <w:bottom w:val="dotted" w:sz="4" w:space="0" w:color="auto"/>
            </w:tcBorders>
            <w:vAlign w:val="center"/>
          </w:tcPr>
          <w:p w14:paraId="296FEF7D" w14:textId="77777777" w:rsidR="00786BDD" w:rsidRPr="008B6041" w:rsidRDefault="00786BDD" w:rsidP="008B6041">
            <w:pPr>
              <w:jc w:val="left"/>
            </w:pPr>
          </w:p>
        </w:tc>
      </w:tr>
      <w:tr w:rsidR="009429AB" w14:paraId="77ECF2F6" w14:textId="77777777" w:rsidTr="009429AB">
        <w:tc>
          <w:tcPr>
            <w:tcW w:w="959" w:type="dxa"/>
            <w:tcBorders>
              <w:top w:val="dotted" w:sz="4" w:space="0" w:color="auto"/>
              <w:bottom w:val="dotted" w:sz="4" w:space="0" w:color="auto"/>
              <w:right w:val="dotted" w:sz="4" w:space="0" w:color="auto"/>
            </w:tcBorders>
            <w:vAlign w:val="center"/>
          </w:tcPr>
          <w:p w14:paraId="47AC6C88"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6FED0FA6"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4E7D98B2"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22B87B" w14:textId="77777777" w:rsidR="00786BDD" w:rsidRPr="0048129B" w:rsidRDefault="00786BDD" w:rsidP="0006350E">
            <w:pPr>
              <w:jc w:val="center"/>
              <w:rPr>
                <w:b/>
                <w:sz w:val="22"/>
                <w:szCs w:val="22"/>
              </w:rPr>
            </w:pPr>
            <w:r w:rsidRPr="004812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1EC805" w14:textId="77777777" w:rsidR="00786BDD" w:rsidRPr="0048129B" w:rsidRDefault="00786BDD" w:rsidP="0006350E">
            <w:pPr>
              <w:jc w:val="center"/>
              <w:rPr>
                <w:b/>
                <w:sz w:val="22"/>
                <w:szCs w:val="22"/>
              </w:rPr>
            </w:pPr>
            <w:r w:rsidRPr="0048129B">
              <w:rPr>
                <w:b/>
                <w:sz w:val="22"/>
                <w:szCs w:val="22"/>
              </w:rPr>
              <w:t>-</w:t>
            </w:r>
          </w:p>
        </w:tc>
        <w:tc>
          <w:tcPr>
            <w:tcW w:w="2976" w:type="dxa"/>
            <w:tcBorders>
              <w:top w:val="dotted" w:sz="4" w:space="0" w:color="auto"/>
              <w:left w:val="dotted" w:sz="4" w:space="0" w:color="auto"/>
              <w:bottom w:val="dotted" w:sz="4" w:space="0" w:color="auto"/>
            </w:tcBorders>
            <w:vAlign w:val="center"/>
          </w:tcPr>
          <w:p w14:paraId="7194DBDC" w14:textId="77777777" w:rsidR="00786BDD" w:rsidRPr="008B6041" w:rsidRDefault="00786BDD" w:rsidP="00EB725D">
            <w:pPr>
              <w:jc w:val="left"/>
            </w:pPr>
          </w:p>
        </w:tc>
      </w:tr>
      <w:tr w:rsidR="009429AB" w14:paraId="5D985927" w14:textId="77777777" w:rsidTr="009429AB">
        <w:tc>
          <w:tcPr>
            <w:tcW w:w="959" w:type="dxa"/>
            <w:tcBorders>
              <w:top w:val="dotted" w:sz="4" w:space="0" w:color="auto"/>
              <w:bottom w:val="dotted" w:sz="4" w:space="0" w:color="auto"/>
              <w:right w:val="dotted" w:sz="4" w:space="0" w:color="auto"/>
            </w:tcBorders>
            <w:vAlign w:val="center"/>
          </w:tcPr>
          <w:p w14:paraId="69D050C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60E6531B"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75E1FB0" w14:textId="77777777" w:rsidR="0026534D" w:rsidRDefault="0026534D" w:rsidP="0026534D">
            <w:pPr>
              <w:jc w:val="left"/>
            </w:pPr>
            <w:r>
              <w:t>Conforme</w:t>
            </w:r>
          </w:p>
          <w:p w14:paraId="28F47537"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7FACE47" w14:textId="77777777" w:rsidR="0026534D" w:rsidRPr="0048129B" w:rsidRDefault="0026534D" w:rsidP="0006350E">
            <w:pPr>
              <w:jc w:val="center"/>
              <w:rPr>
                <w:b/>
                <w:sz w:val="22"/>
                <w:szCs w:val="22"/>
              </w:rPr>
            </w:pPr>
            <w:r w:rsidRPr="004812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8F67DA1" w14:textId="77777777" w:rsidR="0026534D" w:rsidRPr="0048129B" w:rsidRDefault="0048129B" w:rsidP="0006350E">
            <w:pPr>
              <w:jc w:val="center"/>
              <w:rPr>
                <w:b/>
                <w:sz w:val="22"/>
                <w:szCs w:val="22"/>
              </w:rPr>
            </w:pPr>
            <w:r>
              <w:rPr>
                <w:b/>
                <w:sz w:val="22"/>
                <w:szCs w:val="22"/>
              </w:rPr>
              <w:t>X</w:t>
            </w:r>
          </w:p>
        </w:tc>
        <w:tc>
          <w:tcPr>
            <w:tcW w:w="2976" w:type="dxa"/>
            <w:tcBorders>
              <w:top w:val="dotted" w:sz="4" w:space="0" w:color="auto"/>
              <w:left w:val="dotted" w:sz="4" w:space="0" w:color="auto"/>
              <w:bottom w:val="dotted" w:sz="4" w:space="0" w:color="auto"/>
            </w:tcBorders>
            <w:vAlign w:val="center"/>
          </w:tcPr>
          <w:p w14:paraId="1E87F9E0" w14:textId="77777777" w:rsidR="00734822" w:rsidRPr="00734822" w:rsidRDefault="00734822" w:rsidP="00734822">
            <w:pPr>
              <w:jc w:val="left"/>
            </w:pPr>
            <w:r>
              <w:t>Nel vano scala sono presenti f</w:t>
            </w:r>
            <w:r w:rsidR="0048129B">
              <w:t>inestre con vetro singolo.</w:t>
            </w:r>
          </w:p>
        </w:tc>
      </w:tr>
      <w:tr w:rsidR="009429AB" w14:paraId="42BCD504" w14:textId="77777777" w:rsidTr="009429AB">
        <w:tc>
          <w:tcPr>
            <w:tcW w:w="959" w:type="dxa"/>
            <w:tcBorders>
              <w:top w:val="dotted" w:sz="4" w:space="0" w:color="auto"/>
              <w:bottom w:val="dotted" w:sz="4" w:space="0" w:color="auto"/>
              <w:right w:val="dotted" w:sz="4" w:space="0" w:color="auto"/>
            </w:tcBorders>
            <w:vAlign w:val="center"/>
          </w:tcPr>
          <w:p w14:paraId="2E541D5E"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47231AFD"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93552FE"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F7BA8C" w14:textId="77777777" w:rsidR="0026534D" w:rsidRPr="0048129B" w:rsidRDefault="0026534D" w:rsidP="0006350E">
            <w:pPr>
              <w:jc w:val="center"/>
              <w:rPr>
                <w:b/>
                <w:sz w:val="22"/>
                <w:szCs w:val="22"/>
              </w:rPr>
            </w:pPr>
            <w:r w:rsidRPr="004812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E3FF041" w14:textId="77777777" w:rsidR="0026534D" w:rsidRPr="0048129B" w:rsidRDefault="0026534D" w:rsidP="0006350E">
            <w:pPr>
              <w:jc w:val="center"/>
              <w:rPr>
                <w:b/>
                <w:sz w:val="22"/>
                <w:szCs w:val="22"/>
              </w:rPr>
            </w:pPr>
            <w:r w:rsidRPr="0048129B">
              <w:rPr>
                <w:b/>
                <w:sz w:val="22"/>
                <w:szCs w:val="22"/>
              </w:rPr>
              <w:t>-</w:t>
            </w:r>
          </w:p>
        </w:tc>
        <w:tc>
          <w:tcPr>
            <w:tcW w:w="2976" w:type="dxa"/>
            <w:tcBorders>
              <w:top w:val="dotted" w:sz="4" w:space="0" w:color="auto"/>
              <w:left w:val="dotted" w:sz="4" w:space="0" w:color="auto"/>
              <w:bottom w:val="dotted" w:sz="4" w:space="0" w:color="auto"/>
            </w:tcBorders>
            <w:vAlign w:val="center"/>
          </w:tcPr>
          <w:p w14:paraId="460ED24E" w14:textId="77777777" w:rsidR="0026534D" w:rsidRPr="00202D79" w:rsidRDefault="0026534D" w:rsidP="0026534D">
            <w:pPr>
              <w:jc w:val="left"/>
            </w:pPr>
            <w:r>
              <w:t>Le parti apribili dei serramenti non intralciano passaggi / vie di fuga</w:t>
            </w:r>
            <w:r w:rsidR="00552C95">
              <w:t>.</w:t>
            </w:r>
          </w:p>
        </w:tc>
      </w:tr>
      <w:tr w:rsidR="009429AB" w:rsidRPr="002124B5" w14:paraId="522CC814" w14:textId="77777777" w:rsidTr="009429AB">
        <w:tc>
          <w:tcPr>
            <w:tcW w:w="959" w:type="dxa"/>
            <w:tcBorders>
              <w:top w:val="dotted" w:sz="4" w:space="0" w:color="auto"/>
              <w:bottom w:val="dotted" w:sz="4" w:space="0" w:color="auto"/>
              <w:right w:val="dotted" w:sz="4" w:space="0" w:color="auto"/>
            </w:tcBorders>
            <w:vAlign w:val="center"/>
          </w:tcPr>
          <w:p w14:paraId="2D05C81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6F9FEFB" w14:textId="77777777" w:rsidR="0026534D" w:rsidRPr="00202D79" w:rsidRDefault="0026534D" w:rsidP="0026534D">
            <w:r w:rsidRPr="00A41CC6">
              <w:t>Le finestre e i lucernari devono essere concepiti congiuntamente con l'attrezzatura o dotati di dispositivi che consentano la loro pulitura senza rischi per i lavoratori che effettuano tale lavoro nonché per i lavoratori presenti nell'edificio ed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272B94E1"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363081" w14:textId="77777777" w:rsidR="0026534D" w:rsidRPr="0048129B" w:rsidRDefault="0026534D" w:rsidP="0006350E">
            <w:pPr>
              <w:jc w:val="center"/>
              <w:rPr>
                <w:sz w:val="22"/>
                <w:szCs w:val="22"/>
              </w:rPr>
            </w:pPr>
            <w:r w:rsidRPr="004812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096122A" w14:textId="77777777" w:rsidR="0026534D" w:rsidRPr="0048129B" w:rsidRDefault="0026534D" w:rsidP="0006350E">
            <w:pPr>
              <w:jc w:val="center"/>
              <w:rPr>
                <w:b/>
                <w:sz w:val="22"/>
                <w:szCs w:val="22"/>
              </w:rPr>
            </w:pPr>
            <w:r w:rsidRPr="0048129B">
              <w:rPr>
                <w:b/>
                <w:sz w:val="22"/>
                <w:szCs w:val="22"/>
              </w:rPr>
              <w:t>-</w:t>
            </w:r>
          </w:p>
        </w:tc>
        <w:tc>
          <w:tcPr>
            <w:tcW w:w="2976" w:type="dxa"/>
            <w:tcBorders>
              <w:top w:val="dotted" w:sz="4" w:space="0" w:color="auto"/>
              <w:left w:val="dotted" w:sz="4" w:space="0" w:color="auto"/>
              <w:bottom w:val="dotted" w:sz="4" w:space="0" w:color="auto"/>
            </w:tcBorders>
            <w:vAlign w:val="center"/>
          </w:tcPr>
          <w:p w14:paraId="10696D1B"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3F600466" w14:textId="77777777" w:rsidTr="009429AB">
        <w:tc>
          <w:tcPr>
            <w:tcW w:w="959" w:type="dxa"/>
            <w:tcBorders>
              <w:top w:val="dotted" w:sz="4" w:space="0" w:color="auto"/>
              <w:right w:val="dotted" w:sz="4" w:space="0" w:color="auto"/>
            </w:tcBorders>
            <w:vAlign w:val="center"/>
          </w:tcPr>
          <w:p w14:paraId="19993C3B"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35A42AF1"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2C16D1B"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1EAF404" w14:textId="77777777" w:rsidR="0026534D" w:rsidRPr="0048129B" w:rsidRDefault="0026534D" w:rsidP="0006350E">
            <w:pPr>
              <w:jc w:val="center"/>
              <w:rPr>
                <w:b/>
                <w:sz w:val="22"/>
                <w:szCs w:val="22"/>
              </w:rPr>
            </w:pPr>
            <w:r w:rsidRPr="0048129B">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F00459" w14:textId="77777777" w:rsidR="0026534D" w:rsidRPr="0048129B" w:rsidRDefault="0026534D" w:rsidP="0006350E">
            <w:pPr>
              <w:jc w:val="center"/>
              <w:rPr>
                <w:sz w:val="22"/>
                <w:szCs w:val="22"/>
              </w:rPr>
            </w:pPr>
            <w:r w:rsidRPr="0048129B">
              <w:rPr>
                <w:b/>
                <w:sz w:val="22"/>
                <w:szCs w:val="22"/>
              </w:rPr>
              <w:t>-</w:t>
            </w:r>
          </w:p>
        </w:tc>
        <w:tc>
          <w:tcPr>
            <w:tcW w:w="2976" w:type="dxa"/>
            <w:tcBorders>
              <w:top w:val="dotted" w:sz="4" w:space="0" w:color="auto"/>
              <w:left w:val="dotted" w:sz="4" w:space="0" w:color="auto"/>
            </w:tcBorders>
            <w:vAlign w:val="center"/>
          </w:tcPr>
          <w:p w14:paraId="769D0D3C" w14:textId="77777777" w:rsidR="0026534D" w:rsidRPr="00202D79" w:rsidRDefault="0026534D" w:rsidP="0026534D">
            <w:pPr>
              <w:jc w:val="left"/>
            </w:pPr>
          </w:p>
        </w:tc>
      </w:tr>
      <w:tr w:rsidR="0026534D" w14:paraId="3463F81B" w14:textId="77777777" w:rsidTr="009429AB">
        <w:tc>
          <w:tcPr>
            <w:tcW w:w="959" w:type="dxa"/>
            <w:tcBorders>
              <w:top w:val="dotted" w:sz="4" w:space="0" w:color="auto"/>
              <w:right w:val="dotted" w:sz="4" w:space="0" w:color="auto"/>
            </w:tcBorders>
            <w:shd w:val="clear" w:color="auto" w:fill="EEECE1" w:themeFill="background2"/>
            <w:vAlign w:val="center"/>
          </w:tcPr>
          <w:p w14:paraId="63508DCD" w14:textId="77777777" w:rsidR="0026534D" w:rsidRDefault="0026534D" w:rsidP="0026534D">
            <w:pPr>
              <w:jc w:val="left"/>
            </w:pPr>
            <w:r w:rsidRPr="00BF6E77">
              <w:rPr>
                <w:b/>
                <w:sz w:val="24"/>
              </w:rPr>
              <w:t>1.4</w:t>
            </w:r>
          </w:p>
        </w:tc>
        <w:tc>
          <w:tcPr>
            <w:tcW w:w="13324" w:type="dxa"/>
            <w:gridSpan w:val="5"/>
            <w:tcBorders>
              <w:top w:val="dotted" w:sz="4" w:space="0" w:color="auto"/>
              <w:left w:val="dotted" w:sz="4" w:space="0" w:color="auto"/>
            </w:tcBorders>
            <w:shd w:val="clear" w:color="auto" w:fill="EEECE1" w:themeFill="background2"/>
            <w:vAlign w:val="center"/>
          </w:tcPr>
          <w:p w14:paraId="270D50ED" w14:textId="77777777" w:rsidR="0026534D" w:rsidRDefault="0026534D" w:rsidP="0026534D">
            <w:pPr>
              <w:jc w:val="left"/>
            </w:pPr>
            <w:r w:rsidRPr="00BF6E77">
              <w:rPr>
                <w:b/>
                <w:sz w:val="24"/>
              </w:rPr>
              <w:t>VIE DI CIRCOLAZIONE, ZONE DI PERICOLO, PAVIMENTI E PASSAGGI</w:t>
            </w:r>
          </w:p>
        </w:tc>
      </w:tr>
      <w:tr w:rsidR="009429AB" w14:paraId="102617E5" w14:textId="77777777" w:rsidTr="0048129B">
        <w:tc>
          <w:tcPr>
            <w:tcW w:w="959" w:type="dxa"/>
            <w:tcBorders>
              <w:bottom w:val="dotted" w:sz="4" w:space="0" w:color="auto"/>
              <w:right w:val="dotted" w:sz="4" w:space="0" w:color="auto"/>
            </w:tcBorders>
            <w:vAlign w:val="center"/>
          </w:tcPr>
          <w:p w14:paraId="0E1F5EC3"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303B757" w14:textId="77777777" w:rsidR="0026534D" w:rsidRPr="00202D79" w:rsidRDefault="0026534D" w:rsidP="0026534D">
            <w:pPr>
              <w:tabs>
                <w:tab w:val="clear" w:pos="-189"/>
                <w:tab w:val="left" w:pos="-144"/>
              </w:tabs>
            </w:pPr>
            <w:r w:rsidRPr="000A4073">
              <w:t xml:space="preserve">Le vie di circolazione, comprese scale, scale fisse e banchine e rampe di carico, devono essere situate e calcolate in modo tale che i pedoni o i veicoli possano utilizzarle facilmente in piena sicurezza e conformemente alla loro destinazione e </w:t>
            </w:r>
            <w:r w:rsidRPr="000A4073">
              <w:lastRenderedPageBreak/>
              <w:t>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251EF542" w14:textId="77777777" w:rsidR="0026534D" w:rsidRPr="00CC36F2" w:rsidRDefault="0026534D" w:rsidP="0026534D">
            <w:pPr>
              <w:tabs>
                <w:tab w:val="clear" w:pos="-189"/>
                <w:tab w:val="left" w:pos="-144"/>
              </w:tabs>
              <w:jc w:val="left"/>
            </w:pPr>
            <w:r w:rsidRPr="00CC36F2">
              <w:lastRenderedPageBreak/>
              <w:t xml:space="preserve">L’ufficio si trova al </w:t>
            </w:r>
            <w:proofErr w:type="gramStart"/>
            <w:r w:rsidR="00B7444D" w:rsidRPr="00CC36F2">
              <w:t>2</w:t>
            </w:r>
            <w:r w:rsidRPr="00CC36F2">
              <w:t>°</w:t>
            </w:r>
            <w:proofErr w:type="gramEnd"/>
            <w:r w:rsidRPr="00CC36F2">
              <w:t xml:space="preserve"> piano.</w:t>
            </w:r>
          </w:p>
          <w:p w14:paraId="1B2C529F" w14:textId="77777777" w:rsidR="0026534D" w:rsidRPr="00CC36F2" w:rsidRDefault="0026534D" w:rsidP="00CC36F2">
            <w:pPr>
              <w:tabs>
                <w:tab w:val="clear" w:pos="-189"/>
                <w:tab w:val="left" w:pos="-144"/>
              </w:tabs>
              <w:jc w:val="left"/>
            </w:pPr>
            <w:proofErr w:type="gramStart"/>
            <w:r w:rsidRPr="00CC36F2">
              <w:t>E’</w:t>
            </w:r>
            <w:proofErr w:type="gramEnd"/>
            <w:r w:rsidRPr="00CC36F2">
              <w:t xml:space="preserve"> presente una rampa di scale dal portone di ingresso fino al</w:t>
            </w:r>
            <w:r w:rsidR="00CC36F2" w:rsidRPr="00CC36F2">
              <w:t xml:space="preserve"> </w:t>
            </w:r>
            <w:r w:rsidR="00CC36F2" w:rsidRPr="00CC36F2">
              <w:lastRenderedPageBreak/>
              <w:t>raggiungimento dell’ascensore.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60D9EF91" w14:textId="77777777" w:rsidR="0026534D" w:rsidRPr="0048129B" w:rsidRDefault="0026534D" w:rsidP="0006350E">
            <w:pPr>
              <w:tabs>
                <w:tab w:val="clear" w:pos="-189"/>
                <w:tab w:val="left" w:pos="-144"/>
              </w:tabs>
              <w:jc w:val="center"/>
              <w:rPr>
                <w:b/>
                <w:sz w:val="22"/>
                <w:szCs w:val="22"/>
              </w:rPr>
            </w:pPr>
            <w:r w:rsidRPr="0048129B">
              <w:rPr>
                <w:b/>
                <w:sz w:val="22"/>
                <w:szCs w:val="22"/>
              </w:rPr>
              <w:lastRenderedPageBreak/>
              <w:t>-</w:t>
            </w:r>
          </w:p>
        </w:tc>
        <w:tc>
          <w:tcPr>
            <w:tcW w:w="426" w:type="dxa"/>
            <w:tcBorders>
              <w:left w:val="dotted" w:sz="4" w:space="0" w:color="auto"/>
              <w:bottom w:val="dotted" w:sz="4" w:space="0" w:color="auto"/>
              <w:right w:val="dotted" w:sz="4" w:space="0" w:color="auto"/>
            </w:tcBorders>
            <w:shd w:val="clear" w:color="auto" w:fill="FFFF00"/>
            <w:vAlign w:val="center"/>
          </w:tcPr>
          <w:p w14:paraId="1551937A" w14:textId="77777777" w:rsidR="0026534D" w:rsidRPr="0048129B" w:rsidRDefault="0048129B" w:rsidP="0006350E">
            <w:pPr>
              <w:tabs>
                <w:tab w:val="clear" w:pos="-189"/>
                <w:tab w:val="left" w:pos="-144"/>
              </w:tabs>
              <w:jc w:val="center"/>
              <w:rPr>
                <w:b/>
                <w:sz w:val="22"/>
                <w:szCs w:val="22"/>
                <w:highlight w:val="yellow"/>
              </w:rPr>
            </w:pPr>
            <w:r w:rsidRPr="0048129B">
              <w:rPr>
                <w:b/>
                <w:sz w:val="22"/>
                <w:szCs w:val="22"/>
                <w:highlight w:val="yellow"/>
              </w:rPr>
              <w:t>X</w:t>
            </w:r>
          </w:p>
        </w:tc>
        <w:tc>
          <w:tcPr>
            <w:tcW w:w="2976" w:type="dxa"/>
            <w:tcBorders>
              <w:left w:val="dotted" w:sz="4" w:space="0" w:color="auto"/>
              <w:bottom w:val="dotted" w:sz="4" w:space="0" w:color="auto"/>
            </w:tcBorders>
            <w:vAlign w:val="center"/>
          </w:tcPr>
          <w:p w14:paraId="0DDB53B2" w14:textId="77777777" w:rsidR="0026534D" w:rsidRPr="008B6041" w:rsidRDefault="0026534D" w:rsidP="0026534D">
            <w:pPr>
              <w:tabs>
                <w:tab w:val="clear" w:pos="-189"/>
                <w:tab w:val="left" w:pos="-144"/>
              </w:tabs>
              <w:jc w:val="left"/>
            </w:pPr>
            <w:r w:rsidRPr="008B6041">
              <w:rPr>
                <w:rFonts w:eastAsiaTheme="minorHAnsi"/>
              </w:rPr>
              <w:t xml:space="preserve">Presenza di strisce antiscivolo </w:t>
            </w:r>
            <w:r w:rsidR="0048129B">
              <w:rPr>
                <w:rFonts w:eastAsiaTheme="minorHAnsi"/>
              </w:rPr>
              <w:t xml:space="preserve">(consumate) </w:t>
            </w:r>
            <w:r w:rsidRPr="008B6041">
              <w:rPr>
                <w:rFonts w:eastAsiaTheme="minorHAnsi"/>
              </w:rPr>
              <w:t>sulle scale condominiali fino al raggiungimento della Sede</w:t>
            </w:r>
          </w:p>
        </w:tc>
      </w:tr>
      <w:tr w:rsidR="009429AB" w14:paraId="28B602DA" w14:textId="77777777" w:rsidTr="009429AB">
        <w:tc>
          <w:tcPr>
            <w:tcW w:w="959" w:type="dxa"/>
            <w:tcBorders>
              <w:top w:val="dotted" w:sz="4" w:space="0" w:color="auto"/>
              <w:bottom w:val="dotted" w:sz="4" w:space="0" w:color="auto"/>
              <w:right w:val="dotted" w:sz="4" w:space="0" w:color="auto"/>
            </w:tcBorders>
            <w:vAlign w:val="center"/>
          </w:tcPr>
          <w:p w14:paraId="66CC0F02"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60C7815D" w14:textId="77777777" w:rsidR="0026534D" w:rsidRPr="002124B5" w:rsidRDefault="0026534D" w:rsidP="0026534D">
            <w:pPr>
              <w:tabs>
                <w:tab w:val="clear" w:pos="-189"/>
                <w:tab w:val="left" w:pos="-144"/>
              </w:tabs>
            </w:pPr>
            <w:r w:rsidRPr="002124B5">
              <w:t>Il calcolo delle dimensioni delle vie di circolazione per persone ovvero merci dovrà basarsi sul numero potenziale degli utenti e sul tipo di impresa.</w:t>
            </w:r>
          </w:p>
        </w:tc>
        <w:tc>
          <w:tcPr>
            <w:tcW w:w="3260" w:type="dxa"/>
            <w:tcBorders>
              <w:top w:val="dotted" w:sz="4" w:space="0" w:color="auto"/>
              <w:left w:val="dotted" w:sz="4" w:space="0" w:color="auto"/>
              <w:bottom w:val="dotted" w:sz="4" w:space="0" w:color="auto"/>
              <w:right w:val="dotted" w:sz="4" w:space="0" w:color="auto"/>
            </w:tcBorders>
            <w:vAlign w:val="center"/>
          </w:tcPr>
          <w:p w14:paraId="5224A2DD"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D5D855" w14:textId="77777777" w:rsidR="0026534D" w:rsidRPr="0048129B" w:rsidRDefault="0026534D" w:rsidP="0006350E">
            <w:pPr>
              <w:tabs>
                <w:tab w:val="clear" w:pos="-189"/>
                <w:tab w:val="left" w:pos="-144"/>
              </w:tabs>
              <w:jc w:val="center"/>
              <w:rPr>
                <w:sz w:val="22"/>
                <w:szCs w:val="22"/>
                <w:highlight w:val="yellow"/>
              </w:rPr>
            </w:pPr>
            <w:r w:rsidRPr="004812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C5104E" w14:textId="77777777" w:rsidR="0026534D" w:rsidRPr="0048129B" w:rsidRDefault="0026534D" w:rsidP="0006350E">
            <w:pPr>
              <w:tabs>
                <w:tab w:val="clear" w:pos="-189"/>
                <w:tab w:val="left" w:pos="-144"/>
              </w:tabs>
              <w:jc w:val="center"/>
              <w:rPr>
                <w:b/>
                <w:sz w:val="22"/>
                <w:szCs w:val="22"/>
              </w:rPr>
            </w:pPr>
            <w:r w:rsidRPr="0048129B">
              <w:rPr>
                <w:b/>
                <w:sz w:val="22"/>
                <w:szCs w:val="22"/>
              </w:rPr>
              <w:t>S</w:t>
            </w:r>
          </w:p>
        </w:tc>
        <w:tc>
          <w:tcPr>
            <w:tcW w:w="2976" w:type="dxa"/>
            <w:tcBorders>
              <w:top w:val="dotted" w:sz="4" w:space="0" w:color="auto"/>
              <w:left w:val="dotted" w:sz="4" w:space="0" w:color="auto"/>
              <w:bottom w:val="dotted" w:sz="4" w:space="0" w:color="auto"/>
            </w:tcBorders>
            <w:vAlign w:val="center"/>
          </w:tcPr>
          <w:p w14:paraId="46C71F13"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30B3E803" w14:textId="77777777" w:rsidTr="009429AB">
        <w:tc>
          <w:tcPr>
            <w:tcW w:w="959" w:type="dxa"/>
            <w:tcBorders>
              <w:top w:val="dotted" w:sz="4" w:space="0" w:color="auto"/>
              <w:bottom w:val="dotted" w:sz="4" w:space="0" w:color="auto"/>
              <w:right w:val="dotted" w:sz="4" w:space="0" w:color="auto"/>
            </w:tcBorders>
            <w:vAlign w:val="center"/>
          </w:tcPr>
          <w:p w14:paraId="31C5014D"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4DD8973B"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60FA36AA" w14:textId="77777777" w:rsidR="0026534D" w:rsidRPr="00202D79" w:rsidRDefault="00F43A0D" w:rsidP="00B7444D">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12ED9E" w14:textId="77777777" w:rsidR="0026534D" w:rsidRPr="0048129B" w:rsidRDefault="0026534D" w:rsidP="0006350E">
            <w:pPr>
              <w:tabs>
                <w:tab w:val="clear" w:pos="-189"/>
                <w:tab w:val="left" w:pos="-144"/>
              </w:tabs>
              <w:jc w:val="center"/>
              <w:rPr>
                <w:b/>
                <w:sz w:val="22"/>
                <w:szCs w:val="22"/>
              </w:rPr>
            </w:pPr>
            <w:r w:rsidRPr="0048129B">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0FB2EC7" w14:textId="77777777" w:rsidR="0026534D" w:rsidRPr="0048129B" w:rsidRDefault="0026534D" w:rsidP="0006350E">
            <w:pPr>
              <w:tabs>
                <w:tab w:val="clear" w:pos="-189"/>
                <w:tab w:val="left" w:pos="-144"/>
              </w:tabs>
              <w:jc w:val="center"/>
              <w:rPr>
                <w:b/>
                <w:sz w:val="22"/>
                <w:szCs w:val="22"/>
              </w:rPr>
            </w:pPr>
            <w:r w:rsidRPr="0048129B">
              <w:rPr>
                <w:b/>
                <w:sz w:val="22"/>
                <w:szCs w:val="22"/>
              </w:rPr>
              <w:t>-</w:t>
            </w:r>
          </w:p>
        </w:tc>
        <w:tc>
          <w:tcPr>
            <w:tcW w:w="2976" w:type="dxa"/>
            <w:tcBorders>
              <w:top w:val="dotted" w:sz="4" w:space="0" w:color="auto"/>
              <w:left w:val="dotted" w:sz="4" w:space="0" w:color="auto"/>
              <w:bottom w:val="dotted" w:sz="4" w:space="0" w:color="auto"/>
            </w:tcBorders>
            <w:vAlign w:val="center"/>
          </w:tcPr>
          <w:p w14:paraId="586547FF" w14:textId="77777777" w:rsidR="0026534D" w:rsidRDefault="0048129B" w:rsidP="009E2C6F">
            <w:pPr>
              <w:tabs>
                <w:tab w:val="clear" w:pos="-189"/>
                <w:tab w:val="left" w:pos="-144"/>
              </w:tabs>
              <w:jc w:val="left"/>
            </w:pPr>
            <w:r>
              <w:t>L’accesso è esclusivamente pedonale</w:t>
            </w:r>
          </w:p>
        </w:tc>
      </w:tr>
      <w:tr w:rsidR="009429AB" w14:paraId="516E9BB5" w14:textId="77777777" w:rsidTr="009429AB">
        <w:tc>
          <w:tcPr>
            <w:tcW w:w="959" w:type="dxa"/>
            <w:tcBorders>
              <w:top w:val="dotted" w:sz="4" w:space="0" w:color="auto"/>
              <w:bottom w:val="dotted" w:sz="4" w:space="0" w:color="auto"/>
              <w:right w:val="dotted" w:sz="4" w:space="0" w:color="auto"/>
            </w:tcBorders>
            <w:vAlign w:val="center"/>
          </w:tcPr>
          <w:p w14:paraId="6BD4A38C" w14:textId="77777777"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632B8CB8" w14:textId="77777777" w:rsidR="0026534D" w:rsidRDefault="009429AB" w:rsidP="0026534D">
            <w:pPr>
              <w:tabs>
                <w:tab w:val="clear" w:pos="-189"/>
                <w:tab w:val="left" w:pos="-144"/>
              </w:tabs>
            </w:pPr>
            <w:r w:rsidRPr="009429AB">
              <w:t>Le vie di circolazione destinate ai veicoli devono passare ad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6D3D56F" w14:textId="77777777" w:rsidR="0026534D" w:rsidRDefault="0033055A" w:rsidP="00B7444D">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53A7B2" w14:textId="77777777" w:rsidR="0026534D" w:rsidRPr="0048129B" w:rsidRDefault="0048129B" w:rsidP="0006350E">
            <w:pPr>
              <w:tabs>
                <w:tab w:val="clear" w:pos="-189"/>
                <w:tab w:val="left" w:pos="-144"/>
              </w:tabs>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12896E" w14:textId="77777777" w:rsidR="0026534D" w:rsidRPr="0048129B" w:rsidRDefault="0048129B" w:rsidP="0006350E">
            <w:pPr>
              <w:tabs>
                <w:tab w:val="clear" w:pos="-189"/>
                <w:tab w:val="left" w:pos="-144"/>
              </w:tabs>
              <w:jc w:val="center"/>
              <w:rPr>
                <w:b/>
                <w:sz w:val="22"/>
                <w:szCs w:val="22"/>
              </w:rPr>
            </w:pPr>
            <w:r>
              <w:rPr>
                <w:b/>
                <w:sz w:val="22"/>
                <w:szCs w:val="22"/>
              </w:rPr>
              <w:t>-</w:t>
            </w:r>
          </w:p>
        </w:tc>
        <w:tc>
          <w:tcPr>
            <w:tcW w:w="2976" w:type="dxa"/>
            <w:tcBorders>
              <w:top w:val="dotted" w:sz="4" w:space="0" w:color="auto"/>
              <w:left w:val="dotted" w:sz="4" w:space="0" w:color="auto"/>
              <w:bottom w:val="dotted" w:sz="4" w:space="0" w:color="auto"/>
            </w:tcBorders>
            <w:vAlign w:val="center"/>
          </w:tcPr>
          <w:p w14:paraId="54CD245A" w14:textId="77777777" w:rsidR="0026534D" w:rsidRDefault="0026534D" w:rsidP="0026534D">
            <w:pPr>
              <w:tabs>
                <w:tab w:val="clear" w:pos="-189"/>
                <w:tab w:val="left" w:pos="-144"/>
              </w:tabs>
              <w:jc w:val="left"/>
            </w:pPr>
          </w:p>
        </w:tc>
      </w:tr>
      <w:tr w:rsidR="009429AB" w14:paraId="61CD0437" w14:textId="77777777" w:rsidTr="009429AB">
        <w:tc>
          <w:tcPr>
            <w:tcW w:w="959" w:type="dxa"/>
            <w:tcBorders>
              <w:top w:val="dotted" w:sz="4" w:space="0" w:color="auto"/>
              <w:bottom w:val="dotted" w:sz="4" w:space="0" w:color="auto"/>
              <w:right w:val="dotted" w:sz="4" w:space="0" w:color="auto"/>
            </w:tcBorders>
            <w:vAlign w:val="center"/>
          </w:tcPr>
          <w:p w14:paraId="0F6E373D"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4CF9F51" w14:textId="77777777" w:rsidR="0026534D" w:rsidRPr="00E36078" w:rsidRDefault="0026534D" w:rsidP="0026534D">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ed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25891B4"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96FF92" w14:textId="77777777" w:rsidR="0026534D" w:rsidRPr="0048129B" w:rsidRDefault="0026534D" w:rsidP="0006350E">
            <w:pPr>
              <w:tabs>
                <w:tab w:val="clear" w:pos="-189"/>
                <w:tab w:val="left" w:pos="-144"/>
              </w:tabs>
              <w:jc w:val="center"/>
              <w:rPr>
                <w:b/>
                <w:sz w:val="22"/>
                <w:szCs w:val="22"/>
              </w:rPr>
            </w:pPr>
            <w:r w:rsidRPr="004812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8206281" w14:textId="77777777" w:rsidR="0026534D" w:rsidRPr="0048129B" w:rsidRDefault="0026534D" w:rsidP="0006350E">
            <w:pPr>
              <w:tabs>
                <w:tab w:val="clear" w:pos="-189"/>
                <w:tab w:val="left" w:pos="-144"/>
              </w:tabs>
              <w:jc w:val="center"/>
              <w:rPr>
                <w:b/>
                <w:sz w:val="22"/>
                <w:szCs w:val="22"/>
              </w:rPr>
            </w:pPr>
            <w:r w:rsidRPr="0048129B">
              <w:rPr>
                <w:b/>
                <w:sz w:val="22"/>
                <w:szCs w:val="22"/>
              </w:rPr>
              <w:t>S</w:t>
            </w:r>
          </w:p>
        </w:tc>
        <w:tc>
          <w:tcPr>
            <w:tcW w:w="2976" w:type="dxa"/>
            <w:tcBorders>
              <w:top w:val="dotted" w:sz="4" w:space="0" w:color="auto"/>
              <w:left w:val="dotted" w:sz="4" w:space="0" w:color="auto"/>
              <w:bottom w:val="dotted" w:sz="4" w:space="0" w:color="auto"/>
            </w:tcBorders>
            <w:vAlign w:val="center"/>
          </w:tcPr>
          <w:p w14:paraId="1231BE67" w14:textId="77777777" w:rsidR="0026534D" w:rsidRPr="00202D79" w:rsidRDefault="0026534D" w:rsidP="0026534D">
            <w:pPr>
              <w:tabs>
                <w:tab w:val="clear" w:pos="-189"/>
                <w:tab w:val="left" w:pos="-144"/>
              </w:tabs>
              <w:jc w:val="left"/>
            </w:pPr>
          </w:p>
        </w:tc>
      </w:tr>
      <w:tr w:rsidR="009429AB" w14:paraId="1A4FBCD6" w14:textId="77777777" w:rsidTr="009429AB">
        <w:tc>
          <w:tcPr>
            <w:tcW w:w="959" w:type="dxa"/>
            <w:tcBorders>
              <w:top w:val="dotted" w:sz="4" w:space="0" w:color="auto"/>
              <w:bottom w:val="dotted" w:sz="4" w:space="0" w:color="auto"/>
              <w:right w:val="dotted" w:sz="4" w:space="0" w:color="auto"/>
            </w:tcBorders>
            <w:vAlign w:val="center"/>
          </w:tcPr>
          <w:p w14:paraId="01160398"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52E1CC0F" w14:textId="77777777" w:rsidR="0026534D" w:rsidRPr="00E36078" w:rsidRDefault="0026534D" w:rsidP="009429AB">
            <w:pPr>
              <w:tabs>
                <w:tab w:val="clear" w:pos="-189"/>
                <w:tab w:val="left" w:pos="-144"/>
              </w:tabs>
            </w:pPr>
            <w:r w:rsidRPr="00B60A12">
              <w:t>I pavimenti ed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0174C023"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4D632E" w14:textId="77777777" w:rsidR="0026534D" w:rsidRPr="0048129B" w:rsidRDefault="0026534D" w:rsidP="0006350E">
            <w:pPr>
              <w:tabs>
                <w:tab w:val="clear" w:pos="-189"/>
                <w:tab w:val="left" w:pos="-144"/>
              </w:tabs>
              <w:jc w:val="center"/>
              <w:rPr>
                <w:b/>
                <w:sz w:val="22"/>
                <w:szCs w:val="22"/>
              </w:rPr>
            </w:pPr>
            <w:r w:rsidRPr="004812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1E89E7" w14:textId="77777777" w:rsidR="0026534D" w:rsidRPr="0048129B" w:rsidRDefault="0026534D" w:rsidP="0006350E">
            <w:pPr>
              <w:tabs>
                <w:tab w:val="clear" w:pos="-189"/>
                <w:tab w:val="left" w:pos="-144"/>
              </w:tabs>
              <w:jc w:val="center"/>
              <w:rPr>
                <w:b/>
                <w:sz w:val="22"/>
                <w:szCs w:val="22"/>
              </w:rPr>
            </w:pPr>
            <w:r w:rsidRPr="0048129B">
              <w:rPr>
                <w:b/>
                <w:sz w:val="22"/>
                <w:szCs w:val="22"/>
              </w:rPr>
              <w:t>S</w:t>
            </w:r>
          </w:p>
        </w:tc>
        <w:tc>
          <w:tcPr>
            <w:tcW w:w="2976" w:type="dxa"/>
            <w:tcBorders>
              <w:top w:val="dotted" w:sz="4" w:space="0" w:color="auto"/>
              <w:left w:val="dotted" w:sz="4" w:space="0" w:color="auto"/>
              <w:bottom w:val="dotted" w:sz="4" w:space="0" w:color="auto"/>
            </w:tcBorders>
            <w:vAlign w:val="center"/>
          </w:tcPr>
          <w:p w14:paraId="6FFBEDE1"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3546030" w14:textId="77777777" w:rsidTr="009429AB">
        <w:tc>
          <w:tcPr>
            <w:tcW w:w="959" w:type="dxa"/>
            <w:tcBorders>
              <w:top w:val="dotted" w:sz="4" w:space="0" w:color="auto"/>
              <w:right w:val="dotted" w:sz="4" w:space="0" w:color="auto"/>
            </w:tcBorders>
            <w:vAlign w:val="center"/>
          </w:tcPr>
          <w:p w14:paraId="2CA6A308"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36EECF36"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07BBF042"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00FC6E0" w14:textId="77777777" w:rsidR="0026534D" w:rsidRPr="0048129B" w:rsidRDefault="0026534D" w:rsidP="0006350E">
            <w:pPr>
              <w:tabs>
                <w:tab w:val="clear" w:pos="-189"/>
                <w:tab w:val="left" w:pos="-144"/>
              </w:tabs>
              <w:jc w:val="center"/>
              <w:rPr>
                <w:b/>
                <w:sz w:val="22"/>
                <w:szCs w:val="22"/>
              </w:rPr>
            </w:pPr>
            <w:r w:rsidRPr="0048129B">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1FF128E3" w14:textId="77777777" w:rsidR="0026534D" w:rsidRPr="0048129B" w:rsidRDefault="0026534D" w:rsidP="0006350E">
            <w:pPr>
              <w:tabs>
                <w:tab w:val="clear" w:pos="-189"/>
                <w:tab w:val="left" w:pos="-144"/>
              </w:tabs>
              <w:jc w:val="center"/>
              <w:rPr>
                <w:b/>
                <w:sz w:val="22"/>
                <w:szCs w:val="22"/>
              </w:rPr>
            </w:pPr>
            <w:r w:rsidRPr="0048129B">
              <w:rPr>
                <w:b/>
                <w:sz w:val="22"/>
                <w:szCs w:val="22"/>
              </w:rPr>
              <w:t>S</w:t>
            </w:r>
          </w:p>
        </w:tc>
        <w:tc>
          <w:tcPr>
            <w:tcW w:w="2976" w:type="dxa"/>
            <w:tcBorders>
              <w:top w:val="dotted" w:sz="4" w:space="0" w:color="auto"/>
              <w:left w:val="dotted" w:sz="4" w:space="0" w:color="auto"/>
            </w:tcBorders>
            <w:vAlign w:val="center"/>
          </w:tcPr>
          <w:p w14:paraId="36FEB5B0" w14:textId="77777777" w:rsidR="0026534D" w:rsidRDefault="0026534D" w:rsidP="00B00FA8">
            <w:pPr>
              <w:tabs>
                <w:tab w:val="clear" w:pos="-189"/>
                <w:tab w:val="left" w:pos="-144"/>
              </w:tabs>
              <w:jc w:val="left"/>
            </w:pPr>
          </w:p>
        </w:tc>
      </w:tr>
      <w:tr w:rsidR="00E16FB8" w:rsidRPr="003B0F4F" w14:paraId="36275A8A" w14:textId="77777777" w:rsidTr="009429AB">
        <w:tc>
          <w:tcPr>
            <w:tcW w:w="959" w:type="dxa"/>
            <w:tcBorders>
              <w:bottom w:val="single" w:sz="4" w:space="0" w:color="auto"/>
            </w:tcBorders>
            <w:shd w:val="clear" w:color="auto" w:fill="EEECE1" w:themeFill="background2"/>
            <w:vAlign w:val="center"/>
          </w:tcPr>
          <w:p w14:paraId="6C964F70" w14:textId="77777777" w:rsidR="00E16FB8" w:rsidRPr="003B0F4F" w:rsidRDefault="00E16FB8" w:rsidP="00EB725D">
            <w:pPr>
              <w:jc w:val="left"/>
              <w:rPr>
                <w:b/>
                <w:sz w:val="24"/>
              </w:rPr>
            </w:pPr>
            <w:r w:rsidRPr="003B0F4F">
              <w:rPr>
                <w:b/>
                <w:sz w:val="24"/>
              </w:rPr>
              <w:t>1.5</w:t>
            </w:r>
          </w:p>
        </w:tc>
        <w:tc>
          <w:tcPr>
            <w:tcW w:w="13324" w:type="dxa"/>
            <w:gridSpan w:val="5"/>
            <w:tcBorders>
              <w:bottom w:val="single" w:sz="4" w:space="0" w:color="auto"/>
            </w:tcBorders>
            <w:shd w:val="clear" w:color="auto" w:fill="EEECE1" w:themeFill="background2"/>
            <w:vAlign w:val="center"/>
          </w:tcPr>
          <w:p w14:paraId="641A94B8" w14:textId="77777777" w:rsidR="00E16FB8" w:rsidRPr="003B0F4F" w:rsidRDefault="00E16FB8" w:rsidP="00EB725D">
            <w:pPr>
              <w:jc w:val="left"/>
              <w:rPr>
                <w:b/>
                <w:sz w:val="24"/>
              </w:rPr>
            </w:pPr>
            <w:r w:rsidRPr="003B0F4F">
              <w:rPr>
                <w:b/>
                <w:sz w:val="24"/>
              </w:rPr>
              <w:t>VIE E USCITE DI EMERGENZA</w:t>
            </w:r>
          </w:p>
        </w:tc>
      </w:tr>
      <w:tr w:rsidR="009429AB" w14:paraId="11716AFA" w14:textId="77777777" w:rsidTr="009429AB">
        <w:tc>
          <w:tcPr>
            <w:tcW w:w="959" w:type="dxa"/>
            <w:tcBorders>
              <w:bottom w:val="dotted" w:sz="4" w:space="0" w:color="auto"/>
              <w:right w:val="dotted" w:sz="4" w:space="0" w:color="auto"/>
            </w:tcBorders>
            <w:vAlign w:val="center"/>
          </w:tcPr>
          <w:p w14:paraId="467EB968"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27AA4536"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A18DDC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1C97E28" w14:textId="77777777" w:rsidR="00D15888" w:rsidRPr="0048129B" w:rsidRDefault="00D15888" w:rsidP="0006350E">
            <w:pPr>
              <w:jc w:val="center"/>
              <w:rPr>
                <w:b/>
                <w:sz w:val="22"/>
                <w:szCs w:val="22"/>
              </w:rPr>
            </w:pPr>
            <w:r w:rsidRPr="0048129B">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380AA3B7" w14:textId="77777777" w:rsidR="00D15888" w:rsidRPr="0048129B" w:rsidRDefault="00D15888" w:rsidP="0006350E">
            <w:pPr>
              <w:jc w:val="center"/>
              <w:rPr>
                <w:b/>
                <w:sz w:val="22"/>
                <w:szCs w:val="22"/>
              </w:rPr>
            </w:pPr>
            <w:r w:rsidRPr="0048129B">
              <w:rPr>
                <w:b/>
                <w:sz w:val="22"/>
                <w:szCs w:val="22"/>
              </w:rPr>
              <w:t>S</w:t>
            </w:r>
          </w:p>
        </w:tc>
        <w:tc>
          <w:tcPr>
            <w:tcW w:w="2976" w:type="dxa"/>
            <w:vMerge w:val="restart"/>
            <w:tcBorders>
              <w:left w:val="dotted" w:sz="4" w:space="0" w:color="auto"/>
              <w:bottom w:val="dotted" w:sz="4" w:space="0" w:color="auto"/>
            </w:tcBorders>
            <w:vAlign w:val="center"/>
          </w:tcPr>
          <w:p w14:paraId="30D7AA69" w14:textId="77777777" w:rsidR="00D15888" w:rsidRPr="00E63AF7" w:rsidRDefault="00D15888" w:rsidP="00EB725D">
            <w:pPr>
              <w:jc w:val="left"/>
            </w:pPr>
          </w:p>
        </w:tc>
      </w:tr>
      <w:tr w:rsidR="009429AB" w14:paraId="7CCC316A" w14:textId="77777777" w:rsidTr="009429AB">
        <w:tc>
          <w:tcPr>
            <w:tcW w:w="959" w:type="dxa"/>
            <w:tcBorders>
              <w:top w:val="dotted" w:sz="4" w:space="0" w:color="auto"/>
              <w:bottom w:val="dotted" w:sz="4" w:space="0" w:color="auto"/>
              <w:right w:val="dotted" w:sz="4" w:space="0" w:color="auto"/>
            </w:tcBorders>
            <w:vAlign w:val="center"/>
          </w:tcPr>
          <w:p w14:paraId="3E24C8BF"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F7A094F"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196D064"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FF1C98" w14:textId="77777777" w:rsidR="005C0F92" w:rsidRPr="0048129B"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072C0D" w14:textId="77777777" w:rsidR="005C0F92" w:rsidRPr="0048129B"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48A21919" w14:textId="77777777" w:rsidR="005C0F92" w:rsidRDefault="005C0F92" w:rsidP="00EB725D">
            <w:pPr>
              <w:jc w:val="left"/>
            </w:pPr>
          </w:p>
        </w:tc>
      </w:tr>
      <w:tr w:rsidR="009429AB" w14:paraId="1BE4C5BF" w14:textId="77777777" w:rsidTr="009429AB">
        <w:tc>
          <w:tcPr>
            <w:tcW w:w="959" w:type="dxa"/>
            <w:tcBorders>
              <w:top w:val="dotted" w:sz="4" w:space="0" w:color="auto"/>
              <w:bottom w:val="dotted" w:sz="4" w:space="0" w:color="auto"/>
              <w:right w:val="dotted" w:sz="4" w:space="0" w:color="auto"/>
            </w:tcBorders>
            <w:vAlign w:val="center"/>
          </w:tcPr>
          <w:p w14:paraId="1854F768"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7A23216"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BD18F9B"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8601FE" w14:textId="77777777" w:rsidR="005C0F92" w:rsidRPr="0048129B"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F3CABC7" w14:textId="77777777" w:rsidR="005C0F92" w:rsidRPr="0048129B"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5B08B5D1" w14:textId="77777777" w:rsidR="005C0F92" w:rsidRDefault="005C0F92" w:rsidP="00EB725D">
            <w:pPr>
              <w:jc w:val="left"/>
            </w:pPr>
          </w:p>
        </w:tc>
      </w:tr>
      <w:tr w:rsidR="009429AB" w14:paraId="071C7F46" w14:textId="77777777" w:rsidTr="009429AB">
        <w:tc>
          <w:tcPr>
            <w:tcW w:w="959" w:type="dxa"/>
            <w:tcBorders>
              <w:top w:val="dotted" w:sz="4" w:space="0" w:color="auto"/>
              <w:bottom w:val="dotted" w:sz="4" w:space="0" w:color="auto"/>
              <w:right w:val="dotted" w:sz="4" w:space="0" w:color="auto"/>
            </w:tcBorders>
            <w:vAlign w:val="center"/>
          </w:tcPr>
          <w:p w14:paraId="1857FF12"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2DE1A11F"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DEB4A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9C6F4" w14:textId="77777777" w:rsidR="005C0F92" w:rsidRPr="0048129B"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1F511A" w14:textId="77777777" w:rsidR="005C0F92" w:rsidRPr="0048129B"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65F9C3DC" w14:textId="77777777" w:rsidR="005C0F92" w:rsidRPr="00361E80" w:rsidRDefault="005C0F92" w:rsidP="00EB725D">
            <w:pPr>
              <w:jc w:val="left"/>
            </w:pPr>
          </w:p>
        </w:tc>
      </w:tr>
      <w:tr w:rsidR="009429AB" w14:paraId="0F219B15" w14:textId="77777777" w:rsidTr="009429AB">
        <w:tc>
          <w:tcPr>
            <w:tcW w:w="959" w:type="dxa"/>
            <w:tcBorders>
              <w:top w:val="dotted" w:sz="4" w:space="0" w:color="auto"/>
              <w:bottom w:val="dotted" w:sz="4" w:space="0" w:color="auto"/>
              <w:right w:val="dotted" w:sz="4" w:space="0" w:color="auto"/>
            </w:tcBorders>
            <w:vAlign w:val="center"/>
          </w:tcPr>
          <w:p w14:paraId="7777ACB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6560DB1A"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5023141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3B1409" w14:textId="77777777" w:rsidR="005C0F92" w:rsidRPr="0048129B"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2C75D1" w14:textId="77777777" w:rsidR="005C0F92" w:rsidRPr="0048129B"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664355AD" w14:textId="77777777" w:rsidR="005C0F92" w:rsidRPr="00361E80" w:rsidRDefault="005C0F92" w:rsidP="00EB725D">
            <w:pPr>
              <w:jc w:val="left"/>
            </w:pPr>
          </w:p>
        </w:tc>
      </w:tr>
      <w:tr w:rsidR="009429AB" w14:paraId="7E2B0AB8" w14:textId="77777777" w:rsidTr="009429AB">
        <w:tc>
          <w:tcPr>
            <w:tcW w:w="959" w:type="dxa"/>
            <w:tcBorders>
              <w:top w:val="dotted" w:sz="4" w:space="0" w:color="auto"/>
              <w:bottom w:val="dotted" w:sz="4" w:space="0" w:color="auto"/>
              <w:right w:val="dotted" w:sz="4" w:space="0" w:color="auto"/>
            </w:tcBorders>
            <w:vAlign w:val="center"/>
          </w:tcPr>
          <w:p w14:paraId="538DF487"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50C6261"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0E93E377"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5B1047" w14:textId="77777777" w:rsidR="00D15888" w:rsidRPr="0048129B" w:rsidRDefault="00D15888" w:rsidP="0006350E">
            <w:pPr>
              <w:jc w:val="center"/>
              <w:rPr>
                <w:b/>
                <w:sz w:val="22"/>
                <w:szCs w:val="22"/>
              </w:rPr>
            </w:pPr>
            <w:r w:rsidRPr="004812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00A88" w14:textId="77777777" w:rsidR="00D15888" w:rsidRPr="0048129B" w:rsidRDefault="00D15888" w:rsidP="0006350E">
            <w:pPr>
              <w:jc w:val="center"/>
              <w:rPr>
                <w:b/>
                <w:sz w:val="22"/>
                <w:szCs w:val="22"/>
              </w:rPr>
            </w:pPr>
            <w:r w:rsidRPr="0048129B">
              <w:rPr>
                <w:b/>
                <w:sz w:val="22"/>
                <w:szCs w:val="22"/>
              </w:rPr>
              <w:t>S</w:t>
            </w:r>
          </w:p>
        </w:tc>
        <w:tc>
          <w:tcPr>
            <w:tcW w:w="2976" w:type="dxa"/>
            <w:tcBorders>
              <w:top w:val="dotted" w:sz="4" w:space="0" w:color="auto"/>
              <w:left w:val="dotted" w:sz="4" w:space="0" w:color="auto"/>
              <w:bottom w:val="dotted" w:sz="4" w:space="0" w:color="auto"/>
            </w:tcBorders>
            <w:vAlign w:val="center"/>
          </w:tcPr>
          <w:p w14:paraId="102D7A28"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711725A6" w14:textId="77777777" w:rsidTr="009429AB">
        <w:tc>
          <w:tcPr>
            <w:tcW w:w="959" w:type="dxa"/>
            <w:tcBorders>
              <w:top w:val="dotted" w:sz="4" w:space="0" w:color="auto"/>
              <w:bottom w:val="dotted" w:sz="4" w:space="0" w:color="auto"/>
              <w:right w:val="dotted" w:sz="4" w:space="0" w:color="auto"/>
            </w:tcBorders>
            <w:vAlign w:val="center"/>
          </w:tcPr>
          <w:p w14:paraId="5F3E0CE4"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7B478D0E"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584C67F"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22F03A" w14:textId="77777777" w:rsidR="00700F46" w:rsidRPr="0048129B" w:rsidRDefault="00700F46" w:rsidP="0006350E">
            <w:pPr>
              <w:jc w:val="center"/>
              <w:rPr>
                <w:b/>
                <w:sz w:val="22"/>
                <w:szCs w:val="22"/>
              </w:rPr>
            </w:pPr>
            <w:r w:rsidRPr="004812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1C39F85" w14:textId="77777777" w:rsidR="00700F46" w:rsidRPr="0048129B" w:rsidRDefault="00700F46" w:rsidP="0006350E">
            <w:pPr>
              <w:jc w:val="center"/>
              <w:rPr>
                <w:b/>
                <w:sz w:val="22"/>
                <w:szCs w:val="22"/>
              </w:rPr>
            </w:pPr>
            <w:r w:rsidRPr="0048129B">
              <w:rPr>
                <w:b/>
                <w:sz w:val="22"/>
                <w:szCs w:val="22"/>
              </w:rPr>
              <w:t>S</w:t>
            </w:r>
          </w:p>
        </w:tc>
        <w:tc>
          <w:tcPr>
            <w:tcW w:w="2976" w:type="dxa"/>
            <w:tcBorders>
              <w:top w:val="dotted" w:sz="4" w:space="0" w:color="auto"/>
              <w:left w:val="dotted" w:sz="4" w:space="0" w:color="auto"/>
              <w:bottom w:val="dotted" w:sz="4" w:space="0" w:color="auto"/>
            </w:tcBorders>
            <w:vAlign w:val="center"/>
          </w:tcPr>
          <w:p w14:paraId="20F454FC"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ECD17D3" w14:textId="77777777" w:rsidTr="009429AB">
        <w:tc>
          <w:tcPr>
            <w:tcW w:w="959" w:type="dxa"/>
            <w:tcBorders>
              <w:top w:val="dotted" w:sz="4" w:space="0" w:color="auto"/>
              <w:bottom w:val="dotted" w:sz="4" w:space="0" w:color="auto"/>
              <w:right w:val="dotted" w:sz="4" w:space="0" w:color="auto"/>
            </w:tcBorders>
            <w:vAlign w:val="center"/>
          </w:tcPr>
          <w:p w14:paraId="59758301"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463619D6"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6461DA14"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DE0DA" w14:textId="77777777" w:rsidR="00700F46" w:rsidRPr="0048129B" w:rsidRDefault="00700F46" w:rsidP="0006350E">
            <w:pPr>
              <w:jc w:val="center"/>
              <w:rPr>
                <w:b/>
                <w:sz w:val="22"/>
                <w:szCs w:val="22"/>
              </w:rPr>
            </w:pPr>
            <w:r w:rsidRPr="004812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3CBAC7" w14:textId="77777777" w:rsidR="00700F46" w:rsidRPr="0048129B" w:rsidRDefault="00700F46" w:rsidP="0006350E">
            <w:pPr>
              <w:jc w:val="center"/>
              <w:rPr>
                <w:b/>
                <w:sz w:val="22"/>
                <w:szCs w:val="22"/>
              </w:rPr>
            </w:pPr>
            <w:r w:rsidRPr="0048129B">
              <w:rPr>
                <w:b/>
                <w:sz w:val="22"/>
                <w:szCs w:val="22"/>
              </w:rPr>
              <w:t>S</w:t>
            </w:r>
          </w:p>
        </w:tc>
        <w:tc>
          <w:tcPr>
            <w:tcW w:w="2976" w:type="dxa"/>
            <w:tcBorders>
              <w:top w:val="dotted" w:sz="4" w:space="0" w:color="auto"/>
              <w:left w:val="dotted" w:sz="4" w:space="0" w:color="auto"/>
              <w:bottom w:val="dotted" w:sz="4" w:space="0" w:color="auto"/>
            </w:tcBorders>
            <w:vAlign w:val="center"/>
          </w:tcPr>
          <w:p w14:paraId="2D9BF3E8"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440CFDB8" w14:textId="77777777" w:rsidTr="009429AB">
        <w:tc>
          <w:tcPr>
            <w:tcW w:w="959" w:type="dxa"/>
            <w:tcBorders>
              <w:top w:val="dotted" w:sz="4" w:space="0" w:color="auto"/>
              <w:bottom w:val="dotted" w:sz="4" w:space="0" w:color="auto"/>
              <w:right w:val="dotted" w:sz="4" w:space="0" w:color="auto"/>
            </w:tcBorders>
            <w:vAlign w:val="center"/>
          </w:tcPr>
          <w:p w14:paraId="55849EFB"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3A02C613"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109299FF"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627EFD" w14:textId="77777777" w:rsidR="00700F46" w:rsidRPr="0048129B" w:rsidRDefault="00700F46" w:rsidP="0006350E">
            <w:pPr>
              <w:jc w:val="center"/>
              <w:rPr>
                <w:b/>
                <w:sz w:val="22"/>
                <w:szCs w:val="22"/>
              </w:rPr>
            </w:pPr>
            <w:r w:rsidRPr="004812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886072" w14:textId="77777777" w:rsidR="00700F46" w:rsidRPr="0048129B" w:rsidRDefault="00700F46" w:rsidP="0006350E">
            <w:pPr>
              <w:jc w:val="center"/>
              <w:rPr>
                <w:b/>
                <w:sz w:val="22"/>
                <w:szCs w:val="22"/>
              </w:rPr>
            </w:pPr>
            <w:r w:rsidRPr="0048129B">
              <w:rPr>
                <w:b/>
                <w:sz w:val="22"/>
                <w:szCs w:val="22"/>
              </w:rPr>
              <w:t>S</w:t>
            </w:r>
          </w:p>
        </w:tc>
        <w:tc>
          <w:tcPr>
            <w:tcW w:w="2976" w:type="dxa"/>
            <w:tcBorders>
              <w:top w:val="dotted" w:sz="4" w:space="0" w:color="auto"/>
              <w:left w:val="dotted" w:sz="4" w:space="0" w:color="auto"/>
              <w:bottom w:val="dotted" w:sz="4" w:space="0" w:color="auto"/>
            </w:tcBorders>
            <w:vAlign w:val="center"/>
          </w:tcPr>
          <w:p w14:paraId="08031E46"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260F68E1" w14:textId="77777777" w:rsidTr="0048129B">
        <w:tc>
          <w:tcPr>
            <w:tcW w:w="959" w:type="dxa"/>
            <w:tcBorders>
              <w:top w:val="dotted" w:sz="4" w:space="0" w:color="auto"/>
              <w:bottom w:val="dotted" w:sz="4" w:space="0" w:color="auto"/>
              <w:right w:val="dotted" w:sz="4" w:space="0" w:color="auto"/>
            </w:tcBorders>
            <w:vAlign w:val="center"/>
          </w:tcPr>
          <w:p w14:paraId="50C314B1"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5CED86D7" w14:textId="77777777" w:rsidR="00700F46" w:rsidRPr="00640B24" w:rsidRDefault="00700F46" w:rsidP="00700F46">
            <w:r w:rsidRPr="00640B24">
              <w:t xml:space="preserve">Qualora le uscite di emergenza siano dotate di porte, queste devono essere </w:t>
            </w:r>
            <w:r w:rsidRPr="00640B24">
              <w:lastRenderedPageBreak/>
              <w:t xml:space="preserve">apribili nel verso dell'esodo e, qualora siano chiuse, devono poter essere aperte facilmente ed immediatamente da parte di qualsiasi persona che abbia bisogno di utilizzarle in caso di emergenza. </w:t>
            </w:r>
          </w:p>
          <w:p w14:paraId="7F1CC6A9"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650130C7" w14:textId="77777777" w:rsidR="00700F46" w:rsidRPr="00640B24" w:rsidRDefault="00BC6A38" w:rsidP="00700F46">
            <w:pPr>
              <w:jc w:val="left"/>
            </w:pPr>
            <w:r>
              <w:lastRenderedPageBreak/>
              <w:t xml:space="preserve">Presente una doppia porta/bussola; il </w:t>
            </w:r>
            <w:r>
              <w:lastRenderedPageBreak/>
              <w:t xml:space="preserve">serramento esterno con apertura verso l’interno dei locali e quello interno con apertura verso l’eterno </w:t>
            </w:r>
            <w:r w:rsidRPr="0048129B">
              <w:t>e dotato di maniglione antipanico</w:t>
            </w:r>
            <w:r w:rsidR="00680E28" w:rsidRPr="0048129B">
              <w:t>.</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0229A94" w14:textId="77777777" w:rsidR="00700F46" w:rsidRPr="0048129B" w:rsidRDefault="00700F46" w:rsidP="0006350E">
            <w:pPr>
              <w:jc w:val="center"/>
              <w:rPr>
                <w:b/>
                <w:sz w:val="22"/>
                <w:szCs w:val="22"/>
              </w:rPr>
            </w:pPr>
            <w:r w:rsidRPr="0048129B">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831015" w14:textId="77777777" w:rsidR="00700F46" w:rsidRPr="0048129B" w:rsidRDefault="0048129B"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65D6C30E" w14:textId="77777777" w:rsidR="009E2C6F" w:rsidRPr="0048129B" w:rsidRDefault="00700F46" w:rsidP="00700F46">
            <w:pPr>
              <w:jc w:val="left"/>
            </w:pPr>
            <w:r w:rsidRPr="0048129B">
              <w:t xml:space="preserve">La porta </w:t>
            </w:r>
            <w:r w:rsidR="00680E28" w:rsidRPr="0048129B">
              <w:t xml:space="preserve">esterna </w:t>
            </w:r>
            <w:r w:rsidRPr="0048129B">
              <w:t xml:space="preserve">di ingresso alla </w:t>
            </w:r>
            <w:r w:rsidRPr="0048129B">
              <w:lastRenderedPageBreak/>
              <w:t>Sede</w:t>
            </w:r>
            <w:r w:rsidR="009E2C6F" w:rsidRPr="0048129B">
              <w:t>,</w:t>
            </w:r>
            <w:r w:rsidRPr="0048129B">
              <w:t xml:space="preserve"> durante l’apertura degli uffici</w:t>
            </w:r>
            <w:r w:rsidR="009E2C6F" w:rsidRPr="0048129B">
              <w:t>,</w:t>
            </w:r>
            <w:r w:rsidR="00F56C9E" w:rsidRPr="0048129B">
              <w:t xml:space="preserve"> deve restare aperta e apribile tramite sistema meccanico.</w:t>
            </w:r>
          </w:p>
          <w:p w14:paraId="0BF95D5B" w14:textId="77777777" w:rsidR="00210662" w:rsidRPr="0048129B" w:rsidRDefault="0048129B" w:rsidP="00700F46">
            <w:pPr>
              <w:jc w:val="left"/>
            </w:pPr>
            <w:r w:rsidRPr="0048129B">
              <w:t>La porta d’accesso al condominio durante le principali ore della giornata è aperta (presenza di portineria).</w:t>
            </w:r>
          </w:p>
        </w:tc>
      </w:tr>
      <w:tr w:rsidR="009429AB" w14:paraId="586BD577" w14:textId="77777777" w:rsidTr="00D27E96">
        <w:tc>
          <w:tcPr>
            <w:tcW w:w="959" w:type="dxa"/>
            <w:tcBorders>
              <w:top w:val="dotted" w:sz="4" w:space="0" w:color="auto"/>
              <w:bottom w:val="dotted" w:sz="4" w:space="0" w:color="auto"/>
              <w:right w:val="dotted" w:sz="4" w:space="0" w:color="auto"/>
            </w:tcBorders>
            <w:vAlign w:val="center"/>
          </w:tcPr>
          <w:p w14:paraId="059674F6" w14:textId="77777777" w:rsidR="00700F46" w:rsidRPr="00202D79" w:rsidRDefault="00700F46" w:rsidP="00700F46">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125DA26E"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1A965116"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0546DE" w14:textId="77777777" w:rsidR="00700F46" w:rsidRPr="00D27E96" w:rsidRDefault="00700F46" w:rsidP="0006350E">
            <w:pPr>
              <w:jc w:val="center"/>
              <w:rPr>
                <w:sz w:val="22"/>
                <w:szCs w:val="22"/>
              </w:rPr>
            </w:pPr>
            <w:r w:rsidRPr="00D27E9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1404D79" w14:textId="77777777" w:rsidR="00700F46" w:rsidRPr="00D27E96" w:rsidRDefault="00D27E96" w:rsidP="0006350E">
            <w:pPr>
              <w:jc w:val="center"/>
              <w:rPr>
                <w:b/>
                <w:sz w:val="22"/>
                <w:szCs w:val="22"/>
              </w:rPr>
            </w:pPr>
            <w:r w:rsidRPr="00D27E96">
              <w:rPr>
                <w:b/>
                <w:sz w:val="22"/>
                <w:szCs w:val="22"/>
              </w:rPr>
              <w:t>S</w:t>
            </w:r>
          </w:p>
        </w:tc>
        <w:tc>
          <w:tcPr>
            <w:tcW w:w="2976" w:type="dxa"/>
            <w:tcBorders>
              <w:top w:val="dotted" w:sz="4" w:space="0" w:color="auto"/>
              <w:left w:val="dotted" w:sz="4" w:space="0" w:color="auto"/>
              <w:bottom w:val="dotted" w:sz="4" w:space="0" w:color="auto"/>
            </w:tcBorders>
            <w:vAlign w:val="center"/>
          </w:tcPr>
          <w:p w14:paraId="1AB54EEB" w14:textId="77777777" w:rsidR="00700F46" w:rsidRDefault="00700F46" w:rsidP="00700F46">
            <w:pPr>
              <w:jc w:val="left"/>
            </w:pPr>
            <w:r>
              <w:t>La porta di accesso alla Sede, dotata di meccanismo elettrico di apertura, è apribile manualmente dall’interno</w:t>
            </w:r>
            <w:r w:rsidR="00210662">
              <w:t xml:space="preserve"> tramite sistema meccanico.</w:t>
            </w:r>
          </w:p>
          <w:p w14:paraId="0CE74789" w14:textId="77777777" w:rsidR="00210662" w:rsidRPr="00202D79" w:rsidRDefault="00D27E96" w:rsidP="00700F46">
            <w:pPr>
              <w:jc w:val="left"/>
            </w:pPr>
            <w:r w:rsidRPr="00765852">
              <w:t>Le vie di fuga per le parti comuni corrispondono all’uscita condominiale su strada.</w:t>
            </w:r>
          </w:p>
        </w:tc>
      </w:tr>
      <w:tr w:rsidR="009429AB" w14:paraId="53F7019F" w14:textId="77777777" w:rsidTr="009429AB">
        <w:tc>
          <w:tcPr>
            <w:tcW w:w="959" w:type="dxa"/>
            <w:tcBorders>
              <w:top w:val="dotted" w:sz="4" w:space="0" w:color="auto"/>
              <w:bottom w:val="dotted" w:sz="4" w:space="0" w:color="auto"/>
              <w:right w:val="dotted" w:sz="4" w:space="0" w:color="auto"/>
            </w:tcBorders>
            <w:vAlign w:val="center"/>
          </w:tcPr>
          <w:p w14:paraId="3938D07E"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418F7B26"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3F713015"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39348E" w14:textId="77777777" w:rsidR="00700F46" w:rsidRPr="00D27E96" w:rsidRDefault="00700F46" w:rsidP="0006350E">
            <w:pPr>
              <w:jc w:val="center"/>
              <w:rPr>
                <w:sz w:val="22"/>
                <w:szCs w:val="22"/>
              </w:rPr>
            </w:pPr>
            <w:r w:rsidRPr="00D27E9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540B4049" w14:textId="77777777" w:rsidR="00700F46" w:rsidRPr="00D27E96" w:rsidRDefault="0006143E" w:rsidP="0006350E">
            <w:pPr>
              <w:jc w:val="center"/>
              <w:rPr>
                <w:b/>
                <w:sz w:val="22"/>
                <w:szCs w:val="22"/>
              </w:rPr>
            </w:pPr>
            <w:r w:rsidRPr="00D27E96">
              <w:rPr>
                <w:b/>
                <w:sz w:val="22"/>
                <w:szCs w:val="22"/>
              </w:rPr>
              <w:t>X</w:t>
            </w:r>
          </w:p>
        </w:tc>
        <w:tc>
          <w:tcPr>
            <w:tcW w:w="2976" w:type="dxa"/>
            <w:tcBorders>
              <w:top w:val="dotted" w:sz="4" w:space="0" w:color="auto"/>
              <w:left w:val="dotted" w:sz="4" w:space="0" w:color="auto"/>
              <w:bottom w:val="dotted" w:sz="4" w:space="0" w:color="auto"/>
            </w:tcBorders>
            <w:vAlign w:val="center"/>
          </w:tcPr>
          <w:p w14:paraId="1B049157" w14:textId="77777777"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2CC249F3" w14:textId="77777777" w:rsidR="00210662" w:rsidRPr="00202D79" w:rsidRDefault="00210662" w:rsidP="00700F46">
            <w:pPr>
              <w:jc w:val="left"/>
            </w:pPr>
            <w:r w:rsidRPr="0006143E">
              <w:t>Non presente negli spazi condominiali comuni.</w:t>
            </w:r>
          </w:p>
        </w:tc>
      </w:tr>
      <w:tr w:rsidR="009429AB" w14:paraId="72BD150A" w14:textId="77777777" w:rsidTr="00D27E96">
        <w:tc>
          <w:tcPr>
            <w:tcW w:w="959" w:type="dxa"/>
            <w:tcBorders>
              <w:top w:val="dotted" w:sz="4" w:space="0" w:color="auto"/>
              <w:bottom w:val="dotted" w:sz="4" w:space="0" w:color="auto"/>
              <w:right w:val="dotted" w:sz="4" w:space="0" w:color="auto"/>
            </w:tcBorders>
            <w:vAlign w:val="center"/>
          </w:tcPr>
          <w:p w14:paraId="7B88AA4A"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5198FD92" w14:textId="77777777" w:rsidR="00700F46" w:rsidRPr="00202D79" w:rsidRDefault="00700F46" w:rsidP="00700F46">
            <w:pPr>
              <w:jc w:val="left"/>
            </w:pPr>
            <w:r w:rsidRPr="00E3705C">
              <w:t>Le vie e le uscite di emergenza che richiedono un'illuminazione devono essere dotate di un'illuminazione di sicurezza di 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540195E"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1B8FBA" w14:textId="77777777" w:rsidR="00700F46" w:rsidRPr="00D27E96" w:rsidRDefault="00700F46" w:rsidP="0006350E">
            <w:pPr>
              <w:jc w:val="center"/>
              <w:rPr>
                <w:sz w:val="22"/>
                <w:szCs w:val="22"/>
              </w:rPr>
            </w:pPr>
            <w:r w:rsidRPr="00D27E9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000F0F" w14:textId="77777777" w:rsidR="00700F46" w:rsidRPr="00D27E96" w:rsidRDefault="00D27E96"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340C3FBA" w14:textId="77777777" w:rsidR="00753C18" w:rsidRPr="00D27E96" w:rsidRDefault="00753C18" w:rsidP="00700F46">
            <w:pPr>
              <w:jc w:val="left"/>
              <w:rPr>
                <w:rFonts w:eastAsiaTheme="minorHAnsi"/>
                <w:lang w:eastAsia="en-US"/>
              </w:rPr>
            </w:pPr>
            <w:r>
              <w:rPr>
                <w:rFonts w:eastAsiaTheme="minorHAnsi"/>
                <w:lang w:eastAsia="en-US"/>
              </w:rPr>
              <w:t>Illuminazione di emergenza minima prevista dal DM.22.02.06 (2 lux percorsi 5 lux porte di uscita).</w:t>
            </w:r>
          </w:p>
        </w:tc>
      </w:tr>
      <w:tr w:rsidR="009429AB" w14:paraId="0CF7CFAD" w14:textId="77777777" w:rsidTr="00D27E96">
        <w:trPr>
          <w:trHeight w:val="718"/>
        </w:trPr>
        <w:tc>
          <w:tcPr>
            <w:tcW w:w="959" w:type="dxa"/>
            <w:tcBorders>
              <w:top w:val="dotted" w:sz="4" w:space="0" w:color="auto"/>
              <w:bottom w:val="dotted" w:sz="4" w:space="0" w:color="auto"/>
              <w:right w:val="dotted" w:sz="4" w:space="0" w:color="auto"/>
            </w:tcBorders>
            <w:vAlign w:val="center"/>
          </w:tcPr>
          <w:p w14:paraId="63F3F7FB" w14:textId="77777777" w:rsidR="00700F46" w:rsidRPr="000F561F" w:rsidRDefault="00700F46" w:rsidP="00700F46">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5420555" w14:textId="77777777" w:rsidR="00700F46" w:rsidRPr="000F561F" w:rsidRDefault="00700F46" w:rsidP="00700F46">
            <w:pPr>
              <w:jc w:val="left"/>
            </w:pPr>
            <w:r w:rsidRPr="000F561F">
              <w:t>Per i luoghi di lavoro già utilizzati prima del 1° gennaio 1993 non si applica la disposizione contenuta nel comma 4, ma gli stessi devono avere un numero sufficiente di vie ed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43DAB18D" w14:textId="77777777" w:rsidR="00700F46" w:rsidRPr="00202D79"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783FDC8" w14:textId="77777777" w:rsidR="00700F46" w:rsidRPr="00D27E96" w:rsidRDefault="00700F46" w:rsidP="0006350E">
            <w:pPr>
              <w:jc w:val="center"/>
              <w:rPr>
                <w:sz w:val="22"/>
                <w:szCs w:val="22"/>
              </w:rPr>
            </w:pPr>
            <w:r w:rsidRPr="00D27E9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644F91B" w14:textId="77777777" w:rsidR="00700F46" w:rsidRPr="00D27E96" w:rsidRDefault="00D27E96" w:rsidP="0006350E">
            <w:pPr>
              <w:jc w:val="center"/>
              <w:rPr>
                <w:b/>
                <w:sz w:val="22"/>
                <w:szCs w:val="22"/>
              </w:rPr>
            </w:pPr>
            <w:r>
              <w:rPr>
                <w:b/>
                <w:sz w:val="22"/>
                <w:szCs w:val="22"/>
              </w:rPr>
              <w:t>-</w:t>
            </w:r>
          </w:p>
        </w:tc>
        <w:tc>
          <w:tcPr>
            <w:tcW w:w="2976" w:type="dxa"/>
            <w:tcBorders>
              <w:top w:val="dotted" w:sz="4" w:space="0" w:color="auto"/>
              <w:left w:val="dotted" w:sz="4" w:space="0" w:color="auto"/>
              <w:bottom w:val="dotted" w:sz="4" w:space="0" w:color="auto"/>
            </w:tcBorders>
            <w:vAlign w:val="center"/>
          </w:tcPr>
          <w:p w14:paraId="7DF4E37C" w14:textId="77777777" w:rsidR="00700F46" w:rsidRPr="00202D79" w:rsidRDefault="00700F46" w:rsidP="00700F46">
            <w:pPr>
              <w:jc w:val="left"/>
            </w:pPr>
          </w:p>
        </w:tc>
      </w:tr>
      <w:tr w:rsidR="009429AB" w14:paraId="6A6C5CC1" w14:textId="77777777" w:rsidTr="00CD330E">
        <w:tc>
          <w:tcPr>
            <w:tcW w:w="959" w:type="dxa"/>
            <w:tcBorders>
              <w:top w:val="dotted" w:sz="4" w:space="0" w:color="auto"/>
              <w:bottom w:val="dotted" w:sz="4" w:space="0" w:color="auto"/>
              <w:right w:val="dotted" w:sz="4" w:space="0" w:color="auto"/>
            </w:tcBorders>
            <w:vAlign w:val="center"/>
          </w:tcPr>
          <w:p w14:paraId="66F23F3B" w14:textId="77777777" w:rsidR="00753C18" w:rsidRPr="00640B24" w:rsidRDefault="00753C18" w:rsidP="00700F46">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0D082F0" w14:textId="77777777" w:rsidR="00753C18" w:rsidRPr="000F561F" w:rsidRDefault="00B00FA8" w:rsidP="00700F46">
            <w:pPr>
              <w:jc w:val="left"/>
            </w:pPr>
            <w:r w:rsidRPr="00B00FA8">
              <w:t>Le aperture esistenti nel suolo o nel pavimento dei luoghi, degli ambienti di lavoro o di passaggio, comprese le fosse ed i pozzi, devono essere provviste di solide coperture o di parapetti normali, atti ad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2A5DD1DF" w14:textId="77777777" w:rsidR="00753C18" w:rsidRPr="00181DFC" w:rsidRDefault="0033055A" w:rsidP="00680E28">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EB2007A" w14:textId="77777777" w:rsidR="00753C18" w:rsidRPr="00D27E96" w:rsidRDefault="00753C18" w:rsidP="0006350E">
            <w:pPr>
              <w:jc w:val="center"/>
              <w:rPr>
                <w:b/>
                <w:sz w:val="22"/>
                <w:szCs w:val="22"/>
              </w:rPr>
            </w:pPr>
            <w:r w:rsidRPr="00D27E96">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D21969" w14:textId="77777777" w:rsidR="00753C18" w:rsidRPr="00D27E96" w:rsidRDefault="00CD330E" w:rsidP="0006350E">
            <w:pPr>
              <w:jc w:val="center"/>
              <w:rPr>
                <w:b/>
                <w:sz w:val="22"/>
                <w:szCs w:val="22"/>
              </w:rPr>
            </w:pPr>
            <w:r w:rsidRPr="00D27E96">
              <w:rPr>
                <w:b/>
                <w:sz w:val="22"/>
                <w:szCs w:val="22"/>
              </w:rPr>
              <w:t>-</w:t>
            </w:r>
          </w:p>
        </w:tc>
        <w:tc>
          <w:tcPr>
            <w:tcW w:w="2976" w:type="dxa"/>
            <w:tcBorders>
              <w:top w:val="dotted" w:sz="4" w:space="0" w:color="auto"/>
              <w:left w:val="dotted" w:sz="4" w:space="0" w:color="auto"/>
              <w:bottom w:val="dotted" w:sz="4" w:space="0" w:color="auto"/>
            </w:tcBorders>
            <w:vAlign w:val="center"/>
          </w:tcPr>
          <w:p w14:paraId="44FB30F8" w14:textId="77777777" w:rsidR="00CD330E" w:rsidRPr="00181DFC" w:rsidRDefault="00CD330E" w:rsidP="00B00FA8">
            <w:pPr>
              <w:jc w:val="left"/>
            </w:pPr>
          </w:p>
        </w:tc>
      </w:tr>
      <w:tr w:rsidR="009429AB" w14:paraId="057DAA8F" w14:textId="77777777" w:rsidTr="00D27E96">
        <w:tc>
          <w:tcPr>
            <w:tcW w:w="959" w:type="dxa"/>
            <w:tcBorders>
              <w:top w:val="dotted" w:sz="4" w:space="0" w:color="auto"/>
              <w:bottom w:val="dotted" w:sz="4" w:space="0" w:color="auto"/>
              <w:right w:val="dotted" w:sz="4" w:space="0" w:color="auto"/>
            </w:tcBorders>
            <w:vAlign w:val="center"/>
          </w:tcPr>
          <w:p w14:paraId="078A2146"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6D8CE94B" w14:textId="77777777" w:rsidR="00700F46" w:rsidRPr="00640B24" w:rsidRDefault="00700F46" w:rsidP="00700F46">
            <w:pPr>
              <w:jc w:val="left"/>
            </w:pPr>
            <w:r w:rsidRPr="000F561F">
              <w:t>Le aperture nelle pareti, che permettono il passaggio di una persona e che presentano pericolo di caduta per dislivelli superiori ad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0A5F5073"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5682F91" w14:textId="77777777" w:rsidR="00700F46" w:rsidRPr="00D27E96" w:rsidRDefault="00700F46" w:rsidP="0006350E">
            <w:pPr>
              <w:jc w:val="center"/>
              <w:rPr>
                <w:b/>
                <w:sz w:val="22"/>
                <w:szCs w:val="22"/>
              </w:rPr>
            </w:pPr>
            <w:r w:rsidRPr="00D27E9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7E9C407" w14:textId="77777777" w:rsidR="00700F46" w:rsidRPr="00D27E96" w:rsidRDefault="00D27E96"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1DA6542E" w14:textId="77777777" w:rsidR="00700F46" w:rsidRPr="006974F2" w:rsidRDefault="00700F46" w:rsidP="00700F46">
            <w:pPr>
              <w:jc w:val="left"/>
            </w:pPr>
          </w:p>
        </w:tc>
      </w:tr>
      <w:tr w:rsidR="009429AB" w14:paraId="357A33FE" w14:textId="77777777" w:rsidTr="00D27E96">
        <w:tc>
          <w:tcPr>
            <w:tcW w:w="959" w:type="dxa"/>
            <w:tcBorders>
              <w:top w:val="dotted" w:sz="4" w:space="0" w:color="auto"/>
              <w:right w:val="dotted" w:sz="4" w:space="0" w:color="auto"/>
            </w:tcBorders>
            <w:vAlign w:val="center"/>
          </w:tcPr>
          <w:p w14:paraId="3DB4A03B"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58A3F508"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B9E86A" w14:textId="77777777" w:rsidR="00700F46" w:rsidRPr="00590364" w:rsidRDefault="001C4A2B" w:rsidP="00700F46">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5B7C701" w14:textId="77777777" w:rsidR="00700F46" w:rsidRPr="00D27E96" w:rsidRDefault="00700F46" w:rsidP="0006350E">
            <w:pPr>
              <w:jc w:val="center"/>
              <w:rPr>
                <w:b/>
                <w:sz w:val="22"/>
                <w:szCs w:val="22"/>
              </w:rPr>
            </w:pPr>
            <w:r w:rsidRPr="00D27E96">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52D1CFB5" w14:textId="77777777" w:rsidR="00700F46" w:rsidRPr="00D27E96" w:rsidRDefault="00D27E96" w:rsidP="0006350E">
            <w:pPr>
              <w:jc w:val="center"/>
              <w:rPr>
                <w:b/>
                <w:sz w:val="22"/>
                <w:szCs w:val="22"/>
              </w:rPr>
            </w:pPr>
            <w:r>
              <w:rPr>
                <w:b/>
                <w:sz w:val="22"/>
                <w:szCs w:val="22"/>
              </w:rPr>
              <w:t>S</w:t>
            </w:r>
          </w:p>
        </w:tc>
        <w:tc>
          <w:tcPr>
            <w:tcW w:w="2976" w:type="dxa"/>
            <w:tcBorders>
              <w:top w:val="dotted" w:sz="4" w:space="0" w:color="auto"/>
              <w:left w:val="dotted" w:sz="4" w:space="0" w:color="auto"/>
            </w:tcBorders>
            <w:vAlign w:val="center"/>
          </w:tcPr>
          <w:p w14:paraId="01FA6BD0" w14:textId="77777777" w:rsidR="001C4A2B" w:rsidRDefault="00700F46" w:rsidP="00700F46">
            <w:pPr>
              <w:jc w:val="left"/>
            </w:pPr>
            <w:r>
              <w:t>Tutti i parapetti</w:t>
            </w:r>
            <w:r w:rsidR="00D27E96">
              <w:t xml:space="preserve"> delle finestre hanno h. &gt; 90cm</w:t>
            </w:r>
          </w:p>
        </w:tc>
      </w:tr>
      <w:tr w:rsidR="00700F46" w:rsidRPr="00A21463" w14:paraId="28651D53" w14:textId="77777777" w:rsidTr="009429AB">
        <w:tc>
          <w:tcPr>
            <w:tcW w:w="959" w:type="dxa"/>
            <w:tcBorders>
              <w:bottom w:val="single" w:sz="4" w:space="0" w:color="auto"/>
            </w:tcBorders>
            <w:shd w:val="clear" w:color="auto" w:fill="EEECE1" w:themeFill="background2"/>
            <w:vAlign w:val="center"/>
          </w:tcPr>
          <w:p w14:paraId="46D6F5A1" w14:textId="77777777" w:rsidR="00700F46" w:rsidRPr="00A21463" w:rsidRDefault="00700F46" w:rsidP="00700F46">
            <w:pPr>
              <w:jc w:val="left"/>
              <w:rPr>
                <w:b/>
                <w:sz w:val="24"/>
              </w:rPr>
            </w:pPr>
            <w:r w:rsidRPr="00A21463">
              <w:rPr>
                <w:b/>
                <w:sz w:val="24"/>
              </w:rPr>
              <w:t>1.6</w:t>
            </w:r>
          </w:p>
        </w:tc>
        <w:tc>
          <w:tcPr>
            <w:tcW w:w="13324" w:type="dxa"/>
            <w:gridSpan w:val="5"/>
            <w:tcBorders>
              <w:bottom w:val="single" w:sz="4" w:space="0" w:color="auto"/>
            </w:tcBorders>
            <w:shd w:val="clear" w:color="auto" w:fill="EEECE1" w:themeFill="background2"/>
            <w:vAlign w:val="center"/>
          </w:tcPr>
          <w:p w14:paraId="07C486DE" w14:textId="77777777" w:rsidR="00700F46" w:rsidRPr="00A21463" w:rsidRDefault="00700F46" w:rsidP="00700F46">
            <w:pPr>
              <w:jc w:val="left"/>
              <w:rPr>
                <w:b/>
                <w:sz w:val="24"/>
              </w:rPr>
            </w:pPr>
            <w:r w:rsidRPr="00A21463">
              <w:rPr>
                <w:b/>
                <w:sz w:val="24"/>
              </w:rPr>
              <w:t>PORTE E PORTONI</w:t>
            </w:r>
          </w:p>
        </w:tc>
      </w:tr>
      <w:tr w:rsidR="009429AB" w14:paraId="692BE72C" w14:textId="77777777" w:rsidTr="009429AB">
        <w:tc>
          <w:tcPr>
            <w:tcW w:w="959" w:type="dxa"/>
            <w:tcBorders>
              <w:bottom w:val="dotted" w:sz="4" w:space="0" w:color="auto"/>
              <w:right w:val="dotted" w:sz="4" w:space="0" w:color="auto"/>
            </w:tcBorders>
            <w:vAlign w:val="center"/>
          </w:tcPr>
          <w:p w14:paraId="33C47111"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4D9A6EDE"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50D38E42"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4E9ADC5" w14:textId="77777777" w:rsidR="00700F46" w:rsidRPr="00D27E96" w:rsidRDefault="00700F46" w:rsidP="0006350E">
            <w:pPr>
              <w:jc w:val="center"/>
              <w:rPr>
                <w:b/>
                <w:sz w:val="22"/>
                <w:szCs w:val="22"/>
              </w:rPr>
            </w:pPr>
            <w:r w:rsidRPr="00D27E96">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DFD664E" w14:textId="77777777" w:rsidR="00700F46" w:rsidRPr="00D27E96" w:rsidRDefault="001C4A2B" w:rsidP="0006350E">
            <w:pPr>
              <w:jc w:val="center"/>
              <w:rPr>
                <w:b/>
                <w:sz w:val="22"/>
                <w:szCs w:val="22"/>
              </w:rPr>
            </w:pPr>
            <w:r w:rsidRPr="00D27E96">
              <w:rPr>
                <w:b/>
                <w:sz w:val="22"/>
                <w:szCs w:val="22"/>
              </w:rPr>
              <w:t>S</w:t>
            </w:r>
          </w:p>
        </w:tc>
        <w:tc>
          <w:tcPr>
            <w:tcW w:w="2976" w:type="dxa"/>
            <w:tcBorders>
              <w:left w:val="dotted" w:sz="4" w:space="0" w:color="auto"/>
              <w:bottom w:val="dotted" w:sz="4" w:space="0" w:color="auto"/>
            </w:tcBorders>
            <w:vAlign w:val="center"/>
          </w:tcPr>
          <w:p w14:paraId="3041E394" w14:textId="77777777" w:rsidR="00700F46" w:rsidRDefault="00700F46" w:rsidP="001C4A2B">
            <w:pPr>
              <w:jc w:val="left"/>
            </w:pPr>
          </w:p>
        </w:tc>
      </w:tr>
      <w:tr w:rsidR="009429AB" w14:paraId="26CDF932" w14:textId="77777777" w:rsidTr="009429AB">
        <w:tc>
          <w:tcPr>
            <w:tcW w:w="959" w:type="dxa"/>
            <w:tcBorders>
              <w:top w:val="dotted" w:sz="4" w:space="0" w:color="auto"/>
              <w:bottom w:val="dotted" w:sz="4" w:space="0" w:color="auto"/>
              <w:right w:val="dotted" w:sz="4" w:space="0" w:color="auto"/>
            </w:tcBorders>
            <w:vAlign w:val="center"/>
          </w:tcPr>
          <w:p w14:paraId="580E31E7"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FD4A85D"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41F94718"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5C1F536" w14:textId="77777777" w:rsidR="00700F46" w:rsidRPr="00D27E96" w:rsidRDefault="00700F46" w:rsidP="0006350E">
            <w:pPr>
              <w:jc w:val="center"/>
              <w:rPr>
                <w:b/>
                <w:sz w:val="22"/>
                <w:szCs w:val="22"/>
              </w:rPr>
            </w:pPr>
            <w:r w:rsidRPr="00D27E96">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70CFFE0" w14:textId="77777777" w:rsidR="00700F46" w:rsidRPr="00D27E96" w:rsidRDefault="001C4A2B" w:rsidP="0006350E">
            <w:pPr>
              <w:jc w:val="center"/>
              <w:rPr>
                <w:b/>
                <w:sz w:val="22"/>
                <w:szCs w:val="22"/>
              </w:rPr>
            </w:pPr>
            <w:r w:rsidRPr="00D27E96">
              <w:rPr>
                <w:b/>
                <w:sz w:val="22"/>
                <w:szCs w:val="22"/>
              </w:rPr>
              <w:t>S</w:t>
            </w:r>
          </w:p>
        </w:tc>
        <w:tc>
          <w:tcPr>
            <w:tcW w:w="2976" w:type="dxa"/>
            <w:vMerge w:val="restart"/>
            <w:tcBorders>
              <w:top w:val="dotted" w:sz="4" w:space="0" w:color="auto"/>
              <w:left w:val="dotted" w:sz="4" w:space="0" w:color="auto"/>
              <w:bottom w:val="dotted" w:sz="4" w:space="0" w:color="auto"/>
            </w:tcBorders>
            <w:vAlign w:val="center"/>
          </w:tcPr>
          <w:p w14:paraId="722B00AE" w14:textId="77777777" w:rsidR="00700F46" w:rsidRPr="005C2F4E" w:rsidRDefault="00700F46" w:rsidP="00700F46">
            <w:pPr>
              <w:jc w:val="left"/>
            </w:pPr>
          </w:p>
        </w:tc>
      </w:tr>
      <w:tr w:rsidR="009429AB" w14:paraId="460E30F5" w14:textId="77777777" w:rsidTr="00B00FA8">
        <w:tc>
          <w:tcPr>
            <w:tcW w:w="959" w:type="dxa"/>
            <w:tcBorders>
              <w:top w:val="dotted" w:sz="4" w:space="0" w:color="auto"/>
              <w:bottom w:val="dotted" w:sz="4" w:space="0" w:color="auto"/>
              <w:right w:val="dotted" w:sz="4" w:space="0" w:color="auto"/>
            </w:tcBorders>
            <w:vAlign w:val="center"/>
          </w:tcPr>
          <w:p w14:paraId="42E8EB37"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0C78E8E8" w14:textId="77777777" w:rsidR="00700F46" w:rsidRPr="00202D79" w:rsidRDefault="00700F46" w:rsidP="00700F46">
            <w:pPr>
              <w:jc w:val="left"/>
            </w:pPr>
            <w:r>
              <w:t>q</w:t>
            </w:r>
            <w:r w:rsidRPr="00415D2A">
              <w:t xml:space="preserve">uando in uno stesso locale i lavoratori normalmente ivi occupati siano fino a 25, il </w:t>
            </w:r>
            <w:r w:rsidRPr="00415D2A">
              <w:lastRenderedPageBreak/>
              <w:t>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42C6D796"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1831B3" w14:textId="77777777" w:rsidR="00700F46" w:rsidRPr="00D27E96" w:rsidRDefault="00700F46"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E11D2A" w14:textId="77777777" w:rsidR="00700F46" w:rsidRPr="00D27E96" w:rsidRDefault="00700F46"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31126E5D" w14:textId="77777777" w:rsidR="00700F46" w:rsidRPr="005C2F4E" w:rsidRDefault="00700F46" w:rsidP="00700F46">
            <w:pPr>
              <w:jc w:val="left"/>
            </w:pPr>
          </w:p>
        </w:tc>
      </w:tr>
      <w:tr w:rsidR="009429AB" w14:paraId="240D925C" w14:textId="77777777" w:rsidTr="00D27E96">
        <w:tc>
          <w:tcPr>
            <w:tcW w:w="959" w:type="dxa"/>
            <w:tcBorders>
              <w:top w:val="dotted" w:sz="4" w:space="0" w:color="auto"/>
              <w:bottom w:val="dotted" w:sz="4" w:space="0" w:color="auto"/>
              <w:right w:val="dotted" w:sz="4" w:space="0" w:color="auto"/>
            </w:tcBorders>
            <w:vAlign w:val="center"/>
          </w:tcPr>
          <w:p w14:paraId="79D353F5" w14:textId="77777777" w:rsidR="0026534D" w:rsidRDefault="0026534D" w:rsidP="0026534D">
            <w:pPr>
              <w:jc w:val="left"/>
            </w:pPr>
            <w:r>
              <w:t>1</w:t>
            </w:r>
            <w:r w:rsidR="00D27E96">
              <w:t>.</w:t>
            </w:r>
            <w:r>
              <w:t>6.3.2</w:t>
            </w:r>
          </w:p>
        </w:tc>
        <w:tc>
          <w:tcPr>
            <w:tcW w:w="6237" w:type="dxa"/>
            <w:tcBorders>
              <w:top w:val="dotted" w:sz="4" w:space="0" w:color="auto"/>
              <w:left w:val="dotted" w:sz="4" w:space="0" w:color="auto"/>
              <w:bottom w:val="dotted" w:sz="4" w:space="0" w:color="auto"/>
              <w:right w:val="dotted" w:sz="4" w:space="0" w:color="auto"/>
            </w:tcBorders>
            <w:vAlign w:val="center"/>
          </w:tcPr>
          <w:p w14:paraId="2EA94D04"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94353CD" w14:textId="77777777" w:rsidR="0026534D" w:rsidRPr="00035A4A" w:rsidRDefault="00D27E96" w:rsidP="00D27E9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37965D0" w14:textId="77777777" w:rsidR="0026534D" w:rsidRPr="00D27E96" w:rsidRDefault="00D27E96" w:rsidP="0006350E">
            <w:pPr>
              <w:jc w:val="center"/>
              <w:rPr>
                <w:b/>
                <w:bCs/>
                <w:sz w:val="22"/>
                <w:szCs w:val="22"/>
              </w:rPr>
            </w:pPr>
            <w:r w:rsidRPr="00D27E96">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225F3DF" w14:textId="77777777" w:rsidR="0026534D" w:rsidRPr="00D27E96" w:rsidRDefault="0026534D" w:rsidP="0006350E">
            <w:pPr>
              <w:jc w:val="center"/>
              <w:rPr>
                <w:b/>
                <w:sz w:val="22"/>
                <w:szCs w:val="22"/>
              </w:rPr>
            </w:pPr>
            <w:r w:rsidRPr="00D27E96">
              <w:rPr>
                <w:b/>
                <w:sz w:val="22"/>
                <w:szCs w:val="22"/>
              </w:rPr>
              <w:t>-</w:t>
            </w:r>
          </w:p>
        </w:tc>
        <w:tc>
          <w:tcPr>
            <w:tcW w:w="2976" w:type="dxa"/>
            <w:tcBorders>
              <w:top w:val="dotted" w:sz="4" w:space="0" w:color="auto"/>
              <w:left w:val="dotted" w:sz="4" w:space="0" w:color="auto"/>
              <w:bottom w:val="dotted" w:sz="4" w:space="0" w:color="auto"/>
            </w:tcBorders>
            <w:vAlign w:val="center"/>
          </w:tcPr>
          <w:p w14:paraId="2DE403A5" w14:textId="77777777" w:rsidR="0026534D" w:rsidRPr="005C2F4E" w:rsidRDefault="0026534D" w:rsidP="0026534D">
            <w:pPr>
              <w:jc w:val="left"/>
            </w:pPr>
          </w:p>
        </w:tc>
      </w:tr>
      <w:tr w:rsidR="009429AB" w14:paraId="7B7AE023" w14:textId="77777777" w:rsidTr="00D27E96">
        <w:tc>
          <w:tcPr>
            <w:tcW w:w="959" w:type="dxa"/>
            <w:tcBorders>
              <w:top w:val="dotted" w:sz="4" w:space="0" w:color="auto"/>
              <w:bottom w:val="dotted" w:sz="4" w:space="0" w:color="auto"/>
              <w:right w:val="dotted" w:sz="4" w:space="0" w:color="auto"/>
            </w:tcBorders>
            <w:vAlign w:val="center"/>
          </w:tcPr>
          <w:p w14:paraId="4A38F30A"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487B09E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5F2A0A83" w14:textId="77777777" w:rsidR="00700F46" w:rsidRPr="00415D2A" w:rsidRDefault="00347A4B" w:rsidP="00700F46">
            <w:pPr>
              <w:jc w:val="left"/>
            </w:pPr>
            <w:r>
              <w:t>Tutte le pareti vetrate hanno vetrofanie orizzontali di segnalazione fino ad un h 200cm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45DEF3" w14:textId="77777777" w:rsidR="00700F46" w:rsidRPr="00D27E96" w:rsidRDefault="00700F46" w:rsidP="0006350E">
            <w:pPr>
              <w:jc w:val="center"/>
              <w:rPr>
                <w:b/>
                <w:sz w:val="22"/>
                <w:szCs w:val="22"/>
              </w:rPr>
            </w:pPr>
            <w:r w:rsidRPr="00D27E9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2FC106A0" w14:textId="77777777" w:rsidR="00700F46" w:rsidRPr="00D27E96" w:rsidRDefault="00D27E96" w:rsidP="0006350E">
            <w:pPr>
              <w:jc w:val="center"/>
              <w:rPr>
                <w:b/>
                <w:sz w:val="22"/>
                <w:szCs w:val="22"/>
              </w:rPr>
            </w:pPr>
            <w:r>
              <w:rPr>
                <w:b/>
                <w:sz w:val="22"/>
                <w:szCs w:val="22"/>
              </w:rPr>
              <w:t>X</w:t>
            </w:r>
          </w:p>
        </w:tc>
        <w:tc>
          <w:tcPr>
            <w:tcW w:w="2976" w:type="dxa"/>
            <w:tcBorders>
              <w:top w:val="dotted" w:sz="4" w:space="0" w:color="auto"/>
              <w:left w:val="dotted" w:sz="4" w:space="0" w:color="auto"/>
              <w:bottom w:val="dotted" w:sz="4" w:space="0" w:color="auto"/>
            </w:tcBorders>
            <w:vAlign w:val="center"/>
          </w:tcPr>
          <w:p w14:paraId="5CE83D7B" w14:textId="77777777" w:rsidR="00700F46" w:rsidRPr="005C2F4E" w:rsidRDefault="009E2C6F" w:rsidP="00D27E96">
            <w:pPr>
              <w:jc w:val="left"/>
              <w:rPr>
                <w:highlight w:val="yellow"/>
              </w:rPr>
            </w:pPr>
            <w:r w:rsidRPr="009E2C6F">
              <w:t xml:space="preserve">L’accesso al condominio avviene attraverso </w:t>
            </w:r>
            <w:r w:rsidR="00D27E96">
              <w:t>un</w:t>
            </w:r>
            <w:r w:rsidRPr="009E2C6F">
              <w:t xml:space="preserve"> ampi</w:t>
            </w:r>
            <w:r w:rsidR="00D27E96">
              <w:t>o serramento</w:t>
            </w:r>
            <w:r w:rsidRPr="009E2C6F">
              <w:t xml:space="preserve"> costituiti da intelaiatura metallica, e specchiature vetrate</w:t>
            </w:r>
            <w:r w:rsidR="00D27E96">
              <w:t>; è presente un secondo serramento vetrato privo di telaio e non segnalato</w:t>
            </w:r>
          </w:p>
        </w:tc>
      </w:tr>
      <w:tr w:rsidR="009429AB" w14:paraId="0389BE32" w14:textId="77777777" w:rsidTr="001E156C">
        <w:tc>
          <w:tcPr>
            <w:tcW w:w="959" w:type="dxa"/>
            <w:tcBorders>
              <w:top w:val="dotted" w:sz="4" w:space="0" w:color="auto"/>
              <w:bottom w:val="dotted" w:sz="4" w:space="0" w:color="auto"/>
              <w:right w:val="dotted" w:sz="4" w:space="0" w:color="auto"/>
            </w:tcBorders>
            <w:vAlign w:val="center"/>
          </w:tcPr>
          <w:p w14:paraId="2004588F"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04DF97D"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4DFB3DF4" w14:textId="77777777" w:rsidR="0026534D" w:rsidRDefault="0026534D" w:rsidP="0026534D">
            <w:pPr>
              <w:jc w:val="left"/>
            </w:pPr>
            <w:r>
              <w:t>Conforme</w:t>
            </w:r>
          </w:p>
          <w:p w14:paraId="315D23F3" w14:textId="77777777" w:rsidR="0026534D" w:rsidRPr="00415D2A" w:rsidRDefault="0026534D" w:rsidP="0026534D">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CFB861" w14:textId="77777777" w:rsidR="0026534D" w:rsidRPr="00D27E96" w:rsidRDefault="0026534D" w:rsidP="0006350E">
            <w:pPr>
              <w:jc w:val="center"/>
              <w:rPr>
                <w:sz w:val="22"/>
                <w:szCs w:val="22"/>
              </w:rPr>
            </w:pPr>
            <w:r w:rsidRPr="00D27E9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BF38BBE" w14:textId="77777777" w:rsidR="0026534D" w:rsidRPr="00D27E96" w:rsidRDefault="0006143E" w:rsidP="0006350E">
            <w:pPr>
              <w:jc w:val="center"/>
              <w:rPr>
                <w:b/>
                <w:sz w:val="22"/>
                <w:szCs w:val="22"/>
              </w:rPr>
            </w:pPr>
            <w:r w:rsidRPr="00D27E96">
              <w:rPr>
                <w:b/>
                <w:sz w:val="22"/>
                <w:szCs w:val="22"/>
              </w:rPr>
              <w:t>X</w:t>
            </w:r>
          </w:p>
        </w:tc>
        <w:tc>
          <w:tcPr>
            <w:tcW w:w="2976" w:type="dxa"/>
            <w:tcBorders>
              <w:top w:val="dotted" w:sz="4" w:space="0" w:color="auto"/>
              <w:left w:val="dotted" w:sz="4" w:space="0" w:color="auto"/>
              <w:bottom w:val="dotted" w:sz="4" w:space="0" w:color="auto"/>
            </w:tcBorders>
            <w:vAlign w:val="center"/>
          </w:tcPr>
          <w:p w14:paraId="47932916" w14:textId="77777777" w:rsidR="0026534D" w:rsidRPr="00D27E96" w:rsidRDefault="009E2C6F" w:rsidP="0026534D">
            <w:pPr>
              <w:jc w:val="left"/>
            </w:pPr>
            <w:r w:rsidRPr="009E2C6F">
              <w:t>Serramenti vano scala e ingresso</w:t>
            </w:r>
            <w:r>
              <w:t xml:space="preserve"> costituiti </w:t>
            </w:r>
            <w:r w:rsidRPr="0006143E">
              <w:t>da vetro semplice</w:t>
            </w:r>
            <w:r w:rsidR="0006143E">
              <w:t>.</w:t>
            </w:r>
          </w:p>
        </w:tc>
      </w:tr>
      <w:tr w:rsidR="009429AB" w14:paraId="6EE5B5A9" w14:textId="77777777" w:rsidTr="00400C9A">
        <w:tc>
          <w:tcPr>
            <w:tcW w:w="959" w:type="dxa"/>
            <w:tcBorders>
              <w:top w:val="dotted" w:sz="4" w:space="0" w:color="auto"/>
              <w:bottom w:val="dotted" w:sz="4" w:space="0" w:color="auto"/>
              <w:right w:val="dotted" w:sz="4" w:space="0" w:color="auto"/>
            </w:tcBorders>
            <w:vAlign w:val="center"/>
          </w:tcPr>
          <w:p w14:paraId="681B2C22"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4F05B081"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34FEE093" w14:textId="77777777" w:rsidR="00700F46" w:rsidRPr="00415D2A" w:rsidRDefault="001E156C" w:rsidP="00216D0B">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BE4A3C" w14:textId="77777777" w:rsidR="00700F46" w:rsidRPr="00D27E96" w:rsidRDefault="00400C9A"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D93BE19" w14:textId="77777777" w:rsidR="00700F46" w:rsidRPr="00D27E96" w:rsidRDefault="00700F46" w:rsidP="0006350E">
            <w:pPr>
              <w:jc w:val="center"/>
              <w:rPr>
                <w:b/>
                <w:sz w:val="22"/>
                <w:szCs w:val="22"/>
              </w:rPr>
            </w:pPr>
            <w:r w:rsidRPr="00D27E96">
              <w:rPr>
                <w:b/>
                <w:sz w:val="22"/>
                <w:szCs w:val="22"/>
              </w:rPr>
              <w:t>-</w:t>
            </w:r>
          </w:p>
        </w:tc>
        <w:tc>
          <w:tcPr>
            <w:tcW w:w="2976" w:type="dxa"/>
            <w:tcBorders>
              <w:top w:val="dotted" w:sz="4" w:space="0" w:color="auto"/>
              <w:left w:val="dotted" w:sz="4" w:space="0" w:color="auto"/>
              <w:bottom w:val="dotted" w:sz="4" w:space="0" w:color="auto"/>
            </w:tcBorders>
            <w:vAlign w:val="center"/>
          </w:tcPr>
          <w:p w14:paraId="0ACB7B72" w14:textId="77777777" w:rsidR="00700F46" w:rsidRPr="00523186" w:rsidRDefault="00700F46" w:rsidP="00700F46">
            <w:pPr>
              <w:jc w:val="left"/>
            </w:pPr>
            <w:r>
              <w:t>Tipologia non presente</w:t>
            </w:r>
          </w:p>
        </w:tc>
      </w:tr>
      <w:tr w:rsidR="009429AB" w14:paraId="7A97E980" w14:textId="77777777" w:rsidTr="009429AB">
        <w:tc>
          <w:tcPr>
            <w:tcW w:w="959" w:type="dxa"/>
            <w:tcBorders>
              <w:top w:val="dotted" w:sz="4" w:space="0" w:color="auto"/>
              <w:bottom w:val="dotted" w:sz="4" w:space="0" w:color="auto"/>
              <w:right w:val="dotted" w:sz="4" w:space="0" w:color="auto"/>
            </w:tcBorders>
            <w:vAlign w:val="center"/>
          </w:tcPr>
          <w:p w14:paraId="333A088E"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516C3D81"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282783FE"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EAB447" w14:textId="77777777" w:rsidR="00700F46" w:rsidRPr="00D27E96" w:rsidRDefault="00700F46" w:rsidP="0006350E">
            <w:pPr>
              <w:jc w:val="center"/>
              <w:rPr>
                <w:b/>
                <w:sz w:val="22"/>
                <w:szCs w:val="22"/>
              </w:rPr>
            </w:pPr>
            <w:r w:rsidRPr="00D27E9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E9F9063" w14:textId="77777777" w:rsidR="00700F46" w:rsidRPr="00D27E96" w:rsidRDefault="00700F46" w:rsidP="0006350E">
            <w:pPr>
              <w:jc w:val="center"/>
              <w:rPr>
                <w:b/>
                <w:sz w:val="22"/>
                <w:szCs w:val="22"/>
              </w:rPr>
            </w:pPr>
            <w:r w:rsidRPr="00D27E96">
              <w:rPr>
                <w:b/>
                <w:sz w:val="22"/>
                <w:szCs w:val="22"/>
              </w:rPr>
              <w:t>-</w:t>
            </w:r>
          </w:p>
        </w:tc>
        <w:tc>
          <w:tcPr>
            <w:tcW w:w="2976" w:type="dxa"/>
            <w:tcBorders>
              <w:top w:val="dotted" w:sz="4" w:space="0" w:color="auto"/>
              <w:left w:val="dotted" w:sz="4" w:space="0" w:color="auto"/>
              <w:bottom w:val="dotted" w:sz="4" w:space="0" w:color="auto"/>
            </w:tcBorders>
            <w:vAlign w:val="center"/>
          </w:tcPr>
          <w:p w14:paraId="62431CDC" w14:textId="77777777" w:rsidR="00700F46" w:rsidRPr="00202D79" w:rsidRDefault="00700F46" w:rsidP="0026534D">
            <w:pPr>
              <w:jc w:val="left"/>
            </w:pPr>
          </w:p>
        </w:tc>
      </w:tr>
      <w:tr w:rsidR="009429AB" w14:paraId="0A541B12" w14:textId="77777777" w:rsidTr="009429AB">
        <w:tc>
          <w:tcPr>
            <w:tcW w:w="959" w:type="dxa"/>
            <w:tcBorders>
              <w:top w:val="dotted" w:sz="4" w:space="0" w:color="auto"/>
              <w:bottom w:val="dotted" w:sz="4" w:space="0" w:color="auto"/>
              <w:right w:val="dotted" w:sz="4" w:space="0" w:color="auto"/>
            </w:tcBorders>
            <w:vAlign w:val="center"/>
          </w:tcPr>
          <w:p w14:paraId="1D06CD50"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4DC61666"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5971783"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202CCE" w14:textId="77777777" w:rsidR="00700F46" w:rsidRPr="00D27E96" w:rsidRDefault="0026534D" w:rsidP="0006350E">
            <w:pPr>
              <w:jc w:val="center"/>
              <w:rPr>
                <w:b/>
                <w:sz w:val="22"/>
                <w:szCs w:val="22"/>
              </w:rPr>
            </w:pPr>
            <w:r w:rsidRPr="00D27E9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E6F9EE" w14:textId="77777777" w:rsidR="00700F46" w:rsidRPr="00D27E96" w:rsidRDefault="00700F46" w:rsidP="0006350E">
            <w:pPr>
              <w:jc w:val="center"/>
              <w:rPr>
                <w:b/>
                <w:sz w:val="22"/>
                <w:szCs w:val="22"/>
              </w:rPr>
            </w:pPr>
            <w:r w:rsidRPr="00D27E96">
              <w:rPr>
                <w:b/>
                <w:sz w:val="22"/>
                <w:szCs w:val="22"/>
              </w:rPr>
              <w:t>-</w:t>
            </w:r>
          </w:p>
        </w:tc>
        <w:tc>
          <w:tcPr>
            <w:tcW w:w="2976" w:type="dxa"/>
            <w:tcBorders>
              <w:top w:val="dotted" w:sz="4" w:space="0" w:color="auto"/>
              <w:left w:val="dotted" w:sz="4" w:space="0" w:color="auto"/>
              <w:bottom w:val="dotted" w:sz="4" w:space="0" w:color="auto"/>
            </w:tcBorders>
            <w:vAlign w:val="center"/>
          </w:tcPr>
          <w:p w14:paraId="49E398E2" w14:textId="77777777" w:rsidR="00700F46" w:rsidRPr="00202D79" w:rsidRDefault="00700F46" w:rsidP="00700F46">
            <w:pPr>
              <w:jc w:val="left"/>
            </w:pPr>
          </w:p>
        </w:tc>
      </w:tr>
      <w:tr w:rsidR="009429AB" w14:paraId="49EE0440" w14:textId="77777777" w:rsidTr="009429AB">
        <w:tc>
          <w:tcPr>
            <w:tcW w:w="959" w:type="dxa"/>
            <w:tcBorders>
              <w:top w:val="dotted" w:sz="4" w:space="0" w:color="auto"/>
              <w:right w:val="dotted" w:sz="4" w:space="0" w:color="auto"/>
            </w:tcBorders>
            <w:vAlign w:val="center"/>
          </w:tcPr>
          <w:p w14:paraId="21F39830"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762C04A6" w14:textId="77777777" w:rsidR="00700F46" w:rsidRPr="00B7100B" w:rsidRDefault="00700F46" w:rsidP="00700F46">
            <w:r w:rsidRPr="00B7100B">
              <w:t>I luoghi di lavoro già utilizzati prima del 1° gennaio 1993 devono essere provvisti di porte di uscita che, per numero ed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768D83F9"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BD6D60" w14:textId="77777777" w:rsidR="00700F46" w:rsidRPr="00D27E96" w:rsidRDefault="00700F46" w:rsidP="0006350E">
            <w:pPr>
              <w:jc w:val="center"/>
              <w:rPr>
                <w:b/>
                <w:sz w:val="22"/>
                <w:szCs w:val="22"/>
              </w:rPr>
            </w:pPr>
            <w:r w:rsidRPr="00D27E96">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4102F52" w14:textId="77777777" w:rsidR="00700F46" w:rsidRPr="00D27E96" w:rsidRDefault="00700F46" w:rsidP="0006350E">
            <w:pPr>
              <w:jc w:val="center"/>
              <w:rPr>
                <w:b/>
                <w:sz w:val="22"/>
                <w:szCs w:val="22"/>
              </w:rPr>
            </w:pPr>
            <w:r w:rsidRPr="00D27E96">
              <w:rPr>
                <w:b/>
                <w:sz w:val="22"/>
                <w:szCs w:val="22"/>
              </w:rPr>
              <w:t>-</w:t>
            </w:r>
          </w:p>
        </w:tc>
        <w:tc>
          <w:tcPr>
            <w:tcW w:w="2976" w:type="dxa"/>
            <w:tcBorders>
              <w:top w:val="dotted" w:sz="4" w:space="0" w:color="auto"/>
              <w:left w:val="dotted" w:sz="4" w:space="0" w:color="auto"/>
            </w:tcBorders>
            <w:vAlign w:val="center"/>
          </w:tcPr>
          <w:p w14:paraId="16287F21" w14:textId="77777777" w:rsidR="00700F46" w:rsidRDefault="00700F46" w:rsidP="00700F46">
            <w:pPr>
              <w:jc w:val="left"/>
            </w:pPr>
          </w:p>
        </w:tc>
      </w:tr>
      <w:tr w:rsidR="00700F46" w:rsidRPr="00B87C8D" w14:paraId="5429DA59" w14:textId="77777777" w:rsidTr="009429AB">
        <w:tc>
          <w:tcPr>
            <w:tcW w:w="959" w:type="dxa"/>
            <w:tcBorders>
              <w:bottom w:val="single" w:sz="4" w:space="0" w:color="auto"/>
            </w:tcBorders>
            <w:shd w:val="clear" w:color="auto" w:fill="EEECE1" w:themeFill="background2"/>
            <w:vAlign w:val="center"/>
          </w:tcPr>
          <w:p w14:paraId="58BDF8A7" w14:textId="77777777" w:rsidR="00700F46" w:rsidRPr="00B87C8D" w:rsidRDefault="00700F46" w:rsidP="00700F46">
            <w:pPr>
              <w:jc w:val="left"/>
              <w:rPr>
                <w:b/>
                <w:sz w:val="24"/>
              </w:rPr>
            </w:pPr>
            <w:r w:rsidRPr="00B87C8D">
              <w:rPr>
                <w:b/>
                <w:sz w:val="24"/>
              </w:rPr>
              <w:t>1.7</w:t>
            </w:r>
          </w:p>
        </w:tc>
        <w:tc>
          <w:tcPr>
            <w:tcW w:w="13324" w:type="dxa"/>
            <w:gridSpan w:val="5"/>
            <w:tcBorders>
              <w:bottom w:val="single" w:sz="4" w:space="0" w:color="auto"/>
            </w:tcBorders>
            <w:shd w:val="clear" w:color="auto" w:fill="EEECE1" w:themeFill="background2"/>
            <w:vAlign w:val="center"/>
          </w:tcPr>
          <w:p w14:paraId="7E4D33F1" w14:textId="77777777" w:rsidR="00700F46" w:rsidRPr="00B87C8D" w:rsidRDefault="00700F46" w:rsidP="00700F46">
            <w:pPr>
              <w:jc w:val="left"/>
              <w:rPr>
                <w:b/>
                <w:sz w:val="24"/>
              </w:rPr>
            </w:pPr>
            <w:r w:rsidRPr="00B7100B">
              <w:rPr>
                <w:b/>
                <w:sz w:val="24"/>
              </w:rPr>
              <w:t>SCALE</w:t>
            </w:r>
          </w:p>
        </w:tc>
      </w:tr>
      <w:tr w:rsidR="009429AB" w14:paraId="01F69523" w14:textId="77777777" w:rsidTr="001E156C">
        <w:tc>
          <w:tcPr>
            <w:tcW w:w="959" w:type="dxa"/>
            <w:tcBorders>
              <w:bottom w:val="dotted" w:sz="4" w:space="0" w:color="auto"/>
              <w:right w:val="dotted" w:sz="4" w:space="0" w:color="auto"/>
            </w:tcBorders>
            <w:vAlign w:val="center"/>
          </w:tcPr>
          <w:p w14:paraId="38BE2E62"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18482970"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7A655B92"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3BFD354" w14:textId="77777777" w:rsidR="00700F46" w:rsidRPr="00CC36F2" w:rsidRDefault="00700F46" w:rsidP="0006350E">
            <w:pPr>
              <w:jc w:val="center"/>
              <w:rPr>
                <w:b/>
                <w:sz w:val="22"/>
                <w:szCs w:val="22"/>
              </w:rPr>
            </w:pPr>
            <w:r w:rsidRPr="00CC36F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E227C63" w14:textId="77777777" w:rsidR="00700F46" w:rsidRPr="00CC36F2" w:rsidRDefault="001E156C" w:rsidP="0006350E">
            <w:pPr>
              <w:jc w:val="center"/>
              <w:rPr>
                <w:sz w:val="22"/>
                <w:szCs w:val="22"/>
              </w:rPr>
            </w:pPr>
            <w:r w:rsidRPr="00CC36F2">
              <w:rPr>
                <w:b/>
                <w:sz w:val="22"/>
                <w:szCs w:val="22"/>
              </w:rPr>
              <w:t>S</w:t>
            </w:r>
          </w:p>
        </w:tc>
        <w:tc>
          <w:tcPr>
            <w:tcW w:w="2976" w:type="dxa"/>
            <w:tcBorders>
              <w:left w:val="dotted" w:sz="4" w:space="0" w:color="auto"/>
              <w:bottom w:val="dotted" w:sz="4" w:space="0" w:color="auto"/>
            </w:tcBorders>
            <w:vAlign w:val="center"/>
          </w:tcPr>
          <w:p w14:paraId="5BE93A62" w14:textId="77777777" w:rsidR="00700F46" w:rsidRDefault="00700F46" w:rsidP="00700F46">
            <w:pPr>
              <w:jc w:val="left"/>
            </w:pPr>
          </w:p>
        </w:tc>
      </w:tr>
      <w:tr w:rsidR="009429AB" w14:paraId="43E76634" w14:textId="77777777" w:rsidTr="009429AB">
        <w:tc>
          <w:tcPr>
            <w:tcW w:w="959" w:type="dxa"/>
            <w:tcBorders>
              <w:top w:val="dotted" w:sz="4" w:space="0" w:color="auto"/>
              <w:bottom w:val="dotted" w:sz="4" w:space="0" w:color="auto"/>
              <w:right w:val="dotted" w:sz="4" w:space="0" w:color="auto"/>
            </w:tcBorders>
            <w:vAlign w:val="center"/>
          </w:tcPr>
          <w:p w14:paraId="7305841A"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69383532" w14:textId="77777777" w:rsidR="00700F46" w:rsidRPr="00415D2A" w:rsidRDefault="00700F46" w:rsidP="00700F46">
            <w:r w:rsidRPr="00615F6B">
              <w:t>Dette scale ed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4F80878C" w14:textId="77777777"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34DCBF" w14:textId="77777777" w:rsidR="00700F46" w:rsidRPr="00CC36F2" w:rsidRDefault="00700F46" w:rsidP="0006350E">
            <w:pPr>
              <w:jc w:val="center"/>
              <w:rPr>
                <w:b/>
                <w:sz w:val="22"/>
                <w:szCs w:val="22"/>
              </w:rPr>
            </w:pPr>
            <w:r w:rsidRPr="00CC36F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6E653F" w14:textId="77777777" w:rsidR="00700F46" w:rsidRPr="00CC36F2" w:rsidRDefault="00700F46" w:rsidP="0006350E">
            <w:pPr>
              <w:jc w:val="center"/>
              <w:rPr>
                <w:b/>
                <w:sz w:val="22"/>
                <w:szCs w:val="22"/>
              </w:rPr>
            </w:pPr>
            <w:r w:rsidRPr="00CC36F2">
              <w:rPr>
                <w:b/>
                <w:sz w:val="22"/>
                <w:szCs w:val="22"/>
              </w:rPr>
              <w:t>S</w:t>
            </w:r>
          </w:p>
        </w:tc>
        <w:tc>
          <w:tcPr>
            <w:tcW w:w="2976" w:type="dxa"/>
            <w:tcBorders>
              <w:top w:val="dotted" w:sz="4" w:space="0" w:color="auto"/>
              <w:left w:val="dotted" w:sz="4" w:space="0" w:color="auto"/>
              <w:bottom w:val="dotted" w:sz="4" w:space="0" w:color="auto"/>
            </w:tcBorders>
            <w:vAlign w:val="center"/>
          </w:tcPr>
          <w:p w14:paraId="704D9139" w14:textId="77777777" w:rsidR="00700F46" w:rsidRDefault="00700F46" w:rsidP="00700F46">
            <w:pPr>
              <w:jc w:val="left"/>
            </w:pPr>
            <w:r>
              <w:rPr>
                <w:rFonts w:eastAsiaTheme="minorHAnsi"/>
                <w:lang w:eastAsia="en-US"/>
              </w:rPr>
              <w:t>Le scale sono dotate di parapetto completo di corrimano</w:t>
            </w:r>
          </w:p>
        </w:tc>
      </w:tr>
      <w:tr w:rsidR="00F43A0D" w14:paraId="736DF17E" w14:textId="77777777" w:rsidTr="008B62A2">
        <w:tc>
          <w:tcPr>
            <w:tcW w:w="959" w:type="dxa"/>
            <w:tcBorders>
              <w:top w:val="dotted" w:sz="4" w:space="0" w:color="auto"/>
              <w:bottom w:val="dotted" w:sz="4" w:space="0" w:color="auto"/>
              <w:right w:val="dotted" w:sz="4" w:space="0" w:color="auto"/>
            </w:tcBorders>
            <w:vAlign w:val="center"/>
          </w:tcPr>
          <w:p w14:paraId="69127EDF"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26CFD86C"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39731023" w14:textId="77777777"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C200C20" w14:textId="77777777" w:rsidR="00F43A0D" w:rsidRPr="00CC36F2" w:rsidRDefault="00F43A0D" w:rsidP="0006350E">
            <w:pPr>
              <w:jc w:val="center"/>
              <w:rPr>
                <w:b/>
                <w:sz w:val="22"/>
                <w:szCs w:val="22"/>
              </w:rPr>
            </w:pPr>
            <w:r w:rsidRPr="00CC36F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34B90C" w14:textId="77777777" w:rsidR="00F43A0D" w:rsidRPr="00CC36F2" w:rsidRDefault="00F43A0D" w:rsidP="0006350E">
            <w:pPr>
              <w:jc w:val="center"/>
              <w:rPr>
                <w:b/>
                <w:sz w:val="22"/>
                <w:szCs w:val="22"/>
              </w:rPr>
            </w:pPr>
            <w:r w:rsidRPr="00CC36F2">
              <w:rPr>
                <w:b/>
                <w:sz w:val="22"/>
                <w:szCs w:val="22"/>
              </w:rPr>
              <w:t>S</w:t>
            </w:r>
          </w:p>
        </w:tc>
        <w:tc>
          <w:tcPr>
            <w:tcW w:w="2976" w:type="dxa"/>
            <w:vMerge w:val="restart"/>
            <w:tcBorders>
              <w:top w:val="dotted" w:sz="4" w:space="0" w:color="auto"/>
              <w:left w:val="dotted" w:sz="4" w:space="0" w:color="auto"/>
            </w:tcBorders>
            <w:vAlign w:val="center"/>
          </w:tcPr>
          <w:p w14:paraId="26818F00" w14:textId="77777777" w:rsidR="00F43A0D" w:rsidRPr="00604212" w:rsidRDefault="00F43A0D" w:rsidP="009E2C6F">
            <w:pPr>
              <w:jc w:val="left"/>
              <w:rPr>
                <w:rFonts w:eastAsiaTheme="minorHAnsi"/>
                <w:lang w:eastAsia="en-US"/>
              </w:rPr>
            </w:pPr>
            <w:r>
              <w:rPr>
                <w:rFonts w:eastAsiaTheme="minorHAnsi"/>
                <w:lang w:eastAsia="en-US"/>
              </w:rPr>
              <w:t>Le scale sono chiuse entro muri</w:t>
            </w:r>
            <w:r w:rsidR="001E156C">
              <w:rPr>
                <w:rFonts w:eastAsiaTheme="minorHAnsi"/>
                <w:lang w:eastAsia="en-US"/>
              </w:rPr>
              <w:t xml:space="preserve"> </w:t>
            </w:r>
            <w:r w:rsidR="009E2C6F">
              <w:rPr>
                <w:rFonts w:eastAsiaTheme="minorHAnsi"/>
                <w:lang w:eastAsia="en-US"/>
              </w:rPr>
              <w:t>(perimetro esterno</w:t>
            </w:r>
            <w:r w:rsidR="001E156C">
              <w:rPr>
                <w:rFonts w:eastAsiaTheme="minorHAnsi"/>
                <w:lang w:eastAsia="en-US"/>
              </w:rPr>
              <w:t>)</w:t>
            </w:r>
            <w:r>
              <w:rPr>
                <w:rFonts w:eastAsiaTheme="minorHAnsi"/>
                <w:lang w:eastAsia="en-US"/>
              </w:rPr>
              <w:t xml:space="preserve"> e parapetti</w:t>
            </w:r>
            <w:r w:rsidR="009E2C6F">
              <w:rPr>
                <w:rFonts w:eastAsiaTheme="minorHAnsi"/>
                <w:lang w:eastAsia="en-US"/>
              </w:rPr>
              <w:t xml:space="preserve"> </w:t>
            </w:r>
            <w:r w:rsidR="009E2C6F">
              <w:rPr>
                <w:rFonts w:eastAsiaTheme="minorHAnsi"/>
                <w:lang w:eastAsia="en-US"/>
              </w:rPr>
              <w:lastRenderedPageBreak/>
              <w:t>metallici</w:t>
            </w:r>
            <w:r w:rsidR="001E156C">
              <w:rPr>
                <w:rFonts w:eastAsiaTheme="minorHAnsi"/>
                <w:lang w:eastAsia="en-US"/>
              </w:rPr>
              <w:t xml:space="preserve"> </w:t>
            </w:r>
            <w:r w:rsidR="009E2C6F">
              <w:rPr>
                <w:rFonts w:eastAsiaTheme="minorHAnsi"/>
                <w:lang w:eastAsia="en-US"/>
              </w:rPr>
              <w:t>(lato interno)</w:t>
            </w:r>
            <w:r w:rsidR="001E156C">
              <w:rPr>
                <w:rFonts w:eastAsiaTheme="minorHAnsi"/>
                <w:lang w:eastAsia="en-US"/>
              </w:rPr>
              <w:t>.</w:t>
            </w:r>
          </w:p>
        </w:tc>
      </w:tr>
      <w:tr w:rsidR="00F43A0D" w14:paraId="17DB9C98" w14:textId="77777777" w:rsidTr="008B62A2">
        <w:tc>
          <w:tcPr>
            <w:tcW w:w="959" w:type="dxa"/>
            <w:tcBorders>
              <w:top w:val="dotted" w:sz="4" w:space="0" w:color="auto"/>
              <w:bottom w:val="dotted" w:sz="4" w:space="0" w:color="auto"/>
              <w:right w:val="dotted" w:sz="4" w:space="0" w:color="auto"/>
            </w:tcBorders>
            <w:vAlign w:val="center"/>
          </w:tcPr>
          <w:p w14:paraId="4D6F6836" w14:textId="77777777" w:rsidR="00F43A0D" w:rsidRPr="003108E3" w:rsidRDefault="00F43A0D" w:rsidP="00700F46">
            <w:pPr>
              <w:jc w:val="left"/>
            </w:pPr>
            <w:r w:rsidRPr="003108E3">
              <w:lastRenderedPageBreak/>
              <w:t>1.7.2.1.1</w:t>
            </w:r>
          </w:p>
        </w:tc>
        <w:tc>
          <w:tcPr>
            <w:tcW w:w="6237" w:type="dxa"/>
            <w:tcBorders>
              <w:top w:val="dotted" w:sz="4" w:space="0" w:color="auto"/>
              <w:left w:val="dotted" w:sz="4" w:space="0" w:color="auto"/>
              <w:bottom w:val="dotted" w:sz="4" w:space="0" w:color="auto"/>
              <w:right w:val="dotted" w:sz="4" w:space="0" w:color="auto"/>
            </w:tcBorders>
            <w:vAlign w:val="center"/>
          </w:tcPr>
          <w:p w14:paraId="431318D9"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384BA73E"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B3F2EB" w14:textId="77777777" w:rsidR="00F43A0D" w:rsidRPr="00CC36F2" w:rsidRDefault="00F43A0D"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D34F5C7" w14:textId="77777777" w:rsidR="00F43A0D" w:rsidRPr="00CC36F2" w:rsidRDefault="00F43A0D" w:rsidP="0006350E">
            <w:pPr>
              <w:jc w:val="center"/>
              <w:rPr>
                <w:sz w:val="22"/>
                <w:szCs w:val="22"/>
              </w:rPr>
            </w:pPr>
          </w:p>
        </w:tc>
        <w:tc>
          <w:tcPr>
            <w:tcW w:w="2976" w:type="dxa"/>
            <w:vMerge/>
            <w:tcBorders>
              <w:left w:val="dotted" w:sz="4" w:space="0" w:color="auto"/>
            </w:tcBorders>
            <w:vAlign w:val="center"/>
          </w:tcPr>
          <w:p w14:paraId="0B4020A7" w14:textId="77777777" w:rsidR="00F43A0D" w:rsidRDefault="00F43A0D" w:rsidP="00700F46">
            <w:pPr>
              <w:jc w:val="left"/>
            </w:pPr>
          </w:p>
        </w:tc>
      </w:tr>
      <w:tr w:rsidR="00F43A0D" w14:paraId="1364E657" w14:textId="77777777" w:rsidTr="008B62A2">
        <w:trPr>
          <w:trHeight w:val="216"/>
        </w:trPr>
        <w:tc>
          <w:tcPr>
            <w:tcW w:w="959" w:type="dxa"/>
            <w:tcBorders>
              <w:top w:val="dotted" w:sz="4" w:space="0" w:color="auto"/>
              <w:bottom w:val="dotted" w:sz="4" w:space="0" w:color="auto"/>
              <w:right w:val="dotted" w:sz="4" w:space="0" w:color="auto"/>
            </w:tcBorders>
            <w:vAlign w:val="center"/>
          </w:tcPr>
          <w:p w14:paraId="38C4E3E7"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28DA1D15"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D7B270A"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4B1D1E5" w14:textId="77777777" w:rsidR="00F43A0D" w:rsidRPr="00CC36F2" w:rsidRDefault="00F43A0D" w:rsidP="0006350E">
            <w:pPr>
              <w:jc w:val="center"/>
              <w:rPr>
                <w:b/>
                <w:sz w:val="22"/>
                <w:szCs w:val="22"/>
              </w:rPr>
            </w:pPr>
            <w:r w:rsidRPr="00CC36F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5B4992C" w14:textId="77777777" w:rsidR="00F43A0D" w:rsidRPr="00CC36F2" w:rsidRDefault="00F43A0D" w:rsidP="0006350E">
            <w:pPr>
              <w:jc w:val="center"/>
              <w:rPr>
                <w:b/>
                <w:sz w:val="22"/>
                <w:szCs w:val="22"/>
              </w:rPr>
            </w:pPr>
            <w:r w:rsidRPr="00CC36F2">
              <w:rPr>
                <w:b/>
                <w:sz w:val="22"/>
                <w:szCs w:val="22"/>
              </w:rPr>
              <w:t>S</w:t>
            </w:r>
          </w:p>
        </w:tc>
        <w:tc>
          <w:tcPr>
            <w:tcW w:w="2976" w:type="dxa"/>
            <w:vMerge/>
            <w:tcBorders>
              <w:left w:val="dotted" w:sz="4" w:space="0" w:color="auto"/>
            </w:tcBorders>
            <w:vAlign w:val="center"/>
          </w:tcPr>
          <w:p w14:paraId="4F904CB7" w14:textId="77777777" w:rsidR="00F43A0D" w:rsidRDefault="00F43A0D" w:rsidP="00700F46">
            <w:pPr>
              <w:jc w:val="left"/>
            </w:pPr>
          </w:p>
        </w:tc>
      </w:tr>
      <w:tr w:rsidR="00F43A0D" w14:paraId="318E46E6" w14:textId="77777777" w:rsidTr="008B62A2">
        <w:tc>
          <w:tcPr>
            <w:tcW w:w="959" w:type="dxa"/>
            <w:tcBorders>
              <w:top w:val="dotted" w:sz="4" w:space="0" w:color="auto"/>
              <w:bottom w:val="dotted" w:sz="4" w:space="0" w:color="auto"/>
              <w:right w:val="dotted" w:sz="4" w:space="0" w:color="auto"/>
            </w:tcBorders>
            <w:vAlign w:val="center"/>
          </w:tcPr>
          <w:p w14:paraId="5469D58E"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4095790C" w14:textId="77777777" w:rsidR="00F43A0D" w:rsidRPr="00415D2A" w:rsidRDefault="00F43A0D" w:rsidP="00700F46">
            <w:r w:rsidRPr="00422A4C">
              <w:t>sia costruito e fissato in modo da poter resistere, nell'insieme ed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6971CD3"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83A766" w14:textId="77777777" w:rsidR="00F43A0D" w:rsidRPr="00CC36F2" w:rsidRDefault="00F43A0D" w:rsidP="0006350E">
            <w:pPr>
              <w:jc w:val="center"/>
              <w:rPr>
                <w:b/>
                <w:sz w:val="22"/>
                <w:szCs w:val="22"/>
              </w:rPr>
            </w:pPr>
            <w:r w:rsidRPr="00CC36F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860BA0" w14:textId="77777777" w:rsidR="00F43A0D" w:rsidRPr="00CC36F2" w:rsidRDefault="00F43A0D" w:rsidP="0006350E">
            <w:pPr>
              <w:jc w:val="center"/>
              <w:rPr>
                <w:b/>
                <w:sz w:val="22"/>
                <w:szCs w:val="22"/>
              </w:rPr>
            </w:pPr>
            <w:r w:rsidRPr="00CC36F2">
              <w:rPr>
                <w:b/>
                <w:sz w:val="22"/>
                <w:szCs w:val="22"/>
              </w:rPr>
              <w:t>S</w:t>
            </w:r>
          </w:p>
        </w:tc>
        <w:tc>
          <w:tcPr>
            <w:tcW w:w="2976" w:type="dxa"/>
            <w:vMerge/>
            <w:tcBorders>
              <w:left w:val="dotted" w:sz="4" w:space="0" w:color="auto"/>
              <w:bottom w:val="dotted" w:sz="4" w:space="0" w:color="auto"/>
            </w:tcBorders>
            <w:vAlign w:val="center"/>
          </w:tcPr>
          <w:p w14:paraId="2A1F701D" w14:textId="77777777" w:rsidR="00F43A0D" w:rsidRDefault="00F43A0D" w:rsidP="00700F46">
            <w:pPr>
              <w:jc w:val="left"/>
            </w:pPr>
          </w:p>
        </w:tc>
      </w:tr>
      <w:tr w:rsidR="009429AB" w14:paraId="2351EA30" w14:textId="77777777" w:rsidTr="009429AB">
        <w:tc>
          <w:tcPr>
            <w:tcW w:w="959" w:type="dxa"/>
            <w:tcBorders>
              <w:top w:val="dotted" w:sz="4" w:space="0" w:color="auto"/>
              <w:bottom w:val="dotted" w:sz="4" w:space="0" w:color="auto"/>
              <w:right w:val="dotted" w:sz="4" w:space="0" w:color="auto"/>
            </w:tcBorders>
            <w:vAlign w:val="center"/>
          </w:tcPr>
          <w:p w14:paraId="72A0A44F"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033272D1"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9BF0A34" w14:textId="77777777"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D6B5426" w14:textId="77777777" w:rsidR="00700F46" w:rsidRPr="00CC36F2" w:rsidRDefault="00700F46" w:rsidP="0006350E">
            <w:pPr>
              <w:jc w:val="center"/>
              <w:rPr>
                <w:b/>
                <w:sz w:val="22"/>
                <w:szCs w:val="22"/>
              </w:rPr>
            </w:pPr>
            <w:r w:rsidRPr="00CC36F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F6D6402" w14:textId="77777777" w:rsidR="00700F46" w:rsidRPr="00CC36F2" w:rsidRDefault="00700F46" w:rsidP="0006350E">
            <w:pPr>
              <w:jc w:val="center"/>
              <w:rPr>
                <w:b/>
                <w:sz w:val="22"/>
                <w:szCs w:val="22"/>
              </w:rPr>
            </w:pPr>
            <w:r w:rsidRPr="00CC36F2">
              <w:rPr>
                <w:b/>
                <w:sz w:val="22"/>
                <w:szCs w:val="22"/>
              </w:rPr>
              <w:t>S</w:t>
            </w:r>
          </w:p>
        </w:tc>
        <w:tc>
          <w:tcPr>
            <w:tcW w:w="2976" w:type="dxa"/>
            <w:tcBorders>
              <w:top w:val="dotted" w:sz="4" w:space="0" w:color="auto"/>
              <w:left w:val="dotted" w:sz="4" w:space="0" w:color="auto"/>
              <w:bottom w:val="dotted" w:sz="4" w:space="0" w:color="auto"/>
            </w:tcBorders>
            <w:vAlign w:val="center"/>
          </w:tcPr>
          <w:p w14:paraId="03EFCA41" w14:textId="77777777" w:rsidR="00700F46" w:rsidRDefault="00700F46" w:rsidP="00700F46">
            <w:pPr>
              <w:jc w:val="left"/>
            </w:pPr>
          </w:p>
        </w:tc>
      </w:tr>
      <w:tr w:rsidR="00700F46" w:rsidRPr="00A85F72" w14:paraId="117A9407" w14:textId="77777777" w:rsidTr="009429AB">
        <w:tc>
          <w:tcPr>
            <w:tcW w:w="959" w:type="dxa"/>
            <w:tcBorders>
              <w:bottom w:val="single" w:sz="4" w:space="0" w:color="auto"/>
            </w:tcBorders>
            <w:shd w:val="clear" w:color="auto" w:fill="EEECE1" w:themeFill="background2"/>
            <w:vAlign w:val="center"/>
          </w:tcPr>
          <w:p w14:paraId="451AB481" w14:textId="77777777" w:rsidR="00700F46" w:rsidRPr="00A85F72" w:rsidRDefault="00700F46" w:rsidP="00700F46">
            <w:pPr>
              <w:jc w:val="left"/>
              <w:rPr>
                <w:b/>
                <w:sz w:val="24"/>
              </w:rPr>
            </w:pPr>
            <w:r w:rsidRPr="00A85F72">
              <w:rPr>
                <w:b/>
                <w:sz w:val="24"/>
              </w:rPr>
              <w:t>1.8</w:t>
            </w:r>
          </w:p>
        </w:tc>
        <w:tc>
          <w:tcPr>
            <w:tcW w:w="13324" w:type="dxa"/>
            <w:gridSpan w:val="5"/>
            <w:tcBorders>
              <w:bottom w:val="single" w:sz="4" w:space="0" w:color="auto"/>
            </w:tcBorders>
            <w:shd w:val="clear" w:color="auto" w:fill="EEECE1" w:themeFill="background2"/>
            <w:vAlign w:val="center"/>
          </w:tcPr>
          <w:p w14:paraId="5C4B7175"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5E8E430D" w14:textId="77777777" w:rsidTr="009429AB">
        <w:tc>
          <w:tcPr>
            <w:tcW w:w="959" w:type="dxa"/>
            <w:tcBorders>
              <w:right w:val="dotted" w:sz="4" w:space="0" w:color="auto"/>
            </w:tcBorders>
            <w:vAlign w:val="center"/>
          </w:tcPr>
          <w:p w14:paraId="3A0EC697"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7F7804E6"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F96A722"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56F1F96E" w14:textId="77777777" w:rsidR="00700F46" w:rsidRPr="00CC36F2" w:rsidRDefault="00700F46" w:rsidP="0006350E">
            <w:pPr>
              <w:jc w:val="center"/>
              <w:rPr>
                <w:b/>
                <w:sz w:val="22"/>
                <w:szCs w:val="22"/>
              </w:rPr>
            </w:pPr>
            <w:r w:rsidRPr="00CC36F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57540E0E" w14:textId="77777777" w:rsidR="00700F46" w:rsidRPr="00CC36F2" w:rsidRDefault="00700F46" w:rsidP="0006350E">
            <w:pPr>
              <w:jc w:val="center"/>
              <w:rPr>
                <w:b/>
                <w:sz w:val="22"/>
                <w:szCs w:val="22"/>
              </w:rPr>
            </w:pPr>
            <w:r w:rsidRPr="00CC36F2">
              <w:rPr>
                <w:b/>
                <w:sz w:val="22"/>
                <w:szCs w:val="22"/>
              </w:rPr>
              <w:t>-</w:t>
            </w:r>
          </w:p>
        </w:tc>
        <w:tc>
          <w:tcPr>
            <w:tcW w:w="2976" w:type="dxa"/>
            <w:tcBorders>
              <w:left w:val="dotted" w:sz="4" w:space="0" w:color="auto"/>
            </w:tcBorders>
            <w:vAlign w:val="center"/>
          </w:tcPr>
          <w:p w14:paraId="520EFD5A" w14:textId="77777777" w:rsidR="00700F46" w:rsidRDefault="00700F46" w:rsidP="00700F46">
            <w:pPr>
              <w:jc w:val="left"/>
            </w:pPr>
            <w:r>
              <w:t>Tipologia non presente</w:t>
            </w:r>
          </w:p>
        </w:tc>
      </w:tr>
      <w:tr w:rsidR="007F63B7" w:rsidRPr="007F63B7" w14:paraId="602AE498" w14:textId="77777777" w:rsidTr="009429AB">
        <w:tc>
          <w:tcPr>
            <w:tcW w:w="959" w:type="dxa"/>
            <w:shd w:val="clear" w:color="auto" w:fill="EEECE1" w:themeFill="background2"/>
            <w:vAlign w:val="center"/>
          </w:tcPr>
          <w:p w14:paraId="658371F6" w14:textId="77777777" w:rsidR="007F63B7" w:rsidRPr="007F63B7" w:rsidRDefault="007F63B7" w:rsidP="00EB725D">
            <w:pPr>
              <w:jc w:val="left"/>
              <w:rPr>
                <w:b/>
                <w:sz w:val="24"/>
              </w:rPr>
            </w:pPr>
            <w:r w:rsidRPr="007F63B7">
              <w:rPr>
                <w:b/>
                <w:sz w:val="24"/>
              </w:rPr>
              <w:t>1.9</w:t>
            </w:r>
          </w:p>
        </w:tc>
        <w:tc>
          <w:tcPr>
            <w:tcW w:w="13324" w:type="dxa"/>
            <w:gridSpan w:val="5"/>
            <w:shd w:val="clear" w:color="auto" w:fill="EEECE1" w:themeFill="background2"/>
            <w:vAlign w:val="center"/>
          </w:tcPr>
          <w:p w14:paraId="05900AFF" w14:textId="77777777" w:rsidR="007F63B7" w:rsidRPr="007F63B7" w:rsidRDefault="007F63B7" w:rsidP="00EB725D">
            <w:pPr>
              <w:jc w:val="left"/>
              <w:rPr>
                <w:b/>
                <w:sz w:val="24"/>
              </w:rPr>
            </w:pPr>
            <w:r w:rsidRPr="007F63B7">
              <w:rPr>
                <w:b/>
                <w:sz w:val="24"/>
              </w:rPr>
              <w:t>MICROCLIMA</w:t>
            </w:r>
          </w:p>
        </w:tc>
      </w:tr>
      <w:tr w:rsidR="00EB30A9" w:rsidRPr="00BB7726" w14:paraId="54F9CC0B" w14:textId="77777777" w:rsidTr="009429AB">
        <w:tc>
          <w:tcPr>
            <w:tcW w:w="959" w:type="dxa"/>
            <w:tcBorders>
              <w:bottom w:val="single" w:sz="4" w:space="0" w:color="auto"/>
            </w:tcBorders>
            <w:shd w:val="clear" w:color="auto" w:fill="EEECE1" w:themeFill="background2"/>
            <w:vAlign w:val="center"/>
          </w:tcPr>
          <w:p w14:paraId="5FD6E4D4" w14:textId="77777777" w:rsidR="00EB30A9" w:rsidRPr="00BB7726" w:rsidRDefault="00EB30A9" w:rsidP="00EB725D">
            <w:pPr>
              <w:jc w:val="left"/>
              <w:rPr>
                <w:b/>
              </w:rPr>
            </w:pPr>
            <w:r w:rsidRPr="00BB7726">
              <w:rPr>
                <w:b/>
              </w:rPr>
              <w:t>1.9.1</w:t>
            </w:r>
          </w:p>
        </w:tc>
        <w:tc>
          <w:tcPr>
            <w:tcW w:w="13324" w:type="dxa"/>
            <w:gridSpan w:val="5"/>
            <w:tcBorders>
              <w:bottom w:val="single" w:sz="4" w:space="0" w:color="auto"/>
            </w:tcBorders>
            <w:shd w:val="clear" w:color="auto" w:fill="EEECE1" w:themeFill="background2"/>
            <w:vAlign w:val="center"/>
          </w:tcPr>
          <w:p w14:paraId="5DDF2FF7" w14:textId="77777777" w:rsidR="00EB30A9" w:rsidRPr="00BB7726" w:rsidRDefault="00EB30A9" w:rsidP="00EB725D">
            <w:pPr>
              <w:jc w:val="left"/>
              <w:rPr>
                <w:b/>
              </w:rPr>
            </w:pPr>
            <w:r w:rsidRPr="00BB7726">
              <w:rPr>
                <w:b/>
              </w:rPr>
              <w:t>Aerazione dei luoghi di lavoro chiusi</w:t>
            </w:r>
          </w:p>
        </w:tc>
      </w:tr>
      <w:tr w:rsidR="009429AB" w14:paraId="4F463260" w14:textId="77777777" w:rsidTr="00B00FA8">
        <w:tc>
          <w:tcPr>
            <w:tcW w:w="959" w:type="dxa"/>
            <w:tcBorders>
              <w:bottom w:val="dotted" w:sz="4" w:space="0" w:color="auto"/>
              <w:right w:val="dotted" w:sz="4" w:space="0" w:color="auto"/>
            </w:tcBorders>
            <w:vAlign w:val="center"/>
          </w:tcPr>
          <w:p w14:paraId="0386CB73"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21150DB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0AD49DEF"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9C60855"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154F8E33" w14:textId="77777777" w:rsidR="00D15888" w:rsidRPr="00D46BEE" w:rsidRDefault="00D15888" w:rsidP="0006350E">
            <w:pPr>
              <w:jc w:val="center"/>
              <w:rPr>
                <w:b/>
              </w:rPr>
            </w:pPr>
            <w:r w:rsidRPr="00D46BEE">
              <w:rPr>
                <w:b/>
                <w:sz w:val="24"/>
                <w:szCs w:val="24"/>
              </w:rPr>
              <w:t>-</w:t>
            </w:r>
          </w:p>
        </w:tc>
        <w:tc>
          <w:tcPr>
            <w:tcW w:w="2976" w:type="dxa"/>
            <w:tcBorders>
              <w:left w:val="dotted" w:sz="4" w:space="0" w:color="auto"/>
              <w:bottom w:val="dotted" w:sz="4" w:space="0" w:color="auto"/>
            </w:tcBorders>
            <w:vAlign w:val="center"/>
          </w:tcPr>
          <w:p w14:paraId="5B82B25E" w14:textId="77777777" w:rsidR="0033055A" w:rsidRDefault="00095BBA" w:rsidP="0033055A">
            <w:pPr>
              <w:tabs>
                <w:tab w:val="clear" w:pos="-189"/>
              </w:tabs>
              <w:jc w:val="left"/>
            </w:pPr>
            <w:r>
              <w:t xml:space="preserve">L’aerazione è garantita da finestre apribili (ricambio d’aria </w:t>
            </w:r>
            <w:r w:rsidR="001E156C">
              <w:t>naturale)</w:t>
            </w:r>
            <w:r w:rsidR="00216D0B">
              <w:t>.</w:t>
            </w:r>
          </w:p>
        </w:tc>
      </w:tr>
      <w:tr w:rsidR="009429AB" w14:paraId="7AE87FFE" w14:textId="77777777" w:rsidTr="00CC36F2">
        <w:tc>
          <w:tcPr>
            <w:tcW w:w="959" w:type="dxa"/>
            <w:tcBorders>
              <w:top w:val="dotted" w:sz="4" w:space="0" w:color="auto"/>
              <w:bottom w:val="dotted" w:sz="4" w:space="0" w:color="auto"/>
              <w:right w:val="dotted" w:sz="4" w:space="0" w:color="auto"/>
            </w:tcBorders>
            <w:vAlign w:val="center"/>
          </w:tcPr>
          <w:p w14:paraId="4CD3D920"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3F9FBFC7"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5B95CD12" w14:textId="77777777" w:rsidR="00D15888" w:rsidRDefault="00D15888"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228F9DA" w14:textId="77777777" w:rsidR="00D15888" w:rsidRPr="00095BBA" w:rsidRDefault="00CC36F2" w:rsidP="0006350E">
            <w:pPr>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AB16C" w14:textId="77777777" w:rsidR="00D15888" w:rsidRPr="00D46BEE" w:rsidRDefault="00D15888" w:rsidP="0006350E">
            <w:pPr>
              <w:jc w:val="center"/>
              <w:rPr>
                <w:b/>
              </w:rPr>
            </w:pPr>
            <w:r w:rsidRPr="00D46BEE">
              <w:rPr>
                <w:b/>
                <w:sz w:val="24"/>
                <w:szCs w:val="24"/>
              </w:rPr>
              <w:t>-</w:t>
            </w:r>
          </w:p>
        </w:tc>
        <w:tc>
          <w:tcPr>
            <w:tcW w:w="2976" w:type="dxa"/>
            <w:tcBorders>
              <w:top w:val="dotted" w:sz="4" w:space="0" w:color="auto"/>
              <w:left w:val="dotted" w:sz="4" w:space="0" w:color="auto"/>
              <w:bottom w:val="dotted" w:sz="4" w:space="0" w:color="auto"/>
            </w:tcBorders>
            <w:vAlign w:val="center"/>
          </w:tcPr>
          <w:p w14:paraId="5220BBB2" w14:textId="77777777" w:rsidR="00095BBA" w:rsidRDefault="00095BBA" w:rsidP="0006350E">
            <w:pPr>
              <w:tabs>
                <w:tab w:val="clear" w:pos="-189"/>
              </w:tabs>
              <w:jc w:val="left"/>
            </w:pPr>
          </w:p>
        </w:tc>
      </w:tr>
      <w:tr w:rsidR="009429AB" w14:paraId="0C49616D" w14:textId="77777777" w:rsidTr="00B00FA8">
        <w:tc>
          <w:tcPr>
            <w:tcW w:w="959" w:type="dxa"/>
            <w:tcBorders>
              <w:top w:val="dotted" w:sz="4" w:space="0" w:color="auto"/>
              <w:bottom w:val="dotted" w:sz="4" w:space="0" w:color="auto"/>
              <w:right w:val="dotted" w:sz="4" w:space="0" w:color="auto"/>
            </w:tcBorders>
            <w:vAlign w:val="center"/>
          </w:tcPr>
          <w:p w14:paraId="7FD30951"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17CB0D70"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2FD9D7F8" w14:textId="77777777"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197869A"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97E1433" w14:textId="77777777" w:rsidR="00D15888" w:rsidRPr="00D46BEE" w:rsidRDefault="00D15888" w:rsidP="0006350E">
            <w:pPr>
              <w:jc w:val="center"/>
              <w:rPr>
                <w:b/>
              </w:rPr>
            </w:pPr>
            <w:r w:rsidRPr="00D46BEE">
              <w:rPr>
                <w:b/>
                <w:sz w:val="24"/>
                <w:szCs w:val="24"/>
              </w:rPr>
              <w:t>-</w:t>
            </w:r>
          </w:p>
        </w:tc>
        <w:tc>
          <w:tcPr>
            <w:tcW w:w="2976" w:type="dxa"/>
            <w:tcBorders>
              <w:top w:val="dotted" w:sz="4" w:space="0" w:color="auto"/>
              <w:left w:val="dotted" w:sz="4" w:space="0" w:color="auto"/>
              <w:bottom w:val="dotted" w:sz="4" w:space="0" w:color="auto"/>
            </w:tcBorders>
            <w:vAlign w:val="center"/>
          </w:tcPr>
          <w:p w14:paraId="5AB5DB21" w14:textId="77777777" w:rsidR="00D15888" w:rsidRDefault="00095BBA" w:rsidP="0033055A">
            <w:pPr>
              <w:tabs>
                <w:tab w:val="clear" w:pos="-189"/>
              </w:tabs>
              <w:jc w:val="left"/>
            </w:pPr>
            <w:r>
              <w:t xml:space="preserve">Il </w:t>
            </w:r>
            <w:r w:rsidRPr="00CC36F2">
              <w:t xml:space="preserve">sistema </w:t>
            </w:r>
            <w:r w:rsidR="0033055A" w:rsidRPr="00CC36F2">
              <w:t>è</w:t>
            </w:r>
            <w:r w:rsidRPr="00CC36F2">
              <w:t xml:space="preserve"> dotato di dispositivi orientabili e velocità variabile &lt;0.2m/s – split a parete</w:t>
            </w:r>
          </w:p>
        </w:tc>
      </w:tr>
      <w:tr w:rsidR="009429AB" w14:paraId="4F73037C" w14:textId="77777777" w:rsidTr="00B00FA8">
        <w:tc>
          <w:tcPr>
            <w:tcW w:w="959" w:type="dxa"/>
            <w:tcBorders>
              <w:top w:val="dotted" w:sz="4" w:space="0" w:color="auto"/>
              <w:bottom w:val="dotted" w:sz="4" w:space="0" w:color="auto"/>
              <w:right w:val="dotted" w:sz="4" w:space="0" w:color="auto"/>
            </w:tcBorders>
            <w:vAlign w:val="center"/>
          </w:tcPr>
          <w:p w14:paraId="13950245"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407E1A46"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E47CA06" w14:textId="77777777"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475767"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5C5EED" w14:textId="77777777" w:rsidR="00D15888" w:rsidRPr="00D46BEE" w:rsidRDefault="00D15888" w:rsidP="0006350E">
            <w:pPr>
              <w:jc w:val="center"/>
              <w:rPr>
                <w:b/>
              </w:rPr>
            </w:pPr>
            <w:r w:rsidRPr="00D46BEE">
              <w:rPr>
                <w:b/>
                <w:sz w:val="24"/>
                <w:szCs w:val="24"/>
              </w:rPr>
              <w:t>-</w:t>
            </w:r>
          </w:p>
        </w:tc>
        <w:tc>
          <w:tcPr>
            <w:tcW w:w="2976" w:type="dxa"/>
            <w:tcBorders>
              <w:top w:val="dotted" w:sz="4" w:space="0" w:color="auto"/>
              <w:left w:val="dotted" w:sz="4" w:space="0" w:color="auto"/>
              <w:bottom w:val="dotted" w:sz="4" w:space="0" w:color="auto"/>
            </w:tcBorders>
            <w:vAlign w:val="center"/>
          </w:tcPr>
          <w:p w14:paraId="10F1E3F7"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562DA3D1" w14:textId="77777777" w:rsidTr="00B00FA8">
        <w:tc>
          <w:tcPr>
            <w:tcW w:w="959" w:type="dxa"/>
            <w:tcBorders>
              <w:top w:val="dotted" w:sz="4" w:space="0" w:color="auto"/>
              <w:right w:val="dotted" w:sz="4" w:space="0" w:color="auto"/>
            </w:tcBorders>
            <w:vAlign w:val="center"/>
          </w:tcPr>
          <w:p w14:paraId="0B51E2AD"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1BF5CB45"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5C416286" w14:textId="77777777"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2E0AF7E" w14:textId="77777777" w:rsidR="00D15888" w:rsidRDefault="00BE21C2" w:rsidP="0006350E">
            <w:pPr>
              <w:jc w:val="cente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6FD26182" w14:textId="77777777" w:rsidR="00D15888" w:rsidRPr="00D46BEE" w:rsidRDefault="00D15888" w:rsidP="0006350E">
            <w:pPr>
              <w:jc w:val="center"/>
              <w:rPr>
                <w:b/>
              </w:rPr>
            </w:pPr>
            <w:r w:rsidRPr="00D46BEE">
              <w:rPr>
                <w:b/>
                <w:sz w:val="24"/>
                <w:szCs w:val="24"/>
              </w:rPr>
              <w:t>-</w:t>
            </w:r>
          </w:p>
        </w:tc>
        <w:tc>
          <w:tcPr>
            <w:tcW w:w="2976" w:type="dxa"/>
            <w:tcBorders>
              <w:top w:val="dotted" w:sz="4" w:space="0" w:color="auto"/>
              <w:left w:val="dotted" w:sz="4" w:space="0" w:color="auto"/>
            </w:tcBorders>
            <w:vAlign w:val="center"/>
          </w:tcPr>
          <w:p w14:paraId="69E95B4B"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39CCB0BE" w14:textId="77777777" w:rsidTr="009429AB">
        <w:tc>
          <w:tcPr>
            <w:tcW w:w="959" w:type="dxa"/>
            <w:tcBorders>
              <w:bottom w:val="single" w:sz="4" w:space="0" w:color="auto"/>
            </w:tcBorders>
            <w:shd w:val="clear" w:color="auto" w:fill="EEECE1" w:themeFill="background2"/>
            <w:vAlign w:val="center"/>
          </w:tcPr>
          <w:p w14:paraId="67883B66" w14:textId="77777777" w:rsidR="00EB30A9" w:rsidRPr="00BB7726" w:rsidRDefault="00EB30A9" w:rsidP="00EB725D">
            <w:pPr>
              <w:jc w:val="left"/>
              <w:rPr>
                <w:b/>
              </w:rPr>
            </w:pPr>
            <w:r w:rsidRPr="00BB7726">
              <w:rPr>
                <w:b/>
              </w:rPr>
              <w:t>1.9.2</w:t>
            </w:r>
          </w:p>
        </w:tc>
        <w:tc>
          <w:tcPr>
            <w:tcW w:w="13324" w:type="dxa"/>
            <w:gridSpan w:val="5"/>
            <w:tcBorders>
              <w:bottom w:val="single" w:sz="4" w:space="0" w:color="auto"/>
            </w:tcBorders>
            <w:shd w:val="clear" w:color="auto" w:fill="EEECE1" w:themeFill="background2"/>
            <w:vAlign w:val="center"/>
          </w:tcPr>
          <w:p w14:paraId="269DDAE5" w14:textId="77777777" w:rsidR="00EB30A9" w:rsidRPr="00BB7726" w:rsidRDefault="00EB30A9" w:rsidP="00EB725D">
            <w:pPr>
              <w:jc w:val="left"/>
              <w:rPr>
                <w:b/>
              </w:rPr>
            </w:pPr>
            <w:r w:rsidRPr="00BB7726">
              <w:rPr>
                <w:b/>
              </w:rPr>
              <w:t>Temperatura dei locali</w:t>
            </w:r>
          </w:p>
        </w:tc>
      </w:tr>
      <w:tr w:rsidR="009429AB" w14:paraId="1470402A" w14:textId="77777777" w:rsidTr="00B00FA8">
        <w:tc>
          <w:tcPr>
            <w:tcW w:w="959" w:type="dxa"/>
            <w:tcBorders>
              <w:bottom w:val="dotted" w:sz="4" w:space="0" w:color="auto"/>
              <w:right w:val="dotted" w:sz="4" w:space="0" w:color="auto"/>
            </w:tcBorders>
            <w:vAlign w:val="center"/>
          </w:tcPr>
          <w:p w14:paraId="52BDEC49"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4D7E64B0"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484D10E4" w14:textId="77777777" w:rsidR="00095BBA" w:rsidRDefault="00095BBA" w:rsidP="00EB725D">
            <w:pPr>
              <w:jc w:val="left"/>
            </w:pPr>
            <w:r>
              <w:t>Conforme.</w:t>
            </w:r>
          </w:p>
          <w:p w14:paraId="03886043" w14:textId="77777777" w:rsidR="00D15888" w:rsidRPr="00BE21C2" w:rsidRDefault="00D15888" w:rsidP="00EB725D">
            <w:pPr>
              <w:jc w:val="left"/>
            </w:pPr>
            <w:r w:rsidRPr="00BE21C2">
              <w:t xml:space="preserve">Prevista temperatura standard invernale 20°C </w:t>
            </w:r>
            <w:proofErr w:type="gramStart"/>
            <w:r w:rsidRPr="00BE21C2">
              <w:t>e</w:t>
            </w:r>
            <w:proofErr w:type="gramEnd"/>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C9B258" w14:textId="77777777" w:rsidR="00D15888" w:rsidRPr="00CC36F2" w:rsidRDefault="009A6802" w:rsidP="0006350E">
            <w:pPr>
              <w:jc w:val="center"/>
              <w:rPr>
                <w:sz w:val="22"/>
                <w:szCs w:val="22"/>
              </w:rPr>
            </w:pPr>
            <w:r w:rsidRPr="00CC36F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2B06DF1" w14:textId="77777777" w:rsidR="00D15888" w:rsidRPr="00CC36F2" w:rsidRDefault="00D15888" w:rsidP="0006350E">
            <w:pPr>
              <w:jc w:val="center"/>
              <w:rPr>
                <w:b/>
                <w:sz w:val="22"/>
                <w:szCs w:val="22"/>
              </w:rPr>
            </w:pPr>
            <w:r w:rsidRPr="00CC36F2">
              <w:rPr>
                <w:b/>
                <w:sz w:val="22"/>
                <w:szCs w:val="22"/>
              </w:rPr>
              <w:t>-</w:t>
            </w:r>
          </w:p>
        </w:tc>
        <w:tc>
          <w:tcPr>
            <w:tcW w:w="2976" w:type="dxa"/>
            <w:tcBorders>
              <w:left w:val="dotted" w:sz="4" w:space="0" w:color="auto"/>
              <w:bottom w:val="dotted" w:sz="4" w:space="0" w:color="auto"/>
            </w:tcBorders>
            <w:vAlign w:val="center"/>
          </w:tcPr>
          <w:p w14:paraId="35594935" w14:textId="77777777" w:rsidR="00496068" w:rsidRDefault="00496068" w:rsidP="00496068">
            <w:pPr>
              <w:jc w:val="left"/>
            </w:pPr>
            <w:r>
              <w:t xml:space="preserve">L’impianto di riscaldamento è costituito da radiatori facenti capo a impianto con caldaia a gas </w:t>
            </w:r>
            <w:r w:rsidRPr="00CC36F2">
              <w:t>condominiale.</w:t>
            </w:r>
          </w:p>
          <w:p w14:paraId="51692CF7" w14:textId="77777777" w:rsidR="00D15888" w:rsidRPr="00CC36F2" w:rsidRDefault="00496068" w:rsidP="0033055A">
            <w:pPr>
              <w:jc w:val="left"/>
              <w:rPr>
                <w:strike/>
              </w:rPr>
            </w:pPr>
            <w:r>
              <w:t>L’impianto di raffrescamento è costituito da split a parete</w:t>
            </w:r>
            <w:r w:rsidRPr="002E5527">
              <w:t xml:space="preserve"> </w:t>
            </w:r>
            <w:r>
              <w:t>che consente la gestione autonoma degli element</w:t>
            </w:r>
            <w:r w:rsidRPr="00CC36F2">
              <w:rPr>
                <w:strike/>
              </w:rPr>
              <w:t>i</w:t>
            </w:r>
            <w:r w:rsidR="00CC36F2" w:rsidRPr="00CC36F2">
              <w:rPr>
                <w:strike/>
              </w:rPr>
              <w:t>.</w:t>
            </w:r>
          </w:p>
        </w:tc>
      </w:tr>
      <w:tr w:rsidR="009429AB" w14:paraId="776FC19A" w14:textId="77777777" w:rsidTr="00B00FA8">
        <w:tc>
          <w:tcPr>
            <w:tcW w:w="959" w:type="dxa"/>
            <w:tcBorders>
              <w:top w:val="dotted" w:sz="4" w:space="0" w:color="auto"/>
              <w:bottom w:val="dotted" w:sz="4" w:space="0" w:color="auto"/>
              <w:right w:val="dotted" w:sz="4" w:space="0" w:color="auto"/>
            </w:tcBorders>
            <w:vAlign w:val="center"/>
          </w:tcPr>
          <w:p w14:paraId="616D48DE"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4503787D" w14:textId="77777777" w:rsidR="00D15888" w:rsidRPr="00415D2A" w:rsidRDefault="00D15888" w:rsidP="00BE21C2">
            <w:r w:rsidRPr="00101540">
              <w:t>Nel giudizio sulla temperatura adeguata per i lavoratori si deve tener conto della influenza che possono esercitare sopra di essa il grado di umidità ed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6C014914" w14:textId="77777777" w:rsidR="00095BBA" w:rsidRDefault="00095BBA" w:rsidP="00095BBA">
            <w:pPr>
              <w:jc w:val="left"/>
            </w:pPr>
            <w:r>
              <w:t>Conforme.</w:t>
            </w:r>
          </w:p>
          <w:p w14:paraId="6ADD65A1" w14:textId="77777777" w:rsidR="00D15888" w:rsidRPr="00BE21C2" w:rsidRDefault="00D15888" w:rsidP="00EB725D">
            <w:pPr>
              <w:jc w:val="left"/>
            </w:pPr>
            <w:r w:rsidRPr="00BE21C2">
              <w:t xml:space="preserve">Prevista umidità relativa standard invernale &gt;40% </w:t>
            </w:r>
            <w:proofErr w:type="gramStart"/>
            <w:r w:rsidRPr="00BE21C2">
              <w:t>e</w:t>
            </w:r>
            <w:proofErr w:type="gramEnd"/>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4EC2DB" w14:textId="77777777" w:rsidR="00D15888" w:rsidRPr="00CC36F2" w:rsidRDefault="009A6802" w:rsidP="0006350E">
            <w:pPr>
              <w:jc w:val="center"/>
              <w:rPr>
                <w:sz w:val="22"/>
                <w:szCs w:val="22"/>
              </w:rPr>
            </w:pPr>
            <w:r w:rsidRPr="00CC36F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47E010" w14:textId="77777777" w:rsidR="00D15888" w:rsidRPr="00CC36F2" w:rsidRDefault="00D15888" w:rsidP="0006350E">
            <w:pPr>
              <w:jc w:val="center"/>
              <w:rPr>
                <w:b/>
                <w:sz w:val="22"/>
                <w:szCs w:val="22"/>
              </w:rPr>
            </w:pPr>
            <w:r w:rsidRPr="00CC36F2">
              <w:rPr>
                <w:b/>
                <w:sz w:val="22"/>
                <w:szCs w:val="22"/>
              </w:rPr>
              <w:t>-</w:t>
            </w:r>
          </w:p>
        </w:tc>
        <w:tc>
          <w:tcPr>
            <w:tcW w:w="2976" w:type="dxa"/>
            <w:tcBorders>
              <w:top w:val="dotted" w:sz="4" w:space="0" w:color="auto"/>
              <w:left w:val="dotted" w:sz="4" w:space="0" w:color="auto"/>
              <w:bottom w:val="dotted" w:sz="4" w:space="0" w:color="auto"/>
            </w:tcBorders>
            <w:vAlign w:val="center"/>
          </w:tcPr>
          <w:p w14:paraId="13CB595B" w14:textId="77777777" w:rsidR="00D15888" w:rsidRDefault="00D15888" w:rsidP="00EB725D">
            <w:pPr>
              <w:jc w:val="left"/>
            </w:pPr>
          </w:p>
        </w:tc>
      </w:tr>
      <w:tr w:rsidR="009429AB" w14:paraId="6C1CB0C1" w14:textId="77777777" w:rsidTr="00B00FA8">
        <w:tc>
          <w:tcPr>
            <w:tcW w:w="959" w:type="dxa"/>
            <w:tcBorders>
              <w:top w:val="dotted" w:sz="4" w:space="0" w:color="auto"/>
              <w:bottom w:val="dotted" w:sz="4" w:space="0" w:color="auto"/>
              <w:right w:val="dotted" w:sz="4" w:space="0" w:color="auto"/>
            </w:tcBorders>
            <w:vAlign w:val="center"/>
          </w:tcPr>
          <w:p w14:paraId="78E9302F" w14:textId="77777777" w:rsidR="00D15888" w:rsidRDefault="00D15888" w:rsidP="00EB725D">
            <w:pPr>
              <w:jc w:val="left"/>
            </w:pPr>
            <w:r>
              <w:lastRenderedPageBreak/>
              <w:t>1.9.2.3</w:t>
            </w:r>
          </w:p>
        </w:tc>
        <w:tc>
          <w:tcPr>
            <w:tcW w:w="6237" w:type="dxa"/>
            <w:tcBorders>
              <w:top w:val="dotted" w:sz="4" w:space="0" w:color="auto"/>
              <w:left w:val="dotted" w:sz="4" w:space="0" w:color="auto"/>
              <w:bottom w:val="dotted" w:sz="4" w:space="0" w:color="auto"/>
              <w:right w:val="dotted" w:sz="4" w:space="0" w:color="auto"/>
            </w:tcBorders>
            <w:vAlign w:val="center"/>
          </w:tcPr>
          <w:p w14:paraId="357A39CA"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41B9944E" w14:textId="77777777" w:rsidR="00095BBA" w:rsidRDefault="00095BBA" w:rsidP="00095BBA">
            <w:pPr>
              <w:jc w:val="left"/>
            </w:pPr>
            <w:r>
              <w:t>Conforme.</w:t>
            </w:r>
          </w:p>
          <w:p w14:paraId="3219E933" w14:textId="77777777" w:rsidR="00D15888" w:rsidRPr="00BE21C2" w:rsidRDefault="00D15888" w:rsidP="00EB725D">
            <w:pPr>
              <w:jc w:val="left"/>
            </w:pPr>
            <w:r w:rsidRPr="00BE21C2">
              <w:t xml:space="preserve">Prevista temperatura standard invernale 20°C </w:t>
            </w:r>
            <w:proofErr w:type="gramStart"/>
            <w:r w:rsidRPr="00BE21C2">
              <w:t>e</w:t>
            </w:r>
            <w:proofErr w:type="gramEnd"/>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662748" w14:textId="77777777" w:rsidR="00D15888" w:rsidRPr="00CC36F2" w:rsidRDefault="009A6802" w:rsidP="0006350E">
            <w:pPr>
              <w:jc w:val="center"/>
              <w:rPr>
                <w:sz w:val="22"/>
                <w:szCs w:val="22"/>
              </w:rPr>
            </w:pPr>
            <w:r w:rsidRPr="00CC36F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A8C1BC" w14:textId="77777777" w:rsidR="00D15888" w:rsidRPr="00CC36F2" w:rsidRDefault="00D15888" w:rsidP="0006350E">
            <w:pPr>
              <w:jc w:val="center"/>
              <w:rPr>
                <w:b/>
                <w:sz w:val="22"/>
                <w:szCs w:val="22"/>
              </w:rPr>
            </w:pPr>
            <w:r w:rsidRPr="00CC36F2">
              <w:rPr>
                <w:b/>
                <w:sz w:val="22"/>
                <w:szCs w:val="22"/>
              </w:rPr>
              <w:t>-</w:t>
            </w:r>
          </w:p>
        </w:tc>
        <w:tc>
          <w:tcPr>
            <w:tcW w:w="2976" w:type="dxa"/>
            <w:tcBorders>
              <w:top w:val="dotted" w:sz="4" w:space="0" w:color="auto"/>
              <w:left w:val="dotted" w:sz="4" w:space="0" w:color="auto"/>
              <w:bottom w:val="dotted" w:sz="4" w:space="0" w:color="auto"/>
            </w:tcBorders>
            <w:vAlign w:val="center"/>
          </w:tcPr>
          <w:p w14:paraId="1C25A513" w14:textId="77777777" w:rsidR="00FE71A5" w:rsidRPr="00496068" w:rsidRDefault="00496068" w:rsidP="00CC36F2">
            <w:pPr>
              <w:jc w:val="left"/>
            </w:pPr>
            <w:r w:rsidRPr="00496068">
              <w:t xml:space="preserve">Sono presenti termosifoni collegati all’impianto di riscaldamento </w:t>
            </w:r>
            <w:r w:rsidR="00CC36F2">
              <w:t>condominiale</w:t>
            </w:r>
            <w:r w:rsidRPr="00496068">
              <w:t xml:space="preserve"> a gas.</w:t>
            </w:r>
          </w:p>
        </w:tc>
      </w:tr>
      <w:tr w:rsidR="009429AB" w14:paraId="24668132" w14:textId="77777777" w:rsidTr="00095BBA">
        <w:tc>
          <w:tcPr>
            <w:tcW w:w="959" w:type="dxa"/>
            <w:tcBorders>
              <w:top w:val="dotted" w:sz="4" w:space="0" w:color="auto"/>
              <w:bottom w:val="dotted" w:sz="4" w:space="0" w:color="auto"/>
              <w:right w:val="dotted" w:sz="4" w:space="0" w:color="auto"/>
            </w:tcBorders>
            <w:vAlign w:val="center"/>
          </w:tcPr>
          <w:p w14:paraId="38F504CF"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0C773974"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5250940"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1054DA" w14:textId="77777777" w:rsidR="00D15888" w:rsidRPr="00CC36F2" w:rsidRDefault="00D15888" w:rsidP="0006350E">
            <w:pPr>
              <w:jc w:val="center"/>
              <w:rPr>
                <w:b/>
                <w:sz w:val="22"/>
                <w:szCs w:val="22"/>
              </w:rPr>
            </w:pPr>
            <w:r w:rsidRPr="00CC36F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357858" w14:textId="77777777" w:rsidR="00D15888" w:rsidRPr="00CC36F2" w:rsidRDefault="00095BBA" w:rsidP="0006350E">
            <w:pPr>
              <w:jc w:val="center"/>
              <w:rPr>
                <w:b/>
                <w:sz w:val="22"/>
                <w:szCs w:val="22"/>
              </w:rPr>
            </w:pPr>
            <w:r w:rsidRPr="00CC36F2">
              <w:rPr>
                <w:b/>
                <w:sz w:val="22"/>
                <w:szCs w:val="22"/>
              </w:rPr>
              <w:t>-</w:t>
            </w:r>
          </w:p>
        </w:tc>
        <w:tc>
          <w:tcPr>
            <w:tcW w:w="2976" w:type="dxa"/>
            <w:vMerge w:val="restart"/>
            <w:tcBorders>
              <w:top w:val="dotted" w:sz="4" w:space="0" w:color="auto"/>
              <w:left w:val="dotted" w:sz="4" w:space="0" w:color="auto"/>
              <w:bottom w:val="dotted" w:sz="4" w:space="0" w:color="auto"/>
            </w:tcBorders>
            <w:vAlign w:val="center"/>
          </w:tcPr>
          <w:p w14:paraId="7860B183" w14:textId="77777777" w:rsidR="00F46AA7" w:rsidRDefault="00604212" w:rsidP="009E2C6F">
            <w:pPr>
              <w:tabs>
                <w:tab w:val="clear" w:pos="-189"/>
              </w:tabs>
              <w:jc w:val="left"/>
            </w:pPr>
            <w:r>
              <w:t>Sono presenti tende interne su tutti i serramenti esterni e tapparelle oscuranti esterne</w:t>
            </w:r>
            <w:r w:rsidR="00F46AA7">
              <w:t>.</w:t>
            </w:r>
          </w:p>
        </w:tc>
      </w:tr>
      <w:tr w:rsidR="009429AB" w14:paraId="58FADDB7" w14:textId="77777777" w:rsidTr="00095BBA">
        <w:trPr>
          <w:trHeight w:val="693"/>
        </w:trPr>
        <w:tc>
          <w:tcPr>
            <w:tcW w:w="959" w:type="dxa"/>
            <w:tcBorders>
              <w:top w:val="dotted" w:sz="4" w:space="0" w:color="auto"/>
              <w:right w:val="dotted" w:sz="4" w:space="0" w:color="auto"/>
            </w:tcBorders>
            <w:vAlign w:val="center"/>
          </w:tcPr>
          <w:p w14:paraId="4A2811E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3AA11FCE"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D9C8D3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75E05EE"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2FC17F8B" w14:textId="77777777" w:rsidR="00923DA7" w:rsidRDefault="00923DA7" w:rsidP="00EB725D">
            <w:pPr>
              <w:jc w:val="left"/>
            </w:pPr>
          </w:p>
        </w:tc>
        <w:tc>
          <w:tcPr>
            <w:tcW w:w="2976" w:type="dxa"/>
            <w:vMerge/>
            <w:tcBorders>
              <w:top w:val="dotted" w:sz="4" w:space="0" w:color="auto"/>
              <w:left w:val="dotted" w:sz="4" w:space="0" w:color="auto"/>
            </w:tcBorders>
            <w:vAlign w:val="center"/>
          </w:tcPr>
          <w:p w14:paraId="0A4F7224" w14:textId="77777777" w:rsidR="00923DA7" w:rsidRDefault="00923DA7" w:rsidP="00EB725D">
            <w:pPr>
              <w:jc w:val="left"/>
            </w:pPr>
          </w:p>
        </w:tc>
      </w:tr>
      <w:tr w:rsidR="00B35D24" w:rsidRPr="00B35D24" w14:paraId="7F47575F" w14:textId="77777777" w:rsidTr="009429AB">
        <w:tc>
          <w:tcPr>
            <w:tcW w:w="959" w:type="dxa"/>
            <w:tcBorders>
              <w:bottom w:val="single" w:sz="4" w:space="0" w:color="auto"/>
            </w:tcBorders>
            <w:shd w:val="clear" w:color="auto" w:fill="EEECE1" w:themeFill="background2"/>
            <w:vAlign w:val="center"/>
          </w:tcPr>
          <w:p w14:paraId="39C1107F" w14:textId="77777777" w:rsidR="00B35D24" w:rsidRPr="00B35D24" w:rsidRDefault="00B35D24" w:rsidP="00EB725D">
            <w:pPr>
              <w:jc w:val="left"/>
              <w:rPr>
                <w:b/>
                <w:sz w:val="24"/>
              </w:rPr>
            </w:pPr>
            <w:r w:rsidRPr="00B35D24">
              <w:rPr>
                <w:b/>
                <w:sz w:val="24"/>
              </w:rPr>
              <w:t>1.10</w:t>
            </w:r>
          </w:p>
        </w:tc>
        <w:tc>
          <w:tcPr>
            <w:tcW w:w="13324" w:type="dxa"/>
            <w:gridSpan w:val="5"/>
            <w:tcBorders>
              <w:bottom w:val="single" w:sz="4" w:space="0" w:color="auto"/>
            </w:tcBorders>
            <w:shd w:val="clear" w:color="auto" w:fill="EEECE1" w:themeFill="background2"/>
            <w:vAlign w:val="center"/>
          </w:tcPr>
          <w:p w14:paraId="57A4DFAE"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58E44F77" w14:textId="77777777" w:rsidTr="00B00FA8">
        <w:tc>
          <w:tcPr>
            <w:tcW w:w="959" w:type="dxa"/>
            <w:tcBorders>
              <w:bottom w:val="dotted" w:sz="4" w:space="0" w:color="auto"/>
              <w:right w:val="dotted" w:sz="4" w:space="0" w:color="auto"/>
            </w:tcBorders>
            <w:vAlign w:val="center"/>
          </w:tcPr>
          <w:p w14:paraId="7FDE62E7"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2049293E"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16197273"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B170089" w14:textId="77777777" w:rsidR="00D15888" w:rsidRPr="00CC36F2" w:rsidRDefault="00D15888" w:rsidP="0006350E">
            <w:pPr>
              <w:jc w:val="center"/>
              <w:rPr>
                <w:b/>
                <w:sz w:val="22"/>
                <w:szCs w:val="22"/>
              </w:rPr>
            </w:pPr>
            <w:r w:rsidRPr="00CC36F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1DC72599" w14:textId="77777777" w:rsidR="00D15888" w:rsidRPr="00CC36F2" w:rsidRDefault="00D15888" w:rsidP="0006350E">
            <w:pPr>
              <w:jc w:val="center"/>
              <w:rPr>
                <w:b/>
                <w:sz w:val="22"/>
                <w:szCs w:val="22"/>
              </w:rPr>
            </w:pPr>
            <w:r w:rsidRPr="00CC36F2">
              <w:rPr>
                <w:b/>
                <w:sz w:val="22"/>
                <w:szCs w:val="22"/>
              </w:rPr>
              <w:t>-</w:t>
            </w:r>
          </w:p>
        </w:tc>
        <w:tc>
          <w:tcPr>
            <w:tcW w:w="2976" w:type="dxa"/>
            <w:tcBorders>
              <w:left w:val="dotted" w:sz="4" w:space="0" w:color="auto"/>
              <w:bottom w:val="dotted" w:sz="4" w:space="0" w:color="auto"/>
            </w:tcBorders>
            <w:vAlign w:val="center"/>
          </w:tcPr>
          <w:p w14:paraId="7D73B687" w14:textId="77777777" w:rsidR="007A6161" w:rsidRDefault="007A6161" w:rsidP="00EB725D">
            <w:pPr>
              <w:jc w:val="left"/>
            </w:pPr>
            <w:r>
              <w:t>I livelli di illuminamento sono comunque garantiti da impianto di illuminazione artificiale.</w:t>
            </w:r>
          </w:p>
        </w:tc>
      </w:tr>
      <w:tr w:rsidR="009429AB" w14:paraId="6BB34C15" w14:textId="77777777" w:rsidTr="00B00FA8">
        <w:tc>
          <w:tcPr>
            <w:tcW w:w="959" w:type="dxa"/>
            <w:tcBorders>
              <w:top w:val="dotted" w:sz="4" w:space="0" w:color="auto"/>
              <w:bottom w:val="dotted" w:sz="4" w:space="0" w:color="auto"/>
              <w:right w:val="dotted" w:sz="4" w:space="0" w:color="auto"/>
            </w:tcBorders>
            <w:vAlign w:val="center"/>
          </w:tcPr>
          <w:p w14:paraId="3FC8F0B2"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2F7915B8" w14:textId="77777777" w:rsidR="00D15888" w:rsidRPr="00415D2A" w:rsidRDefault="00D15888" w:rsidP="00BE21C2">
            <w:r w:rsidRPr="008E23F0">
              <w:t>Gli impianti di illuminazione dei locali di lavoro e delle vie di circolazione devono essere installati in modo che il tipo d'illuminazione previsto non rappresenti un rischio di 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1C660A2E"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E190E0" w14:textId="77777777" w:rsidR="00D15888" w:rsidRPr="00CC36F2" w:rsidRDefault="00BE21C2" w:rsidP="0006350E">
            <w:pPr>
              <w:jc w:val="center"/>
              <w:rPr>
                <w:sz w:val="22"/>
                <w:szCs w:val="22"/>
              </w:rPr>
            </w:pPr>
            <w:r w:rsidRPr="00CC36F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AD0A0CF" w14:textId="77777777" w:rsidR="00D15888" w:rsidRPr="00CC36F2" w:rsidRDefault="00CC36F2" w:rsidP="0006350E">
            <w:pPr>
              <w:jc w:val="center"/>
              <w:rPr>
                <w:b/>
                <w:sz w:val="22"/>
                <w:szCs w:val="22"/>
              </w:rPr>
            </w:pPr>
            <w:r w:rsidRPr="00CC36F2">
              <w:rPr>
                <w:b/>
                <w:sz w:val="22"/>
                <w:szCs w:val="22"/>
              </w:rPr>
              <w:t>s</w:t>
            </w:r>
          </w:p>
        </w:tc>
        <w:tc>
          <w:tcPr>
            <w:tcW w:w="2976" w:type="dxa"/>
            <w:tcBorders>
              <w:top w:val="dotted" w:sz="4" w:space="0" w:color="auto"/>
              <w:left w:val="dotted" w:sz="4" w:space="0" w:color="auto"/>
              <w:bottom w:val="dotted" w:sz="4" w:space="0" w:color="auto"/>
            </w:tcBorders>
            <w:vAlign w:val="center"/>
          </w:tcPr>
          <w:p w14:paraId="5AE48A43" w14:textId="77777777" w:rsidR="00D15888" w:rsidRPr="00F46AA7" w:rsidRDefault="00D15888" w:rsidP="00EB725D">
            <w:pPr>
              <w:jc w:val="left"/>
            </w:pPr>
          </w:p>
        </w:tc>
      </w:tr>
      <w:tr w:rsidR="009429AB" w14:paraId="73B30AD0" w14:textId="77777777" w:rsidTr="00B00FA8">
        <w:tc>
          <w:tcPr>
            <w:tcW w:w="959" w:type="dxa"/>
            <w:tcBorders>
              <w:top w:val="dotted" w:sz="4" w:space="0" w:color="auto"/>
              <w:bottom w:val="dotted" w:sz="4" w:space="0" w:color="auto"/>
              <w:right w:val="dotted" w:sz="4" w:space="0" w:color="auto"/>
            </w:tcBorders>
            <w:vAlign w:val="center"/>
          </w:tcPr>
          <w:p w14:paraId="13D52D68"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721D0E05"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242F36F6"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C7C04D" w14:textId="77777777" w:rsidR="00D15888" w:rsidRPr="00CC36F2" w:rsidRDefault="00BE21C2" w:rsidP="0006350E">
            <w:pPr>
              <w:jc w:val="center"/>
              <w:rPr>
                <w:sz w:val="22"/>
                <w:szCs w:val="22"/>
              </w:rPr>
            </w:pPr>
            <w:r w:rsidRPr="00CC36F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66EE9C" w14:textId="77777777" w:rsidR="00D15888" w:rsidRPr="00CC36F2" w:rsidRDefault="00D15888" w:rsidP="0006350E">
            <w:pPr>
              <w:jc w:val="center"/>
              <w:rPr>
                <w:b/>
                <w:sz w:val="22"/>
                <w:szCs w:val="22"/>
              </w:rPr>
            </w:pPr>
            <w:r w:rsidRPr="00CC36F2">
              <w:rPr>
                <w:b/>
                <w:sz w:val="22"/>
                <w:szCs w:val="22"/>
              </w:rPr>
              <w:t>-</w:t>
            </w:r>
          </w:p>
        </w:tc>
        <w:tc>
          <w:tcPr>
            <w:tcW w:w="2976" w:type="dxa"/>
            <w:tcBorders>
              <w:top w:val="dotted" w:sz="4" w:space="0" w:color="auto"/>
              <w:left w:val="dotted" w:sz="4" w:space="0" w:color="auto"/>
              <w:bottom w:val="dotted" w:sz="4" w:space="0" w:color="auto"/>
            </w:tcBorders>
            <w:vAlign w:val="center"/>
          </w:tcPr>
          <w:p w14:paraId="50F40DEB" w14:textId="77777777" w:rsidR="00D15888" w:rsidRDefault="00D15888" w:rsidP="00EB725D">
            <w:pPr>
              <w:jc w:val="left"/>
            </w:pPr>
          </w:p>
        </w:tc>
      </w:tr>
      <w:tr w:rsidR="009429AB" w14:paraId="08E2CFE5" w14:textId="77777777" w:rsidTr="00B00FA8">
        <w:tc>
          <w:tcPr>
            <w:tcW w:w="959" w:type="dxa"/>
            <w:tcBorders>
              <w:top w:val="dotted" w:sz="4" w:space="0" w:color="auto"/>
              <w:bottom w:val="dotted" w:sz="4" w:space="0" w:color="auto"/>
              <w:right w:val="dotted" w:sz="4" w:space="0" w:color="auto"/>
            </w:tcBorders>
            <w:vAlign w:val="center"/>
          </w:tcPr>
          <w:p w14:paraId="394317DC"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0479330F" w14:textId="77777777" w:rsidR="00D15888" w:rsidRPr="00415D2A" w:rsidRDefault="00D15888" w:rsidP="00BE21C2">
            <w:r w:rsidRPr="008E23F0">
              <w:t>Le superfici vetrate illuminanti ed i mezzi di 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EF65B05"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7F112F" w14:textId="77777777" w:rsidR="00D15888" w:rsidRPr="00CC36F2" w:rsidRDefault="00BE21C2" w:rsidP="0006350E">
            <w:pPr>
              <w:jc w:val="center"/>
              <w:rPr>
                <w:sz w:val="22"/>
                <w:szCs w:val="22"/>
              </w:rPr>
            </w:pPr>
            <w:r w:rsidRPr="00CC36F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610828C" w14:textId="77777777" w:rsidR="00D15888" w:rsidRPr="00CC36F2" w:rsidRDefault="00D15888" w:rsidP="0006350E">
            <w:pPr>
              <w:jc w:val="center"/>
              <w:rPr>
                <w:b/>
                <w:sz w:val="22"/>
                <w:szCs w:val="22"/>
              </w:rPr>
            </w:pPr>
            <w:r w:rsidRPr="00CC36F2">
              <w:rPr>
                <w:b/>
                <w:sz w:val="22"/>
                <w:szCs w:val="22"/>
              </w:rPr>
              <w:t>-</w:t>
            </w:r>
          </w:p>
        </w:tc>
        <w:tc>
          <w:tcPr>
            <w:tcW w:w="2976" w:type="dxa"/>
            <w:tcBorders>
              <w:top w:val="dotted" w:sz="4" w:space="0" w:color="auto"/>
              <w:left w:val="dotted" w:sz="4" w:space="0" w:color="auto"/>
              <w:bottom w:val="dotted" w:sz="4" w:space="0" w:color="auto"/>
            </w:tcBorders>
            <w:vAlign w:val="center"/>
          </w:tcPr>
          <w:p w14:paraId="09D2251C" w14:textId="77777777" w:rsidR="00D15888" w:rsidRDefault="00305365" w:rsidP="002B1A59">
            <w:pPr>
              <w:jc w:val="left"/>
            </w:pPr>
            <w:r w:rsidRPr="007B4EEE">
              <w:t>La pulizia dei serramenti è affidata all’impresa di pulizie</w:t>
            </w:r>
            <w:r w:rsidR="002B1A59">
              <w:t xml:space="preserve"> esterna.</w:t>
            </w:r>
          </w:p>
        </w:tc>
      </w:tr>
      <w:tr w:rsidR="009429AB" w14:paraId="3B974C5C" w14:textId="77777777" w:rsidTr="00CC36F2">
        <w:tc>
          <w:tcPr>
            <w:tcW w:w="959" w:type="dxa"/>
            <w:tcBorders>
              <w:top w:val="dotted" w:sz="4" w:space="0" w:color="auto"/>
              <w:bottom w:val="dotted" w:sz="4" w:space="0" w:color="auto"/>
              <w:right w:val="dotted" w:sz="4" w:space="0" w:color="auto"/>
            </w:tcBorders>
            <w:vAlign w:val="center"/>
          </w:tcPr>
          <w:p w14:paraId="08A713CB"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7E068E40" w14:textId="77777777" w:rsidR="00D15888" w:rsidRPr="00415D2A" w:rsidRDefault="00D15888" w:rsidP="00BE21C2">
            <w:r w:rsidRPr="008E23F0">
              <w:t>Gli ambienti, i posti di lavoro ed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74D5F61A"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7BCA108" w14:textId="77777777" w:rsidR="00D15888" w:rsidRPr="00CC36F2" w:rsidRDefault="00BE21C2" w:rsidP="0006350E">
            <w:pPr>
              <w:jc w:val="center"/>
              <w:rPr>
                <w:sz w:val="22"/>
                <w:szCs w:val="22"/>
              </w:rPr>
            </w:pPr>
            <w:r w:rsidRPr="00CC36F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9C54B1" w14:textId="77777777" w:rsidR="00D15888" w:rsidRPr="00CC36F2" w:rsidRDefault="00CC36F2" w:rsidP="0006350E">
            <w:pPr>
              <w:jc w:val="center"/>
              <w:rPr>
                <w:b/>
                <w:sz w:val="22"/>
                <w:szCs w:val="22"/>
              </w:rPr>
            </w:pPr>
            <w:r w:rsidRPr="00CC36F2">
              <w:rPr>
                <w:b/>
                <w:sz w:val="22"/>
                <w:szCs w:val="22"/>
              </w:rPr>
              <w:t>S</w:t>
            </w:r>
          </w:p>
        </w:tc>
        <w:tc>
          <w:tcPr>
            <w:tcW w:w="2976" w:type="dxa"/>
            <w:tcBorders>
              <w:top w:val="dotted" w:sz="4" w:space="0" w:color="auto"/>
              <w:left w:val="dotted" w:sz="4" w:space="0" w:color="auto"/>
              <w:bottom w:val="dotted" w:sz="4" w:space="0" w:color="auto"/>
            </w:tcBorders>
            <w:vAlign w:val="center"/>
          </w:tcPr>
          <w:p w14:paraId="77A52294" w14:textId="77777777" w:rsidR="00D15888" w:rsidRDefault="00D15888" w:rsidP="00305365">
            <w:pPr>
              <w:jc w:val="left"/>
            </w:pPr>
          </w:p>
        </w:tc>
      </w:tr>
      <w:tr w:rsidR="009429AB" w14:paraId="1AE67F77" w14:textId="77777777" w:rsidTr="00B00FA8">
        <w:tc>
          <w:tcPr>
            <w:tcW w:w="959" w:type="dxa"/>
            <w:tcBorders>
              <w:top w:val="dotted" w:sz="4" w:space="0" w:color="auto"/>
              <w:right w:val="dotted" w:sz="4" w:space="0" w:color="auto"/>
            </w:tcBorders>
            <w:vAlign w:val="center"/>
          </w:tcPr>
          <w:p w14:paraId="759A3F4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24DC239E" w14:textId="77777777" w:rsidR="006B7E9C" w:rsidRPr="00415D2A" w:rsidRDefault="006B7E9C" w:rsidP="00BE21C2">
            <w:r w:rsidRPr="008E23F0">
              <w:t>Nei casi in cui, per le esigenze tecniche di particolari lavorazioni o procedimenti, non sia possibile illuminare adeguatamente gli ambienti, i luoghi ed i posti indicati al punto 1.10.5, si devono adottare adeguate misure dirette ad eliminare i rischi derivanti dalla mancanza e dalla insufficienza della illuminazione.</w:t>
            </w:r>
          </w:p>
        </w:tc>
        <w:tc>
          <w:tcPr>
            <w:tcW w:w="3260" w:type="dxa"/>
            <w:tcBorders>
              <w:top w:val="dotted" w:sz="4" w:space="0" w:color="auto"/>
              <w:left w:val="dotted" w:sz="4" w:space="0" w:color="auto"/>
              <w:right w:val="dotted" w:sz="4" w:space="0" w:color="auto"/>
            </w:tcBorders>
            <w:vAlign w:val="center"/>
          </w:tcPr>
          <w:p w14:paraId="4D85182A"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A5E030F" w14:textId="77777777" w:rsidR="006B7E9C" w:rsidRPr="00CC36F2" w:rsidRDefault="00BE21C2" w:rsidP="0006350E">
            <w:pPr>
              <w:jc w:val="center"/>
              <w:rPr>
                <w:b/>
                <w:sz w:val="22"/>
                <w:szCs w:val="22"/>
              </w:rPr>
            </w:pPr>
            <w:r w:rsidRPr="00CC36F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B35B766" w14:textId="77777777" w:rsidR="006B7E9C" w:rsidRPr="00CC36F2" w:rsidRDefault="006B7E9C" w:rsidP="0006350E">
            <w:pPr>
              <w:jc w:val="center"/>
              <w:rPr>
                <w:b/>
                <w:sz w:val="22"/>
                <w:szCs w:val="22"/>
              </w:rPr>
            </w:pPr>
            <w:r w:rsidRPr="00CC36F2">
              <w:rPr>
                <w:b/>
                <w:sz w:val="22"/>
                <w:szCs w:val="22"/>
              </w:rPr>
              <w:t>-</w:t>
            </w:r>
          </w:p>
        </w:tc>
        <w:tc>
          <w:tcPr>
            <w:tcW w:w="2976" w:type="dxa"/>
            <w:tcBorders>
              <w:top w:val="dotted" w:sz="4" w:space="0" w:color="auto"/>
              <w:left w:val="dotted" w:sz="4" w:space="0" w:color="auto"/>
            </w:tcBorders>
            <w:vAlign w:val="center"/>
          </w:tcPr>
          <w:p w14:paraId="1C756669" w14:textId="77777777" w:rsidR="006B7E9C" w:rsidRDefault="00F61447" w:rsidP="00EB725D">
            <w:pPr>
              <w:jc w:val="left"/>
            </w:pPr>
            <w:r>
              <w:t>Tutti gli ambienti sono dotati di illuminazione artificiale</w:t>
            </w:r>
          </w:p>
        </w:tc>
      </w:tr>
      <w:tr w:rsidR="000539FE" w:rsidRPr="00721B15" w14:paraId="75A0EED3" w14:textId="77777777" w:rsidTr="009429AB">
        <w:tc>
          <w:tcPr>
            <w:tcW w:w="959" w:type="dxa"/>
            <w:shd w:val="clear" w:color="auto" w:fill="EEECE1" w:themeFill="background2"/>
            <w:vAlign w:val="center"/>
          </w:tcPr>
          <w:p w14:paraId="5D70046B" w14:textId="77777777" w:rsidR="000539FE" w:rsidRPr="00721B15" w:rsidRDefault="000539FE" w:rsidP="00EB725D">
            <w:pPr>
              <w:jc w:val="left"/>
              <w:rPr>
                <w:b/>
                <w:sz w:val="24"/>
              </w:rPr>
            </w:pPr>
            <w:r w:rsidRPr="00721B15">
              <w:rPr>
                <w:b/>
                <w:sz w:val="24"/>
              </w:rPr>
              <w:t>1.13</w:t>
            </w:r>
          </w:p>
        </w:tc>
        <w:tc>
          <w:tcPr>
            <w:tcW w:w="13324" w:type="dxa"/>
            <w:gridSpan w:val="5"/>
            <w:shd w:val="clear" w:color="auto" w:fill="EEECE1" w:themeFill="background2"/>
            <w:vAlign w:val="center"/>
          </w:tcPr>
          <w:p w14:paraId="31E7045C" w14:textId="77777777" w:rsidR="000539FE" w:rsidRPr="00721B15" w:rsidRDefault="000539FE" w:rsidP="00EB725D">
            <w:pPr>
              <w:jc w:val="left"/>
              <w:rPr>
                <w:b/>
                <w:sz w:val="24"/>
              </w:rPr>
            </w:pPr>
            <w:r w:rsidRPr="00721B15">
              <w:rPr>
                <w:b/>
                <w:sz w:val="24"/>
              </w:rPr>
              <w:t>SERVIZI IGIENICO ASSISTENZIALI</w:t>
            </w:r>
          </w:p>
        </w:tc>
      </w:tr>
      <w:tr w:rsidR="00EB30A9" w:rsidRPr="002F3833" w14:paraId="4B901450" w14:textId="77777777" w:rsidTr="009429AB">
        <w:tc>
          <w:tcPr>
            <w:tcW w:w="959" w:type="dxa"/>
            <w:shd w:val="clear" w:color="auto" w:fill="EEECE1" w:themeFill="background2"/>
            <w:vAlign w:val="center"/>
          </w:tcPr>
          <w:p w14:paraId="5457F87D" w14:textId="77777777" w:rsidR="00EB30A9" w:rsidRPr="002F3833" w:rsidRDefault="00EB30A9" w:rsidP="00EB725D">
            <w:pPr>
              <w:jc w:val="left"/>
              <w:rPr>
                <w:b/>
              </w:rPr>
            </w:pPr>
            <w:r w:rsidRPr="002F3833">
              <w:rPr>
                <w:b/>
              </w:rPr>
              <w:t>1.13.1</w:t>
            </w:r>
          </w:p>
        </w:tc>
        <w:tc>
          <w:tcPr>
            <w:tcW w:w="13324" w:type="dxa"/>
            <w:gridSpan w:val="5"/>
            <w:shd w:val="clear" w:color="auto" w:fill="EEECE1" w:themeFill="background2"/>
            <w:vAlign w:val="center"/>
          </w:tcPr>
          <w:p w14:paraId="2FB6FF0B" w14:textId="77777777" w:rsidR="00EB30A9" w:rsidRPr="002F3833" w:rsidRDefault="00EB30A9" w:rsidP="00EB725D">
            <w:pPr>
              <w:jc w:val="left"/>
              <w:rPr>
                <w:b/>
              </w:rPr>
            </w:pPr>
            <w:r w:rsidRPr="002F3833">
              <w:rPr>
                <w:b/>
              </w:rPr>
              <w:t>Acqua</w:t>
            </w:r>
          </w:p>
        </w:tc>
      </w:tr>
      <w:tr w:rsidR="009429AB" w14:paraId="3D84CD93" w14:textId="77777777" w:rsidTr="00B00FA8">
        <w:tc>
          <w:tcPr>
            <w:tcW w:w="959" w:type="dxa"/>
            <w:tcBorders>
              <w:bottom w:val="dotted" w:sz="4" w:space="0" w:color="auto"/>
              <w:right w:val="dotted" w:sz="4" w:space="0" w:color="auto"/>
            </w:tcBorders>
            <w:vAlign w:val="center"/>
          </w:tcPr>
          <w:p w14:paraId="3E442802"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C4B829F"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2764A71B"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C53AD3D"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DEBDF28" w14:textId="77777777" w:rsidR="00D15888" w:rsidRPr="00D46BEE" w:rsidRDefault="00D15888" w:rsidP="0006350E">
            <w:pPr>
              <w:jc w:val="center"/>
              <w:rPr>
                <w:b/>
              </w:rPr>
            </w:pPr>
            <w:r w:rsidRPr="00D46BEE">
              <w:rPr>
                <w:b/>
                <w:sz w:val="24"/>
                <w:szCs w:val="24"/>
              </w:rPr>
              <w:t>-</w:t>
            </w:r>
          </w:p>
        </w:tc>
        <w:tc>
          <w:tcPr>
            <w:tcW w:w="2976" w:type="dxa"/>
            <w:tcBorders>
              <w:left w:val="dotted" w:sz="4" w:space="0" w:color="auto"/>
              <w:bottom w:val="dotted" w:sz="4" w:space="0" w:color="auto"/>
            </w:tcBorders>
            <w:vAlign w:val="center"/>
          </w:tcPr>
          <w:p w14:paraId="007DCDA8" w14:textId="77777777" w:rsidR="00D15888" w:rsidRDefault="00D15888" w:rsidP="00EB725D">
            <w:pPr>
              <w:jc w:val="left"/>
            </w:pPr>
          </w:p>
        </w:tc>
      </w:tr>
      <w:tr w:rsidR="009429AB" w14:paraId="7C07E51A" w14:textId="77777777" w:rsidTr="00CC36F2">
        <w:tc>
          <w:tcPr>
            <w:tcW w:w="959" w:type="dxa"/>
            <w:tcBorders>
              <w:top w:val="dotted" w:sz="4" w:space="0" w:color="auto"/>
              <w:right w:val="dotted" w:sz="4" w:space="0" w:color="auto"/>
            </w:tcBorders>
            <w:vAlign w:val="center"/>
          </w:tcPr>
          <w:p w14:paraId="11EC9AA1"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00F9D6B6"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24A57829"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E3407F2" w14:textId="77777777" w:rsidR="00BE21C2" w:rsidRPr="00D46BEE" w:rsidRDefault="00BE21C2"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00EEAE9A" w14:textId="77777777" w:rsidR="00BE21C2" w:rsidRPr="00215DA0" w:rsidRDefault="00CC36F2" w:rsidP="0006350E">
            <w:pPr>
              <w:jc w:val="center"/>
              <w:rPr>
                <w:b/>
              </w:rPr>
            </w:pPr>
            <w:r>
              <w:rPr>
                <w:b/>
              </w:rPr>
              <w:t>S</w:t>
            </w:r>
          </w:p>
        </w:tc>
        <w:tc>
          <w:tcPr>
            <w:tcW w:w="2976" w:type="dxa"/>
            <w:tcBorders>
              <w:top w:val="dotted" w:sz="4" w:space="0" w:color="auto"/>
              <w:left w:val="dotted" w:sz="4" w:space="0" w:color="auto"/>
            </w:tcBorders>
            <w:vAlign w:val="center"/>
          </w:tcPr>
          <w:p w14:paraId="653315B9" w14:textId="77777777" w:rsidR="00772D40" w:rsidRDefault="00305365" w:rsidP="00772D40">
            <w:pPr>
              <w:jc w:val="left"/>
            </w:pPr>
            <w:r>
              <w:t>Manutenzione erogatori lavabi.</w:t>
            </w:r>
          </w:p>
        </w:tc>
      </w:tr>
      <w:tr w:rsidR="00EB30A9" w14:paraId="2873656C" w14:textId="77777777" w:rsidTr="009429AB">
        <w:tc>
          <w:tcPr>
            <w:tcW w:w="959" w:type="dxa"/>
            <w:tcBorders>
              <w:bottom w:val="single" w:sz="4" w:space="0" w:color="auto"/>
            </w:tcBorders>
            <w:shd w:val="clear" w:color="auto" w:fill="EEECE1" w:themeFill="background2"/>
            <w:vAlign w:val="center"/>
          </w:tcPr>
          <w:p w14:paraId="450EA2D7" w14:textId="77777777" w:rsidR="00EB30A9" w:rsidRPr="00BB7726" w:rsidRDefault="00EB30A9" w:rsidP="00EB725D">
            <w:pPr>
              <w:jc w:val="left"/>
              <w:rPr>
                <w:b/>
              </w:rPr>
            </w:pPr>
          </w:p>
        </w:tc>
        <w:tc>
          <w:tcPr>
            <w:tcW w:w="13324" w:type="dxa"/>
            <w:gridSpan w:val="5"/>
            <w:tcBorders>
              <w:bottom w:val="single" w:sz="4" w:space="0" w:color="auto"/>
            </w:tcBorders>
            <w:shd w:val="clear" w:color="auto" w:fill="EEECE1" w:themeFill="background2"/>
            <w:vAlign w:val="center"/>
          </w:tcPr>
          <w:p w14:paraId="1BC220DF" w14:textId="77777777" w:rsidR="00EB30A9" w:rsidRPr="00BB7726" w:rsidRDefault="00EB30A9" w:rsidP="00EB725D">
            <w:pPr>
              <w:jc w:val="left"/>
              <w:rPr>
                <w:b/>
              </w:rPr>
            </w:pPr>
            <w:r w:rsidRPr="00BB7726">
              <w:rPr>
                <w:b/>
              </w:rPr>
              <w:t>Gabinetti e lavabi</w:t>
            </w:r>
          </w:p>
        </w:tc>
      </w:tr>
      <w:tr w:rsidR="009429AB" w14:paraId="04FF283A" w14:textId="77777777" w:rsidTr="00B00FA8">
        <w:tc>
          <w:tcPr>
            <w:tcW w:w="959" w:type="dxa"/>
            <w:tcBorders>
              <w:bottom w:val="dotted" w:sz="4" w:space="0" w:color="auto"/>
              <w:right w:val="dotted" w:sz="4" w:space="0" w:color="auto"/>
            </w:tcBorders>
            <w:vAlign w:val="center"/>
          </w:tcPr>
          <w:p w14:paraId="53AED62E"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45E7F1DE"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0A0A4E48"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2739102"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ABAB77F" w14:textId="77777777" w:rsidR="00D15888" w:rsidRPr="00D46BEE" w:rsidRDefault="00D15888" w:rsidP="0006350E">
            <w:pPr>
              <w:jc w:val="center"/>
              <w:rPr>
                <w:b/>
              </w:rPr>
            </w:pPr>
            <w:r w:rsidRPr="00D46BEE">
              <w:rPr>
                <w:b/>
                <w:sz w:val="24"/>
                <w:szCs w:val="24"/>
              </w:rPr>
              <w:t>-</w:t>
            </w:r>
          </w:p>
        </w:tc>
        <w:tc>
          <w:tcPr>
            <w:tcW w:w="2976" w:type="dxa"/>
            <w:tcBorders>
              <w:left w:val="dotted" w:sz="4" w:space="0" w:color="auto"/>
              <w:bottom w:val="dotted" w:sz="4" w:space="0" w:color="auto"/>
            </w:tcBorders>
            <w:vAlign w:val="center"/>
          </w:tcPr>
          <w:p w14:paraId="3DD355C9" w14:textId="77777777" w:rsidR="00D15888" w:rsidRDefault="00D15888" w:rsidP="00772D40">
            <w:pPr>
              <w:jc w:val="left"/>
            </w:pPr>
          </w:p>
        </w:tc>
      </w:tr>
      <w:tr w:rsidR="009429AB" w14:paraId="22EBB000" w14:textId="77777777" w:rsidTr="00B00FA8">
        <w:tc>
          <w:tcPr>
            <w:tcW w:w="959" w:type="dxa"/>
            <w:tcBorders>
              <w:top w:val="dotted" w:sz="4" w:space="0" w:color="auto"/>
              <w:right w:val="dotted" w:sz="4" w:space="0" w:color="auto"/>
            </w:tcBorders>
            <w:vAlign w:val="center"/>
          </w:tcPr>
          <w:p w14:paraId="7A50E11C"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2C544DE6" w14:textId="77777777" w:rsidR="00D15888" w:rsidRPr="00415D2A" w:rsidRDefault="00D15888" w:rsidP="00BE1E75">
            <w:r w:rsidRPr="00B723AF">
              <w:t xml:space="preserve">Per uomini e donne devono essere previsti gabinetti separati; quando ciò sia </w:t>
            </w:r>
            <w:r w:rsidRPr="00B723AF">
              <w:lastRenderedPageBreak/>
              <w:t>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876EE3E" w14:textId="77777777" w:rsidR="00D15888" w:rsidRPr="00E1466E" w:rsidRDefault="00772D40" w:rsidP="001D4A5F">
            <w:pPr>
              <w:jc w:val="left"/>
            </w:pPr>
            <w:r>
              <w:lastRenderedPageBreak/>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BBBEBEB" w14:textId="77777777" w:rsidR="00D15888" w:rsidRPr="00D46BEE" w:rsidRDefault="00D15888"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D0293DE" w14:textId="77777777" w:rsidR="00D15888" w:rsidRPr="00D46BEE" w:rsidRDefault="00D15888" w:rsidP="0006350E">
            <w:pPr>
              <w:jc w:val="center"/>
              <w:rPr>
                <w:b/>
              </w:rPr>
            </w:pPr>
            <w:r w:rsidRPr="00D46BEE">
              <w:rPr>
                <w:b/>
                <w:sz w:val="24"/>
                <w:szCs w:val="24"/>
              </w:rPr>
              <w:t>-</w:t>
            </w:r>
          </w:p>
        </w:tc>
        <w:tc>
          <w:tcPr>
            <w:tcW w:w="2976" w:type="dxa"/>
            <w:tcBorders>
              <w:top w:val="dotted" w:sz="4" w:space="0" w:color="auto"/>
              <w:left w:val="dotted" w:sz="4" w:space="0" w:color="auto"/>
            </w:tcBorders>
            <w:vAlign w:val="center"/>
          </w:tcPr>
          <w:p w14:paraId="1A81F0B1" w14:textId="77777777" w:rsidR="00D15888" w:rsidRDefault="00D15888" w:rsidP="00305365">
            <w:pPr>
              <w:jc w:val="left"/>
            </w:pPr>
          </w:p>
        </w:tc>
      </w:tr>
      <w:tr w:rsidR="00EB30A9" w14:paraId="57319C0D" w14:textId="77777777" w:rsidTr="009429AB">
        <w:tc>
          <w:tcPr>
            <w:tcW w:w="959" w:type="dxa"/>
            <w:tcBorders>
              <w:bottom w:val="single" w:sz="4" w:space="0" w:color="auto"/>
            </w:tcBorders>
            <w:shd w:val="clear" w:color="auto" w:fill="EEECE1" w:themeFill="background2"/>
            <w:vAlign w:val="center"/>
          </w:tcPr>
          <w:p w14:paraId="654E86CD" w14:textId="77777777" w:rsidR="00EB30A9" w:rsidRPr="00BB7726" w:rsidRDefault="00EB30A9" w:rsidP="00EB725D">
            <w:pPr>
              <w:jc w:val="left"/>
              <w:rPr>
                <w:b/>
              </w:rPr>
            </w:pPr>
            <w:r w:rsidRPr="00BB7726">
              <w:rPr>
                <w:b/>
              </w:rPr>
              <w:t>1.13.4</w:t>
            </w:r>
          </w:p>
        </w:tc>
        <w:tc>
          <w:tcPr>
            <w:tcW w:w="13324" w:type="dxa"/>
            <w:gridSpan w:val="5"/>
            <w:tcBorders>
              <w:bottom w:val="single" w:sz="4" w:space="0" w:color="auto"/>
            </w:tcBorders>
            <w:shd w:val="clear" w:color="auto" w:fill="EEECE1" w:themeFill="background2"/>
            <w:vAlign w:val="center"/>
          </w:tcPr>
          <w:p w14:paraId="4FF8BB98" w14:textId="77777777" w:rsidR="00EB30A9" w:rsidRPr="00BB7726" w:rsidRDefault="00EB30A9" w:rsidP="00EB725D">
            <w:pPr>
              <w:jc w:val="left"/>
              <w:rPr>
                <w:b/>
              </w:rPr>
            </w:pPr>
            <w:r w:rsidRPr="00BB7726">
              <w:rPr>
                <w:b/>
              </w:rPr>
              <w:t>Pulizia delle installazioni igienico-assistenziali:</w:t>
            </w:r>
          </w:p>
        </w:tc>
      </w:tr>
      <w:tr w:rsidR="009429AB" w14:paraId="69846620" w14:textId="77777777" w:rsidTr="00B00FA8">
        <w:tc>
          <w:tcPr>
            <w:tcW w:w="959" w:type="dxa"/>
            <w:tcBorders>
              <w:bottom w:val="dotted" w:sz="4" w:space="0" w:color="auto"/>
              <w:right w:val="dotted" w:sz="4" w:space="0" w:color="auto"/>
            </w:tcBorders>
            <w:vAlign w:val="center"/>
          </w:tcPr>
          <w:p w14:paraId="11B9738B"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430D97F8" w14:textId="77777777" w:rsidR="00D15888" w:rsidRPr="00415D2A" w:rsidRDefault="00D15888" w:rsidP="00BE1E75">
            <w:r w:rsidRPr="00B723AF">
              <w:t>Le installazioni e gli arredi destinati ai refettori, agli spogliatoi, ai bagni, alle latrine, ai dormitori ed in genere ai servizi di 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9418983"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CBD5FC1" w14:textId="77777777" w:rsidR="00D15888" w:rsidRDefault="00BE1E75"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18352308" w14:textId="77777777" w:rsidR="00D15888" w:rsidRPr="00D46BEE" w:rsidRDefault="00D15888" w:rsidP="0006350E">
            <w:pPr>
              <w:jc w:val="center"/>
              <w:rPr>
                <w:b/>
              </w:rPr>
            </w:pPr>
            <w:r w:rsidRPr="00D46BEE">
              <w:rPr>
                <w:b/>
                <w:sz w:val="24"/>
                <w:szCs w:val="24"/>
              </w:rPr>
              <w:t>-</w:t>
            </w:r>
          </w:p>
        </w:tc>
        <w:tc>
          <w:tcPr>
            <w:tcW w:w="2976" w:type="dxa"/>
            <w:tcBorders>
              <w:left w:val="dotted" w:sz="4" w:space="0" w:color="auto"/>
              <w:bottom w:val="dotted" w:sz="4" w:space="0" w:color="auto"/>
            </w:tcBorders>
            <w:vAlign w:val="center"/>
          </w:tcPr>
          <w:p w14:paraId="68FC68D3"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7921C55" w14:textId="77777777" w:rsidTr="00B00FA8">
        <w:tc>
          <w:tcPr>
            <w:tcW w:w="959" w:type="dxa"/>
            <w:tcBorders>
              <w:top w:val="dotted" w:sz="4" w:space="0" w:color="auto"/>
              <w:right w:val="dotted" w:sz="4" w:space="0" w:color="auto"/>
            </w:tcBorders>
            <w:vAlign w:val="center"/>
          </w:tcPr>
          <w:p w14:paraId="5ED9281C"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4BDE7614"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2C421025"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950BA58" w14:textId="77777777" w:rsidR="00D15888" w:rsidRDefault="00BE1E75" w:rsidP="0006350E">
            <w:pPr>
              <w:jc w:val="cente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6E8AE5" w14:textId="77777777" w:rsidR="00D15888" w:rsidRPr="00D46BEE" w:rsidRDefault="00D15888" w:rsidP="0006350E">
            <w:pPr>
              <w:jc w:val="center"/>
              <w:rPr>
                <w:b/>
              </w:rPr>
            </w:pPr>
            <w:r w:rsidRPr="00D46BEE">
              <w:rPr>
                <w:b/>
                <w:sz w:val="24"/>
                <w:szCs w:val="24"/>
              </w:rPr>
              <w:t>-</w:t>
            </w:r>
          </w:p>
        </w:tc>
        <w:tc>
          <w:tcPr>
            <w:tcW w:w="2976" w:type="dxa"/>
            <w:tcBorders>
              <w:top w:val="dotted" w:sz="4" w:space="0" w:color="auto"/>
              <w:left w:val="dotted" w:sz="4" w:space="0" w:color="auto"/>
            </w:tcBorders>
            <w:vAlign w:val="center"/>
          </w:tcPr>
          <w:p w14:paraId="717AAFBA" w14:textId="77777777" w:rsidR="00D15888" w:rsidRDefault="00D15888" w:rsidP="00EB725D">
            <w:pPr>
              <w:jc w:val="left"/>
            </w:pPr>
          </w:p>
        </w:tc>
      </w:tr>
      <w:tr w:rsidR="0065775F" w:rsidRPr="006B7E9C" w14:paraId="41C9DA07" w14:textId="77777777" w:rsidTr="009429AB">
        <w:tc>
          <w:tcPr>
            <w:tcW w:w="959" w:type="dxa"/>
            <w:shd w:val="clear" w:color="auto" w:fill="DDD9C3" w:themeFill="background2" w:themeFillShade="E6"/>
            <w:vAlign w:val="center"/>
          </w:tcPr>
          <w:p w14:paraId="18F999B5" w14:textId="77777777" w:rsidR="0065775F" w:rsidRPr="006B7E9C" w:rsidRDefault="0065775F" w:rsidP="00EB725D">
            <w:pPr>
              <w:jc w:val="left"/>
              <w:rPr>
                <w:b/>
                <w:sz w:val="24"/>
                <w:szCs w:val="24"/>
              </w:rPr>
            </w:pPr>
            <w:r w:rsidRPr="006B7E9C">
              <w:rPr>
                <w:b/>
                <w:sz w:val="24"/>
                <w:szCs w:val="24"/>
              </w:rPr>
              <w:t>2</w:t>
            </w:r>
          </w:p>
        </w:tc>
        <w:tc>
          <w:tcPr>
            <w:tcW w:w="13324" w:type="dxa"/>
            <w:gridSpan w:val="5"/>
            <w:shd w:val="clear" w:color="auto" w:fill="DDD9C3" w:themeFill="background2" w:themeFillShade="E6"/>
            <w:vAlign w:val="center"/>
          </w:tcPr>
          <w:p w14:paraId="6BA4E93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58CC3F33" w14:textId="77777777" w:rsidTr="009429AB">
        <w:tc>
          <w:tcPr>
            <w:tcW w:w="959" w:type="dxa"/>
            <w:tcBorders>
              <w:bottom w:val="single" w:sz="4" w:space="0" w:color="auto"/>
            </w:tcBorders>
            <w:shd w:val="clear" w:color="auto" w:fill="DDD9C3" w:themeFill="background2" w:themeFillShade="E6"/>
            <w:vAlign w:val="center"/>
          </w:tcPr>
          <w:p w14:paraId="24672A24" w14:textId="77777777" w:rsidR="00EB30A9" w:rsidRPr="002F3833" w:rsidRDefault="00EB30A9" w:rsidP="00EB725D">
            <w:pPr>
              <w:jc w:val="left"/>
              <w:rPr>
                <w:b/>
                <w:sz w:val="24"/>
                <w:szCs w:val="24"/>
              </w:rPr>
            </w:pPr>
            <w:r w:rsidRPr="002F3833">
              <w:rPr>
                <w:b/>
                <w:sz w:val="24"/>
                <w:szCs w:val="24"/>
              </w:rPr>
              <w:t>2.2</w:t>
            </w:r>
          </w:p>
        </w:tc>
        <w:tc>
          <w:tcPr>
            <w:tcW w:w="13324" w:type="dxa"/>
            <w:gridSpan w:val="5"/>
            <w:tcBorders>
              <w:bottom w:val="single" w:sz="4" w:space="0" w:color="auto"/>
            </w:tcBorders>
            <w:shd w:val="clear" w:color="auto" w:fill="DDD9C3" w:themeFill="background2" w:themeFillShade="E6"/>
            <w:vAlign w:val="center"/>
          </w:tcPr>
          <w:p w14:paraId="54785DD5" w14:textId="77777777" w:rsidR="00EB30A9" w:rsidRPr="002F3833" w:rsidRDefault="00EB30A9" w:rsidP="00EB725D">
            <w:pPr>
              <w:jc w:val="left"/>
              <w:rPr>
                <w:b/>
                <w:sz w:val="24"/>
                <w:szCs w:val="24"/>
              </w:rPr>
            </w:pPr>
            <w:r w:rsidRPr="002F3833">
              <w:rPr>
                <w:b/>
                <w:sz w:val="24"/>
                <w:szCs w:val="24"/>
              </w:rPr>
              <w:t>DIFESA CONTRO LE POLVERI</w:t>
            </w:r>
          </w:p>
        </w:tc>
      </w:tr>
      <w:tr w:rsidR="009429AB" w14:paraId="494CE034" w14:textId="77777777" w:rsidTr="00B00FA8">
        <w:trPr>
          <w:trHeight w:val="861"/>
        </w:trPr>
        <w:tc>
          <w:tcPr>
            <w:tcW w:w="959" w:type="dxa"/>
            <w:tcBorders>
              <w:right w:val="dotted" w:sz="4" w:space="0" w:color="auto"/>
            </w:tcBorders>
            <w:vAlign w:val="center"/>
          </w:tcPr>
          <w:p w14:paraId="3BEE58A4"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5FA2F7E8"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1F546800"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41E5B3CE" w14:textId="77777777" w:rsidR="00BB7726" w:rsidRPr="001D4A5F" w:rsidRDefault="001D4A5F" w:rsidP="0006350E">
            <w:pPr>
              <w:jc w:val="center"/>
            </w:pPr>
            <w:r>
              <w:rPr>
                <w:b/>
              </w:rPr>
              <w:t>S</w:t>
            </w:r>
          </w:p>
        </w:tc>
        <w:tc>
          <w:tcPr>
            <w:tcW w:w="426" w:type="dxa"/>
            <w:tcBorders>
              <w:left w:val="dotted" w:sz="4" w:space="0" w:color="auto"/>
              <w:right w:val="dotted" w:sz="4" w:space="0" w:color="auto"/>
            </w:tcBorders>
            <w:shd w:val="clear" w:color="auto" w:fill="D9D9D9" w:themeFill="background1" w:themeFillShade="D9"/>
            <w:vAlign w:val="center"/>
          </w:tcPr>
          <w:p w14:paraId="1403126B" w14:textId="77777777" w:rsidR="00BB7726" w:rsidRPr="001D4A5F" w:rsidRDefault="00BB7726" w:rsidP="0006350E">
            <w:pPr>
              <w:jc w:val="center"/>
              <w:rPr>
                <w:b/>
              </w:rPr>
            </w:pPr>
            <w:r w:rsidRPr="001D4A5F">
              <w:rPr>
                <w:b/>
                <w:sz w:val="24"/>
                <w:szCs w:val="24"/>
              </w:rPr>
              <w:t>-</w:t>
            </w:r>
          </w:p>
        </w:tc>
        <w:tc>
          <w:tcPr>
            <w:tcW w:w="2976" w:type="dxa"/>
            <w:tcBorders>
              <w:left w:val="dotted" w:sz="4" w:space="0" w:color="auto"/>
            </w:tcBorders>
            <w:vAlign w:val="center"/>
          </w:tcPr>
          <w:p w14:paraId="4FBE1AB5" w14:textId="77777777" w:rsidR="003444DE" w:rsidRDefault="003444DE" w:rsidP="00510D0F">
            <w:r>
              <w:t>Non sono presenti attività che producono polveri.</w:t>
            </w:r>
          </w:p>
          <w:p w14:paraId="1C66A220" w14:textId="77777777" w:rsidR="007D6EBC" w:rsidRDefault="003444DE" w:rsidP="00510D0F">
            <w:r>
              <w:t>Le stampanti sono posizionate in idonee aree senza permanenza di persone</w:t>
            </w:r>
            <w:r w:rsidR="00A53C31">
              <w:t>.</w:t>
            </w:r>
          </w:p>
          <w:p w14:paraId="442BFA17" w14:textId="77777777" w:rsidR="00510D0F" w:rsidRPr="001D4A5F" w:rsidRDefault="002B1A59" w:rsidP="00510D0F">
            <w:r w:rsidRPr="0001045D">
              <w:t>La sostituzione del toner è eseguita come da prescrizioni indicate dal produttore.</w:t>
            </w:r>
          </w:p>
        </w:tc>
      </w:tr>
      <w:tr w:rsidR="00667513" w:rsidRPr="002F3833" w14:paraId="7A99944E" w14:textId="77777777" w:rsidTr="00305365">
        <w:tc>
          <w:tcPr>
            <w:tcW w:w="959" w:type="dxa"/>
            <w:tcBorders>
              <w:bottom w:val="single" w:sz="4" w:space="0" w:color="auto"/>
            </w:tcBorders>
            <w:shd w:val="clear" w:color="auto" w:fill="DDD9C3" w:themeFill="background2" w:themeFillShade="E6"/>
            <w:vAlign w:val="center"/>
          </w:tcPr>
          <w:p w14:paraId="2598DEE6" w14:textId="77777777" w:rsidR="00667513" w:rsidRPr="002F3833" w:rsidRDefault="00C24CBC" w:rsidP="00EB725D">
            <w:pPr>
              <w:jc w:val="left"/>
              <w:rPr>
                <w:b/>
                <w:sz w:val="24"/>
                <w:szCs w:val="24"/>
              </w:rPr>
            </w:pPr>
            <w:r>
              <w:rPr>
                <w:b/>
                <w:sz w:val="24"/>
                <w:szCs w:val="24"/>
              </w:rPr>
              <w:t>4</w:t>
            </w:r>
          </w:p>
        </w:tc>
        <w:tc>
          <w:tcPr>
            <w:tcW w:w="13324" w:type="dxa"/>
            <w:gridSpan w:val="5"/>
            <w:tcBorders>
              <w:bottom w:val="single" w:sz="4" w:space="0" w:color="auto"/>
            </w:tcBorders>
            <w:shd w:val="clear" w:color="auto" w:fill="DDD9C3" w:themeFill="background2" w:themeFillShade="E6"/>
            <w:vAlign w:val="center"/>
          </w:tcPr>
          <w:p w14:paraId="69FAD0B5"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F621B45" w14:textId="77777777" w:rsidTr="002172B2">
        <w:tc>
          <w:tcPr>
            <w:tcW w:w="959" w:type="dxa"/>
            <w:tcBorders>
              <w:bottom w:val="dotted" w:sz="4" w:space="0" w:color="auto"/>
              <w:right w:val="dotted" w:sz="4" w:space="0" w:color="auto"/>
            </w:tcBorders>
            <w:vAlign w:val="center"/>
          </w:tcPr>
          <w:p w14:paraId="41ADC8E8"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E50CA88" w14:textId="77777777" w:rsidR="00305365" w:rsidRPr="00B723AF" w:rsidRDefault="00305365" w:rsidP="00305365">
            <w:r w:rsidRPr="00305365">
              <w:t>Nelle aziende o lavorazioni in cui esistono pericoli specifici di incendio:</w:t>
            </w:r>
          </w:p>
        </w:tc>
        <w:tc>
          <w:tcPr>
            <w:tcW w:w="3260" w:type="dxa"/>
            <w:vMerge w:val="restart"/>
            <w:tcBorders>
              <w:left w:val="dotted" w:sz="4" w:space="0" w:color="auto"/>
              <w:right w:val="dotted" w:sz="4" w:space="0" w:color="auto"/>
            </w:tcBorders>
            <w:vAlign w:val="center"/>
          </w:tcPr>
          <w:p w14:paraId="1B601484"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B8EC710" w14:textId="77777777" w:rsidR="00305365" w:rsidRDefault="00305365"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24ADEC2E" w14:textId="77777777" w:rsidR="00305365" w:rsidRPr="00D46BEE" w:rsidRDefault="00305365" w:rsidP="0006350E">
            <w:pPr>
              <w:jc w:val="center"/>
              <w:rPr>
                <w:b/>
              </w:rPr>
            </w:pPr>
            <w:r w:rsidRPr="00D46BEE">
              <w:rPr>
                <w:b/>
                <w:sz w:val="24"/>
                <w:szCs w:val="24"/>
              </w:rPr>
              <w:t>-</w:t>
            </w:r>
          </w:p>
        </w:tc>
        <w:tc>
          <w:tcPr>
            <w:tcW w:w="2976" w:type="dxa"/>
            <w:tcBorders>
              <w:left w:val="dotted" w:sz="4" w:space="0" w:color="auto"/>
              <w:bottom w:val="dotted" w:sz="4" w:space="0" w:color="auto"/>
            </w:tcBorders>
            <w:vAlign w:val="center"/>
          </w:tcPr>
          <w:p w14:paraId="56EE48EE" w14:textId="77777777" w:rsidR="00305365" w:rsidRDefault="00305365" w:rsidP="00305365">
            <w:pPr>
              <w:jc w:val="left"/>
            </w:pPr>
          </w:p>
        </w:tc>
      </w:tr>
      <w:tr w:rsidR="00305365" w14:paraId="4D37D41A" w14:textId="77777777" w:rsidTr="0006143E">
        <w:tc>
          <w:tcPr>
            <w:tcW w:w="959" w:type="dxa"/>
            <w:tcBorders>
              <w:top w:val="dotted" w:sz="4" w:space="0" w:color="auto"/>
              <w:bottom w:val="dotted" w:sz="4" w:space="0" w:color="auto"/>
              <w:right w:val="dotted" w:sz="4" w:space="0" w:color="auto"/>
            </w:tcBorders>
            <w:vAlign w:val="center"/>
          </w:tcPr>
          <w:p w14:paraId="5042A74F"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EF5EC49"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2908EB2C"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2FC27B" w14:textId="77777777" w:rsidR="00305365" w:rsidRDefault="0006143E"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21FD38A" w14:textId="77777777" w:rsidR="00305365" w:rsidRPr="00D46BEE" w:rsidRDefault="00305365" w:rsidP="0006350E">
            <w:pPr>
              <w:jc w:val="center"/>
              <w:rPr>
                <w:b/>
                <w:sz w:val="24"/>
                <w:szCs w:val="24"/>
              </w:rPr>
            </w:pPr>
          </w:p>
        </w:tc>
        <w:tc>
          <w:tcPr>
            <w:tcW w:w="2976" w:type="dxa"/>
            <w:tcBorders>
              <w:top w:val="dotted" w:sz="4" w:space="0" w:color="auto"/>
              <w:left w:val="dotted" w:sz="4" w:space="0" w:color="auto"/>
              <w:bottom w:val="dotted" w:sz="4" w:space="0" w:color="auto"/>
            </w:tcBorders>
            <w:vAlign w:val="center"/>
          </w:tcPr>
          <w:p w14:paraId="4866454A" w14:textId="77777777" w:rsidR="00305365" w:rsidRPr="00510D0F" w:rsidRDefault="002B1A59" w:rsidP="00305365">
            <w:pPr>
              <w:jc w:val="left"/>
            </w:pPr>
            <w:r>
              <w:t>Sulla cartellonistica è indicata la qualifica del responsabile dell’agenzia (Agente Generale).</w:t>
            </w:r>
          </w:p>
        </w:tc>
      </w:tr>
      <w:tr w:rsidR="00305365" w14:paraId="1C2995D1" w14:textId="77777777" w:rsidTr="002172B2">
        <w:tc>
          <w:tcPr>
            <w:tcW w:w="959" w:type="dxa"/>
            <w:tcBorders>
              <w:top w:val="dotted" w:sz="4" w:space="0" w:color="auto"/>
              <w:bottom w:val="dotted" w:sz="4" w:space="0" w:color="auto"/>
              <w:right w:val="dotted" w:sz="4" w:space="0" w:color="auto"/>
            </w:tcBorders>
            <w:vAlign w:val="center"/>
          </w:tcPr>
          <w:p w14:paraId="3E4E8F27"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0B1772D0" w14:textId="77777777" w:rsidR="00305365" w:rsidRPr="00305365" w:rsidRDefault="00305365" w:rsidP="00305365">
            <w:r w:rsidRPr="00305365">
              <w:t>devono essere predisposti mezzi ed impianti di estinzione idonei in rapporto alle particolari condizioni in cui possono essere usati, in essi compresi gli apparecchi estintori portatili o carrellati di primo intervento. Detti mezzi ed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FE2DD96"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1ABC3B" w14:textId="77777777" w:rsidR="00305365" w:rsidRPr="002172B2" w:rsidRDefault="002172B2" w:rsidP="0006350E">
            <w:pPr>
              <w:jc w:val="center"/>
              <w:rPr>
                <w:b/>
              </w:rPr>
            </w:pPr>
            <w:r w:rsidRPr="002172B2">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47D5F3" w14:textId="77777777" w:rsidR="00305365" w:rsidRPr="00D46BEE" w:rsidRDefault="002172B2" w:rsidP="0006350E">
            <w:pPr>
              <w:jc w:val="center"/>
              <w:rPr>
                <w:b/>
                <w:sz w:val="24"/>
                <w:szCs w:val="24"/>
              </w:rPr>
            </w:pPr>
            <w:r>
              <w:rPr>
                <w:b/>
                <w:sz w:val="24"/>
                <w:szCs w:val="24"/>
              </w:rPr>
              <w:t>-</w:t>
            </w:r>
          </w:p>
        </w:tc>
        <w:tc>
          <w:tcPr>
            <w:tcW w:w="2976" w:type="dxa"/>
            <w:tcBorders>
              <w:top w:val="dotted" w:sz="4" w:space="0" w:color="auto"/>
              <w:left w:val="dotted" w:sz="4" w:space="0" w:color="auto"/>
              <w:bottom w:val="dotted" w:sz="4" w:space="0" w:color="auto"/>
            </w:tcBorders>
            <w:vAlign w:val="center"/>
          </w:tcPr>
          <w:p w14:paraId="34C606C3" w14:textId="77777777" w:rsidR="00305365" w:rsidRPr="007D6EBC" w:rsidRDefault="00305365" w:rsidP="00305365">
            <w:pPr>
              <w:jc w:val="left"/>
              <w:rPr>
                <w:highlight w:val="red"/>
              </w:rPr>
            </w:pPr>
            <w:r>
              <w:t>Soggetta a verifica periodica secondo le procedure aziendali in vigore.</w:t>
            </w:r>
          </w:p>
        </w:tc>
      </w:tr>
      <w:tr w:rsidR="00C24CBC" w14:paraId="643E3275" w14:textId="77777777" w:rsidTr="00305365">
        <w:tc>
          <w:tcPr>
            <w:tcW w:w="959" w:type="dxa"/>
            <w:tcBorders>
              <w:top w:val="dotted" w:sz="4" w:space="0" w:color="auto"/>
              <w:right w:val="dotted" w:sz="4" w:space="0" w:color="auto"/>
            </w:tcBorders>
            <w:vAlign w:val="center"/>
          </w:tcPr>
          <w:p w14:paraId="16DFD9F3"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6532C18D"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259ADEC2"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C3719C6" w14:textId="77777777" w:rsidR="00C24CBC" w:rsidRDefault="001A4E7D" w:rsidP="0006350E">
            <w:pPr>
              <w:jc w:val="center"/>
              <w:rPr>
                <w:b/>
              </w:rP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A172603" w14:textId="77777777" w:rsidR="00C24CBC" w:rsidRPr="00D46BEE" w:rsidRDefault="001A4E7D" w:rsidP="0006350E">
            <w:pPr>
              <w:jc w:val="center"/>
              <w:rPr>
                <w:b/>
                <w:sz w:val="24"/>
                <w:szCs w:val="24"/>
              </w:rPr>
            </w:pPr>
            <w:r>
              <w:rPr>
                <w:b/>
                <w:sz w:val="24"/>
                <w:szCs w:val="24"/>
              </w:rPr>
              <w:t>-</w:t>
            </w:r>
          </w:p>
        </w:tc>
        <w:tc>
          <w:tcPr>
            <w:tcW w:w="2976" w:type="dxa"/>
            <w:tcBorders>
              <w:top w:val="dotted" w:sz="4" w:space="0" w:color="auto"/>
              <w:left w:val="dotted" w:sz="4" w:space="0" w:color="auto"/>
            </w:tcBorders>
            <w:vAlign w:val="center"/>
          </w:tcPr>
          <w:p w14:paraId="27357532" w14:textId="77777777" w:rsidR="00C24CBC" w:rsidRPr="007D6EBC" w:rsidRDefault="00C24CBC" w:rsidP="00772D40">
            <w:pPr>
              <w:jc w:val="left"/>
              <w:rPr>
                <w:highlight w:val="red"/>
              </w:rPr>
            </w:pPr>
          </w:p>
        </w:tc>
      </w:tr>
    </w:tbl>
    <w:p w14:paraId="07F023C8" w14:textId="77777777" w:rsidR="00EB725D" w:rsidRDefault="00EB725D" w:rsidP="00F636DD"/>
    <w:p w14:paraId="4BDB5498"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2C15E8F8"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2916C19D" w14:textId="77777777" w:rsidR="00BA4231" w:rsidRPr="001302F7" w:rsidRDefault="00BA4231" w:rsidP="00BA4231">
      <w:pPr>
        <w:rPr>
          <w:sz w:val="10"/>
          <w:szCs w:val="10"/>
        </w:rPr>
      </w:pPr>
    </w:p>
    <w:p w14:paraId="3BFDA378"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si intende </w:t>
      </w:r>
      <w:r w:rsidR="0080162D">
        <w:rPr>
          <w:rFonts w:eastAsia="Arial Unicode MS" w:cs="Arial"/>
          <w:sz w:val="22"/>
        </w:rPr>
        <w:t xml:space="preserve">il </w:t>
      </w:r>
      <w:r w:rsidR="0080162D" w:rsidRPr="0080162D">
        <w:rPr>
          <w:rFonts w:eastAsia="Arial Unicode MS" w:cs="Arial"/>
          <w:sz w:val="22"/>
        </w:rPr>
        <w:t>rapporto statistico tra di casi in cui l’esposizione ad un pericolo causa un danno ed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74869460"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3216F694"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5EEC81B"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369ADBD"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6C0E745"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7C5FE9AC"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4B584315"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43B4AF8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62B0CF6D"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2C99E62"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6B20A0C"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41E733C"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1B0F0B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78BF1017"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144751B"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3AD770F0"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71D109B7"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2F99618B"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5FCD5EC4"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56AB1CB6"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29032FB2"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3929AE40"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279935FF"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DC2BAD2"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218F8082"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187F57B8" w14:textId="77777777" w:rsidR="00BA4231" w:rsidRPr="007A1BD5" w:rsidRDefault="00BA4231" w:rsidP="001302F7"/>
    <w:p w14:paraId="5CD1D49D"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lesione allo stato di salute delle persone come conseguenza dell’esposizione ad un pericolo</w:t>
      </w:r>
      <w:r w:rsidR="00BE3AB8" w:rsidRPr="00963F7C">
        <w:rPr>
          <w:rFonts w:eastAsia="Arial Unicode MS" w:cs="Arial"/>
          <w:sz w:val="22"/>
        </w:rPr>
        <w:t xml:space="preserve"> valutata secondo la seguente scala di valori:</w:t>
      </w:r>
    </w:p>
    <w:p w14:paraId="54738AF4"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21036B87"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E0CB51E"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A65DCB0"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C36D20"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4BD06D9B"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49FAAB8"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BD826F"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505A62C7"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4DC3355"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Non si rende necessaria alcuna cura particolare ed il danno alla salute è completamente reversibile in breve tempo</w:t>
            </w:r>
          </w:p>
        </w:tc>
      </w:tr>
      <w:tr w:rsidR="00BF2551" w:rsidRPr="004C7267" w14:paraId="2462D254"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78E884CA"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2FC845F2"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58A7F7E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0A7230B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B778152"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30085C72"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5DC2ED24"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52064486"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C964D78"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02E44DCE"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26B7B304"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od il decesso. / Si sono verificati danni che hanno prodotto inabilità temporanea con prima prognosi maggiore di 40 giorni di guarigione. / Nell’ambito dell’attività è stata individuata una tipologia di incidente che può causare danni gravi a cose e/all’ambiente</w:t>
            </w:r>
          </w:p>
        </w:tc>
      </w:tr>
    </w:tbl>
    <w:p w14:paraId="46ABBD8F" w14:textId="77777777" w:rsidR="00BF2551" w:rsidRPr="007A1BD5" w:rsidRDefault="00BF2551" w:rsidP="001302F7"/>
    <w:p w14:paraId="06BBA33E" w14:textId="77777777" w:rsidR="0080162D" w:rsidRDefault="0080162D">
      <w:pPr>
        <w:tabs>
          <w:tab w:val="clear" w:pos="-189"/>
        </w:tabs>
        <w:jc w:val="left"/>
        <w:rPr>
          <w:rFonts w:eastAsia="Arial Unicode MS" w:cs="Arial"/>
          <w:sz w:val="22"/>
        </w:rPr>
      </w:pPr>
      <w:r>
        <w:rPr>
          <w:rFonts w:eastAsia="Arial Unicode MS" w:cs="Arial"/>
          <w:sz w:val="22"/>
        </w:rPr>
        <w:br w:type="page"/>
      </w:r>
    </w:p>
    <w:p w14:paraId="52BC8A17"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secondo la UNI 11230 è definito come la combinazione della probabilità di un evento dannoso e dell</w:t>
      </w:r>
      <w:r w:rsidR="00BF4CDF">
        <w:rPr>
          <w:rFonts w:eastAsia="Arial Unicode MS" w:cs="Arial"/>
          <w:sz w:val="22"/>
        </w:rPr>
        <w:t>a entità delle sue conseguenze.</w:t>
      </w:r>
    </w:p>
    <w:p w14:paraId="588DF4B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 impiego o di esposizione ad un determinato fattore o agente oppure alla loro combi</w:t>
      </w:r>
      <w:r>
        <w:rPr>
          <w:rFonts w:eastAsia="Arial Unicode MS" w:cs="Arial"/>
          <w:sz w:val="22"/>
        </w:rPr>
        <w:t>nazione”.</w:t>
      </w:r>
    </w:p>
    <w:p w14:paraId="5596A7D2"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464FCBC1"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6BBD3920" w14:textId="77777777" w:rsidTr="00773760">
        <w:trPr>
          <w:trHeight w:val="468"/>
          <w:jc w:val="center"/>
        </w:trPr>
        <w:tc>
          <w:tcPr>
            <w:tcW w:w="465" w:type="dxa"/>
            <w:tcBorders>
              <w:top w:val="nil"/>
              <w:left w:val="nil"/>
              <w:bottom w:val="nil"/>
              <w:right w:val="single" w:sz="4" w:space="0" w:color="000000"/>
            </w:tcBorders>
            <w:shd w:val="clear" w:color="auto" w:fill="auto"/>
          </w:tcPr>
          <w:p w14:paraId="5C8C6B09"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049315" w14:textId="77777777" w:rsidR="00BF4CDF" w:rsidRPr="00773760" w:rsidRDefault="00AD54B1"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E71BFDA"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3382A365"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C71F136"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9F14E3C"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842F596"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A036E3D"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310F6F"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039ADEFF"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DF896B2"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2C3D75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055DCC4"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4B0A20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B73E586"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0EB5E791"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3992461D"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2199465"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D9363B"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57AB7477"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9B4EA11"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B2B7304"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48DF98D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4ACB8041"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0DA123B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CC21B90"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38328F9"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BC2995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87E3DE"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3853697"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3EF260A1"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C4CEA3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65D241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2E32D521"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54B6C890"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297C039E"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7CD048C6"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5C65BC58"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50895670"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22F001"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364D922"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38C1F859" w14:textId="77777777" w:rsidR="008922E2" w:rsidRPr="007A1BD5" w:rsidRDefault="008922E2" w:rsidP="001302F7"/>
    <w:p w14:paraId="4A12D580"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0C8FE7CE"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143E7B9B"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BFDC93F"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A416265"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865904F"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2D6B74E1"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C9633E"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004F19"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C0C651" w14:textId="77777777" w:rsidR="00C56E64" w:rsidRPr="00E34954" w:rsidRDefault="00C56E64" w:rsidP="00DA3442">
            <w:pPr>
              <w:spacing w:line="276" w:lineRule="auto"/>
              <w:jc w:val="left"/>
              <w:rPr>
                <w:rFonts w:eastAsia="Arial Unicode MS" w:cs="Arial"/>
                <w:sz w:val="22"/>
              </w:rPr>
            </w:pPr>
          </w:p>
        </w:tc>
      </w:tr>
      <w:tr w:rsidR="002410E4" w:rsidRPr="00E34954" w14:paraId="25C1C469"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966E5E7"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CB123A5"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F8456D"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5F9E94E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6F044CDA"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035E6CBC"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38EE6B9"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40265680"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400DA4C2"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3A1E0192"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117F4CD"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2D3E4D14"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D54524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0961B7B6"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14E48B99"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308D56CC" w14:textId="77777777" w:rsidR="002A35F1" w:rsidRDefault="002A35F1" w:rsidP="002A35F1">
      <w:pPr>
        <w:rPr>
          <w:rFonts w:eastAsia="Arial Unicode MS" w:cs="Arial"/>
          <w:sz w:val="22"/>
        </w:rPr>
      </w:pPr>
    </w:p>
    <w:p w14:paraId="797E50C6"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1440316B" w14:textId="77777777" w:rsidR="00D95587" w:rsidRPr="00D95587" w:rsidRDefault="00D95587" w:rsidP="007A1BD5">
      <w:pPr>
        <w:pStyle w:val="Titolo2"/>
        <w:pBdr>
          <w:top w:val="single" w:sz="4" w:space="1" w:color="auto"/>
          <w:left w:val="single" w:sz="4" w:space="4" w:color="auto"/>
          <w:bottom w:val="single" w:sz="4" w:space="1" w:color="auto"/>
          <w:right w:val="single" w:sz="4" w:space="12"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7B04FA47"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00" w:type="pct"/>
        <w:tblLayout w:type="fixed"/>
        <w:tblLook w:val="04A0" w:firstRow="1" w:lastRow="0" w:firstColumn="1" w:lastColumn="0" w:noHBand="0" w:noVBand="1"/>
      </w:tblPr>
      <w:tblGrid>
        <w:gridCol w:w="535"/>
        <w:gridCol w:w="2126"/>
        <w:gridCol w:w="1416"/>
        <w:gridCol w:w="2126"/>
        <w:gridCol w:w="4949"/>
        <w:gridCol w:w="9"/>
        <w:gridCol w:w="273"/>
        <w:gridCol w:w="270"/>
        <w:gridCol w:w="311"/>
        <w:gridCol w:w="2371"/>
      </w:tblGrid>
      <w:tr w:rsidR="00746FBA" w:rsidRPr="00CF466A" w14:paraId="7B5DC7E9" w14:textId="77777777" w:rsidTr="00746FBA">
        <w:tc>
          <w:tcPr>
            <w:tcW w:w="186" w:type="pct"/>
            <w:shd w:val="clear" w:color="auto" w:fill="BFBFBF" w:themeFill="background1" w:themeFillShade="BF"/>
            <w:vAlign w:val="center"/>
          </w:tcPr>
          <w:p w14:paraId="0C50080F"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4" w:type="pct"/>
            <w:gridSpan w:val="9"/>
            <w:shd w:val="clear" w:color="auto" w:fill="BFBFBF" w:themeFill="background1" w:themeFillShade="BF"/>
            <w:vAlign w:val="center"/>
          </w:tcPr>
          <w:p w14:paraId="22324198"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5B0B7A89" w14:textId="77777777" w:rsidTr="000D1065">
        <w:tc>
          <w:tcPr>
            <w:tcW w:w="925" w:type="pct"/>
            <w:gridSpan w:val="2"/>
            <w:vMerge w:val="restart"/>
            <w:shd w:val="clear" w:color="auto" w:fill="F2F2F2" w:themeFill="background1" w:themeFillShade="F2"/>
            <w:vAlign w:val="center"/>
          </w:tcPr>
          <w:p w14:paraId="18841257"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7BD0D646"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9" w:type="pct"/>
            <w:vMerge w:val="restart"/>
            <w:shd w:val="clear" w:color="auto" w:fill="F2F2F2" w:themeFill="background1" w:themeFillShade="F2"/>
            <w:vAlign w:val="center"/>
          </w:tcPr>
          <w:p w14:paraId="66F84886"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720" w:type="pct"/>
            <w:vMerge w:val="restart"/>
            <w:shd w:val="clear" w:color="auto" w:fill="F2F2F2" w:themeFill="background1" w:themeFillShade="F2"/>
            <w:vAlign w:val="center"/>
          </w:tcPr>
          <w:p w14:paraId="0CBCC9DF"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4"/>
            <w:shd w:val="clear" w:color="auto" w:fill="F2F2F2" w:themeFill="background1" w:themeFillShade="F2"/>
            <w:vAlign w:val="center"/>
          </w:tcPr>
          <w:p w14:paraId="3AB60041"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24" w:type="pct"/>
            <w:vMerge w:val="restart"/>
            <w:shd w:val="clear" w:color="auto" w:fill="F2F2F2" w:themeFill="background1" w:themeFillShade="F2"/>
            <w:vAlign w:val="center"/>
          </w:tcPr>
          <w:p w14:paraId="4DAB4412"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1FFB8517" w14:textId="77777777" w:rsidTr="000D1065">
        <w:tc>
          <w:tcPr>
            <w:tcW w:w="925" w:type="pct"/>
            <w:gridSpan w:val="2"/>
            <w:vMerge/>
            <w:tcBorders>
              <w:bottom w:val="single" w:sz="4" w:space="0" w:color="auto"/>
            </w:tcBorders>
            <w:shd w:val="clear" w:color="auto" w:fill="EEECE1" w:themeFill="background2"/>
            <w:vAlign w:val="center"/>
          </w:tcPr>
          <w:p w14:paraId="568C698B" w14:textId="77777777" w:rsidR="00D95587" w:rsidRPr="00D95587" w:rsidRDefault="00D95587" w:rsidP="001A3029">
            <w:pPr>
              <w:adjustRightInd w:val="0"/>
              <w:spacing w:line="276" w:lineRule="auto"/>
              <w:jc w:val="center"/>
              <w:rPr>
                <w:rFonts w:eastAsia="Arial Unicode MS" w:cs="Arial"/>
                <w:b/>
                <w:sz w:val="18"/>
              </w:rPr>
            </w:pPr>
          </w:p>
        </w:tc>
        <w:tc>
          <w:tcPr>
            <w:tcW w:w="492" w:type="pct"/>
            <w:vMerge/>
            <w:tcBorders>
              <w:bottom w:val="single" w:sz="4" w:space="0" w:color="auto"/>
            </w:tcBorders>
            <w:shd w:val="clear" w:color="auto" w:fill="EEECE1" w:themeFill="background2"/>
            <w:vAlign w:val="center"/>
          </w:tcPr>
          <w:p w14:paraId="1A939487" w14:textId="77777777" w:rsidR="00D95587" w:rsidRPr="00D95587" w:rsidRDefault="00D95587" w:rsidP="001A3029">
            <w:pPr>
              <w:adjustRightInd w:val="0"/>
              <w:spacing w:line="276" w:lineRule="auto"/>
              <w:jc w:val="center"/>
              <w:rPr>
                <w:rFonts w:eastAsia="Arial Unicode MS" w:cs="Arial"/>
                <w:b/>
                <w:sz w:val="18"/>
              </w:rPr>
            </w:pPr>
          </w:p>
        </w:tc>
        <w:tc>
          <w:tcPr>
            <w:tcW w:w="739" w:type="pct"/>
            <w:vMerge/>
            <w:tcBorders>
              <w:bottom w:val="single" w:sz="4" w:space="0" w:color="auto"/>
            </w:tcBorders>
            <w:shd w:val="clear" w:color="auto" w:fill="EEECE1" w:themeFill="background2"/>
            <w:vAlign w:val="center"/>
          </w:tcPr>
          <w:p w14:paraId="6AA258D8" w14:textId="77777777" w:rsidR="00D95587" w:rsidRPr="00D95587" w:rsidRDefault="00D95587" w:rsidP="001A3029">
            <w:pPr>
              <w:adjustRightInd w:val="0"/>
              <w:spacing w:line="276" w:lineRule="auto"/>
              <w:jc w:val="center"/>
              <w:rPr>
                <w:rFonts w:eastAsia="Arial Unicode MS" w:cs="Arial"/>
                <w:b/>
                <w:sz w:val="18"/>
              </w:rPr>
            </w:pPr>
          </w:p>
        </w:tc>
        <w:tc>
          <w:tcPr>
            <w:tcW w:w="1720" w:type="pct"/>
            <w:vMerge/>
            <w:tcBorders>
              <w:bottom w:val="single" w:sz="4" w:space="0" w:color="auto"/>
            </w:tcBorders>
            <w:shd w:val="clear" w:color="auto" w:fill="EEECE1" w:themeFill="background2"/>
            <w:vAlign w:val="center"/>
          </w:tcPr>
          <w:p w14:paraId="6FFBD3EC" w14:textId="77777777" w:rsidR="00D95587" w:rsidRPr="00D95587" w:rsidRDefault="00D95587" w:rsidP="001A3029">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F8861C3"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tcBorders>
              <w:bottom w:val="single" w:sz="4" w:space="0" w:color="auto"/>
            </w:tcBorders>
            <w:shd w:val="clear" w:color="auto" w:fill="F2F2F2" w:themeFill="background1" w:themeFillShade="F2"/>
            <w:vAlign w:val="center"/>
          </w:tcPr>
          <w:p w14:paraId="57DE78E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0C5453E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24" w:type="pct"/>
            <w:vMerge/>
            <w:tcBorders>
              <w:bottom w:val="single" w:sz="4" w:space="0" w:color="auto"/>
            </w:tcBorders>
            <w:shd w:val="clear" w:color="auto" w:fill="EEECE1" w:themeFill="background2"/>
            <w:vAlign w:val="center"/>
          </w:tcPr>
          <w:p w14:paraId="30DCCCAD"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362E088B" w14:textId="77777777" w:rsidTr="000D1065">
        <w:tc>
          <w:tcPr>
            <w:tcW w:w="925" w:type="pct"/>
            <w:gridSpan w:val="2"/>
            <w:tcBorders>
              <w:bottom w:val="dotted" w:sz="4" w:space="0" w:color="auto"/>
              <w:right w:val="dotted" w:sz="4" w:space="0" w:color="auto"/>
            </w:tcBorders>
            <w:vAlign w:val="center"/>
          </w:tcPr>
          <w:p w14:paraId="246F3F7E"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92" w:type="pct"/>
            <w:tcBorders>
              <w:left w:val="dotted" w:sz="4" w:space="0" w:color="auto"/>
              <w:bottom w:val="dotted" w:sz="4" w:space="0" w:color="auto"/>
              <w:right w:val="dotted" w:sz="4" w:space="0" w:color="auto"/>
            </w:tcBorders>
            <w:vAlign w:val="center"/>
          </w:tcPr>
          <w:p w14:paraId="702495C0"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9" w:type="pct"/>
            <w:tcBorders>
              <w:left w:val="dotted" w:sz="4" w:space="0" w:color="auto"/>
              <w:bottom w:val="dotted" w:sz="4" w:space="0" w:color="auto"/>
              <w:right w:val="dotted" w:sz="4" w:space="0" w:color="auto"/>
            </w:tcBorders>
            <w:vAlign w:val="center"/>
          </w:tcPr>
          <w:p w14:paraId="3318C701"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6D32EEC"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23" w:type="pct"/>
            <w:gridSpan w:val="2"/>
            <w:tcBorders>
              <w:left w:val="dotted" w:sz="4" w:space="0" w:color="auto"/>
              <w:bottom w:val="dotted" w:sz="4" w:space="0" w:color="auto"/>
              <w:right w:val="dotted" w:sz="4" w:space="0" w:color="auto"/>
            </w:tcBorders>
            <w:vAlign w:val="center"/>
          </w:tcPr>
          <w:p w14:paraId="564282B0" w14:textId="77777777" w:rsidR="002D0292" w:rsidRPr="00CF466A" w:rsidRDefault="002D0292" w:rsidP="00585C9A">
            <w:pPr>
              <w:jc w:val="left"/>
              <w:rPr>
                <w:sz w:val="22"/>
                <w:szCs w:val="22"/>
              </w:rPr>
            </w:pPr>
            <w:r w:rsidRPr="00CF466A">
              <w:rPr>
                <w:rFonts w:cs="Tahoma"/>
                <w:color w:val="000000"/>
                <w:sz w:val="16"/>
                <w:szCs w:val="16"/>
              </w:rPr>
              <w:t>Gli edifici che ospitano i luoghi di lavoro o qualunque altra opera e struttura presente nel luogo di lavoro possiedono una adeguata solidità che corrisponde al loro tipo di impiego</w:t>
            </w:r>
          </w:p>
        </w:tc>
        <w:tc>
          <w:tcPr>
            <w:tcW w:w="95" w:type="pct"/>
            <w:tcBorders>
              <w:left w:val="dotted" w:sz="4" w:space="0" w:color="auto"/>
              <w:bottom w:val="dotted" w:sz="4" w:space="0" w:color="auto"/>
              <w:right w:val="dotted" w:sz="4" w:space="0" w:color="auto"/>
            </w:tcBorders>
            <w:vAlign w:val="center"/>
          </w:tcPr>
          <w:p w14:paraId="050B3AD0" w14:textId="77777777" w:rsidR="002D0292" w:rsidRPr="00CF466A" w:rsidRDefault="002D0292" w:rsidP="00CB221B">
            <w:pPr>
              <w:spacing w:line="276" w:lineRule="auto"/>
              <w:ind w:right="562"/>
              <w:jc w:val="center"/>
              <w:rPr>
                <w:sz w:val="22"/>
                <w:szCs w:val="22"/>
              </w:rPr>
            </w:pPr>
            <w:r>
              <w:rPr>
                <w:sz w:val="22"/>
                <w:szCs w:val="22"/>
              </w:rPr>
              <w:t>1</w:t>
            </w:r>
          </w:p>
        </w:tc>
        <w:tc>
          <w:tcPr>
            <w:tcW w:w="94" w:type="pct"/>
            <w:tcBorders>
              <w:left w:val="dotted" w:sz="4" w:space="0" w:color="auto"/>
              <w:bottom w:val="dotted" w:sz="4" w:space="0" w:color="auto"/>
              <w:right w:val="dotted" w:sz="4" w:space="0" w:color="auto"/>
            </w:tcBorders>
            <w:vAlign w:val="center"/>
          </w:tcPr>
          <w:p w14:paraId="6B965A47" w14:textId="77777777" w:rsidR="002D0292" w:rsidRPr="00CF466A" w:rsidRDefault="002D0292" w:rsidP="00CB221B">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1F3AB7"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left w:val="dotted" w:sz="4" w:space="0" w:color="auto"/>
              <w:bottom w:val="dotted" w:sz="4" w:space="0" w:color="auto"/>
            </w:tcBorders>
            <w:vAlign w:val="center"/>
          </w:tcPr>
          <w:p w14:paraId="36AF6883" w14:textId="77777777" w:rsidR="002D0292" w:rsidRPr="00CF466A" w:rsidRDefault="002D0292" w:rsidP="00CB221B">
            <w:pPr>
              <w:spacing w:line="276" w:lineRule="auto"/>
              <w:ind w:right="562"/>
              <w:jc w:val="center"/>
              <w:rPr>
                <w:sz w:val="22"/>
                <w:szCs w:val="22"/>
              </w:rPr>
            </w:pPr>
          </w:p>
        </w:tc>
      </w:tr>
      <w:tr w:rsidR="00D95587" w:rsidRPr="00CF466A" w14:paraId="11954464" w14:textId="77777777" w:rsidTr="000D1065">
        <w:tc>
          <w:tcPr>
            <w:tcW w:w="925" w:type="pct"/>
            <w:gridSpan w:val="2"/>
            <w:tcBorders>
              <w:top w:val="dotted" w:sz="4" w:space="0" w:color="auto"/>
              <w:bottom w:val="dotted" w:sz="4" w:space="0" w:color="auto"/>
              <w:right w:val="dotted" w:sz="4" w:space="0" w:color="auto"/>
            </w:tcBorders>
            <w:vAlign w:val="center"/>
          </w:tcPr>
          <w:p w14:paraId="544BF2E3"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92" w:type="pct"/>
            <w:tcBorders>
              <w:top w:val="dotted" w:sz="4" w:space="0" w:color="auto"/>
              <w:left w:val="dotted" w:sz="4" w:space="0" w:color="auto"/>
              <w:bottom w:val="dotted" w:sz="4" w:space="0" w:color="auto"/>
              <w:right w:val="dotted" w:sz="4" w:space="0" w:color="auto"/>
            </w:tcBorders>
            <w:vAlign w:val="center"/>
          </w:tcPr>
          <w:p w14:paraId="13CC4F73"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4EAA4CF9"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ad insufficienti dimensioni degli ambienti </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08415D87"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39507054" w14:textId="77777777" w:rsidR="002D0292" w:rsidRDefault="002D0292" w:rsidP="00CB221B">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0295336A" w14:textId="77777777" w:rsidR="002D0292" w:rsidRDefault="002D0292" w:rsidP="00CB221B">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1CBABF6"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54C529ED" w14:textId="77777777" w:rsidR="002D0292" w:rsidRPr="00CF466A" w:rsidRDefault="002D0292" w:rsidP="00CB221B">
            <w:pPr>
              <w:spacing w:line="276" w:lineRule="auto"/>
              <w:ind w:right="562"/>
              <w:jc w:val="center"/>
              <w:rPr>
                <w:sz w:val="22"/>
                <w:szCs w:val="22"/>
              </w:rPr>
            </w:pPr>
          </w:p>
        </w:tc>
      </w:tr>
      <w:tr w:rsidR="00D95587" w:rsidRPr="00CA0217" w14:paraId="3BA0F579" w14:textId="77777777" w:rsidTr="000D1065">
        <w:tc>
          <w:tcPr>
            <w:tcW w:w="925" w:type="pct"/>
            <w:gridSpan w:val="2"/>
            <w:tcBorders>
              <w:top w:val="dotted" w:sz="4" w:space="0" w:color="auto"/>
              <w:bottom w:val="dotted" w:sz="4" w:space="0" w:color="auto"/>
              <w:right w:val="dotted" w:sz="4" w:space="0" w:color="auto"/>
            </w:tcBorders>
            <w:vAlign w:val="center"/>
          </w:tcPr>
          <w:p w14:paraId="6BD68CD0"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92" w:type="pct"/>
            <w:tcBorders>
              <w:top w:val="dotted" w:sz="4" w:space="0" w:color="auto"/>
              <w:left w:val="dotted" w:sz="4" w:space="0" w:color="auto"/>
              <w:bottom w:val="dotted" w:sz="4" w:space="0" w:color="auto"/>
              <w:right w:val="dotted" w:sz="4" w:space="0" w:color="auto"/>
            </w:tcBorders>
            <w:vAlign w:val="center"/>
          </w:tcPr>
          <w:p w14:paraId="14D5D8C8"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56BE5020"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772A9008"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12935B2D"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5FA3186"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6EA80843" w14:textId="77777777" w:rsidR="002D0292" w:rsidRDefault="002D0292" w:rsidP="00CB221B">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33A66D29" w14:textId="77777777" w:rsidR="002D0292" w:rsidRDefault="002D0292" w:rsidP="00CB221B">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74E532"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1C0157D6" w14:textId="77777777" w:rsidR="002D0292" w:rsidRPr="00CA0217" w:rsidRDefault="002D0292" w:rsidP="00CB221B">
            <w:pPr>
              <w:jc w:val="left"/>
              <w:rPr>
                <w:rFonts w:cs="Tahoma"/>
                <w:color w:val="000000"/>
                <w:sz w:val="16"/>
                <w:szCs w:val="16"/>
              </w:rPr>
            </w:pPr>
          </w:p>
        </w:tc>
      </w:tr>
      <w:tr w:rsidR="00D95587" w:rsidRPr="00CA0217" w14:paraId="4482B476" w14:textId="77777777" w:rsidTr="000D1065">
        <w:tc>
          <w:tcPr>
            <w:tcW w:w="925" w:type="pct"/>
            <w:gridSpan w:val="2"/>
            <w:tcBorders>
              <w:top w:val="dotted" w:sz="4" w:space="0" w:color="auto"/>
              <w:bottom w:val="dotted" w:sz="4" w:space="0" w:color="auto"/>
              <w:right w:val="dotted" w:sz="4" w:space="0" w:color="auto"/>
            </w:tcBorders>
            <w:vAlign w:val="center"/>
          </w:tcPr>
          <w:p w14:paraId="278D3886" w14:textId="77777777" w:rsidR="009C4ED2" w:rsidRPr="00216D0B" w:rsidRDefault="002D0292" w:rsidP="00F04A88">
            <w:pPr>
              <w:jc w:val="left"/>
              <w:rPr>
                <w:rFonts w:cs="Tahoma"/>
                <w:sz w:val="16"/>
                <w:szCs w:val="16"/>
              </w:rPr>
            </w:pPr>
            <w:r w:rsidRPr="00216D0B">
              <w:rPr>
                <w:rFonts w:cs="Tahoma"/>
                <w:sz w:val="16"/>
                <w:szCs w:val="16"/>
              </w:rPr>
              <w:t xml:space="preserve">Vie </w:t>
            </w:r>
            <w:proofErr w:type="gramStart"/>
            <w:r w:rsidRPr="00216D0B">
              <w:rPr>
                <w:rFonts w:cs="Tahoma"/>
                <w:sz w:val="16"/>
                <w:szCs w:val="16"/>
              </w:rPr>
              <w:t>d</w:t>
            </w:r>
            <w:r w:rsidR="000C224C" w:rsidRPr="00216D0B">
              <w:rPr>
                <w:rFonts w:cs="Tahoma"/>
                <w:sz w:val="16"/>
                <w:szCs w:val="16"/>
              </w:rPr>
              <w:t>\</w:t>
            </w:r>
            <w:r w:rsidRPr="00216D0B">
              <w:rPr>
                <w:rFonts w:cs="Tahoma"/>
                <w:sz w:val="16"/>
                <w:szCs w:val="16"/>
              </w:rPr>
              <w:t xml:space="preserve">i </w:t>
            </w:r>
            <w:r w:rsidR="00DB579A" w:rsidRPr="00216D0B">
              <w:rPr>
                <w:rFonts w:cs="Tahoma"/>
                <w:sz w:val="16"/>
                <w:szCs w:val="16"/>
              </w:rPr>
              <w:t>circolazione</w:t>
            </w:r>
            <w:proofErr w:type="gramEnd"/>
            <w:r w:rsidR="00DB579A" w:rsidRPr="00216D0B">
              <w:rPr>
                <w:rFonts w:cs="Tahoma"/>
                <w:sz w:val="16"/>
                <w:szCs w:val="16"/>
              </w:rPr>
              <w:t xml:space="preserve"> interne ed esterne</w:t>
            </w:r>
          </w:p>
          <w:p w14:paraId="7FE5D4C3" w14:textId="77777777" w:rsidR="002D0292" w:rsidRPr="00216D0B" w:rsidRDefault="002D0292" w:rsidP="00F04A88">
            <w:pPr>
              <w:jc w:val="left"/>
              <w:rPr>
                <w:rFonts w:cs="Tahoma"/>
                <w:sz w:val="16"/>
                <w:szCs w:val="16"/>
              </w:rPr>
            </w:pPr>
            <w:r w:rsidRPr="00216D0B">
              <w:rPr>
                <w:rFonts w:cs="Tahoma"/>
                <w:sz w:val="16"/>
                <w:szCs w:val="16"/>
              </w:rPr>
              <w:t>utilizzate per :</w:t>
            </w:r>
          </w:p>
          <w:p w14:paraId="1F7743A4" w14:textId="77777777" w:rsidR="002D0292" w:rsidRPr="000C224C" w:rsidRDefault="002D0292" w:rsidP="00F04A88">
            <w:pPr>
              <w:jc w:val="left"/>
              <w:rPr>
                <w:rFonts w:cs="Tahoma"/>
                <w:color w:val="000000"/>
                <w:sz w:val="16"/>
                <w:szCs w:val="16"/>
              </w:rPr>
            </w:pPr>
            <w:r w:rsidRPr="000C224C">
              <w:rPr>
                <w:rFonts w:cs="Tahoma"/>
                <w:color w:val="000000"/>
                <w:sz w:val="16"/>
                <w:szCs w:val="16"/>
              </w:rPr>
              <w:t>-</w:t>
            </w:r>
            <w:r w:rsidR="009C4ED2" w:rsidRPr="000C224C">
              <w:rPr>
                <w:rFonts w:cs="Tahoma"/>
                <w:color w:val="000000"/>
                <w:sz w:val="16"/>
                <w:szCs w:val="16"/>
              </w:rPr>
              <w:t xml:space="preserve"> </w:t>
            </w:r>
            <w:r w:rsidRPr="000C224C">
              <w:rPr>
                <w:rFonts w:cs="Tahoma"/>
                <w:color w:val="000000"/>
                <w:sz w:val="16"/>
                <w:szCs w:val="16"/>
              </w:rPr>
              <w:t>raggiungere il posto di lavoro</w:t>
            </w:r>
          </w:p>
          <w:p w14:paraId="3954AEE7" w14:textId="77777777" w:rsidR="002D0292" w:rsidRPr="000C224C" w:rsidRDefault="002D0292" w:rsidP="00F04A88">
            <w:pPr>
              <w:jc w:val="left"/>
              <w:rPr>
                <w:rFonts w:cs="Tahoma"/>
                <w:color w:val="000000"/>
                <w:sz w:val="16"/>
                <w:szCs w:val="16"/>
              </w:rPr>
            </w:pPr>
            <w:r w:rsidRPr="000C224C">
              <w:rPr>
                <w:rFonts w:cs="Tahoma"/>
                <w:color w:val="000000"/>
                <w:sz w:val="16"/>
                <w:szCs w:val="16"/>
              </w:rPr>
              <w:t>- f</w:t>
            </w:r>
            <w:r w:rsidR="00DB579A" w:rsidRPr="000C224C">
              <w:rPr>
                <w:rFonts w:cs="Tahoma"/>
                <w:color w:val="000000"/>
                <w:sz w:val="16"/>
                <w:szCs w:val="16"/>
              </w:rPr>
              <w:t>are manutenzione agli impianti</w:t>
            </w:r>
          </w:p>
        </w:tc>
        <w:tc>
          <w:tcPr>
            <w:tcW w:w="492" w:type="pct"/>
            <w:tcBorders>
              <w:top w:val="dotted" w:sz="4" w:space="0" w:color="auto"/>
              <w:left w:val="dotted" w:sz="4" w:space="0" w:color="auto"/>
              <w:bottom w:val="dotted" w:sz="4" w:space="0" w:color="auto"/>
              <w:right w:val="dotted" w:sz="4" w:space="0" w:color="auto"/>
            </w:tcBorders>
            <w:vAlign w:val="center"/>
          </w:tcPr>
          <w:p w14:paraId="437555B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6E653E3E"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1491125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4809953E"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55C63956"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57A3A975"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4E14F55" w14:textId="77777777" w:rsidR="002D0292" w:rsidRDefault="002D0292"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30470A0D" w14:textId="77777777" w:rsidR="002D0292" w:rsidRDefault="002D0292"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B8E35E1"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00A01385" w14:textId="77777777" w:rsidR="002D0292" w:rsidRPr="006F05A9" w:rsidRDefault="006F05A9" w:rsidP="00CB221B">
            <w:pPr>
              <w:jc w:val="left"/>
              <w:rPr>
                <w:rFonts w:cs="Tahoma"/>
                <w:sz w:val="16"/>
                <w:szCs w:val="16"/>
              </w:rPr>
            </w:pPr>
            <w:r w:rsidRPr="006F05A9">
              <w:rPr>
                <w:rFonts w:cs="Tahoma"/>
                <w:sz w:val="16"/>
                <w:szCs w:val="16"/>
              </w:rPr>
              <w:t>L'ampiezza delle vie di circolazione è adeguata e permette un facile raggiungimento dei luoghi di lavoro e manutenzione.</w:t>
            </w:r>
          </w:p>
        </w:tc>
      </w:tr>
      <w:tr w:rsidR="00D95587" w:rsidRPr="00CA0217" w14:paraId="18BEE699" w14:textId="77777777" w:rsidTr="00537CE7">
        <w:tc>
          <w:tcPr>
            <w:tcW w:w="925" w:type="pct"/>
            <w:gridSpan w:val="2"/>
            <w:tcBorders>
              <w:top w:val="dotted" w:sz="4" w:space="0" w:color="auto"/>
              <w:bottom w:val="dotted" w:sz="4" w:space="0" w:color="auto"/>
              <w:right w:val="dotted" w:sz="4" w:space="0" w:color="auto"/>
            </w:tcBorders>
            <w:vAlign w:val="center"/>
          </w:tcPr>
          <w:p w14:paraId="2F5D2270"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92" w:type="pct"/>
            <w:tcBorders>
              <w:top w:val="dotted" w:sz="4" w:space="0" w:color="auto"/>
              <w:left w:val="dotted" w:sz="4" w:space="0" w:color="auto"/>
              <w:bottom w:val="dotted" w:sz="4" w:space="0" w:color="auto"/>
              <w:right w:val="dotted" w:sz="4" w:space="0" w:color="auto"/>
            </w:tcBorders>
            <w:vAlign w:val="center"/>
          </w:tcPr>
          <w:p w14:paraId="04FAD31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5E6EAA8A"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0E168137"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45E39AE1"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4CF4B1BB" w14:textId="77777777" w:rsidR="002D0292" w:rsidRDefault="009D154B"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463A60A7" w14:textId="77777777" w:rsidR="002D0292" w:rsidRDefault="009D154B"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90AB12" w14:textId="77777777" w:rsidR="002D0292" w:rsidRPr="00537CE7" w:rsidRDefault="009D154B" w:rsidP="00513935">
            <w:pPr>
              <w:spacing w:line="276" w:lineRule="auto"/>
              <w:ind w:right="562"/>
              <w:jc w:val="center"/>
              <w:rPr>
                <w:sz w:val="22"/>
                <w:szCs w:val="22"/>
              </w:rPr>
            </w:pPr>
            <w:r w:rsidRPr="00537CE7">
              <w:rPr>
                <w:sz w:val="22"/>
                <w:szCs w:val="22"/>
              </w:rPr>
              <w:t>1</w:t>
            </w:r>
          </w:p>
        </w:tc>
        <w:tc>
          <w:tcPr>
            <w:tcW w:w="824" w:type="pct"/>
            <w:tcBorders>
              <w:top w:val="dotted" w:sz="4" w:space="0" w:color="auto"/>
              <w:left w:val="dotted" w:sz="4" w:space="0" w:color="auto"/>
              <w:bottom w:val="dotted" w:sz="4" w:space="0" w:color="auto"/>
            </w:tcBorders>
            <w:vAlign w:val="center"/>
          </w:tcPr>
          <w:p w14:paraId="044986BF" w14:textId="77777777" w:rsidR="002D0292" w:rsidRPr="006F05A9" w:rsidRDefault="006F05A9" w:rsidP="00BE1171">
            <w:pPr>
              <w:jc w:val="left"/>
              <w:rPr>
                <w:rFonts w:cs="Tahoma"/>
                <w:color w:val="000000"/>
                <w:sz w:val="16"/>
                <w:szCs w:val="16"/>
              </w:rPr>
            </w:pPr>
            <w:r w:rsidRPr="006F05A9">
              <w:rPr>
                <w:rFonts w:cs="Tahoma"/>
                <w:color w:val="000000"/>
                <w:sz w:val="16"/>
                <w:szCs w:val="16"/>
              </w:rPr>
              <w:t>La porta della Sede è dotata di sistema meccanico</w:t>
            </w:r>
            <w:r>
              <w:rPr>
                <w:rFonts w:cs="Tahoma"/>
                <w:color w:val="000000"/>
                <w:sz w:val="16"/>
                <w:szCs w:val="16"/>
              </w:rPr>
              <w:t xml:space="preserve"> (maniglione antipanico)</w:t>
            </w:r>
            <w:r w:rsidRPr="006F05A9">
              <w:rPr>
                <w:rFonts w:cs="Tahoma"/>
                <w:color w:val="000000"/>
                <w:sz w:val="16"/>
                <w:szCs w:val="16"/>
              </w:rPr>
              <w:t>.</w:t>
            </w:r>
          </w:p>
          <w:p w14:paraId="40027FE8" w14:textId="77777777" w:rsidR="006F05A9" w:rsidRPr="006F05A9" w:rsidRDefault="006F05A9" w:rsidP="00BE1171">
            <w:pPr>
              <w:jc w:val="left"/>
              <w:rPr>
                <w:rFonts w:cs="Tahoma"/>
                <w:color w:val="000000"/>
                <w:sz w:val="16"/>
                <w:szCs w:val="16"/>
              </w:rPr>
            </w:pPr>
            <w:r w:rsidRPr="006F05A9">
              <w:rPr>
                <w:rFonts w:cs="Tahoma"/>
                <w:color w:val="000000"/>
                <w:sz w:val="16"/>
                <w:szCs w:val="16"/>
              </w:rPr>
              <w:t>La porta di uscita dal Condominio è dotata di sistema elettro meccanico</w:t>
            </w:r>
            <w:r>
              <w:rPr>
                <w:rFonts w:cs="Tahoma"/>
                <w:color w:val="000000"/>
                <w:sz w:val="16"/>
                <w:szCs w:val="16"/>
              </w:rPr>
              <w:t>.</w:t>
            </w:r>
          </w:p>
        </w:tc>
      </w:tr>
      <w:tr w:rsidR="00D95587" w:rsidRPr="00CA0217" w14:paraId="5A2067F8" w14:textId="77777777" w:rsidTr="000D1065">
        <w:tc>
          <w:tcPr>
            <w:tcW w:w="925" w:type="pct"/>
            <w:gridSpan w:val="2"/>
            <w:tcBorders>
              <w:top w:val="dotted" w:sz="4" w:space="0" w:color="auto"/>
              <w:bottom w:val="dotted" w:sz="4" w:space="0" w:color="auto"/>
              <w:right w:val="dotted" w:sz="4" w:space="0" w:color="auto"/>
            </w:tcBorders>
            <w:vAlign w:val="center"/>
          </w:tcPr>
          <w:p w14:paraId="43786B73"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92" w:type="pct"/>
            <w:tcBorders>
              <w:top w:val="dotted" w:sz="4" w:space="0" w:color="auto"/>
              <w:left w:val="dotted" w:sz="4" w:space="0" w:color="auto"/>
              <w:bottom w:val="dotted" w:sz="4" w:space="0" w:color="auto"/>
              <w:right w:val="dotted" w:sz="4" w:space="0" w:color="auto"/>
            </w:tcBorders>
            <w:vAlign w:val="center"/>
          </w:tcPr>
          <w:p w14:paraId="62F0FC83"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4947830D"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21E7C15A"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217B0639"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3B653F21" w14:textId="77777777" w:rsidR="002D0292" w:rsidRDefault="002D0292"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4C471D7B" w14:textId="77777777" w:rsidR="002D0292" w:rsidRDefault="002D0292"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755F7DB" w14:textId="77777777" w:rsidR="002D0292" w:rsidRDefault="002D0292" w:rsidP="00513935">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5CA1A136" w14:textId="77777777" w:rsidR="006F05A9" w:rsidRPr="006F05A9" w:rsidRDefault="006F05A9" w:rsidP="006F05A9">
            <w:pPr>
              <w:jc w:val="left"/>
              <w:rPr>
                <w:rFonts w:cs="Tahoma"/>
                <w:color w:val="000000"/>
                <w:sz w:val="16"/>
                <w:szCs w:val="16"/>
              </w:rPr>
            </w:pPr>
            <w:r w:rsidRPr="006F05A9">
              <w:rPr>
                <w:rFonts w:cs="Tahoma"/>
                <w:color w:val="000000"/>
                <w:sz w:val="16"/>
                <w:szCs w:val="16"/>
              </w:rPr>
              <w:t xml:space="preserve">Le porte interne vetrate sono del sistema interparete </w:t>
            </w:r>
          </w:p>
          <w:p w14:paraId="3ED76FA6" w14:textId="77777777" w:rsidR="006F05A9" w:rsidRPr="006F05A9" w:rsidRDefault="006F05A9" w:rsidP="006F05A9">
            <w:pPr>
              <w:jc w:val="left"/>
              <w:rPr>
                <w:rFonts w:cs="Tahoma"/>
                <w:color w:val="000000"/>
                <w:sz w:val="16"/>
                <w:szCs w:val="16"/>
              </w:rPr>
            </w:pPr>
            <w:r w:rsidRPr="006F05A9">
              <w:rPr>
                <w:rFonts w:cs="Tahoma"/>
                <w:color w:val="000000"/>
                <w:sz w:val="16"/>
                <w:szCs w:val="16"/>
              </w:rPr>
              <w:t xml:space="preserve">Porte interne in legno </w:t>
            </w:r>
          </w:p>
          <w:p w14:paraId="39AAD551" w14:textId="77777777" w:rsidR="002D0292" w:rsidRPr="006F05A9" w:rsidRDefault="006F05A9" w:rsidP="006F05A9">
            <w:pPr>
              <w:jc w:val="left"/>
              <w:rPr>
                <w:rFonts w:cs="Tahoma"/>
                <w:color w:val="000000"/>
                <w:sz w:val="16"/>
                <w:szCs w:val="16"/>
              </w:rPr>
            </w:pPr>
            <w:r w:rsidRPr="006F05A9">
              <w:rPr>
                <w:rFonts w:cs="Tahoma"/>
                <w:color w:val="000000"/>
                <w:sz w:val="16"/>
                <w:szCs w:val="16"/>
              </w:rPr>
              <w:t xml:space="preserve">Porte accesso al Condominio vetro a norma </w:t>
            </w:r>
          </w:p>
        </w:tc>
      </w:tr>
      <w:tr w:rsidR="00D95587" w:rsidRPr="00CA0217" w14:paraId="021D414B" w14:textId="77777777" w:rsidTr="000D1065">
        <w:tc>
          <w:tcPr>
            <w:tcW w:w="925" w:type="pct"/>
            <w:gridSpan w:val="2"/>
            <w:tcBorders>
              <w:top w:val="dotted" w:sz="4" w:space="0" w:color="auto"/>
              <w:bottom w:val="dotted" w:sz="4" w:space="0" w:color="auto"/>
              <w:right w:val="dotted" w:sz="4" w:space="0" w:color="auto"/>
            </w:tcBorders>
            <w:vAlign w:val="center"/>
          </w:tcPr>
          <w:p w14:paraId="1001D074"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92" w:type="pct"/>
            <w:tcBorders>
              <w:top w:val="dotted" w:sz="4" w:space="0" w:color="auto"/>
              <w:left w:val="dotted" w:sz="4" w:space="0" w:color="auto"/>
              <w:bottom w:val="dotted" w:sz="4" w:space="0" w:color="auto"/>
              <w:right w:val="dotted" w:sz="4" w:space="0" w:color="auto"/>
            </w:tcBorders>
            <w:vAlign w:val="center"/>
          </w:tcPr>
          <w:p w14:paraId="26C432C3"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703B874E"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5613F1BA"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4B4E92F3"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E13714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58A8CB7E" w14:textId="77777777" w:rsidR="00513F01" w:rsidRDefault="0053646D" w:rsidP="00F21163">
            <w:pPr>
              <w:spacing w:line="276" w:lineRule="auto"/>
              <w:ind w:right="562"/>
              <w:jc w:val="center"/>
              <w:rPr>
                <w:sz w:val="22"/>
                <w:szCs w:val="22"/>
              </w:rPr>
            </w:pPr>
            <w:r>
              <w:rPr>
                <w:sz w:val="22"/>
                <w:szCs w:val="22"/>
              </w:rPr>
              <w:t>2</w:t>
            </w:r>
          </w:p>
        </w:tc>
        <w:tc>
          <w:tcPr>
            <w:tcW w:w="94" w:type="pct"/>
            <w:tcBorders>
              <w:top w:val="dotted" w:sz="4" w:space="0" w:color="auto"/>
              <w:left w:val="dotted" w:sz="4" w:space="0" w:color="auto"/>
              <w:bottom w:val="dotted" w:sz="4" w:space="0" w:color="auto"/>
              <w:right w:val="dotted" w:sz="4" w:space="0" w:color="auto"/>
            </w:tcBorders>
            <w:vAlign w:val="center"/>
          </w:tcPr>
          <w:p w14:paraId="2E643A39" w14:textId="77777777" w:rsidR="00513F01" w:rsidRDefault="00513F01" w:rsidP="00F21163">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A108F41" w14:textId="77777777" w:rsidR="00513F01" w:rsidRDefault="0053646D" w:rsidP="00F21163">
            <w:pPr>
              <w:spacing w:line="276" w:lineRule="auto"/>
              <w:ind w:right="562"/>
              <w:jc w:val="center"/>
              <w:rPr>
                <w:sz w:val="22"/>
                <w:szCs w:val="22"/>
              </w:rPr>
            </w:pPr>
            <w:r>
              <w:rPr>
                <w:sz w:val="22"/>
                <w:szCs w:val="22"/>
              </w:rPr>
              <w:t>4</w:t>
            </w:r>
          </w:p>
        </w:tc>
        <w:tc>
          <w:tcPr>
            <w:tcW w:w="824" w:type="pct"/>
            <w:tcBorders>
              <w:top w:val="dotted" w:sz="4" w:space="0" w:color="auto"/>
              <w:left w:val="dotted" w:sz="4" w:space="0" w:color="auto"/>
              <w:bottom w:val="dotted" w:sz="4" w:space="0" w:color="auto"/>
            </w:tcBorders>
            <w:vAlign w:val="center"/>
          </w:tcPr>
          <w:p w14:paraId="12807877" w14:textId="77777777" w:rsidR="00513F01" w:rsidRPr="00CA0217" w:rsidRDefault="00513F01" w:rsidP="00BE1171">
            <w:pPr>
              <w:jc w:val="left"/>
              <w:rPr>
                <w:rFonts w:cs="Tahoma"/>
                <w:color w:val="000000"/>
                <w:sz w:val="16"/>
                <w:szCs w:val="16"/>
              </w:rPr>
            </w:pPr>
            <w:r>
              <w:rPr>
                <w:rFonts w:cs="Tahoma"/>
                <w:color w:val="000000"/>
                <w:sz w:val="16"/>
                <w:szCs w:val="16"/>
              </w:rPr>
              <w:t xml:space="preserve">Dal portone di accesso dalla pubblica via all’ascensore, è presente una rampa </w:t>
            </w:r>
            <w:r w:rsidR="00BE1171">
              <w:rPr>
                <w:rFonts w:cs="Tahoma"/>
                <w:color w:val="000000"/>
                <w:sz w:val="16"/>
                <w:szCs w:val="16"/>
              </w:rPr>
              <w:t xml:space="preserve">di scale con strisce antiscivolo </w:t>
            </w:r>
            <w:proofErr w:type="gramStart"/>
            <w:r w:rsidR="00BE1171">
              <w:rPr>
                <w:rFonts w:cs="Tahoma"/>
                <w:color w:val="000000"/>
                <w:sz w:val="16"/>
                <w:szCs w:val="16"/>
              </w:rPr>
              <w:t>consumate..</w:t>
            </w:r>
            <w:proofErr w:type="gramEnd"/>
          </w:p>
        </w:tc>
      </w:tr>
      <w:tr w:rsidR="009F29BC" w:rsidRPr="00CA0217" w14:paraId="0B189284" w14:textId="77777777" w:rsidTr="000D1065">
        <w:trPr>
          <w:trHeight w:val="949"/>
        </w:trPr>
        <w:tc>
          <w:tcPr>
            <w:tcW w:w="925" w:type="pct"/>
            <w:gridSpan w:val="2"/>
            <w:tcBorders>
              <w:top w:val="dotted" w:sz="4" w:space="0" w:color="auto"/>
              <w:bottom w:val="dotted" w:sz="4" w:space="0" w:color="auto"/>
              <w:right w:val="dotted" w:sz="4" w:space="0" w:color="auto"/>
            </w:tcBorders>
            <w:vAlign w:val="center"/>
          </w:tcPr>
          <w:p w14:paraId="6FE4B9DE"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92" w:type="pct"/>
            <w:tcBorders>
              <w:top w:val="dotted" w:sz="4" w:space="0" w:color="auto"/>
              <w:left w:val="dotted" w:sz="4" w:space="0" w:color="auto"/>
              <w:bottom w:val="dotted" w:sz="4" w:space="0" w:color="auto"/>
              <w:right w:val="dotted" w:sz="4" w:space="0" w:color="auto"/>
            </w:tcBorders>
            <w:vAlign w:val="center"/>
          </w:tcPr>
          <w:p w14:paraId="254630DD"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569AE58F"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0595A12D"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0418CA47"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3B00C05E" w14:textId="77777777" w:rsidR="009F29BC" w:rsidRDefault="009F29BC" w:rsidP="00DA6157">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48A99A3C" w14:textId="77777777" w:rsidR="009F29BC" w:rsidRDefault="009F29BC" w:rsidP="00DA6157">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95D368" w14:textId="77777777" w:rsidR="009F29BC" w:rsidRDefault="009F29BC" w:rsidP="00DA6157">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3691E7B2" w14:textId="77777777" w:rsidR="009F29BC" w:rsidRPr="00CA0217" w:rsidRDefault="009F29BC" w:rsidP="00DA6157">
            <w:pPr>
              <w:jc w:val="left"/>
              <w:rPr>
                <w:rFonts w:cs="Tahoma"/>
                <w:color w:val="000000"/>
                <w:sz w:val="16"/>
                <w:szCs w:val="16"/>
              </w:rPr>
            </w:pPr>
          </w:p>
        </w:tc>
      </w:tr>
      <w:tr w:rsidR="009F29BC" w:rsidRPr="00CA0217" w14:paraId="7CFA744C" w14:textId="77777777" w:rsidTr="00400C9A">
        <w:trPr>
          <w:trHeight w:val="949"/>
        </w:trPr>
        <w:tc>
          <w:tcPr>
            <w:tcW w:w="925" w:type="pct"/>
            <w:gridSpan w:val="2"/>
            <w:tcBorders>
              <w:top w:val="dotted" w:sz="4" w:space="0" w:color="auto"/>
              <w:bottom w:val="dotted" w:sz="4" w:space="0" w:color="auto"/>
              <w:right w:val="dotted" w:sz="4" w:space="0" w:color="auto"/>
            </w:tcBorders>
            <w:vAlign w:val="center"/>
          </w:tcPr>
          <w:p w14:paraId="75399B4B"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92" w:type="pct"/>
            <w:tcBorders>
              <w:top w:val="dotted" w:sz="4" w:space="0" w:color="auto"/>
              <w:left w:val="dotted" w:sz="4" w:space="0" w:color="auto"/>
              <w:bottom w:val="dotted" w:sz="4" w:space="0" w:color="auto"/>
              <w:right w:val="dotted" w:sz="4" w:space="0" w:color="auto"/>
            </w:tcBorders>
            <w:vAlign w:val="center"/>
          </w:tcPr>
          <w:p w14:paraId="5745E66D"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tcPr>
          <w:p w14:paraId="16266DE0"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0C7855EB" w14:textId="77777777" w:rsidR="009F29BC" w:rsidRPr="00513F01" w:rsidRDefault="009F29BC" w:rsidP="00DA6157">
            <w:pPr>
              <w:jc w:val="left"/>
              <w:rPr>
                <w:rFonts w:cs="Tahoma"/>
                <w:color w:val="000000"/>
                <w:sz w:val="16"/>
                <w:szCs w:val="16"/>
              </w:rPr>
            </w:pPr>
            <w:r w:rsidRPr="00513F01">
              <w:rPr>
                <w:rFonts w:cs="Tahoma"/>
                <w:color w:val="000000"/>
                <w:sz w:val="16"/>
                <w:szCs w:val="16"/>
              </w:rPr>
              <w:t>Assenza di impianto di riscaldamento</w:t>
            </w:r>
          </w:p>
          <w:p w14:paraId="62F6E78C"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52C748DD"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1DF24874" w14:textId="77777777" w:rsidR="009F29BC" w:rsidRDefault="009F29BC"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428C53BF" w14:textId="77777777" w:rsidR="009F29BC" w:rsidRDefault="009F29BC"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C8BB22A" w14:textId="77777777" w:rsidR="009F29BC" w:rsidRDefault="009F29BC" w:rsidP="00513935">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526770CE" w14:textId="77777777" w:rsidR="009F29BC" w:rsidRPr="00CA0217" w:rsidRDefault="009F29BC" w:rsidP="00CB221B">
            <w:pPr>
              <w:jc w:val="left"/>
              <w:rPr>
                <w:rFonts w:cs="Tahoma"/>
                <w:color w:val="000000"/>
                <w:sz w:val="16"/>
                <w:szCs w:val="16"/>
              </w:rPr>
            </w:pPr>
          </w:p>
        </w:tc>
      </w:tr>
      <w:tr w:rsidR="00773760" w:rsidRPr="00CA0217" w14:paraId="0251A756" w14:textId="77777777" w:rsidTr="00400C9A">
        <w:trPr>
          <w:trHeight w:val="419"/>
        </w:trPr>
        <w:tc>
          <w:tcPr>
            <w:tcW w:w="925" w:type="pct"/>
            <w:gridSpan w:val="2"/>
            <w:tcBorders>
              <w:top w:val="dotted" w:sz="4" w:space="0" w:color="auto"/>
              <w:bottom w:val="dotted" w:sz="4" w:space="0" w:color="auto"/>
              <w:right w:val="dotted" w:sz="4" w:space="0" w:color="auto"/>
            </w:tcBorders>
            <w:vAlign w:val="center"/>
          </w:tcPr>
          <w:p w14:paraId="46B2F76E"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92" w:type="pct"/>
            <w:tcBorders>
              <w:top w:val="dotted" w:sz="4" w:space="0" w:color="auto"/>
              <w:left w:val="dotted" w:sz="4" w:space="0" w:color="auto"/>
              <w:bottom w:val="dotted" w:sz="4" w:space="0" w:color="auto"/>
              <w:right w:val="dotted" w:sz="4" w:space="0" w:color="auto"/>
            </w:tcBorders>
            <w:vAlign w:val="center"/>
          </w:tcPr>
          <w:p w14:paraId="18E0079B"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tcPr>
          <w:p w14:paraId="652D6BF8"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renza di illuminazione naturale</w:t>
            </w:r>
          </w:p>
          <w:p w14:paraId="4F6497A3"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37726EDC"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EEA357B"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59197209" w14:textId="77777777" w:rsidR="00773760" w:rsidRDefault="00773760" w:rsidP="00773760">
            <w:pPr>
              <w:jc w:val="left"/>
              <w:rPr>
                <w:rFonts w:cs="Tahoma"/>
                <w:color w:val="000000"/>
                <w:sz w:val="16"/>
                <w:szCs w:val="16"/>
              </w:rPr>
            </w:pPr>
            <w:r w:rsidRPr="00CA0217">
              <w:rPr>
                <w:rFonts w:cs="Tahoma"/>
                <w:color w:val="000000"/>
                <w:sz w:val="16"/>
                <w:szCs w:val="16"/>
              </w:rPr>
              <w:lastRenderedPageBreak/>
              <w:t>Cadute</w:t>
            </w:r>
          </w:p>
          <w:p w14:paraId="60A50F5E"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0664B9D2" w14:textId="77777777" w:rsidR="00773760" w:rsidRDefault="00773760" w:rsidP="00DA6157">
            <w:pPr>
              <w:jc w:val="left"/>
              <w:rPr>
                <w:rFonts w:cs="Tahoma"/>
                <w:color w:val="000000"/>
                <w:sz w:val="16"/>
                <w:szCs w:val="16"/>
              </w:rPr>
            </w:pPr>
            <w:r w:rsidRPr="00F04A88">
              <w:rPr>
                <w:rFonts w:cs="Tahoma"/>
                <w:color w:val="000000"/>
                <w:sz w:val="16"/>
                <w:szCs w:val="16"/>
              </w:rPr>
              <w:lastRenderedPageBreak/>
              <w:t>L'illuminazione artificiale dei locali di lavoro e delle vie di circolazione è tale da non rappresentare un rischio di 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BCBCC91" w14:textId="77777777" w:rsidR="00773760" w:rsidRDefault="00773760"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195B4E72" w14:textId="77777777" w:rsidR="00773760" w:rsidRDefault="00773760"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75BD3FF" w14:textId="77777777" w:rsidR="00773760" w:rsidRDefault="00773760" w:rsidP="00513935">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7CBEED82" w14:textId="77777777" w:rsidR="00773760" w:rsidRPr="00CA0217" w:rsidRDefault="00773760" w:rsidP="00CB221B">
            <w:pPr>
              <w:jc w:val="left"/>
              <w:rPr>
                <w:rFonts w:cs="Tahoma"/>
                <w:color w:val="000000"/>
                <w:sz w:val="16"/>
                <w:szCs w:val="16"/>
              </w:rPr>
            </w:pPr>
          </w:p>
        </w:tc>
      </w:tr>
    </w:tbl>
    <w:p w14:paraId="6E36661F"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00" w:type="pct"/>
        <w:tblLayout w:type="fixed"/>
        <w:tblLook w:val="04A0" w:firstRow="1" w:lastRow="0" w:firstColumn="1" w:lastColumn="0" w:noHBand="0" w:noVBand="1"/>
      </w:tblPr>
      <w:tblGrid>
        <w:gridCol w:w="535"/>
        <w:gridCol w:w="2126"/>
        <w:gridCol w:w="1416"/>
        <w:gridCol w:w="2120"/>
        <w:gridCol w:w="4960"/>
        <w:gridCol w:w="268"/>
        <w:gridCol w:w="23"/>
        <w:gridCol w:w="279"/>
        <w:gridCol w:w="282"/>
        <w:gridCol w:w="6"/>
        <w:gridCol w:w="2371"/>
      </w:tblGrid>
      <w:tr w:rsidR="006F6505" w:rsidRPr="00F074C3" w14:paraId="71953EFB" w14:textId="77777777" w:rsidTr="00400C9A">
        <w:trPr>
          <w:trHeight w:val="860"/>
        </w:trPr>
        <w:tc>
          <w:tcPr>
            <w:tcW w:w="925" w:type="pct"/>
            <w:gridSpan w:val="2"/>
            <w:tcBorders>
              <w:top w:val="nil"/>
              <w:bottom w:val="dotted" w:sz="4" w:space="0" w:color="auto"/>
              <w:right w:val="dotted" w:sz="4" w:space="0" w:color="auto"/>
            </w:tcBorders>
            <w:vAlign w:val="center"/>
          </w:tcPr>
          <w:p w14:paraId="35ABBD08" w14:textId="77777777" w:rsidR="00513F01" w:rsidRPr="00F074C3" w:rsidRDefault="00513F01" w:rsidP="00CB221B">
            <w:pPr>
              <w:jc w:val="left"/>
              <w:rPr>
                <w:rFonts w:cs="Tahoma"/>
                <w:color w:val="000000"/>
                <w:sz w:val="16"/>
                <w:szCs w:val="16"/>
              </w:rPr>
            </w:pPr>
            <w:r w:rsidRPr="00F074C3">
              <w:rPr>
                <w:rFonts w:cs="Tahoma"/>
                <w:color w:val="000000"/>
                <w:sz w:val="16"/>
                <w:szCs w:val="16"/>
              </w:rPr>
              <w:t>Servizi igienico assistenziali</w:t>
            </w:r>
          </w:p>
        </w:tc>
        <w:tc>
          <w:tcPr>
            <w:tcW w:w="492" w:type="pct"/>
            <w:tcBorders>
              <w:top w:val="nil"/>
              <w:left w:val="dotted" w:sz="4" w:space="0" w:color="auto"/>
              <w:bottom w:val="dotted" w:sz="4" w:space="0" w:color="auto"/>
              <w:right w:val="dotted" w:sz="4" w:space="0" w:color="auto"/>
            </w:tcBorders>
            <w:vAlign w:val="center"/>
          </w:tcPr>
          <w:p w14:paraId="29585728"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37" w:type="pct"/>
            <w:tcBorders>
              <w:top w:val="nil"/>
              <w:left w:val="dotted" w:sz="4" w:space="0" w:color="auto"/>
              <w:bottom w:val="dotted" w:sz="4" w:space="0" w:color="auto"/>
              <w:right w:val="dotted" w:sz="4" w:space="0" w:color="auto"/>
            </w:tcBorders>
            <w:vAlign w:val="center"/>
          </w:tcPr>
          <w:p w14:paraId="38645DC7" w14:textId="77777777" w:rsidR="00513F01" w:rsidRPr="00F074C3" w:rsidRDefault="00513F01" w:rsidP="00CB221B">
            <w:pPr>
              <w:jc w:val="left"/>
              <w:rPr>
                <w:rFonts w:cs="Tahoma"/>
                <w:color w:val="000000"/>
                <w:sz w:val="16"/>
                <w:szCs w:val="16"/>
              </w:rPr>
            </w:pPr>
          </w:p>
        </w:tc>
        <w:tc>
          <w:tcPr>
            <w:tcW w:w="1724" w:type="pct"/>
            <w:tcBorders>
              <w:top w:val="nil"/>
              <w:left w:val="dotted" w:sz="4" w:space="0" w:color="auto"/>
              <w:bottom w:val="dotted" w:sz="4" w:space="0" w:color="auto"/>
              <w:right w:val="dotted" w:sz="4" w:space="0" w:color="auto"/>
            </w:tcBorders>
            <w:vAlign w:val="center"/>
          </w:tcPr>
          <w:p w14:paraId="295CAE98"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0A0C62FF" w14:textId="77777777" w:rsidR="00513F01" w:rsidRPr="00216D0B" w:rsidRDefault="00537CE7" w:rsidP="00BE1171">
            <w:pPr>
              <w:jc w:val="left"/>
              <w:rPr>
                <w:rFonts w:cs="Tahoma"/>
                <w:sz w:val="16"/>
                <w:szCs w:val="16"/>
              </w:rPr>
            </w:pPr>
            <w:r w:rsidRPr="00216D0B">
              <w:rPr>
                <w:rFonts w:cs="Tahoma"/>
                <w:sz w:val="16"/>
                <w:szCs w:val="16"/>
              </w:rPr>
              <w:t xml:space="preserve">Sono disponibili </w:t>
            </w:r>
            <w:proofErr w:type="spellStart"/>
            <w:r w:rsidRPr="00216D0B">
              <w:rPr>
                <w:rFonts w:cs="Tahoma"/>
                <w:sz w:val="16"/>
                <w:szCs w:val="16"/>
              </w:rPr>
              <w:t>nn</w:t>
            </w:r>
            <w:proofErr w:type="spellEnd"/>
            <w:r w:rsidRPr="00216D0B">
              <w:rPr>
                <w:rFonts w:cs="Tahoma"/>
                <w:sz w:val="16"/>
                <w:szCs w:val="16"/>
              </w:rPr>
              <w:t xml:space="preserve">. 2 </w:t>
            </w:r>
            <w:r w:rsidR="00216D0B" w:rsidRPr="00216D0B">
              <w:rPr>
                <w:rFonts w:cs="Tahoma"/>
                <w:sz w:val="16"/>
                <w:szCs w:val="16"/>
              </w:rPr>
              <w:t xml:space="preserve">gruppi </w:t>
            </w:r>
            <w:r w:rsidRPr="00216D0B">
              <w:rPr>
                <w:rFonts w:cs="Tahoma"/>
                <w:sz w:val="16"/>
                <w:szCs w:val="16"/>
              </w:rPr>
              <w:t>b</w:t>
            </w:r>
            <w:r w:rsidR="00216D0B" w:rsidRPr="00216D0B">
              <w:rPr>
                <w:rFonts w:cs="Tahoma"/>
                <w:sz w:val="16"/>
                <w:szCs w:val="16"/>
              </w:rPr>
              <w:t>agn</w:t>
            </w:r>
            <w:r w:rsidR="00BE1171">
              <w:rPr>
                <w:rFonts w:cs="Tahoma"/>
                <w:sz w:val="16"/>
                <w:szCs w:val="16"/>
              </w:rPr>
              <w:t>i</w:t>
            </w:r>
            <w:r w:rsidRPr="00216D0B">
              <w:rPr>
                <w:rFonts w:cs="Tahoma"/>
                <w:sz w:val="16"/>
                <w:szCs w:val="16"/>
              </w:rPr>
              <w:t xml:space="preserve">, distinti per </w:t>
            </w:r>
            <w:r w:rsidR="00DB579A" w:rsidRPr="00216D0B">
              <w:rPr>
                <w:rFonts w:cs="Tahoma"/>
                <w:sz w:val="16"/>
                <w:szCs w:val="16"/>
              </w:rPr>
              <w:t>genere</w:t>
            </w:r>
            <w:r w:rsidRPr="00216D0B">
              <w:rPr>
                <w:rFonts w:cs="Tahoma"/>
                <w:sz w:val="16"/>
                <w:szCs w:val="16"/>
              </w:rPr>
              <w:t>,</w:t>
            </w:r>
            <w:r w:rsidR="00513F01" w:rsidRPr="00216D0B">
              <w:rPr>
                <w:rFonts w:cs="Tahoma"/>
                <w:sz w:val="16"/>
                <w:szCs w:val="16"/>
              </w:rPr>
              <w:t xml:space="preserve"> </w:t>
            </w:r>
            <w:r w:rsidRPr="00216D0B">
              <w:rPr>
                <w:rFonts w:cs="Tahoma"/>
                <w:sz w:val="16"/>
                <w:szCs w:val="16"/>
              </w:rPr>
              <w:t>poic</w:t>
            </w:r>
            <w:r w:rsidR="00513F01" w:rsidRPr="00216D0B">
              <w:rPr>
                <w:rFonts w:cs="Tahoma"/>
                <w:sz w:val="16"/>
                <w:szCs w:val="16"/>
              </w:rPr>
              <w:t>hé i lavoratori di sesso diverso sono in numero superiore a 10</w:t>
            </w:r>
          </w:p>
        </w:tc>
        <w:tc>
          <w:tcPr>
            <w:tcW w:w="101" w:type="pct"/>
            <w:gridSpan w:val="2"/>
            <w:tcBorders>
              <w:top w:val="nil"/>
              <w:left w:val="dotted" w:sz="4" w:space="0" w:color="auto"/>
              <w:bottom w:val="dotted" w:sz="4" w:space="0" w:color="auto"/>
              <w:right w:val="dotted" w:sz="4" w:space="0" w:color="auto"/>
            </w:tcBorders>
            <w:vAlign w:val="center"/>
          </w:tcPr>
          <w:p w14:paraId="4E879993" w14:textId="77777777" w:rsidR="00513F01" w:rsidRDefault="00513F01" w:rsidP="00F21163">
            <w:pPr>
              <w:spacing w:line="276" w:lineRule="auto"/>
              <w:ind w:right="562"/>
              <w:jc w:val="center"/>
              <w:rPr>
                <w:sz w:val="22"/>
                <w:szCs w:val="22"/>
              </w:rPr>
            </w:pPr>
            <w:r>
              <w:rPr>
                <w:sz w:val="22"/>
                <w:szCs w:val="22"/>
              </w:rPr>
              <w:t>1</w:t>
            </w:r>
          </w:p>
        </w:tc>
        <w:tc>
          <w:tcPr>
            <w:tcW w:w="97" w:type="pct"/>
            <w:tcBorders>
              <w:top w:val="nil"/>
              <w:left w:val="dotted" w:sz="4" w:space="0" w:color="auto"/>
              <w:bottom w:val="dotted" w:sz="4" w:space="0" w:color="auto"/>
              <w:right w:val="dotted" w:sz="4" w:space="0" w:color="auto"/>
            </w:tcBorders>
            <w:vAlign w:val="center"/>
          </w:tcPr>
          <w:p w14:paraId="4386A4F3" w14:textId="77777777" w:rsidR="00513F01" w:rsidRDefault="00513F01" w:rsidP="00F21163">
            <w:pPr>
              <w:spacing w:line="276" w:lineRule="auto"/>
              <w:ind w:right="562"/>
              <w:jc w:val="center"/>
              <w:rPr>
                <w:sz w:val="22"/>
                <w:szCs w:val="22"/>
              </w:rPr>
            </w:pPr>
            <w:r>
              <w:rPr>
                <w:sz w:val="22"/>
                <w:szCs w:val="22"/>
              </w:rPr>
              <w:t>1</w:t>
            </w:r>
          </w:p>
        </w:tc>
        <w:tc>
          <w:tcPr>
            <w:tcW w:w="100"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1B696D8E" w14:textId="77777777" w:rsidR="00513F01" w:rsidRDefault="00513F01" w:rsidP="00F21163">
            <w:pPr>
              <w:spacing w:line="276" w:lineRule="auto"/>
              <w:ind w:right="562"/>
              <w:jc w:val="center"/>
              <w:rPr>
                <w:sz w:val="22"/>
                <w:szCs w:val="22"/>
              </w:rPr>
            </w:pPr>
            <w:r>
              <w:rPr>
                <w:sz w:val="22"/>
                <w:szCs w:val="22"/>
              </w:rPr>
              <w:t>1</w:t>
            </w:r>
          </w:p>
        </w:tc>
        <w:tc>
          <w:tcPr>
            <w:tcW w:w="824" w:type="pct"/>
            <w:tcBorders>
              <w:top w:val="nil"/>
              <w:left w:val="dotted" w:sz="4" w:space="0" w:color="auto"/>
              <w:bottom w:val="dotted" w:sz="4" w:space="0" w:color="auto"/>
            </w:tcBorders>
            <w:vAlign w:val="center"/>
          </w:tcPr>
          <w:p w14:paraId="135E58C4" w14:textId="77777777" w:rsidR="00513F01" w:rsidRPr="00F074C3" w:rsidRDefault="00513F01" w:rsidP="00CB221B">
            <w:pPr>
              <w:jc w:val="left"/>
              <w:rPr>
                <w:rFonts w:cs="Tahoma"/>
                <w:color w:val="000000"/>
                <w:sz w:val="16"/>
                <w:szCs w:val="16"/>
              </w:rPr>
            </w:pPr>
          </w:p>
        </w:tc>
      </w:tr>
      <w:tr w:rsidR="00A95861" w:rsidRPr="00F074C3" w14:paraId="15A452BC" w14:textId="77777777" w:rsidTr="006F05A9">
        <w:trPr>
          <w:trHeight w:val="224"/>
        </w:trPr>
        <w:tc>
          <w:tcPr>
            <w:tcW w:w="925" w:type="pct"/>
            <w:gridSpan w:val="2"/>
            <w:tcBorders>
              <w:top w:val="dotted" w:sz="4" w:space="0" w:color="auto"/>
              <w:bottom w:val="dotted" w:sz="4" w:space="0" w:color="auto"/>
              <w:right w:val="dotted" w:sz="4" w:space="0" w:color="auto"/>
            </w:tcBorders>
            <w:vAlign w:val="center"/>
          </w:tcPr>
          <w:p w14:paraId="343D5D9F"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92" w:type="pct"/>
            <w:tcBorders>
              <w:top w:val="dotted" w:sz="4" w:space="0" w:color="auto"/>
              <w:left w:val="dotted" w:sz="4" w:space="0" w:color="auto"/>
              <w:bottom w:val="dotted" w:sz="4" w:space="0" w:color="auto"/>
              <w:right w:val="dotted" w:sz="4" w:space="0" w:color="auto"/>
            </w:tcBorders>
            <w:vAlign w:val="center"/>
          </w:tcPr>
          <w:p w14:paraId="52BC8DF6"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37" w:type="pct"/>
            <w:tcBorders>
              <w:top w:val="dotted" w:sz="4" w:space="0" w:color="auto"/>
              <w:left w:val="dotted" w:sz="4" w:space="0" w:color="auto"/>
              <w:bottom w:val="dotted" w:sz="4" w:space="0" w:color="auto"/>
              <w:right w:val="dotted" w:sz="4" w:space="0" w:color="auto"/>
            </w:tcBorders>
            <w:vAlign w:val="center"/>
          </w:tcPr>
          <w:p w14:paraId="62EBF9A1" w14:textId="77777777" w:rsidR="00A95861" w:rsidRPr="00F074C3" w:rsidRDefault="00A95861" w:rsidP="00CB221B">
            <w:pPr>
              <w:jc w:val="left"/>
              <w:rPr>
                <w:rFonts w:cs="Tahoma"/>
                <w:color w:val="000000"/>
                <w:sz w:val="16"/>
                <w:szCs w:val="16"/>
              </w:rPr>
            </w:pPr>
          </w:p>
        </w:tc>
        <w:tc>
          <w:tcPr>
            <w:tcW w:w="1724" w:type="pct"/>
            <w:tcBorders>
              <w:top w:val="dotted" w:sz="4" w:space="0" w:color="auto"/>
              <w:left w:val="dotted" w:sz="4" w:space="0" w:color="auto"/>
              <w:bottom w:val="dotted" w:sz="4" w:space="0" w:color="auto"/>
              <w:right w:val="dotted" w:sz="4" w:space="0" w:color="auto"/>
            </w:tcBorders>
            <w:vAlign w:val="center"/>
          </w:tcPr>
          <w:p w14:paraId="5B241D83" w14:textId="77777777" w:rsidR="00A95861" w:rsidRPr="00F074C3"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1" w:type="pct"/>
            <w:gridSpan w:val="2"/>
            <w:tcBorders>
              <w:top w:val="dotted" w:sz="4" w:space="0" w:color="auto"/>
              <w:left w:val="dotted" w:sz="4" w:space="0" w:color="auto"/>
              <w:bottom w:val="dotted" w:sz="4" w:space="0" w:color="auto"/>
              <w:right w:val="dotted" w:sz="4" w:space="0" w:color="auto"/>
            </w:tcBorders>
            <w:vAlign w:val="center"/>
          </w:tcPr>
          <w:p w14:paraId="32702CFB" w14:textId="77777777" w:rsidR="00A95861" w:rsidRDefault="006F05A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vAlign w:val="center"/>
          </w:tcPr>
          <w:p w14:paraId="2937A08E" w14:textId="77777777" w:rsidR="00A95861" w:rsidRDefault="006F05A9" w:rsidP="00F21163">
            <w:pPr>
              <w:spacing w:line="276" w:lineRule="auto"/>
              <w:ind w:right="562"/>
              <w:jc w:val="center"/>
              <w:rPr>
                <w:sz w:val="22"/>
                <w:szCs w:val="22"/>
              </w:rPr>
            </w:pPr>
            <w:r>
              <w:rPr>
                <w:sz w:val="22"/>
                <w:szCs w:val="22"/>
              </w:rPr>
              <w:t>1</w:t>
            </w:r>
          </w:p>
        </w:tc>
        <w:tc>
          <w:tcPr>
            <w:tcW w:w="100"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F25178" w14:textId="77777777" w:rsidR="00A95861" w:rsidRDefault="006F05A9" w:rsidP="00F21163">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0C7DADF2" w14:textId="77777777" w:rsidR="00A95861" w:rsidRPr="006F05A9" w:rsidRDefault="006F05A9" w:rsidP="00CB221B">
            <w:pPr>
              <w:jc w:val="left"/>
              <w:rPr>
                <w:rFonts w:cs="Tahoma"/>
                <w:color w:val="000000"/>
                <w:sz w:val="16"/>
                <w:szCs w:val="16"/>
              </w:rPr>
            </w:pPr>
            <w:r w:rsidRPr="006F05A9">
              <w:rPr>
                <w:rFonts w:cs="Tahoma"/>
                <w:color w:val="000000"/>
                <w:sz w:val="16"/>
                <w:szCs w:val="16"/>
              </w:rPr>
              <w:t>Ci sono manutenzioni in f</w:t>
            </w:r>
            <w:r>
              <w:rPr>
                <w:rFonts w:cs="Tahoma"/>
                <w:color w:val="000000"/>
                <w:sz w:val="16"/>
                <w:szCs w:val="16"/>
              </w:rPr>
              <w:t>acciata per insegne e impianti</w:t>
            </w:r>
          </w:p>
        </w:tc>
      </w:tr>
      <w:tr w:rsidR="00746FBA" w:rsidRPr="00F074C3" w14:paraId="7EA0AD37" w14:textId="77777777" w:rsidTr="00746FBA">
        <w:trPr>
          <w:cantSplit/>
          <w:trHeight w:val="276"/>
        </w:trPr>
        <w:tc>
          <w:tcPr>
            <w:tcW w:w="186" w:type="pct"/>
            <w:tcBorders>
              <w:bottom w:val="single" w:sz="4" w:space="0" w:color="auto"/>
            </w:tcBorders>
            <w:shd w:val="clear" w:color="auto" w:fill="BFBFBF" w:themeFill="background1" w:themeFillShade="BF"/>
            <w:vAlign w:val="center"/>
          </w:tcPr>
          <w:p w14:paraId="5A9DB5E7" w14:textId="77777777" w:rsidR="00746FBA" w:rsidRDefault="00746FBA" w:rsidP="00CB221B">
            <w:pPr>
              <w:jc w:val="left"/>
              <w:rPr>
                <w:rFonts w:cs="Tahoma"/>
                <w:b/>
                <w:color w:val="000000"/>
                <w:sz w:val="22"/>
                <w:szCs w:val="16"/>
              </w:rPr>
            </w:pPr>
            <w:r>
              <w:rPr>
                <w:rFonts w:cs="Tahoma"/>
                <w:b/>
                <w:color w:val="000000"/>
                <w:sz w:val="22"/>
                <w:szCs w:val="16"/>
              </w:rPr>
              <w:t>2</w:t>
            </w:r>
          </w:p>
        </w:tc>
        <w:tc>
          <w:tcPr>
            <w:tcW w:w="4814" w:type="pct"/>
            <w:gridSpan w:val="10"/>
            <w:tcBorders>
              <w:bottom w:val="single" w:sz="4" w:space="0" w:color="auto"/>
            </w:tcBorders>
            <w:shd w:val="clear" w:color="auto" w:fill="BFBFBF" w:themeFill="background1" w:themeFillShade="BF"/>
            <w:vAlign w:val="center"/>
          </w:tcPr>
          <w:p w14:paraId="620C5E62"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5F2F91D1" w14:textId="77777777" w:rsidTr="000D1065">
        <w:trPr>
          <w:cantSplit/>
          <w:trHeight w:val="595"/>
        </w:trPr>
        <w:tc>
          <w:tcPr>
            <w:tcW w:w="925" w:type="pct"/>
            <w:gridSpan w:val="2"/>
            <w:tcBorders>
              <w:right w:val="dotted" w:sz="4" w:space="0" w:color="auto"/>
            </w:tcBorders>
            <w:vAlign w:val="center"/>
          </w:tcPr>
          <w:p w14:paraId="0ECBCEF9"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92" w:type="pct"/>
            <w:tcBorders>
              <w:left w:val="dotted" w:sz="4" w:space="0" w:color="auto"/>
              <w:right w:val="dotted" w:sz="4" w:space="0" w:color="auto"/>
            </w:tcBorders>
            <w:vAlign w:val="center"/>
          </w:tcPr>
          <w:p w14:paraId="624B2288"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37" w:type="pct"/>
            <w:tcBorders>
              <w:left w:val="dotted" w:sz="4" w:space="0" w:color="auto"/>
              <w:right w:val="dotted" w:sz="4" w:space="0" w:color="auto"/>
            </w:tcBorders>
            <w:vAlign w:val="center"/>
          </w:tcPr>
          <w:p w14:paraId="331AEFB7"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24" w:type="pct"/>
            <w:tcBorders>
              <w:left w:val="dotted" w:sz="4" w:space="0" w:color="auto"/>
              <w:right w:val="dotted" w:sz="4" w:space="0" w:color="auto"/>
            </w:tcBorders>
            <w:vAlign w:val="center"/>
          </w:tcPr>
          <w:p w14:paraId="0E9773A8" w14:textId="77777777" w:rsidR="002B1A59" w:rsidRDefault="002B1A59" w:rsidP="002B1A59">
            <w:pPr>
              <w:jc w:val="left"/>
              <w:rPr>
                <w:rFonts w:cs="Tahoma"/>
                <w:color w:val="000000"/>
                <w:sz w:val="16"/>
                <w:szCs w:val="16"/>
              </w:rPr>
            </w:pPr>
            <w:r>
              <w:rPr>
                <w:rFonts w:cs="Tahoma"/>
                <w:color w:val="000000"/>
                <w:sz w:val="16"/>
                <w:szCs w:val="16"/>
              </w:rPr>
              <w:t>Le stampanti si trovano in vano dedicato.</w:t>
            </w:r>
          </w:p>
          <w:p w14:paraId="3377A2C8"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61E08688"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3" w:type="pct"/>
            <w:tcBorders>
              <w:left w:val="dotted" w:sz="4" w:space="0" w:color="auto"/>
              <w:right w:val="dotted" w:sz="4" w:space="0" w:color="auto"/>
            </w:tcBorders>
            <w:vAlign w:val="center"/>
          </w:tcPr>
          <w:p w14:paraId="503ED486" w14:textId="77777777" w:rsidR="002D0292" w:rsidRPr="00F074C3" w:rsidRDefault="00294A6E" w:rsidP="00513935">
            <w:pPr>
              <w:spacing w:line="276" w:lineRule="auto"/>
              <w:ind w:right="562"/>
              <w:jc w:val="center"/>
              <w:rPr>
                <w:sz w:val="22"/>
                <w:szCs w:val="22"/>
              </w:rPr>
            </w:pPr>
            <w:r>
              <w:rPr>
                <w:sz w:val="22"/>
                <w:szCs w:val="22"/>
              </w:rPr>
              <w:t>1</w:t>
            </w:r>
          </w:p>
        </w:tc>
        <w:tc>
          <w:tcPr>
            <w:tcW w:w="105" w:type="pct"/>
            <w:gridSpan w:val="2"/>
            <w:tcBorders>
              <w:left w:val="dotted" w:sz="4" w:space="0" w:color="auto"/>
              <w:right w:val="dotted" w:sz="4" w:space="0" w:color="auto"/>
            </w:tcBorders>
            <w:vAlign w:val="center"/>
          </w:tcPr>
          <w:p w14:paraId="4ACB48C9" w14:textId="77777777" w:rsidR="002D0292" w:rsidRPr="00F074C3" w:rsidRDefault="00294A6E" w:rsidP="00513935">
            <w:pPr>
              <w:spacing w:line="276" w:lineRule="auto"/>
              <w:ind w:right="562"/>
              <w:jc w:val="center"/>
              <w:rPr>
                <w:sz w:val="22"/>
                <w:szCs w:val="22"/>
              </w:rPr>
            </w:pPr>
            <w:r>
              <w:rPr>
                <w:sz w:val="22"/>
                <w:szCs w:val="22"/>
              </w:rPr>
              <w:t>1</w:t>
            </w:r>
          </w:p>
        </w:tc>
        <w:tc>
          <w:tcPr>
            <w:tcW w:w="98" w:type="pct"/>
            <w:tcBorders>
              <w:left w:val="dotted" w:sz="4" w:space="0" w:color="auto"/>
              <w:right w:val="dotted" w:sz="4" w:space="0" w:color="auto"/>
            </w:tcBorders>
            <w:shd w:val="clear" w:color="auto" w:fill="C6D9F1" w:themeFill="text2" w:themeFillTint="33"/>
            <w:vAlign w:val="center"/>
          </w:tcPr>
          <w:p w14:paraId="1DB73607" w14:textId="77777777" w:rsidR="002D0292" w:rsidRPr="00F074C3" w:rsidRDefault="00294A6E" w:rsidP="00513935">
            <w:pPr>
              <w:spacing w:line="276" w:lineRule="auto"/>
              <w:ind w:right="562"/>
              <w:jc w:val="center"/>
              <w:rPr>
                <w:sz w:val="22"/>
                <w:szCs w:val="22"/>
              </w:rPr>
            </w:pPr>
            <w:r>
              <w:rPr>
                <w:sz w:val="22"/>
                <w:szCs w:val="22"/>
              </w:rPr>
              <w:t>1</w:t>
            </w:r>
          </w:p>
        </w:tc>
        <w:tc>
          <w:tcPr>
            <w:tcW w:w="826" w:type="pct"/>
            <w:gridSpan w:val="2"/>
            <w:tcBorders>
              <w:left w:val="dotted" w:sz="4" w:space="0" w:color="auto"/>
            </w:tcBorders>
            <w:vAlign w:val="center"/>
          </w:tcPr>
          <w:p w14:paraId="33C518E4" w14:textId="77777777" w:rsidR="001A6AA6" w:rsidRPr="006F05A9" w:rsidRDefault="006F05A9" w:rsidP="001A6AA6">
            <w:pPr>
              <w:jc w:val="left"/>
              <w:rPr>
                <w:rFonts w:cs="Tahoma"/>
                <w:color w:val="000000"/>
                <w:sz w:val="16"/>
                <w:szCs w:val="16"/>
              </w:rPr>
            </w:pPr>
            <w:r w:rsidRPr="006F05A9">
              <w:rPr>
                <w:rFonts w:cs="Tahoma"/>
                <w:color w:val="000000"/>
                <w:sz w:val="16"/>
                <w:szCs w:val="16"/>
              </w:rPr>
              <w:t>Le stampanti si trovano in luogo idoneo ad esse dedicato</w:t>
            </w:r>
          </w:p>
        </w:tc>
      </w:tr>
      <w:tr w:rsidR="00746FBA" w:rsidRPr="00746FBA" w14:paraId="4F3E7CE8" w14:textId="77777777" w:rsidTr="00746FBA">
        <w:tc>
          <w:tcPr>
            <w:tcW w:w="186" w:type="pct"/>
            <w:tcBorders>
              <w:bottom w:val="single" w:sz="4" w:space="0" w:color="auto"/>
            </w:tcBorders>
            <w:shd w:val="clear" w:color="auto" w:fill="BFBFBF" w:themeFill="background1" w:themeFillShade="BF"/>
            <w:vAlign w:val="center"/>
          </w:tcPr>
          <w:p w14:paraId="4FB28CDF" w14:textId="77777777" w:rsidR="00746FBA" w:rsidRDefault="001A6AA6" w:rsidP="00CB221B">
            <w:pPr>
              <w:jc w:val="left"/>
              <w:rPr>
                <w:rFonts w:cs="Tahoma"/>
                <w:b/>
                <w:color w:val="000000"/>
                <w:sz w:val="22"/>
                <w:szCs w:val="16"/>
              </w:rPr>
            </w:pPr>
            <w:r w:rsidRPr="00E2337E">
              <w:rPr>
                <w:rFonts w:cs="Tahoma"/>
                <w:b/>
                <w:sz w:val="22"/>
                <w:szCs w:val="16"/>
              </w:rPr>
              <w:t>4</w:t>
            </w:r>
          </w:p>
        </w:tc>
        <w:tc>
          <w:tcPr>
            <w:tcW w:w="4814" w:type="pct"/>
            <w:gridSpan w:val="10"/>
            <w:tcBorders>
              <w:bottom w:val="single" w:sz="4" w:space="0" w:color="auto"/>
            </w:tcBorders>
            <w:shd w:val="clear" w:color="auto" w:fill="BFBFBF" w:themeFill="background1" w:themeFillShade="BF"/>
            <w:vAlign w:val="center"/>
          </w:tcPr>
          <w:p w14:paraId="44437A1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6940E94B" w14:textId="77777777" w:rsidTr="000D1065">
        <w:tc>
          <w:tcPr>
            <w:tcW w:w="925" w:type="pct"/>
            <w:gridSpan w:val="2"/>
            <w:tcBorders>
              <w:bottom w:val="dotted" w:sz="4" w:space="0" w:color="auto"/>
              <w:right w:val="dotted" w:sz="4" w:space="0" w:color="auto"/>
            </w:tcBorders>
            <w:vAlign w:val="center"/>
          </w:tcPr>
          <w:p w14:paraId="53D6A901"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234ABE69"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92" w:type="pct"/>
            <w:tcBorders>
              <w:left w:val="dotted" w:sz="4" w:space="0" w:color="auto"/>
              <w:bottom w:val="dotted" w:sz="4" w:space="0" w:color="auto"/>
              <w:right w:val="dotted" w:sz="4" w:space="0" w:color="auto"/>
            </w:tcBorders>
            <w:vAlign w:val="center"/>
          </w:tcPr>
          <w:p w14:paraId="61D1FC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67FC299C"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24" w:type="pct"/>
            <w:tcBorders>
              <w:left w:val="dotted" w:sz="4" w:space="0" w:color="auto"/>
              <w:bottom w:val="dotted" w:sz="4" w:space="0" w:color="auto"/>
              <w:right w:val="dotted" w:sz="4" w:space="0" w:color="auto"/>
            </w:tcBorders>
            <w:vAlign w:val="center"/>
          </w:tcPr>
          <w:p w14:paraId="69677C6A"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2DB9954F"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7F9989A8"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1C0C9A">
              <w:rPr>
                <w:rFonts w:cs="Tahoma"/>
                <w:color w:val="000000"/>
                <w:sz w:val="16"/>
                <w:szCs w:val="16"/>
              </w:rPr>
              <w:t xml:space="preserve">ed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3" w:type="pct"/>
            <w:tcBorders>
              <w:left w:val="dotted" w:sz="4" w:space="0" w:color="auto"/>
              <w:bottom w:val="dotted" w:sz="4" w:space="0" w:color="auto"/>
              <w:right w:val="dotted" w:sz="4" w:space="0" w:color="auto"/>
            </w:tcBorders>
            <w:vAlign w:val="center"/>
          </w:tcPr>
          <w:p w14:paraId="0C988742"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2EDA64DC"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07B663F3" w14:textId="77777777" w:rsidR="00294A6E" w:rsidRPr="00F074C3" w:rsidRDefault="00294A6E" w:rsidP="00F21163">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7230C907" w14:textId="77777777" w:rsidR="00294A6E" w:rsidRPr="006F05A9" w:rsidRDefault="006F05A9" w:rsidP="00CB221B">
            <w:pPr>
              <w:jc w:val="left"/>
              <w:rPr>
                <w:rFonts w:cs="Tahoma"/>
                <w:sz w:val="16"/>
                <w:szCs w:val="16"/>
              </w:rPr>
            </w:pPr>
            <w:r w:rsidRPr="006F05A9">
              <w:rPr>
                <w:rFonts w:cs="Tahoma"/>
                <w:sz w:val="16"/>
                <w:szCs w:val="16"/>
              </w:rPr>
              <w:t>L’impianto elettrico, per quanto visibile, si trova in buono stato di manutenzione</w:t>
            </w:r>
          </w:p>
        </w:tc>
      </w:tr>
      <w:tr w:rsidR="006F6505" w:rsidRPr="00F074C3" w14:paraId="0738805D" w14:textId="77777777" w:rsidTr="000D1065">
        <w:tc>
          <w:tcPr>
            <w:tcW w:w="925" w:type="pct"/>
            <w:gridSpan w:val="2"/>
            <w:tcBorders>
              <w:top w:val="dotted" w:sz="4" w:space="0" w:color="auto"/>
              <w:bottom w:val="dotted" w:sz="4" w:space="0" w:color="auto"/>
              <w:right w:val="dotted" w:sz="4" w:space="0" w:color="auto"/>
            </w:tcBorders>
            <w:vAlign w:val="center"/>
          </w:tcPr>
          <w:p w14:paraId="0C9BB58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92" w:type="pct"/>
            <w:tcBorders>
              <w:top w:val="dotted" w:sz="4" w:space="0" w:color="auto"/>
              <w:left w:val="dotted" w:sz="4" w:space="0" w:color="auto"/>
              <w:bottom w:val="dotted" w:sz="4" w:space="0" w:color="auto"/>
              <w:right w:val="dotted" w:sz="4" w:space="0" w:color="auto"/>
            </w:tcBorders>
            <w:vAlign w:val="center"/>
          </w:tcPr>
          <w:p w14:paraId="0310BB85"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39DE5964"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0E8A5ED8"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1955ED8F"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2E46CC05"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4B37F613"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0BC41816"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689365AC"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24" w:type="pct"/>
            <w:tcBorders>
              <w:top w:val="dotted" w:sz="4" w:space="0" w:color="auto"/>
              <w:left w:val="dotted" w:sz="4" w:space="0" w:color="auto"/>
              <w:bottom w:val="dotted" w:sz="4" w:space="0" w:color="auto"/>
              <w:right w:val="dotted" w:sz="4" w:space="0" w:color="auto"/>
            </w:tcBorders>
            <w:vAlign w:val="center"/>
          </w:tcPr>
          <w:p w14:paraId="1CEF42CE"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45C3EB12" w14:textId="77777777" w:rsidR="001C0C9A" w:rsidRPr="00215DA0"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w:t>
            </w:r>
            <w:r w:rsidR="00BE1171">
              <w:rPr>
                <w:rFonts w:cs="Tahoma"/>
                <w:color w:val="000000"/>
                <w:sz w:val="16"/>
                <w:szCs w:val="16"/>
              </w:rPr>
              <w:t>la della salute dei lavoratori.</w:t>
            </w:r>
          </w:p>
        </w:tc>
        <w:tc>
          <w:tcPr>
            <w:tcW w:w="93" w:type="pct"/>
            <w:tcBorders>
              <w:top w:val="dotted" w:sz="4" w:space="0" w:color="auto"/>
              <w:left w:val="dotted" w:sz="4" w:space="0" w:color="auto"/>
              <w:bottom w:val="dotted" w:sz="4" w:space="0" w:color="auto"/>
              <w:right w:val="dotted" w:sz="4" w:space="0" w:color="auto"/>
            </w:tcBorders>
            <w:vAlign w:val="center"/>
          </w:tcPr>
          <w:p w14:paraId="14F35070"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3E9BFC7"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093BB7E" w14:textId="77777777" w:rsidR="00294A6E" w:rsidRPr="00F074C3" w:rsidRDefault="00294A6E"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C6C2CD5" w14:textId="77777777" w:rsidR="00294A6E" w:rsidRPr="00F074C3" w:rsidRDefault="00294A6E" w:rsidP="00CB221B">
            <w:pPr>
              <w:jc w:val="left"/>
              <w:rPr>
                <w:rFonts w:cs="Tahoma"/>
                <w:color w:val="000000"/>
                <w:sz w:val="16"/>
                <w:szCs w:val="16"/>
              </w:rPr>
            </w:pPr>
          </w:p>
        </w:tc>
      </w:tr>
      <w:tr w:rsidR="006F6505" w:rsidRPr="00F074C3" w14:paraId="1283CE9C" w14:textId="77777777" w:rsidTr="000D1065">
        <w:tc>
          <w:tcPr>
            <w:tcW w:w="925" w:type="pct"/>
            <w:gridSpan w:val="2"/>
            <w:tcBorders>
              <w:top w:val="dotted" w:sz="4" w:space="0" w:color="auto"/>
              <w:bottom w:val="dotted" w:sz="4" w:space="0" w:color="auto"/>
              <w:right w:val="dotted" w:sz="4" w:space="0" w:color="auto"/>
            </w:tcBorders>
            <w:vAlign w:val="center"/>
          </w:tcPr>
          <w:p w14:paraId="30985363"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92" w:type="pct"/>
            <w:tcBorders>
              <w:top w:val="dotted" w:sz="4" w:space="0" w:color="auto"/>
              <w:left w:val="dotted" w:sz="4" w:space="0" w:color="auto"/>
              <w:bottom w:val="dotted" w:sz="4" w:space="0" w:color="auto"/>
              <w:right w:val="dotted" w:sz="4" w:space="0" w:color="auto"/>
            </w:tcBorders>
            <w:vAlign w:val="center"/>
          </w:tcPr>
          <w:p w14:paraId="00C0D511"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3FD0C24"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5894BFE2"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24" w:type="pct"/>
            <w:tcBorders>
              <w:top w:val="dotted" w:sz="4" w:space="0" w:color="auto"/>
              <w:left w:val="dotted" w:sz="4" w:space="0" w:color="auto"/>
              <w:bottom w:val="dotted" w:sz="4" w:space="0" w:color="auto"/>
              <w:right w:val="dotted" w:sz="4" w:space="0" w:color="auto"/>
            </w:tcBorders>
            <w:vAlign w:val="center"/>
          </w:tcPr>
          <w:p w14:paraId="0A9BFD22"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3" w:type="pct"/>
            <w:tcBorders>
              <w:top w:val="dotted" w:sz="4" w:space="0" w:color="auto"/>
              <w:left w:val="dotted" w:sz="4" w:space="0" w:color="auto"/>
              <w:bottom w:val="dotted" w:sz="4" w:space="0" w:color="auto"/>
              <w:right w:val="dotted" w:sz="4" w:space="0" w:color="auto"/>
            </w:tcBorders>
            <w:vAlign w:val="center"/>
          </w:tcPr>
          <w:p w14:paraId="64B0763D"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201E2B8"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54ED7C6" w14:textId="77777777" w:rsidR="00294A6E" w:rsidRPr="00F074C3" w:rsidRDefault="00294A6E"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709E88E4" w14:textId="77777777" w:rsidR="00294A6E" w:rsidRPr="00F074C3" w:rsidRDefault="00294A6E" w:rsidP="00CB221B">
            <w:pPr>
              <w:jc w:val="left"/>
              <w:rPr>
                <w:rFonts w:cs="Tahoma"/>
                <w:color w:val="000000"/>
                <w:sz w:val="16"/>
                <w:szCs w:val="16"/>
              </w:rPr>
            </w:pPr>
          </w:p>
        </w:tc>
      </w:tr>
      <w:tr w:rsidR="006F6505" w:rsidRPr="00CA0217" w14:paraId="5C91A6F0" w14:textId="77777777" w:rsidTr="00400C9A">
        <w:trPr>
          <w:trHeight w:val="158"/>
        </w:trPr>
        <w:tc>
          <w:tcPr>
            <w:tcW w:w="925" w:type="pct"/>
            <w:gridSpan w:val="2"/>
            <w:tcBorders>
              <w:top w:val="dotted" w:sz="4" w:space="0" w:color="auto"/>
              <w:bottom w:val="single" w:sz="4" w:space="0" w:color="auto"/>
              <w:right w:val="dotted" w:sz="4" w:space="0" w:color="auto"/>
            </w:tcBorders>
            <w:vAlign w:val="center"/>
          </w:tcPr>
          <w:p w14:paraId="5C27F7C8"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92" w:type="pct"/>
            <w:tcBorders>
              <w:top w:val="dotted" w:sz="4" w:space="0" w:color="auto"/>
              <w:left w:val="dotted" w:sz="4" w:space="0" w:color="auto"/>
              <w:bottom w:val="single" w:sz="4" w:space="0" w:color="auto"/>
              <w:right w:val="dotted" w:sz="4" w:space="0" w:color="auto"/>
            </w:tcBorders>
            <w:vAlign w:val="center"/>
          </w:tcPr>
          <w:p w14:paraId="25A04753"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single" w:sz="4" w:space="0" w:color="auto"/>
              <w:right w:val="dotted" w:sz="4" w:space="0" w:color="auto"/>
            </w:tcBorders>
            <w:vAlign w:val="center"/>
          </w:tcPr>
          <w:p w14:paraId="4FA63644"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24" w:type="pct"/>
            <w:tcBorders>
              <w:top w:val="dotted" w:sz="4" w:space="0" w:color="auto"/>
              <w:left w:val="dotted" w:sz="4" w:space="0" w:color="auto"/>
              <w:bottom w:val="single" w:sz="4" w:space="0" w:color="auto"/>
              <w:right w:val="dotted" w:sz="4" w:space="0" w:color="auto"/>
            </w:tcBorders>
            <w:vAlign w:val="center"/>
          </w:tcPr>
          <w:p w14:paraId="3C9B2072" w14:textId="77777777" w:rsidR="00D0107D" w:rsidRPr="00667F77" w:rsidRDefault="00BE1171" w:rsidP="00BE1171">
            <w:pPr>
              <w:jc w:val="left"/>
              <w:rPr>
                <w:rFonts w:cs="Tahoma"/>
                <w:color w:val="000000"/>
                <w:sz w:val="16"/>
                <w:szCs w:val="16"/>
              </w:rPr>
            </w:pPr>
            <w:r>
              <w:rPr>
                <w:rFonts w:cs="Tahoma"/>
                <w:sz w:val="16"/>
                <w:szCs w:val="16"/>
              </w:rPr>
              <w:t>P</w:t>
            </w:r>
            <w:r w:rsidRPr="006F453C">
              <w:rPr>
                <w:rFonts w:cs="Tahoma"/>
                <w:sz w:val="16"/>
                <w:szCs w:val="16"/>
              </w:rPr>
              <w:t xml:space="preserve">resente impianto a </w:t>
            </w:r>
            <w:r>
              <w:rPr>
                <w:rFonts w:cs="Tahoma"/>
                <w:sz w:val="16"/>
                <w:szCs w:val="16"/>
              </w:rPr>
              <w:t>gas</w:t>
            </w:r>
          </w:p>
        </w:tc>
        <w:tc>
          <w:tcPr>
            <w:tcW w:w="93" w:type="pct"/>
            <w:tcBorders>
              <w:top w:val="dotted" w:sz="4" w:space="0" w:color="auto"/>
              <w:left w:val="dotted" w:sz="4" w:space="0" w:color="auto"/>
              <w:bottom w:val="single" w:sz="4" w:space="0" w:color="auto"/>
              <w:right w:val="dotted" w:sz="4" w:space="0" w:color="auto"/>
            </w:tcBorders>
            <w:vAlign w:val="center"/>
          </w:tcPr>
          <w:p w14:paraId="0361385E" w14:textId="77777777" w:rsidR="00D0107D" w:rsidRPr="00F074C3" w:rsidRDefault="00400C9A"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single" w:sz="4" w:space="0" w:color="auto"/>
              <w:right w:val="dotted" w:sz="4" w:space="0" w:color="auto"/>
            </w:tcBorders>
            <w:vAlign w:val="center"/>
          </w:tcPr>
          <w:p w14:paraId="4595D826"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single" w:sz="4" w:space="0" w:color="auto"/>
              <w:right w:val="dotted" w:sz="4" w:space="0" w:color="auto"/>
            </w:tcBorders>
            <w:shd w:val="clear" w:color="auto" w:fill="C6D9F1" w:themeFill="text2" w:themeFillTint="33"/>
            <w:vAlign w:val="center"/>
          </w:tcPr>
          <w:p w14:paraId="6B175AC7" w14:textId="77777777" w:rsidR="00D0107D" w:rsidRPr="00F074C3" w:rsidRDefault="00400C9A"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single" w:sz="4" w:space="0" w:color="auto"/>
            </w:tcBorders>
            <w:vAlign w:val="center"/>
          </w:tcPr>
          <w:p w14:paraId="765EC07D" w14:textId="77777777" w:rsidR="00D0107D" w:rsidRPr="006F05A9" w:rsidRDefault="006F05A9" w:rsidP="00CB221B">
            <w:pPr>
              <w:jc w:val="left"/>
              <w:rPr>
                <w:rFonts w:cs="Tahoma"/>
                <w:sz w:val="16"/>
                <w:szCs w:val="16"/>
              </w:rPr>
            </w:pPr>
            <w:r w:rsidRPr="006F05A9">
              <w:rPr>
                <w:rFonts w:cs="Tahoma"/>
                <w:sz w:val="16"/>
                <w:szCs w:val="16"/>
              </w:rPr>
              <w:t>Impianto a gas condominiale (locale tecnico condominiale</w:t>
            </w:r>
            <w:r>
              <w:rPr>
                <w:rFonts w:cs="Tahoma"/>
                <w:sz w:val="16"/>
                <w:szCs w:val="16"/>
              </w:rPr>
              <w:t>)</w:t>
            </w:r>
          </w:p>
        </w:tc>
      </w:tr>
      <w:tr w:rsidR="00746FBA" w:rsidRPr="002D0292" w14:paraId="7DFF909E" w14:textId="77777777" w:rsidTr="004967FF">
        <w:tc>
          <w:tcPr>
            <w:tcW w:w="18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8941E47"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4"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CBA460C"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638DA29" w14:textId="77777777" w:rsidTr="000D1065">
        <w:tc>
          <w:tcPr>
            <w:tcW w:w="925" w:type="pct"/>
            <w:gridSpan w:val="2"/>
            <w:tcBorders>
              <w:bottom w:val="dotted" w:sz="4" w:space="0" w:color="auto"/>
              <w:right w:val="dotted" w:sz="4" w:space="0" w:color="auto"/>
            </w:tcBorders>
            <w:vAlign w:val="center"/>
          </w:tcPr>
          <w:p w14:paraId="343F223C"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5F30044D"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92" w:type="pct"/>
            <w:tcBorders>
              <w:left w:val="dotted" w:sz="4" w:space="0" w:color="auto"/>
              <w:bottom w:val="dotted" w:sz="4" w:space="0" w:color="auto"/>
              <w:right w:val="dotted" w:sz="4" w:space="0" w:color="auto"/>
            </w:tcBorders>
            <w:vAlign w:val="center"/>
          </w:tcPr>
          <w:p w14:paraId="62A3DEAD"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40258176"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24" w:type="pct"/>
            <w:tcBorders>
              <w:left w:val="dotted" w:sz="4" w:space="0" w:color="auto"/>
              <w:bottom w:val="dotted" w:sz="4" w:space="0" w:color="auto"/>
              <w:right w:val="dotted" w:sz="4" w:space="0" w:color="auto"/>
            </w:tcBorders>
            <w:vAlign w:val="center"/>
          </w:tcPr>
          <w:p w14:paraId="6C79DD3B"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5E464F7A"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3FED0F94"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57DCC2B6"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3" w:type="pct"/>
            <w:tcBorders>
              <w:left w:val="dotted" w:sz="4" w:space="0" w:color="auto"/>
              <w:bottom w:val="dotted" w:sz="4" w:space="0" w:color="auto"/>
              <w:right w:val="dotted" w:sz="4" w:space="0" w:color="auto"/>
            </w:tcBorders>
            <w:vAlign w:val="center"/>
          </w:tcPr>
          <w:p w14:paraId="0923B716" w14:textId="77777777" w:rsidR="00D0107D" w:rsidRPr="00F074C3" w:rsidRDefault="00D0107D" w:rsidP="00F21163">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6B5EE03B"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59BF04B7" w14:textId="77777777" w:rsidR="00D0107D" w:rsidRPr="00F074C3" w:rsidRDefault="00D0107D" w:rsidP="00F21163">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508C98E9" w14:textId="77777777" w:rsidR="00D0107D" w:rsidRPr="00CA0217" w:rsidRDefault="00D0107D" w:rsidP="00726A74">
            <w:pPr>
              <w:jc w:val="left"/>
              <w:rPr>
                <w:rFonts w:cs="Tahoma"/>
                <w:color w:val="000000"/>
                <w:sz w:val="16"/>
                <w:szCs w:val="16"/>
              </w:rPr>
            </w:pPr>
          </w:p>
        </w:tc>
      </w:tr>
      <w:tr w:rsidR="006F6505" w:rsidRPr="00CA0217" w14:paraId="69AED933" w14:textId="77777777" w:rsidTr="00ED24F9">
        <w:tc>
          <w:tcPr>
            <w:tcW w:w="925" w:type="pct"/>
            <w:gridSpan w:val="2"/>
            <w:tcBorders>
              <w:top w:val="dotted" w:sz="4" w:space="0" w:color="auto"/>
              <w:bottom w:val="dotted" w:sz="4" w:space="0" w:color="auto"/>
              <w:right w:val="dotted" w:sz="4" w:space="0" w:color="auto"/>
            </w:tcBorders>
            <w:vAlign w:val="center"/>
          </w:tcPr>
          <w:p w14:paraId="173957AE"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92" w:type="pct"/>
            <w:tcBorders>
              <w:top w:val="dotted" w:sz="4" w:space="0" w:color="auto"/>
              <w:left w:val="dotted" w:sz="4" w:space="0" w:color="auto"/>
              <w:bottom w:val="dotted" w:sz="4" w:space="0" w:color="auto"/>
              <w:right w:val="dotted" w:sz="4" w:space="0" w:color="auto"/>
            </w:tcBorders>
            <w:vAlign w:val="center"/>
          </w:tcPr>
          <w:p w14:paraId="0EB718A3"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5E2DE4AD"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6B045A7F"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24" w:type="pct"/>
            <w:tcBorders>
              <w:top w:val="dotted" w:sz="4" w:space="0" w:color="auto"/>
              <w:left w:val="dotted" w:sz="4" w:space="0" w:color="auto"/>
              <w:bottom w:val="dotted" w:sz="4" w:space="0" w:color="auto"/>
              <w:right w:val="dotted" w:sz="4" w:space="0" w:color="auto"/>
            </w:tcBorders>
            <w:vAlign w:val="center"/>
          </w:tcPr>
          <w:p w14:paraId="20463D6C"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163DA446" w14:textId="77777777" w:rsidR="002F0F60" w:rsidRPr="00667F77" w:rsidRDefault="002F0F60" w:rsidP="002F0F60">
            <w:pPr>
              <w:jc w:val="left"/>
              <w:rPr>
                <w:rFonts w:cs="Tahoma"/>
                <w:color w:val="000000"/>
                <w:sz w:val="16"/>
                <w:szCs w:val="16"/>
              </w:rPr>
            </w:pPr>
            <w:r>
              <w:rPr>
                <w:rFonts w:cs="Tahoma"/>
                <w:color w:val="000000"/>
                <w:sz w:val="16"/>
                <w:szCs w:val="16"/>
              </w:rPr>
              <w:t>La manutenzione e pulizia periodica sono effettuate da personale specializzato esterno all’azienda.</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3C003525" w14:textId="77777777" w:rsidR="00D0107D" w:rsidRPr="00F074C3" w:rsidRDefault="00ED24F9"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0B23D8F0" w14:textId="77777777" w:rsidR="00D0107D" w:rsidRPr="00F074C3" w:rsidRDefault="00ED24F9"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179650E" w14:textId="77777777" w:rsidR="00D0107D" w:rsidRPr="00F074C3" w:rsidRDefault="00ED24F9"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779F8E76" w14:textId="77777777" w:rsidR="00D0107D" w:rsidRPr="00CA0217" w:rsidRDefault="00D0107D" w:rsidP="00CB221B">
            <w:pPr>
              <w:jc w:val="left"/>
              <w:rPr>
                <w:rFonts w:cs="Tahoma"/>
                <w:color w:val="000000"/>
                <w:sz w:val="16"/>
                <w:szCs w:val="16"/>
              </w:rPr>
            </w:pPr>
          </w:p>
        </w:tc>
      </w:tr>
      <w:tr w:rsidR="006F6505" w:rsidRPr="00CA0217" w14:paraId="2F9EE956" w14:textId="77777777" w:rsidTr="00FE539B">
        <w:tc>
          <w:tcPr>
            <w:tcW w:w="925" w:type="pct"/>
            <w:gridSpan w:val="2"/>
            <w:tcBorders>
              <w:top w:val="dotted" w:sz="4" w:space="0" w:color="auto"/>
              <w:bottom w:val="dotted" w:sz="4" w:space="0" w:color="auto"/>
              <w:right w:val="dotted" w:sz="4" w:space="0" w:color="auto"/>
            </w:tcBorders>
          </w:tcPr>
          <w:p w14:paraId="1B43E69A"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92" w:type="pct"/>
            <w:tcBorders>
              <w:top w:val="dotted" w:sz="4" w:space="0" w:color="auto"/>
              <w:left w:val="dotted" w:sz="4" w:space="0" w:color="auto"/>
              <w:bottom w:val="dotted" w:sz="4" w:space="0" w:color="auto"/>
              <w:right w:val="dotted" w:sz="4" w:space="0" w:color="auto"/>
            </w:tcBorders>
            <w:vAlign w:val="center"/>
          </w:tcPr>
          <w:p w14:paraId="1E3E7BFC"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95F2173"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24" w:type="pct"/>
            <w:tcBorders>
              <w:top w:val="dotted" w:sz="4" w:space="0" w:color="auto"/>
              <w:left w:val="dotted" w:sz="4" w:space="0" w:color="auto"/>
              <w:bottom w:val="dotted" w:sz="4" w:space="0" w:color="auto"/>
              <w:right w:val="dotted" w:sz="4" w:space="0" w:color="auto"/>
            </w:tcBorders>
            <w:vAlign w:val="center"/>
          </w:tcPr>
          <w:p w14:paraId="0163E7B5"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5617F1E8"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3" w:type="pct"/>
            <w:tcBorders>
              <w:top w:val="dotted" w:sz="4" w:space="0" w:color="auto"/>
              <w:left w:val="dotted" w:sz="4" w:space="0" w:color="auto"/>
              <w:bottom w:val="dotted" w:sz="4" w:space="0" w:color="auto"/>
              <w:right w:val="dotted" w:sz="4" w:space="0" w:color="auto"/>
            </w:tcBorders>
            <w:vAlign w:val="center"/>
          </w:tcPr>
          <w:p w14:paraId="4AB0D031" w14:textId="77777777" w:rsidR="00D0107D" w:rsidRPr="00F074C3" w:rsidRDefault="00D0107D"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2FE32E5"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4B3E9" w14:textId="77777777" w:rsidR="00D0107D" w:rsidRPr="00F074C3" w:rsidRDefault="00D0107D"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7818863E" w14:textId="77777777" w:rsidR="00D0107D" w:rsidRPr="00CA0217" w:rsidRDefault="00D0107D" w:rsidP="00CB221B">
            <w:pPr>
              <w:jc w:val="left"/>
              <w:rPr>
                <w:rFonts w:cs="Tahoma"/>
                <w:color w:val="000000"/>
                <w:sz w:val="16"/>
                <w:szCs w:val="16"/>
              </w:rPr>
            </w:pPr>
          </w:p>
        </w:tc>
      </w:tr>
      <w:tr w:rsidR="006F6505" w:rsidRPr="00CA0217" w14:paraId="28FE7232" w14:textId="77777777" w:rsidTr="00FE539B">
        <w:tc>
          <w:tcPr>
            <w:tcW w:w="925" w:type="pct"/>
            <w:gridSpan w:val="2"/>
            <w:tcBorders>
              <w:top w:val="dotted" w:sz="4" w:space="0" w:color="auto"/>
              <w:bottom w:val="dotted" w:sz="4" w:space="0" w:color="auto"/>
              <w:right w:val="dotted" w:sz="4" w:space="0" w:color="auto"/>
            </w:tcBorders>
            <w:vAlign w:val="center"/>
          </w:tcPr>
          <w:p w14:paraId="28B244FD" w14:textId="77777777" w:rsidR="00D0107D" w:rsidRPr="00883026" w:rsidRDefault="00D0107D" w:rsidP="00A95861">
            <w:pPr>
              <w:rPr>
                <w:rFonts w:cs="Tahoma"/>
                <w:color w:val="000000"/>
                <w:sz w:val="16"/>
                <w:szCs w:val="16"/>
              </w:rPr>
            </w:pPr>
            <w:r w:rsidRPr="002D5926">
              <w:rPr>
                <w:rFonts w:cs="Tahoma"/>
                <w:b/>
                <w:color w:val="000000"/>
                <w:sz w:val="16"/>
                <w:szCs w:val="16"/>
              </w:rPr>
              <w:t>Apparecchi di 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92" w:type="pct"/>
            <w:tcBorders>
              <w:top w:val="dotted" w:sz="4" w:space="0" w:color="auto"/>
              <w:left w:val="dotted" w:sz="4" w:space="0" w:color="auto"/>
              <w:bottom w:val="dotted" w:sz="4" w:space="0" w:color="auto"/>
              <w:right w:val="dotted" w:sz="4" w:space="0" w:color="auto"/>
            </w:tcBorders>
            <w:vAlign w:val="center"/>
          </w:tcPr>
          <w:p w14:paraId="71103B83"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8FC6F78"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24" w:type="pct"/>
            <w:tcBorders>
              <w:top w:val="dotted" w:sz="4" w:space="0" w:color="auto"/>
              <w:left w:val="dotted" w:sz="4" w:space="0" w:color="auto"/>
              <w:bottom w:val="dotted" w:sz="4" w:space="0" w:color="auto"/>
              <w:right w:val="dotted" w:sz="4" w:space="0" w:color="auto"/>
            </w:tcBorders>
            <w:vAlign w:val="center"/>
          </w:tcPr>
          <w:p w14:paraId="060103B0"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52E5325F"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71CA73DA" w14:textId="77777777" w:rsidR="00D0107D" w:rsidRPr="00F074C3" w:rsidRDefault="00D0107D"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76C5C7C"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F60085" w14:textId="77777777" w:rsidR="00D0107D" w:rsidRPr="00F074C3" w:rsidRDefault="00D0107D"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44F69B9A" w14:textId="77777777" w:rsidR="00D0107D" w:rsidRPr="00CA0217" w:rsidRDefault="00D0107D" w:rsidP="00534461">
            <w:pPr>
              <w:rPr>
                <w:rFonts w:cs="Tahoma"/>
                <w:color w:val="000000"/>
                <w:sz w:val="16"/>
                <w:szCs w:val="16"/>
              </w:rPr>
            </w:pPr>
          </w:p>
        </w:tc>
      </w:tr>
      <w:tr w:rsidR="001F44E4" w:rsidRPr="00B33AEE" w14:paraId="384A2E8F" w14:textId="77777777" w:rsidTr="001F44E4">
        <w:tc>
          <w:tcPr>
            <w:tcW w:w="186" w:type="pct"/>
            <w:tcBorders>
              <w:bottom w:val="single" w:sz="4" w:space="0" w:color="auto"/>
            </w:tcBorders>
            <w:shd w:val="clear" w:color="auto" w:fill="BFBFBF" w:themeFill="background1" w:themeFillShade="BF"/>
          </w:tcPr>
          <w:p w14:paraId="1946A7AE"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lastRenderedPageBreak/>
              <w:t>6</w:t>
            </w:r>
          </w:p>
        </w:tc>
        <w:tc>
          <w:tcPr>
            <w:tcW w:w="4814" w:type="pct"/>
            <w:gridSpan w:val="10"/>
            <w:tcBorders>
              <w:bottom w:val="single" w:sz="4" w:space="0" w:color="auto"/>
            </w:tcBorders>
            <w:shd w:val="clear" w:color="auto" w:fill="BFBFBF" w:themeFill="background1" w:themeFillShade="BF"/>
          </w:tcPr>
          <w:p w14:paraId="7AFAEBB7"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45262FEB" w14:textId="77777777" w:rsidTr="006F05A9">
        <w:trPr>
          <w:trHeight w:val="1469"/>
        </w:trPr>
        <w:tc>
          <w:tcPr>
            <w:tcW w:w="925" w:type="pct"/>
            <w:gridSpan w:val="2"/>
            <w:tcBorders>
              <w:bottom w:val="dotted" w:sz="4" w:space="0" w:color="auto"/>
              <w:right w:val="dotted" w:sz="4" w:space="0" w:color="auto"/>
            </w:tcBorders>
            <w:vAlign w:val="center"/>
          </w:tcPr>
          <w:p w14:paraId="22ECB3E4"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92" w:type="pct"/>
            <w:tcBorders>
              <w:left w:val="dotted" w:sz="4" w:space="0" w:color="auto"/>
              <w:bottom w:val="dotted" w:sz="4" w:space="0" w:color="auto"/>
              <w:right w:val="dotted" w:sz="4" w:space="0" w:color="auto"/>
            </w:tcBorders>
            <w:vAlign w:val="center"/>
          </w:tcPr>
          <w:p w14:paraId="7EF539D0"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2E69499B"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704C95C2"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0DFBA7CA"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24" w:type="pct"/>
            <w:tcBorders>
              <w:left w:val="dotted" w:sz="4" w:space="0" w:color="auto"/>
              <w:bottom w:val="dotted" w:sz="4" w:space="0" w:color="auto"/>
              <w:right w:val="dotted" w:sz="4" w:space="0" w:color="auto"/>
            </w:tcBorders>
            <w:vAlign w:val="center"/>
          </w:tcPr>
          <w:p w14:paraId="10D6B63B"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088A621C"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07C87BEA"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3" w:type="pct"/>
            <w:tcBorders>
              <w:left w:val="dotted" w:sz="4" w:space="0" w:color="auto"/>
              <w:bottom w:val="dotted" w:sz="4" w:space="0" w:color="auto"/>
              <w:right w:val="dotted" w:sz="4" w:space="0" w:color="auto"/>
            </w:tcBorders>
            <w:vAlign w:val="center"/>
          </w:tcPr>
          <w:p w14:paraId="459E8428" w14:textId="77777777" w:rsidR="00D52BAA" w:rsidRPr="00F074C3" w:rsidRDefault="00D52BAA" w:rsidP="00D52BAA">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264A4AB5" w14:textId="77777777" w:rsidR="00D52BAA" w:rsidRPr="00F074C3" w:rsidRDefault="00D52BAA" w:rsidP="00D52BAA">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005D06E6" w14:textId="77777777" w:rsidR="00D52BAA" w:rsidRPr="00F074C3" w:rsidRDefault="00D52BAA" w:rsidP="00D52BAA">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562AF3D0" w14:textId="77777777" w:rsidR="00D52BAA" w:rsidRPr="006F05A9" w:rsidRDefault="006F05A9" w:rsidP="002D0292">
            <w:pPr>
              <w:jc w:val="left"/>
              <w:rPr>
                <w:rFonts w:cs="Tahoma"/>
                <w:color w:val="000000"/>
                <w:sz w:val="16"/>
                <w:szCs w:val="16"/>
              </w:rPr>
            </w:pPr>
            <w:r w:rsidRPr="006F05A9">
              <w:rPr>
                <w:rFonts w:cs="Tahoma"/>
                <w:color w:val="000000"/>
                <w:sz w:val="16"/>
                <w:szCs w:val="16"/>
              </w:rPr>
              <w:t>Nuovo Layout: gli arredi e le sedute sono a norma.</w:t>
            </w:r>
          </w:p>
        </w:tc>
      </w:tr>
      <w:tr w:rsidR="009D6503" w:rsidRPr="00CA0217" w14:paraId="3A605F5A" w14:textId="77777777" w:rsidTr="009D6503">
        <w:tc>
          <w:tcPr>
            <w:tcW w:w="925" w:type="pct"/>
            <w:gridSpan w:val="2"/>
            <w:tcBorders>
              <w:top w:val="dotted" w:sz="4" w:space="0" w:color="auto"/>
              <w:bottom w:val="dotted" w:sz="4" w:space="0" w:color="auto"/>
              <w:right w:val="dotted" w:sz="4" w:space="0" w:color="auto"/>
            </w:tcBorders>
            <w:vAlign w:val="center"/>
          </w:tcPr>
          <w:p w14:paraId="433718EF"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40C46422"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92" w:type="pct"/>
            <w:tcBorders>
              <w:top w:val="dotted" w:sz="4" w:space="0" w:color="auto"/>
              <w:left w:val="dotted" w:sz="4" w:space="0" w:color="auto"/>
              <w:bottom w:val="dotted" w:sz="4" w:space="0" w:color="auto"/>
              <w:right w:val="dotted" w:sz="4" w:space="0" w:color="auto"/>
            </w:tcBorders>
            <w:vAlign w:val="center"/>
          </w:tcPr>
          <w:p w14:paraId="2C627DD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4335F9D1"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775D75ED"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24" w:type="pct"/>
            <w:tcBorders>
              <w:top w:val="dotted" w:sz="4" w:space="0" w:color="auto"/>
              <w:left w:val="dotted" w:sz="4" w:space="0" w:color="auto"/>
              <w:bottom w:val="dotted" w:sz="4" w:space="0" w:color="auto"/>
              <w:right w:val="dotted" w:sz="4" w:space="0" w:color="auto"/>
            </w:tcBorders>
            <w:vAlign w:val="center"/>
          </w:tcPr>
          <w:p w14:paraId="1CAB3969"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3" w:type="pct"/>
            <w:tcBorders>
              <w:top w:val="dotted" w:sz="4" w:space="0" w:color="auto"/>
              <w:left w:val="dotted" w:sz="4" w:space="0" w:color="auto"/>
              <w:bottom w:val="dotted" w:sz="4" w:space="0" w:color="auto"/>
              <w:right w:val="dotted" w:sz="4" w:space="0" w:color="auto"/>
            </w:tcBorders>
            <w:vAlign w:val="center"/>
          </w:tcPr>
          <w:p w14:paraId="283E0A4D" w14:textId="77777777" w:rsidR="009D6503" w:rsidRPr="00F074C3" w:rsidRDefault="009D6503"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89FF1F0" w14:textId="77777777" w:rsidR="009D6503" w:rsidRPr="00F074C3" w:rsidRDefault="009D6503"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1A667C" w14:textId="77777777" w:rsidR="009D6503" w:rsidRPr="00F074C3" w:rsidRDefault="009D6503"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1BDB247"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15670B4A" w14:textId="77777777" w:rsidTr="00D52BAA">
        <w:tc>
          <w:tcPr>
            <w:tcW w:w="925" w:type="pct"/>
            <w:gridSpan w:val="2"/>
            <w:tcBorders>
              <w:top w:val="dotted" w:sz="4" w:space="0" w:color="auto"/>
              <w:bottom w:val="dotted" w:sz="4" w:space="0" w:color="auto"/>
              <w:right w:val="dotted" w:sz="4" w:space="0" w:color="auto"/>
            </w:tcBorders>
            <w:vAlign w:val="center"/>
          </w:tcPr>
          <w:p w14:paraId="6AD64B11"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2A9429B"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92" w:type="pct"/>
            <w:tcBorders>
              <w:top w:val="dotted" w:sz="4" w:space="0" w:color="auto"/>
              <w:left w:val="dotted" w:sz="4" w:space="0" w:color="auto"/>
              <w:bottom w:val="dotted" w:sz="4" w:space="0" w:color="auto"/>
              <w:right w:val="dotted" w:sz="4" w:space="0" w:color="auto"/>
            </w:tcBorders>
            <w:vAlign w:val="center"/>
          </w:tcPr>
          <w:p w14:paraId="2B92C8D9"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5E8CE2BD"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proofErr w:type="spellStart"/>
            <w:r>
              <w:rPr>
                <w:sz w:val="16"/>
                <w:szCs w:val="16"/>
              </w:rPr>
              <w:t>muscolotendinee</w:t>
            </w:r>
            <w:proofErr w:type="spellEnd"/>
            <w:r>
              <w:rPr>
                <w:sz w:val="16"/>
                <w:szCs w:val="16"/>
              </w:rPr>
              <w:t xml:space="preserve"> e </w:t>
            </w:r>
            <w:proofErr w:type="spellStart"/>
            <w:r>
              <w:rPr>
                <w:sz w:val="16"/>
                <w:szCs w:val="16"/>
              </w:rPr>
              <w:t>nervovascolari</w:t>
            </w:r>
            <w:proofErr w:type="spellEnd"/>
          </w:p>
        </w:tc>
        <w:tc>
          <w:tcPr>
            <w:tcW w:w="1724" w:type="pct"/>
            <w:tcBorders>
              <w:top w:val="dotted" w:sz="4" w:space="0" w:color="auto"/>
              <w:left w:val="dotted" w:sz="4" w:space="0" w:color="auto"/>
              <w:bottom w:val="dotted" w:sz="4" w:space="0" w:color="auto"/>
              <w:right w:val="dotted" w:sz="4" w:space="0" w:color="auto"/>
            </w:tcBorders>
            <w:vAlign w:val="center"/>
          </w:tcPr>
          <w:p w14:paraId="5F07D11E" w14:textId="77777777" w:rsidR="002A63D6" w:rsidRDefault="002A63D6" w:rsidP="00343DDD">
            <w:pPr>
              <w:jc w:val="left"/>
              <w:rPr>
                <w:rFonts w:cs="Tahoma"/>
                <w:color w:val="000000"/>
                <w:sz w:val="16"/>
                <w:szCs w:val="16"/>
              </w:rPr>
            </w:pPr>
          </w:p>
        </w:tc>
        <w:tc>
          <w:tcPr>
            <w:tcW w:w="93" w:type="pct"/>
            <w:tcBorders>
              <w:top w:val="dotted" w:sz="4" w:space="0" w:color="auto"/>
              <w:left w:val="dotted" w:sz="4" w:space="0" w:color="auto"/>
              <w:bottom w:val="dotted" w:sz="4" w:space="0" w:color="auto"/>
              <w:right w:val="dotted" w:sz="4" w:space="0" w:color="auto"/>
            </w:tcBorders>
            <w:vAlign w:val="center"/>
          </w:tcPr>
          <w:p w14:paraId="6CDB210E" w14:textId="77777777" w:rsidR="002A63D6" w:rsidRDefault="00D52BAA"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6E8E995" w14:textId="77777777" w:rsidR="002A63D6" w:rsidRDefault="00D52BAA"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D5D1E1F" w14:textId="77777777" w:rsidR="002A63D6" w:rsidRDefault="00D52BAA"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2F8A2723"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FE539B" w:rsidRPr="00CA0217" w14:paraId="4B6B50A1" w14:textId="77777777" w:rsidTr="00D52BAA">
        <w:tc>
          <w:tcPr>
            <w:tcW w:w="925" w:type="pct"/>
            <w:gridSpan w:val="2"/>
            <w:tcBorders>
              <w:top w:val="dotted" w:sz="4" w:space="0" w:color="auto"/>
              <w:bottom w:val="dotted" w:sz="4" w:space="0" w:color="auto"/>
              <w:right w:val="dotted" w:sz="4" w:space="0" w:color="auto"/>
            </w:tcBorders>
            <w:vAlign w:val="center"/>
          </w:tcPr>
          <w:p w14:paraId="799F3BFE" w14:textId="77777777" w:rsidR="00FE539B" w:rsidRDefault="00FE539B" w:rsidP="00AA1487">
            <w:pPr>
              <w:jc w:val="left"/>
              <w:rPr>
                <w:rFonts w:cs="Tahoma"/>
                <w:color w:val="000000"/>
                <w:sz w:val="16"/>
                <w:szCs w:val="16"/>
              </w:rPr>
            </w:pPr>
            <w:r w:rsidRPr="00FE539B">
              <w:rPr>
                <w:rFonts w:cs="Tahoma"/>
                <w:color w:val="000000"/>
                <w:sz w:val="16"/>
                <w:szCs w:val="16"/>
              </w:rPr>
              <w:t>Lavoratrici gestanti</w:t>
            </w:r>
          </w:p>
        </w:tc>
        <w:tc>
          <w:tcPr>
            <w:tcW w:w="492" w:type="pct"/>
            <w:tcBorders>
              <w:top w:val="dotted" w:sz="4" w:space="0" w:color="auto"/>
              <w:left w:val="dotted" w:sz="4" w:space="0" w:color="auto"/>
              <w:bottom w:val="dotted" w:sz="4" w:space="0" w:color="auto"/>
              <w:right w:val="dotted" w:sz="4" w:space="0" w:color="auto"/>
            </w:tcBorders>
            <w:vAlign w:val="center"/>
          </w:tcPr>
          <w:p w14:paraId="3B8E5781" w14:textId="77777777" w:rsidR="00FE539B" w:rsidRPr="000D3A57" w:rsidRDefault="00187C27" w:rsidP="00AA148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543DA37F" w14:textId="77777777" w:rsidR="00FE539B" w:rsidRDefault="00FE539B" w:rsidP="00FE539B">
            <w:pPr>
              <w:jc w:val="left"/>
              <w:rPr>
                <w:sz w:val="16"/>
                <w:szCs w:val="16"/>
              </w:rPr>
            </w:pPr>
            <w:r>
              <w:rPr>
                <w:sz w:val="16"/>
                <w:szCs w:val="16"/>
              </w:rPr>
              <w:t>Rischi dati da esposizione ad agenti fisici, chimici o biologici</w:t>
            </w:r>
          </w:p>
          <w:p w14:paraId="3A51CB84" w14:textId="77777777" w:rsidR="00FE539B" w:rsidRPr="000D3A57" w:rsidRDefault="00FE539B" w:rsidP="00D52BAA">
            <w:pPr>
              <w:jc w:val="left"/>
              <w:rPr>
                <w:rFonts w:cs="Tahoma"/>
                <w:color w:val="000000"/>
                <w:sz w:val="16"/>
                <w:szCs w:val="16"/>
              </w:rPr>
            </w:pPr>
            <w:r>
              <w:rPr>
                <w:sz w:val="16"/>
                <w:szCs w:val="16"/>
              </w:rPr>
              <w:t>Rischi riguardanti i mov</w:t>
            </w:r>
            <w:r w:rsidR="00D52BAA">
              <w:rPr>
                <w:sz w:val="16"/>
                <w:szCs w:val="16"/>
              </w:rPr>
              <w:t>imenti, le posizioni di lavoro e l’accessibilità ai luoghi di lavoro.</w:t>
            </w:r>
          </w:p>
        </w:tc>
        <w:tc>
          <w:tcPr>
            <w:tcW w:w="1724" w:type="pct"/>
            <w:tcBorders>
              <w:top w:val="dotted" w:sz="4" w:space="0" w:color="auto"/>
              <w:left w:val="dotted" w:sz="4" w:space="0" w:color="auto"/>
              <w:bottom w:val="dotted" w:sz="4" w:space="0" w:color="auto"/>
              <w:right w:val="dotted" w:sz="4" w:space="0" w:color="auto"/>
            </w:tcBorders>
            <w:vAlign w:val="center"/>
          </w:tcPr>
          <w:p w14:paraId="3D5E5099" w14:textId="77777777" w:rsidR="00FE539B" w:rsidRDefault="00D52BAA" w:rsidP="00D52BAA">
            <w:pPr>
              <w:jc w:val="left"/>
              <w:rPr>
                <w:rFonts w:cs="Tahoma"/>
                <w:color w:val="000000"/>
                <w:sz w:val="16"/>
                <w:szCs w:val="16"/>
              </w:rPr>
            </w:pPr>
            <w:r>
              <w:rPr>
                <w:rFonts w:cs="Tahoma"/>
                <w:color w:val="000000"/>
                <w:sz w:val="16"/>
                <w:szCs w:val="16"/>
              </w:rPr>
              <w:t xml:space="preserve">Non si rilevano rischi </w:t>
            </w:r>
          </w:p>
        </w:tc>
        <w:tc>
          <w:tcPr>
            <w:tcW w:w="93" w:type="pct"/>
            <w:tcBorders>
              <w:top w:val="dotted" w:sz="4" w:space="0" w:color="auto"/>
              <w:left w:val="dotted" w:sz="4" w:space="0" w:color="auto"/>
              <w:bottom w:val="dotted" w:sz="4" w:space="0" w:color="auto"/>
              <w:right w:val="dotted" w:sz="4" w:space="0" w:color="auto"/>
            </w:tcBorders>
            <w:vAlign w:val="center"/>
          </w:tcPr>
          <w:p w14:paraId="7B7EFE02" w14:textId="77777777" w:rsidR="00FE539B" w:rsidRDefault="00D52BAA" w:rsidP="00F21163">
            <w:pPr>
              <w:spacing w:line="276" w:lineRule="auto"/>
              <w:ind w:right="562"/>
              <w:jc w:val="center"/>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16F9635" w14:textId="77777777" w:rsidR="00FE539B" w:rsidRDefault="00D52BAA"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33113584" w14:textId="77777777" w:rsidR="00FE539B" w:rsidRDefault="00D52BAA" w:rsidP="00F21163">
            <w:pPr>
              <w:spacing w:line="276" w:lineRule="auto"/>
              <w:ind w:right="562"/>
              <w:jc w:val="center"/>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6DE7450B" w14:textId="77777777" w:rsidR="00FE539B" w:rsidRPr="00CA0217" w:rsidRDefault="00FE539B" w:rsidP="00AA1487">
            <w:pPr>
              <w:jc w:val="left"/>
              <w:rPr>
                <w:rFonts w:cs="Tahoma"/>
                <w:color w:val="000000"/>
                <w:sz w:val="16"/>
                <w:szCs w:val="16"/>
              </w:rPr>
            </w:pPr>
            <w:r>
              <w:rPr>
                <w:rFonts w:cs="Tahoma"/>
                <w:color w:val="000000"/>
                <w:sz w:val="16"/>
                <w:szCs w:val="16"/>
              </w:rPr>
              <w:t>vedere documento Master</w:t>
            </w:r>
          </w:p>
        </w:tc>
      </w:tr>
      <w:tr w:rsidR="002B1A59" w:rsidRPr="00CA0217" w14:paraId="6332A0AE" w14:textId="77777777" w:rsidTr="002B1A59">
        <w:tc>
          <w:tcPr>
            <w:tcW w:w="925" w:type="pct"/>
            <w:gridSpan w:val="2"/>
            <w:tcBorders>
              <w:top w:val="dotted" w:sz="4" w:space="0" w:color="auto"/>
              <w:bottom w:val="dotted" w:sz="4" w:space="0" w:color="auto"/>
              <w:right w:val="dotted" w:sz="4" w:space="0" w:color="auto"/>
            </w:tcBorders>
            <w:shd w:val="clear" w:color="auto" w:fill="auto"/>
            <w:vAlign w:val="center"/>
          </w:tcPr>
          <w:p w14:paraId="5FDD1BDE" w14:textId="77777777" w:rsidR="002B1A59" w:rsidRPr="002B1A59" w:rsidRDefault="002B1A59" w:rsidP="00AA1487">
            <w:pPr>
              <w:jc w:val="left"/>
              <w:rPr>
                <w:rFonts w:cs="Tahoma"/>
                <w:sz w:val="16"/>
                <w:szCs w:val="16"/>
              </w:rPr>
            </w:pPr>
            <w:r w:rsidRPr="002B1A59">
              <w:rPr>
                <w:rFonts w:cs="Tahoma"/>
                <w:sz w:val="16"/>
                <w:szCs w:val="16"/>
              </w:rPr>
              <w:t>Contratto d’appalto e d’opera: rischi interferenti</w:t>
            </w:r>
          </w:p>
        </w:tc>
        <w:tc>
          <w:tcPr>
            <w:tcW w:w="492" w:type="pct"/>
            <w:tcBorders>
              <w:top w:val="dotted" w:sz="4" w:space="0" w:color="auto"/>
              <w:left w:val="dotted" w:sz="4" w:space="0" w:color="auto"/>
              <w:bottom w:val="dotted" w:sz="4" w:space="0" w:color="auto"/>
              <w:right w:val="dotted" w:sz="4" w:space="0" w:color="auto"/>
            </w:tcBorders>
            <w:shd w:val="clear" w:color="auto" w:fill="auto"/>
            <w:vAlign w:val="center"/>
          </w:tcPr>
          <w:p w14:paraId="5F9B9B73" w14:textId="77777777" w:rsidR="002B1A59" w:rsidRPr="002B1A59" w:rsidRDefault="002B1A59" w:rsidP="00AA1487">
            <w:pPr>
              <w:snapToGrid w:val="0"/>
              <w:jc w:val="left"/>
              <w:rPr>
                <w:rFonts w:cs="Tahoma"/>
                <w:sz w:val="16"/>
                <w:szCs w:val="16"/>
                <w:highlight w:val="yellow"/>
              </w:rPr>
            </w:pPr>
            <w:r w:rsidRPr="002B1A59">
              <w:rPr>
                <w:rFonts w:cs="Tahoma"/>
                <w:sz w:val="16"/>
                <w:szCs w:val="16"/>
              </w:rPr>
              <w:t>Manutentori esterni</w:t>
            </w:r>
          </w:p>
        </w:tc>
        <w:tc>
          <w:tcPr>
            <w:tcW w:w="737" w:type="pct"/>
            <w:tcBorders>
              <w:top w:val="dotted" w:sz="4" w:space="0" w:color="auto"/>
              <w:left w:val="dotted" w:sz="4" w:space="0" w:color="auto"/>
              <w:bottom w:val="dotted" w:sz="4" w:space="0" w:color="auto"/>
              <w:right w:val="dotted" w:sz="4" w:space="0" w:color="auto"/>
            </w:tcBorders>
            <w:shd w:val="clear" w:color="auto" w:fill="auto"/>
            <w:vAlign w:val="center"/>
          </w:tcPr>
          <w:p w14:paraId="09CD903C" w14:textId="77777777" w:rsidR="002B1A59" w:rsidRPr="002B1A59" w:rsidRDefault="002B1A59" w:rsidP="00AA1487">
            <w:pPr>
              <w:jc w:val="left"/>
              <w:rPr>
                <w:rFonts w:cs="Tahoma"/>
                <w:sz w:val="16"/>
                <w:szCs w:val="16"/>
              </w:rPr>
            </w:pPr>
            <w:r w:rsidRPr="002B1A59">
              <w:rPr>
                <w:sz w:val="16"/>
                <w:szCs w:val="16"/>
              </w:rPr>
              <w:t>Interferenze</w:t>
            </w:r>
          </w:p>
        </w:tc>
        <w:tc>
          <w:tcPr>
            <w:tcW w:w="1724" w:type="pct"/>
            <w:tcBorders>
              <w:top w:val="dotted" w:sz="4" w:space="0" w:color="auto"/>
              <w:left w:val="dotted" w:sz="4" w:space="0" w:color="auto"/>
              <w:bottom w:val="dotted" w:sz="4" w:space="0" w:color="auto"/>
              <w:right w:val="dotted" w:sz="4" w:space="0" w:color="auto"/>
            </w:tcBorders>
            <w:shd w:val="clear" w:color="auto" w:fill="auto"/>
            <w:vAlign w:val="center"/>
          </w:tcPr>
          <w:p w14:paraId="3598AC46" w14:textId="77777777" w:rsidR="002B1A59" w:rsidRPr="002B1A59" w:rsidRDefault="002B1A59" w:rsidP="00343DDD">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5531F93F" w14:textId="77777777" w:rsidR="002B1A59" w:rsidRDefault="002B1A59" w:rsidP="00F21163">
            <w:pPr>
              <w:spacing w:line="276" w:lineRule="auto"/>
              <w:ind w:right="562"/>
              <w:jc w:val="center"/>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FD1FD74" w14:textId="77777777" w:rsidR="002B1A59" w:rsidRDefault="002B1A59" w:rsidP="00F21163">
            <w:pPr>
              <w:spacing w:line="276" w:lineRule="auto"/>
              <w:ind w:right="562"/>
              <w:jc w:val="center"/>
              <w:rPr>
                <w:sz w:val="22"/>
                <w:szCs w:val="22"/>
              </w:rPr>
            </w:pPr>
            <w:r w:rsidRPr="000E44AF">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0213FF8E" w14:textId="77777777" w:rsidR="002B1A59" w:rsidRDefault="002B1A59" w:rsidP="00F21163">
            <w:pPr>
              <w:spacing w:line="276" w:lineRule="auto"/>
              <w:ind w:right="562"/>
              <w:jc w:val="center"/>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shd w:val="clear" w:color="auto" w:fill="auto"/>
            <w:vAlign w:val="center"/>
          </w:tcPr>
          <w:p w14:paraId="41508A3C" w14:textId="77777777" w:rsidR="002B1A59" w:rsidRPr="00CA0217" w:rsidRDefault="002B1A59" w:rsidP="00AA1487">
            <w:pPr>
              <w:jc w:val="left"/>
              <w:rPr>
                <w:rFonts w:cs="Tahoma"/>
                <w:color w:val="000000"/>
                <w:sz w:val="16"/>
                <w:szCs w:val="16"/>
              </w:rPr>
            </w:pPr>
          </w:p>
        </w:tc>
      </w:tr>
      <w:tr w:rsidR="002A63D6" w:rsidRPr="00CA0217" w14:paraId="2F7BA692" w14:textId="77777777" w:rsidTr="00B13829">
        <w:tc>
          <w:tcPr>
            <w:tcW w:w="925" w:type="pct"/>
            <w:gridSpan w:val="2"/>
            <w:tcBorders>
              <w:top w:val="dotted" w:sz="4" w:space="0" w:color="auto"/>
              <w:bottom w:val="dotted" w:sz="4" w:space="0" w:color="auto"/>
              <w:right w:val="dotted" w:sz="4" w:space="0" w:color="auto"/>
            </w:tcBorders>
            <w:vAlign w:val="center"/>
          </w:tcPr>
          <w:p w14:paraId="731ECF36" w14:textId="77777777" w:rsidR="002A63D6" w:rsidRDefault="00A221C5" w:rsidP="00AA1487">
            <w:pPr>
              <w:jc w:val="left"/>
              <w:rPr>
                <w:rFonts w:cs="Tahoma"/>
                <w:color w:val="000000"/>
                <w:sz w:val="16"/>
                <w:szCs w:val="16"/>
              </w:rPr>
            </w:pPr>
            <w:r w:rsidRPr="00A221C5">
              <w:rPr>
                <w:rFonts w:cs="Tahoma"/>
                <w:color w:val="000000"/>
                <w:sz w:val="16"/>
                <w:szCs w:val="16"/>
              </w:rPr>
              <w:t>Lavoro in spazi confinati</w:t>
            </w:r>
          </w:p>
        </w:tc>
        <w:tc>
          <w:tcPr>
            <w:tcW w:w="492" w:type="pct"/>
            <w:tcBorders>
              <w:top w:val="dotted" w:sz="4" w:space="0" w:color="auto"/>
              <w:left w:val="dotted" w:sz="4" w:space="0" w:color="auto"/>
              <w:bottom w:val="dotted" w:sz="4" w:space="0" w:color="auto"/>
              <w:right w:val="dotted" w:sz="4" w:space="0" w:color="auto"/>
            </w:tcBorders>
            <w:vAlign w:val="center"/>
          </w:tcPr>
          <w:p w14:paraId="3B29F415" w14:textId="77777777" w:rsidR="002A63D6" w:rsidRPr="00187C27" w:rsidRDefault="00187C27" w:rsidP="00AA1487">
            <w:pPr>
              <w:snapToGrid w:val="0"/>
              <w:jc w:val="left"/>
              <w:rPr>
                <w:rFonts w:cs="Tahoma"/>
                <w:sz w:val="16"/>
                <w:szCs w:val="16"/>
                <w:highlight w:val="yellow"/>
              </w:rPr>
            </w:pPr>
            <w:r w:rsidRPr="00187C27">
              <w:rPr>
                <w:rFonts w:cs="Tahoma"/>
                <w:sz w:val="16"/>
                <w:szCs w:val="16"/>
              </w:rPr>
              <w:t>Manutentori esterni</w:t>
            </w:r>
          </w:p>
        </w:tc>
        <w:tc>
          <w:tcPr>
            <w:tcW w:w="737" w:type="pct"/>
            <w:tcBorders>
              <w:top w:val="dotted" w:sz="4" w:space="0" w:color="auto"/>
              <w:left w:val="dotted" w:sz="4" w:space="0" w:color="auto"/>
              <w:bottom w:val="dotted" w:sz="4" w:space="0" w:color="auto"/>
              <w:right w:val="dotted" w:sz="4" w:space="0" w:color="auto"/>
            </w:tcBorders>
            <w:vAlign w:val="center"/>
          </w:tcPr>
          <w:p w14:paraId="280393B9" w14:textId="77777777" w:rsidR="002A63D6" w:rsidRPr="00187C27" w:rsidRDefault="00187C27" w:rsidP="00AA1487">
            <w:pPr>
              <w:jc w:val="left"/>
              <w:rPr>
                <w:sz w:val="16"/>
              </w:rPr>
            </w:pPr>
            <w:r>
              <w:rPr>
                <w:sz w:val="16"/>
              </w:rPr>
              <w:t>Rischio per lavoratori operanti in spazi confinati con difficoltà di accesso, soccorso e ventilazione</w:t>
            </w:r>
          </w:p>
        </w:tc>
        <w:tc>
          <w:tcPr>
            <w:tcW w:w="1724" w:type="pct"/>
            <w:tcBorders>
              <w:top w:val="dotted" w:sz="4" w:space="0" w:color="auto"/>
              <w:left w:val="dotted" w:sz="4" w:space="0" w:color="auto"/>
              <w:bottom w:val="dotted" w:sz="4" w:space="0" w:color="auto"/>
              <w:right w:val="dotted" w:sz="4" w:space="0" w:color="auto"/>
            </w:tcBorders>
            <w:vAlign w:val="center"/>
          </w:tcPr>
          <w:p w14:paraId="579F8AB7" w14:textId="77777777" w:rsidR="002A63D6" w:rsidRDefault="00187C27" w:rsidP="00343DD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3" w:type="pct"/>
            <w:tcBorders>
              <w:top w:val="dotted" w:sz="4" w:space="0" w:color="auto"/>
              <w:left w:val="dotted" w:sz="4" w:space="0" w:color="auto"/>
              <w:bottom w:val="dotted" w:sz="4" w:space="0" w:color="auto"/>
              <w:right w:val="dotted" w:sz="4" w:space="0" w:color="auto"/>
            </w:tcBorders>
            <w:vAlign w:val="center"/>
          </w:tcPr>
          <w:p w14:paraId="43D6B1D6" w14:textId="77777777" w:rsidR="002A63D6" w:rsidRDefault="002A63D6" w:rsidP="00F21163">
            <w:pPr>
              <w:spacing w:line="276" w:lineRule="auto"/>
              <w:ind w:right="562"/>
              <w:jc w:val="center"/>
              <w:rPr>
                <w:sz w:val="22"/>
                <w:szCs w:val="22"/>
              </w:rPr>
            </w:pP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7DBC151" w14:textId="77777777" w:rsidR="002A63D6" w:rsidRDefault="002A63D6" w:rsidP="00F21163">
            <w:pPr>
              <w:spacing w:line="276" w:lineRule="auto"/>
              <w:ind w:right="562"/>
              <w:jc w:val="center"/>
              <w:rPr>
                <w:sz w:val="22"/>
                <w:szCs w:val="22"/>
              </w:rPr>
            </w:pP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6F8BD81B" w14:textId="77777777" w:rsidR="002A63D6" w:rsidRDefault="002A63D6" w:rsidP="00F21163">
            <w:pPr>
              <w:spacing w:line="276" w:lineRule="auto"/>
              <w:ind w:right="562"/>
              <w:jc w:val="center"/>
              <w:rPr>
                <w:sz w:val="22"/>
                <w:szCs w:val="22"/>
              </w:rPr>
            </w:pPr>
          </w:p>
        </w:tc>
        <w:tc>
          <w:tcPr>
            <w:tcW w:w="826" w:type="pct"/>
            <w:gridSpan w:val="2"/>
            <w:tcBorders>
              <w:top w:val="dotted" w:sz="4" w:space="0" w:color="auto"/>
              <w:left w:val="dotted" w:sz="4" w:space="0" w:color="auto"/>
              <w:bottom w:val="dotted" w:sz="4" w:space="0" w:color="auto"/>
            </w:tcBorders>
            <w:vAlign w:val="center"/>
          </w:tcPr>
          <w:p w14:paraId="2613E9C1" w14:textId="77777777" w:rsidR="002A63D6" w:rsidRPr="00CA0217" w:rsidRDefault="002A63D6" w:rsidP="00AA1487">
            <w:pPr>
              <w:jc w:val="left"/>
              <w:rPr>
                <w:rFonts w:cs="Tahoma"/>
                <w:color w:val="000000"/>
                <w:sz w:val="16"/>
                <w:szCs w:val="16"/>
              </w:rPr>
            </w:pPr>
          </w:p>
        </w:tc>
      </w:tr>
      <w:tr w:rsidR="002B1A59" w:rsidRPr="00CA0217" w14:paraId="6BC75967" w14:textId="77777777" w:rsidTr="0059094F">
        <w:tc>
          <w:tcPr>
            <w:tcW w:w="925" w:type="pct"/>
            <w:gridSpan w:val="2"/>
            <w:tcBorders>
              <w:top w:val="dotted" w:sz="4" w:space="0" w:color="auto"/>
              <w:bottom w:val="dotted" w:sz="4" w:space="0" w:color="auto"/>
              <w:right w:val="dotted" w:sz="4" w:space="0" w:color="auto"/>
            </w:tcBorders>
            <w:vAlign w:val="center"/>
          </w:tcPr>
          <w:p w14:paraId="3B1A45BB" w14:textId="77777777" w:rsidR="002B1A59" w:rsidRPr="00F639D9" w:rsidRDefault="002B1A59" w:rsidP="00AA148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92" w:type="pct"/>
            <w:tcBorders>
              <w:top w:val="dotted" w:sz="4" w:space="0" w:color="auto"/>
              <w:left w:val="dotted" w:sz="4" w:space="0" w:color="auto"/>
              <w:bottom w:val="dotted" w:sz="4" w:space="0" w:color="auto"/>
              <w:right w:val="dotted" w:sz="4" w:space="0" w:color="auto"/>
            </w:tcBorders>
            <w:vAlign w:val="center"/>
          </w:tcPr>
          <w:p w14:paraId="508FDE99" w14:textId="77777777" w:rsidR="002B1A59" w:rsidRPr="00187C27" w:rsidRDefault="002B1A59" w:rsidP="00AA148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7" w:type="pct"/>
            <w:tcBorders>
              <w:top w:val="dotted" w:sz="4" w:space="0" w:color="auto"/>
              <w:left w:val="dotted" w:sz="4" w:space="0" w:color="auto"/>
              <w:bottom w:val="dotted" w:sz="4" w:space="0" w:color="auto"/>
              <w:right w:val="dotted" w:sz="4" w:space="0" w:color="auto"/>
            </w:tcBorders>
            <w:vAlign w:val="center"/>
          </w:tcPr>
          <w:p w14:paraId="672271BB" w14:textId="77777777" w:rsidR="002B1A59" w:rsidRPr="00BE1171" w:rsidRDefault="002B1A59" w:rsidP="0059094F">
            <w:pPr>
              <w:jc w:val="left"/>
              <w:rPr>
                <w:rFonts w:cs="Tahoma"/>
                <w:sz w:val="16"/>
                <w:szCs w:val="16"/>
              </w:rPr>
            </w:pPr>
            <w:r w:rsidRPr="00BE1171">
              <w:rPr>
                <w:rFonts w:cs="Tahoma"/>
                <w:sz w:val="16"/>
                <w:szCs w:val="16"/>
              </w:rPr>
              <w:t xml:space="preserve">Rischi attinenti </w:t>
            </w:r>
            <w:proofErr w:type="gramStart"/>
            <w:r w:rsidRPr="00BE1171">
              <w:rPr>
                <w:rFonts w:cs="Tahoma"/>
                <w:sz w:val="16"/>
                <w:szCs w:val="16"/>
              </w:rPr>
              <w:t>il</w:t>
            </w:r>
            <w:proofErr w:type="gramEnd"/>
            <w:r w:rsidRPr="00BE1171">
              <w:rPr>
                <w:rFonts w:cs="Tahoma"/>
                <w:sz w:val="16"/>
                <w:szCs w:val="16"/>
              </w:rPr>
              <w:t xml:space="preserve"> raggiungimento del luogo di lavoro, la fruibilità e la necessità di evacuazione in caso di emergenza.</w:t>
            </w:r>
          </w:p>
        </w:tc>
        <w:tc>
          <w:tcPr>
            <w:tcW w:w="1724" w:type="pct"/>
            <w:tcBorders>
              <w:top w:val="dotted" w:sz="4" w:space="0" w:color="auto"/>
              <w:left w:val="dotted" w:sz="4" w:space="0" w:color="auto"/>
              <w:bottom w:val="dotted" w:sz="4" w:space="0" w:color="auto"/>
              <w:right w:val="dotted" w:sz="4" w:space="0" w:color="auto"/>
            </w:tcBorders>
            <w:vAlign w:val="center"/>
          </w:tcPr>
          <w:p w14:paraId="68071964" w14:textId="77777777" w:rsidR="002B1A59" w:rsidRPr="00BE1171" w:rsidRDefault="002B1A59" w:rsidP="006C1977">
            <w:pPr>
              <w:jc w:val="left"/>
              <w:rPr>
                <w:sz w:val="16"/>
                <w:szCs w:val="16"/>
              </w:rPr>
            </w:pPr>
            <w:r w:rsidRPr="00BE1171">
              <w:rPr>
                <w:sz w:val="16"/>
                <w:szCs w:val="16"/>
              </w:rPr>
              <w:t>Vi sono barriere architettoniche che non consentono l’accesso a lavoratori con disabilità motoria.</w:t>
            </w:r>
          </w:p>
          <w:p w14:paraId="7A365E2D" w14:textId="77777777" w:rsidR="002B1A59" w:rsidRPr="00BE1171" w:rsidRDefault="002B1A59" w:rsidP="00BE1171">
            <w:pPr>
              <w:jc w:val="left"/>
              <w:rPr>
                <w:sz w:val="16"/>
                <w:szCs w:val="16"/>
              </w:rPr>
            </w:pPr>
            <w:r w:rsidRPr="00BE1171">
              <w:rPr>
                <w:sz w:val="16"/>
                <w:szCs w:val="16"/>
              </w:rPr>
              <w:t>Qualora se ne presentasse la necessità gli spazi possono essere opportunamente adeguati (</w:t>
            </w:r>
            <w:r w:rsidR="00BE1171">
              <w:rPr>
                <w:sz w:val="16"/>
                <w:szCs w:val="16"/>
              </w:rPr>
              <w:t>montascale</w:t>
            </w:r>
            <w:r w:rsidRPr="00BE1171">
              <w:rPr>
                <w:sz w:val="16"/>
                <w:szCs w:val="16"/>
              </w:rPr>
              <w:t xml:space="preserve"> e adeguamento servizio igienico)</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370D6AA5" w14:textId="77777777" w:rsidR="002B1A59" w:rsidRDefault="002B1A59" w:rsidP="00F21163">
            <w:pPr>
              <w:spacing w:line="276" w:lineRule="auto"/>
              <w:ind w:right="562"/>
              <w:jc w:val="center"/>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3D9312DF" w14:textId="77777777" w:rsidR="002B1A59" w:rsidRDefault="002B1A59"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05F7728E" w14:textId="77777777" w:rsidR="002B1A59" w:rsidRDefault="002B1A59" w:rsidP="00F21163">
            <w:pPr>
              <w:spacing w:line="276" w:lineRule="auto"/>
              <w:ind w:right="562"/>
              <w:jc w:val="center"/>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6B83AAF9" w14:textId="77777777" w:rsidR="002B1A59" w:rsidRDefault="002B1A59" w:rsidP="0059094F">
            <w:pPr>
              <w:jc w:val="left"/>
              <w:rPr>
                <w:rFonts w:cs="Tahoma"/>
                <w:color w:val="000000"/>
                <w:sz w:val="16"/>
                <w:szCs w:val="16"/>
              </w:rPr>
            </w:pPr>
            <w:r w:rsidRPr="002B2D1D">
              <w:rPr>
                <w:rFonts w:cs="Tahoma"/>
                <w:color w:val="000000"/>
                <w:sz w:val="16"/>
                <w:szCs w:val="16"/>
              </w:rPr>
              <w:t>Nella sede non sono presenti lavoratori con disabilità motoria.</w:t>
            </w:r>
          </w:p>
        </w:tc>
      </w:tr>
      <w:tr w:rsidR="002B1A59" w:rsidRPr="00CA0217" w14:paraId="21A61540" w14:textId="77777777" w:rsidTr="0059094F">
        <w:tc>
          <w:tcPr>
            <w:tcW w:w="925" w:type="pct"/>
            <w:gridSpan w:val="2"/>
            <w:tcBorders>
              <w:top w:val="dotted" w:sz="4" w:space="0" w:color="auto"/>
              <w:bottom w:val="dotted" w:sz="4" w:space="0" w:color="auto"/>
              <w:right w:val="dotted" w:sz="4" w:space="0" w:color="auto"/>
            </w:tcBorders>
            <w:vAlign w:val="center"/>
          </w:tcPr>
          <w:p w14:paraId="3F551D97" w14:textId="77777777" w:rsidR="002B1A59" w:rsidRPr="00F639D9" w:rsidRDefault="002B1A59"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92" w:type="pct"/>
            <w:tcBorders>
              <w:top w:val="dotted" w:sz="4" w:space="0" w:color="auto"/>
              <w:left w:val="dotted" w:sz="4" w:space="0" w:color="auto"/>
              <w:bottom w:val="dotted" w:sz="4" w:space="0" w:color="auto"/>
              <w:right w:val="dotted" w:sz="4" w:space="0" w:color="auto"/>
            </w:tcBorders>
            <w:vAlign w:val="center"/>
          </w:tcPr>
          <w:p w14:paraId="79232565"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7" w:type="pct"/>
            <w:tcBorders>
              <w:top w:val="dotted" w:sz="4" w:space="0" w:color="auto"/>
              <w:left w:val="dotted" w:sz="4" w:space="0" w:color="auto"/>
              <w:bottom w:val="dotted" w:sz="4" w:space="0" w:color="auto"/>
              <w:right w:val="dotted" w:sz="4" w:space="0" w:color="auto"/>
            </w:tcBorders>
            <w:vAlign w:val="center"/>
          </w:tcPr>
          <w:p w14:paraId="7D1C6857"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724" w:type="pct"/>
            <w:tcBorders>
              <w:top w:val="dotted" w:sz="4" w:space="0" w:color="auto"/>
              <w:left w:val="dotted" w:sz="4" w:space="0" w:color="auto"/>
              <w:bottom w:val="dotted" w:sz="4" w:space="0" w:color="auto"/>
              <w:right w:val="dotted" w:sz="4" w:space="0" w:color="auto"/>
            </w:tcBorders>
            <w:vAlign w:val="center"/>
          </w:tcPr>
          <w:p w14:paraId="19D1A50B" w14:textId="77777777" w:rsidR="002B1A59" w:rsidRDefault="002B1A59" w:rsidP="0059094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3D22F59A" w14:textId="77777777" w:rsidR="002B1A59" w:rsidRDefault="002B1A59" w:rsidP="00F21163">
            <w:pPr>
              <w:spacing w:line="276" w:lineRule="auto"/>
              <w:ind w:right="562"/>
              <w:jc w:val="center"/>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247BF225" w14:textId="77777777" w:rsidR="002B1A59" w:rsidRDefault="002B1A59"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56C62623" w14:textId="77777777" w:rsidR="002B1A59" w:rsidRDefault="002B1A59" w:rsidP="00F21163">
            <w:pPr>
              <w:spacing w:line="276" w:lineRule="auto"/>
              <w:ind w:right="562"/>
              <w:jc w:val="center"/>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25FDE767" w14:textId="77777777" w:rsidR="002B1A59" w:rsidRPr="00CA0217" w:rsidRDefault="00BE1171" w:rsidP="0059094F">
            <w:pPr>
              <w:jc w:val="left"/>
              <w:rPr>
                <w:rFonts w:cs="Tahoma"/>
                <w:color w:val="000000"/>
                <w:sz w:val="16"/>
                <w:szCs w:val="16"/>
              </w:rPr>
            </w:pPr>
            <w:r w:rsidRPr="009C419B">
              <w:rPr>
                <w:rFonts w:cs="Tahoma"/>
                <w:sz w:val="16"/>
                <w:szCs w:val="16"/>
              </w:rPr>
              <w:t>Nella sede non sono presenti lavoratori appartenenti a Categorie protette</w:t>
            </w:r>
          </w:p>
        </w:tc>
      </w:tr>
      <w:tr w:rsidR="001F44E4" w:rsidRPr="00B33AEE" w14:paraId="43C96DCE" w14:textId="77777777" w:rsidTr="00F639D9">
        <w:tc>
          <w:tcPr>
            <w:tcW w:w="186" w:type="pct"/>
            <w:tcBorders>
              <w:bottom w:val="single" w:sz="4" w:space="0" w:color="auto"/>
            </w:tcBorders>
            <w:shd w:val="clear" w:color="auto" w:fill="BFBFBF" w:themeFill="background1" w:themeFillShade="BF"/>
          </w:tcPr>
          <w:p w14:paraId="75697EE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4" w:type="pct"/>
            <w:gridSpan w:val="10"/>
            <w:tcBorders>
              <w:bottom w:val="single" w:sz="4" w:space="0" w:color="auto"/>
            </w:tcBorders>
            <w:shd w:val="clear" w:color="auto" w:fill="BFBFBF" w:themeFill="background1" w:themeFillShade="BF"/>
          </w:tcPr>
          <w:p w14:paraId="21B2C703"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7BCBE5BD" w14:textId="77777777" w:rsidTr="00F639D9">
        <w:trPr>
          <w:trHeight w:val="151"/>
        </w:trPr>
        <w:tc>
          <w:tcPr>
            <w:tcW w:w="925" w:type="pct"/>
            <w:gridSpan w:val="2"/>
            <w:tcBorders>
              <w:bottom w:val="dotted" w:sz="4" w:space="0" w:color="auto"/>
              <w:right w:val="dotted" w:sz="4" w:space="0" w:color="auto"/>
            </w:tcBorders>
            <w:vAlign w:val="center"/>
          </w:tcPr>
          <w:p w14:paraId="17536499"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92" w:type="pct"/>
            <w:tcBorders>
              <w:left w:val="dotted" w:sz="4" w:space="0" w:color="auto"/>
              <w:bottom w:val="dotted" w:sz="4" w:space="0" w:color="auto"/>
              <w:right w:val="dotted" w:sz="4" w:space="0" w:color="auto"/>
            </w:tcBorders>
            <w:vAlign w:val="center"/>
          </w:tcPr>
          <w:p w14:paraId="5C82C95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12EF98AA"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24" w:type="pct"/>
            <w:tcBorders>
              <w:left w:val="dotted" w:sz="4" w:space="0" w:color="auto"/>
              <w:bottom w:val="dotted" w:sz="4" w:space="0" w:color="auto"/>
              <w:right w:val="dotted" w:sz="4" w:space="0" w:color="auto"/>
            </w:tcBorders>
            <w:vAlign w:val="center"/>
          </w:tcPr>
          <w:p w14:paraId="09A87AF7"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3" w:type="pct"/>
            <w:tcBorders>
              <w:left w:val="dotted" w:sz="4" w:space="0" w:color="auto"/>
              <w:bottom w:val="dotted" w:sz="4" w:space="0" w:color="auto"/>
              <w:right w:val="dotted" w:sz="4" w:space="0" w:color="auto"/>
            </w:tcBorders>
            <w:vAlign w:val="center"/>
          </w:tcPr>
          <w:p w14:paraId="197D88C4" w14:textId="77777777" w:rsidR="00343DDD" w:rsidRPr="00F074C3" w:rsidRDefault="00F639D9" w:rsidP="002D0292">
            <w:pPr>
              <w:spacing w:line="276" w:lineRule="auto"/>
              <w:ind w:right="562"/>
              <w:jc w:val="left"/>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4AFBE565" w14:textId="77777777" w:rsidR="00343DDD" w:rsidRPr="00F074C3" w:rsidRDefault="00F639D9" w:rsidP="002D0292">
            <w:pPr>
              <w:spacing w:line="276" w:lineRule="auto"/>
              <w:ind w:right="562"/>
              <w:jc w:val="left"/>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2BBC4EE7" w14:textId="77777777" w:rsidR="00343DDD" w:rsidRPr="00F074C3" w:rsidRDefault="00F639D9" w:rsidP="002D0292">
            <w:pPr>
              <w:spacing w:line="276" w:lineRule="auto"/>
              <w:ind w:right="562"/>
              <w:jc w:val="left"/>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6FE326A8"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679C5C35" w14:textId="77777777" w:rsidTr="00F639D9">
        <w:trPr>
          <w:trHeight w:val="151"/>
        </w:trPr>
        <w:tc>
          <w:tcPr>
            <w:tcW w:w="925" w:type="pct"/>
            <w:gridSpan w:val="2"/>
            <w:tcBorders>
              <w:top w:val="dotted" w:sz="4" w:space="0" w:color="auto"/>
              <w:right w:val="dotted" w:sz="4" w:space="0" w:color="auto"/>
            </w:tcBorders>
            <w:vAlign w:val="center"/>
          </w:tcPr>
          <w:p w14:paraId="6619C40A"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92" w:type="pct"/>
            <w:tcBorders>
              <w:top w:val="dotted" w:sz="4" w:space="0" w:color="auto"/>
              <w:left w:val="dotted" w:sz="4" w:space="0" w:color="auto"/>
              <w:right w:val="dotted" w:sz="4" w:space="0" w:color="auto"/>
            </w:tcBorders>
            <w:vAlign w:val="center"/>
          </w:tcPr>
          <w:p w14:paraId="7A396DFC"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right w:val="dotted" w:sz="4" w:space="0" w:color="auto"/>
            </w:tcBorders>
            <w:vAlign w:val="center"/>
          </w:tcPr>
          <w:p w14:paraId="6939AF0B" w14:textId="77777777" w:rsidR="0059094F" w:rsidRPr="00BE1171" w:rsidRDefault="00BE1171" w:rsidP="00B27BF1">
            <w:pPr>
              <w:rPr>
                <w:sz w:val="16"/>
              </w:rPr>
            </w:pPr>
            <w:proofErr w:type="gramStart"/>
            <w:r>
              <w:rPr>
                <w:sz w:val="16"/>
              </w:rPr>
              <w:t>Codice Civile</w:t>
            </w:r>
            <w:proofErr w:type="gramEnd"/>
            <w:r>
              <w:rPr>
                <w:sz w:val="16"/>
              </w:rPr>
              <w:t>, art. 2087</w:t>
            </w:r>
          </w:p>
        </w:tc>
        <w:tc>
          <w:tcPr>
            <w:tcW w:w="1724" w:type="pct"/>
            <w:tcBorders>
              <w:top w:val="dotted" w:sz="4" w:space="0" w:color="auto"/>
              <w:left w:val="dotted" w:sz="4" w:space="0" w:color="auto"/>
              <w:right w:val="dotted" w:sz="4" w:space="0" w:color="auto"/>
            </w:tcBorders>
            <w:vAlign w:val="center"/>
          </w:tcPr>
          <w:p w14:paraId="1037B8A3" w14:textId="77777777" w:rsidR="00F639D9" w:rsidRDefault="00F639D9" w:rsidP="00B27BF1">
            <w:pPr>
              <w:rPr>
                <w:sz w:val="16"/>
                <w:szCs w:val="16"/>
              </w:rPr>
            </w:pPr>
          </w:p>
        </w:tc>
        <w:tc>
          <w:tcPr>
            <w:tcW w:w="93" w:type="pct"/>
            <w:tcBorders>
              <w:top w:val="dotted" w:sz="4" w:space="0" w:color="auto"/>
              <w:left w:val="dotted" w:sz="4" w:space="0" w:color="auto"/>
              <w:right w:val="dotted" w:sz="4" w:space="0" w:color="auto"/>
            </w:tcBorders>
            <w:vAlign w:val="center"/>
          </w:tcPr>
          <w:p w14:paraId="33565D86" w14:textId="77777777" w:rsidR="00F639D9" w:rsidRPr="00F074C3" w:rsidRDefault="00F639D9" w:rsidP="002D0292">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right w:val="dotted" w:sz="4" w:space="0" w:color="auto"/>
            </w:tcBorders>
            <w:vAlign w:val="center"/>
          </w:tcPr>
          <w:p w14:paraId="0109B8D8" w14:textId="77777777" w:rsidR="00F639D9" w:rsidRPr="00F074C3" w:rsidRDefault="00F639D9" w:rsidP="002D0292">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right w:val="dotted" w:sz="4" w:space="0" w:color="auto"/>
            </w:tcBorders>
            <w:shd w:val="clear" w:color="auto" w:fill="C6D9F1" w:themeFill="text2" w:themeFillTint="33"/>
            <w:vAlign w:val="center"/>
          </w:tcPr>
          <w:p w14:paraId="54F8E682" w14:textId="77777777" w:rsidR="00F639D9" w:rsidRPr="00F074C3" w:rsidRDefault="00F639D9" w:rsidP="002D0292">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tcBorders>
            <w:vAlign w:val="center"/>
          </w:tcPr>
          <w:p w14:paraId="326AD031"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096540AD" w14:textId="77777777" w:rsidTr="00A06BBC">
        <w:tc>
          <w:tcPr>
            <w:tcW w:w="186" w:type="pct"/>
            <w:tcBorders>
              <w:bottom w:val="single" w:sz="4" w:space="0" w:color="auto"/>
            </w:tcBorders>
            <w:shd w:val="clear" w:color="auto" w:fill="BFBFBF" w:themeFill="background1" w:themeFillShade="BF"/>
          </w:tcPr>
          <w:p w14:paraId="49832D1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4" w:type="pct"/>
            <w:gridSpan w:val="10"/>
            <w:tcBorders>
              <w:bottom w:val="single" w:sz="4" w:space="0" w:color="auto"/>
            </w:tcBorders>
            <w:shd w:val="clear" w:color="auto" w:fill="BFBFBF" w:themeFill="background1" w:themeFillShade="BF"/>
          </w:tcPr>
          <w:p w14:paraId="16DBD73F"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2DEA41C2" w14:textId="77777777" w:rsidTr="000D1065">
        <w:tc>
          <w:tcPr>
            <w:tcW w:w="925" w:type="pct"/>
            <w:gridSpan w:val="2"/>
            <w:tcBorders>
              <w:bottom w:val="dotted" w:sz="4" w:space="0" w:color="auto"/>
              <w:right w:val="dotted" w:sz="4" w:space="0" w:color="auto"/>
            </w:tcBorders>
            <w:vAlign w:val="center"/>
          </w:tcPr>
          <w:p w14:paraId="157893A6"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92" w:type="pct"/>
            <w:tcBorders>
              <w:left w:val="dotted" w:sz="4" w:space="0" w:color="auto"/>
              <w:bottom w:val="dotted" w:sz="4" w:space="0" w:color="auto"/>
              <w:right w:val="dotted" w:sz="4" w:space="0" w:color="auto"/>
            </w:tcBorders>
            <w:vAlign w:val="center"/>
          </w:tcPr>
          <w:p w14:paraId="1BF5DBFB"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tcPr>
          <w:p w14:paraId="53DC6770"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0D60B7A2" w14:textId="77777777" w:rsidR="00343DDD" w:rsidRPr="003030DA" w:rsidRDefault="00343DDD" w:rsidP="003030DA">
            <w:pPr>
              <w:jc w:val="left"/>
              <w:rPr>
                <w:rFonts w:cs="Tahoma"/>
                <w:color w:val="000000"/>
                <w:sz w:val="16"/>
                <w:szCs w:val="16"/>
              </w:rPr>
            </w:pPr>
            <w:r w:rsidRPr="003030DA">
              <w:rPr>
                <w:rFonts w:cs="Tahoma"/>
                <w:color w:val="000000"/>
                <w:sz w:val="16"/>
                <w:szCs w:val="16"/>
              </w:rPr>
              <w:lastRenderedPageBreak/>
              <w:t xml:space="preserve">Difficoltà di comunicazione </w:t>
            </w:r>
          </w:p>
          <w:p w14:paraId="28EF225F"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24" w:type="pct"/>
            <w:tcBorders>
              <w:left w:val="dotted" w:sz="4" w:space="0" w:color="auto"/>
              <w:bottom w:val="dotted" w:sz="4" w:space="0" w:color="auto"/>
              <w:right w:val="dotted" w:sz="4" w:space="0" w:color="auto"/>
            </w:tcBorders>
            <w:vAlign w:val="center"/>
          </w:tcPr>
          <w:p w14:paraId="07E8B9E6" w14:textId="77777777" w:rsidR="00343DDD" w:rsidRDefault="0059094F" w:rsidP="00BA4231">
            <w:pPr>
              <w:jc w:val="left"/>
              <w:rPr>
                <w:rFonts w:cs="Tahoma"/>
                <w:color w:val="000000"/>
                <w:sz w:val="16"/>
                <w:szCs w:val="16"/>
              </w:rPr>
            </w:pPr>
            <w:r>
              <w:rPr>
                <w:rFonts w:cs="Tahoma"/>
                <w:color w:val="000000"/>
                <w:sz w:val="16"/>
                <w:szCs w:val="16"/>
              </w:rPr>
              <w:lastRenderedPageBreak/>
              <w:t xml:space="preserve">Nella sede non sono state svolete misurazioni specifiche ne sono state segnalate </w:t>
            </w:r>
            <w:r>
              <w:rPr>
                <w:rFonts w:cs="Tahoma"/>
                <w:color w:val="000000"/>
                <w:sz w:val="16"/>
                <w:szCs w:val="16"/>
              </w:rPr>
              <w:lastRenderedPageBreak/>
              <w:t>situazioni di difficoltà che presuppongano approfondimenti strumentali.</w:t>
            </w:r>
          </w:p>
          <w:p w14:paraId="687C6DE0" w14:textId="77777777" w:rsidR="002B1A59" w:rsidRDefault="002B1A59" w:rsidP="00BA4231">
            <w:pPr>
              <w:jc w:val="left"/>
              <w:rPr>
                <w:rFonts w:cs="Tahoma"/>
                <w:color w:val="000000"/>
                <w:sz w:val="16"/>
                <w:szCs w:val="16"/>
              </w:rPr>
            </w:pPr>
          </w:p>
          <w:p w14:paraId="52D95796"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3" w:type="pct"/>
            <w:tcBorders>
              <w:left w:val="dotted" w:sz="4" w:space="0" w:color="auto"/>
              <w:bottom w:val="dotted" w:sz="4" w:space="0" w:color="auto"/>
              <w:right w:val="dotted" w:sz="4" w:space="0" w:color="auto"/>
            </w:tcBorders>
            <w:vAlign w:val="center"/>
          </w:tcPr>
          <w:p w14:paraId="0DB6B41C" w14:textId="77777777" w:rsidR="00343DDD" w:rsidRPr="00F074C3" w:rsidRDefault="00343DDD" w:rsidP="00F21163">
            <w:pPr>
              <w:spacing w:line="276" w:lineRule="auto"/>
              <w:ind w:right="562"/>
              <w:jc w:val="center"/>
              <w:rPr>
                <w:sz w:val="22"/>
                <w:szCs w:val="22"/>
              </w:rPr>
            </w:pPr>
            <w:r>
              <w:rPr>
                <w:sz w:val="22"/>
                <w:szCs w:val="22"/>
              </w:rPr>
              <w:lastRenderedPageBreak/>
              <w:t>1</w:t>
            </w:r>
          </w:p>
        </w:tc>
        <w:tc>
          <w:tcPr>
            <w:tcW w:w="105" w:type="pct"/>
            <w:gridSpan w:val="2"/>
            <w:tcBorders>
              <w:left w:val="dotted" w:sz="4" w:space="0" w:color="auto"/>
              <w:bottom w:val="dotted" w:sz="4" w:space="0" w:color="auto"/>
              <w:right w:val="dotted" w:sz="4" w:space="0" w:color="auto"/>
            </w:tcBorders>
            <w:vAlign w:val="center"/>
          </w:tcPr>
          <w:p w14:paraId="027E2E2C" w14:textId="77777777" w:rsidR="00343DDD" w:rsidRPr="00F074C3" w:rsidRDefault="00343DDD" w:rsidP="00F21163">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620CE578" w14:textId="77777777" w:rsidR="00343DDD" w:rsidRPr="00F074C3" w:rsidRDefault="00343DDD" w:rsidP="00F21163">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5B2F9378" w14:textId="77777777" w:rsidR="00343DDD" w:rsidRPr="00CA0217" w:rsidRDefault="00343DDD" w:rsidP="00BA4231">
            <w:pPr>
              <w:jc w:val="left"/>
              <w:rPr>
                <w:rFonts w:cs="Tahoma"/>
                <w:color w:val="000000"/>
                <w:sz w:val="16"/>
                <w:szCs w:val="16"/>
              </w:rPr>
            </w:pPr>
          </w:p>
        </w:tc>
      </w:tr>
      <w:tr w:rsidR="000D46A1" w:rsidRPr="00CA0217" w14:paraId="4144BEE0" w14:textId="77777777" w:rsidTr="00A06BBC">
        <w:tc>
          <w:tcPr>
            <w:tcW w:w="925" w:type="pct"/>
            <w:gridSpan w:val="2"/>
            <w:tcBorders>
              <w:top w:val="dotted" w:sz="4" w:space="0" w:color="auto"/>
              <w:bottom w:val="dotted" w:sz="4" w:space="0" w:color="auto"/>
              <w:right w:val="dotted" w:sz="4" w:space="0" w:color="auto"/>
            </w:tcBorders>
            <w:vAlign w:val="center"/>
          </w:tcPr>
          <w:p w14:paraId="6B2E514F" w14:textId="77777777" w:rsidR="000D46A1" w:rsidRDefault="000D46A1" w:rsidP="00BA4231">
            <w:pPr>
              <w:jc w:val="left"/>
              <w:rPr>
                <w:rFonts w:cs="Tahoma"/>
                <w:color w:val="000000"/>
                <w:sz w:val="16"/>
                <w:szCs w:val="16"/>
              </w:rPr>
            </w:pPr>
            <w:r w:rsidRPr="002A63D6">
              <w:rPr>
                <w:rFonts w:cs="Tahoma"/>
                <w:color w:val="000000"/>
                <w:sz w:val="16"/>
                <w:szCs w:val="16"/>
              </w:rPr>
              <w:t>Vibrazioni</w:t>
            </w:r>
          </w:p>
        </w:tc>
        <w:tc>
          <w:tcPr>
            <w:tcW w:w="492" w:type="pct"/>
            <w:tcBorders>
              <w:top w:val="dotted" w:sz="4" w:space="0" w:color="auto"/>
              <w:left w:val="dotted" w:sz="4" w:space="0" w:color="auto"/>
              <w:bottom w:val="dotted" w:sz="4" w:space="0" w:color="auto"/>
              <w:right w:val="dotted" w:sz="4" w:space="0" w:color="auto"/>
            </w:tcBorders>
            <w:vAlign w:val="center"/>
          </w:tcPr>
          <w:p w14:paraId="0FD0736A" w14:textId="77777777" w:rsidR="000D46A1" w:rsidRPr="00F074C3" w:rsidRDefault="00D93FD1" w:rsidP="00BA4231">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26D62787" w14:textId="77777777" w:rsidR="00D93FD1" w:rsidRDefault="00D93FD1" w:rsidP="00D93FD1">
            <w:pPr>
              <w:jc w:val="left"/>
              <w:rPr>
                <w:sz w:val="16"/>
                <w:szCs w:val="16"/>
              </w:rPr>
            </w:pPr>
            <w:r>
              <w:rPr>
                <w:sz w:val="16"/>
                <w:szCs w:val="16"/>
                <w:u w:val="single"/>
              </w:rPr>
              <w:t>Per sistema mano-braccio</w:t>
            </w:r>
            <w:r>
              <w:rPr>
                <w:sz w:val="16"/>
                <w:szCs w:val="16"/>
              </w:rPr>
              <w:t>: rischi di disturbi vascolari, osteoarticolari, neurologici o muscolari</w:t>
            </w:r>
          </w:p>
          <w:p w14:paraId="458096DC" w14:textId="77777777" w:rsidR="000D46A1" w:rsidRDefault="00D93FD1" w:rsidP="00D93FD1">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24" w:type="pct"/>
            <w:tcBorders>
              <w:top w:val="dotted" w:sz="4" w:space="0" w:color="auto"/>
              <w:left w:val="dotted" w:sz="4" w:space="0" w:color="auto"/>
              <w:bottom w:val="dotted" w:sz="4" w:space="0" w:color="auto"/>
              <w:right w:val="dotted" w:sz="4" w:space="0" w:color="auto"/>
            </w:tcBorders>
            <w:vAlign w:val="center"/>
          </w:tcPr>
          <w:p w14:paraId="20AAAB5D" w14:textId="77777777" w:rsidR="000D46A1" w:rsidRPr="00534461" w:rsidRDefault="00D93FD1" w:rsidP="00BA423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3" w:type="pct"/>
            <w:tcBorders>
              <w:top w:val="dotted" w:sz="4" w:space="0" w:color="auto"/>
              <w:left w:val="dotted" w:sz="4" w:space="0" w:color="auto"/>
              <w:bottom w:val="dotted" w:sz="4" w:space="0" w:color="auto"/>
              <w:right w:val="dotted" w:sz="4" w:space="0" w:color="auto"/>
            </w:tcBorders>
            <w:vAlign w:val="center"/>
          </w:tcPr>
          <w:p w14:paraId="7A06C686" w14:textId="77777777" w:rsidR="000D46A1" w:rsidRDefault="00D93FD1" w:rsidP="00F21163">
            <w:pPr>
              <w:spacing w:line="276" w:lineRule="auto"/>
              <w:ind w:right="562"/>
              <w:jc w:val="center"/>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D7078F6" w14:textId="77777777" w:rsidR="000D46A1" w:rsidRDefault="00D93FD1"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1574AF32" w14:textId="77777777" w:rsidR="000D46A1" w:rsidRDefault="00D93FD1" w:rsidP="00F21163">
            <w:pPr>
              <w:spacing w:line="276" w:lineRule="auto"/>
              <w:ind w:right="562"/>
              <w:jc w:val="center"/>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58E6DD4E" w14:textId="77777777" w:rsidR="000D46A1" w:rsidRPr="00CA0217" w:rsidRDefault="000D46A1" w:rsidP="00BA4231">
            <w:pPr>
              <w:jc w:val="left"/>
              <w:rPr>
                <w:rFonts w:cs="Tahoma"/>
                <w:color w:val="000000"/>
                <w:sz w:val="16"/>
                <w:szCs w:val="16"/>
              </w:rPr>
            </w:pPr>
          </w:p>
        </w:tc>
      </w:tr>
      <w:tr w:rsidR="006F6505" w:rsidRPr="00CA0217" w14:paraId="79E11419" w14:textId="77777777" w:rsidTr="000D1065">
        <w:tc>
          <w:tcPr>
            <w:tcW w:w="925" w:type="pct"/>
            <w:gridSpan w:val="2"/>
            <w:tcBorders>
              <w:top w:val="dotted" w:sz="4" w:space="0" w:color="auto"/>
              <w:bottom w:val="dotted" w:sz="4" w:space="0" w:color="auto"/>
              <w:right w:val="dotted" w:sz="4" w:space="0" w:color="auto"/>
            </w:tcBorders>
            <w:vAlign w:val="center"/>
          </w:tcPr>
          <w:p w14:paraId="6DA59558"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92" w:type="pct"/>
            <w:tcBorders>
              <w:top w:val="dotted" w:sz="4" w:space="0" w:color="auto"/>
              <w:left w:val="dotted" w:sz="4" w:space="0" w:color="auto"/>
              <w:bottom w:val="dotted" w:sz="4" w:space="0" w:color="auto"/>
              <w:right w:val="dotted" w:sz="4" w:space="0" w:color="auto"/>
            </w:tcBorders>
            <w:vAlign w:val="center"/>
          </w:tcPr>
          <w:p w14:paraId="3222FBCD"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tcPr>
          <w:p w14:paraId="000377F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364F1C7D"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24" w:type="pct"/>
            <w:tcBorders>
              <w:top w:val="dotted" w:sz="4" w:space="0" w:color="auto"/>
              <w:left w:val="dotted" w:sz="4" w:space="0" w:color="auto"/>
              <w:bottom w:val="dotted" w:sz="4" w:space="0" w:color="auto"/>
              <w:right w:val="dotted" w:sz="4" w:space="0" w:color="auto"/>
            </w:tcBorders>
            <w:vAlign w:val="center"/>
          </w:tcPr>
          <w:p w14:paraId="4257DF9D" w14:textId="77777777" w:rsidR="00542F2A" w:rsidRPr="00BE1171" w:rsidRDefault="006A49B4" w:rsidP="00292E65">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w:t>
            </w:r>
            <w:r w:rsidRPr="00BE1171">
              <w:rPr>
                <w:rFonts w:cs="Tahoma"/>
                <w:sz w:val="16"/>
                <w:szCs w:val="16"/>
              </w:rPr>
              <w:t xml:space="preserve">apparecchi </w:t>
            </w:r>
            <w:r w:rsidR="00F639D9" w:rsidRPr="00BE1171">
              <w:rPr>
                <w:rFonts w:cs="Tahoma"/>
                <w:b/>
                <w:sz w:val="16"/>
                <w:szCs w:val="16"/>
              </w:rPr>
              <w:t>Wi-Fi</w:t>
            </w:r>
            <w:r w:rsidR="00A06BBC" w:rsidRPr="00BE1171">
              <w:rPr>
                <w:rFonts w:cs="Tahoma"/>
                <w:sz w:val="16"/>
                <w:szCs w:val="16"/>
              </w:rPr>
              <w:t xml:space="preserve"> (</w:t>
            </w:r>
            <w:r w:rsidR="009B70E4" w:rsidRPr="00BE1171">
              <w:rPr>
                <w:rFonts w:cs="Tahoma"/>
                <w:sz w:val="16"/>
                <w:szCs w:val="16"/>
              </w:rPr>
              <w:t xml:space="preserve">Wireless Fidelity - </w:t>
            </w:r>
            <w:r w:rsidR="00A06BBC" w:rsidRPr="00BE1171">
              <w:rPr>
                <w:rFonts w:cs="Tahoma"/>
                <w:sz w:val="16"/>
                <w:szCs w:val="16"/>
              </w:rPr>
              <w:t>apparecchiature 802.11)</w:t>
            </w:r>
          </w:p>
          <w:p w14:paraId="79A159FE" w14:textId="77777777" w:rsidR="00292E65" w:rsidRPr="00BE1171" w:rsidRDefault="00542F2A" w:rsidP="00292E65">
            <w:pPr>
              <w:rPr>
                <w:rFonts w:cs="Tahoma"/>
                <w:sz w:val="16"/>
                <w:szCs w:val="16"/>
              </w:rPr>
            </w:pPr>
            <w:r w:rsidRPr="00BE1171">
              <w:rPr>
                <w:rFonts w:cs="Tahoma"/>
                <w:sz w:val="16"/>
                <w:szCs w:val="16"/>
              </w:rPr>
              <w:t>Gli apparati installati sono conformi alla normativa ed ai protocolli di sicurezza ed installati opportunamente distanziati dalle posta</w:t>
            </w:r>
            <w:r w:rsidR="00BE1171" w:rsidRPr="00BE1171">
              <w:rPr>
                <w:rFonts w:cs="Tahoma"/>
                <w:sz w:val="16"/>
                <w:szCs w:val="16"/>
              </w:rPr>
              <w:t>zioni lavoro</w:t>
            </w:r>
            <w:r w:rsidR="00F639D9" w:rsidRPr="00BE1171">
              <w:rPr>
                <w:rFonts w:cs="Tahoma"/>
                <w:sz w:val="16"/>
                <w:szCs w:val="16"/>
              </w:rPr>
              <w:t>.</w:t>
            </w:r>
          </w:p>
          <w:p w14:paraId="4D05B146" w14:textId="77777777" w:rsidR="009B70E4" w:rsidRPr="009B70E4" w:rsidRDefault="009B70E4"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3" w:type="pct"/>
            <w:tcBorders>
              <w:top w:val="dotted" w:sz="4" w:space="0" w:color="auto"/>
              <w:left w:val="dotted" w:sz="4" w:space="0" w:color="auto"/>
              <w:bottom w:val="dotted" w:sz="4" w:space="0" w:color="auto"/>
              <w:right w:val="dotted" w:sz="4" w:space="0" w:color="auto"/>
            </w:tcBorders>
            <w:vAlign w:val="center"/>
          </w:tcPr>
          <w:p w14:paraId="6E17170F" w14:textId="77777777" w:rsidR="00343DDD" w:rsidRPr="00F074C3" w:rsidRDefault="00343DDD"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D962C75" w14:textId="77777777" w:rsidR="00343DDD" w:rsidRPr="00F074C3" w:rsidRDefault="00343DD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00F70E4" w14:textId="77777777" w:rsidR="00343DDD" w:rsidRPr="00F074C3" w:rsidRDefault="00343DDD"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7D3BEE8F" w14:textId="77777777" w:rsidR="00343DDD" w:rsidRPr="00CA0217" w:rsidRDefault="00343DDD" w:rsidP="00BA4231">
            <w:pPr>
              <w:jc w:val="left"/>
              <w:rPr>
                <w:rFonts w:cs="Tahoma"/>
                <w:color w:val="000000"/>
                <w:sz w:val="16"/>
                <w:szCs w:val="16"/>
              </w:rPr>
            </w:pPr>
          </w:p>
        </w:tc>
      </w:tr>
      <w:tr w:rsidR="006F6505" w:rsidRPr="00CA0217" w14:paraId="0F0EA60F" w14:textId="77777777" w:rsidTr="00BE1171">
        <w:tc>
          <w:tcPr>
            <w:tcW w:w="925" w:type="pct"/>
            <w:gridSpan w:val="2"/>
            <w:tcBorders>
              <w:top w:val="dotted" w:sz="4" w:space="0" w:color="auto"/>
              <w:bottom w:val="dotted" w:sz="4" w:space="0" w:color="auto"/>
              <w:right w:val="dotted" w:sz="4" w:space="0" w:color="auto"/>
            </w:tcBorders>
            <w:vAlign w:val="center"/>
          </w:tcPr>
          <w:p w14:paraId="6841DDB2"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92" w:type="pct"/>
            <w:tcBorders>
              <w:top w:val="dotted" w:sz="4" w:space="0" w:color="auto"/>
              <w:left w:val="dotted" w:sz="4" w:space="0" w:color="auto"/>
              <w:bottom w:val="dotted" w:sz="4" w:space="0" w:color="auto"/>
              <w:right w:val="dotted" w:sz="4" w:space="0" w:color="auto"/>
            </w:tcBorders>
            <w:vAlign w:val="center"/>
          </w:tcPr>
          <w:p w14:paraId="4CFAA923"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73888F82"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24" w:type="pct"/>
            <w:tcBorders>
              <w:top w:val="dotted" w:sz="4" w:space="0" w:color="auto"/>
              <w:left w:val="dotted" w:sz="4" w:space="0" w:color="auto"/>
              <w:bottom w:val="dotted" w:sz="4" w:space="0" w:color="auto"/>
              <w:right w:val="dotted" w:sz="4" w:space="0" w:color="auto"/>
            </w:tcBorders>
            <w:vAlign w:val="center"/>
          </w:tcPr>
          <w:p w14:paraId="5E27DAF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0E793154"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3" w:type="pct"/>
            <w:tcBorders>
              <w:top w:val="dotted" w:sz="4" w:space="0" w:color="auto"/>
              <w:left w:val="dotted" w:sz="4" w:space="0" w:color="auto"/>
              <w:bottom w:val="dotted" w:sz="4" w:space="0" w:color="auto"/>
              <w:right w:val="dotted" w:sz="4" w:space="0" w:color="auto"/>
            </w:tcBorders>
            <w:vAlign w:val="center"/>
          </w:tcPr>
          <w:p w14:paraId="5F6543B8" w14:textId="77777777" w:rsidR="00343DDD" w:rsidRPr="00F074C3" w:rsidRDefault="002B1A59" w:rsidP="00E34954">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BBD3ABC" w14:textId="77777777" w:rsidR="00343DDD" w:rsidRPr="00F074C3" w:rsidRDefault="00542F2A" w:rsidP="00E34954">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332208" w14:textId="77777777" w:rsidR="00343DDD" w:rsidRPr="00F074C3" w:rsidRDefault="002B1A59" w:rsidP="00E34954">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3B88899E" w14:textId="77777777" w:rsidR="00343DDD" w:rsidRPr="00CA0217" w:rsidRDefault="00343DDD" w:rsidP="00E34954">
            <w:pPr>
              <w:jc w:val="left"/>
              <w:rPr>
                <w:rFonts w:cs="Tahoma"/>
                <w:color w:val="000000"/>
                <w:sz w:val="16"/>
                <w:szCs w:val="16"/>
              </w:rPr>
            </w:pPr>
          </w:p>
        </w:tc>
      </w:tr>
      <w:tr w:rsidR="00A221C5" w:rsidRPr="00CA0217" w14:paraId="5F3B3940" w14:textId="77777777" w:rsidTr="00400C9A">
        <w:tc>
          <w:tcPr>
            <w:tcW w:w="925" w:type="pct"/>
            <w:gridSpan w:val="2"/>
            <w:tcBorders>
              <w:top w:val="dotted" w:sz="4" w:space="0" w:color="auto"/>
              <w:bottom w:val="dotted" w:sz="4" w:space="0" w:color="auto"/>
              <w:right w:val="dotted" w:sz="4" w:space="0" w:color="auto"/>
            </w:tcBorders>
            <w:vAlign w:val="center"/>
          </w:tcPr>
          <w:p w14:paraId="4E6D6DF7"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92" w:type="pct"/>
            <w:tcBorders>
              <w:top w:val="dotted" w:sz="4" w:space="0" w:color="auto"/>
              <w:left w:val="dotted" w:sz="4" w:space="0" w:color="auto"/>
              <w:bottom w:val="dotted" w:sz="4" w:space="0" w:color="auto"/>
              <w:right w:val="dotted" w:sz="4" w:space="0" w:color="auto"/>
            </w:tcBorders>
            <w:vAlign w:val="center"/>
          </w:tcPr>
          <w:p w14:paraId="641DAFB8"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1875087F" w14:textId="77777777" w:rsidR="00A221C5" w:rsidRDefault="006702B5" w:rsidP="00E34954">
            <w:pPr>
              <w:jc w:val="left"/>
              <w:rPr>
                <w:sz w:val="16"/>
                <w:szCs w:val="16"/>
              </w:rPr>
            </w:pPr>
            <w:r>
              <w:rPr>
                <w:rFonts w:eastAsia="Arial Unicode MS"/>
                <w:sz w:val="16"/>
                <w:szCs w:val="16"/>
              </w:rPr>
              <w:t>Rischio esplosione</w:t>
            </w:r>
          </w:p>
        </w:tc>
        <w:tc>
          <w:tcPr>
            <w:tcW w:w="1724" w:type="pct"/>
            <w:tcBorders>
              <w:top w:val="dotted" w:sz="4" w:space="0" w:color="auto"/>
              <w:left w:val="dotted" w:sz="4" w:space="0" w:color="auto"/>
              <w:bottom w:val="dotted" w:sz="4" w:space="0" w:color="auto"/>
              <w:right w:val="dotted" w:sz="4" w:space="0" w:color="auto"/>
            </w:tcBorders>
            <w:vAlign w:val="center"/>
          </w:tcPr>
          <w:p w14:paraId="3A39974C" w14:textId="77777777" w:rsidR="00A221C5" w:rsidRPr="00534461" w:rsidRDefault="00400C9A" w:rsidP="00400C9A">
            <w:pPr>
              <w:jc w:val="left"/>
              <w:rPr>
                <w:rFonts w:cs="Tahoma"/>
                <w:color w:val="000000"/>
                <w:sz w:val="16"/>
                <w:szCs w:val="16"/>
              </w:rPr>
            </w:pPr>
            <w:r>
              <w:rPr>
                <w:rFonts w:cs="Tahoma"/>
                <w:color w:val="000000"/>
                <w:sz w:val="16"/>
                <w:szCs w:val="16"/>
              </w:rPr>
              <w:t>Rischio presente nell’attività</w:t>
            </w:r>
            <w:r w:rsidR="006702B5"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1B285E73" w14:textId="77777777" w:rsidR="00A221C5" w:rsidRPr="00F074C3" w:rsidRDefault="00400C9A" w:rsidP="00E34954">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85647FE" w14:textId="77777777" w:rsidR="00A221C5" w:rsidRPr="00F074C3" w:rsidRDefault="006702B5" w:rsidP="00E34954">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D15FD6" w14:textId="77777777" w:rsidR="00A221C5" w:rsidRPr="00F074C3" w:rsidRDefault="00400C9A" w:rsidP="00E34954">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18DF3891" w14:textId="77777777" w:rsidR="00A221C5" w:rsidRDefault="00400C9A" w:rsidP="00E34954">
            <w:pPr>
              <w:jc w:val="left"/>
              <w:rPr>
                <w:rFonts w:cs="Tahoma"/>
                <w:color w:val="000000"/>
                <w:sz w:val="16"/>
                <w:szCs w:val="16"/>
              </w:rPr>
            </w:pPr>
            <w:r w:rsidRPr="006F05A9">
              <w:rPr>
                <w:rFonts w:cs="Tahoma"/>
                <w:sz w:val="16"/>
                <w:szCs w:val="16"/>
              </w:rPr>
              <w:t>Impianto a gas condominiale (locale tecnico condominiale</w:t>
            </w:r>
            <w:r>
              <w:rPr>
                <w:rFonts w:cs="Tahoma"/>
                <w:sz w:val="16"/>
                <w:szCs w:val="16"/>
              </w:rPr>
              <w:t>)</w:t>
            </w:r>
          </w:p>
        </w:tc>
      </w:tr>
      <w:tr w:rsidR="00353F0A" w:rsidRPr="00CA0217" w14:paraId="535530D1" w14:textId="77777777" w:rsidTr="007074BA">
        <w:tc>
          <w:tcPr>
            <w:tcW w:w="925" w:type="pct"/>
            <w:gridSpan w:val="2"/>
            <w:tcBorders>
              <w:top w:val="dotted" w:sz="4" w:space="0" w:color="auto"/>
              <w:bottom w:val="dotted" w:sz="4" w:space="0" w:color="auto"/>
              <w:right w:val="dotted" w:sz="4" w:space="0" w:color="auto"/>
            </w:tcBorders>
            <w:vAlign w:val="center"/>
          </w:tcPr>
          <w:p w14:paraId="75E5C519" w14:textId="77777777" w:rsidR="00353F0A" w:rsidRDefault="00353F0A" w:rsidP="00353F0A">
            <w:pPr>
              <w:jc w:val="left"/>
              <w:rPr>
                <w:rFonts w:cs="Tahoma"/>
                <w:color w:val="000000"/>
                <w:sz w:val="16"/>
                <w:szCs w:val="16"/>
              </w:rPr>
            </w:pPr>
            <w:r>
              <w:rPr>
                <w:rFonts w:cs="Tahoma"/>
                <w:color w:val="000000"/>
                <w:sz w:val="16"/>
                <w:szCs w:val="16"/>
              </w:rPr>
              <w:t>Radiazioni ionizzanti</w:t>
            </w:r>
          </w:p>
        </w:tc>
        <w:tc>
          <w:tcPr>
            <w:tcW w:w="492" w:type="pct"/>
            <w:tcBorders>
              <w:top w:val="dotted" w:sz="4" w:space="0" w:color="auto"/>
              <w:left w:val="dotted" w:sz="4" w:space="0" w:color="auto"/>
              <w:bottom w:val="dotted" w:sz="4" w:space="0" w:color="auto"/>
              <w:right w:val="dotted" w:sz="4" w:space="0" w:color="auto"/>
            </w:tcBorders>
            <w:vAlign w:val="center"/>
          </w:tcPr>
          <w:p w14:paraId="0742E41D" w14:textId="77777777" w:rsidR="00353F0A" w:rsidRPr="00F074C3" w:rsidRDefault="00F639D9" w:rsidP="00E34954">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53F563A" w14:textId="77777777" w:rsidR="00353F0A" w:rsidRDefault="00353F0A" w:rsidP="00E34954">
            <w:pPr>
              <w:jc w:val="left"/>
              <w:rPr>
                <w:rFonts w:eastAsia="Arial Unicode MS"/>
                <w:sz w:val="16"/>
                <w:szCs w:val="16"/>
              </w:rPr>
            </w:pPr>
            <w:r>
              <w:rPr>
                <w:sz w:val="16"/>
                <w:szCs w:val="16"/>
              </w:rPr>
              <w:t>Rischio dovuto a radiazioni ionizzanti provenienti da una sorgente artificiale o da una sorgente naturale</w:t>
            </w:r>
          </w:p>
        </w:tc>
        <w:tc>
          <w:tcPr>
            <w:tcW w:w="1724" w:type="pct"/>
            <w:tcBorders>
              <w:top w:val="dotted" w:sz="4" w:space="0" w:color="auto"/>
              <w:left w:val="dotted" w:sz="4" w:space="0" w:color="auto"/>
              <w:bottom w:val="dotted" w:sz="4" w:space="0" w:color="auto"/>
              <w:right w:val="dotted" w:sz="4" w:space="0" w:color="auto"/>
            </w:tcBorders>
            <w:vAlign w:val="center"/>
          </w:tcPr>
          <w:p w14:paraId="73D3711F" w14:textId="77777777" w:rsidR="00353F0A" w:rsidRPr="00534461" w:rsidRDefault="007074BA"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0CF44D54" w14:textId="77777777" w:rsidR="00353F0A" w:rsidRPr="00F074C3" w:rsidRDefault="007074BA" w:rsidP="00E34954">
            <w:pPr>
              <w:spacing w:line="276" w:lineRule="auto"/>
              <w:ind w:right="562"/>
              <w:jc w:val="left"/>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DE9BB7E" w14:textId="77777777" w:rsidR="00353F0A" w:rsidRPr="00F074C3" w:rsidRDefault="007074BA" w:rsidP="00E34954">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165DCE8A" w14:textId="77777777" w:rsidR="00353F0A" w:rsidRPr="00F074C3" w:rsidRDefault="007074BA" w:rsidP="00E34954">
            <w:pPr>
              <w:spacing w:line="276" w:lineRule="auto"/>
              <w:ind w:right="562"/>
              <w:jc w:val="left"/>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69915667" w14:textId="77777777" w:rsidR="00353F0A" w:rsidRDefault="00F639D9" w:rsidP="00E34954">
            <w:pPr>
              <w:jc w:val="left"/>
              <w:rPr>
                <w:rFonts w:cs="Tahoma"/>
                <w:color w:val="000000"/>
                <w:sz w:val="16"/>
                <w:szCs w:val="16"/>
              </w:rPr>
            </w:pPr>
            <w:r>
              <w:rPr>
                <w:rFonts w:cs="Tahoma"/>
                <w:color w:val="000000"/>
                <w:sz w:val="16"/>
                <w:szCs w:val="16"/>
              </w:rPr>
              <w:t>vedere documento Master</w:t>
            </w:r>
          </w:p>
        </w:tc>
      </w:tr>
      <w:tr w:rsidR="00A06BBC" w14:paraId="7048D8C8" w14:textId="77777777" w:rsidTr="00A06BBC">
        <w:tc>
          <w:tcPr>
            <w:tcW w:w="186" w:type="pct"/>
            <w:tcBorders>
              <w:bottom w:val="single" w:sz="4" w:space="0" w:color="auto"/>
            </w:tcBorders>
            <w:shd w:val="clear" w:color="auto" w:fill="BFBFBF" w:themeFill="background1" w:themeFillShade="BF"/>
          </w:tcPr>
          <w:p w14:paraId="089009E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4" w:type="pct"/>
            <w:gridSpan w:val="10"/>
            <w:tcBorders>
              <w:bottom w:val="single" w:sz="4" w:space="0" w:color="auto"/>
            </w:tcBorders>
            <w:shd w:val="clear" w:color="auto" w:fill="BFBFBF" w:themeFill="background1" w:themeFillShade="BF"/>
          </w:tcPr>
          <w:p w14:paraId="3F1B90F3"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5ED5DEFD"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740A5A7E"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92" w:type="pct"/>
            <w:tcBorders>
              <w:top w:val="dotted" w:sz="4" w:space="0" w:color="auto"/>
              <w:left w:val="dotted" w:sz="4" w:space="0" w:color="auto"/>
              <w:bottom w:val="dotted" w:sz="4" w:space="0" w:color="auto"/>
              <w:right w:val="dotted" w:sz="4" w:space="0" w:color="auto"/>
            </w:tcBorders>
            <w:vAlign w:val="center"/>
          </w:tcPr>
          <w:p w14:paraId="7FC201A7"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tcPr>
          <w:p w14:paraId="7C143130" w14:textId="77777777" w:rsidR="00A06BBC" w:rsidRDefault="00A06BBC" w:rsidP="00A06BBC">
            <w:pPr>
              <w:jc w:val="left"/>
              <w:rPr>
                <w:rFonts w:cs="Tahoma"/>
                <w:color w:val="000000"/>
                <w:sz w:val="16"/>
                <w:szCs w:val="16"/>
              </w:rPr>
            </w:pPr>
            <w:r>
              <w:rPr>
                <w:sz w:val="16"/>
                <w:szCs w:val="16"/>
              </w:rPr>
              <w:t>Rischi di intossicazione, sensibilizzazione, corrosione, irritazione, rischio di effetti nocivi non ereditari nella prole o danni a carico della funzione o delle capacita riproduttive maschili o femminili, rischio cancerogeno</w:t>
            </w:r>
          </w:p>
        </w:tc>
        <w:tc>
          <w:tcPr>
            <w:tcW w:w="1724" w:type="pct"/>
            <w:tcBorders>
              <w:top w:val="dotted" w:sz="4" w:space="0" w:color="auto"/>
              <w:left w:val="dotted" w:sz="4" w:space="0" w:color="auto"/>
              <w:bottom w:val="dotted" w:sz="4" w:space="0" w:color="auto"/>
              <w:right w:val="dotted" w:sz="4" w:space="0" w:color="auto"/>
            </w:tcBorders>
            <w:vAlign w:val="center"/>
          </w:tcPr>
          <w:p w14:paraId="31B4EA5E"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3" w:type="pct"/>
            <w:tcBorders>
              <w:top w:val="dotted" w:sz="4" w:space="0" w:color="auto"/>
              <w:left w:val="dotted" w:sz="4" w:space="0" w:color="auto"/>
              <w:bottom w:val="dotted" w:sz="4" w:space="0" w:color="auto"/>
              <w:right w:val="dotted" w:sz="4" w:space="0" w:color="auto"/>
            </w:tcBorders>
            <w:vAlign w:val="center"/>
          </w:tcPr>
          <w:p w14:paraId="28090ACF" w14:textId="77777777" w:rsidR="00A06BBC" w:rsidRDefault="00A06BBC" w:rsidP="00A06BBC">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60BA315" w14:textId="77777777" w:rsidR="00A06BBC" w:rsidRDefault="00A06BBC" w:rsidP="00A06BBC">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E878AF" w14:textId="77777777" w:rsidR="00A06BBC" w:rsidRDefault="00A06BBC" w:rsidP="00A06BBC">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69E2BB2B" w14:textId="77777777" w:rsidR="00A06BBC" w:rsidRPr="00CA0217" w:rsidRDefault="00A06BBC" w:rsidP="00A06BBC">
            <w:pPr>
              <w:jc w:val="left"/>
              <w:rPr>
                <w:rFonts w:cs="Tahoma"/>
                <w:color w:val="000000"/>
                <w:sz w:val="16"/>
                <w:szCs w:val="16"/>
              </w:rPr>
            </w:pPr>
          </w:p>
        </w:tc>
      </w:tr>
      <w:tr w:rsidR="00045913" w:rsidRPr="004A50E2" w14:paraId="25A2D196"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4E49A1DD" w14:textId="77777777" w:rsidR="00045913" w:rsidRPr="00A06BBC" w:rsidRDefault="00045913" w:rsidP="00A06BBC">
            <w:pPr>
              <w:jc w:val="left"/>
              <w:rPr>
                <w:rFonts w:cs="Tahoma"/>
                <w:color w:val="000000"/>
                <w:sz w:val="16"/>
                <w:szCs w:val="16"/>
              </w:rPr>
            </w:pPr>
            <w:r w:rsidRPr="00A06BBC">
              <w:rPr>
                <w:rFonts w:cs="Tahoma"/>
                <w:color w:val="000000"/>
                <w:sz w:val="16"/>
                <w:szCs w:val="16"/>
              </w:rPr>
              <w:t xml:space="preserve">Amianto </w:t>
            </w:r>
          </w:p>
        </w:tc>
        <w:tc>
          <w:tcPr>
            <w:tcW w:w="492" w:type="pct"/>
            <w:tcBorders>
              <w:top w:val="dotted" w:sz="4" w:space="0" w:color="auto"/>
              <w:left w:val="dotted" w:sz="4" w:space="0" w:color="auto"/>
              <w:bottom w:val="dotted" w:sz="4" w:space="0" w:color="auto"/>
              <w:right w:val="dotted" w:sz="4" w:space="0" w:color="auto"/>
            </w:tcBorders>
            <w:vAlign w:val="center"/>
          </w:tcPr>
          <w:p w14:paraId="190A42BC"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43289FDD" w14:textId="77777777" w:rsidR="00045913" w:rsidRPr="002B1A59" w:rsidRDefault="00045913" w:rsidP="00A06BBC">
            <w:pPr>
              <w:jc w:val="left"/>
              <w:rPr>
                <w:rFonts w:cs="Tahoma"/>
                <w:color w:val="000000"/>
                <w:sz w:val="16"/>
                <w:szCs w:val="16"/>
              </w:rPr>
            </w:pPr>
            <w:r w:rsidRPr="002B1A59">
              <w:rPr>
                <w:sz w:val="16"/>
                <w:szCs w:val="16"/>
              </w:rPr>
              <w:t xml:space="preserve">Rischio di esposizione ad amianto </w:t>
            </w:r>
          </w:p>
        </w:tc>
        <w:tc>
          <w:tcPr>
            <w:tcW w:w="1724" w:type="pct"/>
            <w:tcBorders>
              <w:top w:val="dotted" w:sz="4" w:space="0" w:color="auto"/>
              <w:left w:val="dotted" w:sz="4" w:space="0" w:color="auto"/>
              <w:bottom w:val="dotted" w:sz="4" w:space="0" w:color="auto"/>
              <w:right w:val="dotted" w:sz="4" w:space="0" w:color="auto"/>
            </w:tcBorders>
            <w:vAlign w:val="center"/>
          </w:tcPr>
          <w:p w14:paraId="759DCC77" w14:textId="77777777" w:rsidR="00045913" w:rsidRPr="004A50E2" w:rsidRDefault="00045913" w:rsidP="00A06BBC">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57C0D796" w14:textId="77777777" w:rsidR="00045913" w:rsidRPr="004A50E2" w:rsidRDefault="00045913" w:rsidP="00A06BBC">
            <w:pPr>
              <w:spacing w:line="276" w:lineRule="auto"/>
              <w:ind w:right="562"/>
              <w:jc w:val="left"/>
              <w:rPr>
                <w:sz w:val="22"/>
                <w:szCs w:val="22"/>
                <w:highlight w:val="yellow"/>
              </w:rPr>
            </w:pP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D142F6F" w14:textId="77777777" w:rsidR="00045913" w:rsidRPr="004A50E2" w:rsidRDefault="00045913" w:rsidP="00A06BBC">
            <w:pPr>
              <w:spacing w:line="276" w:lineRule="auto"/>
              <w:ind w:right="562"/>
              <w:jc w:val="left"/>
              <w:rPr>
                <w:sz w:val="22"/>
                <w:szCs w:val="22"/>
                <w:highlight w:val="yellow"/>
              </w:rPr>
            </w:pP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475AD14" w14:textId="77777777" w:rsidR="00045913" w:rsidRPr="004A50E2" w:rsidRDefault="00045913" w:rsidP="00A06BBC">
            <w:pPr>
              <w:spacing w:line="276" w:lineRule="auto"/>
              <w:ind w:right="562"/>
              <w:jc w:val="left"/>
              <w:rPr>
                <w:sz w:val="22"/>
                <w:szCs w:val="22"/>
                <w:highlight w:val="yellow"/>
              </w:rPr>
            </w:pPr>
          </w:p>
        </w:tc>
        <w:tc>
          <w:tcPr>
            <w:tcW w:w="826" w:type="pct"/>
            <w:gridSpan w:val="2"/>
            <w:tcBorders>
              <w:top w:val="dotted" w:sz="4" w:space="0" w:color="auto"/>
              <w:left w:val="dotted" w:sz="4" w:space="0" w:color="auto"/>
              <w:bottom w:val="dotted" w:sz="4" w:space="0" w:color="auto"/>
            </w:tcBorders>
            <w:vAlign w:val="center"/>
          </w:tcPr>
          <w:p w14:paraId="776C4451"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45913" w:rsidRPr="004A50E2" w14:paraId="22C31FCC"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2745EDBE" w14:textId="77777777" w:rsidR="00045913" w:rsidRPr="00A06BBC" w:rsidRDefault="00045913" w:rsidP="00A06BBC">
            <w:pPr>
              <w:jc w:val="left"/>
              <w:rPr>
                <w:rFonts w:cs="Tahoma"/>
                <w:color w:val="000000"/>
                <w:sz w:val="16"/>
                <w:szCs w:val="16"/>
              </w:rPr>
            </w:pPr>
            <w:r w:rsidRPr="00A06BBC">
              <w:rPr>
                <w:rFonts w:cs="Tahoma"/>
                <w:color w:val="000000"/>
                <w:sz w:val="16"/>
                <w:szCs w:val="16"/>
              </w:rPr>
              <w:t>FAV (Fibre Artificiali vetrose)</w:t>
            </w:r>
          </w:p>
        </w:tc>
        <w:tc>
          <w:tcPr>
            <w:tcW w:w="492" w:type="pct"/>
            <w:tcBorders>
              <w:top w:val="dotted" w:sz="4" w:space="0" w:color="auto"/>
              <w:left w:val="dotted" w:sz="4" w:space="0" w:color="auto"/>
              <w:bottom w:val="dotted" w:sz="4" w:space="0" w:color="auto"/>
              <w:right w:val="dotted" w:sz="4" w:space="0" w:color="auto"/>
            </w:tcBorders>
            <w:vAlign w:val="center"/>
          </w:tcPr>
          <w:p w14:paraId="00ACEB21"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531188FD" w14:textId="77777777" w:rsidR="00045913" w:rsidRPr="002B1A59" w:rsidRDefault="00045913" w:rsidP="00A06BBC">
            <w:pPr>
              <w:jc w:val="left"/>
              <w:rPr>
                <w:sz w:val="16"/>
                <w:szCs w:val="16"/>
              </w:rPr>
            </w:pPr>
            <w:r w:rsidRPr="002B1A59">
              <w:rPr>
                <w:sz w:val="16"/>
                <w:szCs w:val="16"/>
              </w:rPr>
              <w:t>Rischio di esposizione a fibre artificiali vetrose</w:t>
            </w:r>
          </w:p>
        </w:tc>
        <w:tc>
          <w:tcPr>
            <w:tcW w:w="1724" w:type="pct"/>
            <w:tcBorders>
              <w:top w:val="dotted" w:sz="4" w:space="0" w:color="auto"/>
              <w:left w:val="dotted" w:sz="4" w:space="0" w:color="auto"/>
              <w:bottom w:val="dotted" w:sz="4" w:space="0" w:color="auto"/>
              <w:right w:val="dotted" w:sz="4" w:space="0" w:color="auto"/>
            </w:tcBorders>
            <w:vAlign w:val="center"/>
          </w:tcPr>
          <w:p w14:paraId="68B6A1A9" w14:textId="77777777" w:rsidR="00045913" w:rsidRPr="004A50E2" w:rsidRDefault="00045913" w:rsidP="00A06BBC">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120C4E94" w14:textId="77777777" w:rsidR="00045913" w:rsidRPr="004A50E2" w:rsidRDefault="00045913" w:rsidP="00A06BBC">
            <w:pPr>
              <w:spacing w:line="276" w:lineRule="auto"/>
              <w:ind w:right="562"/>
              <w:jc w:val="left"/>
              <w:rPr>
                <w:sz w:val="22"/>
                <w:szCs w:val="22"/>
                <w:highlight w:val="yellow"/>
              </w:rPr>
            </w:pP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2AFC42D" w14:textId="77777777" w:rsidR="00045913" w:rsidRPr="004A50E2" w:rsidRDefault="00045913" w:rsidP="00A06BBC">
            <w:pPr>
              <w:spacing w:line="276" w:lineRule="auto"/>
              <w:ind w:right="562"/>
              <w:jc w:val="left"/>
              <w:rPr>
                <w:sz w:val="22"/>
                <w:szCs w:val="22"/>
                <w:highlight w:val="yellow"/>
              </w:rPr>
            </w:pP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71CA723" w14:textId="77777777" w:rsidR="00045913" w:rsidRPr="004A50E2" w:rsidRDefault="00045913" w:rsidP="00A06BBC">
            <w:pPr>
              <w:spacing w:line="276" w:lineRule="auto"/>
              <w:ind w:right="562"/>
              <w:jc w:val="left"/>
              <w:rPr>
                <w:sz w:val="22"/>
                <w:szCs w:val="22"/>
                <w:highlight w:val="yellow"/>
              </w:rPr>
            </w:pPr>
          </w:p>
        </w:tc>
        <w:tc>
          <w:tcPr>
            <w:tcW w:w="826" w:type="pct"/>
            <w:gridSpan w:val="2"/>
            <w:tcBorders>
              <w:top w:val="dotted" w:sz="4" w:space="0" w:color="auto"/>
              <w:left w:val="dotted" w:sz="4" w:space="0" w:color="auto"/>
              <w:bottom w:val="dotted" w:sz="4" w:space="0" w:color="auto"/>
            </w:tcBorders>
            <w:vAlign w:val="center"/>
          </w:tcPr>
          <w:p w14:paraId="1FBE9D11"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47FCF99B"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5C4B8DE3" w14:textId="77777777" w:rsidR="00A06BBC" w:rsidRPr="00A06BBC" w:rsidRDefault="00A06BBC" w:rsidP="00A06BBC">
            <w:pPr>
              <w:jc w:val="left"/>
              <w:rPr>
                <w:rFonts w:cs="Tahoma"/>
                <w:color w:val="000000"/>
                <w:sz w:val="16"/>
                <w:szCs w:val="16"/>
              </w:rPr>
            </w:pPr>
            <w:r w:rsidRPr="00A06BBC">
              <w:rPr>
                <w:rFonts w:cs="Tahoma"/>
                <w:color w:val="000000"/>
                <w:sz w:val="16"/>
                <w:szCs w:val="16"/>
              </w:rPr>
              <w:t>Radon</w:t>
            </w:r>
          </w:p>
        </w:tc>
        <w:tc>
          <w:tcPr>
            <w:tcW w:w="492" w:type="pct"/>
            <w:tcBorders>
              <w:top w:val="dotted" w:sz="4" w:space="0" w:color="auto"/>
              <w:left w:val="dotted" w:sz="4" w:space="0" w:color="auto"/>
              <w:bottom w:val="dotted" w:sz="4" w:space="0" w:color="auto"/>
              <w:right w:val="dotted" w:sz="4" w:space="0" w:color="auto"/>
            </w:tcBorders>
            <w:vAlign w:val="center"/>
          </w:tcPr>
          <w:p w14:paraId="135AC2B3"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8C659BA" w14:textId="77777777" w:rsidR="00A06BBC" w:rsidRDefault="00A06BBC" w:rsidP="00A06BBC">
            <w:pPr>
              <w:jc w:val="left"/>
              <w:rPr>
                <w:sz w:val="16"/>
                <w:szCs w:val="16"/>
              </w:rPr>
            </w:pPr>
            <w:r>
              <w:rPr>
                <w:sz w:val="16"/>
                <w:szCs w:val="16"/>
              </w:rPr>
              <w:t>Rischio da esposizione a sorgenti naturali di radiazioni</w:t>
            </w:r>
          </w:p>
        </w:tc>
        <w:tc>
          <w:tcPr>
            <w:tcW w:w="1724" w:type="pct"/>
            <w:tcBorders>
              <w:top w:val="dotted" w:sz="4" w:space="0" w:color="auto"/>
              <w:left w:val="dotted" w:sz="4" w:space="0" w:color="auto"/>
              <w:bottom w:val="dotted" w:sz="4" w:space="0" w:color="auto"/>
              <w:right w:val="dotted" w:sz="4" w:space="0" w:color="auto"/>
            </w:tcBorders>
            <w:vAlign w:val="center"/>
          </w:tcPr>
          <w:p w14:paraId="5D619CD8" w14:textId="77777777" w:rsidR="00A06BBC" w:rsidRPr="00BE1171" w:rsidRDefault="00A06BBC" w:rsidP="00216D0B">
            <w:pPr>
              <w:jc w:val="left"/>
              <w:rPr>
                <w:rFonts w:cs="Tahoma"/>
                <w:sz w:val="16"/>
                <w:szCs w:val="16"/>
              </w:rPr>
            </w:pPr>
            <w:r w:rsidRPr="00BE1171">
              <w:rPr>
                <w:rFonts w:cs="Tahoma"/>
                <w:color w:val="000000"/>
                <w:sz w:val="16"/>
                <w:szCs w:val="16"/>
              </w:rPr>
              <w:t xml:space="preserve">La sede </w:t>
            </w:r>
            <w:r w:rsidRPr="00BE1171">
              <w:rPr>
                <w:rFonts w:cs="Tahoma"/>
                <w:sz w:val="16"/>
                <w:szCs w:val="16"/>
              </w:rPr>
              <w:t xml:space="preserve">si trova al </w:t>
            </w:r>
            <w:proofErr w:type="gramStart"/>
            <w:r w:rsidR="00216D0B" w:rsidRPr="00BE1171">
              <w:rPr>
                <w:rFonts w:cs="Tahoma"/>
                <w:sz w:val="16"/>
                <w:szCs w:val="16"/>
              </w:rPr>
              <w:t>2</w:t>
            </w:r>
            <w:r w:rsidRPr="00BE1171">
              <w:rPr>
                <w:rFonts w:cs="Tahoma"/>
                <w:sz w:val="16"/>
                <w:szCs w:val="16"/>
              </w:rPr>
              <w:t>°</w:t>
            </w:r>
            <w:proofErr w:type="gramEnd"/>
            <w:r w:rsidRPr="00BE1171">
              <w:rPr>
                <w:rFonts w:cs="Tahoma"/>
                <w:sz w:val="16"/>
                <w:szCs w:val="16"/>
              </w:rPr>
              <w:t xml:space="preserve"> piano, senza locali di p</w:t>
            </w:r>
            <w:r w:rsidRPr="00BE1171">
              <w:rPr>
                <w:rFonts w:cs="Tahoma"/>
                <w:color w:val="000000"/>
                <w:sz w:val="16"/>
                <w:szCs w:val="16"/>
              </w:rPr>
              <w:t>ertinenza ai piani interrati e</w:t>
            </w:r>
            <w:r w:rsidR="003011E2" w:rsidRPr="00BE1171">
              <w:rPr>
                <w:rFonts w:cs="Tahoma"/>
                <w:color w:val="000000"/>
                <w:sz w:val="16"/>
                <w:szCs w:val="16"/>
              </w:rPr>
              <w:t>/o</w:t>
            </w:r>
            <w:r w:rsidRPr="00BE1171">
              <w:rPr>
                <w:rFonts w:cs="Tahoma"/>
                <w:color w:val="000000"/>
                <w:sz w:val="16"/>
                <w:szCs w:val="16"/>
              </w:rPr>
              <w:t xml:space="preserve"> terra; rischio non presente nell’attività</w:t>
            </w:r>
          </w:p>
        </w:tc>
        <w:tc>
          <w:tcPr>
            <w:tcW w:w="93" w:type="pct"/>
            <w:tcBorders>
              <w:top w:val="dotted" w:sz="4" w:space="0" w:color="auto"/>
              <w:left w:val="dotted" w:sz="4" w:space="0" w:color="auto"/>
              <w:bottom w:val="dotted" w:sz="4" w:space="0" w:color="auto"/>
              <w:right w:val="dotted" w:sz="4" w:space="0" w:color="auto"/>
            </w:tcBorders>
            <w:vAlign w:val="center"/>
          </w:tcPr>
          <w:p w14:paraId="7BD0726E" w14:textId="77777777" w:rsidR="00A06BBC" w:rsidRPr="00F074C3" w:rsidRDefault="00A06BBC" w:rsidP="00A06BBC">
            <w:pPr>
              <w:spacing w:line="276" w:lineRule="auto"/>
              <w:ind w:right="562"/>
              <w:jc w:val="left"/>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B7EC7C7"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47F30171" w14:textId="77777777" w:rsidR="00A06BBC" w:rsidRPr="00F074C3" w:rsidRDefault="00A06BBC" w:rsidP="00A06BBC">
            <w:pPr>
              <w:spacing w:line="276" w:lineRule="auto"/>
              <w:ind w:right="562"/>
              <w:jc w:val="left"/>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75FBE423" w14:textId="77777777" w:rsidR="00A06BBC" w:rsidRDefault="00A06BBC" w:rsidP="00A06BBC">
            <w:pPr>
              <w:jc w:val="left"/>
              <w:rPr>
                <w:rFonts w:cs="Tahoma"/>
                <w:color w:val="000000"/>
                <w:sz w:val="16"/>
                <w:szCs w:val="16"/>
              </w:rPr>
            </w:pPr>
          </w:p>
        </w:tc>
      </w:tr>
      <w:tr w:rsidR="00A06BBC" w14:paraId="35EFE8E7"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26113CA6"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92" w:type="pct"/>
            <w:tcBorders>
              <w:top w:val="dotted" w:sz="4" w:space="0" w:color="auto"/>
              <w:left w:val="dotted" w:sz="4" w:space="0" w:color="auto"/>
              <w:bottom w:val="dotted" w:sz="4" w:space="0" w:color="auto"/>
              <w:right w:val="dotted" w:sz="4" w:space="0" w:color="auto"/>
            </w:tcBorders>
            <w:vAlign w:val="center"/>
          </w:tcPr>
          <w:p w14:paraId="3444F9B8"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6838A928"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 xml:space="preserve">rigoriferi, forni a microonde, </w:t>
            </w:r>
            <w:r w:rsidRPr="00726A74">
              <w:rPr>
                <w:rFonts w:cs="Tahoma"/>
                <w:color w:val="000000"/>
                <w:sz w:val="16"/>
                <w:szCs w:val="16"/>
              </w:rPr>
              <w:lastRenderedPageBreak/>
              <w:t>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24" w:type="pct"/>
            <w:tcBorders>
              <w:top w:val="dotted" w:sz="4" w:space="0" w:color="auto"/>
              <w:left w:val="dotted" w:sz="4" w:space="0" w:color="auto"/>
              <w:bottom w:val="dotted" w:sz="4" w:space="0" w:color="auto"/>
              <w:right w:val="dotted" w:sz="4" w:space="0" w:color="auto"/>
            </w:tcBorders>
            <w:vAlign w:val="center"/>
          </w:tcPr>
          <w:p w14:paraId="4E17C81D" w14:textId="77777777" w:rsidR="00A06BBC" w:rsidRDefault="00A06BBC" w:rsidP="00A06BBC">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3BCA80FB" w14:textId="77777777" w:rsidR="00A06BBC" w:rsidRPr="006702B5" w:rsidRDefault="00A06BBC" w:rsidP="00A06BBC">
            <w:pPr>
              <w:jc w:val="left"/>
              <w:rPr>
                <w:rFonts w:ascii="Arial" w:hAnsi="Arial" w:cs="Arial"/>
                <w:sz w:val="16"/>
              </w:rPr>
            </w:pPr>
            <w:r>
              <w:rPr>
                <w:rFonts w:cs="Tahoma"/>
                <w:color w:val="000000"/>
                <w:sz w:val="16"/>
                <w:szCs w:val="16"/>
              </w:rPr>
              <w:t>La manutenzione e pulizia periodica sono effettuate da personale specializzato esterno all’azienda.</w:t>
            </w:r>
          </w:p>
        </w:tc>
        <w:tc>
          <w:tcPr>
            <w:tcW w:w="93" w:type="pct"/>
            <w:tcBorders>
              <w:top w:val="dotted" w:sz="4" w:space="0" w:color="auto"/>
              <w:left w:val="dotted" w:sz="4" w:space="0" w:color="auto"/>
              <w:bottom w:val="dotted" w:sz="4" w:space="0" w:color="auto"/>
              <w:right w:val="dotted" w:sz="4" w:space="0" w:color="auto"/>
            </w:tcBorders>
            <w:vAlign w:val="center"/>
          </w:tcPr>
          <w:p w14:paraId="54DC9AC7" w14:textId="77777777" w:rsidR="00A06BBC" w:rsidRPr="00F074C3" w:rsidRDefault="00A06BBC" w:rsidP="00A06BB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49C2342"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89091F7" w14:textId="77777777" w:rsidR="00A06BBC" w:rsidRPr="00F074C3" w:rsidRDefault="00A06BBC" w:rsidP="00A06BB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2D3F0BEC" w14:textId="77777777" w:rsidR="00A06BBC" w:rsidRDefault="00A06BBC" w:rsidP="00A06BBC">
            <w:pPr>
              <w:jc w:val="left"/>
              <w:rPr>
                <w:rFonts w:cs="Tahoma"/>
                <w:color w:val="000000"/>
                <w:sz w:val="16"/>
                <w:szCs w:val="16"/>
              </w:rPr>
            </w:pPr>
          </w:p>
        </w:tc>
      </w:tr>
      <w:tr w:rsidR="00A06BBC" w14:paraId="2AA2C169" w14:textId="77777777" w:rsidTr="00400C9A">
        <w:tc>
          <w:tcPr>
            <w:tcW w:w="925" w:type="pct"/>
            <w:gridSpan w:val="2"/>
            <w:tcBorders>
              <w:top w:val="dotted" w:sz="4" w:space="0" w:color="auto"/>
              <w:bottom w:val="dotted" w:sz="4" w:space="0" w:color="auto"/>
              <w:right w:val="dotted" w:sz="4" w:space="0" w:color="auto"/>
            </w:tcBorders>
            <w:shd w:val="clear" w:color="auto" w:fill="auto"/>
            <w:vAlign w:val="center"/>
          </w:tcPr>
          <w:p w14:paraId="43F5B604"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92" w:type="pct"/>
            <w:tcBorders>
              <w:top w:val="dotted" w:sz="4" w:space="0" w:color="auto"/>
              <w:left w:val="dotted" w:sz="4" w:space="0" w:color="auto"/>
              <w:bottom w:val="dotted" w:sz="4" w:space="0" w:color="auto"/>
              <w:right w:val="dotted" w:sz="4" w:space="0" w:color="auto"/>
            </w:tcBorders>
            <w:vAlign w:val="center"/>
          </w:tcPr>
          <w:p w14:paraId="40E23353"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4385B077" w14:textId="77777777" w:rsidR="00A06BBC" w:rsidRDefault="00A06BBC" w:rsidP="00A06BBC">
            <w:pPr>
              <w:jc w:val="left"/>
              <w:rPr>
                <w:sz w:val="16"/>
                <w:szCs w:val="16"/>
              </w:rPr>
            </w:pPr>
            <w:r>
              <w:rPr>
                <w:sz w:val="16"/>
                <w:szCs w:val="16"/>
              </w:rPr>
              <w:t>Rischio legionellosi</w:t>
            </w:r>
          </w:p>
        </w:tc>
        <w:tc>
          <w:tcPr>
            <w:tcW w:w="1724" w:type="pct"/>
            <w:tcBorders>
              <w:top w:val="dotted" w:sz="4" w:space="0" w:color="auto"/>
              <w:left w:val="dotted" w:sz="4" w:space="0" w:color="auto"/>
              <w:bottom w:val="dotted" w:sz="4" w:space="0" w:color="auto"/>
              <w:right w:val="dotted" w:sz="4" w:space="0" w:color="auto"/>
            </w:tcBorders>
            <w:vAlign w:val="center"/>
          </w:tcPr>
          <w:p w14:paraId="1CAF2FDB" w14:textId="77777777" w:rsidR="00A06BBC" w:rsidRPr="006702B5" w:rsidRDefault="00400C9A" w:rsidP="00A06BBC">
            <w:pPr>
              <w:jc w:val="left"/>
              <w:rPr>
                <w:rFonts w:cs="Tahoma"/>
                <w:color w:val="000000"/>
                <w:sz w:val="16"/>
                <w:szCs w:val="16"/>
                <w:highlight w:val="yellow"/>
              </w:rPr>
            </w:pPr>
            <w:r>
              <w:rPr>
                <w:rFonts w:cs="Tahoma"/>
                <w:color w:val="000000"/>
                <w:sz w:val="16"/>
                <w:szCs w:val="16"/>
              </w:rPr>
              <w:t>Previste attività manutentive ordinarie.</w:t>
            </w:r>
          </w:p>
        </w:tc>
        <w:tc>
          <w:tcPr>
            <w:tcW w:w="93" w:type="pct"/>
            <w:tcBorders>
              <w:top w:val="dotted" w:sz="4" w:space="0" w:color="auto"/>
              <w:left w:val="dotted" w:sz="4" w:space="0" w:color="auto"/>
              <w:bottom w:val="dotted" w:sz="4" w:space="0" w:color="auto"/>
              <w:right w:val="dotted" w:sz="4" w:space="0" w:color="auto"/>
            </w:tcBorders>
            <w:vAlign w:val="center"/>
          </w:tcPr>
          <w:p w14:paraId="1A839E33" w14:textId="77777777" w:rsidR="00A06BBC" w:rsidRPr="00F074C3" w:rsidRDefault="00400C9A" w:rsidP="00A06BB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1D93DEC" w14:textId="77777777" w:rsidR="00A06BBC" w:rsidRPr="00F074C3" w:rsidRDefault="00400C9A"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23AC82D" w14:textId="77777777" w:rsidR="00A06BBC" w:rsidRPr="00F074C3" w:rsidRDefault="00400C9A" w:rsidP="00A06BB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2AA0F342" w14:textId="77777777" w:rsidR="00A06BBC" w:rsidRDefault="00400C9A" w:rsidP="00A06BBC">
            <w:pPr>
              <w:jc w:val="left"/>
              <w:rPr>
                <w:rFonts w:cs="Tahoma"/>
                <w:color w:val="000000"/>
                <w:sz w:val="16"/>
                <w:szCs w:val="16"/>
              </w:rPr>
            </w:pPr>
            <w:r w:rsidRPr="009B34B2">
              <w:rPr>
                <w:rFonts w:cs="Tahoma"/>
                <w:sz w:val="16"/>
                <w:szCs w:val="16"/>
              </w:rPr>
              <w:t>Prevedere sostituzione periodica di rompigetto</w:t>
            </w:r>
          </w:p>
        </w:tc>
      </w:tr>
      <w:tr w:rsidR="00A06BBC" w14:paraId="3C134C0F"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10AE4820" w14:textId="77777777" w:rsidR="00A06BBC" w:rsidRPr="00A06BBC" w:rsidRDefault="00A06BBC" w:rsidP="00A06BBC">
            <w:pPr>
              <w:jc w:val="left"/>
              <w:rPr>
                <w:rFonts w:cs="Tahoma"/>
                <w:color w:val="000000"/>
                <w:sz w:val="16"/>
                <w:szCs w:val="16"/>
              </w:rPr>
            </w:pPr>
            <w:r w:rsidRPr="00A06BBC">
              <w:rPr>
                <w:rFonts w:cs="Tahoma"/>
                <w:color w:val="000000"/>
                <w:sz w:val="16"/>
                <w:szCs w:val="16"/>
              </w:rPr>
              <w:t>Cancerogeno</w:t>
            </w:r>
          </w:p>
        </w:tc>
        <w:tc>
          <w:tcPr>
            <w:tcW w:w="492" w:type="pct"/>
            <w:tcBorders>
              <w:top w:val="dotted" w:sz="4" w:space="0" w:color="auto"/>
              <w:left w:val="dotted" w:sz="4" w:space="0" w:color="auto"/>
              <w:bottom w:val="dotted" w:sz="4" w:space="0" w:color="auto"/>
              <w:right w:val="dotted" w:sz="4" w:space="0" w:color="auto"/>
            </w:tcBorders>
            <w:vAlign w:val="center"/>
          </w:tcPr>
          <w:p w14:paraId="2FA80416"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135CB68D" w14:textId="77777777" w:rsidR="00A06BBC" w:rsidRDefault="00A06BBC" w:rsidP="00A06BBC">
            <w:pPr>
              <w:jc w:val="left"/>
              <w:rPr>
                <w:rFonts w:eastAsia="Arial Unicode MS"/>
                <w:sz w:val="16"/>
                <w:szCs w:val="16"/>
              </w:rPr>
            </w:pPr>
            <w:r>
              <w:rPr>
                <w:sz w:val="16"/>
                <w:szCs w:val="16"/>
              </w:rPr>
              <w:t>Rischio da esposizione ad agenti cancerogeni o mutageni</w:t>
            </w:r>
          </w:p>
        </w:tc>
        <w:tc>
          <w:tcPr>
            <w:tcW w:w="1724" w:type="pct"/>
            <w:tcBorders>
              <w:top w:val="dotted" w:sz="4" w:space="0" w:color="auto"/>
              <w:left w:val="dotted" w:sz="4" w:space="0" w:color="auto"/>
              <w:bottom w:val="dotted" w:sz="4" w:space="0" w:color="auto"/>
              <w:right w:val="dotted" w:sz="4" w:space="0" w:color="auto"/>
            </w:tcBorders>
            <w:vAlign w:val="center"/>
          </w:tcPr>
          <w:p w14:paraId="03968D7A" w14:textId="77777777" w:rsidR="00A06BBC" w:rsidRPr="00534461" w:rsidRDefault="00A06BBC" w:rsidP="00A06BB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132FFD68" w14:textId="77777777" w:rsidR="00A06BBC" w:rsidRPr="00F074C3" w:rsidRDefault="00A06BBC" w:rsidP="00A06BBC">
            <w:pPr>
              <w:spacing w:line="276" w:lineRule="auto"/>
              <w:ind w:right="562"/>
              <w:jc w:val="left"/>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281D414"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6F6BB521" w14:textId="77777777" w:rsidR="00A06BBC" w:rsidRPr="00F074C3" w:rsidRDefault="00A06BBC" w:rsidP="00A06BBC">
            <w:pPr>
              <w:spacing w:line="276" w:lineRule="auto"/>
              <w:ind w:right="562"/>
              <w:jc w:val="left"/>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272A6F3D" w14:textId="77777777" w:rsidR="00A06BBC" w:rsidRDefault="00A06BBC" w:rsidP="00A06BBC">
            <w:pPr>
              <w:jc w:val="left"/>
              <w:rPr>
                <w:rFonts w:cs="Tahoma"/>
                <w:color w:val="000000"/>
                <w:sz w:val="16"/>
                <w:szCs w:val="16"/>
              </w:rPr>
            </w:pPr>
            <w:r>
              <w:rPr>
                <w:rFonts w:cs="Tahoma"/>
                <w:color w:val="000000"/>
                <w:sz w:val="16"/>
                <w:szCs w:val="16"/>
              </w:rPr>
              <w:t>vedere documento Master</w:t>
            </w:r>
          </w:p>
        </w:tc>
      </w:tr>
      <w:tr w:rsidR="00A06BBC" w:rsidRPr="007074BA" w14:paraId="757ED8D9"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69E5E879"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stupefacenti o psicotrope</w:t>
            </w:r>
          </w:p>
        </w:tc>
        <w:tc>
          <w:tcPr>
            <w:tcW w:w="492" w:type="pct"/>
            <w:tcBorders>
              <w:top w:val="dotted" w:sz="4" w:space="0" w:color="auto"/>
              <w:left w:val="dotted" w:sz="4" w:space="0" w:color="auto"/>
              <w:bottom w:val="dotted" w:sz="4" w:space="0" w:color="auto"/>
              <w:right w:val="dotted" w:sz="4" w:space="0" w:color="auto"/>
            </w:tcBorders>
            <w:vAlign w:val="center"/>
          </w:tcPr>
          <w:p w14:paraId="6A39F2DE"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8553457" w14:textId="77777777" w:rsidR="00A06BBC" w:rsidRDefault="00A06BBC" w:rsidP="00A06BBC">
            <w:pPr>
              <w:jc w:val="left"/>
              <w:rPr>
                <w:sz w:val="16"/>
                <w:szCs w:val="16"/>
              </w:rPr>
            </w:pPr>
            <w:r>
              <w:rPr>
                <w:rFonts w:eastAsia="Arial Unicode MS"/>
                <w:sz w:val="16"/>
                <w:szCs w:val="16"/>
              </w:rPr>
              <w:t>Rischi derivanti dall’utilizzo di sostanze stupefacenti o psicotrope</w:t>
            </w:r>
          </w:p>
        </w:tc>
        <w:tc>
          <w:tcPr>
            <w:tcW w:w="1724" w:type="pct"/>
            <w:tcBorders>
              <w:top w:val="dotted" w:sz="4" w:space="0" w:color="auto"/>
              <w:left w:val="dotted" w:sz="4" w:space="0" w:color="auto"/>
              <w:bottom w:val="dotted" w:sz="4" w:space="0" w:color="auto"/>
              <w:right w:val="dotted" w:sz="4" w:space="0" w:color="auto"/>
            </w:tcBorders>
            <w:vAlign w:val="center"/>
          </w:tcPr>
          <w:p w14:paraId="6146502C"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3" w:type="pct"/>
            <w:tcBorders>
              <w:top w:val="dotted" w:sz="4" w:space="0" w:color="auto"/>
              <w:left w:val="dotted" w:sz="4" w:space="0" w:color="auto"/>
              <w:bottom w:val="dotted" w:sz="4" w:space="0" w:color="auto"/>
              <w:right w:val="dotted" w:sz="4" w:space="0" w:color="auto"/>
            </w:tcBorders>
            <w:vAlign w:val="center"/>
          </w:tcPr>
          <w:p w14:paraId="53AF8648" w14:textId="77777777" w:rsidR="00A06BBC" w:rsidRPr="00F074C3" w:rsidRDefault="00A06BBC" w:rsidP="00A06BBC">
            <w:pPr>
              <w:spacing w:line="276" w:lineRule="auto"/>
              <w:ind w:right="562"/>
              <w:jc w:val="left"/>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DDF776B"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3A6AE620" w14:textId="77777777" w:rsidR="00A06BBC" w:rsidRPr="00F074C3" w:rsidRDefault="00A06BBC" w:rsidP="00A06BBC">
            <w:pPr>
              <w:spacing w:line="276" w:lineRule="auto"/>
              <w:ind w:right="562"/>
              <w:jc w:val="left"/>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3086C0C1" w14:textId="77777777" w:rsidR="00A06BBC" w:rsidRPr="007074BA" w:rsidRDefault="00A06BBC" w:rsidP="00A06BBC">
            <w:pPr>
              <w:jc w:val="left"/>
              <w:rPr>
                <w:rFonts w:cs="Tahoma"/>
                <w:color w:val="000000"/>
                <w:sz w:val="16"/>
                <w:szCs w:val="16"/>
              </w:rPr>
            </w:pPr>
            <w:r w:rsidRPr="007074BA">
              <w:rPr>
                <w:rFonts w:cs="Tahoma"/>
                <w:color w:val="000000"/>
                <w:sz w:val="16"/>
                <w:szCs w:val="16"/>
              </w:rPr>
              <w:t>vedere documento Master</w:t>
            </w:r>
          </w:p>
        </w:tc>
      </w:tr>
      <w:tr w:rsidR="00A06BBC" w14:paraId="3AACDBDA"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5C8243AF"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alcoliche e super alcoliche</w:t>
            </w:r>
          </w:p>
        </w:tc>
        <w:tc>
          <w:tcPr>
            <w:tcW w:w="492" w:type="pct"/>
            <w:tcBorders>
              <w:top w:val="dotted" w:sz="4" w:space="0" w:color="auto"/>
              <w:left w:val="dotted" w:sz="4" w:space="0" w:color="auto"/>
              <w:bottom w:val="dotted" w:sz="4" w:space="0" w:color="auto"/>
              <w:right w:val="dotted" w:sz="4" w:space="0" w:color="auto"/>
            </w:tcBorders>
            <w:vAlign w:val="center"/>
          </w:tcPr>
          <w:p w14:paraId="60CB08D9"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4B55DFDB" w14:textId="77777777" w:rsidR="00A06BBC" w:rsidRDefault="00A06BBC" w:rsidP="00A06BBC">
            <w:pPr>
              <w:jc w:val="left"/>
              <w:rPr>
                <w:rFonts w:eastAsia="Arial Unicode MS"/>
                <w:sz w:val="16"/>
                <w:szCs w:val="16"/>
              </w:rPr>
            </w:pPr>
            <w:r>
              <w:rPr>
                <w:rFonts w:eastAsia="Arial Unicode MS"/>
                <w:sz w:val="16"/>
                <w:szCs w:val="16"/>
              </w:rPr>
              <w:t>Rischi derivanti dall’utilizzo di sostanze alcoliche o superalcoliche</w:t>
            </w:r>
          </w:p>
        </w:tc>
        <w:tc>
          <w:tcPr>
            <w:tcW w:w="1724" w:type="pct"/>
            <w:tcBorders>
              <w:top w:val="dotted" w:sz="4" w:space="0" w:color="auto"/>
              <w:left w:val="dotted" w:sz="4" w:space="0" w:color="auto"/>
              <w:bottom w:val="dotted" w:sz="4" w:space="0" w:color="auto"/>
              <w:right w:val="dotted" w:sz="4" w:space="0" w:color="auto"/>
            </w:tcBorders>
            <w:vAlign w:val="center"/>
          </w:tcPr>
          <w:p w14:paraId="07F385E1"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3" w:type="pct"/>
            <w:tcBorders>
              <w:top w:val="dotted" w:sz="4" w:space="0" w:color="auto"/>
              <w:left w:val="dotted" w:sz="4" w:space="0" w:color="auto"/>
              <w:bottom w:val="dotted" w:sz="4" w:space="0" w:color="auto"/>
              <w:right w:val="dotted" w:sz="4" w:space="0" w:color="auto"/>
            </w:tcBorders>
            <w:vAlign w:val="center"/>
          </w:tcPr>
          <w:p w14:paraId="5D56E414" w14:textId="77777777" w:rsidR="00A06BBC" w:rsidRPr="00F074C3" w:rsidRDefault="00A06BBC" w:rsidP="00A06BBC">
            <w:pPr>
              <w:spacing w:line="276" w:lineRule="auto"/>
              <w:ind w:right="562"/>
              <w:jc w:val="left"/>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A5FAB22"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6BC9F2DD" w14:textId="77777777" w:rsidR="00A06BBC" w:rsidRPr="00F074C3" w:rsidRDefault="00A06BBC" w:rsidP="00A06BBC">
            <w:pPr>
              <w:spacing w:line="276" w:lineRule="auto"/>
              <w:ind w:right="562"/>
              <w:jc w:val="left"/>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08ED6F33" w14:textId="77777777" w:rsidR="00A06BBC" w:rsidRDefault="00A06BBC" w:rsidP="00A06BBC">
            <w:pPr>
              <w:jc w:val="left"/>
              <w:rPr>
                <w:rFonts w:cs="Tahoma"/>
                <w:color w:val="000000"/>
                <w:sz w:val="16"/>
                <w:szCs w:val="16"/>
              </w:rPr>
            </w:pPr>
            <w:r w:rsidRPr="007074BA">
              <w:rPr>
                <w:rFonts w:cs="Tahoma"/>
                <w:color w:val="000000"/>
                <w:sz w:val="16"/>
                <w:szCs w:val="16"/>
              </w:rPr>
              <w:t>vedere documento Master</w:t>
            </w:r>
          </w:p>
        </w:tc>
      </w:tr>
    </w:tbl>
    <w:p w14:paraId="75CF4315" w14:textId="77777777" w:rsidR="009633D3" w:rsidRPr="00DA13BA" w:rsidRDefault="009633D3" w:rsidP="00BE3AB8">
      <w:pPr>
        <w:adjustRightInd w:val="0"/>
        <w:spacing w:line="276" w:lineRule="auto"/>
        <w:rPr>
          <w:rFonts w:ascii="Swis721 BT" w:eastAsia="Arial Unicode MS" w:hAnsi="Swis721 BT" w:cs="Arial"/>
        </w:rPr>
      </w:pPr>
    </w:p>
    <w:p w14:paraId="3CB648E9"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tbl>
      <w:tblPr>
        <w:tblStyle w:val="Grigliatabella"/>
        <w:tblW w:w="0" w:type="auto"/>
        <w:tblLook w:val="04A0" w:firstRow="1" w:lastRow="0" w:firstColumn="1" w:lastColumn="0" w:noHBand="0" w:noVBand="1"/>
      </w:tblPr>
      <w:tblGrid>
        <w:gridCol w:w="2943"/>
        <w:gridCol w:w="11443"/>
      </w:tblGrid>
      <w:tr w:rsidR="008A7E00" w14:paraId="67894193" w14:textId="77777777" w:rsidTr="008A7E00">
        <w:tc>
          <w:tcPr>
            <w:tcW w:w="14386" w:type="dxa"/>
            <w:gridSpan w:val="2"/>
            <w:shd w:val="clear" w:color="auto" w:fill="D9D9D9" w:themeFill="background1" w:themeFillShade="D9"/>
          </w:tcPr>
          <w:p w14:paraId="70578642" w14:textId="77777777" w:rsidR="008A7E00" w:rsidRPr="00026DE1" w:rsidRDefault="008A7E00" w:rsidP="008A7E00">
            <w:pPr>
              <w:rPr>
                <w:sz w:val="22"/>
              </w:rPr>
            </w:pPr>
            <w:r>
              <w:rPr>
                <w:b/>
                <w:sz w:val="22"/>
              </w:rPr>
              <w:lastRenderedPageBreak/>
              <w:t>TIPOLOGIA DI RICHIO</w:t>
            </w:r>
          </w:p>
        </w:tc>
      </w:tr>
      <w:tr w:rsidR="008A7E00" w14:paraId="35ED8134" w14:textId="77777777" w:rsidTr="008A7E00">
        <w:tc>
          <w:tcPr>
            <w:tcW w:w="2943" w:type="dxa"/>
            <w:shd w:val="clear" w:color="auto" w:fill="auto"/>
          </w:tcPr>
          <w:p w14:paraId="043EA4D9" w14:textId="77777777" w:rsidR="008A7E00" w:rsidRPr="008A7E00" w:rsidRDefault="008A7E00" w:rsidP="008A7E00">
            <w:pPr>
              <w:jc w:val="left"/>
              <w:rPr>
                <w:sz w:val="22"/>
                <w:highlight w:val="yellow"/>
              </w:rPr>
            </w:pPr>
            <w:r w:rsidRPr="000C224C">
              <w:rPr>
                <w:sz w:val="22"/>
              </w:rPr>
              <w:t>RISCHIO SISMICO</w:t>
            </w:r>
          </w:p>
        </w:tc>
        <w:tc>
          <w:tcPr>
            <w:tcW w:w="11443" w:type="dxa"/>
          </w:tcPr>
          <w:p w14:paraId="283CCFAF" w14:textId="77777777" w:rsidR="008A7E00" w:rsidRPr="008A7E00" w:rsidRDefault="008A7E00" w:rsidP="008A7E00">
            <w:pPr>
              <w:jc w:val="left"/>
              <w:rPr>
                <w:sz w:val="22"/>
              </w:rPr>
            </w:pPr>
            <w:r w:rsidRPr="00216D0B">
              <w:rPr>
                <w:sz w:val="22"/>
              </w:rPr>
              <w:t>entità sismica zona 2</w:t>
            </w:r>
          </w:p>
        </w:tc>
      </w:tr>
      <w:tr w:rsidR="008A7E00" w14:paraId="7B78A8BC" w14:textId="77777777" w:rsidTr="008A7E00">
        <w:tc>
          <w:tcPr>
            <w:tcW w:w="2943" w:type="dxa"/>
            <w:shd w:val="clear" w:color="auto" w:fill="auto"/>
          </w:tcPr>
          <w:p w14:paraId="35035557" w14:textId="77777777" w:rsidR="008A7E00" w:rsidRPr="00216D0B" w:rsidRDefault="008A7E00" w:rsidP="008A7E00">
            <w:pPr>
              <w:jc w:val="left"/>
              <w:rPr>
                <w:sz w:val="22"/>
              </w:rPr>
            </w:pPr>
            <w:r w:rsidRPr="00216D0B">
              <w:rPr>
                <w:sz w:val="22"/>
              </w:rPr>
              <w:t>RISCHIO IDROGEOLOGICO</w:t>
            </w:r>
          </w:p>
        </w:tc>
        <w:tc>
          <w:tcPr>
            <w:tcW w:w="11443" w:type="dxa"/>
          </w:tcPr>
          <w:p w14:paraId="2B938E4C" w14:textId="77777777" w:rsidR="008A7E00" w:rsidRPr="00216D0B" w:rsidRDefault="00217028" w:rsidP="008A7E00">
            <w:pPr>
              <w:jc w:val="left"/>
              <w:rPr>
                <w:sz w:val="22"/>
              </w:rPr>
            </w:pPr>
            <w:r w:rsidRPr="00216D0B">
              <w:rPr>
                <w:sz w:val="22"/>
              </w:rPr>
              <w:t>non presente</w:t>
            </w:r>
          </w:p>
        </w:tc>
      </w:tr>
      <w:tr w:rsidR="008A7E00" w14:paraId="1D194329" w14:textId="77777777" w:rsidTr="008A7E00">
        <w:tc>
          <w:tcPr>
            <w:tcW w:w="2943" w:type="dxa"/>
            <w:shd w:val="clear" w:color="auto" w:fill="auto"/>
          </w:tcPr>
          <w:p w14:paraId="033F1989" w14:textId="77777777" w:rsidR="008A7E00" w:rsidRPr="00216D0B" w:rsidRDefault="008A7E00" w:rsidP="008A7E00">
            <w:pPr>
              <w:jc w:val="left"/>
              <w:rPr>
                <w:sz w:val="22"/>
              </w:rPr>
            </w:pPr>
            <w:r w:rsidRPr="00216D0B">
              <w:rPr>
                <w:sz w:val="22"/>
              </w:rPr>
              <w:t>RISCHIO AMBIENTALE</w:t>
            </w:r>
          </w:p>
        </w:tc>
        <w:tc>
          <w:tcPr>
            <w:tcW w:w="11443" w:type="dxa"/>
          </w:tcPr>
          <w:p w14:paraId="0249CDE6" w14:textId="77777777" w:rsidR="008A7E00" w:rsidRPr="00216D0B" w:rsidRDefault="00217028" w:rsidP="00216D0B">
            <w:pPr>
              <w:jc w:val="left"/>
              <w:rPr>
                <w:sz w:val="22"/>
              </w:rPr>
            </w:pPr>
            <w:r w:rsidRPr="00216D0B">
              <w:rPr>
                <w:sz w:val="22"/>
              </w:rPr>
              <w:t>non presente</w:t>
            </w:r>
          </w:p>
        </w:tc>
      </w:tr>
      <w:tr w:rsidR="008A7E00" w14:paraId="3C0395D3" w14:textId="77777777" w:rsidTr="008A7E00">
        <w:tc>
          <w:tcPr>
            <w:tcW w:w="2943" w:type="dxa"/>
            <w:shd w:val="clear" w:color="auto" w:fill="auto"/>
          </w:tcPr>
          <w:p w14:paraId="3254BC2F" w14:textId="77777777" w:rsidR="008A7E00" w:rsidRPr="000A16AB" w:rsidRDefault="008A7E00" w:rsidP="008A7E00">
            <w:pPr>
              <w:jc w:val="left"/>
              <w:rPr>
                <w:sz w:val="22"/>
              </w:rPr>
            </w:pPr>
          </w:p>
        </w:tc>
        <w:tc>
          <w:tcPr>
            <w:tcW w:w="11443" w:type="dxa"/>
          </w:tcPr>
          <w:p w14:paraId="651E9592" w14:textId="77777777" w:rsidR="008A7E00" w:rsidRPr="00026DE1" w:rsidRDefault="008A7E00" w:rsidP="008A7E00">
            <w:pPr>
              <w:jc w:val="left"/>
              <w:rPr>
                <w:sz w:val="22"/>
              </w:rPr>
            </w:pPr>
          </w:p>
        </w:tc>
      </w:tr>
    </w:tbl>
    <w:p w14:paraId="269E314A" w14:textId="77777777" w:rsidR="008A7E00" w:rsidRDefault="008A7E00" w:rsidP="008A7E00">
      <w:pPr>
        <w:spacing w:line="276" w:lineRule="auto"/>
        <w:ind w:right="562"/>
        <w:jc w:val="left"/>
        <w:rPr>
          <w:rFonts w:ascii="Swis721 BT" w:hAnsi="Swis721 BT"/>
          <w:sz w:val="22"/>
          <w:szCs w:val="22"/>
        </w:rPr>
      </w:pPr>
    </w:p>
    <w:p w14:paraId="35B69D55"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19DEE64"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00FD770D"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47341341" w14:textId="77777777" w:rsidR="00DB579A" w:rsidRDefault="00DB579A" w:rsidP="008A7E00">
      <w:pPr>
        <w:spacing w:line="276" w:lineRule="auto"/>
        <w:ind w:right="562"/>
        <w:jc w:val="left"/>
        <w:rPr>
          <w:rFonts w:ascii="Swis721 BT" w:hAnsi="Swis721 BT"/>
          <w:sz w:val="22"/>
          <w:szCs w:val="22"/>
        </w:rPr>
      </w:pPr>
    </w:p>
    <w:p w14:paraId="3ACF7B5E" w14:textId="77777777" w:rsidR="00045913" w:rsidRPr="00003618" w:rsidRDefault="00045913" w:rsidP="00045913">
      <w:pPr>
        <w:rPr>
          <w:b/>
          <w:sz w:val="22"/>
          <w:szCs w:val="22"/>
        </w:rPr>
      </w:pPr>
      <w:r w:rsidRPr="00AD54B1">
        <w:rPr>
          <w:b/>
          <w:sz w:val="22"/>
          <w:szCs w:val="22"/>
        </w:rPr>
        <w:t>PIANO DI MIGLIORAMENTO</w:t>
      </w:r>
    </w:p>
    <w:p w14:paraId="5B3F6D8A" w14:textId="77777777" w:rsidR="00045913" w:rsidRPr="00003618" w:rsidRDefault="00045913" w:rsidP="00045913">
      <w:pPr>
        <w:rPr>
          <w:sz w:val="22"/>
          <w:szCs w:val="22"/>
        </w:rPr>
      </w:pPr>
      <w:r w:rsidRPr="00003618">
        <w:rPr>
          <w:sz w:val="22"/>
          <w:szCs w:val="22"/>
        </w:rPr>
        <w:t>A fronte della diagnosi e delle valutazioni finora eseguiti si riporta di seguito l’insieme di 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 intervento.</w:t>
      </w:r>
    </w:p>
    <w:p w14:paraId="42EF2083" w14:textId="77777777" w:rsidR="00212FF6" w:rsidRPr="00390D3C" w:rsidRDefault="00212FF6" w:rsidP="00212FF6">
      <w:pPr>
        <w:rPr>
          <w:sz w:val="10"/>
          <w:szCs w:val="10"/>
        </w:rPr>
      </w:pPr>
      <w:bookmarkStart w:id="6" w:name="_Hlk51581977"/>
      <w:bookmarkStart w:id="7" w:name="_Hlk57752428"/>
      <w:bookmarkStart w:id="8" w:name="_Hlk54294020"/>
    </w:p>
    <w:tbl>
      <w:tblPr>
        <w:tblpPr w:leftFromText="141" w:rightFromText="141" w:vertAnchor="text" w:horzAnchor="margin" w:tblpX="108" w:tblpY="2"/>
        <w:tblW w:w="145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212FF6" w14:paraId="26B802E9" w14:textId="77777777" w:rsidTr="40A6A0AE">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06EF587F" w14:textId="77777777" w:rsidR="00212FF6" w:rsidRPr="00875E4E" w:rsidRDefault="00212FF6" w:rsidP="00D949C8">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080310AF" w14:textId="77777777" w:rsidR="00212FF6" w:rsidRPr="00875E4E" w:rsidRDefault="00212FF6" w:rsidP="00D949C8">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0C71C3" w14:textId="77777777" w:rsidR="00212FF6" w:rsidRPr="00875E4E" w:rsidRDefault="00212FF6" w:rsidP="00D949C8">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212FF6" w14:paraId="7B40C951" w14:textId="77777777" w:rsidTr="40A6A0AE">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B4D7232" w14:textId="77777777" w:rsidR="00212FF6" w:rsidRPr="00A22328" w:rsidRDefault="00212FF6" w:rsidP="00D949C8">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093CA67" w14:textId="77777777" w:rsidR="00212FF6" w:rsidRPr="00A22328" w:rsidRDefault="00212FF6" w:rsidP="00D949C8">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503B197" w14:textId="77777777" w:rsidR="00212FF6" w:rsidRPr="00A22328" w:rsidRDefault="00212FF6" w:rsidP="00D949C8">
            <w:pPr>
              <w:tabs>
                <w:tab w:val="clear" w:pos="-189"/>
              </w:tabs>
              <w:suppressAutoHyphens/>
              <w:rPr>
                <w:rFonts w:cs="Arial"/>
                <w:b/>
                <w:sz w:val="10"/>
                <w:szCs w:val="10"/>
                <w:lang w:eastAsia="ar-SA"/>
              </w:rPr>
            </w:pPr>
          </w:p>
        </w:tc>
      </w:tr>
      <w:tr w:rsidR="00212FF6" w14:paraId="544622EC" w14:textId="77777777" w:rsidTr="40A6A0AE">
        <w:trPr>
          <w:trHeight w:val="1710"/>
        </w:trPr>
        <w:tc>
          <w:tcPr>
            <w:tcW w:w="5637" w:type="dxa"/>
            <w:tcBorders>
              <w:top w:val="single" w:sz="6" w:space="0" w:color="auto"/>
              <w:left w:val="single" w:sz="6" w:space="0" w:color="auto"/>
              <w:bottom w:val="single" w:sz="6" w:space="0" w:color="auto"/>
              <w:right w:val="single" w:sz="6" w:space="0" w:color="auto"/>
            </w:tcBorders>
            <w:vAlign w:val="center"/>
          </w:tcPr>
          <w:p w14:paraId="0179F096" w14:textId="77777777" w:rsidR="00212FF6" w:rsidRPr="002055C4" w:rsidRDefault="00212FF6" w:rsidP="00D949C8">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3709CD6E" w14:textId="77777777" w:rsidR="00212FF6" w:rsidRPr="00875E4E" w:rsidRDefault="00212FF6" w:rsidP="00D949C8">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hideMark/>
          </w:tcPr>
          <w:p w14:paraId="54372C70" w14:textId="4E3547E8" w:rsidR="00212FF6" w:rsidRPr="00212FF6" w:rsidRDefault="017A90B3" w:rsidP="017A90B3">
            <w:pPr>
              <w:suppressAutoHyphens/>
              <w:jc w:val="left"/>
            </w:pPr>
            <w:r w:rsidRPr="017A90B3">
              <w:rPr>
                <w:rFonts w:eastAsia="Arial Narrow" w:cs="Arial Narrow"/>
                <w:color w:val="000000" w:themeColor="text1"/>
                <w:sz w:val="19"/>
                <w:szCs w:val="19"/>
              </w:rPr>
              <w:t>ESEGUITO Sopralluogo Misure Compensative.</w:t>
            </w:r>
          </w:p>
          <w:p w14:paraId="3B0BD890" w14:textId="028AE388" w:rsidR="00212FF6" w:rsidRPr="00212FF6" w:rsidRDefault="40A6A0AE" w:rsidP="40A6A0AE">
            <w:pPr>
              <w:suppressAutoHyphens/>
              <w:jc w:val="left"/>
              <w:rPr>
                <w:rFonts w:eastAsia="Arial Narrow" w:cs="Arial Narrow"/>
                <w:color w:val="000000" w:themeColor="text1"/>
                <w:sz w:val="19"/>
                <w:szCs w:val="19"/>
              </w:rPr>
            </w:pPr>
            <w:r w:rsidRPr="40A6A0AE">
              <w:rPr>
                <w:rFonts w:eastAsia="Arial Narrow" w:cs="Arial Narrow"/>
                <w:color w:val="000000" w:themeColor="text1"/>
                <w:sz w:val="19"/>
                <w:szCs w:val="19"/>
              </w:rPr>
              <w:t xml:space="preserve">Agibilità non reperibile: eseguita Valutazione Strutturale (visiva) a cura </w:t>
            </w:r>
            <w:proofErr w:type="spellStart"/>
            <w:r w:rsidRPr="40A6A0AE">
              <w:rPr>
                <w:rFonts w:eastAsia="Arial Narrow" w:cs="Arial Narrow"/>
                <w:color w:val="000000" w:themeColor="text1"/>
                <w:sz w:val="19"/>
                <w:szCs w:val="19"/>
              </w:rPr>
              <w:t>dell'ing</w:t>
            </w:r>
            <w:proofErr w:type="spellEnd"/>
            <w:r w:rsidRPr="40A6A0AE">
              <w:rPr>
                <w:rFonts w:eastAsia="Arial Narrow" w:cs="Arial Narrow"/>
                <w:color w:val="000000" w:themeColor="text1"/>
                <w:sz w:val="19"/>
                <w:szCs w:val="19"/>
              </w:rPr>
              <w:t>. Lucchese in data 03/05/2023 dalla quale non si rilevano particolari criticità o anomalie che possano interessare la staticità complessiva dell'edificio o necessità di valutazione della sicurezza; si richiede tuttavia una verifica della regolarità urbanistica e strutturale riferita a eventuali interventi successivi; recuperare pratiche edilizie e strutturali presso gli uffici competenti.</w:t>
            </w:r>
          </w:p>
          <w:p w14:paraId="4C9BF2C3" w14:textId="4EAF734E" w:rsidR="00212FF6" w:rsidRPr="00212FF6" w:rsidRDefault="00212FF6" w:rsidP="40A6A0AE">
            <w:pPr>
              <w:suppressAutoHyphens/>
              <w:jc w:val="left"/>
              <w:rPr>
                <w:rFonts w:eastAsia="Arial Narrow" w:cs="Arial Narrow"/>
                <w:color w:val="000000" w:themeColor="text1"/>
                <w:sz w:val="19"/>
                <w:szCs w:val="19"/>
              </w:rPr>
            </w:pPr>
          </w:p>
          <w:p w14:paraId="68DE40E9" w14:textId="24DD0DA6" w:rsidR="00212FF6" w:rsidRPr="00212FF6" w:rsidRDefault="00212FF6" w:rsidP="40A6A0AE">
            <w:pPr>
              <w:suppressAutoHyphens/>
              <w:jc w:val="left"/>
              <w:rPr>
                <w:rFonts w:eastAsia="Arial Narrow" w:cs="Arial Narrow"/>
                <w:color w:val="000000" w:themeColor="text1"/>
                <w:sz w:val="19"/>
                <w:szCs w:val="19"/>
              </w:rPr>
            </w:pPr>
          </w:p>
        </w:tc>
      </w:tr>
      <w:tr w:rsidR="00212FF6" w14:paraId="4A162EAD" w14:textId="77777777" w:rsidTr="40A6A0AE">
        <w:trPr>
          <w:trHeight w:val="495"/>
        </w:trPr>
        <w:tc>
          <w:tcPr>
            <w:tcW w:w="5637" w:type="dxa"/>
            <w:tcBorders>
              <w:top w:val="single" w:sz="6" w:space="0" w:color="auto"/>
              <w:left w:val="single" w:sz="6" w:space="0" w:color="auto"/>
              <w:bottom w:val="single" w:sz="6" w:space="0" w:color="auto"/>
              <w:right w:val="single" w:sz="6" w:space="0" w:color="auto"/>
            </w:tcBorders>
            <w:vAlign w:val="center"/>
          </w:tcPr>
          <w:p w14:paraId="6D728C1C" w14:textId="77777777" w:rsidR="00212FF6" w:rsidRPr="002055C4" w:rsidRDefault="00212FF6" w:rsidP="00D949C8">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1A1949AE" w14:textId="77777777" w:rsidR="00212FF6" w:rsidRPr="002055C4" w:rsidRDefault="00212FF6" w:rsidP="00D949C8">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E7D543F" w14:textId="77777777" w:rsidR="00212FF6" w:rsidRPr="00212FF6" w:rsidRDefault="37B4B27D" w:rsidP="37B4B27D">
            <w:pPr>
              <w:suppressAutoHyphens/>
              <w:jc w:val="center"/>
              <w:rPr>
                <w:rFonts w:cs="Arial"/>
              </w:rPr>
            </w:pPr>
            <w:r w:rsidRPr="37B4B27D">
              <w:rPr>
                <w:rFonts w:cs="Arial"/>
              </w:rPr>
              <w:t xml:space="preserve">Dicembre 2020 - </w:t>
            </w:r>
            <w:proofErr w:type="gramStart"/>
            <w:r w:rsidRPr="37B4B27D">
              <w:rPr>
                <w:rFonts w:cs="Arial"/>
              </w:rPr>
              <w:t>Gennaio</w:t>
            </w:r>
            <w:proofErr w:type="gramEnd"/>
            <w:r w:rsidRPr="37B4B27D">
              <w:rPr>
                <w:rFonts w:cs="Arial"/>
              </w:rPr>
              <w:t xml:space="preserve"> 2021</w:t>
            </w:r>
          </w:p>
        </w:tc>
      </w:tr>
      <w:tr w:rsidR="00212FF6" w14:paraId="2861AC91" w14:textId="77777777" w:rsidTr="40A6A0AE">
        <w:trPr>
          <w:trHeight w:val="495"/>
        </w:trPr>
        <w:tc>
          <w:tcPr>
            <w:tcW w:w="5637" w:type="dxa"/>
            <w:tcBorders>
              <w:top w:val="single" w:sz="6" w:space="0" w:color="auto"/>
              <w:left w:val="single" w:sz="6" w:space="0" w:color="auto"/>
              <w:bottom w:val="single" w:sz="6" w:space="0" w:color="auto"/>
              <w:right w:val="single" w:sz="6" w:space="0" w:color="auto"/>
            </w:tcBorders>
            <w:vAlign w:val="center"/>
          </w:tcPr>
          <w:p w14:paraId="3AB6C05E" w14:textId="77777777" w:rsidR="00212FF6" w:rsidRPr="002055C4" w:rsidRDefault="00212FF6" w:rsidP="00212FF6">
            <w:pPr>
              <w:tabs>
                <w:tab w:val="clear" w:pos="-189"/>
              </w:tabs>
              <w:jc w:val="left"/>
              <w:rPr>
                <w:rFonts w:cs="Arial"/>
                <w:lang w:eastAsia="ar-SA"/>
              </w:rPr>
            </w:pPr>
            <w:r w:rsidRPr="00A22328">
              <w:rPr>
                <w:rFonts w:cs="Arial"/>
                <w:lang w:eastAsia="ar-SA"/>
              </w:rPr>
              <w:t xml:space="preserve">Verifica con Amministrazione Stabile per interventi relativi a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41F2BC7" w14:textId="77777777" w:rsidR="00212FF6" w:rsidRPr="00875E4E" w:rsidRDefault="00212FF6" w:rsidP="00D949C8">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32417C36" w14:textId="77777777" w:rsidR="00212FF6" w:rsidRPr="00212FF6" w:rsidRDefault="37B4B27D" w:rsidP="37B4B27D">
            <w:pPr>
              <w:suppressAutoHyphens/>
              <w:jc w:val="center"/>
              <w:rPr>
                <w:rFonts w:cs="Arial"/>
              </w:rPr>
            </w:pPr>
            <w:r w:rsidRPr="37B4B27D">
              <w:rPr>
                <w:rFonts w:cs="Arial"/>
              </w:rPr>
              <w:t xml:space="preserve">Dicembre 2020 - </w:t>
            </w:r>
            <w:proofErr w:type="gramStart"/>
            <w:r w:rsidRPr="37B4B27D">
              <w:rPr>
                <w:rFonts w:cs="Arial"/>
              </w:rPr>
              <w:t>Marzo</w:t>
            </w:r>
            <w:proofErr w:type="gramEnd"/>
            <w:r w:rsidRPr="37B4B27D">
              <w:rPr>
                <w:rFonts w:cs="Arial"/>
              </w:rPr>
              <w:t xml:space="preserve"> 2021</w:t>
            </w:r>
          </w:p>
        </w:tc>
      </w:tr>
      <w:bookmarkEnd w:id="6"/>
    </w:tbl>
    <w:p w14:paraId="290583F9" w14:textId="77777777" w:rsidR="00212FF6" w:rsidRPr="00045913" w:rsidRDefault="00212FF6" w:rsidP="00212FF6">
      <w:pPr>
        <w:rPr>
          <w:sz w:val="10"/>
          <w:szCs w:val="10"/>
        </w:rPr>
      </w:pPr>
    </w:p>
    <w:bookmarkEnd w:id="7"/>
    <w:p w14:paraId="68F21D90" w14:textId="77777777" w:rsidR="00BE1171" w:rsidRDefault="00BE1171" w:rsidP="00BE1171">
      <w:pPr>
        <w:rPr>
          <w:sz w:val="10"/>
          <w:szCs w:val="10"/>
        </w:rPr>
      </w:pPr>
    </w:p>
    <w:p w14:paraId="13C326F3" w14:textId="77777777" w:rsidR="00212FF6" w:rsidRDefault="00212FF6" w:rsidP="00BE1171">
      <w:pPr>
        <w:rPr>
          <w:sz w:val="10"/>
          <w:szCs w:val="10"/>
        </w:rPr>
      </w:pPr>
    </w:p>
    <w:bookmarkEnd w:id="8"/>
    <w:p w14:paraId="4853B841" w14:textId="77777777" w:rsidR="00B5389E" w:rsidRPr="00045913" w:rsidRDefault="00B5389E" w:rsidP="00045913">
      <w:pPr>
        <w:rPr>
          <w:sz w:val="10"/>
          <w:szCs w:val="10"/>
        </w:rPr>
      </w:pPr>
    </w:p>
    <w:p w14:paraId="50125231" w14:textId="77777777" w:rsidR="00045913" w:rsidRDefault="00045913">
      <w:pPr>
        <w:tabs>
          <w:tab w:val="clear" w:pos="-189"/>
        </w:tabs>
        <w:jc w:val="left"/>
        <w:rPr>
          <w:b/>
          <w:sz w:val="22"/>
          <w:szCs w:val="22"/>
        </w:rPr>
      </w:pPr>
      <w:r>
        <w:rPr>
          <w:b/>
          <w:sz w:val="22"/>
          <w:szCs w:val="22"/>
        </w:rPr>
        <w:br w:type="page"/>
      </w:r>
    </w:p>
    <w:p w14:paraId="5980F9AC" w14:textId="77777777" w:rsidR="00EA2472" w:rsidRPr="00003618" w:rsidRDefault="00EA2472" w:rsidP="00EA2472">
      <w:pPr>
        <w:rPr>
          <w:b/>
          <w:sz w:val="22"/>
          <w:szCs w:val="22"/>
        </w:rPr>
      </w:pPr>
      <w:r w:rsidRPr="00835921">
        <w:rPr>
          <w:b/>
          <w:sz w:val="22"/>
          <w:szCs w:val="22"/>
        </w:rPr>
        <w:lastRenderedPageBreak/>
        <w:t>RISCHIO INCENDIO:</w:t>
      </w:r>
    </w:p>
    <w:p w14:paraId="56D2DDAE" w14:textId="77777777" w:rsidR="00835921" w:rsidRDefault="00835921" w:rsidP="00EA2472">
      <w:pPr>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0F56199F" w14:textId="77777777" w:rsidR="00EA2472" w:rsidRPr="00EE7CD9" w:rsidRDefault="00EA2472" w:rsidP="00EA2472">
      <w:pPr>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di sostanze poco infiammabili o scarsamente infiammabili e le condizioni locali e di esercizio offrono scarse possibilità di sviluppo di principi di incendio.</w:t>
      </w:r>
      <w:r w:rsidR="00D714DC">
        <w:rPr>
          <w:sz w:val="22"/>
          <w:szCs w:val="22"/>
        </w:rPr>
        <w:t xml:space="preserve"> In caso di incendio</w:t>
      </w:r>
      <w:r w:rsidR="00EE7CD9" w:rsidRPr="00EE7CD9">
        <w:rPr>
          <w:sz w:val="22"/>
          <w:szCs w:val="22"/>
        </w:rPr>
        <w:t>, la velocità di propagazione dello stesso è limitata</w:t>
      </w:r>
      <w:r w:rsidR="00EE7CD9">
        <w:rPr>
          <w:sz w:val="22"/>
          <w:szCs w:val="22"/>
        </w:rPr>
        <w:t>.</w:t>
      </w:r>
    </w:p>
    <w:p w14:paraId="7B332588" w14:textId="77777777" w:rsidR="00FF0F31" w:rsidRDefault="00FF0F31" w:rsidP="00EA2472">
      <w:pPr>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0120305A" w14:textId="77777777" w:rsidR="00FF0F31" w:rsidRDefault="00FF0F31" w:rsidP="00EA2472">
      <w:pPr>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4586EF9E" w14:textId="77777777" w:rsidR="008258DC" w:rsidRPr="00003618" w:rsidRDefault="008258DC" w:rsidP="00EA2472">
      <w:pPr>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5A25747A" w14:textId="77777777" w:rsidR="00EA2472" w:rsidRDefault="00EA2472" w:rsidP="00F625C2">
      <w:pPr>
        <w:rPr>
          <w:sz w:val="22"/>
          <w:szCs w:val="22"/>
        </w:rPr>
      </w:pPr>
    </w:p>
    <w:tbl>
      <w:tblPr>
        <w:tblStyle w:val="Grigliatabella"/>
        <w:tblW w:w="0" w:type="auto"/>
        <w:tblLook w:val="04A0" w:firstRow="1" w:lastRow="0" w:firstColumn="1" w:lastColumn="0" w:noHBand="0" w:noVBand="1"/>
      </w:tblPr>
      <w:tblGrid>
        <w:gridCol w:w="5353"/>
        <w:gridCol w:w="1355"/>
        <w:gridCol w:w="7678"/>
      </w:tblGrid>
      <w:tr w:rsidR="00045913" w14:paraId="5DCBC8B8" w14:textId="77777777" w:rsidTr="37B4B27D">
        <w:tc>
          <w:tcPr>
            <w:tcW w:w="14386" w:type="dxa"/>
            <w:gridSpan w:val="3"/>
            <w:shd w:val="clear" w:color="auto" w:fill="D9D9D9" w:themeFill="background1" w:themeFillShade="D9"/>
          </w:tcPr>
          <w:p w14:paraId="0739ADDB" w14:textId="77777777" w:rsidR="00045913" w:rsidRPr="00026DE1" w:rsidRDefault="00045913" w:rsidP="006C1977">
            <w:pPr>
              <w:rPr>
                <w:sz w:val="22"/>
              </w:rPr>
            </w:pPr>
            <w:r>
              <w:rPr>
                <w:b/>
                <w:sz w:val="22"/>
              </w:rPr>
              <w:t>ELENCO DOCUMENTAZIONE</w:t>
            </w:r>
          </w:p>
        </w:tc>
      </w:tr>
      <w:tr w:rsidR="00045913" w14:paraId="438A24E0" w14:textId="77777777" w:rsidTr="37B4B27D">
        <w:tc>
          <w:tcPr>
            <w:tcW w:w="5353" w:type="dxa"/>
            <w:shd w:val="clear" w:color="auto" w:fill="auto"/>
          </w:tcPr>
          <w:p w14:paraId="5ADDEF73" w14:textId="77777777" w:rsidR="00045913" w:rsidRPr="00882B0E" w:rsidRDefault="00045913" w:rsidP="006C1977">
            <w:pPr>
              <w:jc w:val="left"/>
              <w:rPr>
                <w:sz w:val="22"/>
                <w:szCs w:val="22"/>
              </w:rPr>
            </w:pPr>
            <w:r w:rsidRPr="00882B0E">
              <w:rPr>
                <w:sz w:val="22"/>
                <w:szCs w:val="22"/>
              </w:rPr>
              <w:t xml:space="preserve">Certificati di idoneità statica </w:t>
            </w:r>
            <w:r>
              <w:rPr>
                <w:sz w:val="22"/>
                <w:szCs w:val="22"/>
              </w:rPr>
              <w:t>(Rif normativo art 24 T.U.E.)</w:t>
            </w:r>
          </w:p>
        </w:tc>
        <w:tc>
          <w:tcPr>
            <w:tcW w:w="9033" w:type="dxa"/>
            <w:gridSpan w:val="2"/>
          </w:tcPr>
          <w:p w14:paraId="09B8D95D" w14:textId="77777777" w:rsidR="00045913" w:rsidRPr="00882B0E" w:rsidRDefault="00045913" w:rsidP="006C1977">
            <w:pPr>
              <w:jc w:val="left"/>
              <w:rPr>
                <w:sz w:val="22"/>
                <w:szCs w:val="22"/>
              </w:rPr>
            </w:pPr>
          </w:p>
        </w:tc>
      </w:tr>
      <w:tr w:rsidR="00045913" w14:paraId="0670D7F3" w14:textId="77777777" w:rsidTr="37B4B27D">
        <w:tc>
          <w:tcPr>
            <w:tcW w:w="5353" w:type="dxa"/>
            <w:shd w:val="clear" w:color="auto" w:fill="auto"/>
          </w:tcPr>
          <w:p w14:paraId="4AF2CE22" w14:textId="77777777" w:rsidR="00045913" w:rsidRPr="00882B0E" w:rsidRDefault="00045913" w:rsidP="006C1977">
            <w:pPr>
              <w:jc w:val="left"/>
              <w:rPr>
                <w:sz w:val="22"/>
                <w:szCs w:val="22"/>
              </w:rPr>
            </w:pPr>
            <w:r w:rsidRPr="00882B0E">
              <w:rPr>
                <w:sz w:val="22"/>
                <w:szCs w:val="22"/>
              </w:rPr>
              <w:t>Certificati di agibilità</w:t>
            </w:r>
          </w:p>
        </w:tc>
        <w:tc>
          <w:tcPr>
            <w:tcW w:w="9033" w:type="dxa"/>
            <w:gridSpan w:val="2"/>
            <w:vAlign w:val="center"/>
          </w:tcPr>
          <w:p w14:paraId="78BEFD2A" w14:textId="2C8FA21F" w:rsidR="00045913" w:rsidRPr="00882B0E" w:rsidRDefault="37B4B27D" w:rsidP="37B4B27D">
            <w:pPr>
              <w:jc w:val="left"/>
              <w:rPr>
                <w:rFonts w:eastAsia="Arial Narrow" w:cs="Arial Narrow"/>
                <w:color w:val="000000" w:themeColor="text1"/>
                <w:sz w:val="19"/>
                <w:szCs w:val="19"/>
              </w:rPr>
            </w:pPr>
            <w:r w:rsidRPr="37B4B27D">
              <w:rPr>
                <w:rFonts w:eastAsia="Arial Narrow" w:cs="Arial Narrow"/>
                <w:color w:val="000000" w:themeColor="text1"/>
                <w:sz w:val="19"/>
                <w:szCs w:val="19"/>
              </w:rPr>
              <w:t xml:space="preserve">Agibilità non reperibile: eseguita Valutazione Strutturale (visiva) a cura </w:t>
            </w:r>
            <w:proofErr w:type="spellStart"/>
            <w:r w:rsidRPr="37B4B27D">
              <w:rPr>
                <w:rFonts w:eastAsia="Arial Narrow" w:cs="Arial Narrow"/>
                <w:color w:val="000000" w:themeColor="text1"/>
                <w:sz w:val="19"/>
                <w:szCs w:val="19"/>
              </w:rPr>
              <w:t>dell'ing</w:t>
            </w:r>
            <w:proofErr w:type="spellEnd"/>
            <w:r w:rsidRPr="37B4B27D">
              <w:rPr>
                <w:rFonts w:eastAsia="Arial Narrow" w:cs="Arial Narrow"/>
                <w:color w:val="000000" w:themeColor="text1"/>
                <w:sz w:val="19"/>
                <w:szCs w:val="19"/>
              </w:rPr>
              <w:t>. Lucchese in data 03/05/2023 dalla quale non si rilevano particolari criticità o anomalie che possano interessare la staticità complessiva dell'edificio o necessità di valutazione della sicurezza; si richiede tuttavia una verifica della regolarità urbanistica e strutturale riferita a eventuali interventi successivi; recuperare pratiche edilizie e strutturali presso gli uffici competenti.</w:t>
            </w:r>
          </w:p>
        </w:tc>
      </w:tr>
      <w:tr w:rsidR="00045913" w14:paraId="53337776" w14:textId="77777777" w:rsidTr="37B4B27D">
        <w:tc>
          <w:tcPr>
            <w:tcW w:w="5353" w:type="dxa"/>
            <w:shd w:val="clear" w:color="auto" w:fill="auto"/>
          </w:tcPr>
          <w:p w14:paraId="523BF0C9" w14:textId="77777777" w:rsidR="00045913" w:rsidRPr="00882B0E" w:rsidRDefault="00045913" w:rsidP="006C1977">
            <w:pPr>
              <w:jc w:val="left"/>
              <w:rPr>
                <w:sz w:val="22"/>
                <w:szCs w:val="22"/>
              </w:rPr>
            </w:pPr>
            <w:r>
              <w:rPr>
                <w:sz w:val="22"/>
                <w:szCs w:val="22"/>
              </w:rPr>
              <w:t>Abitabilità</w:t>
            </w:r>
          </w:p>
        </w:tc>
        <w:tc>
          <w:tcPr>
            <w:tcW w:w="9033" w:type="dxa"/>
            <w:gridSpan w:val="2"/>
          </w:tcPr>
          <w:p w14:paraId="27A76422" w14:textId="77777777" w:rsidR="00045913" w:rsidRPr="00882B0E" w:rsidRDefault="00045913" w:rsidP="006C1977">
            <w:pPr>
              <w:jc w:val="left"/>
              <w:rPr>
                <w:sz w:val="22"/>
                <w:szCs w:val="22"/>
              </w:rPr>
            </w:pPr>
          </w:p>
        </w:tc>
      </w:tr>
      <w:tr w:rsidR="00045913" w14:paraId="7D15799A" w14:textId="77777777" w:rsidTr="37B4B27D">
        <w:tc>
          <w:tcPr>
            <w:tcW w:w="5353" w:type="dxa"/>
            <w:shd w:val="clear" w:color="auto" w:fill="auto"/>
          </w:tcPr>
          <w:p w14:paraId="1F5FC011" w14:textId="77777777" w:rsidR="00045913" w:rsidRPr="00882B0E" w:rsidRDefault="00045913" w:rsidP="006C1977">
            <w:pPr>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033" w:type="dxa"/>
            <w:gridSpan w:val="2"/>
          </w:tcPr>
          <w:p w14:paraId="49206A88" w14:textId="77777777" w:rsidR="00045913" w:rsidRPr="00882B0E" w:rsidRDefault="00045913" w:rsidP="006C1977">
            <w:pPr>
              <w:jc w:val="left"/>
              <w:rPr>
                <w:sz w:val="22"/>
                <w:szCs w:val="22"/>
              </w:rPr>
            </w:pPr>
          </w:p>
        </w:tc>
      </w:tr>
      <w:tr w:rsidR="00045913" w14:paraId="42D7AE75" w14:textId="77777777" w:rsidTr="37B4B27D">
        <w:tc>
          <w:tcPr>
            <w:tcW w:w="5353" w:type="dxa"/>
            <w:shd w:val="clear" w:color="auto" w:fill="auto"/>
          </w:tcPr>
          <w:p w14:paraId="0BF845AB" w14:textId="77777777" w:rsidR="00045913" w:rsidRPr="00882B0E" w:rsidRDefault="00045913" w:rsidP="006C1977">
            <w:pPr>
              <w:jc w:val="left"/>
              <w:rPr>
                <w:sz w:val="22"/>
                <w:szCs w:val="22"/>
              </w:rPr>
            </w:pPr>
            <w:r>
              <w:rPr>
                <w:sz w:val="22"/>
                <w:szCs w:val="22"/>
              </w:rPr>
              <w:t>Autorizzazione insegne di esercizio</w:t>
            </w:r>
          </w:p>
        </w:tc>
        <w:tc>
          <w:tcPr>
            <w:tcW w:w="9033" w:type="dxa"/>
            <w:gridSpan w:val="2"/>
          </w:tcPr>
          <w:p w14:paraId="67B7A70C" w14:textId="77777777" w:rsidR="00045913" w:rsidRPr="00882B0E" w:rsidRDefault="00045913" w:rsidP="006C1977">
            <w:pPr>
              <w:jc w:val="left"/>
              <w:rPr>
                <w:sz w:val="22"/>
                <w:szCs w:val="22"/>
              </w:rPr>
            </w:pPr>
          </w:p>
        </w:tc>
      </w:tr>
      <w:tr w:rsidR="00045913" w14:paraId="5CAB95D9" w14:textId="77777777" w:rsidTr="37B4B27D">
        <w:tc>
          <w:tcPr>
            <w:tcW w:w="5353" w:type="dxa"/>
            <w:shd w:val="clear" w:color="auto" w:fill="auto"/>
          </w:tcPr>
          <w:p w14:paraId="23AC4EE3" w14:textId="77777777" w:rsidR="00045913" w:rsidRPr="00882B0E" w:rsidRDefault="00045913" w:rsidP="006C1977">
            <w:pPr>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033" w:type="dxa"/>
            <w:gridSpan w:val="2"/>
          </w:tcPr>
          <w:p w14:paraId="2701A264" w14:textId="77777777" w:rsidR="00045913" w:rsidRPr="00882B0E" w:rsidRDefault="00045913" w:rsidP="006C1977">
            <w:pPr>
              <w:jc w:val="left"/>
              <w:rPr>
                <w:sz w:val="22"/>
                <w:szCs w:val="22"/>
              </w:rPr>
            </w:pPr>
            <w:r w:rsidRPr="00F33CA8">
              <w:rPr>
                <w:sz w:val="22"/>
                <w:szCs w:val="22"/>
              </w:rPr>
              <w:t>L’attività non si svolge in ambienti di lavoro posti in locali sotterranei</w:t>
            </w:r>
          </w:p>
        </w:tc>
      </w:tr>
      <w:tr w:rsidR="00045913" w14:paraId="5A39A852" w14:textId="77777777" w:rsidTr="37B4B27D">
        <w:tc>
          <w:tcPr>
            <w:tcW w:w="5353" w:type="dxa"/>
            <w:shd w:val="clear" w:color="auto" w:fill="auto"/>
          </w:tcPr>
          <w:p w14:paraId="1B9A3A3C" w14:textId="77777777" w:rsidR="00045913" w:rsidRPr="00882B0E" w:rsidRDefault="00045913" w:rsidP="006C1977">
            <w:pPr>
              <w:jc w:val="left"/>
              <w:rPr>
                <w:sz w:val="22"/>
                <w:szCs w:val="22"/>
              </w:rPr>
            </w:pPr>
            <w:r w:rsidRPr="00882B0E">
              <w:rPr>
                <w:sz w:val="22"/>
                <w:szCs w:val="22"/>
              </w:rPr>
              <w:t xml:space="preserve">Certificati di Prevenzione </w:t>
            </w:r>
            <w:r w:rsidRPr="00EA2472">
              <w:rPr>
                <w:sz w:val="22"/>
                <w:szCs w:val="22"/>
              </w:rPr>
              <w:t>Incendi / SCIA</w:t>
            </w:r>
          </w:p>
        </w:tc>
        <w:tc>
          <w:tcPr>
            <w:tcW w:w="9033" w:type="dxa"/>
            <w:gridSpan w:val="2"/>
            <w:tcBorders>
              <w:bottom w:val="single" w:sz="4" w:space="0" w:color="auto"/>
            </w:tcBorders>
          </w:tcPr>
          <w:p w14:paraId="71887C79" w14:textId="77777777" w:rsidR="00045913" w:rsidRPr="00882B0E" w:rsidRDefault="00045913" w:rsidP="006C1977">
            <w:pPr>
              <w:jc w:val="left"/>
              <w:rPr>
                <w:sz w:val="22"/>
                <w:szCs w:val="22"/>
              </w:rPr>
            </w:pPr>
          </w:p>
        </w:tc>
      </w:tr>
      <w:tr w:rsidR="00045913" w14:paraId="1DBD281F" w14:textId="77777777" w:rsidTr="37B4B27D">
        <w:trPr>
          <w:trHeight w:val="116"/>
        </w:trPr>
        <w:tc>
          <w:tcPr>
            <w:tcW w:w="5353" w:type="dxa"/>
            <w:vMerge w:val="restart"/>
            <w:shd w:val="clear" w:color="auto" w:fill="auto"/>
            <w:vAlign w:val="center"/>
          </w:tcPr>
          <w:p w14:paraId="3CC47E24" w14:textId="77777777" w:rsidR="00045913" w:rsidRPr="00882B0E" w:rsidRDefault="00045913" w:rsidP="006C1977">
            <w:pPr>
              <w:jc w:val="left"/>
              <w:rPr>
                <w:sz w:val="22"/>
                <w:szCs w:val="22"/>
              </w:rPr>
            </w:pPr>
            <w:r w:rsidRPr="00882B0E">
              <w:rPr>
                <w:sz w:val="22"/>
                <w:szCs w:val="22"/>
              </w:rPr>
              <w:t>Dichiarazione di conformità degli impianti alla regola d’arte (DM 37/2008) ogni genere di impianti rientrante nel DM (Elettrici, Idrici, Aeraulici, Ascensori, Autoclavi, Rilevazione, Allarme, Spegnimento, …)</w:t>
            </w:r>
          </w:p>
        </w:tc>
        <w:tc>
          <w:tcPr>
            <w:tcW w:w="1355" w:type="dxa"/>
            <w:tcBorders>
              <w:bottom w:val="dotted" w:sz="4" w:space="0" w:color="auto"/>
              <w:right w:val="dotted" w:sz="4" w:space="0" w:color="auto"/>
            </w:tcBorders>
          </w:tcPr>
          <w:p w14:paraId="065FE53D" w14:textId="77777777" w:rsidR="00045913" w:rsidRPr="002D5EBA" w:rsidRDefault="00045913" w:rsidP="006C1977">
            <w:pPr>
              <w:jc w:val="left"/>
              <w:rPr>
                <w:sz w:val="22"/>
                <w:szCs w:val="22"/>
              </w:rPr>
            </w:pPr>
            <w:r w:rsidRPr="002D5EBA">
              <w:rPr>
                <w:sz w:val="22"/>
                <w:szCs w:val="22"/>
              </w:rPr>
              <w:t>elettrici</w:t>
            </w:r>
          </w:p>
        </w:tc>
        <w:tc>
          <w:tcPr>
            <w:tcW w:w="7678" w:type="dxa"/>
            <w:tcBorders>
              <w:left w:val="dotted" w:sz="4" w:space="0" w:color="auto"/>
              <w:bottom w:val="dotted" w:sz="4" w:space="0" w:color="auto"/>
            </w:tcBorders>
          </w:tcPr>
          <w:p w14:paraId="39243A9F" w14:textId="77777777" w:rsidR="00045913" w:rsidRPr="002D5EBA" w:rsidRDefault="00045913" w:rsidP="002D5EBA">
            <w:pPr>
              <w:jc w:val="left"/>
              <w:rPr>
                <w:sz w:val="22"/>
                <w:szCs w:val="22"/>
              </w:rPr>
            </w:pPr>
            <w:proofErr w:type="spellStart"/>
            <w:r w:rsidRPr="002D5EBA">
              <w:rPr>
                <w:sz w:val="22"/>
                <w:szCs w:val="22"/>
              </w:rPr>
              <w:t>Di.Co</w:t>
            </w:r>
            <w:proofErr w:type="spellEnd"/>
            <w:r w:rsidRPr="002D5EBA">
              <w:rPr>
                <w:sz w:val="22"/>
                <w:szCs w:val="22"/>
              </w:rPr>
              <w:t xml:space="preserve">. </w:t>
            </w:r>
            <w:r w:rsidR="002D5EBA" w:rsidRPr="002D5EBA">
              <w:rPr>
                <w:sz w:val="22"/>
                <w:szCs w:val="22"/>
              </w:rPr>
              <w:t>24/01/2001</w:t>
            </w:r>
          </w:p>
        </w:tc>
      </w:tr>
      <w:tr w:rsidR="00045913" w14:paraId="4D15B7DF" w14:textId="77777777" w:rsidTr="37B4B27D">
        <w:trPr>
          <w:trHeight w:val="115"/>
        </w:trPr>
        <w:tc>
          <w:tcPr>
            <w:tcW w:w="5353" w:type="dxa"/>
            <w:vMerge/>
          </w:tcPr>
          <w:p w14:paraId="3B7FD67C"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1A41C6A7" w14:textId="77777777" w:rsidR="00045913" w:rsidRPr="00F33CA8" w:rsidRDefault="00045913" w:rsidP="006C1977">
            <w:pPr>
              <w:jc w:val="left"/>
              <w:rPr>
                <w:sz w:val="22"/>
                <w:szCs w:val="22"/>
              </w:rPr>
            </w:pPr>
            <w:r w:rsidRPr="00F33CA8">
              <w:rPr>
                <w:sz w:val="22"/>
                <w:szCs w:val="22"/>
              </w:rPr>
              <w:t>idrici</w:t>
            </w:r>
          </w:p>
        </w:tc>
        <w:tc>
          <w:tcPr>
            <w:tcW w:w="7678" w:type="dxa"/>
            <w:tcBorders>
              <w:top w:val="dotted" w:sz="4" w:space="0" w:color="auto"/>
              <w:left w:val="dotted" w:sz="4" w:space="0" w:color="auto"/>
              <w:bottom w:val="dotted" w:sz="4" w:space="0" w:color="auto"/>
            </w:tcBorders>
          </w:tcPr>
          <w:p w14:paraId="38D6B9B6" w14:textId="51826A19" w:rsidR="00045913" w:rsidRPr="00217028" w:rsidRDefault="00F62648" w:rsidP="006C1977">
            <w:pPr>
              <w:jc w:val="left"/>
              <w:rPr>
                <w:sz w:val="22"/>
                <w:szCs w:val="22"/>
              </w:rPr>
            </w:pPr>
            <w:r>
              <w:rPr>
                <w:sz w:val="22"/>
                <w:szCs w:val="22"/>
              </w:rPr>
              <w:t>In corso di reperimento</w:t>
            </w:r>
          </w:p>
        </w:tc>
      </w:tr>
      <w:tr w:rsidR="00E24230" w14:paraId="063E1527" w14:textId="77777777" w:rsidTr="37B4B27D">
        <w:trPr>
          <w:trHeight w:val="115"/>
        </w:trPr>
        <w:tc>
          <w:tcPr>
            <w:tcW w:w="5353" w:type="dxa"/>
            <w:vMerge/>
          </w:tcPr>
          <w:p w14:paraId="22F860BB" w14:textId="77777777" w:rsidR="00E24230" w:rsidRPr="00882B0E" w:rsidRDefault="00E24230" w:rsidP="006C1977">
            <w:pPr>
              <w:jc w:val="left"/>
              <w:rPr>
                <w:sz w:val="22"/>
                <w:szCs w:val="22"/>
              </w:rPr>
            </w:pPr>
          </w:p>
        </w:tc>
        <w:tc>
          <w:tcPr>
            <w:tcW w:w="1355" w:type="dxa"/>
            <w:tcBorders>
              <w:top w:val="dotted" w:sz="4" w:space="0" w:color="auto"/>
              <w:bottom w:val="dotted" w:sz="4" w:space="0" w:color="auto"/>
              <w:right w:val="dotted" w:sz="4" w:space="0" w:color="auto"/>
            </w:tcBorders>
          </w:tcPr>
          <w:p w14:paraId="50116222" w14:textId="77777777" w:rsidR="00E24230" w:rsidRPr="00F33CA8" w:rsidRDefault="00E24230" w:rsidP="006C1977">
            <w:pPr>
              <w:jc w:val="left"/>
              <w:rPr>
                <w:sz w:val="22"/>
                <w:szCs w:val="22"/>
              </w:rPr>
            </w:pPr>
            <w:r>
              <w:rPr>
                <w:sz w:val="22"/>
                <w:szCs w:val="22"/>
              </w:rPr>
              <w:t>termici</w:t>
            </w:r>
          </w:p>
        </w:tc>
        <w:tc>
          <w:tcPr>
            <w:tcW w:w="7678" w:type="dxa"/>
            <w:tcBorders>
              <w:top w:val="dotted" w:sz="4" w:space="0" w:color="auto"/>
              <w:left w:val="dotted" w:sz="4" w:space="0" w:color="auto"/>
              <w:bottom w:val="dotted" w:sz="4" w:space="0" w:color="auto"/>
            </w:tcBorders>
          </w:tcPr>
          <w:p w14:paraId="698536F5" w14:textId="7EA1B407" w:rsidR="00F62648" w:rsidRPr="00217028" w:rsidRDefault="00F62648" w:rsidP="006C1977">
            <w:pPr>
              <w:jc w:val="left"/>
              <w:rPr>
                <w:sz w:val="22"/>
                <w:szCs w:val="22"/>
              </w:rPr>
            </w:pPr>
            <w:r>
              <w:rPr>
                <w:sz w:val="22"/>
                <w:szCs w:val="22"/>
              </w:rPr>
              <w:t>In corso di reperimento</w:t>
            </w:r>
          </w:p>
        </w:tc>
      </w:tr>
      <w:tr w:rsidR="00045913" w14:paraId="41050D2D" w14:textId="77777777" w:rsidTr="37B4B27D">
        <w:trPr>
          <w:trHeight w:val="115"/>
        </w:trPr>
        <w:tc>
          <w:tcPr>
            <w:tcW w:w="5353" w:type="dxa"/>
            <w:vMerge/>
          </w:tcPr>
          <w:p w14:paraId="7BC1BAF2"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5ABA0771" w14:textId="77777777" w:rsidR="00045913" w:rsidRPr="00F33CA8" w:rsidRDefault="00045913" w:rsidP="006C1977">
            <w:pPr>
              <w:jc w:val="left"/>
              <w:rPr>
                <w:sz w:val="22"/>
                <w:szCs w:val="22"/>
              </w:rPr>
            </w:pPr>
            <w:r w:rsidRPr="00F33CA8">
              <w:rPr>
                <w:sz w:val="22"/>
                <w:szCs w:val="22"/>
              </w:rPr>
              <w:t>aeraulici</w:t>
            </w:r>
          </w:p>
        </w:tc>
        <w:tc>
          <w:tcPr>
            <w:tcW w:w="7678" w:type="dxa"/>
            <w:tcBorders>
              <w:top w:val="dotted" w:sz="4" w:space="0" w:color="auto"/>
              <w:left w:val="dotted" w:sz="4" w:space="0" w:color="auto"/>
              <w:bottom w:val="dotted" w:sz="4" w:space="0" w:color="auto"/>
            </w:tcBorders>
          </w:tcPr>
          <w:p w14:paraId="61C988F9" w14:textId="28ACB6DA" w:rsidR="00045913" w:rsidRPr="00217028" w:rsidRDefault="0036349A" w:rsidP="006C1977">
            <w:pPr>
              <w:jc w:val="left"/>
              <w:rPr>
                <w:sz w:val="22"/>
                <w:szCs w:val="22"/>
              </w:rPr>
            </w:pPr>
            <w:r>
              <w:rPr>
                <w:sz w:val="22"/>
                <w:szCs w:val="22"/>
              </w:rPr>
              <w:t>Dico del 13/11/2020</w:t>
            </w:r>
          </w:p>
        </w:tc>
      </w:tr>
      <w:tr w:rsidR="00045913" w14:paraId="2BB4BFCA" w14:textId="77777777" w:rsidTr="37B4B27D">
        <w:trPr>
          <w:trHeight w:val="115"/>
        </w:trPr>
        <w:tc>
          <w:tcPr>
            <w:tcW w:w="5353" w:type="dxa"/>
            <w:vMerge/>
          </w:tcPr>
          <w:p w14:paraId="3B22BB7D"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3A7DE850" w14:textId="77777777" w:rsidR="00045913" w:rsidRPr="00F33CA8" w:rsidRDefault="00045913" w:rsidP="006C1977">
            <w:pPr>
              <w:jc w:val="left"/>
              <w:rPr>
                <w:sz w:val="22"/>
                <w:szCs w:val="22"/>
              </w:rPr>
            </w:pPr>
            <w:r w:rsidRPr="00F33CA8">
              <w:rPr>
                <w:sz w:val="22"/>
                <w:szCs w:val="22"/>
              </w:rPr>
              <w:t>allarme</w:t>
            </w:r>
          </w:p>
        </w:tc>
        <w:tc>
          <w:tcPr>
            <w:tcW w:w="7678" w:type="dxa"/>
            <w:tcBorders>
              <w:top w:val="dotted" w:sz="4" w:space="0" w:color="auto"/>
              <w:left w:val="dotted" w:sz="4" w:space="0" w:color="auto"/>
              <w:bottom w:val="dotted" w:sz="4" w:space="0" w:color="auto"/>
            </w:tcBorders>
          </w:tcPr>
          <w:p w14:paraId="16EB2588" w14:textId="77777777" w:rsidR="00045913" w:rsidRPr="00217028" w:rsidRDefault="00217028" w:rsidP="006C1977">
            <w:pPr>
              <w:jc w:val="left"/>
              <w:rPr>
                <w:sz w:val="22"/>
                <w:szCs w:val="22"/>
                <w:highlight w:val="yellow"/>
              </w:rPr>
            </w:pPr>
            <w:r w:rsidRPr="00A546E9">
              <w:rPr>
                <w:sz w:val="22"/>
                <w:szCs w:val="22"/>
              </w:rPr>
              <w:t>Impianto non presente</w:t>
            </w:r>
          </w:p>
        </w:tc>
      </w:tr>
      <w:tr w:rsidR="00045913" w14:paraId="6FAE7DB7" w14:textId="77777777" w:rsidTr="37B4B27D">
        <w:trPr>
          <w:trHeight w:val="115"/>
        </w:trPr>
        <w:tc>
          <w:tcPr>
            <w:tcW w:w="5353" w:type="dxa"/>
            <w:vMerge/>
          </w:tcPr>
          <w:p w14:paraId="17B246DD"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35FF99EF" w14:textId="77777777" w:rsidR="00045913" w:rsidRPr="00F33CA8" w:rsidRDefault="00045913" w:rsidP="006C1977">
            <w:pPr>
              <w:jc w:val="left"/>
              <w:rPr>
                <w:sz w:val="22"/>
                <w:szCs w:val="22"/>
              </w:rPr>
            </w:pPr>
            <w:r w:rsidRPr="00F33CA8">
              <w:rPr>
                <w:sz w:val="22"/>
                <w:szCs w:val="22"/>
              </w:rPr>
              <w:t>insegne</w:t>
            </w:r>
          </w:p>
        </w:tc>
        <w:tc>
          <w:tcPr>
            <w:tcW w:w="7678" w:type="dxa"/>
            <w:tcBorders>
              <w:top w:val="dotted" w:sz="4" w:space="0" w:color="auto"/>
              <w:left w:val="dotted" w:sz="4" w:space="0" w:color="auto"/>
              <w:bottom w:val="dotted" w:sz="4" w:space="0" w:color="auto"/>
            </w:tcBorders>
          </w:tcPr>
          <w:p w14:paraId="6BF89DA3" w14:textId="522C4822" w:rsidR="00045913" w:rsidRPr="00217028" w:rsidRDefault="0036349A" w:rsidP="006C1977">
            <w:pPr>
              <w:jc w:val="left"/>
              <w:rPr>
                <w:sz w:val="22"/>
                <w:szCs w:val="22"/>
                <w:highlight w:val="yellow"/>
              </w:rPr>
            </w:pPr>
            <w:proofErr w:type="spellStart"/>
            <w:r w:rsidRPr="00AF09F7">
              <w:rPr>
                <w:sz w:val="22"/>
                <w:szCs w:val="22"/>
              </w:rPr>
              <w:t>Di.Co</w:t>
            </w:r>
            <w:proofErr w:type="spellEnd"/>
            <w:r w:rsidRPr="00AF09F7">
              <w:rPr>
                <w:sz w:val="22"/>
                <w:szCs w:val="22"/>
              </w:rPr>
              <w:t xml:space="preserve"> del 07/01/2013</w:t>
            </w:r>
          </w:p>
        </w:tc>
      </w:tr>
      <w:tr w:rsidR="00045913" w14:paraId="5C3E0E74" w14:textId="77777777" w:rsidTr="37B4B27D">
        <w:trPr>
          <w:trHeight w:val="115"/>
        </w:trPr>
        <w:tc>
          <w:tcPr>
            <w:tcW w:w="5353" w:type="dxa"/>
            <w:vMerge/>
          </w:tcPr>
          <w:p w14:paraId="66A1FAB9" w14:textId="77777777" w:rsidR="00045913" w:rsidRPr="00882B0E" w:rsidRDefault="00045913" w:rsidP="006C1977">
            <w:pPr>
              <w:jc w:val="left"/>
              <w:rPr>
                <w:sz w:val="22"/>
                <w:szCs w:val="22"/>
              </w:rPr>
            </w:pPr>
          </w:p>
        </w:tc>
        <w:tc>
          <w:tcPr>
            <w:tcW w:w="1355" w:type="dxa"/>
            <w:tcBorders>
              <w:top w:val="dotted" w:sz="4" w:space="0" w:color="auto"/>
              <w:right w:val="dotted" w:sz="4" w:space="0" w:color="auto"/>
            </w:tcBorders>
          </w:tcPr>
          <w:p w14:paraId="76BB753C" w14:textId="77777777" w:rsidR="00045913" w:rsidRPr="00F625C2" w:rsidRDefault="00045913" w:rsidP="006C1977">
            <w:pPr>
              <w:jc w:val="left"/>
              <w:rPr>
                <w:sz w:val="22"/>
                <w:szCs w:val="22"/>
                <w:highlight w:val="cyan"/>
              </w:rPr>
            </w:pPr>
          </w:p>
        </w:tc>
        <w:tc>
          <w:tcPr>
            <w:tcW w:w="7678" w:type="dxa"/>
            <w:tcBorders>
              <w:top w:val="dotted" w:sz="4" w:space="0" w:color="auto"/>
              <w:left w:val="dotted" w:sz="4" w:space="0" w:color="auto"/>
            </w:tcBorders>
          </w:tcPr>
          <w:p w14:paraId="513DA1E0" w14:textId="77777777" w:rsidR="00045913" w:rsidRPr="00217028" w:rsidRDefault="00045913" w:rsidP="006C1977">
            <w:pPr>
              <w:jc w:val="left"/>
              <w:rPr>
                <w:sz w:val="22"/>
                <w:szCs w:val="22"/>
              </w:rPr>
            </w:pPr>
          </w:p>
        </w:tc>
      </w:tr>
      <w:tr w:rsidR="00045913" w14:paraId="6D0B4381" w14:textId="77777777" w:rsidTr="37B4B27D">
        <w:tc>
          <w:tcPr>
            <w:tcW w:w="5353" w:type="dxa"/>
            <w:shd w:val="clear" w:color="auto" w:fill="auto"/>
          </w:tcPr>
          <w:p w14:paraId="74A1D759" w14:textId="77777777" w:rsidR="00045913" w:rsidRPr="00882B0E" w:rsidRDefault="00045913" w:rsidP="00216D0B">
            <w:pPr>
              <w:jc w:val="left"/>
              <w:rPr>
                <w:sz w:val="22"/>
                <w:szCs w:val="22"/>
              </w:rPr>
            </w:pPr>
            <w:r w:rsidRPr="00882B0E">
              <w:rPr>
                <w:sz w:val="22"/>
                <w:szCs w:val="22"/>
              </w:rPr>
              <w:t>Verifica impianti messa a terra</w:t>
            </w:r>
          </w:p>
        </w:tc>
        <w:tc>
          <w:tcPr>
            <w:tcW w:w="9033" w:type="dxa"/>
            <w:gridSpan w:val="2"/>
          </w:tcPr>
          <w:p w14:paraId="5232BBE3" w14:textId="77777777" w:rsidR="00045913" w:rsidRPr="00882B0E" w:rsidRDefault="00AD54B1" w:rsidP="00AD54B1">
            <w:pPr>
              <w:jc w:val="left"/>
              <w:rPr>
                <w:sz w:val="22"/>
                <w:szCs w:val="22"/>
              </w:rPr>
            </w:pPr>
            <w:r w:rsidRPr="00AD54B1">
              <w:rPr>
                <w:sz w:val="22"/>
                <w:szCs w:val="22"/>
              </w:rPr>
              <w:t>Dichiarazione di effettuato sopralluogo del 04/07</w:t>
            </w:r>
            <w:r>
              <w:rPr>
                <w:sz w:val="22"/>
                <w:szCs w:val="22"/>
              </w:rPr>
              <w:t>/2012</w:t>
            </w:r>
          </w:p>
        </w:tc>
      </w:tr>
      <w:tr w:rsidR="00045913" w14:paraId="1AC95189" w14:textId="77777777" w:rsidTr="37B4B27D">
        <w:tc>
          <w:tcPr>
            <w:tcW w:w="5353" w:type="dxa"/>
            <w:shd w:val="clear" w:color="auto" w:fill="auto"/>
          </w:tcPr>
          <w:p w14:paraId="1BAE5663" w14:textId="77777777" w:rsidR="00045913" w:rsidRPr="00882B0E" w:rsidRDefault="00045913" w:rsidP="006C1977">
            <w:pPr>
              <w:jc w:val="left"/>
              <w:rPr>
                <w:sz w:val="22"/>
                <w:szCs w:val="22"/>
              </w:rPr>
            </w:pPr>
            <w:r w:rsidRPr="00882B0E">
              <w:rPr>
                <w:sz w:val="22"/>
                <w:szCs w:val="22"/>
              </w:rPr>
              <w:t>Verifica impianti dispersione scariche atmosferiche</w:t>
            </w:r>
          </w:p>
        </w:tc>
        <w:tc>
          <w:tcPr>
            <w:tcW w:w="9033" w:type="dxa"/>
            <w:gridSpan w:val="2"/>
          </w:tcPr>
          <w:p w14:paraId="75CAC6F5" w14:textId="77777777" w:rsidR="00045913" w:rsidRPr="00882B0E" w:rsidRDefault="00045913" w:rsidP="006C1977">
            <w:pPr>
              <w:jc w:val="left"/>
              <w:rPr>
                <w:sz w:val="22"/>
                <w:szCs w:val="22"/>
              </w:rPr>
            </w:pPr>
          </w:p>
        </w:tc>
      </w:tr>
      <w:tr w:rsidR="00045913" w14:paraId="66060428" w14:textId="77777777" w:rsidTr="37B4B27D">
        <w:tc>
          <w:tcPr>
            <w:tcW w:w="5353" w:type="dxa"/>
            <w:shd w:val="clear" w:color="auto" w:fill="auto"/>
          </w:tcPr>
          <w:p w14:paraId="1D0656FE" w14:textId="77777777" w:rsidR="00045913" w:rsidRPr="00882B0E" w:rsidRDefault="00045913" w:rsidP="006C1977">
            <w:pPr>
              <w:jc w:val="left"/>
              <w:rPr>
                <w:sz w:val="22"/>
                <w:szCs w:val="22"/>
              </w:rPr>
            </w:pPr>
          </w:p>
        </w:tc>
        <w:tc>
          <w:tcPr>
            <w:tcW w:w="9033" w:type="dxa"/>
            <w:gridSpan w:val="2"/>
          </w:tcPr>
          <w:p w14:paraId="7B37605A" w14:textId="77777777" w:rsidR="00045913" w:rsidRPr="00882B0E" w:rsidRDefault="00045913" w:rsidP="006C1977">
            <w:pPr>
              <w:jc w:val="left"/>
              <w:rPr>
                <w:sz w:val="22"/>
                <w:szCs w:val="22"/>
              </w:rPr>
            </w:pPr>
          </w:p>
        </w:tc>
      </w:tr>
    </w:tbl>
    <w:p w14:paraId="394798F2" w14:textId="77777777" w:rsidR="00045913" w:rsidRDefault="00045913" w:rsidP="00F625C2">
      <w:pPr>
        <w:rPr>
          <w:sz w:val="22"/>
          <w:szCs w:val="22"/>
        </w:rPr>
      </w:pPr>
    </w:p>
    <w:p w14:paraId="05EC570E"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482"/>
      </w:tblGrid>
      <w:tr w:rsidR="00074C71" w:rsidRPr="00200DFF" w14:paraId="2F914AE5" w14:textId="77777777" w:rsidTr="00882B0E">
        <w:tc>
          <w:tcPr>
            <w:tcW w:w="2905" w:type="dxa"/>
            <w:shd w:val="clear" w:color="auto" w:fill="DDD9C3" w:themeFill="background2" w:themeFillShade="E6"/>
            <w:vAlign w:val="center"/>
          </w:tcPr>
          <w:p w14:paraId="4A477B32"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482" w:type="dxa"/>
            <w:shd w:val="clear" w:color="auto" w:fill="DDD9C3" w:themeFill="background2" w:themeFillShade="E6"/>
          </w:tcPr>
          <w:p w14:paraId="55ED7167" w14:textId="77777777" w:rsidR="00074C71" w:rsidRPr="00200DFF" w:rsidRDefault="00074C71" w:rsidP="00AA1487">
            <w:pPr>
              <w:rPr>
                <w:b/>
              </w:rPr>
            </w:pPr>
            <w:r w:rsidRPr="00200DFF">
              <w:rPr>
                <w:b/>
              </w:rPr>
              <w:t>PLANIMETRIA DI EMERGENZA</w:t>
            </w:r>
          </w:p>
        </w:tc>
      </w:tr>
      <w:tr w:rsidR="00074C71" w:rsidRPr="00D71967" w14:paraId="6C1BD6D7" w14:textId="77777777" w:rsidTr="00882B0E">
        <w:tc>
          <w:tcPr>
            <w:tcW w:w="2905" w:type="dxa"/>
            <w:shd w:val="clear" w:color="auto" w:fill="DDD9C3" w:themeFill="background2" w:themeFillShade="E6"/>
            <w:vAlign w:val="center"/>
          </w:tcPr>
          <w:p w14:paraId="0ABF301A"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482" w:type="dxa"/>
            <w:shd w:val="clear" w:color="auto" w:fill="DDD9C3" w:themeFill="background2" w:themeFillShade="E6"/>
          </w:tcPr>
          <w:p w14:paraId="79A18CD6" w14:textId="77777777" w:rsidR="00074C71" w:rsidRDefault="00200DFF" w:rsidP="00217028">
            <w:pPr>
              <w:rPr>
                <w:b/>
              </w:rPr>
            </w:pPr>
            <w:r w:rsidRPr="00200DFF">
              <w:rPr>
                <w:b/>
              </w:rPr>
              <w:t>INDICAZ</w:t>
            </w:r>
            <w:r w:rsidR="00217028">
              <w:rPr>
                <w:b/>
              </w:rPr>
              <w:t>IO</w:t>
            </w:r>
            <w:r w:rsidRPr="00200DFF">
              <w:rPr>
                <w:b/>
              </w:rPr>
              <w:t>NE LUOGO SICURO ESTERNO</w:t>
            </w:r>
          </w:p>
        </w:tc>
      </w:tr>
    </w:tbl>
    <w:p w14:paraId="3889A505" w14:textId="77777777" w:rsidR="00110333" w:rsidRPr="00216D0B" w:rsidRDefault="00110333" w:rsidP="00110333">
      <w:pPr>
        <w:pStyle w:val="Default"/>
        <w:rPr>
          <w:rFonts w:ascii="Arial Narrow" w:hAnsi="Arial Narrow"/>
          <w:sz w:val="10"/>
          <w:szCs w:val="10"/>
        </w:rPr>
      </w:pPr>
    </w:p>
    <w:p w14:paraId="29079D35" w14:textId="77777777" w:rsidR="001302F7" w:rsidRDefault="001302F7">
      <w:pPr>
        <w:tabs>
          <w:tab w:val="clear" w:pos="-189"/>
        </w:tabs>
        <w:jc w:val="left"/>
      </w:pPr>
      <w:r>
        <w:br w:type="page"/>
      </w:r>
    </w:p>
    <w:p w14:paraId="17686DC7" w14:textId="77777777" w:rsidR="008C44D2" w:rsidRPr="006636BE" w:rsidRDefault="008C44D2" w:rsidP="00450132">
      <w:pPr>
        <w:jc w:val="center"/>
        <w:rPr>
          <w:sz w:val="8"/>
          <w:szCs w:val="8"/>
        </w:rPr>
      </w:pPr>
    </w:p>
    <w:tbl>
      <w:tblPr>
        <w:tblW w:w="14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64"/>
      </w:tblGrid>
      <w:tr w:rsidR="00450132" w:rsidRPr="001302F7" w14:paraId="21A2805A" w14:textId="77777777" w:rsidTr="001302F7">
        <w:tc>
          <w:tcPr>
            <w:tcW w:w="1557" w:type="dxa"/>
            <w:shd w:val="clear" w:color="auto" w:fill="DDD9C3" w:themeFill="background2" w:themeFillShade="E6"/>
            <w:vAlign w:val="center"/>
          </w:tcPr>
          <w:p w14:paraId="093B0EB4" w14:textId="77777777" w:rsidR="00450132" w:rsidRPr="00C44C42" w:rsidRDefault="00450132" w:rsidP="00F5744B">
            <w:pPr>
              <w:rPr>
                <w:b/>
                <w:lang w:val="en-US"/>
              </w:rPr>
            </w:pPr>
            <w:r>
              <w:rPr>
                <w:b/>
                <w:lang w:val="en-US"/>
              </w:rPr>
              <w:t xml:space="preserve">ALL. </w:t>
            </w:r>
            <w:r w:rsidR="00F5744B">
              <w:rPr>
                <w:b/>
                <w:lang w:val="en-US"/>
              </w:rPr>
              <w:t>1</w:t>
            </w:r>
          </w:p>
        </w:tc>
        <w:tc>
          <w:tcPr>
            <w:tcW w:w="12864" w:type="dxa"/>
            <w:shd w:val="clear" w:color="auto" w:fill="DDD9C3" w:themeFill="background2" w:themeFillShade="E6"/>
          </w:tcPr>
          <w:p w14:paraId="73139346" w14:textId="77777777" w:rsidR="00450132" w:rsidRPr="001302F7" w:rsidRDefault="00450132" w:rsidP="00F21163">
            <w:pPr>
              <w:rPr>
                <w:b/>
                <w:lang w:val="en-US"/>
              </w:rPr>
            </w:pPr>
            <w:r w:rsidRPr="001302F7">
              <w:rPr>
                <w:b/>
                <w:lang w:val="en-US"/>
              </w:rPr>
              <w:t>PLANIMETRIA DI EMERGENZA</w:t>
            </w:r>
          </w:p>
        </w:tc>
      </w:tr>
    </w:tbl>
    <w:p w14:paraId="53BD644D" w14:textId="77777777" w:rsidR="00450132" w:rsidRPr="006636BE" w:rsidRDefault="00450132" w:rsidP="00450132">
      <w:pPr>
        <w:jc w:val="center"/>
        <w:rPr>
          <w:sz w:val="10"/>
          <w:szCs w:val="10"/>
        </w:rPr>
      </w:pPr>
    </w:p>
    <w:p w14:paraId="1A3FAC43" w14:textId="77777777" w:rsidR="00450132" w:rsidRDefault="00BE1171" w:rsidP="00450132">
      <w:pPr>
        <w:jc w:val="center"/>
      </w:pPr>
      <w:r>
        <w:rPr>
          <w:noProof/>
        </w:rPr>
        <w:drawing>
          <wp:inline distT="0" distB="0" distL="0" distR="0" wp14:anchorId="07A83290" wp14:editId="44747A0A">
            <wp:extent cx="8651967" cy="6120000"/>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651967" cy="6120000"/>
                    </a:xfrm>
                    <a:prstGeom prst="rect">
                      <a:avLst/>
                    </a:prstGeom>
                  </pic:spPr>
                </pic:pic>
              </a:graphicData>
            </a:graphic>
          </wp:inline>
        </w:drawing>
      </w:r>
    </w:p>
    <w:p w14:paraId="2BBD94B2" w14:textId="77777777" w:rsidR="00A546E9" w:rsidRDefault="00A546E9" w:rsidP="00450132">
      <w:pPr>
        <w:jc w:val="cente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200DFF" w:rsidRPr="00D71967" w14:paraId="378D4CA9" w14:textId="77777777" w:rsidTr="008A7E00">
        <w:tc>
          <w:tcPr>
            <w:tcW w:w="1557" w:type="dxa"/>
            <w:shd w:val="clear" w:color="auto" w:fill="DDD9C3" w:themeFill="background2" w:themeFillShade="E6"/>
            <w:vAlign w:val="center"/>
          </w:tcPr>
          <w:p w14:paraId="1C7FB9F8" w14:textId="77777777" w:rsidR="00200DFF" w:rsidRPr="00C44C42" w:rsidRDefault="00200DFF" w:rsidP="00F5744B">
            <w:pPr>
              <w:rPr>
                <w:b/>
                <w:lang w:val="en-US"/>
              </w:rPr>
            </w:pPr>
            <w:r>
              <w:rPr>
                <w:b/>
                <w:lang w:val="en-US"/>
              </w:rPr>
              <w:t xml:space="preserve">ALL. </w:t>
            </w:r>
            <w:r w:rsidR="00F5744B">
              <w:rPr>
                <w:b/>
                <w:lang w:val="en-US"/>
              </w:rPr>
              <w:t>2</w:t>
            </w:r>
          </w:p>
        </w:tc>
        <w:tc>
          <w:tcPr>
            <w:tcW w:w="12830" w:type="dxa"/>
            <w:shd w:val="clear" w:color="auto" w:fill="DDD9C3" w:themeFill="background2" w:themeFillShade="E6"/>
          </w:tcPr>
          <w:p w14:paraId="7DF2F04F" w14:textId="77777777" w:rsidR="00200DFF" w:rsidRPr="00C44C42" w:rsidRDefault="00200DFF" w:rsidP="008A7E00">
            <w:pPr>
              <w:rPr>
                <w:b/>
              </w:rPr>
            </w:pPr>
            <w:r>
              <w:rPr>
                <w:b/>
              </w:rPr>
              <w:t>INDICAZIONE LUOGO SICURO ESTERNO</w:t>
            </w:r>
          </w:p>
        </w:tc>
      </w:tr>
    </w:tbl>
    <w:p w14:paraId="5854DE7F" w14:textId="77777777" w:rsidR="00200DFF" w:rsidRDefault="00200DFF" w:rsidP="00450132">
      <w:pPr>
        <w:jc w:val="center"/>
      </w:pPr>
    </w:p>
    <w:p w14:paraId="2CA7ADD4" w14:textId="77777777" w:rsidR="008A7E00" w:rsidRDefault="008A7E00" w:rsidP="00450132">
      <w:pPr>
        <w:jc w:val="center"/>
      </w:pPr>
    </w:p>
    <w:p w14:paraId="7552B6AB" w14:textId="77777777" w:rsidR="008A7E00" w:rsidRDefault="00A546E9" w:rsidP="00450132">
      <w:pPr>
        <w:jc w:val="center"/>
      </w:pPr>
      <w:r>
        <w:rPr>
          <w:noProof/>
        </w:rPr>
        <w:drawing>
          <wp:anchor distT="0" distB="0" distL="114300" distR="114300" simplePos="0" relativeHeight="251658240" behindDoc="0" locked="0" layoutInCell="1" allowOverlap="1" wp14:anchorId="0BAD9510" wp14:editId="07777777">
            <wp:simplePos x="0" y="0"/>
            <wp:positionH relativeFrom="column">
              <wp:posOffset>4434205</wp:posOffset>
            </wp:positionH>
            <wp:positionV relativeFrom="paragraph">
              <wp:posOffset>2588260</wp:posOffset>
            </wp:positionV>
            <wp:extent cx="461010" cy="461010"/>
            <wp:effectExtent l="1905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1010" cy="461010"/>
                    </a:xfrm>
                    <a:prstGeom prst="rect">
                      <a:avLst/>
                    </a:prstGeom>
                    <a:noFill/>
                    <a:ln>
                      <a:noFill/>
                    </a:ln>
                  </pic:spPr>
                </pic:pic>
              </a:graphicData>
            </a:graphic>
          </wp:anchor>
        </w:drawing>
      </w:r>
      <w:r w:rsidR="00EA76C3">
        <w:rPr>
          <w:noProof/>
        </w:rPr>
        <w:pict w14:anchorId="31507713">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30" type="#_x0000_t68" style="position:absolute;left:0;text-align:left;margin-left:355.2pt;margin-top:178.95pt;width:19.3pt;height:20.35pt;rotation:180;z-index:25165926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adj="10243" fillcolor="red" strokecolor="red" strokeweight="2pt"/>
        </w:pict>
      </w:r>
      <w:r>
        <w:rPr>
          <w:rFonts w:cs="Arial"/>
          <w:b/>
          <w:noProof/>
        </w:rPr>
        <w:drawing>
          <wp:inline distT="0" distB="0" distL="0" distR="0" wp14:anchorId="3F14CE25" wp14:editId="07777777">
            <wp:extent cx="8936285" cy="4320000"/>
            <wp:effectExtent l="19050" t="0" r="0" b="0"/>
            <wp:docPr id="6" name="Immagine 5" descr="Na Fuorigrot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 Fuorigrotta.jpg"/>
                    <pic:cNvPicPr/>
                  </pic:nvPicPr>
                  <pic:blipFill>
                    <a:blip r:embed="rId28" cstate="print"/>
                    <a:stretch>
                      <a:fillRect/>
                    </a:stretch>
                  </pic:blipFill>
                  <pic:spPr>
                    <a:xfrm>
                      <a:off x="0" y="0"/>
                      <a:ext cx="8936285" cy="4320000"/>
                    </a:xfrm>
                    <a:prstGeom prst="rect">
                      <a:avLst/>
                    </a:prstGeom>
                  </pic:spPr>
                </pic:pic>
              </a:graphicData>
            </a:graphic>
          </wp:inline>
        </w:drawing>
      </w:r>
    </w:p>
    <w:p w14:paraId="314EE24A" w14:textId="77777777" w:rsidR="008A7E00" w:rsidRDefault="008A7E00" w:rsidP="0037627A">
      <w:pPr>
        <w:tabs>
          <w:tab w:val="clear" w:pos="-189"/>
        </w:tabs>
        <w:jc w:val="center"/>
      </w:pPr>
    </w:p>
    <w:p w14:paraId="5851DDAA" w14:textId="77777777" w:rsidR="000F20C2" w:rsidRPr="000F20C2" w:rsidRDefault="00A546E9" w:rsidP="0037627A">
      <w:pPr>
        <w:tabs>
          <w:tab w:val="clear" w:pos="-189"/>
        </w:tabs>
        <w:spacing w:line="276" w:lineRule="auto"/>
        <w:jc w:val="center"/>
        <w:rPr>
          <w:rFonts w:ascii="Swis721 BT" w:hAnsi="Swis721 BT"/>
          <w:sz w:val="22"/>
          <w:szCs w:val="22"/>
        </w:rPr>
      </w:pPr>
      <w:r w:rsidRPr="00704210">
        <w:rPr>
          <w:rFonts w:ascii="Swis721 BT" w:hAnsi="Swis721 BT"/>
          <w:sz w:val="22"/>
          <w:szCs w:val="22"/>
        </w:rPr>
        <w:t xml:space="preserve">Viale Augusto – </w:t>
      </w:r>
      <w:r w:rsidR="00704210" w:rsidRPr="00704210">
        <w:rPr>
          <w:rFonts w:ascii="Swis721 BT" w:hAnsi="Swis721 BT"/>
          <w:sz w:val="22"/>
          <w:szCs w:val="22"/>
        </w:rPr>
        <w:t xml:space="preserve">marciapiede </w:t>
      </w:r>
      <w:r w:rsidRPr="00704210">
        <w:rPr>
          <w:rFonts w:ascii="Swis721 BT" w:hAnsi="Swis721 BT"/>
          <w:sz w:val="22"/>
          <w:szCs w:val="22"/>
        </w:rPr>
        <w:t>fronte agenzia</w:t>
      </w:r>
    </w:p>
    <w:sectPr w:rsidR="000F20C2" w:rsidRPr="000F20C2" w:rsidSect="00975046">
      <w:headerReference w:type="default" r:id="rId29"/>
      <w:headerReference w:type="first" r:id="rId30"/>
      <w:pgSz w:w="16840" w:h="11905" w:orient="landscape" w:code="9"/>
      <w:pgMar w:top="822" w:right="1389"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FA6563" w14:textId="77777777" w:rsidR="006F05A9" w:rsidRDefault="006F05A9" w:rsidP="00547D5F">
      <w:r>
        <w:separator/>
      </w:r>
    </w:p>
  </w:endnote>
  <w:endnote w:type="continuationSeparator" w:id="0">
    <w:p w14:paraId="1AC5CDBE" w14:textId="77777777" w:rsidR="006F05A9" w:rsidRDefault="006F05A9"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242FA0" w14:textId="77777777" w:rsidR="006F05A9" w:rsidRPr="00353F7E" w:rsidRDefault="006F05A9"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00B13EBD" w:rsidRPr="00B13EBD">
        <w:rPr>
          <w:rFonts w:ascii="Helvetica" w:hAnsi="Helvetica"/>
          <w:i/>
          <w:noProof/>
          <w:sz w:val="16"/>
          <w:szCs w:val="16"/>
        </w:rPr>
        <w:t>23</w:t>
      </w:r>
    </w:fldSimple>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3D404BC9" w14:textId="77777777" w:rsidR="006F05A9" w:rsidRPr="002F3833" w:rsidRDefault="006F05A9">
        <w:pPr>
          <w:pStyle w:val="Pidipagina"/>
          <w:jc w:val="center"/>
          <w:rPr>
            <w:sz w:val="8"/>
            <w:szCs w:val="8"/>
          </w:rPr>
        </w:pPr>
      </w:p>
      <w:p w14:paraId="3440F4A9" w14:textId="77777777" w:rsidR="006F05A9" w:rsidRDefault="006F05A9">
        <w:pPr>
          <w:pStyle w:val="Pidipagina"/>
          <w:jc w:val="center"/>
        </w:pPr>
        <w:r>
          <w:fldChar w:fldCharType="begin"/>
        </w:r>
        <w:r>
          <w:instrText>PAGE   \* MERGEFORMAT</w:instrText>
        </w:r>
        <w:r>
          <w:fldChar w:fldCharType="separate"/>
        </w:r>
        <w:r w:rsidR="00B13EBD">
          <w:rPr>
            <w:noProof/>
          </w:rPr>
          <w:t>23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91A10F" w14:textId="77777777" w:rsidR="006F05A9" w:rsidRPr="005B03CF" w:rsidRDefault="006F05A9"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236D4F5C" w14:textId="77777777" w:rsidR="006F05A9" w:rsidRPr="005B03CF" w:rsidRDefault="006F05A9"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74539910" w14:textId="77777777" w:rsidR="006F05A9" w:rsidRPr="005B03CF" w:rsidRDefault="006F05A9" w:rsidP="00061E6A">
    <w:pPr>
      <w:spacing w:line="160" w:lineRule="exact"/>
      <w:jc w:val="center"/>
      <w:rPr>
        <w:rFonts w:ascii="Helvetica" w:hAnsi="Helvetica"/>
        <w:i/>
        <w:iCs/>
        <w:sz w:val="12"/>
        <w:szCs w:val="16"/>
      </w:rPr>
    </w:pPr>
  </w:p>
  <w:p w14:paraId="407CE2FB" w14:textId="77777777" w:rsidR="006F05A9" w:rsidRPr="00353F7E" w:rsidRDefault="006F05A9"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B13EBD">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590049" w14:textId="77777777" w:rsidR="006F05A9" w:rsidRPr="005B03CF" w:rsidRDefault="006F05A9" w:rsidP="00061E6A">
    <w:pPr>
      <w:spacing w:line="160" w:lineRule="exact"/>
      <w:jc w:val="center"/>
      <w:rPr>
        <w:rFonts w:ascii="Helvetica" w:hAnsi="Helvetica"/>
        <w:i/>
        <w:iCs/>
        <w:sz w:val="12"/>
        <w:szCs w:val="16"/>
      </w:rPr>
    </w:pPr>
  </w:p>
  <w:p w14:paraId="075C4ADA" w14:textId="77777777" w:rsidR="006F05A9" w:rsidRPr="00353F7E" w:rsidRDefault="006F05A9"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B13EBD">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C57CB0" w14:textId="77777777" w:rsidR="006F05A9" w:rsidRPr="005B03CF" w:rsidRDefault="006F05A9" w:rsidP="00061E6A">
    <w:pPr>
      <w:spacing w:line="160" w:lineRule="exact"/>
      <w:jc w:val="center"/>
      <w:rPr>
        <w:rFonts w:ascii="Helvetica" w:hAnsi="Helvetica"/>
        <w:i/>
        <w:iCs/>
        <w:sz w:val="12"/>
        <w:szCs w:val="16"/>
      </w:rPr>
    </w:pPr>
  </w:p>
  <w:p w14:paraId="02469775" w14:textId="77777777" w:rsidR="006F05A9" w:rsidRPr="00353F7E" w:rsidRDefault="006F05A9"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FCBC07" w14:textId="77777777" w:rsidR="006F05A9" w:rsidRPr="00D94D6A" w:rsidRDefault="006F05A9" w:rsidP="00061E6A">
    <w:pPr>
      <w:pStyle w:val="Pidipagina"/>
      <w:jc w:val="center"/>
      <w:rPr>
        <w:sz w:val="12"/>
        <w:szCs w:val="12"/>
      </w:rPr>
    </w:pPr>
  </w:p>
  <w:p w14:paraId="6D515999" w14:textId="77777777" w:rsidR="006F05A9" w:rsidRPr="00353F7E" w:rsidRDefault="006F05A9"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B13EBD">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86B13D" w14:textId="77777777" w:rsidR="006F05A9" w:rsidRDefault="006F05A9" w:rsidP="00547D5F">
      <w:r>
        <w:separator/>
      </w:r>
    </w:p>
  </w:footnote>
  <w:footnote w:type="continuationSeparator" w:id="0">
    <w:p w14:paraId="6C57C439" w14:textId="77777777" w:rsidR="006F05A9" w:rsidRDefault="006F05A9"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D58BA2" w14:textId="77777777" w:rsidR="006F05A9" w:rsidRDefault="006F05A9">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6F05A9" w:rsidRPr="00026DE1" w14:paraId="33411278" w14:textId="77777777" w:rsidTr="00B269E4">
      <w:tc>
        <w:tcPr>
          <w:tcW w:w="809" w:type="dxa"/>
          <w:shd w:val="clear" w:color="auto" w:fill="D9D9D9" w:themeFill="background1" w:themeFillShade="D9"/>
          <w:vAlign w:val="center"/>
        </w:tcPr>
        <w:p w14:paraId="6EE937BE" w14:textId="77777777" w:rsidR="006F05A9" w:rsidRPr="00026DE1" w:rsidRDefault="006F05A9"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6D4253E5" w14:textId="77777777" w:rsidR="006F05A9" w:rsidRPr="00026DE1" w:rsidRDefault="006F05A9"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0AB39C93" w14:textId="77777777" w:rsidR="006F05A9" w:rsidRPr="00026DE1" w:rsidRDefault="006F05A9"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2BEE2D1F" w14:textId="77777777" w:rsidR="006F05A9" w:rsidRPr="00026DE1" w:rsidRDefault="006F05A9"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7E78D22" w14:textId="77777777" w:rsidR="006F05A9" w:rsidRPr="00026DE1" w:rsidRDefault="006F05A9"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338F179A" w14:textId="77777777" w:rsidR="006F05A9" w:rsidRPr="00026DE1" w:rsidRDefault="006F05A9" w:rsidP="007A1BD5">
          <w:pPr>
            <w:tabs>
              <w:tab w:val="clear" w:pos="-189"/>
            </w:tabs>
            <w:jc w:val="left"/>
            <w:rPr>
              <w:sz w:val="24"/>
            </w:rPr>
          </w:pPr>
          <w:r w:rsidRPr="00026DE1">
            <w:rPr>
              <w:b/>
              <w:sz w:val="24"/>
            </w:rPr>
            <w:t>NOTE</w:t>
          </w:r>
        </w:p>
      </w:tc>
    </w:tr>
  </w:tbl>
  <w:p w14:paraId="4357A966" w14:textId="77777777" w:rsidR="006F05A9" w:rsidRPr="007A1BD5" w:rsidRDefault="006F05A9">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614669" w14:textId="77777777" w:rsidR="006F05A9" w:rsidRDefault="006F05A9"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319B8A" w14:textId="77777777" w:rsidR="006F05A9" w:rsidRDefault="006F05A9">
    <w:pPr>
      <w:pStyle w:val="Intestazione"/>
    </w:pPr>
  </w:p>
  <w:p w14:paraId="31A560F4" w14:textId="77777777" w:rsidR="006F05A9" w:rsidRPr="007A1BD5" w:rsidRDefault="006F05A9">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83"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2976"/>
    </w:tblGrid>
    <w:tr w:rsidR="006F05A9" w:rsidRPr="00026DE1" w14:paraId="13A30E59" w14:textId="77777777" w:rsidTr="009429AB">
      <w:tc>
        <w:tcPr>
          <w:tcW w:w="959" w:type="dxa"/>
          <w:shd w:val="clear" w:color="auto" w:fill="D9D9D9" w:themeFill="background1" w:themeFillShade="D9"/>
          <w:vAlign w:val="center"/>
        </w:tcPr>
        <w:p w14:paraId="705F7660" w14:textId="77777777" w:rsidR="006F05A9" w:rsidRPr="00026DE1" w:rsidRDefault="006F05A9"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1414E10B" w14:textId="77777777" w:rsidR="006F05A9" w:rsidRPr="00026DE1" w:rsidRDefault="006F05A9"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3EBF15F6" w14:textId="77777777" w:rsidR="006F05A9" w:rsidRPr="00026DE1" w:rsidRDefault="006F05A9"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F3CBFFD" w14:textId="77777777" w:rsidR="006F05A9" w:rsidRPr="00026DE1" w:rsidRDefault="006F05A9"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C7B94AF" w14:textId="77777777" w:rsidR="006F05A9" w:rsidRPr="00026DE1" w:rsidRDefault="006F05A9" w:rsidP="008B62A2">
          <w:pPr>
            <w:tabs>
              <w:tab w:val="clear" w:pos="-189"/>
            </w:tabs>
            <w:jc w:val="left"/>
            <w:rPr>
              <w:b/>
              <w:sz w:val="24"/>
            </w:rPr>
          </w:pPr>
          <w:r>
            <w:rPr>
              <w:b/>
              <w:sz w:val="24"/>
            </w:rPr>
            <w:t>P</w:t>
          </w:r>
        </w:p>
      </w:tc>
      <w:tc>
        <w:tcPr>
          <w:tcW w:w="2976" w:type="dxa"/>
          <w:shd w:val="clear" w:color="auto" w:fill="D9D9D9" w:themeFill="background1" w:themeFillShade="D9"/>
          <w:vAlign w:val="center"/>
        </w:tcPr>
        <w:p w14:paraId="53B22B1E" w14:textId="77777777" w:rsidR="006F05A9" w:rsidRPr="00026DE1" w:rsidRDefault="006F05A9" w:rsidP="008B62A2">
          <w:pPr>
            <w:tabs>
              <w:tab w:val="clear" w:pos="-189"/>
            </w:tabs>
            <w:jc w:val="left"/>
            <w:rPr>
              <w:sz w:val="24"/>
            </w:rPr>
          </w:pPr>
          <w:r w:rsidRPr="00026DE1">
            <w:rPr>
              <w:b/>
              <w:sz w:val="24"/>
            </w:rPr>
            <w:t>NOTE</w:t>
          </w:r>
        </w:p>
      </w:tc>
    </w:tr>
  </w:tbl>
  <w:p w14:paraId="44690661" w14:textId="77777777" w:rsidR="006F05A9" w:rsidRPr="009429AB" w:rsidRDefault="006F05A9"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6F05A9" w:rsidRPr="00026DE1" w14:paraId="39009956" w14:textId="77777777" w:rsidTr="00B062EB">
      <w:tc>
        <w:tcPr>
          <w:tcW w:w="809" w:type="dxa"/>
          <w:shd w:val="clear" w:color="auto" w:fill="D9D9D9" w:themeFill="background1" w:themeFillShade="D9"/>
          <w:vAlign w:val="center"/>
        </w:tcPr>
        <w:p w14:paraId="413A3BA8" w14:textId="77777777" w:rsidR="006F05A9" w:rsidRPr="00026DE1" w:rsidRDefault="006F05A9"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6CE46926" w14:textId="77777777" w:rsidR="006F05A9" w:rsidRPr="00026DE1" w:rsidRDefault="006F05A9"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48060C0" w14:textId="77777777" w:rsidR="006F05A9" w:rsidRPr="00026DE1" w:rsidRDefault="006F05A9"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B6166C8" w14:textId="77777777" w:rsidR="006F05A9" w:rsidRPr="00026DE1" w:rsidRDefault="006F05A9"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4854D365" w14:textId="77777777" w:rsidR="006F05A9" w:rsidRPr="00026DE1" w:rsidRDefault="006F05A9"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18C4D82F" w14:textId="77777777" w:rsidR="006F05A9" w:rsidRPr="00026DE1" w:rsidRDefault="006F05A9" w:rsidP="007A1BD5">
          <w:pPr>
            <w:tabs>
              <w:tab w:val="clear" w:pos="-189"/>
            </w:tabs>
            <w:jc w:val="left"/>
            <w:rPr>
              <w:sz w:val="24"/>
            </w:rPr>
          </w:pPr>
          <w:r w:rsidRPr="00026DE1">
            <w:rPr>
              <w:b/>
              <w:sz w:val="24"/>
            </w:rPr>
            <w:t>NOTE</w:t>
          </w:r>
        </w:p>
      </w:tc>
    </w:tr>
  </w:tbl>
  <w:p w14:paraId="2DC44586" w14:textId="77777777" w:rsidR="006F05A9" w:rsidRPr="007A1BD5" w:rsidRDefault="006F05A9"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F40E89" w14:textId="77777777" w:rsidR="006F05A9" w:rsidRDefault="006F05A9"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28B4D0" w14:textId="77777777" w:rsidR="006F05A9" w:rsidRDefault="006F05A9" w:rsidP="005130DE">
    <w:pPr>
      <w:pStyle w:val="Intestazione"/>
      <w:tabs>
        <w:tab w:val="clear" w:pos="4819"/>
        <w:tab w:val="clear" w:pos="9638"/>
        <w:tab w:val="left" w:pos="188"/>
        <w:tab w:val="left" w:pos="11032"/>
      </w:tabs>
      <w:rPr>
        <w:sz w:val="8"/>
        <w:szCs w:val="8"/>
      </w:rPr>
    </w:pPr>
  </w:p>
  <w:p w14:paraId="34959D4B" w14:textId="77777777" w:rsidR="006F05A9" w:rsidRPr="007A1BD5" w:rsidRDefault="006F05A9"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00" w:type="pct"/>
      <w:tblLayout w:type="fixed"/>
      <w:tblLook w:val="04A0" w:firstRow="1" w:lastRow="0" w:firstColumn="1" w:lastColumn="0" w:noHBand="0" w:noVBand="1"/>
    </w:tblPr>
    <w:tblGrid>
      <w:gridCol w:w="2662"/>
      <w:gridCol w:w="1416"/>
      <w:gridCol w:w="2097"/>
      <w:gridCol w:w="4980"/>
      <w:gridCol w:w="282"/>
      <w:gridCol w:w="270"/>
      <w:gridCol w:w="311"/>
      <w:gridCol w:w="2368"/>
    </w:tblGrid>
    <w:tr w:rsidR="006F05A9" w14:paraId="4631DDC7" w14:textId="77777777" w:rsidTr="000D1065">
      <w:tc>
        <w:tcPr>
          <w:tcW w:w="925" w:type="pct"/>
          <w:vMerge w:val="restart"/>
          <w:shd w:val="clear" w:color="auto" w:fill="F2F2F2" w:themeFill="background1" w:themeFillShade="F2"/>
          <w:vAlign w:val="center"/>
        </w:tcPr>
        <w:p w14:paraId="79B5B693" w14:textId="77777777" w:rsidR="006F05A9" w:rsidRPr="00D95587" w:rsidRDefault="006F05A9"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7F937397" w14:textId="77777777" w:rsidR="006F05A9" w:rsidRPr="00D95587" w:rsidRDefault="006F05A9"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9" w:type="pct"/>
          <w:vMerge w:val="restart"/>
          <w:shd w:val="clear" w:color="auto" w:fill="F2F2F2" w:themeFill="background1" w:themeFillShade="F2"/>
          <w:vAlign w:val="center"/>
        </w:tcPr>
        <w:p w14:paraId="7162A5A4" w14:textId="77777777" w:rsidR="006F05A9" w:rsidRPr="00D95587" w:rsidRDefault="006F05A9"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31" w:type="pct"/>
          <w:vMerge w:val="restart"/>
          <w:shd w:val="clear" w:color="auto" w:fill="F2F2F2" w:themeFill="background1" w:themeFillShade="F2"/>
          <w:vAlign w:val="center"/>
        </w:tcPr>
        <w:p w14:paraId="648DBFF7" w14:textId="77777777" w:rsidR="006F05A9" w:rsidRPr="00D95587" w:rsidRDefault="006F05A9"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3"/>
          <w:shd w:val="clear" w:color="auto" w:fill="F2F2F2" w:themeFill="background1" w:themeFillShade="F2"/>
          <w:vAlign w:val="center"/>
        </w:tcPr>
        <w:p w14:paraId="19ECAB09" w14:textId="77777777" w:rsidR="006F05A9" w:rsidRPr="00D95587" w:rsidRDefault="006F05A9" w:rsidP="00975046">
          <w:pPr>
            <w:adjustRightInd w:val="0"/>
            <w:spacing w:line="276" w:lineRule="auto"/>
            <w:jc w:val="center"/>
            <w:rPr>
              <w:rFonts w:eastAsia="Arial Unicode MS" w:cs="Arial"/>
              <w:b/>
              <w:sz w:val="18"/>
            </w:rPr>
          </w:pPr>
          <w:r>
            <w:rPr>
              <w:rFonts w:eastAsia="Arial Unicode MS" w:cs="Arial"/>
              <w:b/>
              <w:sz w:val="18"/>
            </w:rPr>
            <w:t>Rischio</w:t>
          </w:r>
        </w:p>
      </w:tc>
      <w:tc>
        <w:tcPr>
          <w:tcW w:w="823" w:type="pct"/>
          <w:vMerge w:val="restart"/>
          <w:shd w:val="clear" w:color="auto" w:fill="F2F2F2" w:themeFill="background1" w:themeFillShade="F2"/>
          <w:vAlign w:val="center"/>
        </w:tcPr>
        <w:p w14:paraId="0EB1EC14" w14:textId="77777777" w:rsidR="006F05A9" w:rsidRPr="00D95587" w:rsidRDefault="006F05A9"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6F05A9" w14:paraId="4248A360" w14:textId="77777777" w:rsidTr="000D1065">
      <w:tc>
        <w:tcPr>
          <w:tcW w:w="925" w:type="pct"/>
          <w:vMerge/>
          <w:shd w:val="clear" w:color="auto" w:fill="EEECE1" w:themeFill="background2"/>
          <w:vAlign w:val="center"/>
        </w:tcPr>
        <w:p w14:paraId="70DF735C" w14:textId="77777777" w:rsidR="006F05A9" w:rsidRPr="00D95587" w:rsidRDefault="006F05A9" w:rsidP="00975046">
          <w:pPr>
            <w:adjustRightInd w:val="0"/>
            <w:spacing w:line="276" w:lineRule="auto"/>
            <w:jc w:val="center"/>
            <w:rPr>
              <w:rFonts w:eastAsia="Arial Unicode MS" w:cs="Arial"/>
              <w:b/>
              <w:sz w:val="18"/>
            </w:rPr>
          </w:pPr>
        </w:p>
      </w:tc>
      <w:tc>
        <w:tcPr>
          <w:tcW w:w="492" w:type="pct"/>
          <w:vMerge/>
          <w:shd w:val="clear" w:color="auto" w:fill="EEECE1" w:themeFill="background2"/>
          <w:vAlign w:val="center"/>
        </w:tcPr>
        <w:p w14:paraId="3A413BF6" w14:textId="77777777" w:rsidR="006F05A9" w:rsidRPr="00D95587" w:rsidRDefault="006F05A9" w:rsidP="00975046">
          <w:pPr>
            <w:adjustRightInd w:val="0"/>
            <w:spacing w:line="276" w:lineRule="auto"/>
            <w:jc w:val="center"/>
            <w:rPr>
              <w:rFonts w:eastAsia="Arial Unicode MS" w:cs="Arial"/>
              <w:b/>
              <w:sz w:val="18"/>
            </w:rPr>
          </w:pPr>
        </w:p>
      </w:tc>
      <w:tc>
        <w:tcPr>
          <w:tcW w:w="729" w:type="pct"/>
          <w:vMerge/>
          <w:shd w:val="clear" w:color="auto" w:fill="EEECE1" w:themeFill="background2"/>
          <w:vAlign w:val="center"/>
        </w:tcPr>
        <w:p w14:paraId="33D28B4B" w14:textId="77777777" w:rsidR="006F05A9" w:rsidRPr="00D95587" w:rsidRDefault="006F05A9" w:rsidP="00975046">
          <w:pPr>
            <w:adjustRightInd w:val="0"/>
            <w:spacing w:line="276" w:lineRule="auto"/>
            <w:jc w:val="center"/>
            <w:rPr>
              <w:rFonts w:eastAsia="Arial Unicode MS" w:cs="Arial"/>
              <w:b/>
              <w:sz w:val="18"/>
            </w:rPr>
          </w:pPr>
        </w:p>
      </w:tc>
      <w:tc>
        <w:tcPr>
          <w:tcW w:w="1731" w:type="pct"/>
          <w:vMerge/>
          <w:shd w:val="clear" w:color="auto" w:fill="EEECE1" w:themeFill="background2"/>
          <w:vAlign w:val="center"/>
        </w:tcPr>
        <w:p w14:paraId="37EFA3E3" w14:textId="77777777" w:rsidR="006F05A9" w:rsidRPr="00D95587" w:rsidRDefault="006F05A9" w:rsidP="00975046">
          <w:pPr>
            <w:adjustRightInd w:val="0"/>
            <w:spacing w:line="276" w:lineRule="auto"/>
            <w:jc w:val="center"/>
            <w:rPr>
              <w:rFonts w:eastAsia="Arial Unicode MS" w:cs="Arial"/>
              <w:b/>
              <w:sz w:val="18"/>
            </w:rPr>
          </w:pPr>
        </w:p>
      </w:tc>
      <w:tc>
        <w:tcPr>
          <w:tcW w:w="98" w:type="pct"/>
          <w:shd w:val="clear" w:color="auto" w:fill="F2F2F2" w:themeFill="background1" w:themeFillShade="F2"/>
          <w:vAlign w:val="center"/>
        </w:tcPr>
        <w:p w14:paraId="530EFBC4" w14:textId="77777777" w:rsidR="006F05A9" w:rsidRPr="00D95587" w:rsidRDefault="006F05A9"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shd w:val="clear" w:color="auto" w:fill="F2F2F2" w:themeFill="background1" w:themeFillShade="F2"/>
          <w:vAlign w:val="center"/>
        </w:tcPr>
        <w:p w14:paraId="18A0CC84" w14:textId="77777777" w:rsidR="006F05A9" w:rsidRPr="00D95587" w:rsidRDefault="006F05A9"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shd w:val="clear" w:color="auto" w:fill="F2F2F2" w:themeFill="background1" w:themeFillShade="F2"/>
          <w:vAlign w:val="center"/>
        </w:tcPr>
        <w:p w14:paraId="418FEBFC" w14:textId="77777777" w:rsidR="006F05A9" w:rsidRPr="00D95587" w:rsidRDefault="006F05A9"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23" w:type="pct"/>
          <w:vMerge/>
          <w:shd w:val="clear" w:color="auto" w:fill="EEECE1" w:themeFill="background2"/>
          <w:vAlign w:val="center"/>
        </w:tcPr>
        <w:p w14:paraId="41C6AC2A" w14:textId="77777777" w:rsidR="006F05A9" w:rsidRPr="00D95587" w:rsidRDefault="006F05A9" w:rsidP="00975046">
          <w:pPr>
            <w:adjustRightInd w:val="0"/>
            <w:spacing w:line="276" w:lineRule="auto"/>
            <w:jc w:val="center"/>
            <w:rPr>
              <w:rFonts w:eastAsia="Arial Unicode MS" w:cs="Arial"/>
              <w:b/>
              <w:sz w:val="18"/>
            </w:rPr>
          </w:pPr>
        </w:p>
      </w:tc>
    </w:tr>
  </w:tbl>
  <w:p w14:paraId="0A6959E7" w14:textId="77777777" w:rsidR="006F05A9" w:rsidRPr="00A96CC1" w:rsidRDefault="006F05A9"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00" w:type="pct"/>
      <w:tblLayout w:type="fixed"/>
      <w:tblLook w:val="04A0" w:firstRow="1" w:lastRow="0" w:firstColumn="1" w:lastColumn="0" w:noHBand="0" w:noVBand="1"/>
    </w:tblPr>
    <w:tblGrid>
      <w:gridCol w:w="2662"/>
      <w:gridCol w:w="1416"/>
      <w:gridCol w:w="2097"/>
      <w:gridCol w:w="4980"/>
      <w:gridCol w:w="282"/>
      <w:gridCol w:w="270"/>
      <w:gridCol w:w="311"/>
      <w:gridCol w:w="2368"/>
    </w:tblGrid>
    <w:tr w:rsidR="006F05A9" w14:paraId="24FE8460" w14:textId="77777777" w:rsidTr="00B13829">
      <w:tc>
        <w:tcPr>
          <w:tcW w:w="925" w:type="pct"/>
          <w:vMerge w:val="restart"/>
          <w:shd w:val="clear" w:color="auto" w:fill="F2F2F2" w:themeFill="background1" w:themeFillShade="F2"/>
          <w:vAlign w:val="center"/>
        </w:tcPr>
        <w:p w14:paraId="55CCC88E" w14:textId="77777777" w:rsidR="006F05A9" w:rsidRPr="00D95587" w:rsidRDefault="006F05A9"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1EC413EB" w14:textId="77777777" w:rsidR="006F05A9" w:rsidRPr="00D95587" w:rsidRDefault="006F05A9"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9" w:type="pct"/>
          <w:vMerge w:val="restart"/>
          <w:shd w:val="clear" w:color="auto" w:fill="F2F2F2" w:themeFill="background1" w:themeFillShade="F2"/>
          <w:vAlign w:val="center"/>
        </w:tcPr>
        <w:p w14:paraId="510832BC" w14:textId="77777777" w:rsidR="006F05A9" w:rsidRPr="00D95587" w:rsidRDefault="006F05A9"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31" w:type="pct"/>
          <w:vMerge w:val="restart"/>
          <w:shd w:val="clear" w:color="auto" w:fill="F2F2F2" w:themeFill="background1" w:themeFillShade="F2"/>
          <w:vAlign w:val="center"/>
        </w:tcPr>
        <w:p w14:paraId="49A054FF" w14:textId="77777777" w:rsidR="006F05A9" w:rsidRPr="00D95587" w:rsidRDefault="006F05A9"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3"/>
          <w:shd w:val="clear" w:color="auto" w:fill="F2F2F2" w:themeFill="background1" w:themeFillShade="F2"/>
          <w:vAlign w:val="center"/>
        </w:tcPr>
        <w:p w14:paraId="0F36B25B" w14:textId="77777777" w:rsidR="006F05A9" w:rsidRPr="00D95587" w:rsidRDefault="006F05A9" w:rsidP="00B13829">
          <w:pPr>
            <w:adjustRightInd w:val="0"/>
            <w:spacing w:line="276" w:lineRule="auto"/>
            <w:jc w:val="center"/>
            <w:rPr>
              <w:rFonts w:eastAsia="Arial Unicode MS" w:cs="Arial"/>
              <w:b/>
              <w:sz w:val="18"/>
            </w:rPr>
          </w:pPr>
          <w:r>
            <w:rPr>
              <w:rFonts w:eastAsia="Arial Unicode MS" w:cs="Arial"/>
              <w:b/>
              <w:sz w:val="18"/>
            </w:rPr>
            <w:t>Rischio</w:t>
          </w:r>
        </w:p>
      </w:tc>
      <w:tc>
        <w:tcPr>
          <w:tcW w:w="823" w:type="pct"/>
          <w:vMerge w:val="restart"/>
          <w:shd w:val="clear" w:color="auto" w:fill="F2F2F2" w:themeFill="background1" w:themeFillShade="F2"/>
          <w:vAlign w:val="center"/>
        </w:tcPr>
        <w:p w14:paraId="3D4024A8" w14:textId="77777777" w:rsidR="006F05A9" w:rsidRPr="00D95587" w:rsidRDefault="006F05A9"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6F05A9" w14:paraId="253CC7ED" w14:textId="77777777" w:rsidTr="00B13829">
      <w:tc>
        <w:tcPr>
          <w:tcW w:w="925" w:type="pct"/>
          <w:vMerge/>
          <w:shd w:val="clear" w:color="auto" w:fill="EEECE1" w:themeFill="background2"/>
          <w:vAlign w:val="center"/>
        </w:tcPr>
        <w:p w14:paraId="0C5B615A" w14:textId="77777777" w:rsidR="006F05A9" w:rsidRPr="00D95587" w:rsidRDefault="006F05A9" w:rsidP="00B13829">
          <w:pPr>
            <w:adjustRightInd w:val="0"/>
            <w:spacing w:line="276" w:lineRule="auto"/>
            <w:jc w:val="center"/>
            <w:rPr>
              <w:rFonts w:eastAsia="Arial Unicode MS" w:cs="Arial"/>
              <w:b/>
              <w:sz w:val="18"/>
            </w:rPr>
          </w:pPr>
        </w:p>
      </w:tc>
      <w:tc>
        <w:tcPr>
          <w:tcW w:w="492" w:type="pct"/>
          <w:vMerge/>
          <w:shd w:val="clear" w:color="auto" w:fill="EEECE1" w:themeFill="background2"/>
          <w:vAlign w:val="center"/>
        </w:tcPr>
        <w:p w14:paraId="792F1AA2" w14:textId="77777777" w:rsidR="006F05A9" w:rsidRPr="00D95587" w:rsidRDefault="006F05A9" w:rsidP="00B13829">
          <w:pPr>
            <w:adjustRightInd w:val="0"/>
            <w:spacing w:line="276" w:lineRule="auto"/>
            <w:jc w:val="center"/>
            <w:rPr>
              <w:rFonts w:eastAsia="Arial Unicode MS" w:cs="Arial"/>
              <w:b/>
              <w:sz w:val="18"/>
            </w:rPr>
          </w:pPr>
        </w:p>
      </w:tc>
      <w:tc>
        <w:tcPr>
          <w:tcW w:w="729" w:type="pct"/>
          <w:vMerge/>
          <w:shd w:val="clear" w:color="auto" w:fill="EEECE1" w:themeFill="background2"/>
          <w:vAlign w:val="center"/>
        </w:tcPr>
        <w:p w14:paraId="1A499DFC" w14:textId="77777777" w:rsidR="006F05A9" w:rsidRPr="00D95587" w:rsidRDefault="006F05A9" w:rsidP="00B13829">
          <w:pPr>
            <w:adjustRightInd w:val="0"/>
            <w:spacing w:line="276" w:lineRule="auto"/>
            <w:jc w:val="center"/>
            <w:rPr>
              <w:rFonts w:eastAsia="Arial Unicode MS" w:cs="Arial"/>
              <w:b/>
              <w:sz w:val="18"/>
            </w:rPr>
          </w:pPr>
        </w:p>
      </w:tc>
      <w:tc>
        <w:tcPr>
          <w:tcW w:w="1731" w:type="pct"/>
          <w:vMerge/>
          <w:shd w:val="clear" w:color="auto" w:fill="EEECE1" w:themeFill="background2"/>
          <w:vAlign w:val="center"/>
        </w:tcPr>
        <w:p w14:paraId="5E7E3C41" w14:textId="77777777" w:rsidR="006F05A9" w:rsidRPr="00D95587" w:rsidRDefault="006F05A9" w:rsidP="00B13829">
          <w:pPr>
            <w:adjustRightInd w:val="0"/>
            <w:spacing w:line="276" w:lineRule="auto"/>
            <w:jc w:val="center"/>
            <w:rPr>
              <w:rFonts w:eastAsia="Arial Unicode MS" w:cs="Arial"/>
              <w:b/>
              <w:sz w:val="18"/>
            </w:rPr>
          </w:pPr>
        </w:p>
      </w:tc>
      <w:tc>
        <w:tcPr>
          <w:tcW w:w="98" w:type="pct"/>
          <w:shd w:val="clear" w:color="auto" w:fill="F2F2F2" w:themeFill="background1" w:themeFillShade="F2"/>
          <w:vAlign w:val="center"/>
        </w:tcPr>
        <w:p w14:paraId="1B7BEF73" w14:textId="77777777" w:rsidR="006F05A9" w:rsidRPr="00D95587" w:rsidRDefault="006F05A9"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shd w:val="clear" w:color="auto" w:fill="F2F2F2" w:themeFill="background1" w:themeFillShade="F2"/>
          <w:vAlign w:val="center"/>
        </w:tcPr>
        <w:p w14:paraId="7675B92F" w14:textId="77777777" w:rsidR="006F05A9" w:rsidRPr="00D95587" w:rsidRDefault="006F05A9"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shd w:val="clear" w:color="auto" w:fill="F2F2F2" w:themeFill="background1" w:themeFillShade="F2"/>
          <w:vAlign w:val="center"/>
        </w:tcPr>
        <w:p w14:paraId="32795DD3" w14:textId="77777777" w:rsidR="006F05A9" w:rsidRPr="00D95587" w:rsidRDefault="006F05A9"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23" w:type="pct"/>
          <w:vMerge/>
          <w:shd w:val="clear" w:color="auto" w:fill="EEECE1" w:themeFill="background2"/>
          <w:vAlign w:val="center"/>
        </w:tcPr>
        <w:p w14:paraId="03F828E4" w14:textId="77777777" w:rsidR="006F05A9" w:rsidRPr="00D95587" w:rsidRDefault="006F05A9" w:rsidP="00B13829">
          <w:pPr>
            <w:adjustRightInd w:val="0"/>
            <w:spacing w:line="276" w:lineRule="auto"/>
            <w:jc w:val="center"/>
            <w:rPr>
              <w:rFonts w:eastAsia="Arial Unicode MS" w:cs="Arial"/>
              <w:b/>
              <w:sz w:val="18"/>
            </w:rPr>
          </w:pPr>
        </w:p>
      </w:tc>
    </w:tr>
  </w:tbl>
  <w:p w14:paraId="29D6B04F" w14:textId="77777777" w:rsidR="006F05A9" w:rsidRPr="00A96CC1" w:rsidRDefault="006F05A9"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7E0CF2" w14:textId="77777777" w:rsidR="006F05A9" w:rsidRPr="00DA13BA" w:rsidRDefault="006F05A9"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0C5B58" w14:textId="77777777" w:rsidR="006F05A9" w:rsidRPr="00A96CC1" w:rsidRDefault="006F05A9"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1"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2"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3"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4"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7"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8"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0"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1"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2"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4"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7"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9"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1"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3"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7"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33823179">
    <w:abstractNumId w:val="14"/>
  </w:num>
  <w:num w:numId="2" w16cid:durableId="1201625154">
    <w:abstractNumId w:val="41"/>
  </w:num>
  <w:num w:numId="3" w16cid:durableId="1100174878">
    <w:abstractNumId w:val="25"/>
  </w:num>
  <w:num w:numId="4" w16cid:durableId="1424104464">
    <w:abstractNumId w:val="26"/>
  </w:num>
  <w:num w:numId="5" w16cid:durableId="1578900975">
    <w:abstractNumId w:val="13"/>
  </w:num>
  <w:num w:numId="6" w16cid:durableId="1884706916">
    <w:abstractNumId w:val="20"/>
  </w:num>
  <w:num w:numId="7" w16cid:durableId="1829051400">
    <w:abstractNumId w:val="32"/>
  </w:num>
  <w:num w:numId="8" w16cid:durableId="622270258">
    <w:abstractNumId w:val="30"/>
  </w:num>
  <w:num w:numId="9" w16cid:durableId="723522218">
    <w:abstractNumId w:val="29"/>
  </w:num>
  <w:num w:numId="10" w16cid:durableId="328556552">
    <w:abstractNumId w:val="47"/>
  </w:num>
  <w:num w:numId="11" w16cid:durableId="1844660392">
    <w:abstractNumId w:val="2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85312194">
    <w:abstractNumId w:val="39"/>
  </w:num>
  <w:num w:numId="13" w16cid:durableId="1086001198">
    <w:abstractNumId w:val="36"/>
  </w:num>
  <w:num w:numId="14" w16cid:durableId="461381901">
    <w:abstractNumId w:val="2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6538172">
    <w:abstractNumId w:val="23"/>
  </w:num>
  <w:num w:numId="16" w16cid:durableId="464396696">
    <w:abstractNumId w:val="38"/>
  </w:num>
  <w:num w:numId="17" w16cid:durableId="2063211188">
    <w:abstractNumId w:val="40"/>
  </w:num>
  <w:num w:numId="18" w16cid:durableId="146291559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1515883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08198096">
    <w:abstractNumId w:val="17"/>
  </w:num>
  <w:num w:numId="21" w16cid:durableId="1017466755">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47054500">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16729068">
    <w:abstractNumId w:val="33"/>
  </w:num>
  <w:num w:numId="24" w16cid:durableId="1748459522">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8884666">
    <w:abstractNumId w:val="45"/>
  </w:num>
  <w:num w:numId="26" w16cid:durableId="1530996144">
    <w:abstractNumId w:val="35"/>
  </w:num>
  <w:num w:numId="27" w16cid:durableId="1348873040">
    <w:abstractNumId w:val="18"/>
  </w:num>
  <w:num w:numId="28" w16cid:durableId="12459918">
    <w:abstractNumId w:val="28"/>
  </w:num>
  <w:num w:numId="29" w16cid:durableId="1855000528">
    <w:abstractNumId w:val="22"/>
  </w:num>
  <w:num w:numId="30" w16cid:durableId="207129732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13686909">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10666932">
    <w:abstractNumId w:val="44"/>
  </w:num>
  <w:num w:numId="33" w16cid:durableId="476462266">
    <w:abstractNumId w:val="24"/>
  </w:num>
  <w:num w:numId="34" w16cid:durableId="1674186576">
    <w:abstractNumId w:val="11"/>
  </w:num>
  <w:num w:numId="35" w16cid:durableId="158427518">
    <w:abstractNumId w:val="37"/>
  </w:num>
  <w:num w:numId="36" w16cid:durableId="708653748">
    <w:abstractNumId w:val="14"/>
  </w:num>
  <w:num w:numId="37" w16cid:durableId="1937900309">
    <w:abstractNumId w:val="14"/>
  </w:num>
  <w:num w:numId="38" w16cid:durableId="623539757">
    <w:abstractNumId w:val="14"/>
  </w:num>
  <w:num w:numId="39" w16cid:durableId="755134341">
    <w:abstractNumId w:val="14"/>
  </w:num>
  <w:num w:numId="40" w16cid:durableId="1946379779">
    <w:abstractNumId w:val="15"/>
  </w:num>
  <w:num w:numId="41" w16cid:durableId="279649948">
    <w:abstractNumId w:val="3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GB" w:vendorID="64" w:dllVersion="4096" w:nlCheck="1" w:checkStyle="0"/>
  <w:activeWritingStyle w:appName="MSWord" w:lang="it-IT"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15155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4229"/>
    <w:rsid w:val="000155A9"/>
    <w:rsid w:val="00023294"/>
    <w:rsid w:val="000246BA"/>
    <w:rsid w:val="000252FB"/>
    <w:rsid w:val="00026DE1"/>
    <w:rsid w:val="00027143"/>
    <w:rsid w:val="00030760"/>
    <w:rsid w:val="00031FDD"/>
    <w:rsid w:val="00034D4B"/>
    <w:rsid w:val="00035A4A"/>
    <w:rsid w:val="00035DA3"/>
    <w:rsid w:val="00043914"/>
    <w:rsid w:val="00045913"/>
    <w:rsid w:val="000463BB"/>
    <w:rsid w:val="000539FE"/>
    <w:rsid w:val="0006143E"/>
    <w:rsid w:val="00061E6A"/>
    <w:rsid w:val="0006350E"/>
    <w:rsid w:val="0007321D"/>
    <w:rsid w:val="00074C71"/>
    <w:rsid w:val="0008351F"/>
    <w:rsid w:val="00083B19"/>
    <w:rsid w:val="000856CC"/>
    <w:rsid w:val="00087482"/>
    <w:rsid w:val="00094CFA"/>
    <w:rsid w:val="00095BBA"/>
    <w:rsid w:val="0009651D"/>
    <w:rsid w:val="000A05E6"/>
    <w:rsid w:val="000A16AB"/>
    <w:rsid w:val="000A25B8"/>
    <w:rsid w:val="000A5BF2"/>
    <w:rsid w:val="000C224C"/>
    <w:rsid w:val="000C4AFC"/>
    <w:rsid w:val="000D0569"/>
    <w:rsid w:val="000D1065"/>
    <w:rsid w:val="000D330D"/>
    <w:rsid w:val="000D3924"/>
    <w:rsid w:val="000D3A57"/>
    <w:rsid w:val="000D46A1"/>
    <w:rsid w:val="000E026A"/>
    <w:rsid w:val="000E1F7F"/>
    <w:rsid w:val="000E5542"/>
    <w:rsid w:val="000F20C2"/>
    <w:rsid w:val="000F3E7C"/>
    <w:rsid w:val="000F561F"/>
    <w:rsid w:val="00107A56"/>
    <w:rsid w:val="00110333"/>
    <w:rsid w:val="00110C36"/>
    <w:rsid w:val="00112460"/>
    <w:rsid w:val="00113DE3"/>
    <w:rsid w:val="0011798B"/>
    <w:rsid w:val="00117A04"/>
    <w:rsid w:val="00117AAF"/>
    <w:rsid w:val="00125E9C"/>
    <w:rsid w:val="001302F7"/>
    <w:rsid w:val="00133E98"/>
    <w:rsid w:val="00137BD8"/>
    <w:rsid w:val="001439C9"/>
    <w:rsid w:val="001466D6"/>
    <w:rsid w:val="001469DE"/>
    <w:rsid w:val="001529B9"/>
    <w:rsid w:val="001545B9"/>
    <w:rsid w:val="00157815"/>
    <w:rsid w:val="001605B5"/>
    <w:rsid w:val="00162CAC"/>
    <w:rsid w:val="00167FA1"/>
    <w:rsid w:val="00170F86"/>
    <w:rsid w:val="0017591F"/>
    <w:rsid w:val="00181DFC"/>
    <w:rsid w:val="00187C27"/>
    <w:rsid w:val="001919EC"/>
    <w:rsid w:val="001944DA"/>
    <w:rsid w:val="001A0454"/>
    <w:rsid w:val="001A0F81"/>
    <w:rsid w:val="001A1F7F"/>
    <w:rsid w:val="001A3029"/>
    <w:rsid w:val="001A4E7D"/>
    <w:rsid w:val="001A5533"/>
    <w:rsid w:val="001A6AA6"/>
    <w:rsid w:val="001B0B60"/>
    <w:rsid w:val="001B4405"/>
    <w:rsid w:val="001B5BBB"/>
    <w:rsid w:val="001B71F0"/>
    <w:rsid w:val="001C0C9A"/>
    <w:rsid w:val="001C4A2B"/>
    <w:rsid w:val="001C4ED2"/>
    <w:rsid w:val="001D4A5F"/>
    <w:rsid w:val="001D6FA0"/>
    <w:rsid w:val="001D7C16"/>
    <w:rsid w:val="001E156C"/>
    <w:rsid w:val="001E37D7"/>
    <w:rsid w:val="001E489D"/>
    <w:rsid w:val="001F22C7"/>
    <w:rsid w:val="001F3A15"/>
    <w:rsid w:val="001F4437"/>
    <w:rsid w:val="001F44E4"/>
    <w:rsid w:val="001F5D7B"/>
    <w:rsid w:val="00200DFF"/>
    <w:rsid w:val="002055C4"/>
    <w:rsid w:val="00207E63"/>
    <w:rsid w:val="00210662"/>
    <w:rsid w:val="00211CD4"/>
    <w:rsid w:val="002124B5"/>
    <w:rsid w:val="00212DC3"/>
    <w:rsid w:val="00212FF6"/>
    <w:rsid w:val="00214254"/>
    <w:rsid w:val="002148DA"/>
    <w:rsid w:val="00215DA0"/>
    <w:rsid w:val="00216D0B"/>
    <w:rsid w:val="00217028"/>
    <w:rsid w:val="002172B2"/>
    <w:rsid w:val="00217483"/>
    <w:rsid w:val="0022067B"/>
    <w:rsid w:val="002314CA"/>
    <w:rsid w:val="002410E4"/>
    <w:rsid w:val="002412B6"/>
    <w:rsid w:val="00247065"/>
    <w:rsid w:val="002564B1"/>
    <w:rsid w:val="002567C1"/>
    <w:rsid w:val="0026534D"/>
    <w:rsid w:val="002702BE"/>
    <w:rsid w:val="002725FD"/>
    <w:rsid w:val="00273032"/>
    <w:rsid w:val="00275833"/>
    <w:rsid w:val="00277C7C"/>
    <w:rsid w:val="002812E1"/>
    <w:rsid w:val="0028324C"/>
    <w:rsid w:val="00285A16"/>
    <w:rsid w:val="00292E65"/>
    <w:rsid w:val="00294A6E"/>
    <w:rsid w:val="00295BD7"/>
    <w:rsid w:val="002967C5"/>
    <w:rsid w:val="002A35F1"/>
    <w:rsid w:val="002A63D6"/>
    <w:rsid w:val="002B1A59"/>
    <w:rsid w:val="002B3206"/>
    <w:rsid w:val="002B3F53"/>
    <w:rsid w:val="002B60EA"/>
    <w:rsid w:val="002C32E6"/>
    <w:rsid w:val="002C66C6"/>
    <w:rsid w:val="002C6D83"/>
    <w:rsid w:val="002D0292"/>
    <w:rsid w:val="002D375E"/>
    <w:rsid w:val="002D499D"/>
    <w:rsid w:val="002D5926"/>
    <w:rsid w:val="002D5EBA"/>
    <w:rsid w:val="002F0F60"/>
    <w:rsid w:val="002F3833"/>
    <w:rsid w:val="002F6B1D"/>
    <w:rsid w:val="002F771F"/>
    <w:rsid w:val="003011E2"/>
    <w:rsid w:val="003030DA"/>
    <w:rsid w:val="00303844"/>
    <w:rsid w:val="00305365"/>
    <w:rsid w:val="003108E3"/>
    <w:rsid w:val="00313FE9"/>
    <w:rsid w:val="003149FC"/>
    <w:rsid w:val="003152B4"/>
    <w:rsid w:val="0033055A"/>
    <w:rsid w:val="00336CA5"/>
    <w:rsid w:val="003415E1"/>
    <w:rsid w:val="00343DDD"/>
    <w:rsid w:val="003444DE"/>
    <w:rsid w:val="00347A4B"/>
    <w:rsid w:val="003506FE"/>
    <w:rsid w:val="00352162"/>
    <w:rsid w:val="00353F0A"/>
    <w:rsid w:val="00353F7E"/>
    <w:rsid w:val="003617E4"/>
    <w:rsid w:val="00361E80"/>
    <w:rsid w:val="0036262B"/>
    <w:rsid w:val="0036349A"/>
    <w:rsid w:val="00364422"/>
    <w:rsid w:val="00365894"/>
    <w:rsid w:val="00370A92"/>
    <w:rsid w:val="00371864"/>
    <w:rsid w:val="00374B64"/>
    <w:rsid w:val="00375E4F"/>
    <w:rsid w:val="0037627A"/>
    <w:rsid w:val="00386902"/>
    <w:rsid w:val="00390874"/>
    <w:rsid w:val="00390C15"/>
    <w:rsid w:val="003925B6"/>
    <w:rsid w:val="003A4110"/>
    <w:rsid w:val="003B0F4F"/>
    <w:rsid w:val="003C07AA"/>
    <w:rsid w:val="003C35EF"/>
    <w:rsid w:val="003C3956"/>
    <w:rsid w:val="003C4A35"/>
    <w:rsid w:val="003C598B"/>
    <w:rsid w:val="003D0352"/>
    <w:rsid w:val="003E21D3"/>
    <w:rsid w:val="003E2AB6"/>
    <w:rsid w:val="003E4E35"/>
    <w:rsid w:val="003E6657"/>
    <w:rsid w:val="003F1321"/>
    <w:rsid w:val="003F14D6"/>
    <w:rsid w:val="003F1B16"/>
    <w:rsid w:val="003F3DD0"/>
    <w:rsid w:val="00400C9A"/>
    <w:rsid w:val="004018FB"/>
    <w:rsid w:val="004030CB"/>
    <w:rsid w:val="00403F3A"/>
    <w:rsid w:val="00405DF5"/>
    <w:rsid w:val="00407C4F"/>
    <w:rsid w:val="00415EF0"/>
    <w:rsid w:val="004166F6"/>
    <w:rsid w:val="00416905"/>
    <w:rsid w:val="004171F4"/>
    <w:rsid w:val="00434D87"/>
    <w:rsid w:val="00437E5A"/>
    <w:rsid w:val="0044195D"/>
    <w:rsid w:val="00450132"/>
    <w:rsid w:val="0045298B"/>
    <w:rsid w:val="00460CF5"/>
    <w:rsid w:val="00471F3D"/>
    <w:rsid w:val="00473E51"/>
    <w:rsid w:val="00473F56"/>
    <w:rsid w:val="004747F1"/>
    <w:rsid w:val="00481048"/>
    <w:rsid w:val="0048129B"/>
    <w:rsid w:val="00493E59"/>
    <w:rsid w:val="00496068"/>
    <w:rsid w:val="004967FF"/>
    <w:rsid w:val="004968D8"/>
    <w:rsid w:val="004A0C7C"/>
    <w:rsid w:val="004A50E2"/>
    <w:rsid w:val="004B0523"/>
    <w:rsid w:val="004C2F22"/>
    <w:rsid w:val="004C62AD"/>
    <w:rsid w:val="004C7267"/>
    <w:rsid w:val="004D0609"/>
    <w:rsid w:val="004D6265"/>
    <w:rsid w:val="004E303B"/>
    <w:rsid w:val="004F4457"/>
    <w:rsid w:val="005005EE"/>
    <w:rsid w:val="005014AC"/>
    <w:rsid w:val="00510D0F"/>
    <w:rsid w:val="005130DE"/>
    <w:rsid w:val="00513935"/>
    <w:rsid w:val="00513F01"/>
    <w:rsid w:val="0051614A"/>
    <w:rsid w:val="0051784A"/>
    <w:rsid w:val="00523186"/>
    <w:rsid w:val="005231CA"/>
    <w:rsid w:val="00523FA5"/>
    <w:rsid w:val="0052434C"/>
    <w:rsid w:val="0053111A"/>
    <w:rsid w:val="00531525"/>
    <w:rsid w:val="00534461"/>
    <w:rsid w:val="00535EB6"/>
    <w:rsid w:val="00536197"/>
    <w:rsid w:val="0053646D"/>
    <w:rsid w:val="00537CE7"/>
    <w:rsid w:val="00542F2A"/>
    <w:rsid w:val="00544E82"/>
    <w:rsid w:val="00547D5F"/>
    <w:rsid w:val="00552C95"/>
    <w:rsid w:val="00554414"/>
    <w:rsid w:val="00562B56"/>
    <w:rsid w:val="00563936"/>
    <w:rsid w:val="00564883"/>
    <w:rsid w:val="00570C9E"/>
    <w:rsid w:val="00572D9F"/>
    <w:rsid w:val="00574320"/>
    <w:rsid w:val="0057715A"/>
    <w:rsid w:val="00577468"/>
    <w:rsid w:val="00585775"/>
    <w:rsid w:val="00585C9A"/>
    <w:rsid w:val="00590364"/>
    <w:rsid w:val="005907C0"/>
    <w:rsid w:val="0059094F"/>
    <w:rsid w:val="00596BCF"/>
    <w:rsid w:val="005A583F"/>
    <w:rsid w:val="005B03CF"/>
    <w:rsid w:val="005B36E8"/>
    <w:rsid w:val="005B3CBA"/>
    <w:rsid w:val="005B4F60"/>
    <w:rsid w:val="005B7C8B"/>
    <w:rsid w:val="005C0F92"/>
    <w:rsid w:val="005C4BA2"/>
    <w:rsid w:val="005C7D03"/>
    <w:rsid w:val="005D4315"/>
    <w:rsid w:val="005E0D3D"/>
    <w:rsid w:val="005E4F66"/>
    <w:rsid w:val="005E5402"/>
    <w:rsid w:val="005E63C0"/>
    <w:rsid w:val="005F4ACF"/>
    <w:rsid w:val="005F5034"/>
    <w:rsid w:val="005F64C7"/>
    <w:rsid w:val="00602AAB"/>
    <w:rsid w:val="00604212"/>
    <w:rsid w:val="00606A7F"/>
    <w:rsid w:val="00612FC7"/>
    <w:rsid w:val="006200AB"/>
    <w:rsid w:val="00620FD2"/>
    <w:rsid w:val="006233B1"/>
    <w:rsid w:val="00627D1B"/>
    <w:rsid w:val="00633F22"/>
    <w:rsid w:val="00634BD1"/>
    <w:rsid w:val="00636B80"/>
    <w:rsid w:val="00640B24"/>
    <w:rsid w:val="006429E4"/>
    <w:rsid w:val="00646679"/>
    <w:rsid w:val="006510C8"/>
    <w:rsid w:val="006561AF"/>
    <w:rsid w:val="00656D9F"/>
    <w:rsid w:val="0065775F"/>
    <w:rsid w:val="00660772"/>
    <w:rsid w:val="006610EC"/>
    <w:rsid w:val="0066285D"/>
    <w:rsid w:val="006636BE"/>
    <w:rsid w:val="00667513"/>
    <w:rsid w:val="00667F77"/>
    <w:rsid w:val="006702B5"/>
    <w:rsid w:val="00673074"/>
    <w:rsid w:val="00674AB5"/>
    <w:rsid w:val="006770FF"/>
    <w:rsid w:val="00677461"/>
    <w:rsid w:val="00680696"/>
    <w:rsid w:val="00680E28"/>
    <w:rsid w:val="006821FD"/>
    <w:rsid w:val="00695F9C"/>
    <w:rsid w:val="006974F2"/>
    <w:rsid w:val="006A22C7"/>
    <w:rsid w:val="006A49B4"/>
    <w:rsid w:val="006A7316"/>
    <w:rsid w:val="006B03DA"/>
    <w:rsid w:val="006B0770"/>
    <w:rsid w:val="006B179F"/>
    <w:rsid w:val="006B2552"/>
    <w:rsid w:val="006B39E9"/>
    <w:rsid w:val="006B4308"/>
    <w:rsid w:val="006B6370"/>
    <w:rsid w:val="006B6CA4"/>
    <w:rsid w:val="006B71B2"/>
    <w:rsid w:val="006B7E9C"/>
    <w:rsid w:val="006C1977"/>
    <w:rsid w:val="006C4285"/>
    <w:rsid w:val="006D3DA2"/>
    <w:rsid w:val="006D4C69"/>
    <w:rsid w:val="006D4F56"/>
    <w:rsid w:val="006D4FB0"/>
    <w:rsid w:val="006E40EE"/>
    <w:rsid w:val="006F05A9"/>
    <w:rsid w:val="006F1A27"/>
    <w:rsid w:val="006F1EEB"/>
    <w:rsid w:val="006F2429"/>
    <w:rsid w:val="006F2D5A"/>
    <w:rsid w:val="006F44CF"/>
    <w:rsid w:val="006F6505"/>
    <w:rsid w:val="00700F46"/>
    <w:rsid w:val="00701C8C"/>
    <w:rsid w:val="00703DC9"/>
    <w:rsid w:val="00704210"/>
    <w:rsid w:val="007074BA"/>
    <w:rsid w:val="00717F3D"/>
    <w:rsid w:val="00721B15"/>
    <w:rsid w:val="00722774"/>
    <w:rsid w:val="00724839"/>
    <w:rsid w:val="00724E28"/>
    <w:rsid w:val="00726A74"/>
    <w:rsid w:val="00727B99"/>
    <w:rsid w:val="00727D0A"/>
    <w:rsid w:val="00730ECC"/>
    <w:rsid w:val="00734822"/>
    <w:rsid w:val="0074396A"/>
    <w:rsid w:val="00746FBA"/>
    <w:rsid w:val="00751670"/>
    <w:rsid w:val="00753C18"/>
    <w:rsid w:val="0076292A"/>
    <w:rsid w:val="00772856"/>
    <w:rsid w:val="00772D40"/>
    <w:rsid w:val="00773760"/>
    <w:rsid w:val="007754C7"/>
    <w:rsid w:val="007755B1"/>
    <w:rsid w:val="0078070B"/>
    <w:rsid w:val="00781A3C"/>
    <w:rsid w:val="00785211"/>
    <w:rsid w:val="00786BDD"/>
    <w:rsid w:val="00792B37"/>
    <w:rsid w:val="00795646"/>
    <w:rsid w:val="007956B8"/>
    <w:rsid w:val="007A1BD5"/>
    <w:rsid w:val="007A6161"/>
    <w:rsid w:val="007B34EA"/>
    <w:rsid w:val="007B39BC"/>
    <w:rsid w:val="007B4EEE"/>
    <w:rsid w:val="007B6604"/>
    <w:rsid w:val="007B7FA3"/>
    <w:rsid w:val="007C19A0"/>
    <w:rsid w:val="007C4152"/>
    <w:rsid w:val="007D61BB"/>
    <w:rsid w:val="007D6EBC"/>
    <w:rsid w:val="007E6623"/>
    <w:rsid w:val="007E72CD"/>
    <w:rsid w:val="007F5635"/>
    <w:rsid w:val="007F63B7"/>
    <w:rsid w:val="008003EF"/>
    <w:rsid w:val="0080162D"/>
    <w:rsid w:val="00803AF7"/>
    <w:rsid w:val="008065CB"/>
    <w:rsid w:val="008069A1"/>
    <w:rsid w:val="0081433D"/>
    <w:rsid w:val="00823BFE"/>
    <w:rsid w:val="00825365"/>
    <w:rsid w:val="008258DC"/>
    <w:rsid w:val="0083101F"/>
    <w:rsid w:val="00835921"/>
    <w:rsid w:val="00835A03"/>
    <w:rsid w:val="00841A63"/>
    <w:rsid w:val="00843208"/>
    <w:rsid w:val="00844685"/>
    <w:rsid w:val="00845516"/>
    <w:rsid w:val="00845F8A"/>
    <w:rsid w:val="00852DA3"/>
    <w:rsid w:val="00853326"/>
    <w:rsid w:val="0085517F"/>
    <w:rsid w:val="008604E6"/>
    <w:rsid w:val="00861BAB"/>
    <w:rsid w:val="00862AEA"/>
    <w:rsid w:val="00867D28"/>
    <w:rsid w:val="0087177C"/>
    <w:rsid w:val="00872C3F"/>
    <w:rsid w:val="00875E4E"/>
    <w:rsid w:val="0087727A"/>
    <w:rsid w:val="00882B0E"/>
    <w:rsid w:val="00883026"/>
    <w:rsid w:val="00884E93"/>
    <w:rsid w:val="008922E2"/>
    <w:rsid w:val="008A7E00"/>
    <w:rsid w:val="008B55F2"/>
    <w:rsid w:val="008B6041"/>
    <w:rsid w:val="008B62A2"/>
    <w:rsid w:val="008C44D2"/>
    <w:rsid w:val="008E0D87"/>
    <w:rsid w:val="008E33E4"/>
    <w:rsid w:val="008E5420"/>
    <w:rsid w:val="008E6EC2"/>
    <w:rsid w:val="008F6751"/>
    <w:rsid w:val="00902551"/>
    <w:rsid w:val="0090373D"/>
    <w:rsid w:val="00917EA5"/>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2B43"/>
    <w:rsid w:val="00953BD9"/>
    <w:rsid w:val="0095460C"/>
    <w:rsid w:val="00956C88"/>
    <w:rsid w:val="009633D3"/>
    <w:rsid w:val="00963F7C"/>
    <w:rsid w:val="009642A2"/>
    <w:rsid w:val="00975046"/>
    <w:rsid w:val="009770A7"/>
    <w:rsid w:val="00981238"/>
    <w:rsid w:val="00986544"/>
    <w:rsid w:val="009930DE"/>
    <w:rsid w:val="009961B6"/>
    <w:rsid w:val="009A1A34"/>
    <w:rsid w:val="009A6802"/>
    <w:rsid w:val="009A6CDC"/>
    <w:rsid w:val="009B1A6C"/>
    <w:rsid w:val="009B70E4"/>
    <w:rsid w:val="009B74E5"/>
    <w:rsid w:val="009C0D8A"/>
    <w:rsid w:val="009C4ED2"/>
    <w:rsid w:val="009D154B"/>
    <w:rsid w:val="009D1EFB"/>
    <w:rsid w:val="009D58F1"/>
    <w:rsid w:val="009D6503"/>
    <w:rsid w:val="009E07BE"/>
    <w:rsid w:val="009E199C"/>
    <w:rsid w:val="009E2C6F"/>
    <w:rsid w:val="009E6657"/>
    <w:rsid w:val="009F1E92"/>
    <w:rsid w:val="009F29BC"/>
    <w:rsid w:val="009F4696"/>
    <w:rsid w:val="00A001F8"/>
    <w:rsid w:val="00A06BBC"/>
    <w:rsid w:val="00A21463"/>
    <w:rsid w:val="00A221C5"/>
    <w:rsid w:val="00A237DE"/>
    <w:rsid w:val="00A2575D"/>
    <w:rsid w:val="00A27383"/>
    <w:rsid w:val="00A363DE"/>
    <w:rsid w:val="00A4362D"/>
    <w:rsid w:val="00A45165"/>
    <w:rsid w:val="00A53C31"/>
    <w:rsid w:val="00A546E9"/>
    <w:rsid w:val="00A558A7"/>
    <w:rsid w:val="00A559CF"/>
    <w:rsid w:val="00A60835"/>
    <w:rsid w:val="00A621C9"/>
    <w:rsid w:val="00A63FC1"/>
    <w:rsid w:val="00A649E2"/>
    <w:rsid w:val="00A70D0F"/>
    <w:rsid w:val="00A82CC1"/>
    <w:rsid w:val="00A85F72"/>
    <w:rsid w:val="00A90BF2"/>
    <w:rsid w:val="00A935EE"/>
    <w:rsid w:val="00A937CB"/>
    <w:rsid w:val="00A95861"/>
    <w:rsid w:val="00A96CC1"/>
    <w:rsid w:val="00A97DEF"/>
    <w:rsid w:val="00AA0E80"/>
    <w:rsid w:val="00AA1487"/>
    <w:rsid w:val="00AA5154"/>
    <w:rsid w:val="00AB67AB"/>
    <w:rsid w:val="00AC10BB"/>
    <w:rsid w:val="00AC35C3"/>
    <w:rsid w:val="00AC6640"/>
    <w:rsid w:val="00AC6E69"/>
    <w:rsid w:val="00AD54B1"/>
    <w:rsid w:val="00AE6E3C"/>
    <w:rsid w:val="00AF09F7"/>
    <w:rsid w:val="00AF489A"/>
    <w:rsid w:val="00AF634B"/>
    <w:rsid w:val="00B00FA8"/>
    <w:rsid w:val="00B03B45"/>
    <w:rsid w:val="00B062EB"/>
    <w:rsid w:val="00B131A0"/>
    <w:rsid w:val="00B13829"/>
    <w:rsid w:val="00B13A58"/>
    <w:rsid w:val="00B13EBD"/>
    <w:rsid w:val="00B218D8"/>
    <w:rsid w:val="00B222EA"/>
    <w:rsid w:val="00B2296A"/>
    <w:rsid w:val="00B269E4"/>
    <w:rsid w:val="00B27BF1"/>
    <w:rsid w:val="00B31AE3"/>
    <w:rsid w:val="00B33AEE"/>
    <w:rsid w:val="00B35D24"/>
    <w:rsid w:val="00B457DB"/>
    <w:rsid w:val="00B46355"/>
    <w:rsid w:val="00B4656B"/>
    <w:rsid w:val="00B47512"/>
    <w:rsid w:val="00B50641"/>
    <w:rsid w:val="00B52EAB"/>
    <w:rsid w:val="00B533A0"/>
    <w:rsid w:val="00B5389E"/>
    <w:rsid w:val="00B55084"/>
    <w:rsid w:val="00B5566B"/>
    <w:rsid w:val="00B649F1"/>
    <w:rsid w:val="00B7100B"/>
    <w:rsid w:val="00B7248A"/>
    <w:rsid w:val="00B728CD"/>
    <w:rsid w:val="00B7444D"/>
    <w:rsid w:val="00B805B5"/>
    <w:rsid w:val="00B82053"/>
    <w:rsid w:val="00B84B4D"/>
    <w:rsid w:val="00B8551E"/>
    <w:rsid w:val="00B87C30"/>
    <w:rsid w:val="00B87C8D"/>
    <w:rsid w:val="00B87E99"/>
    <w:rsid w:val="00B926EC"/>
    <w:rsid w:val="00B93914"/>
    <w:rsid w:val="00B946A1"/>
    <w:rsid w:val="00B97A30"/>
    <w:rsid w:val="00BA4231"/>
    <w:rsid w:val="00BB3E65"/>
    <w:rsid w:val="00BB4662"/>
    <w:rsid w:val="00BB6A97"/>
    <w:rsid w:val="00BB7726"/>
    <w:rsid w:val="00BC6A38"/>
    <w:rsid w:val="00BC6B26"/>
    <w:rsid w:val="00BD45A0"/>
    <w:rsid w:val="00BD7D81"/>
    <w:rsid w:val="00BE1171"/>
    <w:rsid w:val="00BE1E75"/>
    <w:rsid w:val="00BE21C2"/>
    <w:rsid w:val="00BE3AB8"/>
    <w:rsid w:val="00BE61C1"/>
    <w:rsid w:val="00BF2551"/>
    <w:rsid w:val="00BF4CDF"/>
    <w:rsid w:val="00BF6E77"/>
    <w:rsid w:val="00C0081B"/>
    <w:rsid w:val="00C04992"/>
    <w:rsid w:val="00C10555"/>
    <w:rsid w:val="00C12970"/>
    <w:rsid w:val="00C133FB"/>
    <w:rsid w:val="00C15525"/>
    <w:rsid w:val="00C22BC3"/>
    <w:rsid w:val="00C2427E"/>
    <w:rsid w:val="00C24CBC"/>
    <w:rsid w:val="00C3122A"/>
    <w:rsid w:val="00C3272C"/>
    <w:rsid w:val="00C44C42"/>
    <w:rsid w:val="00C50FD0"/>
    <w:rsid w:val="00C510D2"/>
    <w:rsid w:val="00C51428"/>
    <w:rsid w:val="00C52BED"/>
    <w:rsid w:val="00C56E64"/>
    <w:rsid w:val="00C57697"/>
    <w:rsid w:val="00C61BFF"/>
    <w:rsid w:val="00C61D46"/>
    <w:rsid w:val="00C620D5"/>
    <w:rsid w:val="00C67D34"/>
    <w:rsid w:val="00C75276"/>
    <w:rsid w:val="00C76C6D"/>
    <w:rsid w:val="00C77A42"/>
    <w:rsid w:val="00C80550"/>
    <w:rsid w:val="00C850B1"/>
    <w:rsid w:val="00C851CD"/>
    <w:rsid w:val="00C91FBA"/>
    <w:rsid w:val="00C93438"/>
    <w:rsid w:val="00C938B3"/>
    <w:rsid w:val="00CA0217"/>
    <w:rsid w:val="00CB0BD7"/>
    <w:rsid w:val="00CB221B"/>
    <w:rsid w:val="00CB4F32"/>
    <w:rsid w:val="00CB705F"/>
    <w:rsid w:val="00CC0627"/>
    <w:rsid w:val="00CC36F2"/>
    <w:rsid w:val="00CD073B"/>
    <w:rsid w:val="00CD330E"/>
    <w:rsid w:val="00CD4ECB"/>
    <w:rsid w:val="00CD567D"/>
    <w:rsid w:val="00CD5C3E"/>
    <w:rsid w:val="00CD6E00"/>
    <w:rsid w:val="00CE0D19"/>
    <w:rsid w:val="00CE2157"/>
    <w:rsid w:val="00CE3EE0"/>
    <w:rsid w:val="00CF32CC"/>
    <w:rsid w:val="00CF466A"/>
    <w:rsid w:val="00D0107D"/>
    <w:rsid w:val="00D01A72"/>
    <w:rsid w:val="00D03D42"/>
    <w:rsid w:val="00D146D5"/>
    <w:rsid w:val="00D15888"/>
    <w:rsid w:val="00D202D3"/>
    <w:rsid w:val="00D21048"/>
    <w:rsid w:val="00D25F48"/>
    <w:rsid w:val="00D27E96"/>
    <w:rsid w:val="00D314D4"/>
    <w:rsid w:val="00D323DF"/>
    <w:rsid w:val="00D32512"/>
    <w:rsid w:val="00D409E0"/>
    <w:rsid w:val="00D46010"/>
    <w:rsid w:val="00D46BEE"/>
    <w:rsid w:val="00D52BAA"/>
    <w:rsid w:val="00D54C74"/>
    <w:rsid w:val="00D57BA0"/>
    <w:rsid w:val="00D62848"/>
    <w:rsid w:val="00D655E9"/>
    <w:rsid w:val="00D714DC"/>
    <w:rsid w:val="00D71E6D"/>
    <w:rsid w:val="00D71E95"/>
    <w:rsid w:val="00D81098"/>
    <w:rsid w:val="00D868E9"/>
    <w:rsid w:val="00D87342"/>
    <w:rsid w:val="00D9329D"/>
    <w:rsid w:val="00D93C49"/>
    <w:rsid w:val="00D93FD1"/>
    <w:rsid w:val="00D94D6A"/>
    <w:rsid w:val="00D95587"/>
    <w:rsid w:val="00DA0B48"/>
    <w:rsid w:val="00DA13BA"/>
    <w:rsid w:val="00DA2169"/>
    <w:rsid w:val="00DA3442"/>
    <w:rsid w:val="00DA6157"/>
    <w:rsid w:val="00DA66D6"/>
    <w:rsid w:val="00DB579A"/>
    <w:rsid w:val="00DB63A2"/>
    <w:rsid w:val="00DC155E"/>
    <w:rsid w:val="00DC7C43"/>
    <w:rsid w:val="00DC7D47"/>
    <w:rsid w:val="00DD0695"/>
    <w:rsid w:val="00DD6AE4"/>
    <w:rsid w:val="00DE1641"/>
    <w:rsid w:val="00DE5819"/>
    <w:rsid w:val="00DE7B0D"/>
    <w:rsid w:val="00DF0AAE"/>
    <w:rsid w:val="00DF54F8"/>
    <w:rsid w:val="00DF5510"/>
    <w:rsid w:val="00DF5FE1"/>
    <w:rsid w:val="00DF6894"/>
    <w:rsid w:val="00E0270A"/>
    <w:rsid w:val="00E03C0B"/>
    <w:rsid w:val="00E0753F"/>
    <w:rsid w:val="00E121E0"/>
    <w:rsid w:val="00E14537"/>
    <w:rsid w:val="00E1466E"/>
    <w:rsid w:val="00E166EB"/>
    <w:rsid w:val="00E16FB8"/>
    <w:rsid w:val="00E23073"/>
    <w:rsid w:val="00E2337E"/>
    <w:rsid w:val="00E24230"/>
    <w:rsid w:val="00E26680"/>
    <w:rsid w:val="00E319C3"/>
    <w:rsid w:val="00E32A81"/>
    <w:rsid w:val="00E34405"/>
    <w:rsid w:val="00E34954"/>
    <w:rsid w:val="00E40040"/>
    <w:rsid w:val="00E40148"/>
    <w:rsid w:val="00E534EA"/>
    <w:rsid w:val="00E57C7A"/>
    <w:rsid w:val="00E63AF7"/>
    <w:rsid w:val="00E65585"/>
    <w:rsid w:val="00E66DEE"/>
    <w:rsid w:val="00E77CCA"/>
    <w:rsid w:val="00E911FB"/>
    <w:rsid w:val="00E931B4"/>
    <w:rsid w:val="00E93828"/>
    <w:rsid w:val="00E94E9C"/>
    <w:rsid w:val="00E96544"/>
    <w:rsid w:val="00EA2472"/>
    <w:rsid w:val="00EA76C3"/>
    <w:rsid w:val="00EB1E5C"/>
    <w:rsid w:val="00EB30A9"/>
    <w:rsid w:val="00EB7125"/>
    <w:rsid w:val="00EB725D"/>
    <w:rsid w:val="00EC3414"/>
    <w:rsid w:val="00EC7072"/>
    <w:rsid w:val="00ED24C4"/>
    <w:rsid w:val="00ED24F9"/>
    <w:rsid w:val="00EE43FA"/>
    <w:rsid w:val="00EE79C5"/>
    <w:rsid w:val="00EE7CD9"/>
    <w:rsid w:val="00EF16E1"/>
    <w:rsid w:val="00EF32A1"/>
    <w:rsid w:val="00EF697D"/>
    <w:rsid w:val="00F02025"/>
    <w:rsid w:val="00F03701"/>
    <w:rsid w:val="00F0438F"/>
    <w:rsid w:val="00F04A88"/>
    <w:rsid w:val="00F074C3"/>
    <w:rsid w:val="00F15412"/>
    <w:rsid w:val="00F21163"/>
    <w:rsid w:val="00F22E14"/>
    <w:rsid w:val="00F300D7"/>
    <w:rsid w:val="00F33CA8"/>
    <w:rsid w:val="00F37B0D"/>
    <w:rsid w:val="00F40A99"/>
    <w:rsid w:val="00F43A0D"/>
    <w:rsid w:val="00F46427"/>
    <w:rsid w:val="00F46AA7"/>
    <w:rsid w:val="00F543B5"/>
    <w:rsid w:val="00F56C9E"/>
    <w:rsid w:val="00F5744B"/>
    <w:rsid w:val="00F57F2A"/>
    <w:rsid w:val="00F61447"/>
    <w:rsid w:val="00F625C2"/>
    <w:rsid w:val="00F62648"/>
    <w:rsid w:val="00F636DD"/>
    <w:rsid w:val="00F639D9"/>
    <w:rsid w:val="00F66D03"/>
    <w:rsid w:val="00F67158"/>
    <w:rsid w:val="00F735EC"/>
    <w:rsid w:val="00F7681E"/>
    <w:rsid w:val="00F76D35"/>
    <w:rsid w:val="00F90024"/>
    <w:rsid w:val="00F90545"/>
    <w:rsid w:val="00F92931"/>
    <w:rsid w:val="00F97148"/>
    <w:rsid w:val="00FA03FC"/>
    <w:rsid w:val="00FA35C2"/>
    <w:rsid w:val="00FB334C"/>
    <w:rsid w:val="00FC0EA2"/>
    <w:rsid w:val="00FC1206"/>
    <w:rsid w:val="00FC4D63"/>
    <w:rsid w:val="00FE351C"/>
    <w:rsid w:val="00FE539B"/>
    <w:rsid w:val="00FE71A5"/>
    <w:rsid w:val="00FF09B6"/>
    <w:rsid w:val="00FF0F31"/>
    <w:rsid w:val="00FF17B8"/>
    <w:rsid w:val="00FF30ED"/>
    <w:rsid w:val="00FF5D54"/>
    <w:rsid w:val="017A90B3"/>
    <w:rsid w:val="37B4B27D"/>
    <w:rsid w:val="40A6A0AE"/>
    <w:rsid w:val="771F7C6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51553"/>
    <o:shapelayout v:ext="edit">
      <o:idmap v:ext="edit" data="1"/>
    </o:shapelayout>
  </w:shapeDefaults>
  <w:decimalSymbol w:val=","/>
  <w:listSeparator w:val=";"/>
  <w14:docId w14:val="6C683B95"/>
  <w15:docId w15:val="{EC03D84C-01AE-4D1E-BD51-859293DE9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BAFD03-1D49-4FAF-82A1-AD1F93BB9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23</Pages>
  <Words>8287</Words>
  <Characters>47240</Characters>
  <Application>Microsoft Office Word</Application>
  <DocSecurity>0</DocSecurity>
  <Lines>393</Lines>
  <Paragraphs>110</Paragraphs>
  <ScaleCrop>false</ScaleCrop>
  <Company>HP</Company>
  <LinksUpToDate>false</LinksUpToDate>
  <CharactersWithSpaces>55417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keywords>Internal</cp:keywords>
  <cp:lastModifiedBy>Denada Gjoka</cp:lastModifiedBy>
  <cp:revision>107</cp:revision>
  <cp:lastPrinted>2021-02-22T15:52:00Z</cp:lastPrinted>
  <dcterms:created xsi:type="dcterms:W3CDTF">2019-09-26T15:08:00Z</dcterms:created>
  <dcterms:modified xsi:type="dcterms:W3CDTF">2024-09-23T15:09:00Z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