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75D9D84C"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2A3945">
        <w:rPr>
          <w:b/>
          <w:sz w:val="40"/>
          <w:szCs w:val="40"/>
        </w:rPr>
        <w:t>MODENA CENTRO</w:t>
      </w:r>
    </w:p>
    <w:p w14:paraId="45537A1F" w14:textId="76A637F2" w:rsidR="00353F7E" w:rsidRDefault="00253E74" w:rsidP="002A3945">
      <w:pPr>
        <w:tabs>
          <w:tab w:val="clear" w:pos="-189"/>
        </w:tabs>
        <w:jc w:val="center"/>
      </w:pPr>
      <w:r>
        <w:t xml:space="preserve">09 </w:t>
      </w:r>
      <w:proofErr w:type="gramStart"/>
      <w:r>
        <w:t>Aprile</w:t>
      </w:r>
      <w:proofErr w:type="gramEnd"/>
      <w:r>
        <w:t xml:space="preserve"> 2024</w:t>
      </w:r>
    </w:p>
    <w:p w14:paraId="2E80D97F" w14:textId="77777777" w:rsidR="00026DE1" w:rsidRDefault="00026DE1" w:rsidP="00825A9C">
      <w:pPr>
        <w:tabs>
          <w:tab w:val="clear" w:pos="-189"/>
        </w:tabs>
        <w:jc w:val="center"/>
      </w:pPr>
    </w:p>
    <w:p w14:paraId="168F0362" w14:textId="77777777" w:rsidR="00836F2A" w:rsidRDefault="00836F2A" w:rsidP="00253E74">
      <w:pPr>
        <w:tabs>
          <w:tab w:val="clear" w:pos="-189"/>
        </w:tabs>
      </w:pPr>
    </w:p>
    <w:p w14:paraId="07817968" w14:textId="77777777" w:rsidR="00836F2A" w:rsidRDefault="00836F2A" w:rsidP="00836F2A">
      <w:pPr>
        <w:tabs>
          <w:tab w:val="clear" w:pos="-189"/>
        </w:tabs>
        <w:jc w:val="center"/>
      </w:pPr>
    </w:p>
    <w:p w14:paraId="0D1B441B" w14:textId="77777777" w:rsidR="00836F2A" w:rsidRPr="00026DE1" w:rsidRDefault="00836F2A" w:rsidP="00836F2A">
      <w:pPr>
        <w:tabs>
          <w:tab w:val="clear" w:pos="-189"/>
        </w:tabs>
        <w:jc w:val="center"/>
      </w:pPr>
    </w:p>
    <w:p w14:paraId="6A10718F" w14:textId="77777777" w:rsidR="00836F2A" w:rsidRDefault="00836F2A" w:rsidP="00836F2A">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36F2A" w:rsidRPr="005B03CF" w14:paraId="3EB137FC" w14:textId="77777777" w:rsidTr="00836F2A">
        <w:trPr>
          <w:cantSplit/>
          <w:trHeight w:val="352"/>
          <w:jc w:val="center"/>
        </w:trPr>
        <w:tc>
          <w:tcPr>
            <w:tcW w:w="1167" w:type="dxa"/>
            <w:gridSpan w:val="2"/>
            <w:tcBorders>
              <w:bottom w:val="single" w:sz="6" w:space="0" w:color="auto"/>
            </w:tcBorders>
            <w:shd w:val="pct10" w:color="auto" w:fill="auto"/>
            <w:vAlign w:val="center"/>
          </w:tcPr>
          <w:p w14:paraId="13E16C2B" w14:textId="77777777" w:rsidR="00836F2A" w:rsidRPr="005B03CF" w:rsidRDefault="00836F2A" w:rsidP="00836F2A">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49FF72B4" w14:textId="77777777" w:rsidR="00836F2A" w:rsidRPr="005B03CF" w:rsidRDefault="00836F2A" w:rsidP="00836F2A">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67E04F5C" w14:textId="77777777" w:rsidR="00836F2A" w:rsidRPr="005B03CF" w:rsidRDefault="00836F2A" w:rsidP="00836F2A">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235172D0" w14:textId="77777777" w:rsidR="00836F2A" w:rsidRPr="005B03CF" w:rsidRDefault="00836F2A" w:rsidP="00836F2A">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06AE48BE" w14:textId="77777777" w:rsidR="00836F2A" w:rsidRPr="005B03CF" w:rsidRDefault="00836F2A" w:rsidP="00836F2A">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672956D2" w14:textId="77777777" w:rsidR="00836F2A" w:rsidRPr="005B03CF" w:rsidRDefault="00836F2A" w:rsidP="00836F2A">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37F4A02A" w14:textId="77777777" w:rsidR="00836F2A" w:rsidRPr="005B03CF" w:rsidRDefault="00836F2A" w:rsidP="00836F2A">
            <w:pPr>
              <w:tabs>
                <w:tab w:val="clear" w:pos="-189"/>
              </w:tabs>
              <w:jc w:val="center"/>
              <w:rPr>
                <w:b/>
                <w:sz w:val="16"/>
              </w:rPr>
            </w:pPr>
            <w:r>
              <w:rPr>
                <w:b/>
                <w:sz w:val="16"/>
              </w:rPr>
              <w:t>Firma datore di lavoro</w:t>
            </w:r>
          </w:p>
        </w:tc>
      </w:tr>
      <w:tr w:rsidR="00836F2A" w:rsidRPr="005B03CF" w14:paraId="7522DD2E" w14:textId="77777777" w:rsidTr="00836F2A">
        <w:trPr>
          <w:cantSplit/>
          <w:trHeight w:val="381"/>
          <w:jc w:val="center"/>
        </w:trPr>
        <w:tc>
          <w:tcPr>
            <w:tcW w:w="742" w:type="dxa"/>
            <w:shd w:val="clear" w:color="auto" w:fill="E6E6E6"/>
            <w:vAlign w:val="center"/>
          </w:tcPr>
          <w:p w14:paraId="2FBD9863" w14:textId="77777777" w:rsidR="00836F2A" w:rsidRPr="005B03CF" w:rsidRDefault="00836F2A" w:rsidP="00836F2A">
            <w:pPr>
              <w:tabs>
                <w:tab w:val="clear" w:pos="-189"/>
              </w:tabs>
              <w:jc w:val="center"/>
              <w:rPr>
                <w:b/>
                <w:sz w:val="15"/>
              </w:rPr>
            </w:pPr>
            <w:r w:rsidRPr="005B03CF">
              <w:rPr>
                <w:b/>
                <w:sz w:val="15"/>
              </w:rPr>
              <w:t>Stato</w:t>
            </w:r>
          </w:p>
          <w:p w14:paraId="178BDFA4" w14:textId="77777777" w:rsidR="00836F2A" w:rsidRPr="005B03CF" w:rsidRDefault="00836F2A" w:rsidP="00836F2A">
            <w:pPr>
              <w:tabs>
                <w:tab w:val="clear" w:pos="-189"/>
              </w:tabs>
              <w:ind w:right="-71"/>
              <w:jc w:val="center"/>
              <w:rPr>
                <w:b/>
                <w:sz w:val="15"/>
              </w:rPr>
            </w:pPr>
            <w:r w:rsidRPr="005B03CF">
              <w:rPr>
                <w:b/>
                <w:sz w:val="15"/>
              </w:rPr>
              <w:t>validità</w:t>
            </w:r>
          </w:p>
        </w:tc>
        <w:tc>
          <w:tcPr>
            <w:tcW w:w="425" w:type="dxa"/>
            <w:shd w:val="clear" w:color="auto" w:fill="E6E6E6"/>
            <w:vAlign w:val="center"/>
          </w:tcPr>
          <w:p w14:paraId="6C0F499A" w14:textId="77777777" w:rsidR="00836F2A" w:rsidRPr="005B03CF" w:rsidRDefault="00836F2A" w:rsidP="00836F2A">
            <w:pPr>
              <w:tabs>
                <w:tab w:val="clear" w:pos="-189"/>
              </w:tabs>
              <w:jc w:val="center"/>
              <w:rPr>
                <w:b/>
                <w:sz w:val="15"/>
              </w:rPr>
            </w:pPr>
            <w:r w:rsidRPr="005B03CF">
              <w:rPr>
                <w:b/>
                <w:sz w:val="15"/>
              </w:rPr>
              <w:t>N° rev.</w:t>
            </w:r>
          </w:p>
        </w:tc>
        <w:tc>
          <w:tcPr>
            <w:tcW w:w="1134" w:type="dxa"/>
            <w:vMerge/>
            <w:shd w:val="clear" w:color="auto" w:fill="FFFFFF"/>
            <w:vAlign w:val="center"/>
          </w:tcPr>
          <w:p w14:paraId="21878D89" w14:textId="77777777" w:rsidR="00836F2A" w:rsidRPr="005B03CF" w:rsidRDefault="00836F2A" w:rsidP="00836F2A">
            <w:pPr>
              <w:tabs>
                <w:tab w:val="clear" w:pos="-189"/>
              </w:tabs>
              <w:jc w:val="center"/>
              <w:rPr>
                <w:sz w:val="16"/>
              </w:rPr>
            </w:pPr>
          </w:p>
        </w:tc>
        <w:tc>
          <w:tcPr>
            <w:tcW w:w="3544" w:type="dxa"/>
            <w:vMerge/>
            <w:shd w:val="clear" w:color="auto" w:fill="FFFFFF"/>
            <w:vAlign w:val="center"/>
          </w:tcPr>
          <w:p w14:paraId="684D8C85" w14:textId="77777777" w:rsidR="00836F2A" w:rsidRPr="005B03CF" w:rsidRDefault="00836F2A" w:rsidP="00836F2A">
            <w:pPr>
              <w:tabs>
                <w:tab w:val="clear" w:pos="-189"/>
              </w:tabs>
              <w:jc w:val="center"/>
              <w:rPr>
                <w:bCs/>
                <w:sz w:val="16"/>
              </w:rPr>
            </w:pPr>
          </w:p>
        </w:tc>
        <w:tc>
          <w:tcPr>
            <w:tcW w:w="1351" w:type="dxa"/>
            <w:vMerge/>
            <w:shd w:val="clear" w:color="auto" w:fill="FFFFFF"/>
            <w:vAlign w:val="center"/>
          </w:tcPr>
          <w:p w14:paraId="0214BCA9" w14:textId="77777777" w:rsidR="00836F2A" w:rsidRPr="005B03CF" w:rsidRDefault="00836F2A" w:rsidP="00836F2A">
            <w:pPr>
              <w:tabs>
                <w:tab w:val="clear" w:pos="-189"/>
              </w:tabs>
              <w:jc w:val="center"/>
              <w:rPr>
                <w:sz w:val="16"/>
              </w:rPr>
            </w:pPr>
          </w:p>
        </w:tc>
        <w:tc>
          <w:tcPr>
            <w:tcW w:w="1351" w:type="dxa"/>
            <w:vMerge/>
            <w:shd w:val="clear" w:color="auto" w:fill="FFFFFF"/>
            <w:vAlign w:val="center"/>
          </w:tcPr>
          <w:p w14:paraId="709659E9" w14:textId="77777777" w:rsidR="00836F2A" w:rsidRPr="005B03CF" w:rsidRDefault="00836F2A" w:rsidP="00836F2A">
            <w:pPr>
              <w:tabs>
                <w:tab w:val="clear" w:pos="-189"/>
              </w:tabs>
              <w:jc w:val="center"/>
              <w:rPr>
                <w:sz w:val="16"/>
              </w:rPr>
            </w:pPr>
          </w:p>
        </w:tc>
        <w:tc>
          <w:tcPr>
            <w:tcW w:w="1351" w:type="dxa"/>
            <w:vMerge/>
            <w:shd w:val="clear" w:color="auto" w:fill="FFFFFF"/>
            <w:vAlign w:val="center"/>
          </w:tcPr>
          <w:p w14:paraId="53043A87" w14:textId="77777777" w:rsidR="00836F2A" w:rsidRPr="005B03CF" w:rsidRDefault="00836F2A" w:rsidP="00836F2A">
            <w:pPr>
              <w:tabs>
                <w:tab w:val="clear" w:pos="-189"/>
              </w:tabs>
              <w:jc w:val="center"/>
              <w:rPr>
                <w:sz w:val="16"/>
              </w:rPr>
            </w:pPr>
          </w:p>
        </w:tc>
        <w:tc>
          <w:tcPr>
            <w:tcW w:w="1352" w:type="dxa"/>
            <w:vMerge/>
            <w:shd w:val="clear" w:color="auto" w:fill="FFFFFF"/>
          </w:tcPr>
          <w:p w14:paraId="644639C3" w14:textId="77777777" w:rsidR="00836F2A" w:rsidRPr="005B03CF" w:rsidRDefault="00836F2A" w:rsidP="00836F2A">
            <w:pPr>
              <w:tabs>
                <w:tab w:val="clear" w:pos="-189"/>
              </w:tabs>
              <w:jc w:val="center"/>
              <w:rPr>
                <w:sz w:val="16"/>
              </w:rPr>
            </w:pPr>
          </w:p>
        </w:tc>
      </w:tr>
      <w:tr w:rsidR="00836F2A" w:rsidRPr="005B03CF" w14:paraId="086377E6" w14:textId="77777777" w:rsidTr="00836F2A">
        <w:trPr>
          <w:cantSplit/>
          <w:trHeight w:val="273"/>
          <w:jc w:val="center"/>
        </w:trPr>
        <w:tc>
          <w:tcPr>
            <w:tcW w:w="742" w:type="dxa"/>
            <w:shd w:val="clear" w:color="auto" w:fill="FFFFFF"/>
            <w:vAlign w:val="center"/>
          </w:tcPr>
          <w:p w14:paraId="558C2AC4" w14:textId="77777777" w:rsidR="00836F2A" w:rsidRPr="005B03CF" w:rsidRDefault="00836F2A" w:rsidP="00836F2A">
            <w:pPr>
              <w:tabs>
                <w:tab w:val="clear" w:pos="-189"/>
              </w:tabs>
              <w:jc w:val="center"/>
              <w:rPr>
                <w:sz w:val="16"/>
                <w:szCs w:val="16"/>
              </w:rPr>
            </w:pPr>
          </w:p>
        </w:tc>
        <w:tc>
          <w:tcPr>
            <w:tcW w:w="425" w:type="dxa"/>
            <w:shd w:val="clear" w:color="auto" w:fill="FFFFFF"/>
            <w:vAlign w:val="center"/>
          </w:tcPr>
          <w:p w14:paraId="7D51812F" w14:textId="77777777" w:rsidR="00836F2A" w:rsidRPr="005B03CF" w:rsidRDefault="00836F2A" w:rsidP="00836F2A">
            <w:pPr>
              <w:tabs>
                <w:tab w:val="clear" w:pos="-189"/>
              </w:tabs>
              <w:jc w:val="center"/>
              <w:rPr>
                <w:sz w:val="16"/>
                <w:szCs w:val="16"/>
              </w:rPr>
            </w:pPr>
            <w:r w:rsidRPr="005B03CF">
              <w:rPr>
                <w:sz w:val="16"/>
                <w:szCs w:val="16"/>
              </w:rPr>
              <w:t>00</w:t>
            </w:r>
          </w:p>
        </w:tc>
        <w:tc>
          <w:tcPr>
            <w:tcW w:w="1134" w:type="dxa"/>
            <w:shd w:val="clear" w:color="auto" w:fill="FFFFFF"/>
            <w:vAlign w:val="center"/>
          </w:tcPr>
          <w:p w14:paraId="3AD5DC10" w14:textId="77777777" w:rsidR="00836F2A" w:rsidRPr="005B03CF" w:rsidRDefault="00836F2A" w:rsidP="00836F2A">
            <w:pPr>
              <w:tabs>
                <w:tab w:val="clear" w:pos="-189"/>
              </w:tabs>
              <w:jc w:val="center"/>
              <w:rPr>
                <w:sz w:val="16"/>
                <w:szCs w:val="16"/>
              </w:rPr>
            </w:pPr>
            <w:r w:rsidRPr="00E81C54">
              <w:rPr>
                <w:sz w:val="16"/>
                <w:szCs w:val="16"/>
              </w:rPr>
              <w:t>30-11-2020</w:t>
            </w:r>
          </w:p>
        </w:tc>
        <w:tc>
          <w:tcPr>
            <w:tcW w:w="3544" w:type="dxa"/>
            <w:shd w:val="clear" w:color="auto" w:fill="FFFFFF"/>
            <w:vAlign w:val="center"/>
          </w:tcPr>
          <w:p w14:paraId="3968328C" w14:textId="77777777" w:rsidR="00836F2A" w:rsidRPr="005B03CF" w:rsidRDefault="00836F2A" w:rsidP="00836F2A">
            <w:pPr>
              <w:tabs>
                <w:tab w:val="clear" w:pos="-189"/>
              </w:tabs>
              <w:jc w:val="center"/>
              <w:rPr>
                <w:bCs/>
                <w:sz w:val="16"/>
              </w:rPr>
            </w:pPr>
            <w:r w:rsidRPr="005B03CF">
              <w:rPr>
                <w:sz w:val="16"/>
              </w:rPr>
              <w:t>Emissione per approvazione</w:t>
            </w:r>
          </w:p>
        </w:tc>
        <w:tc>
          <w:tcPr>
            <w:tcW w:w="1351" w:type="dxa"/>
            <w:shd w:val="clear" w:color="auto" w:fill="FFFFFF"/>
            <w:vAlign w:val="center"/>
          </w:tcPr>
          <w:p w14:paraId="6D67EB70" w14:textId="77777777" w:rsidR="00836F2A" w:rsidRPr="007334A4" w:rsidRDefault="00836F2A" w:rsidP="00836F2A">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6C02BF0" w14:textId="77777777" w:rsidR="00836F2A" w:rsidRPr="005B03CF" w:rsidRDefault="00836F2A" w:rsidP="00836F2A">
            <w:pPr>
              <w:tabs>
                <w:tab w:val="clear" w:pos="-189"/>
              </w:tabs>
              <w:jc w:val="center"/>
              <w:rPr>
                <w:sz w:val="16"/>
                <w:highlight w:val="yellow"/>
              </w:rPr>
            </w:pPr>
            <w:r>
              <w:rPr>
                <w:sz w:val="16"/>
                <w:lang w:eastAsia="en-US"/>
              </w:rPr>
              <w:t>RSPP</w:t>
            </w:r>
          </w:p>
        </w:tc>
        <w:tc>
          <w:tcPr>
            <w:tcW w:w="1351" w:type="dxa"/>
            <w:shd w:val="clear" w:color="auto" w:fill="FFFFFF"/>
            <w:vAlign w:val="center"/>
          </w:tcPr>
          <w:p w14:paraId="55626097" w14:textId="77777777" w:rsidR="00836F2A" w:rsidRPr="005B03CF" w:rsidRDefault="00836F2A" w:rsidP="00836F2A">
            <w:pPr>
              <w:tabs>
                <w:tab w:val="clear" w:pos="-189"/>
              </w:tabs>
              <w:jc w:val="center"/>
              <w:rPr>
                <w:sz w:val="16"/>
                <w:highlight w:val="yellow"/>
              </w:rPr>
            </w:pPr>
            <w:r>
              <w:rPr>
                <w:sz w:val="16"/>
                <w:lang w:eastAsia="en-US"/>
              </w:rPr>
              <w:t>Datore di Lavoro</w:t>
            </w:r>
          </w:p>
        </w:tc>
        <w:tc>
          <w:tcPr>
            <w:tcW w:w="1352" w:type="dxa"/>
            <w:shd w:val="clear" w:color="auto" w:fill="FFFFFF"/>
          </w:tcPr>
          <w:p w14:paraId="3A2068DB" w14:textId="77777777" w:rsidR="00836F2A" w:rsidRDefault="00836F2A" w:rsidP="00836F2A">
            <w:pPr>
              <w:tabs>
                <w:tab w:val="clear" w:pos="-189"/>
              </w:tabs>
              <w:jc w:val="center"/>
              <w:rPr>
                <w:sz w:val="16"/>
                <w:lang w:eastAsia="en-US"/>
              </w:rPr>
            </w:pPr>
          </w:p>
        </w:tc>
      </w:tr>
      <w:tr w:rsidR="001308B7" w:rsidRPr="005B03CF" w14:paraId="6DACEA28" w14:textId="77777777" w:rsidTr="00836F2A">
        <w:trPr>
          <w:cantSplit/>
          <w:trHeight w:val="277"/>
          <w:jc w:val="center"/>
        </w:trPr>
        <w:tc>
          <w:tcPr>
            <w:tcW w:w="742" w:type="dxa"/>
            <w:shd w:val="clear" w:color="auto" w:fill="FFFFFF"/>
            <w:vAlign w:val="center"/>
          </w:tcPr>
          <w:p w14:paraId="6AFB59F7" w14:textId="77777777" w:rsidR="001308B7" w:rsidRPr="005B03CF" w:rsidRDefault="001308B7" w:rsidP="001308B7">
            <w:pPr>
              <w:tabs>
                <w:tab w:val="clear" w:pos="-189"/>
              </w:tabs>
              <w:jc w:val="center"/>
              <w:rPr>
                <w:sz w:val="16"/>
                <w:szCs w:val="16"/>
              </w:rPr>
            </w:pPr>
            <w:bookmarkStart w:id="0" w:name="_Hlk126744832"/>
          </w:p>
        </w:tc>
        <w:tc>
          <w:tcPr>
            <w:tcW w:w="425" w:type="dxa"/>
            <w:shd w:val="clear" w:color="auto" w:fill="FFFFFF"/>
            <w:vAlign w:val="center"/>
          </w:tcPr>
          <w:p w14:paraId="47B74766" w14:textId="6C3305FD" w:rsidR="001308B7" w:rsidRPr="005B03CF" w:rsidRDefault="001308B7" w:rsidP="001308B7">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5D3AF8D5" w14:textId="374EA687" w:rsidR="00A648DB" w:rsidRPr="00A648DB" w:rsidRDefault="00A648DB" w:rsidP="00A648DB">
            <w:pPr>
              <w:tabs>
                <w:tab w:val="clear" w:pos="-189"/>
              </w:tabs>
              <w:jc w:val="center"/>
              <w:rPr>
                <w:sz w:val="16"/>
                <w:szCs w:val="16"/>
              </w:rPr>
            </w:pPr>
            <w:r>
              <w:rPr>
                <w:sz w:val="16"/>
                <w:szCs w:val="16"/>
              </w:rPr>
              <w:t>31-12-2021</w:t>
            </w:r>
          </w:p>
        </w:tc>
        <w:tc>
          <w:tcPr>
            <w:tcW w:w="3544" w:type="dxa"/>
            <w:shd w:val="clear" w:color="auto" w:fill="FFFFFF"/>
            <w:vAlign w:val="center"/>
          </w:tcPr>
          <w:p w14:paraId="3A68E8FB" w14:textId="0B3B430A" w:rsidR="001308B7" w:rsidRPr="005B03CF" w:rsidRDefault="001308B7" w:rsidP="001308B7">
            <w:pPr>
              <w:tabs>
                <w:tab w:val="clear" w:pos="-189"/>
              </w:tabs>
              <w:jc w:val="center"/>
              <w:rPr>
                <w:sz w:val="16"/>
              </w:rPr>
            </w:pPr>
            <w:r w:rsidRPr="005B03CF">
              <w:rPr>
                <w:sz w:val="16"/>
              </w:rPr>
              <w:t>Emissione per approvazione</w:t>
            </w:r>
          </w:p>
        </w:tc>
        <w:tc>
          <w:tcPr>
            <w:tcW w:w="1351" w:type="dxa"/>
            <w:shd w:val="clear" w:color="auto" w:fill="FFFFFF"/>
            <w:vAlign w:val="center"/>
          </w:tcPr>
          <w:p w14:paraId="65BECAB6" w14:textId="7F1E2B59" w:rsidR="001308B7" w:rsidRPr="005B03CF" w:rsidRDefault="001308B7" w:rsidP="001308B7">
            <w:pPr>
              <w:tabs>
                <w:tab w:val="clear" w:pos="-189"/>
              </w:tabs>
              <w:jc w:val="center"/>
              <w:rPr>
                <w:sz w:val="16"/>
              </w:rPr>
            </w:pPr>
            <w:r>
              <w:rPr>
                <w:sz w:val="16"/>
                <w:lang w:eastAsia="en-US"/>
              </w:rPr>
              <w:t>Twister Architetti Associati</w:t>
            </w:r>
          </w:p>
        </w:tc>
        <w:tc>
          <w:tcPr>
            <w:tcW w:w="1351" w:type="dxa"/>
            <w:shd w:val="clear" w:color="auto" w:fill="FFFFFF"/>
            <w:vAlign w:val="center"/>
          </w:tcPr>
          <w:p w14:paraId="637386AD" w14:textId="181259A2" w:rsidR="001308B7" w:rsidRPr="005B03CF" w:rsidRDefault="001308B7" w:rsidP="001308B7">
            <w:pPr>
              <w:tabs>
                <w:tab w:val="clear" w:pos="-189"/>
              </w:tabs>
              <w:jc w:val="center"/>
              <w:rPr>
                <w:sz w:val="16"/>
              </w:rPr>
            </w:pPr>
            <w:r>
              <w:rPr>
                <w:sz w:val="16"/>
                <w:lang w:eastAsia="en-US"/>
              </w:rPr>
              <w:t>RSPP</w:t>
            </w:r>
          </w:p>
        </w:tc>
        <w:tc>
          <w:tcPr>
            <w:tcW w:w="1351" w:type="dxa"/>
            <w:shd w:val="clear" w:color="auto" w:fill="FFFFFF"/>
            <w:vAlign w:val="center"/>
          </w:tcPr>
          <w:p w14:paraId="62027D87" w14:textId="13055FAA" w:rsidR="001308B7" w:rsidRPr="005B03CF" w:rsidRDefault="001308B7" w:rsidP="001308B7">
            <w:pPr>
              <w:tabs>
                <w:tab w:val="clear" w:pos="-189"/>
              </w:tabs>
              <w:jc w:val="center"/>
              <w:rPr>
                <w:sz w:val="16"/>
              </w:rPr>
            </w:pPr>
            <w:r>
              <w:rPr>
                <w:sz w:val="16"/>
                <w:lang w:eastAsia="en-US"/>
              </w:rPr>
              <w:t>Datore di Lavoro</w:t>
            </w:r>
          </w:p>
        </w:tc>
        <w:tc>
          <w:tcPr>
            <w:tcW w:w="1352" w:type="dxa"/>
            <w:shd w:val="clear" w:color="auto" w:fill="FFFFFF"/>
          </w:tcPr>
          <w:p w14:paraId="1496865A" w14:textId="77777777" w:rsidR="001308B7" w:rsidRPr="005B03CF" w:rsidRDefault="001308B7" w:rsidP="001308B7">
            <w:pPr>
              <w:tabs>
                <w:tab w:val="clear" w:pos="-189"/>
              </w:tabs>
              <w:jc w:val="center"/>
              <w:rPr>
                <w:sz w:val="16"/>
              </w:rPr>
            </w:pPr>
          </w:p>
        </w:tc>
      </w:tr>
      <w:bookmarkEnd w:id="0"/>
      <w:tr w:rsidR="00263715" w:rsidRPr="005B03CF" w14:paraId="57D41612" w14:textId="77777777" w:rsidTr="00836F2A">
        <w:trPr>
          <w:cantSplit/>
          <w:trHeight w:val="253"/>
          <w:jc w:val="center"/>
        </w:trPr>
        <w:tc>
          <w:tcPr>
            <w:tcW w:w="742" w:type="dxa"/>
            <w:shd w:val="clear" w:color="auto" w:fill="FFFFFF"/>
            <w:vAlign w:val="center"/>
          </w:tcPr>
          <w:p w14:paraId="1D9FFAF7" w14:textId="4DEA79C7" w:rsidR="00263715" w:rsidRPr="005B03CF" w:rsidRDefault="00263715" w:rsidP="00263715">
            <w:pPr>
              <w:tabs>
                <w:tab w:val="clear" w:pos="-189"/>
              </w:tabs>
              <w:jc w:val="center"/>
              <w:rPr>
                <w:sz w:val="16"/>
                <w:szCs w:val="16"/>
              </w:rPr>
            </w:pPr>
          </w:p>
        </w:tc>
        <w:tc>
          <w:tcPr>
            <w:tcW w:w="425" w:type="dxa"/>
            <w:shd w:val="clear" w:color="auto" w:fill="FFFFFF"/>
            <w:vAlign w:val="center"/>
          </w:tcPr>
          <w:p w14:paraId="1D6BA814" w14:textId="0A167398" w:rsidR="00263715" w:rsidRPr="005B03CF" w:rsidRDefault="00263715" w:rsidP="00263715">
            <w:pPr>
              <w:tabs>
                <w:tab w:val="clear" w:pos="-189"/>
              </w:tabs>
              <w:jc w:val="center"/>
              <w:rPr>
                <w:sz w:val="16"/>
              </w:rPr>
            </w:pPr>
            <w:r>
              <w:rPr>
                <w:sz w:val="16"/>
              </w:rPr>
              <w:t>02</w:t>
            </w:r>
          </w:p>
        </w:tc>
        <w:tc>
          <w:tcPr>
            <w:tcW w:w="1134" w:type="dxa"/>
            <w:shd w:val="clear" w:color="auto" w:fill="FFFFFF"/>
            <w:vAlign w:val="center"/>
          </w:tcPr>
          <w:p w14:paraId="461BD2A5" w14:textId="664881BF" w:rsidR="00263715" w:rsidRPr="005B03CF" w:rsidRDefault="00263715" w:rsidP="00263715">
            <w:pPr>
              <w:tabs>
                <w:tab w:val="clear" w:pos="-189"/>
              </w:tabs>
              <w:jc w:val="center"/>
              <w:rPr>
                <w:sz w:val="16"/>
              </w:rPr>
            </w:pPr>
            <w:r>
              <w:rPr>
                <w:sz w:val="16"/>
              </w:rPr>
              <w:t>19-12-2022</w:t>
            </w:r>
          </w:p>
        </w:tc>
        <w:tc>
          <w:tcPr>
            <w:tcW w:w="3544" w:type="dxa"/>
            <w:shd w:val="clear" w:color="auto" w:fill="FFFFFF"/>
            <w:vAlign w:val="center"/>
          </w:tcPr>
          <w:p w14:paraId="346CD371" w14:textId="0342C6C7" w:rsidR="00263715" w:rsidRPr="005B03CF" w:rsidRDefault="00263715" w:rsidP="00263715">
            <w:pPr>
              <w:tabs>
                <w:tab w:val="clear" w:pos="-189"/>
              </w:tabs>
              <w:jc w:val="center"/>
              <w:rPr>
                <w:sz w:val="16"/>
              </w:rPr>
            </w:pPr>
            <w:r w:rsidRPr="005B03CF">
              <w:rPr>
                <w:sz w:val="16"/>
              </w:rPr>
              <w:t>Emissione per approvazione</w:t>
            </w:r>
          </w:p>
        </w:tc>
        <w:tc>
          <w:tcPr>
            <w:tcW w:w="1351" w:type="dxa"/>
            <w:shd w:val="clear" w:color="auto" w:fill="FFFFFF"/>
            <w:vAlign w:val="center"/>
          </w:tcPr>
          <w:p w14:paraId="4DF8652D" w14:textId="33D077BE" w:rsidR="00263715" w:rsidRPr="005B03CF" w:rsidRDefault="00263715" w:rsidP="00263715">
            <w:pPr>
              <w:tabs>
                <w:tab w:val="clear" w:pos="-189"/>
              </w:tabs>
              <w:jc w:val="center"/>
              <w:rPr>
                <w:sz w:val="16"/>
              </w:rPr>
            </w:pPr>
            <w:r>
              <w:rPr>
                <w:sz w:val="16"/>
                <w:lang w:eastAsia="en-US"/>
              </w:rPr>
              <w:t>Twister Architetti Associati</w:t>
            </w:r>
          </w:p>
        </w:tc>
        <w:tc>
          <w:tcPr>
            <w:tcW w:w="1351" w:type="dxa"/>
            <w:shd w:val="clear" w:color="auto" w:fill="FFFFFF"/>
            <w:vAlign w:val="center"/>
          </w:tcPr>
          <w:p w14:paraId="4D4E41FE" w14:textId="378B812B" w:rsidR="00263715" w:rsidRPr="005B03CF" w:rsidRDefault="00485940" w:rsidP="00263715">
            <w:pPr>
              <w:tabs>
                <w:tab w:val="clear" w:pos="-189"/>
              </w:tabs>
              <w:rPr>
                <w:sz w:val="16"/>
              </w:rPr>
            </w:pPr>
            <w:r>
              <w:rPr>
                <w:sz w:val="16"/>
                <w:lang w:eastAsia="en-US"/>
              </w:rPr>
              <w:t xml:space="preserve">            </w:t>
            </w:r>
            <w:r w:rsidR="00263715">
              <w:rPr>
                <w:sz w:val="16"/>
                <w:lang w:eastAsia="en-US"/>
              </w:rPr>
              <w:t>RSPP</w:t>
            </w:r>
          </w:p>
        </w:tc>
        <w:tc>
          <w:tcPr>
            <w:tcW w:w="1351" w:type="dxa"/>
            <w:shd w:val="clear" w:color="auto" w:fill="FFFFFF"/>
            <w:vAlign w:val="center"/>
          </w:tcPr>
          <w:p w14:paraId="4E469486" w14:textId="7786E6C1" w:rsidR="00263715" w:rsidRPr="005B03CF" w:rsidRDefault="00263715" w:rsidP="00263715">
            <w:pPr>
              <w:tabs>
                <w:tab w:val="clear" w:pos="-189"/>
              </w:tabs>
              <w:jc w:val="center"/>
              <w:rPr>
                <w:sz w:val="16"/>
              </w:rPr>
            </w:pPr>
            <w:r>
              <w:rPr>
                <w:sz w:val="16"/>
                <w:lang w:eastAsia="en-US"/>
              </w:rPr>
              <w:t>Datore di Lavoro</w:t>
            </w:r>
          </w:p>
        </w:tc>
        <w:tc>
          <w:tcPr>
            <w:tcW w:w="1352" w:type="dxa"/>
            <w:shd w:val="clear" w:color="auto" w:fill="FFFFFF"/>
          </w:tcPr>
          <w:p w14:paraId="04BCBE10" w14:textId="77777777" w:rsidR="00263715" w:rsidRPr="005B03CF" w:rsidRDefault="00263715" w:rsidP="00263715">
            <w:pPr>
              <w:tabs>
                <w:tab w:val="clear" w:pos="-189"/>
              </w:tabs>
              <w:jc w:val="center"/>
              <w:rPr>
                <w:sz w:val="16"/>
              </w:rPr>
            </w:pPr>
          </w:p>
        </w:tc>
      </w:tr>
      <w:tr w:rsidR="00253E74" w:rsidRPr="005B03CF" w14:paraId="0A7019E5" w14:textId="77777777" w:rsidTr="00836F2A">
        <w:trPr>
          <w:cantSplit/>
          <w:trHeight w:val="253"/>
          <w:jc w:val="center"/>
        </w:trPr>
        <w:tc>
          <w:tcPr>
            <w:tcW w:w="742" w:type="dxa"/>
            <w:shd w:val="clear" w:color="auto" w:fill="FFFFFF"/>
            <w:vAlign w:val="center"/>
          </w:tcPr>
          <w:p w14:paraId="44EA08DB" w14:textId="77777777" w:rsidR="00253E74" w:rsidRPr="005B03CF" w:rsidRDefault="00253E74" w:rsidP="00263715">
            <w:pPr>
              <w:tabs>
                <w:tab w:val="clear" w:pos="-189"/>
              </w:tabs>
              <w:jc w:val="center"/>
              <w:rPr>
                <w:sz w:val="16"/>
                <w:szCs w:val="16"/>
              </w:rPr>
            </w:pPr>
          </w:p>
        </w:tc>
        <w:tc>
          <w:tcPr>
            <w:tcW w:w="425" w:type="dxa"/>
            <w:shd w:val="clear" w:color="auto" w:fill="FFFFFF"/>
            <w:vAlign w:val="center"/>
          </w:tcPr>
          <w:p w14:paraId="61628A68" w14:textId="4792F076" w:rsidR="00253E74" w:rsidRDefault="00253E74" w:rsidP="00263715">
            <w:pPr>
              <w:tabs>
                <w:tab w:val="clear" w:pos="-189"/>
              </w:tabs>
              <w:jc w:val="center"/>
              <w:rPr>
                <w:sz w:val="16"/>
              </w:rPr>
            </w:pPr>
            <w:r>
              <w:rPr>
                <w:sz w:val="16"/>
              </w:rPr>
              <w:t>03</w:t>
            </w:r>
          </w:p>
        </w:tc>
        <w:tc>
          <w:tcPr>
            <w:tcW w:w="1134" w:type="dxa"/>
            <w:shd w:val="clear" w:color="auto" w:fill="FFFFFF"/>
            <w:vAlign w:val="center"/>
          </w:tcPr>
          <w:p w14:paraId="1C649140" w14:textId="6EB81DA6" w:rsidR="00253E74" w:rsidRDefault="00253E74" w:rsidP="00263715">
            <w:pPr>
              <w:tabs>
                <w:tab w:val="clear" w:pos="-189"/>
              </w:tabs>
              <w:jc w:val="center"/>
              <w:rPr>
                <w:sz w:val="16"/>
              </w:rPr>
            </w:pPr>
            <w:r>
              <w:rPr>
                <w:sz w:val="16"/>
              </w:rPr>
              <w:t>09-04-2024</w:t>
            </w:r>
          </w:p>
        </w:tc>
        <w:tc>
          <w:tcPr>
            <w:tcW w:w="3544" w:type="dxa"/>
            <w:shd w:val="clear" w:color="auto" w:fill="FFFFFF"/>
            <w:vAlign w:val="center"/>
          </w:tcPr>
          <w:p w14:paraId="5924F314" w14:textId="771F17E0" w:rsidR="00253E74" w:rsidRPr="005B03CF" w:rsidRDefault="00253E74" w:rsidP="00263715">
            <w:pPr>
              <w:tabs>
                <w:tab w:val="clear" w:pos="-189"/>
              </w:tabs>
              <w:jc w:val="center"/>
              <w:rPr>
                <w:sz w:val="16"/>
              </w:rPr>
            </w:pPr>
            <w:r w:rsidRPr="005B03CF">
              <w:rPr>
                <w:sz w:val="16"/>
              </w:rPr>
              <w:t>Emissione per approvazione</w:t>
            </w:r>
          </w:p>
        </w:tc>
        <w:tc>
          <w:tcPr>
            <w:tcW w:w="1351" w:type="dxa"/>
            <w:shd w:val="clear" w:color="auto" w:fill="FFFFFF"/>
            <w:vAlign w:val="center"/>
          </w:tcPr>
          <w:p w14:paraId="798E3442" w14:textId="77777777" w:rsidR="00253E74" w:rsidRDefault="00253E74" w:rsidP="00263715">
            <w:pPr>
              <w:tabs>
                <w:tab w:val="clear" w:pos="-189"/>
              </w:tabs>
              <w:jc w:val="center"/>
              <w:rPr>
                <w:sz w:val="16"/>
                <w:lang w:eastAsia="en-US"/>
              </w:rPr>
            </w:pPr>
          </w:p>
        </w:tc>
        <w:tc>
          <w:tcPr>
            <w:tcW w:w="1351" w:type="dxa"/>
            <w:shd w:val="clear" w:color="auto" w:fill="FFFFFF"/>
            <w:vAlign w:val="center"/>
          </w:tcPr>
          <w:p w14:paraId="5F77BAB1" w14:textId="77777777" w:rsidR="00253E74" w:rsidRDefault="00253E74" w:rsidP="00263715">
            <w:pPr>
              <w:tabs>
                <w:tab w:val="clear" w:pos="-189"/>
              </w:tabs>
              <w:rPr>
                <w:sz w:val="16"/>
                <w:lang w:eastAsia="en-US"/>
              </w:rPr>
            </w:pPr>
          </w:p>
        </w:tc>
        <w:tc>
          <w:tcPr>
            <w:tcW w:w="1351" w:type="dxa"/>
            <w:shd w:val="clear" w:color="auto" w:fill="FFFFFF"/>
            <w:vAlign w:val="center"/>
          </w:tcPr>
          <w:p w14:paraId="0F41F5BD" w14:textId="77777777" w:rsidR="00253E74" w:rsidRDefault="00253E74" w:rsidP="00263715">
            <w:pPr>
              <w:tabs>
                <w:tab w:val="clear" w:pos="-189"/>
              </w:tabs>
              <w:jc w:val="center"/>
              <w:rPr>
                <w:sz w:val="16"/>
                <w:lang w:eastAsia="en-US"/>
              </w:rPr>
            </w:pPr>
          </w:p>
        </w:tc>
        <w:tc>
          <w:tcPr>
            <w:tcW w:w="1352" w:type="dxa"/>
            <w:shd w:val="clear" w:color="auto" w:fill="FFFFFF"/>
          </w:tcPr>
          <w:p w14:paraId="707D1A8A" w14:textId="77777777" w:rsidR="00253E74" w:rsidRPr="005B03CF" w:rsidRDefault="00253E74" w:rsidP="00263715">
            <w:pPr>
              <w:tabs>
                <w:tab w:val="clear" w:pos="-189"/>
              </w:tabs>
              <w:jc w:val="center"/>
              <w:rPr>
                <w:sz w:val="16"/>
              </w:rPr>
            </w:pPr>
          </w:p>
        </w:tc>
      </w:tr>
    </w:tbl>
    <w:p w14:paraId="7E5F9B75" w14:textId="77777777" w:rsidR="00836F2A" w:rsidRDefault="00836F2A" w:rsidP="00836F2A">
      <w:pPr>
        <w:tabs>
          <w:tab w:val="clear" w:pos="-189"/>
        </w:tabs>
        <w:jc w:val="left"/>
      </w:pPr>
    </w:p>
    <w:p w14:paraId="6ADAA346" w14:textId="77777777" w:rsidR="00564883" w:rsidRDefault="00564883" w:rsidP="00825A9C">
      <w:pPr>
        <w:tabs>
          <w:tab w:val="clear" w:pos="-189"/>
        </w:tabs>
        <w:jc w:val="center"/>
      </w:pPr>
    </w:p>
    <w:p w14:paraId="60B69F0D" w14:textId="28101E01" w:rsidR="00564883" w:rsidRDefault="00564883" w:rsidP="00825A9C">
      <w:pPr>
        <w:tabs>
          <w:tab w:val="clear" w:pos="-189"/>
        </w:tabs>
        <w:jc w:val="center"/>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1"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1"/>
    </w:p>
    <w:p w14:paraId="161D3045" w14:textId="77777777" w:rsidR="000A05E6" w:rsidRDefault="000A05E6" w:rsidP="00564883">
      <w:pPr>
        <w:adjustRightInd w:val="0"/>
        <w:jc w:val="center"/>
        <w:rPr>
          <w:rFonts w:eastAsia="Arial Unicode MS" w:cs="Arial"/>
          <w:sz w:val="22"/>
        </w:rPr>
      </w:pPr>
    </w:p>
    <w:p w14:paraId="0D5BE1B6" w14:textId="5BDD3E27" w:rsidR="002A3945" w:rsidRDefault="002A3945" w:rsidP="00F578E5">
      <w:pPr>
        <w:tabs>
          <w:tab w:val="clear" w:pos="-189"/>
        </w:tabs>
        <w:adjustRightInd w:val="0"/>
        <w:ind w:right="-147"/>
        <w:jc w:val="center"/>
        <w:rPr>
          <w:rFonts w:eastAsia="Arial Unicode MS" w:cs="Arial"/>
          <w:sz w:val="22"/>
        </w:rPr>
      </w:pPr>
      <w:r>
        <w:rPr>
          <w:noProof/>
        </w:rPr>
        <w:drawing>
          <wp:inline distT="0" distB="0" distL="0" distR="0" wp14:anchorId="6BDE94C2" wp14:editId="59FF8369">
            <wp:extent cx="3241337" cy="4320000"/>
            <wp:effectExtent l="0" t="0" r="0" b="0"/>
            <wp:docPr id="1" name="Immagine 1" descr="R:\ALLEANZA\VERIFICHE SISMA 2015-2018\001 ESECUZIONE sisma\SEDI DVR 2017_visitate\MODENA SEDE DVR_117\FOTOGRAFIE\171212_rilievo\MO-Sede_171212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VERIFICHE SISMA 2015-2018\001 ESECUZIONE sisma\SEDI DVR 2017_visitate\MODENA SEDE DVR_117\FOTOGRAFIE\171212_rilievo\MO-Sede_171212_00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41337" cy="4320000"/>
                    </a:xfrm>
                    <a:prstGeom prst="rect">
                      <a:avLst/>
                    </a:prstGeom>
                    <a:noFill/>
                    <a:ln>
                      <a:noFill/>
                    </a:ln>
                  </pic:spPr>
                </pic:pic>
              </a:graphicData>
            </a:graphic>
          </wp:inline>
        </w:drawing>
      </w:r>
    </w:p>
    <w:p w14:paraId="18EEB253" w14:textId="77777777" w:rsidR="002A3945" w:rsidRDefault="002A3945" w:rsidP="00F578E5">
      <w:pPr>
        <w:tabs>
          <w:tab w:val="clear" w:pos="-189"/>
        </w:tabs>
        <w:adjustRightInd w:val="0"/>
        <w:ind w:right="-147"/>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3E4982BC" w:rsidR="000A05E6" w:rsidRPr="005B03CF" w:rsidRDefault="000A05E6" w:rsidP="002A3945">
            <w:pPr>
              <w:tabs>
                <w:tab w:val="clear" w:pos="-189"/>
              </w:tabs>
              <w:adjustRightInd w:val="0"/>
              <w:ind w:left="83"/>
              <w:jc w:val="center"/>
              <w:rPr>
                <w:rFonts w:eastAsia="Arial Unicode MS" w:cs="Arial"/>
                <w:b/>
                <w:sz w:val="28"/>
                <w:szCs w:val="28"/>
              </w:rPr>
            </w:pPr>
            <w:r w:rsidRPr="002A3945">
              <w:rPr>
                <w:rFonts w:eastAsia="Arial Unicode MS" w:cs="Arial"/>
                <w:b/>
                <w:sz w:val="24"/>
                <w:szCs w:val="28"/>
              </w:rPr>
              <w:t>SEDE</w:t>
            </w:r>
            <w:r w:rsidR="004018FB" w:rsidRPr="002A3945">
              <w:rPr>
                <w:rFonts w:eastAsia="Arial Unicode MS" w:cs="Arial"/>
                <w:b/>
                <w:sz w:val="24"/>
                <w:szCs w:val="28"/>
              </w:rPr>
              <w:t>:</w:t>
            </w:r>
            <w:r w:rsidRPr="002A3945">
              <w:rPr>
                <w:rFonts w:eastAsia="Arial Unicode MS" w:cs="Arial"/>
                <w:b/>
                <w:sz w:val="24"/>
                <w:szCs w:val="28"/>
              </w:rPr>
              <w:t xml:space="preserve"> </w:t>
            </w:r>
            <w:r w:rsidR="002A3945" w:rsidRPr="002A3945">
              <w:rPr>
                <w:rFonts w:eastAsia="Arial Unicode MS" w:cs="Arial"/>
                <w:b/>
                <w:sz w:val="24"/>
                <w:szCs w:val="28"/>
              </w:rPr>
              <w:t>MODENA</w:t>
            </w:r>
            <w:r w:rsidR="001302F7" w:rsidRPr="002A3945">
              <w:rPr>
                <w:rFonts w:eastAsia="Arial Unicode MS" w:cs="Arial"/>
                <w:b/>
                <w:sz w:val="24"/>
                <w:szCs w:val="28"/>
              </w:rPr>
              <w:t xml:space="preserve"> </w:t>
            </w:r>
            <w:r w:rsidR="004018FB" w:rsidRPr="002A3945">
              <w:rPr>
                <w:rFonts w:eastAsia="Arial Unicode MS" w:cs="Arial"/>
                <w:b/>
                <w:sz w:val="24"/>
                <w:szCs w:val="28"/>
              </w:rPr>
              <w:t>CENTRO</w:t>
            </w:r>
            <w:r w:rsidR="005B03CF" w:rsidRPr="002A3945">
              <w:rPr>
                <w:rFonts w:eastAsia="Arial Unicode MS" w:cs="Arial"/>
                <w:sz w:val="24"/>
                <w:szCs w:val="28"/>
              </w:rPr>
              <w:t xml:space="preserve"> - 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17BF0D9F" w:rsidR="00825365" w:rsidRPr="002A3945" w:rsidRDefault="002A3945" w:rsidP="002A3945">
            <w:pPr>
              <w:tabs>
                <w:tab w:val="clear" w:pos="-189"/>
              </w:tabs>
              <w:adjustRightInd w:val="0"/>
              <w:ind w:left="182"/>
              <w:jc w:val="left"/>
              <w:rPr>
                <w:rFonts w:eastAsia="Arial Unicode MS" w:cs="Arial"/>
                <w:b/>
                <w:sz w:val="24"/>
                <w:szCs w:val="28"/>
              </w:rPr>
            </w:pPr>
            <w:r w:rsidRPr="002A3945">
              <w:rPr>
                <w:rFonts w:eastAsia="Arial Unicode MS" w:cs="Arial"/>
              </w:rPr>
              <w:t>via Emilia Est</w:t>
            </w:r>
            <w:r w:rsidR="00825365" w:rsidRPr="002A3945">
              <w:rPr>
                <w:rFonts w:eastAsia="Arial Unicode MS" w:cs="Arial"/>
              </w:rPr>
              <w:t>,</w:t>
            </w:r>
            <w:r w:rsidRPr="002A3945">
              <w:rPr>
                <w:rFonts w:eastAsia="Arial Unicode MS" w:cs="Arial"/>
              </w:rPr>
              <w:t>297</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5EF6DC3A" w:rsidR="00D71E6D" w:rsidRPr="002A3945" w:rsidRDefault="00D71E6D" w:rsidP="004A7EAA">
            <w:pPr>
              <w:tabs>
                <w:tab w:val="clear" w:pos="-189"/>
              </w:tabs>
              <w:adjustRightInd w:val="0"/>
              <w:ind w:left="182"/>
              <w:jc w:val="left"/>
              <w:rPr>
                <w:rFonts w:eastAsia="Arial Unicode MS" w:cs="Arial"/>
              </w:rPr>
            </w:pPr>
            <w:r w:rsidRPr="002A3945">
              <w:rPr>
                <w:rFonts w:eastAsia="Arial Unicode MS" w:cs="Arial"/>
              </w:rPr>
              <w:t>primo pia</w:t>
            </w:r>
            <w:r w:rsidR="004A7EAA" w:rsidRPr="002A3945">
              <w:rPr>
                <w:rFonts w:eastAsia="Arial Unicode MS" w:cs="Arial"/>
              </w:rPr>
              <w:t>n</w:t>
            </w:r>
            <w:r w:rsidRPr="002A3945">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48277405" w:rsidR="00825365" w:rsidRPr="001D7C16" w:rsidRDefault="002A3945" w:rsidP="00825365">
            <w:pPr>
              <w:tabs>
                <w:tab w:val="clear" w:pos="-189"/>
              </w:tabs>
              <w:adjustRightInd w:val="0"/>
              <w:ind w:left="182"/>
              <w:jc w:val="left"/>
              <w:rPr>
                <w:rFonts w:eastAsia="Arial Unicode MS" w:cs="Arial"/>
                <w:b/>
                <w:sz w:val="24"/>
                <w:szCs w:val="28"/>
                <w:highlight w:val="yellow"/>
              </w:rPr>
            </w:pPr>
            <w:r w:rsidRPr="002A3945">
              <w:rPr>
                <w:rFonts w:eastAsia="Arial Unicode MS" w:cs="Arial"/>
              </w:rPr>
              <w:t>Modena</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6F2FC78C" w:rsidR="00825365" w:rsidRPr="00B2601E" w:rsidRDefault="00825365" w:rsidP="00B2601E">
            <w:pPr>
              <w:tabs>
                <w:tab w:val="clear" w:pos="-189"/>
              </w:tabs>
              <w:adjustRightInd w:val="0"/>
              <w:ind w:left="182"/>
              <w:jc w:val="left"/>
              <w:rPr>
                <w:rFonts w:eastAsia="Arial Unicode MS" w:cs="Arial"/>
              </w:rPr>
            </w:pPr>
            <w:r w:rsidRPr="00B2601E">
              <w:rPr>
                <w:rFonts w:eastAsia="Arial Unicode MS" w:cs="Arial"/>
              </w:rPr>
              <w:t>Dott.</w:t>
            </w:r>
            <w:r w:rsidR="00B2601E" w:rsidRPr="00B2601E">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5DEC7634"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4518C7">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9B2774">
        <w:rPr>
          <w:b/>
        </w:rPr>
        <w:lastRenderedPageBreak/>
        <w:t>DESCRIZIONE IMMOBILE:</w:t>
      </w:r>
    </w:p>
    <w:p w14:paraId="22808F56" w14:textId="4DFDBDDC" w:rsidR="00212DC3" w:rsidRDefault="003235E6" w:rsidP="00D452BD">
      <w:pPr>
        <w:tabs>
          <w:tab w:val="clear" w:pos="-189"/>
        </w:tabs>
      </w:pPr>
      <w:r>
        <w:t xml:space="preserve">L’agenzia si trova al </w:t>
      </w:r>
      <w:proofErr w:type="gramStart"/>
      <w:r>
        <w:t>1</w:t>
      </w:r>
      <w:r w:rsidR="00564883">
        <w:t>°</w:t>
      </w:r>
      <w:proofErr w:type="gramEnd"/>
      <w:r w:rsidR="00564883">
        <w:t xml:space="preserve"> piano di un fabbricato di </w:t>
      </w:r>
      <w:r>
        <w:t>8</w:t>
      </w:r>
      <w:r w:rsidR="00212DC3">
        <w:t xml:space="preserve"> </w:t>
      </w:r>
      <w:r w:rsidR="00EF32A1">
        <w:t xml:space="preserve">piani fuori terra </w:t>
      </w:r>
      <w:r w:rsidR="00212DC3">
        <w:t>e senza piani interrati</w:t>
      </w:r>
      <w:r w:rsidR="00212DC3" w:rsidRPr="00212DC3">
        <w:t xml:space="preserve"> </w:t>
      </w:r>
      <w:r w:rsidR="00212DC3">
        <w:t xml:space="preserve">con affaccio su </w:t>
      </w:r>
      <w:r>
        <w:t>importante via</w:t>
      </w:r>
      <w:r w:rsidR="00212DC3">
        <w:t xml:space="preserve"> commercia</w:t>
      </w:r>
      <w:r>
        <w:t>le nel centro urbano</w:t>
      </w:r>
      <w:r w:rsidR="00212DC3">
        <w:t xml:space="preserve"> della città.</w:t>
      </w:r>
      <w:r w:rsidR="00F735EC" w:rsidRPr="00F735EC">
        <w:t xml:space="preserve"> </w:t>
      </w:r>
      <w:r w:rsidR="00125E9C">
        <w:t>L’immobile</w:t>
      </w:r>
      <w:r w:rsidR="00F735EC">
        <w:t xml:space="preserve">, </w:t>
      </w:r>
      <w:r>
        <w:t>dallo sviluppo planimetrico a “C”</w:t>
      </w:r>
      <w:r w:rsidR="00F735EC">
        <w:t xml:space="preserve">, </w:t>
      </w:r>
      <w:r>
        <w:t xml:space="preserve">è collegato tramite passerelle esterne/terrazzi </w:t>
      </w:r>
      <w:r w:rsidR="00B2601E">
        <w:t>ad</w:t>
      </w:r>
      <w:r>
        <w:t xml:space="preserve"> altro blocco e </w:t>
      </w:r>
      <w:r w:rsidR="00F735EC">
        <w:t>costituisc</w:t>
      </w:r>
      <w:r>
        <w:t>e</w:t>
      </w:r>
      <w:r w:rsidR="00F735EC">
        <w:t xml:space="preserve"> </w:t>
      </w:r>
      <w:r>
        <w:t xml:space="preserve">insieme a quest’ultimo </w:t>
      </w:r>
      <w:r w:rsidR="00F735EC">
        <w:t>un sistema isolato.</w:t>
      </w:r>
    </w:p>
    <w:p w14:paraId="3907A451" w14:textId="584BD841"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negli anni ’</w:t>
      </w:r>
      <w:r w:rsidR="003235E6">
        <w:t>6</w:t>
      </w:r>
      <w:r w:rsidR="00564883">
        <w:t>0</w:t>
      </w:r>
      <w:r>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125E9C">
        <w:t>.</w:t>
      </w:r>
    </w:p>
    <w:p w14:paraId="75379B9A" w14:textId="77777777" w:rsidR="007C2B35" w:rsidRDefault="007C2B35" w:rsidP="00D452BD">
      <w:pPr>
        <w:tabs>
          <w:tab w:val="clear" w:pos="-189"/>
        </w:tabs>
      </w:pPr>
      <w:r>
        <w:t>Lo stabile accoglie sia residenza che attività terziarie; al piano terra sono presenti attività commerciali.</w:t>
      </w:r>
    </w:p>
    <w:p w14:paraId="0C65E42E" w14:textId="6FAFEDCB" w:rsidR="00674AB5" w:rsidRDefault="00080FA1" w:rsidP="009B2774">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 xml:space="preserve">e. Il vano scala è costituito da struttura in cemento armato e le rampe sono delimitate da un parapetto in metallo con corrimano. </w:t>
      </w:r>
    </w:p>
    <w:p w14:paraId="7CC3E22A" w14:textId="656EAFD7" w:rsidR="003235E6" w:rsidRDefault="003235E6" w:rsidP="00D452BD">
      <w:pPr>
        <w:tabs>
          <w:tab w:val="clear" w:pos="-189"/>
        </w:tabs>
      </w:pPr>
      <w:r>
        <w:t xml:space="preserve"> </w:t>
      </w:r>
    </w:p>
    <w:p w14:paraId="4CAD1CAB" w14:textId="500D8C9A" w:rsidR="00AF11D8" w:rsidRDefault="00AF11D8" w:rsidP="00AF11D8">
      <w:pPr>
        <w:tabs>
          <w:tab w:val="clear" w:pos="-189"/>
        </w:tabs>
        <w:jc w:val="center"/>
      </w:pPr>
      <w:r>
        <w:rPr>
          <w:noProof/>
        </w:rPr>
        <w:drawing>
          <wp:inline distT="0" distB="0" distL="0" distR="0" wp14:anchorId="25F20980" wp14:editId="5E79202D">
            <wp:extent cx="6118550" cy="4680000"/>
            <wp:effectExtent l="0" t="0" r="0" b="0"/>
            <wp:docPr id="3" name="Immagine 3" descr="R:\ALLEANZA\2019-20_Docs Agenzie\05 EMILIA ROMAGNA\MODENA CENTRO\MoCentro_plan_DVR\ModenaCentro_PlanArr_201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05 EMILIA ROMAGNA\MODENA CENTRO\MoCentro_plan_DVR\ModenaCentro_PlanArr_201020.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5633" t="5392" r="9962" b="3309"/>
                    <a:stretch/>
                  </pic:blipFill>
                  <pic:spPr bwMode="auto">
                    <a:xfrm>
                      <a:off x="0" y="0"/>
                      <a:ext cx="6118550" cy="4680000"/>
                    </a:xfrm>
                    <a:prstGeom prst="rect">
                      <a:avLst/>
                    </a:prstGeom>
                    <a:noFill/>
                    <a:ln>
                      <a:noFill/>
                    </a:ln>
                    <a:extLst>
                      <a:ext uri="{53640926-AAD7-44D8-BBD7-CCE9431645EC}">
                        <a14:shadowObscured xmlns:a14="http://schemas.microsoft.com/office/drawing/2010/main"/>
                      </a:ext>
                    </a:extLst>
                  </pic:spPr>
                </pic:pic>
              </a:graphicData>
            </a:graphic>
          </wp:inline>
        </w:drawing>
      </w:r>
    </w:p>
    <w:p w14:paraId="28319C5F" w14:textId="77777777" w:rsidR="00AF11D8" w:rsidRDefault="00AF11D8" w:rsidP="00D452BD">
      <w:pPr>
        <w:tabs>
          <w:tab w:val="clear" w:pos="-189"/>
        </w:tabs>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2"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2"/>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FD1D9B">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4BFA3131" w:rsidR="0006143E" w:rsidRPr="00B2601E" w:rsidRDefault="00FD1D9B" w:rsidP="0006143E">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7C80E428" w:rsidR="0009651D" w:rsidRPr="00D46BEE" w:rsidRDefault="00FD1D9B"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44E90F0C" w:rsidR="0009651D" w:rsidRPr="00D46BEE" w:rsidRDefault="00FD1D9B" w:rsidP="0006350E">
            <w:pPr>
              <w:jc w:val="center"/>
              <w:rPr>
                <w:b/>
              </w:rPr>
            </w:pPr>
            <w:r>
              <w:rPr>
                <w:b/>
              </w:rPr>
              <w:t>S</w:t>
            </w:r>
          </w:p>
        </w:tc>
        <w:tc>
          <w:tcPr>
            <w:tcW w:w="3260" w:type="dxa"/>
            <w:tcBorders>
              <w:left w:val="dotted" w:sz="4" w:space="0" w:color="auto"/>
              <w:bottom w:val="dotted" w:sz="4" w:space="0" w:color="auto"/>
            </w:tcBorders>
            <w:vAlign w:val="center"/>
          </w:tcPr>
          <w:p w14:paraId="51F60AB2" w14:textId="32EDDEAB" w:rsidR="0009651D" w:rsidRPr="00836F2A" w:rsidRDefault="00FD1D9B"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64A34B65" w14:textId="77777777" w:rsidTr="000D1165">
        <w:trPr>
          <w:trHeight w:val="339"/>
        </w:trPr>
        <w:tc>
          <w:tcPr>
            <w:tcW w:w="959" w:type="dxa"/>
            <w:tcBorders>
              <w:top w:val="dotted" w:sz="4" w:space="0" w:color="auto"/>
              <w:bottom w:val="dotted" w:sz="4" w:space="0" w:color="auto"/>
              <w:right w:val="dotted" w:sz="4" w:space="0" w:color="auto"/>
            </w:tcBorders>
            <w:vAlign w:val="center"/>
          </w:tcPr>
          <w:p w14:paraId="4BE9FD2E"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25D7B33A" w:rsidR="00D46BEE" w:rsidRPr="00B2601E" w:rsidRDefault="000D1165" w:rsidP="0006143E">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68544507" w:rsidR="00D46BEE" w:rsidRPr="00D46BEE" w:rsidRDefault="000D1165"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9CD5A72" w14:textId="10F47CA7" w:rsidR="00D46BEE" w:rsidRPr="00D46BEE" w:rsidRDefault="007B493A"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76137CAF" w14:textId="360E43B2" w:rsidR="00D46BEE" w:rsidRPr="00202D79" w:rsidRDefault="00836F2A" w:rsidP="00D46BEE">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7C698202"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B493A" w:rsidRDefault="00B50641" w:rsidP="0006350E">
            <w:pPr>
              <w:jc w:val="center"/>
              <w:rPr>
                <w:b/>
              </w:rPr>
            </w:pPr>
            <w:r w:rsidRPr="007B493A">
              <w:rPr>
                <w:b/>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B50641" w:rsidRDefault="00B50641" w:rsidP="0006350E">
            <w:pPr>
              <w:jc w:val="center"/>
              <w:rPr>
                <w:b/>
              </w:rPr>
            </w:pPr>
            <w:r w:rsidRPr="007B493A">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B493A" w:rsidRDefault="00D46BEE" w:rsidP="0006350E">
            <w:pPr>
              <w:jc w:val="center"/>
              <w:rPr>
                <w:b/>
              </w:rPr>
            </w:pPr>
            <w:r w:rsidRPr="007B493A">
              <w:rPr>
                <w:b/>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0860C892"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B493A" w:rsidRDefault="00B50641" w:rsidP="0006350E">
            <w:pPr>
              <w:jc w:val="center"/>
              <w:rPr>
                <w:b/>
              </w:rPr>
            </w:pPr>
            <w:r>
              <w:rPr>
                <w:b/>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B493A" w:rsidRDefault="00D46BEE" w:rsidP="0006350E">
            <w:pPr>
              <w:jc w:val="center"/>
              <w:rPr>
                <w:b/>
              </w:rPr>
            </w:pPr>
            <w:r w:rsidRPr="007B493A">
              <w:rPr>
                <w:b/>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03FB491B" w:rsidR="0009651D" w:rsidRPr="00F735EC" w:rsidRDefault="00552C95" w:rsidP="007B493A">
            <w:pPr>
              <w:jc w:val="left"/>
              <w:rPr>
                <w:rFonts w:eastAsiaTheme="minorHAnsi"/>
                <w:lang w:eastAsia="en-US"/>
              </w:rPr>
            </w:pPr>
            <w:r>
              <w:t>L’impresa di pulizie si occupa dello svuotamento dei contenitori dei rifiuti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B493A" w:rsidRDefault="009F4696" w:rsidP="0006350E">
            <w:pPr>
              <w:jc w:val="center"/>
              <w:rPr>
                <w:b/>
              </w:rPr>
            </w:pPr>
            <w:r w:rsidRPr="00D46BEE">
              <w:rPr>
                <w:b/>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B493A" w:rsidRDefault="009F4696" w:rsidP="0006350E">
            <w:pPr>
              <w:jc w:val="center"/>
              <w:rPr>
                <w:b/>
              </w:rPr>
            </w:pPr>
            <w:r w:rsidRPr="007B493A">
              <w:rPr>
                <w:b/>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B493A" w:rsidRDefault="009F4696"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B493A" w:rsidRDefault="009F4696" w:rsidP="0006350E">
            <w:pPr>
              <w:jc w:val="center"/>
              <w:rPr>
                <w:b/>
              </w:rPr>
            </w:pPr>
            <w:r w:rsidRPr="007B493A">
              <w:rPr>
                <w:b/>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139644A8" w14:textId="77777777" w:rsidR="007B4EEE" w:rsidRDefault="007B4EEE" w:rsidP="009F4696">
            <w:pPr>
              <w:jc w:val="left"/>
            </w:pPr>
            <w:r w:rsidRPr="00AA1487">
              <w:t>Tutti i locali destinati a lavori continuativ</w:t>
            </w:r>
            <w:r>
              <w:t>i rispondono alla normativa vigente.</w:t>
            </w:r>
          </w:p>
          <w:p w14:paraId="06D4920A" w14:textId="77777777" w:rsidR="009F4696" w:rsidRPr="007B4EEE" w:rsidRDefault="009F4696" w:rsidP="009F4696">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D46BEE" w:rsidRDefault="009F4696"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D46BEE" w:rsidRDefault="009F4696" w:rsidP="0006350E">
            <w:pPr>
              <w:jc w:val="center"/>
              <w:rPr>
                <w:b/>
              </w:rPr>
            </w:pPr>
            <w:r w:rsidRPr="007B493A">
              <w:rPr>
                <w:b/>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B493A" w:rsidRDefault="009F469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B493A" w:rsidRDefault="009F4696" w:rsidP="0006350E">
            <w:pPr>
              <w:jc w:val="center"/>
              <w:rPr>
                <w:b/>
              </w:rPr>
            </w:pPr>
            <w:r w:rsidRPr="007B493A">
              <w:rPr>
                <w:b/>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D46BEE" w:rsidRDefault="009F469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D46BEE" w:rsidRDefault="009F4696" w:rsidP="0006350E">
            <w:pPr>
              <w:jc w:val="center"/>
              <w:rPr>
                <w:b/>
              </w:rPr>
            </w:pPr>
            <w:r w:rsidRPr="007B493A">
              <w:rPr>
                <w:b/>
              </w:rPr>
              <w:t>-</w:t>
            </w:r>
          </w:p>
        </w:tc>
        <w:tc>
          <w:tcPr>
            <w:tcW w:w="3260" w:type="dxa"/>
            <w:tcBorders>
              <w:top w:val="dotted" w:sz="4" w:space="0" w:color="auto"/>
              <w:left w:val="dotted" w:sz="4" w:space="0" w:color="auto"/>
              <w:bottom w:val="dotted" w:sz="4" w:space="0" w:color="auto"/>
            </w:tcBorders>
            <w:vAlign w:val="center"/>
          </w:tcPr>
          <w:p w14:paraId="1B76EE1C" w14:textId="45AF8F74" w:rsidR="009F4696" w:rsidRPr="00AA1487" w:rsidRDefault="009F4696" w:rsidP="007B493A">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D46BEE" w:rsidRDefault="00786BDD" w:rsidP="0006350E">
            <w:pPr>
              <w:jc w:val="center"/>
              <w:rPr>
                <w:b/>
              </w:rPr>
            </w:pPr>
            <w:r w:rsidRPr="007B493A">
              <w:rPr>
                <w:b/>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D46BEE" w:rsidRDefault="00786BDD" w:rsidP="0006350E">
            <w:pPr>
              <w:jc w:val="center"/>
              <w:rPr>
                <w:b/>
              </w:rPr>
            </w:pPr>
            <w:r w:rsidRPr="007B493A">
              <w:rPr>
                <w:b/>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B2601E">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B6048F5" w14:textId="2B1BFB4B" w:rsidR="00552C95" w:rsidRPr="006A22C7" w:rsidRDefault="00B2601E"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6A22C7" w:rsidRDefault="00552C95" w:rsidP="0006350E">
            <w:pPr>
              <w:jc w:val="center"/>
              <w:rPr>
                <w:b/>
              </w:rPr>
            </w:pPr>
            <w:r w:rsidRPr="006A22C7">
              <w:rPr>
                <w:b/>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3041709F" w:rsidR="00E23856" w:rsidRPr="0006143E" w:rsidRDefault="00B2601E" w:rsidP="007B493A">
            <w:pPr>
              <w:jc w:val="left"/>
            </w:pPr>
            <w:r w:rsidRPr="008A7BD3">
              <w:t>Non presente piano interrato</w:t>
            </w:r>
            <w:r>
              <w:t>.</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D46BEE" w:rsidRDefault="00786BDD" w:rsidP="0006350E">
            <w:pPr>
              <w:jc w:val="center"/>
              <w:rPr>
                <w:b/>
              </w:rPr>
            </w:pPr>
            <w:r w:rsidRPr="007B493A">
              <w:rPr>
                <w:b/>
              </w:rPr>
              <w:t>-</w:t>
            </w:r>
          </w:p>
        </w:tc>
        <w:tc>
          <w:tcPr>
            <w:tcW w:w="3260" w:type="dxa"/>
            <w:tcBorders>
              <w:top w:val="dotted" w:sz="4" w:space="0" w:color="auto"/>
              <w:left w:val="dotted" w:sz="4" w:space="0" w:color="auto"/>
              <w:bottom w:val="dotted" w:sz="4" w:space="0" w:color="auto"/>
            </w:tcBorders>
            <w:vAlign w:val="center"/>
          </w:tcPr>
          <w:p w14:paraId="5BAED083" w14:textId="465D00BE"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D46BEE" w:rsidRDefault="00786BDD" w:rsidP="0006350E">
            <w:pPr>
              <w:jc w:val="center"/>
              <w:rPr>
                <w:b/>
              </w:rPr>
            </w:pPr>
            <w:r w:rsidRPr="007B493A">
              <w:rPr>
                <w:b/>
              </w:rPr>
              <w:t>-</w:t>
            </w:r>
          </w:p>
        </w:tc>
        <w:tc>
          <w:tcPr>
            <w:tcW w:w="3260" w:type="dxa"/>
            <w:tcBorders>
              <w:top w:val="dotted" w:sz="4" w:space="0" w:color="auto"/>
              <w:left w:val="dotted" w:sz="4" w:space="0" w:color="auto"/>
              <w:bottom w:val="dotted" w:sz="4" w:space="0" w:color="auto"/>
            </w:tcBorders>
            <w:vAlign w:val="center"/>
          </w:tcPr>
          <w:p w14:paraId="45BF8B8C" w14:textId="07FD8A81" w:rsidR="00786BDD" w:rsidRPr="007B493A" w:rsidRDefault="00786BDD" w:rsidP="00EB725D">
            <w:pPr>
              <w:jc w:val="left"/>
              <w:rPr>
                <w:b/>
                <w:color w:val="FF3399"/>
              </w:rPr>
            </w:pPr>
          </w:p>
        </w:tc>
      </w:tr>
      <w:tr w:rsidR="009429AB" w14:paraId="140F12DB" w14:textId="77777777" w:rsidTr="00FE27A0">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3C98E0FC" w:rsidR="0026534D" w:rsidRPr="00D46BEE" w:rsidRDefault="00FE27A0"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41DE9BE2" w14:textId="525DC5FB" w:rsidR="00734822" w:rsidRPr="00734822" w:rsidRDefault="007666C9" w:rsidP="0079680C">
            <w:pPr>
              <w:jc w:val="left"/>
            </w:pPr>
            <w:r>
              <w:t>L’ac</w:t>
            </w:r>
            <w:r w:rsidRPr="007666C9">
              <w:t>cesso al condominio avviene tramite serramento vetrato adeguatamente segnalato</w:t>
            </w:r>
            <w:r w:rsidRPr="00734822">
              <w:t xml:space="preserve"> </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D46BEE" w:rsidRDefault="0026534D" w:rsidP="0006350E">
            <w:pPr>
              <w:jc w:val="center"/>
              <w:rPr>
                <w:b/>
              </w:rPr>
            </w:pPr>
            <w:r w:rsidRPr="00FE27A0">
              <w:rPr>
                <w:b/>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FE27A0" w:rsidRDefault="0026534D"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D46BEE" w:rsidRDefault="0026534D" w:rsidP="0006350E">
            <w:pPr>
              <w:jc w:val="center"/>
              <w:rPr>
                <w:b/>
              </w:rPr>
            </w:pPr>
            <w:r w:rsidRPr="00FE27A0">
              <w:rPr>
                <w:b/>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FE27A0" w:rsidRDefault="0026534D" w:rsidP="0006350E">
            <w:pPr>
              <w:jc w:val="center"/>
              <w:rPr>
                <w:b/>
              </w:rPr>
            </w:pPr>
            <w:r w:rsidRPr="00FE27A0">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FE27A0" w:rsidRDefault="0026534D" w:rsidP="0006350E">
            <w:pPr>
              <w:jc w:val="center"/>
              <w:rPr>
                <w:b/>
              </w:rPr>
            </w:pPr>
            <w:r>
              <w:rPr>
                <w:b/>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6E8D7282" w:rsidR="0026534D" w:rsidRDefault="0026534D" w:rsidP="008A71AD">
            <w:pPr>
              <w:jc w:val="left"/>
            </w:pPr>
            <w:r w:rsidRPr="00BF6E77">
              <w:rPr>
                <w:b/>
                <w:sz w:val="24"/>
              </w:rPr>
              <w:t>VIE DI CIRCOLAZIONE, ZONE DI PERICOLO, PAVIMENTI E PASSAGGI</w:t>
            </w:r>
            <w:r w:rsidR="00FE27A0">
              <w:rPr>
                <w:b/>
                <w:sz w:val="24"/>
              </w:rPr>
              <w:t xml:space="preserve"> </w:t>
            </w:r>
          </w:p>
        </w:tc>
      </w:tr>
      <w:tr w:rsidR="009429AB" w14:paraId="4DF95776" w14:textId="77777777" w:rsidTr="009D2F6E">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647723D" w14:textId="46A63F2E" w:rsidR="0026534D" w:rsidRPr="007666C9" w:rsidRDefault="0026534D" w:rsidP="009D2F6E">
            <w:pPr>
              <w:tabs>
                <w:tab w:val="clear" w:pos="-189"/>
                <w:tab w:val="left" w:pos="-144"/>
              </w:tabs>
              <w:jc w:val="left"/>
            </w:pPr>
            <w:r>
              <w:t xml:space="preserve">L’ufficio si trova </w:t>
            </w:r>
            <w:r w:rsidRPr="008A71AD">
              <w:t xml:space="preserve">al </w:t>
            </w:r>
            <w:proofErr w:type="gramStart"/>
            <w:r w:rsidR="00FE27A0" w:rsidRPr="008A71AD">
              <w:t>1</w:t>
            </w:r>
            <w:r w:rsidRPr="008A71AD">
              <w:t>°</w:t>
            </w:r>
            <w:proofErr w:type="gramEnd"/>
            <w:r w:rsidRPr="008A71AD">
              <w:t xml:space="preserve"> piano</w:t>
            </w:r>
            <w:r w:rsidR="007666C9">
              <w:t>.</w:t>
            </w:r>
            <w:r w:rsidR="007666C9" w:rsidRPr="00F300D7">
              <w:rPr>
                <w:color w:val="FF0000"/>
              </w:rPr>
              <w:t xml:space="preserve"> </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D46BEE" w:rsidRDefault="0026534D" w:rsidP="008A71AD">
            <w:pPr>
              <w:jc w:val="center"/>
              <w:rPr>
                <w:b/>
              </w:rPr>
            </w:pPr>
            <w:r>
              <w:rPr>
                <w:b/>
              </w:rPr>
              <w:t>-</w:t>
            </w:r>
          </w:p>
        </w:tc>
        <w:tc>
          <w:tcPr>
            <w:tcW w:w="426" w:type="dxa"/>
            <w:tcBorders>
              <w:left w:val="dotted" w:sz="4" w:space="0" w:color="auto"/>
              <w:bottom w:val="dotted" w:sz="4" w:space="0" w:color="auto"/>
              <w:right w:val="dotted" w:sz="4" w:space="0" w:color="auto"/>
            </w:tcBorders>
            <w:shd w:val="clear" w:color="auto" w:fill="FFFF00"/>
            <w:vAlign w:val="center"/>
          </w:tcPr>
          <w:p w14:paraId="4461D2BF" w14:textId="7B50B32A" w:rsidR="0026534D" w:rsidRPr="009D2F6E" w:rsidRDefault="009D2F6E" w:rsidP="008A71AD">
            <w:pPr>
              <w:jc w:val="center"/>
              <w:rPr>
                <w:b/>
                <w:highlight w:val="yellow"/>
              </w:rPr>
            </w:pPr>
            <w:r w:rsidRPr="009D2F6E">
              <w:rPr>
                <w:b/>
              </w:rPr>
              <w:t>X</w:t>
            </w:r>
          </w:p>
        </w:tc>
        <w:tc>
          <w:tcPr>
            <w:tcW w:w="3260" w:type="dxa"/>
            <w:tcBorders>
              <w:left w:val="dotted" w:sz="4" w:space="0" w:color="auto"/>
              <w:bottom w:val="dotted" w:sz="4" w:space="0" w:color="auto"/>
            </w:tcBorders>
            <w:vAlign w:val="center"/>
          </w:tcPr>
          <w:p w14:paraId="6B0F88A0" w14:textId="0FFAAD8E" w:rsidR="00774694" w:rsidRPr="009D2F6E" w:rsidRDefault="007666C9" w:rsidP="009D2F6E">
            <w:pPr>
              <w:jc w:val="left"/>
              <w:rPr>
                <w:rFonts w:eastAsiaTheme="minorHAnsi"/>
              </w:rPr>
            </w:pPr>
            <w:r w:rsidRPr="009D2F6E">
              <w:t>Le scale sono prive di strisce antiscivolo fino al raggiungimento della sede</w:t>
            </w:r>
            <w:r w:rsidR="009D2F6E" w:rsidRPr="009D2F6E">
              <w:t>.</w:t>
            </w:r>
          </w:p>
        </w:tc>
      </w:tr>
      <w:tr w:rsidR="009429AB" w14:paraId="5247677E" w14:textId="77777777" w:rsidTr="000022D2">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8A71AD" w:rsidRDefault="0026534D" w:rsidP="008A71AD">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D46BEE" w:rsidRDefault="0026534D" w:rsidP="008A71AD">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0022D2">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53B5836E" w:rsidR="0026534D" w:rsidRPr="00202D79" w:rsidRDefault="00636B8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D46BEE" w:rsidRDefault="0026534D" w:rsidP="0006350E">
            <w:pPr>
              <w:tabs>
                <w:tab w:val="clear" w:pos="-189"/>
                <w:tab w:val="left" w:pos="-144"/>
              </w:tabs>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F96612" w14:textId="46C090C0" w:rsidR="0026534D" w:rsidRPr="007666C9" w:rsidRDefault="008A71AD" w:rsidP="007666C9">
            <w:pPr>
              <w:jc w:val="center"/>
              <w:rPr>
                <w:b/>
              </w:rPr>
            </w:pPr>
            <w:r w:rsidRPr="007666C9">
              <w:rPr>
                <w:b/>
              </w:rPr>
              <w:t>S</w:t>
            </w:r>
          </w:p>
        </w:tc>
        <w:tc>
          <w:tcPr>
            <w:tcW w:w="3260" w:type="dxa"/>
            <w:tcBorders>
              <w:top w:val="dotted" w:sz="4" w:space="0" w:color="auto"/>
              <w:left w:val="dotted" w:sz="4" w:space="0" w:color="auto"/>
              <w:bottom w:val="dotted" w:sz="4" w:space="0" w:color="auto"/>
            </w:tcBorders>
            <w:vAlign w:val="center"/>
          </w:tcPr>
          <w:p w14:paraId="7D277542" w14:textId="7BC4400F" w:rsidR="008A71AD" w:rsidRPr="007666C9" w:rsidRDefault="007666C9" w:rsidP="007666C9">
            <w:pPr>
              <w:tabs>
                <w:tab w:val="clear" w:pos="-189"/>
                <w:tab w:val="left" w:pos="-144"/>
              </w:tabs>
              <w:jc w:val="left"/>
            </w:pPr>
            <w:r w:rsidRPr="007666C9">
              <w:t>L’accesso all’immobile si effettua attraverso un percorso misto pedonale/veicolare;</w:t>
            </w:r>
            <w:r>
              <w:t xml:space="preserve"> </w:t>
            </w:r>
            <w:r w:rsidRPr="007666C9">
              <w:t>i veicoli hanno accesso al cortile/area box su area privata a velocità moderata.</w:t>
            </w:r>
          </w:p>
        </w:tc>
      </w:tr>
      <w:tr w:rsidR="009429AB" w14:paraId="0FB11CC6" w14:textId="77777777" w:rsidTr="000022D2">
        <w:tc>
          <w:tcPr>
            <w:tcW w:w="959" w:type="dxa"/>
            <w:tcBorders>
              <w:top w:val="dotted" w:sz="4" w:space="0" w:color="auto"/>
              <w:bottom w:val="dotted" w:sz="4" w:space="0" w:color="auto"/>
              <w:right w:val="dotted" w:sz="4" w:space="0" w:color="auto"/>
            </w:tcBorders>
            <w:vAlign w:val="center"/>
          </w:tcPr>
          <w:p w14:paraId="05BE484F" w14:textId="77777777"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226412D8" w:rsidR="0026534D" w:rsidRDefault="00636B8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Default="005E4417" w:rsidP="0006350E">
            <w:pPr>
              <w:tabs>
                <w:tab w:val="clear" w:pos="-189"/>
                <w:tab w:val="left" w:pos="-144"/>
              </w:tabs>
              <w:jc w:val="center"/>
              <w:rPr>
                <w:b/>
              </w:rPr>
            </w:pPr>
            <w:r>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C42DED" w14:textId="50D076F1" w:rsidR="0026534D" w:rsidRPr="007666C9" w:rsidRDefault="008A71AD" w:rsidP="007666C9">
            <w:pPr>
              <w:jc w:val="center"/>
              <w:rPr>
                <w:b/>
              </w:rPr>
            </w:pPr>
            <w:r w:rsidRPr="007666C9">
              <w:rPr>
                <w:b/>
              </w:rPr>
              <w:t>S</w:t>
            </w:r>
          </w:p>
        </w:tc>
        <w:tc>
          <w:tcPr>
            <w:tcW w:w="3260" w:type="dxa"/>
            <w:tcBorders>
              <w:top w:val="dotted" w:sz="4" w:space="0" w:color="auto"/>
              <w:left w:val="dotted" w:sz="4" w:space="0" w:color="auto"/>
              <w:bottom w:val="dotted" w:sz="4" w:space="0" w:color="auto"/>
            </w:tcBorders>
            <w:vAlign w:val="center"/>
          </w:tcPr>
          <w:p w14:paraId="4022BCC8" w14:textId="050A6C18" w:rsidR="000022D2" w:rsidRPr="00E90979" w:rsidRDefault="008A71AD" w:rsidP="00E90979">
            <w:pPr>
              <w:tabs>
                <w:tab w:val="clear" w:pos="-189"/>
                <w:tab w:val="left" w:pos="-144"/>
              </w:tabs>
              <w:jc w:val="left"/>
            </w:pPr>
            <w:r w:rsidRPr="00E90979">
              <w:t>L’ingresso pedonale al Palazzo è arretrato rispetto al passo carraio</w:t>
            </w:r>
            <w:r w:rsidR="00E90979" w:rsidRPr="00E90979">
              <w:t xml:space="preserve"> e lo spazio antistante è abbastanza ampio da consentire il transito simultaneo di pedoni e veicoli.</w:t>
            </w:r>
          </w:p>
        </w:tc>
      </w:tr>
      <w:tr w:rsidR="009429AB" w14:paraId="23F855BF" w14:textId="77777777" w:rsidTr="000022D2">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0022D2" w:rsidRDefault="00B97A30" w:rsidP="000022D2">
            <w:pPr>
              <w:jc w:val="left"/>
              <w:rPr>
                <w:b/>
              </w:rPr>
            </w:pPr>
            <w:r w:rsidRPr="000022D2">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D46BEE" w:rsidRDefault="0026534D" w:rsidP="000022D2">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1B0B60" w:rsidRDefault="0026534D" w:rsidP="000022D2">
            <w:pPr>
              <w:jc w:val="center"/>
              <w:rPr>
                <w:b/>
              </w:rPr>
            </w:pPr>
            <w:r w:rsidRPr="001B0B60">
              <w:rPr>
                <w:b/>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77777777" w:rsidR="00A40F78" w:rsidRPr="000022D2" w:rsidRDefault="009B044C" w:rsidP="009B044C">
            <w:pPr>
              <w:tabs>
                <w:tab w:val="clear" w:pos="-189"/>
                <w:tab w:val="left" w:pos="-144"/>
              </w:tabs>
              <w:jc w:val="left"/>
            </w:pPr>
            <w:r w:rsidRPr="000022D2">
              <w:t>Sulle superfici di pavimento all’interno dell’</w:t>
            </w:r>
            <w:r w:rsidR="00A40F78" w:rsidRPr="000022D2">
              <w:t xml:space="preserve">agenzia non sono presenti buche, </w:t>
            </w:r>
            <w:proofErr w:type="spellStart"/>
            <w:r w:rsidR="00A40F78" w:rsidRPr="000022D2">
              <w:t>forometrie</w:t>
            </w:r>
            <w:proofErr w:type="spellEnd"/>
            <w:r w:rsidR="00A40F78" w:rsidRPr="000022D2">
              <w:t xml:space="preserve"> o sporgenze</w:t>
            </w:r>
            <w:r w:rsidRPr="000022D2">
              <w:t xml:space="preserve"> </w:t>
            </w:r>
            <w:r w:rsidR="00A40F78" w:rsidRPr="000022D2">
              <w:t>.</w:t>
            </w:r>
          </w:p>
        </w:tc>
      </w:tr>
      <w:tr w:rsidR="009429AB" w14:paraId="6E7EEA86" w14:textId="77777777" w:rsidTr="000022D2">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D46BEE" w:rsidRDefault="0026534D" w:rsidP="000022D2">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1B0B60" w:rsidRDefault="0026534D" w:rsidP="000022D2">
            <w:pPr>
              <w:jc w:val="center"/>
              <w:rPr>
                <w:b/>
              </w:rPr>
            </w:pPr>
            <w:r w:rsidRPr="001B0B60">
              <w:rPr>
                <w:b/>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0022D2">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D46BEE" w:rsidRDefault="0026534D" w:rsidP="000022D2">
            <w:pPr>
              <w:jc w:val="center"/>
              <w:rPr>
                <w:b/>
              </w:rPr>
            </w:pPr>
            <w:r>
              <w:rPr>
                <w:b/>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1B0B60" w:rsidRDefault="0026534D" w:rsidP="000022D2">
            <w:pPr>
              <w:jc w:val="center"/>
              <w:rPr>
                <w:b/>
              </w:rPr>
            </w:pPr>
            <w:r>
              <w:rPr>
                <w:b/>
              </w:rPr>
              <w:t>S</w:t>
            </w:r>
          </w:p>
        </w:tc>
        <w:tc>
          <w:tcPr>
            <w:tcW w:w="3260" w:type="dxa"/>
            <w:tcBorders>
              <w:top w:val="dotted" w:sz="4" w:space="0" w:color="auto"/>
              <w:left w:val="dotted" w:sz="4" w:space="0" w:color="auto"/>
            </w:tcBorders>
            <w:vAlign w:val="center"/>
          </w:tcPr>
          <w:p w14:paraId="34BADC95" w14:textId="676E652F"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D46BEE" w:rsidRDefault="00D15888" w:rsidP="0006350E">
            <w:pPr>
              <w:jc w:val="center"/>
              <w:rPr>
                <w:b/>
              </w:rPr>
            </w:pPr>
            <w:r w:rsidRPr="00D46BEE">
              <w:rPr>
                <w:b/>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D46BEE" w:rsidRDefault="00D15888" w:rsidP="0006350E">
            <w:pPr>
              <w:jc w:val="center"/>
              <w:rPr>
                <w:b/>
              </w:rPr>
            </w:pPr>
            <w:r w:rsidRPr="00D46BEE">
              <w:rPr>
                <w:b/>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361E80"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361E80"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D46BEE" w:rsidRDefault="00D15888"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9D2F6E">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lastRenderedPageBreak/>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1FFD543" w14:textId="13C0A416" w:rsidR="00FF76FB" w:rsidRPr="00640B24" w:rsidRDefault="00210662" w:rsidP="004A7EAA">
            <w:pPr>
              <w:jc w:val="left"/>
            </w:pPr>
            <w:r w:rsidRPr="00210662">
              <w:lastRenderedPageBreak/>
              <w:t xml:space="preserve">La porta </w:t>
            </w:r>
            <w:r w:rsidR="00871F83" w:rsidRPr="00210662">
              <w:t>d’</w:t>
            </w:r>
            <w:r w:rsidRPr="00210662">
              <w:t>ingresso a</w:t>
            </w:r>
            <w:r w:rsidR="001F4E5E">
              <w:t>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23AE42FE" w:rsidR="00700F46" w:rsidRPr="00D46BEE" w:rsidRDefault="009D2F6E"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25CFA282" w14:textId="77777777" w:rsidR="007666C9" w:rsidRPr="009D2F6E" w:rsidRDefault="007666C9" w:rsidP="007666C9">
            <w:pPr>
              <w:jc w:val="left"/>
            </w:pPr>
            <w:r w:rsidRPr="007666C9">
              <w:t xml:space="preserve">La porta d’ingresso alla </w:t>
            </w:r>
            <w:r w:rsidRPr="009D2F6E">
              <w:t>Sede, durante l’apertura degli uffici, deve restare aperta ed è apribile tramite sistema meccanico.</w:t>
            </w:r>
          </w:p>
          <w:p w14:paraId="003D6EBD" w14:textId="5056EC15" w:rsidR="009B044C" w:rsidRPr="00FA35C2" w:rsidRDefault="007666C9" w:rsidP="007666C9">
            <w:pPr>
              <w:jc w:val="left"/>
            </w:pPr>
            <w:r w:rsidRPr="009D2F6E">
              <w:lastRenderedPageBreak/>
              <w:t>La porta d’accesso al condominio durante le principali ore della giornata è aperta (presenza di portineria).</w:t>
            </w:r>
          </w:p>
        </w:tc>
      </w:tr>
      <w:tr w:rsidR="009429AB" w14:paraId="7D2AB232" w14:textId="77777777" w:rsidTr="0067414A">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1F4E5E" w:rsidRDefault="00700F4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D46BEE" w:rsidRDefault="00D04B3E"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78D1FEA4" w14:textId="77777777" w:rsidR="007666C9" w:rsidRPr="009D2F6E" w:rsidRDefault="00D04B3E" w:rsidP="007666C9">
            <w:pPr>
              <w:jc w:val="left"/>
            </w:pPr>
            <w:r w:rsidRPr="007666C9">
              <w:rPr>
                <w:color w:val="FF0000"/>
              </w:rPr>
              <w:t xml:space="preserve"> </w:t>
            </w:r>
            <w:r w:rsidR="007666C9" w:rsidRPr="009D2F6E">
              <w:t>La porta di accesso alla Sede, dotata di meccanismo elettrico di apertura, è apribile manualmente dall’interno tramite sistema meccanico.</w:t>
            </w:r>
          </w:p>
          <w:p w14:paraId="5849E47A" w14:textId="77777777" w:rsidR="009D2F6E" w:rsidRDefault="007666C9" w:rsidP="007666C9">
            <w:pPr>
              <w:jc w:val="left"/>
            </w:pPr>
            <w:r w:rsidRPr="007666C9">
              <w:t>Le vie di fuga per le parti comuni corrispondono all’uscita condominiale su strada.</w:t>
            </w:r>
          </w:p>
          <w:p w14:paraId="479012B6" w14:textId="46905097" w:rsidR="0079680C" w:rsidRPr="00202D79" w:rsidRDefault="009D2F6E" w:rsidP="009D2F6E">
            <w:pPr>
              <w:jc w:val="left"/>
            </w:pPr>
            <w:r>
              <w:t>La porta di accesso al Palazzo è dotata di meccanismo elettrico di apertura.</w:t>
            </w: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3504BE" w:rsidRDefault="00700F4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210662" w:rsidRDefault="0006143E"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411F070C" w14:textId="0EA460ED" w:rsidR="00D04B3E" w:rsidRPr="009D2F6E" w:rsidRDefault="00700F46" w:rsidP="003504BE">
            <w:pPr>
              <w:jc w:val="left"/>
            </w:pPr>
            <w:r>
              <w:rPr>
                <w:rFonts w:eastAsiaTheme="minorHAnsi"/>
                <w:lang w:eastAsia="en-US"/>
              </w:rPr>
              <w:t>A</w:t>
            </w:r>
            <w:r w:rsidRPr="00AA1487">
              <w:rPr>
                <w:rFonts w:eastAsiaTheme="minorHAnsi"/>
                <w:lang w:eastAsia="en-US"/>
              </w:rPr>
              <w:t>ll’interno della Sede</w:t>
            </w:r>
            <w:r>
              <w:t xml:space="preserve"> le vie di esodo sono </w:t>
            </w:r>
            <w:r w:rsidRPr="009D2F6E">
              <w:t>dotate di adeguata cartellonistica di emergenza</w:t>
            </w:r>
            <w:r w:rsidR="00210662" w:rsidRPr="009D2F6E">
              <w:t>.</w:t>
            </w:r>
            <w:r w:rsidR="00D04B3E" w:rsidRPr="009D2F6E">
              <w:t xml:space="preserve"> </w:t>
            </w:r>
          </w:p>
          <w:p w14:paraId="5B9B6557" w14:textId="297096E9" w:rsidR="00210662" w:rsidRPr="00411CED" w:rsidRDefault="00411CED" w:rsidP="00411CED">
            <w:pPr>
              <w:jc w:val="left"/>
              <w:rPr>
                <w:color w:val="FF0000"/>
              </w:rPr>
            </w:pPr>
            <w:r w:rsidRPr="009D2F6E">
              <w:t>Non presente negli spazi condominiali comuni.</w:t>
            </w:r>
          </w:p>
        </w:tc>
      </w:tr>
      <w:tr w:rsidR="009429AB"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3504BE" w:rsidRDefault="00753C18" w:rsidP="003504BE">
            <w:pPr>
              <w:jc w:val="left"/>
              <w:rPr>
                <w:b/>
              </w:rPr>
            </w:pPr>
            <w:r w:rsidRPr="003504BE">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3504BE" w:rsidRDefault="00700F46" w:rsidP="003504B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53C18" w:rsidRDefault="0006143E" w:rsidP="003504B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1318C513" w14:textId="7794B7A3" w:rsidR="00D04B3E" w:rsidRPr="009D2F6E" w:rsidRDefault="00753C18" w:rsidP="003504BE">
            <w:pPr>
              <w:jc w:val="left"/>
            </w:pPr>
            <w:r>
              <w:rPr>
                <w:rFonts w:eastAsiaTheme="minorHAnsi"/>
                <w:lang w:eastAsia="en-US"/>
              </w:rPr>
              <w:t xml:space="preserve">Illuminazione di emergenza minima prevista dal DM.22.02.06 (2 lux percorsi 5 lux </w:t>
            </w:r>
            <w:r w:rsidRPr="009D2F6E">
              <w:rPr>
                <w:rFonts w:eastAsiaTheme="minorHAnsi"/>
                <w:lang w:eastAsia="en-US"/>
              </w:rPr>
              <w:t>porte di uscita).</w:t>
            </w:r>
            <w:r w:rsidR="00D04B3E" w:rsidRPr="009D2F6E">
              <w:t xml:space="preserve"> </w:t>
            </w:r>
          </w:p>
          <w:p w14:paraId="00A3ACF8" w14:textId="5F5A2B41" w:rsidR="00753C18" w:rsidRPr="00202D79" w:rsidRDefault="00411CED" w:rsidP="00411CED">
            <w:pPr>
              <w:jc w:val="left"/>
            </w:pPr>
            <w:r w:rsidRPr="009D2F6E">
              <w:t>Non presente negli spazi condominiali comuni.</w:t>
            </w:r>
          </w:p>
        </w:tc>
      </w:tr>
      <w:tr w:rsidR="00505C0A" w14:paraId="33B351CC" w14:textId="77777777" w:rsidTr="00D528CA">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505C0A" w:rsidRPr="000F561F" w:rsidRDefault="00505C0A" w:rsidP="00505C0A">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505C0A" w:rsidRPr="000F561F" w:rsidRDefault="00505C0A" w:rsidP="00505C0A">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10723AE9" w:rsidR="00505C0A" w:rsidRPr="00202D79" w:rsidRDefault="00D528CA" w:rsidP="00505C0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29C7F7C6" w:rsidR="00505C0A" w:rsidRDefault="00D528CA" w:rsidP="00505C0A">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505C0A" w:rsidRPr="00753C18" w:rsidRDefault="00505C0A" w:rsidP="00505C0A">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F42EC6" w14:textId="77777777" w:rsidR="00505C0A" w:rsidRPr="00202D79" w:rsidRDefault="00505C0A" w:rsidP="00505C0A">
            <w:pPr>
              <w:jc w:val="left"/>
            </w:pPr>
          </w:p>
        </w:tc>
      </w:tr>
      <w:tr w:rsidR="009429AB"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53C18" w:rsidRPr="00640B24" w:rsidRDefault="00753C18" w:rsidP="00700F46">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53C18" w:rsidRPr="000F561F" w:rsidRDefault="00B00FA8" w:rsidP="00700F46">
            <w:pPr>
              <w:jc w:val="left"/>
            </w:pPr>
            <w:r w:rsidRPr="00B00FA8">
              <w:t xml:space="preserve">Le aperture esistenti nel suolo o nel pavimento dei luoghi, degli ambienti di lavoro o di passaggio, comprese le fosse </w:t>
            </w:r>
            <w:r w:rsidR="00871F83" w:rsidRPr="00B00FA8">
              <w:t>e</w:t>
            </w:r>
            <w:r w:rsidRPr="00B00FA8">
              <w:t xml:space="preserve"> i pozzi, devono essere provviste di solide coperture o di parapetti normali, atti </w:t>
            </w:r>
            <w:r w:rsidR="00871F83" w:rsidRPr="00B00FA8">
              <w:t>a</w:t>
            </w:r>
            <w:r w:rsidRPr="00B00FA8">
              <w:t xml:space="preserve">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04AE6375" w:rsidR="00753C18" w:rsidRPr="00181DFC" w:rsidRDefault="0033055A" w:rsidP="00700F46">
            <w:pPr>
              <w:jc w:val="left"/>
            </w:pPr>
            <w:r>
              <w:t>Non applicabil</w:t>
            </w:r>
            <w:r w:rsidR="00505C0A">
              <w:t>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53C18" w:rsidRPr="00D46BEE" w:rsidRDefault="00753C18"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53C18" w:rsidRPr="00753C18" w:rsidRDefault="00CD330E"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6C8D2812" w14:textId="3414D910" w:rsidR="00CD330E" w:rsidRPr="00181DFC" w:rsidRDefault="00CD330E" w:rsidP="00B00FA8">
            <w:pPr>
              <w:jc w:val="left"/>
            </w:pPr>
          </w:p>
        </w:tc>
      </w:tr>
      <w:tr w:rsidR="009429AB" w14:paraId="2FC1CB8A" w14:textId="77777777" w:rsidTr="00D528CA">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4E4D0F36" w:rsidR="00700F46" w:rsidRPr="00D46BEE" w:rsidRDefault="00D528CA" w:rsidP="0006350E">
            <w:pPr>
              <w:jc w:val="center"/>
              <w:rPr>
                <w:b/>
              </w:rPr>
            </w:pPr>
            <w:r>
              <w:rPr>
                <w:b/>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70E7ADBA" w:rsidR="00700F46" w:rsidRPr="009B044C" w:rsidRDefault="00700F46" w:rsidP="003504BE">
            <w:pPr>
              <w:jc w:val="left"/>
            </w:pPr>
          </w:p>
        </w:tc>
      </w:tr>
      <w:tr w:rsidR="009429AB" w14:paraId="356FD6B2" w14:textId="77777777" w:rsidTr="00D528CA">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70D3A157" w:rsidR="00700F46" w:rsidRPr="00D46BEE" w:rsidRDefault="00D528CA" w:rsidP="0006350E">
            <w:pPr>
              <w:jc w:val="center"/>
              <w:rPr>
                <w:b/>
              </w:rPr>
            </w:pPr>
            <w:r>
              <w:rPr>
                <w:b/>
              </w:rPr>
              <w:t>S</w:t>
            </w:r>
          </w:p>
        </w:tc>
        <w:tc>
          <w:tcPr>
            <w:tcW w:w="3260" w:type="dxa"/>
            <w:tcBorders>
              <w:top w:val="dotted" w:sz="4" w:space="0" w:color="auto"/>
              <w:left w:val="dotted" w:sz="4" w:space="0" w:color="auto"/>
            </w:tcBorders>
            <w:vAlign w:val="center"/>
          </w:tcPr>
          <w:p w14:paraId="7849773A" w14:textId="5290CB98" w:rsidR="001C4A2B" w:rsidRDefault="00D528CA" w:rsidP="00D528CA">
            <w:pPr>
              <w:jc w:val="left"/>
            </w:pPr>
            <w:r w:rsidRPr="00D528CA">
              <w:t>Tutti i parapetti delle finestre, dei balconi e dei vani scala hanno h. &gt; 90cm</w:t>
            </w:r>
            <w:r w:rsidRPr="00D528CA">
              <w:rPr>
                <w:b/>
                <w:u w:val="single"/>
              </w:rPr>
              <w:t xml:space="preserve"> </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1308B7">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033099C3" w:rsidR="00700F46" w:rsidRPr="00D46BEE" w:rsidRDefault="001308B7"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1C4A2B" w:rsidRDefault="001C4A2B" w:rsidP="0006350E">
            <w:pPr>
              <w:jc w:val="center"/>
              <w:rPr>
                <w:b/>
              </w:rPr>
            </w:pPr>
            <w:r w:rsidRPr="001C4A2B">
              <w:rPr>
                <w:b/>
              </w:rPr>
              <w:t>S</w:t>
            </w:r>
          </w:p>
        </w:tc>
        <w:tc>
          <w:tcPr>
            <w:tcW w:w="3260" w:type="dxa"/>
            <w:tcBorders>
              <w:left w:val="dotted" w:sz="4" w:space="0" w:color="auto"/>
              <w:bottom w:val="dotted" w:sz="4" w:space="0" w:color="auto"/>
            </w:tcBorders>
            <w:vAlign w:val="center"/>
          </w:tcPr>
          <w:p w14:paraId="3867DCCF" w14:textId="0654EFA7" w:rsidR="00955D00" w:rsidRPr="009D2F6E" w:rsidRDefault="00D528CA" w:rsidP="001308B7">
            <w:pPr>
              <w:jc w:val="left"/>
            </w:pPr>
            <w:r w:rsidRPr="009D2F6E">
              <w:t xml:space="preserve">Le porte dei bagni sono </w:t>
            </w:r>
            <w:r w:rsidR="001308B7">
              <w:t>dotate</w:t>
            </w:r>
            <w:r w:rsidRPr="009D2F6E">
              <w:t xml:space="preserve"> di nottolino per apertura in caso di 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D46BEE" w:rsidRDefault="00700F46"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1C4A2B" w:rsidRDefault="001C4A2B" w:rsidP="0006350E">
            <w:pPr>
              <w:jc w:val="center"/>
              <w:rPr>
                <w:b/>
              </w:rPr>
            </w:pPr>
            <w:r w:rsidRPr="001C4A2B">
              <w:rPr>
                <w:b/>
              </w:rPr>
              <w:t>S</w:t>
            </w:r>
          </w:p>
        </w:tc>
        <w:tc>
          <w:tcPr>
            <w:tcW w:w="3260" w:type="dxa"/>
            <w:vMerge w:val="restart"/>
            <w:tcBorders>
              <w:top w:val="dotted" w:sz="4" w:space="0" w:color="auto"/>
              <w:left w:val="dotted" w:sz="4" w:space="0" w:color="auto"/>
              <w:bottom w:val="dotted" w:sz="4" w:space="0" w:color="auto"/>
            </w:tcBorders>
            <w:vAlign w:val="center"/>
          </w:tcPr>
          <w:p w14:paraId="480A4607" w14:textId="3D46E6FB" w:rsidR="00700F46" w:rsidRPr="006C23B7" w:rsidRDefault="006C23B7" w:rsidP="0095132D">
            <w:pPr>
              <w:jc w:val="left"/>
            </w:pPr>
            <w:r w:rsidRPr="006C23B7">
              <w:t>Presenza di alcune porte di larghezza pari a m 0,70 che comunque non comportano rischio.</w:t>
            </w: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lastRenderedPageBreak/>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Default="00700F46"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Default="00700F46" w:rsidP="0006350E">
            <w:pPr>
              <w:jc w:val="cente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67414A">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3411CC4A" w:rsidR="0026534D" w:rsidRPr="00035A4A" w:rsidRDefault="0026534D" w:rsidP="002D1D24">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D1540B" w14:textId="77777777" w:rsidR="0026534D" w:rsidRPr="002D1D24" w:rsidRDefault="002148DA" w:rsidP="0006350E">
            <w:pPr>
              <w:jc w:val="center"/>
              <w:rPr>
                <w:b/>
              </w:rPr>
            </w:pPr>
            <w:r w:rsidRPr="002D1D24">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2D1D24" w:rsidRDefault="0026534D" w:rsidP="0006350E">
            <w:pPr>
              <w:jc w:val="center"/>
              <w:rPr>
                <w:b/>
              </w:rPr>
            </w:pPr>
            <w:r w:rsidRPr="002D1D24">
              <w:rPr>
                <w:b/>
              </w:rPr>
              <w:t>-</w:t>
            </w:r>
          </w:p>
        </w:tc>
        <w:tc>
          <w:tcPr>
            <w:tcW w:w="3260" w:type="dxa"/>
            <w:tcBorders>
              <w:top w:val="dotted" w:sz="4" w:space="0" w:color="auto"/>
              <w:left w:val="dotted" w:sz="4" w:space="0" w:color="auto"/>
              <w:bottom w:val="dotted" w:sz="4" w:space="0" w:color="auto"/>
            </w:tcBorders>
            <w:vAlign w:val="center"/>
          </w:tcPr>
          <w:p w14:paraId="0DA12F4C" w14:textId="1913A6EA" w:rsidR="0026534D" w:rsidRPr="005C2F4E" w:rsidRDefault="0026534D" w:rsidP="0026534D">
            <w:pPr>
              <w:jc w:val="left"/>
            </w:pPr>
          </w:p>
        </w:tc>
      </w:tr>
      <w:tr w:rsidR="009429AB" w14:paraId="189BE5EF" w14:textId="77777777" w:rsidTr="0067414A">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26534D" w:rsidRDefault="0026534D" w:rsidP="0006350E">
            <w:pPr>
              <w:jc w:val="center"/>
              <w:rPr>
                <w:b/>
              </w:rPr>
            </w:pPr>
            <w:r w:rsidRPr="0026534D">
              <w:rPr>
                <w:b/>
              </w:rPr>
              <w:t>S</w:t>
            </w:r>
          </w:p>
        </w:tc>
        <w:tc>
          <w:tcPr>
            <w:tcW w:w="3260" w:type="dxa"/>
            <w:tcBorders>
              <w:top w:val="dotted" w:sz="4" w:space="0" w:color="auto"/>
              <w:left w:val="dotted" w:sz="4" w:space="0" w:color="auto"/>
              <w:bottom w:val="dotted" w:sz="4" w:space="0" w:color="auto"/>
            </w:tcBorders>
            <w:vAlign w:val="center"/>
          </w:tcPr>
          <w:p w14:paraId="67F0B6A6" w14:textId="235F0718" w:rsidR="00D04B3E" w:rsidRPr="00D04B3E" w:rsidRDefault="00874F0A" w:rsidP="00D528CA">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w:t>
            </w:r>
            <w:r w:rsidR="00D528CA">
              <w:t xml:space="preserve"> </w:t>
            </w:r>
            <w:r w:rsidRPr="009E2C6F">
              <w:t>e specchiature vetrate</w:t>
            </w:r>
            <w:r w:rsidR="00D04B3E">
              <w:t>.</w:t>
            </w:r>
          </w:p>
        </w:tc>
      </w:tr>
      <w:tr w:rsidR="009429AB" w14:paraId="327119A6" w14:textId="77777777" w:rsidTr="0067414A">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536E01A2" w14:textId="77777777" w:rsidR="0026534D" w:rsidRDefault="0026534D" w:rsidP="0026534D">
            <w:pPr>
              <w:jc w:val="left"/>
            </w:pPr>
            <w:r>
              <w:t>Conforme</w:t>
            </w:r>
          </w:p>
          <w:p w14:paraId="3E4173CD"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1A6B87"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0CC5047" w14:textId="77777777" w:rsidR="0026534D" w:rsidRPr="00D46BEE" w:rsidRDefault="0006143E" w:rsidP="0006350E">
            <w:pPr>
              <w:jc w:val="center"/>
              <w:rPr>
                <w:b/>
              </w:rPr>
            </w:pPr>
            <w:r w:rsidRPr="001A6B87">
              <w:rPr>
                <w:b/>
              </w:rPr>
              <w:t>X</w:t>
            </w:r>
          </w:p>
        </w:tc>
        <w:tc>
          <w:tcPr>
            <w:tcW w:w="3260" w:type="dxa"/>
            <w:tcBorders>
              <w:top w:val="dotted" w:sz="4" w:space="0" w:color="auto"/>
              <w:left w:val="dotted" w:sz="4" w:space="0" w:color="auto"/>
              <w:bottom w:val="dotted" w:sz="4" w:space="0" w:color="auto"/>
            </w:tcBorders>
            <w:vAlign w:val="center"/>
          </w:tcPr>
          <w:p w14:paraId="4A2CC43C" w14:textId="6537A4F3" w:rsidR="0026534D" w:rsidRPr="005C2F4E" w:rsidRDefault="00D04B3E" w:rsidP="00D528CA">
            <w:pPr>
              <w:jc w:val="left"/>
              <w:rPr>
                <w:highlight w:val="yellow"/>
              </w:rPr>
            </w:pPr>
            <w:r w:rsidRPr="00D04B3E">
              <w:t>In corso di approfondimento per le parti comuni.</w:t>
            </w:r>
            <w:r>
              <w:rPr>
                <w:color w:val="FF0000"/>
              </w:rPr>
              <w:t xml:space="preserve"> </w:t>
            </w:r>
          </w:p>
        </w:tc>
      </w:tr>
      <w:tr w:rsidR="009429AB" w14:paraId="20C0BF66" w14:textId="77777777" w:rsidTr="0067414A">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2A45F48E" w:rsidR="00700F46" w:rsidRPr="003F24A1" w:rsidRDefault="001E156C" w:rsidP="003F24A1">
            <w:pPr>
              <w:jc w:val="left"/>
              <w:rPr>
                <w:b/>
              </w:rPr>
            </w:pPr>
            <w:r w:rsidRPr="003F24A1">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AAB5C7" w14:textId="65242A30" w:rsidR="00700F46" w:rsidRPr="00D46BEE" w:rsidRDefault="003F24A1" w:rsidP="003F24A1">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D46BEE" w:rsidRDefault="00700F46" w:rsidP="003F24A1">
            <w:pPr>
              <w:jc w:val="center"/>
              <w:rPr>
                <w:b/>
              </w:rPr>
            </w:pPr>
            <w:r w:rsidRPr="003F24A1">
              <w:rPr>
                <w:b/>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D46BEE" w:rsidRDefault="00700F46" w:rsidP="0006350E">
            <w:pPr>
              <w:jc w:val="center"/>
              <w:rPr>
                <w:b/>
              </w:rPr>
            </w:pPr>
            <w:r w:rsidRPr="0011414F">
              <w:rPr>
                <w:b/>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5F64C7" w:rsidRDefault="0026534D"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D46BEE" w:rsidRDefault="00700F46" w:rsidP="0006350E">
            <w:pPr>
              <w:jc w:val="center"/>
              <w:rPr>
                <w:b/>
              </w:rPr>
            </w:pPr>
            <w:r w:rsidRPr="0011414F">
              <w:rPr>
                <w:b/>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D46BEE" w:rsidRDefault="00700F46" w:rsidP="0006350E">
            <w:pPr>
              <w:jc w:val="center"/>
              <w:rPr>
                <w:b/>
              </w:rPr>
            </w:pPr>
            <w:r w:rsidRPr="0011414F">
              <w:rPr>
                <w:b/>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B87C8D" w:rsidRDefault="00700F46" w:rsidP="00700F46">
            <w:pPr>
              <w:jc w:val="left"/>
              <w:rPr>
                <w:b/>
                <w:sz w:val="24"/>
              </w:rPr>
            </w:pPr>
            <w:r w:rsidRPr="00B7100B">
              <w:rPr>
                <w:b/>
                <w:sz w:val="24"/>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D46BEE" w:rsidRDefault="00700F46" w:rsidP="0006350E">
            <w:pPr>
              <w:jc w:val="center"/>
              <w:rPr>
                <w:b/>
              </w:rPr>
            </w:pPr>
            <w:r w:rsidRPr="0011414F">
              <w:rPr>
                <w:b/>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11414F" w:rsidRDefault="001E156C" w:rsidP="0006350E">
            <w:pPr>
              <w:jc w:val="center"/>
              <w:rPr>
                <w:b/>
              </w:rPr>
            </w:pPr>
            <w:r>
              <w:rPr>
                <w:b/>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42690BC6"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D46BEE" w:rsidRDefault="00700F46" w:rsidP="0006350E">
            <w:pPr>
              <w:jc w:val="center"/>
              <w:rPr>
                <w:b/>
              </w:rPr>
            </w:pPr>
            <w:r w:rsidRPr="0011414F">
              <w:rPr>
                <w:b/>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53813311" w14:textId="0AD27567"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5CE459D4"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D46BEE" w:rsidRDefault="00F43A0D" w:rsidP="0006350E">
            <w:pPr>
              <w:jc w:val="center"/>
              <w:rPr>
                <w:b/>
              </w:rPr>
            </w:pPr>
            <w:r w:rsidRPr="00D46BEE">
              <w:rPr>
                <w:b/>
                <w:sz w:val="24"/>
                <w:szCs w:val="24"/>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D46BEE" w:rsidRDefault="00F43A0D" w:rsidP="0006350E">
            <w:pPr>
              <w:jc w:val="center"/>
              <w:rPr>
                <w:b/>
              </w:rPr>
            </w:pPr>
            <w:r w:rsidRPr="00D46BEE">
              <w:rPr>
                <w:b/>
              </w:rPr>
              <w:t>S</w:t>
            </w:r>
          </w:p>
        </w:tc>
        <w:tc>
          <w:tcPr>
            <w:tcW w:w="3260" w:type="dxa"/>
            <w:vMerge w:val="restart"/>
            <w:tcBorders>
              <w:top w:val="dotted" w:sz="4" w:space="0" w:color="auto"/>
              <w:left w:val="dotted" w:sz="4" w:space="0" w:color="auto"/>
            </w:tcBorders>
            <w:vAlign w:val="center"/>
          </w:tcPr>
          <w:p w14:paraId="7C38C3B8" w14:textId="77777777" w:rsidR="00F43A0D" w:rsidRPr="00604212" w:rsidRDefault="00F43A0D" w:rsidP="009E2C6F">
            <w:pPr>
              <w:jc w:val="left"/>
              <w:rPr>
                <w:rFonts w:eastAsiaTheme="minorHAnsi"/>
                <w:lang w:eastAsia="en-US"/>
              </w:rPr>
            </w:pPr>
            <w:r>
              <w:rPr>
                <w:rFonts w:eastAsiaTheme="minorHAnsi"/>
                <w:lang w:eastAsia="en-US"/>
              </w:rPr>
              <w:t xml:space="preserve">Le scale </w:t>
            </w:r>
            <w:r w:rsidRPr="0011414F">
              <w:rPr>
                <w:rFonts w:eastAsiaTheme="minorHAnsi"/>
                <w:lang w:eastAsia="en-US"/>
              </w:rPr>
              <w:t>sono chiuse entro muri</w:t>
            </w:r>
            <w:r w:rsidR="001E156C" w:rsidRPr="0011414F">
              <w:rPr>
                <w:rFonts w:eastAsiaTheme="minorHAnsi"/>
                <w:lang w:eastAsia="en-US"/>
              </w:rPr>
              <w:t xml:space="preserve"> </w:t>
            </w:r>
            <w:r w:rsidR="009E2C6F" w:rsidRPr="0011414F">
              <w:rPr>
                <w:rFonts w:eastAsiaTheme="minorHAnsi"/>
                <w:lang w:eastAsia="en-US"/>
              </w:rPr>
              <w:t>(perimetro esterno</w:t>
            </w:r>
            <w:r w:rsidR="001E156C" w:rsidRPr="0011414F">
              <w:rPr>
                <w:rFonts w:eastAsiaTheme="minorHAnsi"/>
                <w:lang w:eastAsia="en-US"/>
              </w:rPr>
              <w:t>)</w:t>
            </w:r>
            <w:r w:rsidRPr="0011414F">
              <w:rPr>
                <w:rFonts w:eastAsiaTheme="minorHAnsi"/>
                <w:lang w:eastAsia="en-US"/>
              </w:rPr>
              <w:t xml:space="preserve"> e parapetti</w:t>
            </w:r>
            <w:r w:rsidR="009E2C6F" w:rsidRPr="0011414F">
              <w:rPr>
                <w:rFonts w:eastAsiaTheme="minorHAnsi"/>
                <w:lang w:eastAsia="en-US"/>
              </w:rPr>
              <w:t xml:space="preserve"> metallici</w:t>
            </w:r>
            <w:r w:rsidR="001E156C" w:rsidRPr="0011414F">
              <w:rPr>
                <w:rFonts w:eastAsiaTheme="minorHAnsi"/>
                <w:lang w:eastAsia="en-US"/>
              </w:rPr>
              <w:t xml:space="preserve"> </w:t>
            </w:r>
            <w:r w:rsidR="009E2C6F" w:rsidRPr="0011414F">
              <w:rPr>
                <w:rFonts w:eastAsiaTheme="minorHAnsi"/>
                <w:lang w:eastAsia="en-US"/>
              </w:rPr>
              <w:t>(lato interno)</w:t>
            </w:r>
            <w:r w:rsidR="001E156C" w:rsidRPr="0011414F">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Default="00F43A0D"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Default="00F43A0D" w:rsidP="0006350E">
            <w:pPr>
              <w:jc w:val="cente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lastRenderedPageBreak/>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D46BEE" w:rsidRDefault="00F43A0D" w:rsidP="0006350E">
            <w:pPr>
              <w:jc w:val="center"/>
              <w:rPr>
                <w:b/>
              </w:rPr>
            </w:pPr>
            <w:r w:rsidRPr="00D46BEE">
              <w:rPr>
                <w:b/>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D46BEE" w:rsidRDefault="00F43A0D" w:rsidP="0006350E">
            <w:pPr>
              <w:jc w:val="center"/>
              <w:rPr>
                <w:b/>
              </w:rPr>
            </w:pPr>
            <w:r w:rsidRPr="00D46BEE">
              <w:rPr>
                <w:b/>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24AB1C0A"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D46BEE" w:rsidRDefault="00700F46"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D46BEE" w:rsidRDefault="00700F46" w:rsidP="0006350E">
            <w:pPr>
              <w:jc w:val="center"/>
              <w:rPr>
                <w:b/>
              </w:rPr>
            </w:pPr>
            <w:r w:rsidRPr="00D46BEE">
              <w:rPr>
                <w:b/>
                <w:sz w:val="24"/>
                <w:szCs w:val="24"/>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5FF76893" w14:textId="29F46E48" w:rsidR="0033055A" w:rsidRDefault="00095BBA" w:rsidP="0033055A">
            <w:pPr>
              <w:tabs>
                <w:tab w:val="clear" w:pos="-189"/>
              </w:tabs>
              <w:jc w:val="left"/>
            </w:pPr>
            <w:r>
              <w:t xml:space="preserve">L’aerazione è garantita da finestre apribili (ricambio d’aria </w:t>
            </w:r>
            <w:r w:rsidR="001E156C">
              <w:t>naturale)</w:t>
            </w:r>
            <w:r w:rsidR="00E13306">
              <w:t>.</w:t>
            </w:r>
          </w:p>
        </w:tc>
      </w:tr>
      <w:tr w:rsidR="009429AB" w14:paraId="7516B652" w14:textId="77777777" w:rsidTr="00E13306">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2366FFFD" w:rsidR="00D15888" w:rsidRDefault="00E13306" w:rsidP="00EB725D">
            <w:pPr>
              <w:jc w:val="left"/>
            </w:pPr>
            <w:r>
              <w:t xml:space="preserve"> 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1C126C68" w:rsidR="00D15888" w:rsidRPr="00095BBA" w:rsidRDefault="00E13306"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CC1779F" w14:textId="0F77685C" w:rsidR="00095BBA" w:rsidRDefault="00604212" w:rsidP="003E6C86">
            <w:pPr>
              <w:tabs>
                <w:tab w:val="clear" w:pos="-189"/>
              </w:tabs>
              <w:jc w:val="left"/>
            </w:pPr>
            <w:r>
              <w:t>Non presente impianto di aereazione artificiale</w:t>
            </w:r>
            <w:r w:rsidR="00095BBA">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0BF429AB"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E13306" w:rsidRDefault="009A6802"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D46BEE" w:rsidRDefault="00D15888" w:rsidP="0006350E">
            <w:pPr>
              <w:jc w:val="center"/>
              <w:rPr>
                <w:b/>
              </w:rPr>
            </w:pPr>
            <w:r w:rsidRPr="00E13306">
              <w:rPr>
                <w:b/>
              </w:rPr>
              <w:t>-</w:t>
            </w:r>
          </w:p>
        </w:tc>
        <w:tc>
          <w:tcPr>
            <w:tcW w:w="3260" w:type="dxa"/>
            <w:tcBorders>
              <w:top w:val="dotted" w:sz="4" w:space="0" w:color="auto"/>
              <w:left w:val="dotted" w:sz="4" w:space="0" w:color="auto"/>
              <w:bottom w:val="dotted" w:sz="4" w:space="0" w:color="auto"/>
            </w:tcBorders>
            <w:vAlign w:val="center"/>
          </w:tcPr>
          <w:p w14:paraId="334C0F04" w14:textId="77777777" w:rsidR="00D15888" w:rsidRDefault="00095BBA" w:rsidP="0033055A">
            <w:pPr>
              <w:tabs>
                <w:tab w:val="clear" w:pos="-189"/>
              </w:tabs>
              <w:jc w:val="left"/>
            </w:pPr>
            <w:r>
              <w:t xml:space="preserve">Il sistema </w:t>
            </w:r>
            <w:r w:rsidR="0033055A">
              <w:t>è</w:t>
            </w:r>
            <w:r>
              <w:t xml:space="preserve"> dotato di dispositivi orientabili e </w:t>
            </w:r>
            <w:r w:rsidRPr="0067414A">
              <w:t>v</w:t>
            </w:r>
            <w:r w:rsidRPr="00E13306">
              <w:t>elocità variabile &lt;0.2m/s – split a parete</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2383BFFD"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1068FFCA"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Default="00BE21C2"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E13306">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Default="009A6802"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035BAB0C" w14:textId="2ADA69EC" w:rsidR="00EA4195" w:rsidRPr="00140F71" w:rsidRDefault="00EA4195" w:rsidP="00E13306">
            <w:pPr>
              <w:jc w:val="left"/>
            </w:pPr>
            <w:r w:rsidRPr="00140F71">
              <w:t xml:space="preserve">L’impianto di riscaldamento è costituito da radiatori facenti capo </w:t>
            </w:r>
            <w:r w:rsidR="0067414A" w:rsidRPr="00140F71">
              <w:t>a</w:t>
            </w:r>
            <w:r w:rsidR="00E13306" w:rsidRPr="00140F71">
              <w:t xml:space="preserve"> caldaia a gas </w:t>
            </w:r>
            <w:r w:rsidRPr="00140F71">
              <w:t xml:space="preserve"> </w:t>
            </w:r>
            <w:r w:rsidR="0067414A" w:rsidRPr="00140F71">
              <w:t xml:space="preserve">del tipo </w:t>
            </w:r>
            <w:r w:rsidRPr="00140F71">
              <w:t>condominiale.</w:t>
            </w:r>
          </w:p>
          <w:p w14:paraId="234CEE86" w14:textId="7C118853" w:rsidR="003E6C86" w:rsidRDefault="00EA4195" w:rsidP="003E6C86">
            <w:pPr>
              <w:jc w:val="left"/>
            </w:pPr>
            <w:r w:rsidRPr="00140F71">
              <w:t>L’impianto di raffrescamento è costituito da split a parete che consente la gestione autonoma degli elementi.</w:t>
            </w:r>
            <w:r>
              <w:t xml:space="preserve"> </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2E0436E" w14:textId="43091133"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AEE7B0A" w14:textId="4622342F" w:rsidR="00FE71A5" w:rsidRPr="00496068" w:rsidRDefault="003E6C86" w:rsidP="003E6C86">
            <w:pPr>
              <w:jc w:val="left"/>
            </w:pPr>
            <w:r w:rsidRPr="00496068">
              <w:t xml:space="preserve">Sono presenti termosifoni collegati all’impianto di riscaldamento </w:t>
            </w:r>
            <w:r>
              <w:t>centralizzato</w:t>
            </w:r>
            <w:r w:rsidRPr="00496068">
              <w:t xml:space="preserve"> a gas.</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D46BEE" w:rsidRDefault="00D15888"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9A6802" w:rsidRDefault="00095BBA" w:rsidP="0006350E">
            <w:pPr>
              <w:jc w:val="center"/>
              <w:rPr>
                <w:b/>
              </w:rPr>
            </w:pPr>
            <w:r>
              <w:rPr>
                <w:b/>
              </w:rPr>
              <w:t>-</w:t>
            </w:r>
          </w:p>
        </w:tc>
        <w:tc>
          <w:tcPr>
            <w:tcW w:w="3260" w:type="dxa"/>
            <w:vMerge w:val="restart"/>
            <w:tcBorders>
              <w:top w:val="dotted" w:sz="4" w:space="0" w:color="auto"/>
              <w:left w:val="dotted" w:sz="4" w:space="0" w:color="auto"/>
              <w:bottom w:val="dotted" w:sz="4" w:space="0" w:color="auto"/>
            </w:tcBorders>
            <w:vAlign w:val="center"/>
          </w:tcPr>
          <w:p w14:paraId="01BA8265" w14:textId="1EDA454E" w:rsidR="00F46AA7" w:rsidRDefault="00604212" w:rsidP="003E6C86">
            <w:pPr>
              <w:tabs>
                <w:tab w:val="clear" w:pos="-189"/>
              </w:tabs>
              <w:jc w:val="left"/>
            </w:pPr>
            <w:r>
              <w:t>Sono presenti tende interne su tutti i serramenti esterni e tapparelle</w:t>
            </w:r>
            <w:r w:rsidR="003E6C86">
              <w:t xml:space="preserve"> o</w:t>
            </w:r>
            <w:r>
              <w:t>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6DD17E5D" w14:textId="30CB0CCB" w:rsidR="007A6161" w:rsidRDefault="007A6161" w:rsidP="00EB725D">
            <w:pPr>
              <w:jc w:val="left"/>
            </w:pPr>
            <w:r w:rsidRPr="007A6161">
              <w:rPr>
                <w:color w:val="FF0000"/>
              </w:rPr>
              <w:t xml:space="preserve"> </w:t>
            </w:r>
            <w:r w:rsidR="003E6C86">
              <w:t>I livelli d’illuminamento sono comunque garantiti da impianto d’illuminazione artificiale.</w:t>
            </w:r>
          </w:p>
        </w:tc>
      </w:tr>
      <w:tr w:rsidR="009429AB" w14:paraId="505C2674" w14:textId="77777777" w:rsidTr="003E6C86">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140F71" w:rsidRDefault="00BE21C2"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40EFFC71" w:rsidR="00D15888" w:rsidRPr="009A6802" w:rsidRDefault="003E6C86"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657B904F" w14:textId="78B682F0" w:rsidR="00D15888" w:rsidRPr="00F46AA7" w:rsidRDefault="00D15888" w:rsidP="00140F71">
            <w:pPr>
              <w:jc w:val="left"/>
            </w:pPr>
          </w:p>
        </w:tc>
      </w:tr>
      <w:tr w:rsidR="009429AB" w14:paraId="6E5A03D2" w14:textId="77777777" w:rsidTr="008053CE">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8053CE" w:rsidRDefault="00BE21C2"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42CEEBF2" w:rsidR="00D15888" w:rsidRPr="00D46BEE" w:rsidRDefault="008053CE" w:rsidP="0006350E">
            <w:pPr>
              <w:jc w:val="center"/>
              <w:rPr>
                <w:b/>
              </w:rPr>
            </w:pPr>
            <w:r w:rsidRPr="008053CE">
              <w:rPr>
                <w:b/>
              </w:rPr>
              <w:t>X</w:t>
            </w:r>
          </w:p>
        </w:tc>
        <w:tc>
          <w:tcPr>
            <w:tcW w:w="3260" w:type="dxa"/>
            <w:tcBorders>
              <w:top w:val="dotted" w:sz="4" w:space="0" w:color="auto"/>
              <w:left w:val="dotted" w:sz="4" w:space="0" w:color="auto"/>
              <w:bottom w:val="dotted" w:sz="4" w:space="0" w:color="auto"/>
            </w:tcBorders>
            <w:vAlign w:val="center"/>
          </w:tcPr>
          <w:p w14:paraId="18437130" w14:textId="20F3967A" w:rsidR="00D15888" w:rsidRPr="003E6C86" w:rsidRDefault="009D2F6E" w:rsidP="00EB725D">
            <w:pPr>
              <w:jc w:val="left"/>
              <w:rPr>
                <w:color w:val="FF0000"/>
              </w:rPr>
            </w:pPr>
            <w:r w:rsidRPr="006152E7">
              <w:t>Non presente illuminazione di emergenza nelle parti comuni.</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8053CE" w:rsidRDefault="00BE21C2"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D46BEE" w:rsidRDefault="00D15888" w:rsidP="0006350E">
            <w:pPr>
              <w:jc w:val="center"/>
              <w:rPr>
                <w:b/>
              </w:rPr>
            </w:pPr>
            <w:r w:rsidRPr="008053CE">
              <w:rPr>
                <w:b/>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3E6C86">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8053CE" w:rsidRDefault="00BE21C2"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7EF92056" w:rsidR="00D15888" w:rsidRPr="008053CE" w:rsidRDefault="003E6C86"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456F1558" w14:textId="51B45078" w:rsidR="00D15888" w:rsidRDefault="007E6948" w:rsidP="003E6C86">
            <w:pPr>
              <w:jc w:val="left"/>
            </w:pPr>
            <w:r>
              <w:t xml:space="preserve">Tutti gli ambienti sono dotati d’illuminazione </w:t>
            </w:r>
            <w:r w:rsidRPr="007E6948">
              <w:t>artificiale</w:t>
            </w:r>
            <w:r>
              <w:t>.</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BE21C2" w:rsidRDefault="00BE21C2" w:rsidP="0006350E">
            <w:pPr>
              <w:jc w:val="center"/>
              <w:rPr>
                <w:b/>
              </w:rPr>
            </w:pPr>
            <w:r w:rsidRPr="00BE21C2">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D46BEE" w:rsidRDefault="006B7E9C" w:rsidP="0006350E">
            <w:pPr>
              <w:jc w:val="center"/>
              <w:rPr>
                <w:b/>
              </w:rPr>
            </w:pPr>
            <w:r w:rsidRPr="00DB33DD">
              <w:rPr>
                <w:b/>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D46BEE" w:rsidRDefault="00D15888" w:rsidP="0006350E">
            <w:pPr>
              <w:jc w:val="center"/>
              <w:rPr>
                <w:b/>
              </w:rPr>
            </w:pPr>
            <w:r w:rsidRPr="00DB33DD">
              <w:rPr>
                <w:b/>
              </w:rPr>
              <w:t>-</w:t>
            </w:r>
          </w:p>
        </w:tc>
        <w:tc>
          <w:tcPr>
            <w:tcW w:w="3260" w:type="dxa"/>
            <w:tcBorders>
              <w:left w:val="dotted" w:sz="4" w:space="0" w:color="auto"/>
              <w:bottom w:val="dotted" w:sz="4" w:space="0" w:color="auto"/>
            </w:tcBorders>
            <w:vAlign w:val="center"/>
          </w:tcPr>
          <w:p w14:paraId="27430D0F" w14:textId="77777777" w:rsidR="00D15888" w:rsidRDefault="00D15888" w:rsidP="00EB725D">
            <w:pPr>
              <w:jc w:val="left"/>
            </w:pPr>
          </w:p>
        </w:tc>
      </w:tr>
      <w:tr w:rsidR="009429AB" w14:paraId="41A01E38" w14:textId="77777777" w:rsidTr="00DB33DD">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D46BEE" w:rsidRDefault="00BE21C2"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31EE2FF2" w14:textId="4906D2B4" w:rsidR="00BE21C2" w:rsidRPr="00215DA0" w:rsidRDefault="00DB33DD" w:rsidP="0006350E">
            <w:pPr>
              <w:jc w:val="center"/>
              <w:rPr>
                <w:b/>
              </w:rPr>
            </w:pPr>
            <w:r>
              <w:rPr>
                <w:b/>
              </w:rPr>
              <w:t>S</w:t>
            </w:r>
          </w:p>
        </w:tc>
        <w:tc>
          <w:tcPr>
            <w:tcW w:w="3260" w:type="dxa"/>
            <w:tcBorders>
              <w:top w:val="dotted" w:sz="4" w:space="0" w:color="auto"/>
              <w:left w:val="dotted" w:sz="4" w:space="0" w:color="auto"/>
            </w:tcBorders>
            <w:vAlign w:val="center"/>
          </w:tcPr>
          <w:p w14:paraId="38118D1B" w14:textId="77777777" w:rsidR="00E75485" w:rsidRDefault="00E75485" w:rsidP="00E75485">
            <w:pPr>
              <w:jc w:val="left"/>
            </w:pPr>
            <w:r w:rsidRPr="00E75485">
              <w:t>Manutenzione erogatori lavabi.</w:t>
            </w:r>
          </w:p>
          <w:p w14:paraId="6386B379" w14:textId="1EF405D1" w:rsidR="00772D40" w:rsidRDefault="00E75485" w:rsidP="00E75485">
            <w:pPr>
              <w:jc w:val="left"/>
            </w:pPr>
            <w:r w:rsidRPr="00E75485">
              <w:t>Presenza di Autoclave: manutenzione periodica a carico del condominio.</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D46BEE" w:rsidRDefault="00D15888" w:rsidP="0006350E">
            <w:pPr>
              <w:jc w:val="center"/>
              <w:rPr>
                <w:b/>
              </w:rPr>
            </w:pPr>
            <w:r w:rsidRPr="00DB33DD">
              <w:rPr>
                <w:b/>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D46BEE" w:rsidRDefault="00D15888" w:rsidP="0006350E">
            <w:pPr>
              <w:jc w:val="center"/>
              <w:rPr>
                <w:b/>
              </w:rPr>
            </w:pPr>
            <w:r w:rsidRPr="00DB33DD">
              <w:rPr>
                <w:b/>
              </w:rPr>
              <w:t>-</w:t>
            </w:r>
          </w:p>
        </w:tc>
        <w:tc>
          <w:tcPr>
            <w:tcW w:w="3260" w:type="dxa"/>
            <w:tcBorders>
              <w:top w:val="dotted" w:sz="4" w:space="0" w:color="auto"/>
              <w:left w:val="dotted" w:sz="4" w:space="0" w:color="auto"/>
            </w:tcBorders>
            <w:vAlign w:val="center"/>
          </w:tcPr>
          <w:p w14:paraId="33A68519" w14:textId="61A00CCA"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lastRenderedPageBreak/>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DB33DD" w:rsidRDefault="00BE1E75"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D46BEE" w:rsidRDefault="00D15888" w:rsidP="0006350E">
            <w:pPr>
              <w:jc w:val="center"/>
              <w:rPr>
                <w:b/>
              </w:rPr>
            </w:pPr>
            <w:r w:rsidRPr="00DB33DD">
              <w:rPr>
                <w:b/>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DB33DD" w:rsidRDefault="00BE1E75"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D46BEE" w:rsidRDefault="00D15888" w:rsidP="0006350E">
            <w:pPr>
              <w:jc w:val="center"/>
              <w:rPr>
                <w:b/>
              </w:rPr>
            </w:pPr>
            <w:r w:rsidRPr="00DB33DD">
              <w:rPr>
                <w:b/>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DB33DD" w:rsidRDefault="001D4A5F" w:rsidP="0006350E">
            <w:pPr>
              <w:jc w:val="center"/>
              <w:rPr>
                <w:b/>
              </w:rPr>
            </w:pPr>
            <w:r>
              <w:rPr>
                <w:b/>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1D4A5F" w:rsidRDefault="00BB7726" w:rsidP="0006350E">
            <w:pPr>
              <w:jc w:val="center"/>
              <w:rPr>
                <w:b/>
              </w:rPr>
            </w:pPr>
            <w:r w:rsidRPr="00DB33DD">
              <w:rPr>
                <w:b/>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DB33DD" w:rsidRDefault="00305365"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D46BEE" w:rsidRDefault="00305365" w:rsidP="0006350E">
            <w:pPr>
              <w:jc w:val="center"/>
              <w:rPr>
                <w:b/>
              </w:rPr>
            </w:pPr>
            <w:r w:rsidRPr="00DB33DD">
              <w:rPr>
                <w:b/>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Default="0006143E"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DB33DD" w:rsidRDefault="00305365" w:rsidP="0006350E">
            <w:pPr>
              <w:jc w:val="center"/>
              <w:rPr>
                <w:b/>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rsidRPr="00DB33DD">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2172B2" w:rsidRDefault="002172B2" w:rsidP="0006350E">
            <w:pPr>
              <w:jc w:val="center"/>
              <w:rPr>
                <w:b/>
              </w:rPr>
            </w:pPr>
            <w:r w:rsidRPr="002172B2">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D46BEE" w:rsidRDefault="002172B2"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Default="001A4E7D"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D46BEE" w:rsidRDefault="001A4E7D" w:rsidP="0006350E">
            <w:pPr>
              <w:jc w:val="center"/>
              <w:rPr>
                <w:b/>
                <w:sz w:val="24"/>
                <w:szCs w:val="24"/>
              </w:rPr>
            </w:pPr>
            <w:r>
              <w:rPr>
                <w:b/>
                <w:sz w:val="24"/>
                <w:szCs w:val="24"/>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3"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3"/>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4C9C08F0" w:rsidR="00BF4CDF" w:rsidRPr="00773760" w:rsidRDefault="00836F2A"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4" w:name="_Toc8318930"/>
      <w:bookmarkStart w:id="5" w:name="DVR33"/>
      <w:r w:rsidRPr="005130DE">
        <w:rPr>
          <w:rFonts w:eastAsia="Arial Unicode MS" w:cs="Arial"/>
          <w:sz w:val="22"/>
        </w:rPr>
        <w:t xml:space="preserve">Azioni da intraprendere in funzione del livello di </w:t>
      </w:r>
      <w:bookmarkEnd w:id="4"/>
      <w:r w:rsidR="00C56E64" w:rsidRPr="00C56E64">
        <w:rPr>
          <w:rFonts w:eastAsia="Arial Unicode MS" w:cs="Arial"/>
          <w:b/>
          <w:sz w:val="22"/>
        </w:rPr>
        <w:t>Rischio</w:t>
      </w:r>
    </w:p>
    <w:bookmarkEnd w:id="5"/>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6"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6"/>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27"/>
        <w:gridCol w:w="2090"/>
        <w:gridCol w:w="1394"/>
        <w:gridCol w:w="2093"/>
        <w:gridCol w:w="4872"/>
        <w:gridCol w:w="9"/>
        <w:gridCol w:w="270"/>
        <w:gridCol w:w="267"/>
        <w:gridCol w:w="307"/>
        <w:gridCol w:w="250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1308B7">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7"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1308B7">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1308B7">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1308B7">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1308B7">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1308B7">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DB33DD" w:rsidRDefault="002D0292" w:rsidP="00F04A88">
            <w:pPr>
              <w:jc w:val="left"/>
              <w:rPr>
                <w:rFonts w:cs="Tahoma"/>
                <w:sz w:val="16"/>
                <w:szCs w:val="16"/>
              </w:rPr>
            </w:pPr>
            <w:r w:rsidRPr="00DB33DD">
              <w:rPr>
                <w:rFonts w:cs="Tahoma"/>
                <w:sz w:val="16"/>
                <w:szCs w:val="16"/>
              </w:rPr>
              <w:t xml:space="preserve">Vie di </w:t>
            </w:r>
            <w:r w:rsidR="00DB579A" w:rsidRPr="00DB33DD">
              <w:rPr>
                <w:rFonts w:cs="Tahoma"/>
                <w:sz w:val="16"/>
                <w:szCs w:val="16"/>
              </w:rPr>
              <w:t>circolazione interne ed esterne</w:t>
            </w:r>
          </w:p>
          <w:p w14:paraId="3CC826A8" w14:textId="77777777" w:rsidR="002D0292" w:rsidRPr="00DB33DD" w:rsidRDefault="002D0292" w:rsidP="00F04A88">
            <w:pPr>
              <w:jc w:val="left"/>
              <w:rPr>
                <w:rFonts w:cs="Tahoma"/>
                <w:sz w:val="16"/>
                <w:szCs w:val="16"/>
              </w:rPr>
            </w:pPr>
            <w:r w:rsidRPr="00DB33DD">
              <w:rPr>
                <w:rFonts w:cs="Tahoma"/>
                <w:sz w:val="16"/>
                <w:szCs w:val="16"/>
              </w:rPr>
              <w:t>utilizzate per :</w:t>
            </w:r>
          </w:p>
          <w:p w14:paraId="657FCE6D" w14:textId="77777777" w:rsidR="002D0292" w:rsidRPr="000C224C" w:rsidRDefault="002D0292" w:rsidP="00F04A88">
            <w:pPr>
              <w:jc w:val="left"/>
              <w:rPr>
                <w:rFonts w:cs="Tahoma"/>
                <w:color w:val="000000"/>
                <w:sz w:val="16"/>
                <w:szCs w:val="16"/>
              </w:rPr>
            </w:pPr>
            <w:r w:rsidRPr="000C224C">
              <w:rPr>
                <w:rFonts w:cs="Tahoma"/>
                <w:color w:val="000000"/>
                <w:sz w:val="16"/>
                <w:szCs w:val="16"/>
              </w:rPr>
              <w:t>-</w:t>
            </w:r>
            <w:r w:rsidR="009C4ED2" w:rsidRPr="000C224C">
              <w:rPr>
                <w:rFonts w:cs="Tahoma"/>
                <w:color w:val="000000"/>
                <w:sz w:val="16"/>
                <w:szCs w:val="16"/>
              </w:rPr>
              <w:t xml:space="preserve"> </w:t>
            </w:r>
            <w:r w:rsidRPr="000C224C">
              <w:rPr>
                <w:rFonts w:cs="Tahoma"/>
                <w:color w:val="000000"/>
                <w:sz w:val="16"/>
                <w:szCs w:val="16"/>
              </w:rPr>
              <w:t>raggiungere il posto di lavoro</w:t>
            </w:r>
          </w:p>
          <w:p w14:paraId="731F0BCE" w14:textId="77777777" w:rsidR="002D0292" w:rsidRPr="000C224C" w:rsidRDefault="002D0292" w:rsidP="00F04A88">
            <w:pPr>
              <w:jc w:val="left"/>
              <w:rPr>
                <w:rFonts w:cs="Tahoma"/>
                <w:color w:val="000000"/>
                <w:sz w:val="16"/>
                <w:szCs w:val="16"/>
              </w:rPr>
            </w:pPr>
            <w:r w:rsidRPr="000C224C">
              <w:rPr>
                <w:rFonts w:cs="Tahoma"/>
                <w:color w:val="000000"/>
                <w:sz w:val="16"/>
                <w:szCs w:val="16"/>
              </w:rPr>
              <w:t>- f</w:t>
            </w:r>
            <w:r w:rsidR="00DB579A" w:rsidRPr="000C224C">
              <w:rPr>
                <w:rFonts w:cs="Tahoma"/>
                <w:color w:val="000000"/>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1905CB54" w14:textId="77777777" w:rsidR="002D0292" w:rsidRDefault="00D64C02" w:rsidP="00D64C02">
            <w:pPr>
              <w:jc w:val="left"/>
              <w:rPr>
                <w:rFonts w:cs="Tahoma"/>
                <w:sz w:val="16"/>
                <w:szCs w:val="16"/>
              </w:rPr>
            </w:pPr>
            <w:r w:rsidRPr="004F65FC">
              <w:rPr>
                <w:rFonts w:cs="Tahoma"/>
                <w:sz w:val="16"/>
                <w:szCs w:val="16"/>
              </w:rPr>
              <w:t xml:space="preserve">Presenza di percorso misto (veicolare/pedonale) </w:t>
            </w:r>
            <w:r>
              <w:rPr>
                <w:rFonts w:cs="Tahoma"/>
                <w:sz w:val="16"/>
                <w:szCs w:val="16"/>
              </w:rPr>
              <w:t>per accesso al cortile condominiale/box.</w:t>
            </w:r>
          </w:p>
          <w:p w14:paraId="6398C967" w14:textId="40FB4FCE" w:rsidR="00673916" w:rsidRPr="00CA0217" w:rsidRDefault="00673916" w:rsidP="00D64C02">
            <w:pPr>
              <w:jc w:val="left"/>
              <w:rPr>
                <w:rFonts w:cs="Tahoma"/>
                <w:color w:val="000000"/>
                <w:sz w:val="16"/>
                <w:szCs w:val="16"/>
              </w:rPr>
            </w:pPr>
            <w:r>
              <w:rPr>
                <w:rFonts w:cs="Tahoma"/>
                <w:sz w:val="16"/>
                <w:szCs w:val="16"/>
              </w:rPr>
              <w:t>L’ampiezza delle vie di circolazione  è adeguata e permette un facile raggiungimento dei luoghi di lavoro e manutenzione.</w:t>
            </w:r>
          </w:p>
        </w:tc>
      </w:tr>
      <w:tr w:rsidR="00D95587" w:rsidRPr="00CA0217" w14:paraId="63002514" w14:textId="77777777" w:rsidTr="001308B7">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2657B841" w:rsidR="002D0292" w:rsidRDefault="00673916"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6D3BE2F2" w:rsidR="002D0292" w:rsidRDefault="00673916"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3C02DC1" w14:textId="63945A94" w:rsidR="002D0292" w:rsidRPr="00537CE7" w:rsidRDefault="00673916" w:rsidP="00513935">
            <w:pPr>
              <w:spacing w:line="276" w:lineRule="auto"/>
              <w:ind w:right="562"/>
              <w:jc w:val="center"/>
              <w:rPr>
                <w:sz w:val="22"/>
                <w:szCs w:val="22"/>
              </w:rPr>
            </w:pPr>
            <w:r>
              <w:rPr>
                <w:sz w:val="22"/>
                <w:szCs w:val="22"/>
              </w:rPr>
              <w:t>4</w:t>
            </w:r>
          </w:p>
        </w:tc>
        <w:tc>
          <w:tcPr>
            <w:tcW w:w="875" w:type="pct"/>
            <w:tcBorders>
              <w:top w:val="dotted" w:sz="4" w:space="0" w:color="auto"/>
              <w:left w:val="dotted" w:sz="4" w:space="0" w:color="auto"/>
              <w:bottom w:val="dotted" w:sz="4" w:space="0" w:color="auto"/>
            </w:tcBorders>
            <w:vAlign w:val="center"/>
          </w:tcPr>
          <w:p w14:paraId="07C2D9C7" w14:textId="77777777" w:rsidR="002D0292" w:rsidRDefault="00673916" w:rsidP="00E02E87">
            <w:pPr>
              <w:jc w:val="left"/>
              <w:rPr>
                <w:rFonts w:cs="Tahoma"/>
                <w:color w:val="000000"/>
                <w:sz w:val="16"/>
                <w:szCs w:val="16"/>
              </w:rPr>
            </w:pPr>
            <w:r>
              <w:rPr>
                <w:rFonts w:cs="Tahoma"/>
                <w:color w:val="000000"/>
                <w:sz w:val="16"/>
                <w:szCs w:val="16"/>
              </w:rPr>
              <w:t>La porta della Sede è dotata di sistema elettro meccanico.</w:t>
            </w:r>
          </w:p>
          <w:p w14:paraId="0EA820D4" w14:textId="40499FAC" w:rsidR="00673916" w:rsidRPr="00CA0217" w:rsidRDefault="00673916" w:rsidP="00E02E87">
            <w:pPr>
              <w:jc w:val="left"/>
              <w:rPr>
                <w:rFonts w:cs="Tahoma"/>
                <w:color w:val="000000"/>
                <w:sz w:val="16"/>
                <w:szCs w:val="16"/>
              </w:rPr>
            </w:pPr>
            <w:r>
              <w:rPr>
                <w:rFonts w:cs="Tahoma"/>
                <w:color w:val="000000"/>
                <w:sz w:val="16"/>
                <w:szCs w:val="16"/>
              </w:rPr>
              <w:t>La porta di uscita del Condominio è dotata di solo sistema elettrico.</w:t>
            </w:r>
          </w:p>
        </w:tc>
      </w:tr>
      <w:tr w:rsidR="001308B7" w:rsidRPr="00CA0217" w14:paraId="72B10849" w14:textId="77777777" w:rsidTr="001308B7">
        <w:tc>
          <w:tcPr>
            <w:tcW w:w="913" w:type="pct"/>
            <w:gridSpan w:val="2"/>
            <w:tcBorders>
              <w:top w:val="dotted" w:sz="4" w:space="0" w:color="auto"/>
              <w:bottom w:val="dotted" w:sz="4" w:space="0" w:color="auto"/>
              <w:right w:val="dotted" w:sz="4" w:space="0" w:color="auto"/>
            </w:tcBorders>
            <w:vAlign w:val="center"/>
          </w:tcPr>
          <w:p w14:paraId="179B55B9" w14:textId="592951C7" w:rsidR="001308B7" w:rsidRPr="00CA0217" w:rsidRDefault="001308B7" w:rsidP="001308B7">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1308B7" w:rsidRPr="001F4437" w:rsidRDefault="001308B7" w:rsidP="001308B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1308B7" w:rsidRPr="00CA0217" w:rsidRDefault="001308B7" w:rsidP="001308B7">
            <w:pPr>
              <w:jc w:val="left"/>
              <w:rPr>
                <w:rFonts w:cs="Tahoma"/>
                <w:color w:val="000000"/>
                <w:sz w:val="16"/>
                <w:szCs w:val="16"/>
              </w:rPr>
            </w:pPr>
            <w:r w:rsidRPr="00CA0217">
              <w:rPr>
                <w:rFonts w:cs="Tahoma"/>
                <w:color w:val="000000"/>
                <w:sz w:val="16"/>
                <w:szCs w:val="16"/>
              </w:rPr>
              <w:t>Urti, schiacciamento</w:t>
            </w:r>
          </w:p>
          <w:p w14:paraId="7590558E" w14:textId="77777777" w:rsidR="001308B7" w:rsidRPr="00CA0217" w:rsidRDefault="001308B7" w:rsidP="001308B7">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1308B7" w:rsidRPr="001F4437" w:rsidRDefault="001308B7" w:rsidP="001308B7">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05AC0053" w:rsidR="001308B7" w:rsidRDefault="001308B7" w:rsidP="001308B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2008B7B4" w:rsidR="001308B7" w:rsidRDefault="001308B7" w:rsidP="001308B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7DDE011D" w:rsidR="001308B7" w:rsidRDefault="001308B7" w:rsidP="001308B7">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14076F53" w14:textId="77777777" w:rsidR="001308B7" w:rsidRDefault="001308B7" w:rsidP="001308B7">
            <w:pPr>
              <w:jc w:val="left"/>
              <w:rPr>
                <w:rFonts w:cs="Tahoma"/>
                <w:color w:val="000000"/>
                <w:sz w:val="16"/>
                <w:szCs w:val="16"/>
              </w:rPr>
            </w:pPr>
            <w:r>
              <w:rPr>
                <w:rFonts w:cs="Tahoma"/>
                <w:color w:val="000000"/>
                <w:sz w:val="16"/>
                <w:szCs w:val="16"/>
              </w:rPr>
              <w:t>Le porte interne vetrate sono del sistema interparete.</w:t>
            </w:r>
          </w:p>
          <w:p w14:paraId="3586F891" w14:textId="77777777" w:rsidR="001308B7" w:rsidRDefault="001308B7" w:rsidP="001308B7">
            <w:pPr>
              <w:jc w:val="left"/>
              <w:rPr>
                <w:rFonts w:cs="Tahoma"/>
                <w:color w:val="000000"/>
                <w:sz w:val="16"/>
                <w:szCs w:val="16"/>
              </w:rPr>
            </w:pPr>
            <w:r>
              <w:rPr>
                <w:rFonts w:cs="Tahoma"/>
                <w:color w:val="000000"/>
                <w:sz w:val="16"/>
                <w:szCs w:val="16"/>
              </w:rPr>
              <w:t>Porte interne in legno.</w:t>
            </w:r>
          </w:p>
          <w:p w14:paraId="1C75EA7A" w14:textId="3CA019DF" w:rsidR="001308B7" w:rsidRPr="00CA0217" w:rsidRDefault="001308B7" w:rsidP="001308B7">
            <w:pPr>
              <w:jc w:val="left"/>
              <w:rPr>
                <w:rFonts w:cs="Tahoma"/>
                <w:color w:val="000000"/>
                <w:sz w:val="16"/>
                <w:szCs w:val="16"/>
              </w:rPr>
            </w:pPr>
            <w:r>
              <w:rPr>
                <w:rFonts w:cs="Tahoma"/>
                <w:color w:val="000000"/>
                <w:sz w:val="16"/>
                <w:szCs w:val="16"/>
              </w:rPr>
              <w:t>Porte dei bagni dotate di nottolino di sicurezza</w:t>
            </w:r>
          </w:p>
        </w:tc>
      </w:tr>
      <w:tr w:rsidR="00D95587" w:rsidRPr="00CA0217" w14:paraId="25F67D27" w14:textId="77777777" w:rsidTr="001308B7">
        <w:tc>
          <w:tcPr>
            <w:tcW w:w="913" w:type="pct"/>
            <w:gridSpan w:val="2"/>
            <w:tcBorders>
              <w:top w:val="dotted" w:sz="4" w:space="0" w:color="auto"/>
              <w:bottom w:val="dotted" w:sz="4" w:space="0" w:color="auto"/>
              <w:right w:val="dotted" w:sz="4" w:space="0" w:color="auto"/>
            </w:tcBorders>
            <w:vAlign w:val="center"/>
          </w:tcPr>
          <w:p w14:paraId="0C97BAAE" w14:textId="15FAAB78"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77777777" w:rsidR="00513F01" w:rsidRDefault="0053646D" w:rsidP="00F21163">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77777777" w:rsidR="00513F01" w:rsidRDefault="00513F01" w:rsidP="00F21163">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129BD774" w14:textId="77777777" w:rsidR="00513F01" w:rsidRDefault="0053646D" w:rsidP="00F21163">
            <w:pPr>
              <w:spacing w:line="276" w:lineRule="auto"/>
              <w:ind w:right="562"/>
              <w:jc w:val="center"/>
              <w:rPr>
                <w:sz w:val="22"/>
                <w:szCs w:val="22"/>
              </w:rPr>
            </w:pPr>
            <w:r>
              <w:rPr>
                <w:sz w:val="22"/>
                <w:szCs w:val="22"/>
              </w:rPr>
              <w:t>4</w:t>
            </w:r>
          </w:p>
        </w:tc>
        <w:tc>
          <w:tcPr>
            <w:tcW w:w="875" w:type="pct"/>
            <w:tcBorders>
              <w:top w:val="dotted" w:sz="4" w:space="0" w:color="auto"/>
              <w:left w:val="dotted" w:sz="4" w:space="0" w:color="auto"/>
              <w:bottom w:val="dotted" w:sz="4" w:space="0" w:color="auto"/>
            </w:tcBorders>
            <w:vAlign w:val="center"/>
          </w:tcPr>
          <w:p w14:paraId="00B11EC8" w14:textId="0E4B9A49" w:rsidR="0067414A" w:rsidRPr="00E02E87" w:rsidRDefault="00D64C02" w:rsidP="00E02E87">
            <w:pPr>
              <w:jc w:val="left"/>
              <w:rPr>
                <w:rFonts w:cs="Tahoma"/>
                <w:sz w:val="16"/>
                <w:szCs w:val="16"/>
              </w:rPr>
            </w:pPr>
            <w:r w:rsidRPr="00D64C02">
              <w:rPr>
                <w:rFonts w:cs="Tahoma"/>
                <w:color w:val="000000"/>
                <w:sz w:val="16"/>
                <w:szCs w:val="16"/>
              </w:rPr>
              <w:t xml:space="preserve">Dal portone di accesso dalla pubblica via all’ascensore, è presente una rampa di scale priva di strisce antiscivolo </w:t>
            </w:r>
          </w:p>
        </w:tc>
      </w:tr>
      <w:tr w:rsidR="009F29BC" w:rsidRPr="00CA0217" w14:paraId="79CD7469" w14:textId="77777777" w:rsidTr="001308B7">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1308B7">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154FC3C6" w14:textId="2A8A7594" w:rsidR="009F29BC" w:rsidRPr="00CA0217" w:rsidRDefault="00673916" w:rsidP="00CB221B">
            <w:pPr>
              <w:jc w:val="left"/>
              <w:rPr>
                <w:rFonts w:cs="Tahoma"/>
                <w:color w:val="000000"/>
                <w:sz w:val="16"/>
                <w:szCs w:val="16"/>
              </w:rPr>
            </w:pPr>
            <w:r>
              <w:rPr>
                <w:rFonts w:cs="Tahoma"/>
                <w:color w:val="000000"/>
                <w:sz w:val="16"/>
                <w:szCs w:val="16"/>
              </w:rPr>
              <w:t>L’impianto è adeguatamente dimensionato.</w:t>
            </w:r>
          </w:p>
        </w:tc>
      </w:tr>
      <w:tr w:rsidR="00773760" w:rsidRPr="00CA0217" w14:paraId="1366CF2D" w14:textId="77777777" w:rsidTr="001308B7">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lastRenderedPageBreak/>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27"/>
        <w:gridCol w:w="2087"/>
        <w:gridCol w:w="1394"/>
        <w:gridCol w:w="2088"/>
        <w:gridCol w:w="4881"/>
        <w:gridCol w:w="264"/>
        <w:gridCol w:w="23"/>
        <w:gridCol w:w="275"/>
        <w:gridCol w:w="278"/>
        <w:gridCol w:w="6"/>
        <w:gridCol w:w="2515"/>
      </w:tblGrid>
      <w:tr w:rsidR="006F6505" w:rsidRPr="00F074C3" w14:paraId="357F9645" w14:textId="77777777" w:rsidTr="001308B7">
        <w:trPr>
          <w:trHeight w:val="860"/>
        </w:trPr>
        <w:tc>
          <w:tcPr>
            <w:tcW w:w="912" w:type="pct"/>
            <w:gridSpan w:val="2"/>
            <w:tcBorders>
              <w:top w:val="dotted" w:sz="4" w:space="0" w:color="auto"/>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dotted" w:sz="4" w:space="0" w:color="auto"/>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1293F82E" w:rsidR="00513F01" w:rsidRPr="00DB33DD" w:rsidRDefault="00537CE7" w:rsidP="00DB33DD">
            <w:pPr>
              <w:jc w:val="left"/>
              <w:rPr>
                <w:rFonts w:cs="Tahoma"/>
                <w:sz w:val="16"/>
                <w:szCs w:val="16"/>
              </w:rPr>
            </w:pPr>
            <w:r w:rsidRPr="00DB33DD">
              <w:rPr>
                <w:rFonts w:cs="Tahoma"/>
                <w:sz w:val="16"/>
                <w:szCs w:val="16"/>
              </w:rPr>
              <w:t xml:space="preserve">Sono disponibili </w:t>
            </w:r>
            <w:proofErr w:type="spellStart"/>
            <w:r w:rsidRPr="00DB33DD">
              <w:rPr>
                <w:rFonts w:cs="Tahoma"/>
                <w:sz w:val="16"/>
                <w:szCs w:val="16"/>
              </w:rPr>
              <w:t>nn</w:t>
            </w:r>
            <w:proofErr w:type="spellEnd"/>
            <w:r w:rsidRPr="00DB33DD">
              <w:rPr>
                <w:rFonts w:cs="Tahoma"/>
                <w:sz w:val="16"/>
                <w:szCs w:val="16"/>
              </w:rPr>
              <w:t xml:space="preserve">. </w:t>
            </w:r>
            <w:r w:rsidR="00DB33DD" w:rsidRPr="00DB33DD">
              <w:rPr>
                <w:rFonts w:cs="Tahoma"/>
                <w:sz w:val="16"/>
                <w:szCs w:val="16"/>
              </w:rPr>
              <w:t xml:space="preserve">3 </w:t>
            </w:r>
            <w:r w:rsidRPr="00DB33DD">
              <w:rPr>
                <w:rFonts w:cs="Tahoma"/>
                <w:sz w:val="16"/>
                <w:szCs w:val="16"/>
              </w:rPr>
              <w:t xml:space="preserve">bagni, distinti per </w:t>
            </w:r>
            <w:r w:rsidR="00DB579A" w:rsidRPr="00DB33DD">
              <w:rPr>
                <w:rFonts w:cs="Tahoma"/>
                <w:sz w:val="16"/>
                <w:szCs w:val="16"/>
              </w:rPr>
              <w:t>genere</w:t>
            </w:r>
            <w:r w:rsidRPr="00DB33DD">
              <w:rPr>
                <w:rFonts w:cs="Tahoma"/>
                <w:sz w:val="16"/>
                <w:szCs w:val="16"/>
              </w:rPr>
              <w:t>,</w:t>
            </w:r>
            <w:r w:rsidR="00513F01" w:rsidRPr="00DB33DD">
              <w:rPr>
                <w:rFonts w:cs="Tahoma"/>
                <w:sz w:val="16"/>
                <w:szCs w:val="16"/>
              </w:rPr>
              <w:t xml:space="preserve"> </w:t>
            </w:r>
            <w:r w:rsidRPr="00DB33DD">
              <w:rPr>
                <w:rFonts w:cs="Tahoma"/>
                <w:sz w:val="16"/>
                <w:szCs w:val="16"/>
              </w:rPr>
              <w:t>poic</w:t>
            </w:r>
            <w:r w:rsidR="00513F01" w:rsidRPr="00DB33DD">
              <w:rPr>
                <w:rFonts w:cs="Tahoma"/>
                <w:sz w:val="16"/>
                <w:szCs w:val="16"/>
              </w:rPr>
              <w:t>hé i lavoratori di sesso diverso sono in numero superiore a 10</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dotted" w:sz="4" w:space="0" w:color="auto"/>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1308B7">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190FCC96" w:rsidR="00A95861" w:rsidRPr="00F074C3" w:rsidRDefault="005B36E8" w:rsidP="00836F2A">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6BD1B0DA" w:rsidR="00A95861" w:rsidRDefault="00836F2A" w:rsidP="00F21163">
            <w:pPr>
              <w:spacing w:line="276" w:lineRule="auto"/>
              <w:ind w:right="562"/>
              <w:jc w:val="center"/>
              <w:rPr>
                <w:sz w:val="22"/>
                <w:szCs w:val="22"/>
              </w:rPr>
            </w:pPr>
            <w:r>
              <w:rPr>
                <w:sz w:val="22"/>
                <w:szCs w:val="22"/>
              </w:rPr>
              <w:t>2</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667A9CD2" w:rsidR="00A95861" w:rsidRDefault="00836F2A"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75F2BAD4" w14:textId="08DF076C" w:rsidR="00A95861" w:rsidRPr="00836F2A" w:rsidRDefault="00836F2A" w:rsidP="00F21163">
            <w:pPr>
              <w:spacing w:line="276" w:lineRule="auto"/>
              <w:ind w:right="562"/>
              <w:jc w:val="center"/>
              <w:rPr>
                <w:sz w:val="22"/>
                <w:szCs w:val="22"/>
              </w:rPr>
            </w:pPr>
            <w:r>
              <w:rPr>
                <w:sz w:val="22"/>
                <w:szCs w:val="22"/>
              </w:rPr>
              <w:t>4</w:t>
            </w:r>
          </w:p>
        </w:tc>
        <w:tc>
          <w:tcPr>
            <w:tcW w:w="877" w:type="pct"/>
            <w:tcBorders>
              <w:top w:val="dotted" w:sz="4" w:space="0" w:color="auto"/>
              <w:left w:val="dotted" w:sz="4" w:space="0" w:color="auto"/>
              <w:bottom w:val="dotted" w:sz="4" w:space="0" w:color="auto"/>
            </w:tcBorders>
            <w:vAlign w:val="center"/>
          </w:tcPr>
          <w:p w14:paraId="7BF648C1" w14:textId="4D9C15A9" w:rsidR="00A95861" w:rsidRPr="00836F2A" w:rsidRDefault="00836F2A" w:rsidP="00CB221B">
            <w:pPr>
              <w:jc w:val="left"/>
              <w:rPr>
                <w:rFonts w:cs="Tahoma"/>
                <w:color w:val="000000"/>
                <w:sz w:val="16"/>
                <w:szCs w:val="16"/>
              </w:rPr>
            </w:pPr>
            <w:r w:rsidRPr="00836F2A">
              <w:rPr>
                <w:rFonts w:cs="Tahoma"/>
                <w:color w:val="000000"/>
                <w:sz w:val="16"/>
                <w:szCs w:val="16"/>
              </w:rPr>
              <w:t>Ci sono manutenzioni in facciata per insegne e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1308B7">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71AA47D8" w:rsidR="001A6AA6" w:rsidRPr="00F074C3" w:rsidRDefault="00836F2A" w:rsidP="001A6AA6">
            <w:pPr>
              <w:jc w:val="left"/>
              <w:rPr>
                <w:rFonts w:cs="Tahoma"/>
                <w:color w:val="000000"/>
                <w:sz w:val="16"/>
                <w:szCs w:val="16"/>
              </w:rPr>
            </w:pPr>
            <w:r w:rsidRPr="00836F2A">
              <w:rPr>
                <w:rFonts w:cs="Tahoma"/>
                <w:color w:val="000000"/>
                <w:sz w:val="16"/>
                <w:szCs w:val="16"/>
              </w:rPr>
              <w:t>Le stampanti si trovano in luogo idoneo ad esse dedicato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1308B7">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7093666C" w:rsidR="00294A6E" w:rsidRPr="00F074C3" w:rsidRDefault="00836F2A" w:rsidP="00CB221B">
            <w:pPr>
              <w:jc w:val="left"/>
              <w:rPr>
                <w:rFonts w:cs="Tahoma"/>
                <w:color w:val="000000"/>
                <w:sz w:val="16"/>
                <w:szCs w:val="16"/>
              </w:rPr>
            </w:pPr>
            <w:r w:rsidRPr="00836F2A">
              <w:rPr>
                <w:rFonts w:cs="Tahoma"/>
                <w:color w:val="000000"/>
                <w:sz w:val="16"/>
                <w:szCs w:val="16"/>
              </w:rPr>
              <w:t>L’impianto elettrico, per quanto visibile, si trova in buono stato di manutenzione.</w:t>
            </w:r>
          </w:p>
        </w:tc>
      </w:tr>
      <w:tr w:rsidR="006F6505" w:rsidRPr="00F074C3" w14:paraId="66281F7A" w14:textId="77777777" w:rsidTr="001308B7">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66A8BB6" w14:textId="77777777" w:rsidR="0089382A" w:rsidRPr="0089382A" w:rsidRDefault="0089382A" w:rsidP="0089382A">
            <w:pPr>
              <w:jc w:val="left"/>
              <w:rPr>
                <w:rFonts w:cs="Tahoma"/>
                <w:color w:val="000000"/>
                <w:sz w:val="16"/>
                <w:szCs w:val="16"/>
              </w:rPr>
            </w:pPr>
            <w:r w:rsidRPr="0089382A">
              <w:rPr>
                <w:rFonts w:cs="Tahoma"/>
                <w:color w:val="000000"/>
                <w:sz w:val="16"/>
                <w:szCs w:val="16"/>
              </w:rPr>
              <w:t>Gli impianti di condizionamento dell'aria funzionano in modo tale da non esporre i lavoratori a correnti d'aria fastidiose.</w:t>
            </w:r>
          </w:p>
          <w:p w14:paraId="4F4BBDEB" w14:textId="5C857098" w:rsidR="001C0C9A" w:rsidRPr="00215DA0" w:rsidRDefault="0089382A" w:rsidP="0089382A">
            <w:pPr>
              <w:tabs>
                <w:tab w:val="clear" w:pos="-189"/>
              </w:tabs>
              <w:jc w:val="left"/>
              <w:rPr>
                <w:rFonts w:cs="Tahoma"/>
                <w:color w:val="000000"/>
                <w:sz w:val="16"/>
                <w:szCs w:val="16"/>
              </w:rPr>
            </w:pPr>
            <w:r w:rsidRPr="0089382A">
              <w:rPr>
                <w:rFonts w:cs="Tahoma"/>
                <w:color w:val="000000"/>
                <w:sz w:val="16"/>
                <w:szCs w:val="16"/>
              </w:rPr>
              <w:t>Gli impianti sono sottoposti a controlli periodici in base alle schede di manutenzione per pulizia e sanificazione per la tutela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1308B7">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1308B7">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1DF608A8" w:rsidR="00A40F78" w:rsidRPr="00836F2A" w:rsidRDefault="00836F2A" w:rsidP="00836F2A">
            <w:pPr>
              <w:jc w:val="left"/>
              <w:rPr>
                <w:rFonts w:cs="Tahoma"/>
                <w:sz w:val="16"/>
                <w:szCs w:val="16"/>
              </w:rPr>
            </w:pPr>
            <w:r w:rsidRPr="00836F2A">
              <w:rPr>
                <w:rFonts w:cs="Tahoma"/>
                <w:sz w:val="16"/>
                <w:szCs w:val="16"/>
              </w:rPr>
              <w:t>Presente impianto a gas condominiale</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0ED42F79" w:rsidR="00D0107D" w:rsidRPr="00F074C3" w:rsidRDefault="00673916"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1AA33044" w:rsidR="00D0107D" w:rsidRPr="00F074C3" w:rsidRDefault="00E02E87"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678AE15A" w:rsidR="00D0107D" w:rsidRPr="00E02E87" w:rsidRDefault="00673916"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single" w:sz="4" w:space="0" w:color="auto"/>
            </w:tcBorders>
            <w:vAlign w:val="center"/>
          </w:tcPr>
          <w:p w14:paraId="2D844BDD" w14:textId="3DCD0BD7" w:rsidR="00D0107D" w:rsidRPr="00CA0217" w:rsidRDefault="00836F2A" w:rsidP="00CB221B">
            <w:pPr>
              <w:jc w:val="left"/>
              <w:rPr>
                <w:rFonts w:cs="Tahoma"/>
                <w:color w:val="000000"/>
                <w:sz w:val="16"/>
                <w:szCs w:val="16"/>
              </w:rPr>
            </w:pPr>
            <w:r w:rsidRPr="00836F2A">
              <w:rPr>
                <w:rFonts w:cs="Tahoma"/>
                <w:color w:val="000000"/>
                <w:sz w:val="16"/>
                <w:szCs w:val="16"/>
              </w:rPr>
              <w:t>Impianto a gas condominiale (locale tecnico condominiale</w:t>
            </w:r>
            <w:r>
              <w:rPr>
                <w:rFonts w:cs="Tahoma"/>
                <w:color w:val="000000"/>
                <w:sz w:val="16"/>
                <w:szCs w:val="16"/>
              </w:rPr>
              <w:t>).</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1308B7">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1308B7">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1308B7">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lastRenderedPageBreak/>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1308B7">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1308B7">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6D15DB34" w14:textId="11AEF415" w:rsidR="00D52BAA" w:rsidRPr="00CA0217" w:rsidRDefault="00836F2A" w:rsidP="002D0292">
            <w:pPr>
              <w:jc w:val="left"/>
              <w:rPr>
                <w:rFonts w:cs="Tahoma"/>
                <w:color w:val="000000"/>
                <w:sz w:val="16"/>
                <w:szCs w:val="16"/>
              </w:rPr>
            </w:pPr>
            <w:r w:rsidRPr="00836F2A">
              <w:rPr>
                <w:rFonts w:cs="Tahoma"/>
                <w:color w:val="000000"/>
                <w:sz w:val="16"/>
                <w:szCs w:val="16"/>
              </w:rPr>
              <w:t>Nuovo Layout: gli arredi e le sedute sono a norma</w:t>
            </w:r>
          </w:p>
        </w:tc>
      </w:tr>
      <w:tr w:rsidR="009D6503" w:rsidRPr="00CA0217" w14:paraId="48846CFA" w14:textId="77777777" w:rsidTr="001308B7">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1308B7">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1308B7" w:rsidRPr="00CA0217" w14:paraId="755111E2" w14:textId="77777777" w:rsidTr="001308B7">
        <w:tc>
          <w:tcPr>
            <w:tcW w:w="912" w:type="pct"/>
            <w:gridSpan w:val="2"/>
            <w:tcBorders>
              <w:top w:val="dotted" w:sz="4" w:space="0" w:color="auto"/>
              <w:bottom w:val="dotted" w:sz="4" w:space="0" w:color="auto"/>
              <w:right w:val="dotted" w:sz="4" w:space="0" w:color="auto"/>
            </w:tcBorders>
            <w:vAlign w:val="center"/>
          </w:tcPr>
          <w:p w14:paraId="0A937309" w14:textId="77777777" w:rsidR="001308B7" w:rsidRDefault="001308B7" w:rsidP="001308B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1308B7" w:rsidRPr="000D3A57" w:rsidRDefault="001308B7" w:rsidP="001308B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1308B7" w:rsidRDefault="001308B7" w:rsidP="001308B7">
            <w:pPr>
              <w:jc w:val="left"/>
              <w:rPr>
                <w:sz w:val="16"/>
                <w:szCs w:val="16"/>
              </w:rPr>
            </w:pPr>
            <w:r>
              <w:rPr>
                <w:sz w:val="16"/>
                <w:szCs w:val="16"/>
              </w:rPr>
              <w:t>Rischi dati da esposizione ad agenti fisici, chimici o biologici</w:t>
            </w:r>
          </w:p>
          <w:p w14:paraId="54F75B59" w14:textId="77777777" w:rsidR="001308B7" w:rsidRPr="000D3A57" w:rsidRDefault="001308B7" w:rsidP="001308B7">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1308B7" w:rsidRDefault="001308B7" w:rsidP="001308B7">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121C63B3" w:rsidR="001308B7" w:rsidRDefault="001308B7" w:rsidP="001308B7">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5F593FB3" w:rsidR="001308B7" w:rsidRDefault="001308B7" w:rsidP="001308B7">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20194DC7" w:rsidR="001308B7" w:rsidRDefault="001308B7" w:rsidP="001308B7">
            <w:pPr>
              <w:spacing w:line="276" w:lineRule="auto"/>
              <w:ind w:right="562"/>
              <w:jc w:val="center"/>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1308B7" w:rsidRPr="00CA0217" w:rsidRDefault="001308B7" w:rsidP="001308B7">
            <w:pPr>
              <w:jc w:val="left"/>
              <w:rPr>
                <w:rFonts w:cs="Tahoma"/>
                <w:color w:val="000000"/>
                <w:sz w:val="16"/>
                <w:szCs w:val="16"/>
              </w:rPr>
            </w:pPr>
            <w:r>
              <w:rPr>
                <w:rFonts w:cs="Tahoma"/>
                <w:color w:val="000000"/>
                <w:sz w:val="16"/>
                <w:szCs w:val="16"/>
              </w:rPr>
              <w:t>vedere documento Master</w:t>
            </w:r>
          </w:p>
        </w:tc>
      </w:tr>
      <w:tr w:rsidR="001308B7" w:rsidRPr="00CA0217" w14:paraId="11A35940" w14:textId="77777777" w:rsidTr="001308B7">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1308B7" w:rsidRPr="002B1A59" w:rsidRDefault="001308B7" w:rsidP="001308B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1308B7" w:rsidRPr="002B1A59" w:rsidRDefault="001308B7" w:rsidP="001308B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1308B7" w:rsidRPr="002B1A59" w:rsidRDefault="001308B7" w:rsidP="001308B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1308B7" w:rsidRPr="002B1A59" w:rsidRDefault="001308B7" w:rsidP="001308B7">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1EB21600" w:rsidR="001308B7" w:rsidRDefault="001308B7" w:rsidP="001308B7">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4F3728CD" w:rsidR="001308B7" w:rsidRDefault="001308B7" w:rsidP="001308B7">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3743A025" w:rsidR="001308B7" w:rsidRDefault="001308B7" w:rsidP="001308B7">
            <w:pPr>
              <w:spacing w:line="276" w:lineRule="auto"/>
              <w:ind w:right="562"/>
              <w:jc w:val="center"/>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1308B7" w:rsidRPr="00CA0217" w:rsidRDefault="001308B7" w:rsidP="001308B7">
            <w:pPr>
              <w:jc w:val="left"/>
              <w:rPr>
                <w:rFonts w:cs="Tahoma"/>
                <w:color w:val="000000"/>
                <w:sz w:val="16"/>
                <w:szCs w:val="16"/>
              </w:rPr>
            </w:pPr>
          </w:p>
        </w:tc>
      </w:tr>
      <w:tr w:rsidR="001308B7" w:rsidRPr="00CA0217" w14:paraId="48149353" w14:textId="77777777" w:rsidTr="001308B7">
        <w:tc>
          <w:tcPr>
            <w:tcW w:w="912" w:type="pct"/>
            <w:gridSpan w:val="2"/>
            <w:tcBorders>
              <w:top w:val="dotted" w:sz="4" w:space="0" w:color="auto"/>
              <w:bottom w:val="dotted" w:sz="4" w:space="0" w:color="auto"/>
              <w:right w:val="dotted" w:sz="4" w:space="0" w:color="auto"/>
            </w:tcBorders>
            <w:vAlign w:val="center"/>
          </w:tcPr>
          <w:p w14:paraId="42A3A259" w14:textId="77777777" w:rsidR="001308B7" w:rsidRDefault="001308B7" w:rsidP="001308B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1308B7" w:rsidRPr="00187C27" w:rsidRDefault="001308B7" w:rsidP="001308B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1308B7" w:rsidRPr="00187C27" w:rsidRDefault="001308B7" w:rsidP="001308B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1308B7" w:rsidRDefault="001308B7" w:rsidP="001308B7">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5C843242" w:rsidR="001308B7" w:rsidRDefault="001308B7" w:rsidP="001308B7">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6011ED7D" w:rsidR="001308B7" w:rsidRDefault="001308B7" w:rsidP="001308B7">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25883E98" w:rsidR="001308B7" w:rsidRDefault="001308B7" w:rsidP="001308B7">
            <w:pPr>
              <w:spacing w:line="276" w:lineRule="auto"/>
              <w:ind w:right="562"/>
              <w:jc w:val="center"/>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1308B7" w:rsidRPr="00CA0217" w:rsidRDefault="001308B7" w:rsidP="001308B7">
            <w:pPr>
              <w:jc w:val="left"/>
              <w:rPr>
                <w:rFonts w:cs="Tahoma"/>
                <w:color w:val="000000"/>
                <w:sz w:val="16"/>
                <w:szCs w:val="16"/>
              </w:rPr>
            </w:pPr>
          </w:p>
        </w:tc>
      </w:tr>
      <w:tr w:rsidR="001308B7" w:rsidRPr="00CA0217" w14:paraId="04310FB0" w14:textId="77777777" w:rsidTr="001308B7">
        <w:tc>
          <w:tcPr>
            <w:tcW w:w="912" w:type="pct"/>
            <w:gridSpan w:val="2"/>
            <w:tcBorders>
              <w:top w:val="dotted" w:sz="4" w:space="0" w:color="auto"/>
              <w:bottom w:val="dotted" w:sz="4" w:space="0" w:color="auto"/>
              <w:right w:val="dotted" w:sz="4" w:space="0" w:color="auto"/>
            </w:tcBorders>
            <w:vAlign w:val="center"/>
          </w:tcPr>
          <w:p w14:paraId="5864B722" w14:textId="77777777" w:rsidR="001308B7" w:rsidRPr="00F639D9" w:rsidRDefault="001308B7" w:rsidP="001308B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1308B7" w:rsidRPr="00187C27" w:rsidRDefault="001308B7" w:rsidP="001308B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1308B7" w:rsidRDefault="001308B7" w:rsidP="001308B7">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55B9B27B" w14:textId="77777777" w:rsidR="001308B7" w:rsidRPr="0089382A" w:rsidRDefault="001308B7" w:rsidP="001308B7">
            <w:pPr>
              <w:jc w:val="left"/>
              <w:rPr>
                <w:sz w:val="16"/>
                <w:szCs w:val="16"/>
              </w:rPr>
            </w:pPr>
            <w:r w:rsidRPr="0089382A">
              <w:rPr>
                <w:sz w:val="16"/>
                <w:szCs w:val="16"/>
              </w:rPr>
              <w:t>Vi sono barriere architettoniche che non consentono l’accesso a lavoratori con disabilità motoria.</w:t>
            </w:r>
          </w:p>
          <w:p w14:paraId="5C03FC52" w14:textId="5000F213" w:rsidR="001308B7" w:rsidRPr="00A300DE" w:rsidRDefault="001308B7" w:rsidP="001308B7">
            <w:pPr>
              <w:jc w:val="left"/>
              <w:rPr>
                <w:color w:val="FF3399"/>
                <w:sz w:val="16"/>
                <w:szCs w:val="16"/>
              </w:rPr>
            </w:pPr>
            <w:r w:rsidRPr="0089382A">
              <w:rPr>
                <w:sz w:val="16"/>
                <w:szCs w:val="16"/>
              </w:rPr>
              <w:t xml:space="preserve">Qualora se ne presentasse la necessità, gli spazi </w:t>
            </w:r>
            <w:proofErr w:type="gramStart"/>
            <w:r w:rsidRPr="0089382A">
              <w:rPr>
                <w:sz w:val="16"/>
                <w:szCs w:val="16"/>
              </w:rPr>
              <w:t>possono essere opportunamente adeguati</w:t>
            </w:r>
            <w:proofErr w:type="gramEnd"/>
            <w:r w:rsidRPr="0089382A">
              <w:rPr>
                <w:sz w:val="16"/>
                <w:szCs w:val="16"/>
              </w:rPr>
              <w:t xml:space="preserve"> (rampa di accesso/montascale e adeguamento servizio igienico)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0BA8F58C" w:rsidR="001308B7" w:rsidRDefault="001308B7" w:rsidP="001308B7">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23E75C9C" w:rsidR="001308B7" w:rsidRDefault="001308B7" w:rsidP="001308B7">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76C17793" w:rsidR="001308B7" w:rsidRDefault="001308B7" w:rsidP="001308B7">
            <w:pPr>
              <w:spacing w:line="276" w:lineRule="auto"/>
              <w:ind w:right="562"/>
              <w:jc w:val="center"/>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2C3FF97" w14:textId="5C2E3A33" w:rsidR="001308B7" w:rsidRDefault="001308B7" w:rsidP="001308B7">
            <w:pPr>
              <w:jc w:val="left"/>
              <w:rPr>
                <w:rFonts w:cs="Tahoma"/>
                <w:color w:val="000000"/>
                <w:sz w:val="16"/>
                <w:szCs w:val="16"/>
              </w:rPr>
            </w:pPr>
            <w:r w:rsidRPr="0089382A">
              <w:rPr>
                <w:rFonts w:cs="Tahoma"/>
                <w:color w:val="000000"/>
                <w:sz w:val="16"/>
                <w:szCs w:val="16"/>
              </w:rPr>
              <w:t>Nella sede non sono presenti lavoratori con disabilità motoria</w:t>
            </w:r>
          </w:p>
        </w:tc>
      </w:tr>
      <w:tr w:rsidR="001308B7" w:rsidRPr="00CA0217" w14:paraId="6C3B2AD9" w14:textId="77777777" w:rsidTr="001308B7">
        <w:tc>
          <w:tcPr>
            <w:tcW w:w="912" w:type="pct"/>
            <w:gridSpan w:val="2"/>
            <w:tcBorders>
              <w:top w:val="dotted" w:sz="4" w:space="0" w:color="auto"/>
              <w:bottom w:val="dotted" w:sz="4" w:space="0" w:color="auto"/>
              <w:right w:val="dotted" w:sz="4" w:space="0" w:color="auto"/>
            </w:tcBorders>
            <w:vAlign w:val="center"/>
          </w:tcPr>
          <w:p w14:paraId="69337F85" w14:textId="77777777" w:rsidR="001308B7" w:rsidRPr="00F639D9" w:rsidRDefault="001308B7" w:rsidP="001308B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1308B7" w:rsidRPr="000D3A57" w:rsidRDefault="001308B7" w:rsidP="001308B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1308B7" w:rsidRPr="000D3A57" w:rsidRDefault="001308B7" w:rsidP="001308B7">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6B3564F0" w:rsidR="001308B7" w:rsidRDefault="001308B7" w:rsidP="001308B7">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0649FED1" w:rsidR="001308B7" w:rsidRDefault="001308B7" w:rsidP="001308B7">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165C75BF" w:rsidR="001308B7" w:rsidRDefault="001308B7" w:rsidP="001308B7">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399A3CD5" w:rsidR="001308B7" w:rsidRDefault="001308B7" w:rsidP="001308B7">
            <w:pPr>
              <w:spacing w:line="276" w:lineRule="auto"/>
              <w:ind w:right="562"/>
              <w:jc w:val="center"/>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8B96A99" w14:textId="2F66D394" w:rsidR="001308B7" w:rsidRPr="00CA0217" w:rsidRDefault="001308B7" w:rsidP="001308B7">
            <w:pPr>
              <w:jc w:val="left"/>
              <w:rPr>
                <w:rFonts w:cs="Tahoma"/>
                <w:color w:val="000000"/>
                <w:sz w:val="16"/>
                <w:szCs w:val="16"/>
              </w:rPr>
            </w:pPr>
            <w:r w:rsidRPr="0089382A">
              <w:rPr>
                <w:rFonts w:cs="Tahoma"/>
                <w:sz w:val="16"/>
                <w:szCs w:val="16"/>
              </w:rPr>
              <w:t xml:space="preserve">Nella sede non sono presenti lavoratori appartenenti a Categorie protette. </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1308B7">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lastRenderedPageBreak/>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1308B7">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32A0BA16" w14:textId="77777777" w:rsidR="00F639D9" w:rsidRDefault="00F639D9" w:rsidP="00B27BF1">
            <w:pPr>
              <w:rPr>
                <w:sz w:val="16"/>
              </w:rPr>
            </w:pPr>
            <w:proofErr w:type="gramStart"/>
            <w:r>
              <w:rPr>
                <w:sz w:val="16"/>
              </w:rPr>
              <w:t>Codice Civile</w:t>
            </w:r>
            <w:proofErr w:type="gramEnd"/>
            <w:r>
              <w:rPr>
                <w:sz w:val="16"/>
              </w:rPr>
              <w:t>, art. 2087</w:t>
            </w:r>
          </w:p>
          <w:p w14:paraId="5B0F9AD5" w14:textId="77777777" w:rsidR="0059094F" w:rsidRDefault="0059094F" w:rsidP="00B27BF1">
            <w:pPr>
              <w:rPr>
                <w:sz w:val="16"/>
                <w:szCs w:val="16"/>
              </w:rPr>
            </w:pP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1308B7">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B50792E" w14:textId="583F3D67" w:rsidR="002B1A59" w:rsidRDefault="005E4417" w:rsidP="002B47B9">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23D1E06D" w:rsidR="00343DDD" w:rsidRPr="00A40F78" w:rsidRDefault="00343DDD" w:rsidP="00BA4231">
            <w:pPr>
              <w:jc w:val="left"/>
              <w:rPr>
                <w:rFonts w:cs="Tahoma"/>
                <w:sz w:val="16"/>
                <w:szCs w:val="16"/>
              </w:rPr>
            </w:pPr>
          </w:p>
        </w:tc>
      </w:tr>
      <w:tr w:rsidR="001308B7" w:rsidRPr="00CA0217" w14:paraId="48387ADD" w14:textId="77777777" w:rsidTr="001308B7">
        <w:tc>
          <w:tcPr>
            <w:tcW w:w="912" w:type="pct"/>
            <w:gridSpan w:val="2"/>
            <w:tcBorders>
              <w:top w:val="dotted" w:sz="4" w:space="0" w:color="auto"/>
              <w:bottom w:val="dotted" w:sz="4" w:space="0" w:color="auto"/>
              <w:right w:val="dotted" w:sz="4" w:space="0" w:color="auto"/>
            </w:tcBorders>
            <w:vAlign w:val="center"/>
          </w:tcPr>
          <w:p w14:paraId="194BC978" w14:textId="77777777" w:rsidR="001308B7" w:rsidRDefault="001308B7" w:rsidP="001308B7">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1308B7" w:rsidRPr="00F074C3" w:rsidRDefault="001308B7" w:rsidP="001308B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1308B7" w:rsidRDefault="001308B7" w:rsidP="001308B7">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1308B7" w:rsidRDefault="001308B7" w:rsidP="001308B7">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1308B7" w:rsidRPr="00534461" w:rsidRDefault="001308B7" w:rsidP="001308B7">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17813E4E" w:rsidR="001308B7" w:rsidRDefault="001308B7" w:rsidP="001308B7">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32082D19" w:rsidR="001308B7" w:rsidRDefault="001308B7" w:rsidP="001308B7">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4B7CFBA1" w:rsidR="001308B7" w:rsidRDefault="001308B7" w:rsidP="001308B7">
            <w:pPr>
              <w:spacing w:line="276" w:lineRule="auto"/>
              <w:ind w:right="562"/>
              <w:jc w:val="center"/>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1308B7" w:rsidRPr="00CA0217" w:rsidRDefault="001308B7" w:rsidP="001308B7">
            <w:pPr>
              <w:jc w:val="left"/>
              <w:rPr>
                <w:rFonts w:cs="Tahoma"/>
                <w:color w:val="000000"/>
                <w:sz w:val="16"/>
                <w:szCs w:val="16"/>
              </w:rPr>
            </w:pPr>
          </w:p>
        </w:tc>
      </w:tr>
      <w:tr w:rsidR="006F6505" w:rsidRPr="00CA0217" w14:paraId="56F64D8F" w14:textId="77777777" w:rsidTr="001308B7">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478BA2BE" w:rsidR="00542F2A" w:rsidRPr="002B47B9" w:rsidRDefault="006A49B4" w:rsidP="00292E65">
            <w:pPr>
              <w:rPr>
                <w:rFonts w:cs="Tahoma"/>
                <w:sz w:val="16"/>
                <w:szCs w:val="16"/>
              </w:rPr>
            </w:pPr>
            <w:r w:rsidRPr="002B47B9">
              <w:rPr>
                <w:rFonts w:cs="Tahoma"/>
                <w:sz w:val="16"/>
                <w:szCs w:val="16"/>
              </w:rPr>
              <w:t>Presen</w:t>
            </w:r>
            <w:r w:rsidR="00F639D9" w:rsidRPr="002B47B9">
              <w:rPr>
                <w:rFonts w:cs="Tahoma"/>
                <w:sz w:val="16"/>
                <w:szCs w:val="16"/>
              </w:rPr>
              <w:t>za di</w:t>
            </w:r>
            <w:r w:rsidRPr="002B47B9">
              <w:rPr>
                <w:rFonts w:cs="Tahoma"/>
                <w:sz w:val="16"/>
                <w:szCs w:val="16"/>
              </w:rPr>
              <w:t xml:space="preserve"> apparecchi </w:t>
            </w:r>
            <w:r w:rsidR="00F639D9" w:rsidRPr="002B47B9">
              <w:rPr>
                <w:rFonts w:cs="Tahoma"/>
                <w:b/>
                <w:sz w:val="16"/>
                <w:szCs w:val="16"/>
              </w:rPr>
              <w:t>Wi-Fi</w:t>
            </w:r>
            <w:r w:rsidR="00A06BBC" w:rsidRPr="002B47B9">
              <w:rPr>
                <w:rFonts w:cs="Tahoma"/>
                <w:sz w:val="16"/>
                <w:szCs w:val="16"/>
              </w:rPr>
              <w:t xml:space="preserve"> (</w:t>
            </w:r>
            <w:r w:rsidR="009B70E4" w:rsidRPr="002B47B9">
              <w:rPr>
                <w:rFonts w:cs="Tahoma"/>
                <w:sz w:val="16"/>
                <w:szCs w:val="16"/>
              </w:rPr>
              <w:t xml:space="preserve">Wireless Fidelity - </w:t>
            </w:r>
            <w:r w:rsidR="00A06BBC" w:rsidRPr="002B47B9">
              <w:rPr>
                <w:rFonts w:cs="Tahoma"/>
                <w:sz w:val="16"/>
                <w:szCs w:val="16"/>
              </w:rPr>
              <w:t>apparecchiature 802.11)</w:t>
            </w:r>
          </w:p>
          <w:p w14:paraId="20145B6C" w14:textId="77777777" w:rsidR="002B47B9" w:rsidRPr="002B47B9" w:rsidRDefault="00542F2A" w:rsidP="002B47B9">
            <w:pPr>
              <w:rPr>
                <w:rFonts w:cs="Tahoma"/>
                <w:sz w:val="16"/>
                <w:szCs w:val="16"/>
              </w:rPr>
            </w:pPr>
            <w:r w:rsidRPr="002B47B9">
              <w:rPr>
                <w:rFonts w:cs="Tahoma"/>
                <w:sz w:val="16"/>
                <w:szCs w:val="16"/>
              </w:rPr>
              <w:t>Gli apparati installati sono conformi alla normativa ed ai protocolli di sicurezza ed installati opportunamen</w:t>
            </w:r>
            <w:r w:rsidR="002B47B9" w:rsidRPr="002B47B9">
              <w:rPr>
                <w:rFonts w:cs="Tahoma"/>
                <w:sz w:val="16"/>
                <w:szCs w:val="16"/>
              </w:rPr>
              <w:t>te distanziati dalle postazioni.</w:t>
            </w:r>
          </w:p>
          <w:p w14:paraId="1812DD82" w14:textId="41CE3D59" w:rsidR="009B70E4" w:rsidRPr="009B70E4" w:rsidRDefault="009B70E4" w:rsidP="002B47B9">
            <w:pPr>
              <w:rPr>
                <w:rFonts w:cs="Tahoma"/>
                <w:sz w:val="16"/>
                <w:szCs w:val="16"/>
              </w:rPr>
            </w:pPr>
            <w:r w:rsidRPr="002B47B9">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1308B7">
        <w:tc>
          <w:tcPr>
            <w:tcW w:w="912" w:type="pct"/>
            <w:gridSpan w:val="2"/>
            <w:tcBorders>
              <w:top w:val="dotted" w:sz="4" w:space="0" w:color="auto"/>
              <w:bottom w:val="dotted" w:sz="4" w:space="0" w:color="auto"/>
              <w:right w:val="dotted" w:sz="4" w:space="0" w:color="auto"/>
            </w:tcBorders>
            <w:vAlign w:val="center"/>
          </w:tcPr>
          <w:p w14:paraId="420A529F" w14:textId="4803FAC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1308B7">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2FAC16FC" w:rsidR="00A221C5" w:rsidRPr="00534461" w:rsidRDefault="00673916" w:rsidP="00E34954">
            <w:pPr>
              <w:jc w:val="left"/>
              <w:rPr>
                <w:rFonts w:cs="Tahoma"/>
                <w:color w:val="000000"/>
                <w:sz w:val="16"/>
                <w:szCs w:val="16"/>
              </w:rPr>
            </w:pPr>
            <w:r>
              <w:rPr>
                <w:rFonts w:cs="Tahoma"/>
                <w:color w:val="000000"/>
                <w:sz w:val="16"/>
                <w:szCs w:val="16"/>
              </w:rPr>
              <w:t>Rischio presente nell’attività</w:t>
            </w:r>
            <w:r w:rsidR="006C66A9">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650DEC4A" w:rsidR="00A221C5" w:rsidRPr="00F074C3" w:rsidRDefault="006C66A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77777777" w:rsidR="00A221C5" w:rsidRPr="00F074C3" w:rsidRDefault="006702B5"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35EF6C7F" w:rsidR="00A221C5" w:rsidRPr="00F074C3" w:rsidRDefault="006C66A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64CD965" w14:textId="77777777" w:rsidR="00A221C5" w:rsidRDefault="00A221C5" w:rsidP="00E34954">
            <w:pPr>
              <w:jc w:val="left"/>
              <w:rPr>
                <w:rFonts w:cs="Tahoma"/>
                <w:color w:val="000000"/>
                <w:sz w:val="16"/>
                <w:szCs w:val="16"/>
              </w:rPr>
            </w:pPr>
          </w:p>
        </w:tc>
      </w:tr>
      <w:tr w:rsidR="001308B7" w:rsidRPr="00CA0217" w14:paraId="6D904814" w14:textId="77777777" w:rsidTr="001308B7">
        <w:tc>
          <w:tcPr>
            <w:tcW w:w="912" w:type="pct"/>
            <w:gridSpan w:val="2"/>
            <w:tcBorders>
              <w:top w:val="dotted" w:sz="4" w:space="0" w:color="auto"/>
              <w:bottom w:val="dotted" w:sz="4" w:space="0" w:color="auto"/>
              <w:right w:val="dotted" w:sz="4" w:space="0" w:color="auto"/>
            </w:tcBorders>
            <w:vAlign w:val="center"/>
          </w:tcPr>
          <w:p w14:paraId="03FC8087" w14:textId="77777777" w:rsidR="001308B7" w:rsidRDefault="001308B7" w:rsidP="001308B7">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1308B7" w:rsidRPr="00F074C3" w:rsidRDefault="001308B7" w:rsidP="001308B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1308B7" w:rsidRDefault="001308B7" w:rsidP="001308B7">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1308B7" w:rsidRPr="00534461" w:rsidRDefault="001308B7" w:rsidP="001308B7">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37F7E74E" w:rsidR="001308B7" w:rsidRPr="00F074C3" w:rsidRDefault="001308B7" w:rsidP="001308B7">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66615FC3" w:rsidR="001308B7" w:rsidRPr="00F074C3" w:rsidRDefault="001308B7" w:rsidP="001308B7">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600AF65D" w:rsidR="001308B7" w:rsidRPr="00F074C3" w:rsidRDefault="001308B7" w:rsidP="001308B7">
            <w:pPr>
              <w:spacing w:line="276" w:lineRule="auto"/>
              <w:ind w:right="562"/>
              <w:jc w:val="left"/>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1308B7" w:rsidRDefault="001308B7" w:rsidP="001308B7">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1308B7">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1308B7" w:rsidRPr="004A50E2" w14:paraId="5A9189D4" w14:textId="77777777" w:rsidTr="001308B7">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1308B7" w:rsidRPr="00A06BBC" w:rsidRDefault="001308B7" w:rsidP="001308B7">
            <w:pPr>
              <w:jc w:val="left"/>
              <w:rPr>
                <w:rFonts w:cs="Tahoma"/>
                <w:color w:val="000000"/>
                <w:sz w:val="16"/>
                <w:szCs w:val="16"/>
              </w:rPr>
            </w:pPr>
            <w:r w:rsidRPr="00A06BBC">
              <w:rPr>
                <w:rFonts w:cs="Tahoma"/>
                <w:color w:val="000000"/>
                <w:sz w:val="16"/>
                <w:szCs w:val="16"/>
              </w:rPr>
              <w:lastRenderedPageBreak/>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1308B7" w:rsidRPr="002B1A59" w:rsidRDefault="001308B7" w:rsidP="001308B7">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1308B7" w:rsidRPr="002B1A59" w:rsidRDefault="001308B7" w:rsidP="001308B7">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1308B7" w:rsidRPr="004A50E2" w:rsidRDefault="001308B7" w:rsidP="001308B7">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028CF8A6" w:rsidR="001308B7" w:rsidRPr="004A50E2" w:rsidRDefault="001308B7" w:rsidP="001308B7">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52B9F57" w:rsidR="001308B7" w:rsidRPr="004A50E2" w:rsidRDefault="001308B7" w:rsidP="001308B7">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258CBECD" w:rsidR="001308B7" w:rsidRPr="004A50E2" w:rsidRDefault="001308B7" w:rsidP="001308B7">
            <w:pPr>
              <w:spacing w:line="276" w:lineRule="auto"/>
              <w:ind w:right="562"/>
              <w:jc w:val="left"/>
              <w:rPr>
                <w:sz w:val="22"/>
                <w:szCs w:val="22"/>
                <w:highlight w:val="yellow"/>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1308B7" w:rsidRPr="004A50E2" w:rsidRDefault="001308B7" w:rsidP="001308B7">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1308B7" w:rsidRPr="004A50E2" w14:paraId="53672E76" w14:textId="77777777" w:rsidTr="001308B7">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1308B7" w:rsidRPr="00A06BBC" w:rsidRDefault="001308B7" w:rsidP="001308B7">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1308B7" w:rsidRPr="002B1A59" w:rsidRDefault="001308B7" w:rsidP="001308B7">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1308B7" w:rsidRPr="002B1A59" w:rsidRDefault="001308B7" w:rsidP="001308B7">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1308B7" w:rsidRPr="004A50E2" w:rsidRDefault="001308B7" w:rsidP="001308B7">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23808223" w:rsidR="001308B7" w:rsidRPr="004A50E2" w:rsidRDefault="001308B7" w:rsidP="001308B7">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140D2D05" w:rsidR="001308B7" w:rsidRPr="004A50E2" w:rsidRDefault="001308B7" w:rsidP="001308B7">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5884C40D" w:rsidR="001308B7" w:rsidRPr="004A50E2" w:rsidRDefault="001308B7" w:rsidP="001308B7">
            <w:pPr>
              <w:spacing w:line="276" w:lineRule="auto"/>
              <w:ind w:right="562"/>
              <w:jc w:val="left"/>
              <w:rPr>
                <w:sz w:val="22"/>
                <w:szCs w:val="22"/>
                <w:highlight w:val="yellow"/>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1308B7" w:rsidRPr="004A50E2" w:rsidRDefault="001308B7" w:rsidP="001308B7">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1308B7" w14:paraId="0CF6CB2D" w14:textId="77777777" w:rsidTr="001308B7">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1308B7" w:rsidRPr="00A06BBC" w:rsidRDefault="001308B7" w:rsidP="001308B7">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1308B7" w:rsidRPr="00F074C3" w:rsidRDefault="001308B7" w:rsidP="001308B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1308B7" w:rsidRDefault="001308B7" w:rsidP="001308B7">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4E72BF8B" w:rsidR="001308B7" w:rsidRPr="002B47B9" w:rsidRDefault="001308B7" w:rsidP="001308B7">
            <w:pPr>
              <w:jc w:val="left"/>
              <w:rPr>
                <w:rFonts w:cs="Tahoma"/>
                <w:sz w:val="16"/>
                <w:szCs w:val="16"/>
              </w:rPr>
            </w:pPr>
            <w:r w:rsidRPr="002B47B9">
              <w:rPr>
                <w:rFonts w:cs="Tahoma"/>
                <w:sz w:val="16"/>
                <w:szCs w:val="16"/>
              </w:rPr>
              <w:t xml:space="preserve">La sede si trova al </w:t>
            </w:r>
            <w:proofErr w:type="gramStart"/>
            <w:r w:rsidRPr="002B47B9">
              <w:rPr>
                <w:rFonts w:cs="Tahoma"/>
                <w:sz w:val="16"/>
                <w:szCs w:val="16"/>
              </w:rPr>
              <w:t>1°</w:t>
            </w:r>
            <w:proofErr w:type="gramEnd"/>
            <w:r w:rsidRPr="002B47B9">
              <w:rPr>
                <w:rFonts w:cs="Tahoma"/>
                <w:sz w:val="16"/>
                <w:szCs w:val="16"/>
              </w:rPr>
              <w:t xml:space="preserve"> piano, senza locali di pertinenza ai piani interrati e/o terra; rischio non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619FD2C9" w:rsidR="001308B7" w:rsidRPr="00F074C3" w:rsidRDefault="001308B7" w:rsidP="001308B7">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30B79A36" w:rsidR="001308B7" w:rsidRPr="00F074C3" w:rsidRDefault="001308B7" w:rsidP="001308B7">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3E20AAC8" w:rsidR="001308B7" w:rsidRPr="00F074C3" w:rsidRDefault="001308B7" w:rsidP="001308B7">
            <w:pPr>
              <w:spacing w:line="276" w:lineRule="auto"/>
              <w:ind w:right="562"/>
              <w:jc w:val="left"/>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7038449" w14:textId="7542E707" w:rsidR="001308B7" w:rsidRDefault="001308B7" w:rsidP="001308B7">
            <w:pPr>
              <w:jc w:val="left"/>
              <w:rPr>
                <w:rFonts w:cs="Tahoma"/>
                <w:color w:val="000000"/>
                <w:sz w:val="16"/>
                <w:szCs w:val="16"/>
              </w:rPr>
            </w:pPr>
          </w:p>
        </w:tc>
      </w:tr>
      <w:tr w:rsidR="00A06BBC" w14:paraId="52F954DF" w14:textId="77777777" w:rsidTr="001308B7">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1308B7">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58E02827" w:rsidR="00A06BBC" w:rsidRPr="00F074C3" w:rsidRDefault="0089382A"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A71336A" w:rsidR="00A06BBC" w:rsidRPr="00F074C3" w:rsidRDefault="0089382A"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3CE3BC7" w:rsidR="00A06BBC" w:rsidRPr="00F074C3" w:rsidRDefault="0089382A"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B1EC394" w14:textId="29D82C11" w:rsidR="0089382A" w:rsidRPr="0089382A" w:rsidRDefault="0089382A" w:rsidP="0089382A">
            <w:pPr>
              <w:jc w:val="left"/>
              <w:rPr>
                <w:rFonts w:cs="Tahoma"/>
                <w:sz w:val="16"/>
                <w:szCs w:val="16"/>
              </w:rPr>
            </w:pPr>
            <w:r w:rsidRPr="0089382A">
              <w:rPr>
                <w:rFonts w:cs="Tahoma"/>
                <w:sz w:val="16"/>
                <w:szCs w:val="16"/>
              </w:rPr>
              <w:t>In attesa di elaborazione di relazione da parte di tecnico incaricato</w:t>
            </w:r>
          </w:p>
          <w:p w14:paraId="5C35CF22" w14:textId="7641E44C" w:rsidR="00A06BBC" w:rsidRDefault="0089382A" w:rsidP="0089382A">
            <w:pPr>
              <w:jc w:val="left"/>
              <w:rPr>
                <w:rFonts w:cs="Tahoma"/>
                <w:color w:val="000000"/>
                <w:sz w:val="16"/>
                <w:szCs w:val="16"/>
              </w:rPr>
            </w:pPr>
            <w:r w:rsidRPr="0089382A">
              <w:rPr>
                <w:rFonts w:cs="Tahoma"/>
                <w:color w:val="000000"/>
                <w:sz w:val="16"/>
                <w:szCs w:val="16"/>
              </w:rPr>
              <w:t>Prevedere sostituzione periodica di rompigetto</w:t>
            </w:r>
          </w:p>
        </w:tc>
      </w:tr>
      <w:tr w:rsidR="001308B7" w14:paraId="0148210C" w14:textId="77777777" w:rsidTr="001308B7">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1308B7" w:rsidRPr="00A06BBC" w:rsidRDefault="001308B7" w:rsidP="001308B7">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1308B7" w:rsidRPr="00F074C3" w:rsidRDefault="001308B7" w:rsidP="001308B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1308B7" w:rsidRDefault="001308B7" w:rsidP="001308B7">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1308B7" w:rsidRPr="00534461" w:rsidRDefault="001308B7" w:rsidP="001308B7">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09F3323C" w:rsidR="001308B7" w:rsidRPr="00F074C3" w:rsidRDefault="001308B7" w:rsidP="001308B7">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51FE766A" w:rsidR="001308B7" w:rsidRPr="00F074C3" w:rsidRDefault="001308B7" w:rsidP="001308B7">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01694DDA" w:rsidR="001308B7" w:rsidRPr="00F074C3" w:rsidRDefault="001308B7" w:rsidP="001308B7">
            <w:pPr>
              <w:spacing w:line="276" w:lineRule="auto"/>
              <w:ind w:right="562"/>
              <w:jc w:val="left"/>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1308B7" w:rsidRDefault="001308B7" w:rsidP="001308B7">
            <w:pPr>
              <w:jc w:val="left"/>
              <w:rPr>
                <w:rFonts w:cs="Tahoma"/>
                <w:color w:val="000000"/>
                <w:sz w:val="16"/>
                <w:szCs w:val="16"/>
              </w:rPr>
            </w:pPr>
            <w:r>
              <w:rPr>
                <w:rFonts w:cs="Tahoma"/>
                <w:color w:val="000000"/>
                <w:sz w:val="16"/>
                <w:szCs w:val="16"/>
              </w:rPr>
              <w:t>vedere documento Master</w:t>
            </w:r>
          </w:p>
        </w:tc>
      </w:tr>
      <w:tr w:rsidR="001308B7" w:rsidRPr="007074BA" w14:paraId="0ECBFC21" w14:textId="77777777" w:rsidTr="001308B7">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1308B7" w:rsidRPr="00A06BBC" w:rsidRDefault="001308B7" w:rsidP="001308B7">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1308B7" w:rsidRPr="00F074C3" w:rsidRDefault="001308B7" w:rsidP="001308B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1308B7" w:rsidRDefault="001308B7" w:rsidP="001308B7">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1308B7" w:rsidRPr="00534461" w:rsidRDefault="001308B7" w:rsidP="001308B7">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027B3A67" w:rsidR="001308B7" w:rsidRPr="00F074C3" w:rsidRDefault="001308B7" w:rsidP="001308B7">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55C392D2" w:rsidR="001308B7" w:rsidRPr="00F074C3" w:rsidRDefault="001308B7" w:rsidP="001308B7">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355333CD" w:rsidR="001308B7" w:rsidRPr="00F074C3" w:rsidRDefault="001308B7" w:rsidP="001308B7">
            <w:pPr>
              <w:spacing w:line="276" w:lineRule="auto"/>
              <w:ind w:right="562"/>
              <w:jc w:val="left"/>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1308B7" w:rsidRPr="007074BA" w:rsidRDefault="001308B7" w:rsidP="001308B7">
            <w:pPr>
              <w:jc w:val="left"/>
              <w:rPr>
                <w:rFonts w:cs="Tahoma"/>
                <w:color w:val="000000"/>
                <w:sz w:val="16"/>
                <w:szCs w:val="16"/>
              </w:rPr>
            </w:pPr>
            <w:r w:rsidRPr="007074BA">
              <w:rPr>
                <w:rFonts w:cs="Tahoma"/>
                <w:color w:val="000000"/>
                <w:sz w:val="16"/>
                <w:szCs w:val="16"/>
              </w:rPr>
              <w:t>vedere documento Master</w:t>
            </w:r>
          </w:p>
        </w:tc>
      </w:tr>
      <w:tr w:rsidR="001308B7" w14:paraId="3B11B349" w14:textId="77777777" w:rsidTr="001308B7">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1308B7" w:rsidRPr="00A06BBC" w:rsidRDefault="001308B7" w:rsidP="001308B7">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1308B7" w:rsidRPr="00F074C3" w:rsidRDefault="001308B7" w:rsidP="001308B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1308B7" w:rsidRDefault="001308B7" w:rsidP="001308B7">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1308B7" w:rsidRPr="00534461" w:rsidRDefault="001308B7" w:rsidP="001308B7">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4645C9C2" w:rsidR="001308B7" w:rsidRPr="00F074C3" w:rsidRDefault="001308B7" w:rsidP="001308B7">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59131E8C" w:rsidR="001308B7" w:rsidRPr="00F074C3" w:rsidRDefault="001308B7" w:rsidP="001308B7">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6EAA0D50" w:rsidR="001308B7" w:rsidRPr="00F074C3" w:rsidRDefault="001308B7" w:rsidP="001308B7">
            <w:pPr>
              <w:spacing w:line="276" w:lineRule="auto"/>
              <w:ind w:right="562"/>
              <w:jc w:val="left"/>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1308B7" w:rsidRDefault="001308B7" w:rsidP="001308B7">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262267" w:rsidRDefault="008A7E00" w:rsidP="008A7E00">
            <w:pPr>
              <w:jc w:val="left"/>
              <w:rPr>
                <w:sz w:val="22"/>
              </w:rPr>
            </w:pPr>
            <w:r w:rsidRPr="00262267">
              <w:rPr>
                <w:sz w:val="22"/>
              </w:rPr>
              <w:t>RISCHIO SISMICO</w:t>
            </w:r>
          </w:p>
        </w:tc>
        <w:tc>
          <w:tcPr>
            <w:tcW w:w="11443" w:type="dxa"/>
          </w:tcPr>
          <w:p w14:paraId="6E965397" w14:textId="77777777" w:rsidR="008A7E00" w:rsidRDefault="008A7E00" w:rsidP="00262267">
            <w:pPr>
              <w:jc w:val="left"/>
              <w:rPr>
                <w:sz w:val="22"/>
              </w:rPr>
            </w:pPr>
            <w:r w:rsidRPr="00262267">
              <w:rPr>
                <w:sz w:val="22"/>
              </w:rPr>
              <w:t xml:space="preserve">entità sismica zona </w:t>
            </w:r>
            <w:r w:rsidR="00262267" w:rsidRPr="00262267">
              <w:rPr>
                <w:sz w:val="22"/>
              </w:rPr>
              <w:t>3</w:t>
            </w:r>
          </w:p>
          <w:p w14:paraId="23165864" w14:textId="78B3448C" w:rsidR="00A506A9" w:rsidRPr="00262267" w:rsidRDefault="00A506A9" w:rsidP="00B50B6F">
            <w:pPr>
              <w:jc w:val="left"/>
              <w:rPr>
                <w:sz w:val="22"/>
              </w:rPr>
            </w:pPr>
            <w:r>
              <w:rPr>
                <w:sz w:val="22"/>
              </w:rPr>
              <w:t xml:space="preserve">- Piano Territoriale di Coordinamento Provinciale – </w:t>
            </w:r>
            <w:r w:rsidR="00B50B6F">
              <w:rPr>
                <w:sz w:val="22"/>
              </w:rPr>
              <w:t>Carta 2.2</w:t>
            </w:r>
            <w:r>
              <w:rPr>
                <w:sz w:val="22"/>
              </w:rPr>
              <w:t xml:space="preserve">  Rischio Sismico: carta delle aree suscettibili di effetti locali – Tav. 2.2a.4 - effetti attesi: area soggetta ad amplificazione per caratteristiche litologiche e a potenziali cedimenti.</w:t>
            </w:r>
          </w:p>
        </w:tc>
      </w:tr>
      <w:tr w:rsidR="008A7E00" w14:paraId="5A52715C" w14:textId="77777777" w:rsidTr="008A7E00">
        <w:tc>
          <w:tcPr>
            <w:tcW w:w="2943" w:type="dxa"/>
            <w:shd w:val="clear" w:color="auto" w:fill="auto"/>
          </w:tcPr>
          <w:p w14:paraId="467A7BB2" w14:textId="03E54B60" w:rsidR="008A7E00" w:rsidRPr="00FD5636" w:rsidRDefault="008A7E00" w:rsidP="008A7E00">
            <w:pPr>
              <w:jc w:val="left"/>
              <w:rPr>
                <w:sz w:val="22"/>
              </w:rPr>
            </w:pPr>
            <w:r w:rsidRPr="00FD5636">
              <w:rPr>
                <w:sz w:val="22"/>
              </w:rPr>
              <w:t>RISCHIO IDROGEOLOGICO</w:t>
            </w:r>
          </w:p>
        </w:tc>
        <w:tc>
          <w:tcPr>
            <w:tcW w:w="11443" w:type="dxa"/>
          </w:tcPr>
          <w:p w14:paraId="760FE1B2" w14:textId="14579962" w:rsidR="00AC6E2E" w:rsidRPr="00FD5636" w:rsidRDefault="00217028" w:rsidP="00FD5636">
            <w:pPr>
              <w:jc w:val="left"/>
            </w:pPr>
            <w:r w:rsidRPr="00FD5636">
              <w:rPr>
                <w:sz w:val="22"/>
              </w:rPr>
              <w:t>non presente</w:t>
            </w:r>
          </w:p>
        </w:tc>
      </w:tr>
      <w:tr w:rsidR="008A7E00" w14:paraId="22E0D96A" w14:textId="77777777" w:rsidTr="008A7E00">
        <w:tc>
          <w:tcPr>
            <w:tcW w:w="2943" w:type="dxa"/>
            <w:shd w:val="clear" w:color="auto" w:fill="auto"/>
          </w:tcPr>
          <w:p w14:paraId="27D3AE77" w14:textId="77777777" w:rsidR="008A7E00" w:rsidRPr="00FD5636" w:rsidRDefault="008A7E00" w:rsidP="008A7E00">
            <w:pPr>
              <w:jc w:val="left"/>
              <w:rPr>
                <w:sz w:val="22"/>
              </w:rPr>
            </w:pPr>
            <w:r w:rsidRPr="00FD5636">
              <w:rPr>
                <w:sz w:val="22"/>
              </w:rPr>
              <w:t>RISCHIO AMBIENTALE</w:t>
            </w:r>
          </w:p>
        </w:tc>
        <w:tc>
          <w:tcPr>
            <w:tcW w:w="11443" w:type="dxa"/>
          </w:tcPr>
          <w:p w14:paraId="1B15801F" w14:textId="2DE2D7B5" w:rsidR="00B47B9C" w:rsidRPr="00FD5636" w:rsidRDefault="00217028" w:rsidP="00FD5636">
            <w:pPr>
              <w:jc w:val="left"/>
              <w:rPr>
                <w:sz w:val="22"/>
              </w:rPr>
            </w:pPr>
            <w:r w:rsidRPr="00FD5636">
              <w:rPr>
                <w:sz w:val="22"/>
              </w:rPr>
              <w:t>non presente</w:t>
            </w:r>
            <w:r w:rsidR="00F300D7" w:rsidRPr="00FD5636">
              <w:rPr>
                <w:sz w:val="22"/>
              </w:rPr>
              <w:t xml:space="preserve"> </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3CC82672" w14:textId="77777777" w:rsidR="00D409E0" w:rsidRDefault="00D409E0" w:rsidP="00D409E0">
      <w:pPr>
        <w:rPr>
          <w:sz w:val="22"/>
          <w:szCs w:val="22"/>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518"/>
        <w:gridCol w:w="2126"/>
        <w:gridCol w:w="1560"/>
        <w:gridCol w:w="307"/>
        <w:gridCol w:w="307"/>
        <w:gridCol w:w="307"/>
        <w:gridCol w:w="307"/>
        <w:gridCol w:w="307"/>
        <w:gridCol w:w="307"/>
        <w:gridCol w:w="307"/>
        <w:gridCol w:w="307"/>
        <w:gridCol w:w="307"/>
        <w:gridCol w:w="307"/>
        <w:gridCol w:w="307"/>
        <w:gridCol w:w="308"/>
        <w:gridCol w:w="4678"/>
      </w:tblGrid>
      <w:tr w:rsidR="00D409E0" w14:paraId="1023FABC" w14:textId="77777777" w:rsidTr="00C70098">
        <w:trPr>
          <w:trHeight w:hRule="exact" w:val="1010"/>
        </w:trPr>
        <w:tc>
          <w:tcPr>
            <w:tcW w:w="2518" w:type="dxa"/>
            <w:tcBorders>
              <w:top w:val="single" w:sz="6" w:space="0" w:color="auto"/>
              <w:left w:val="single" w:sz="6" w:space="0" w:color="auto"/>
              <w:bottom w:val="nil"/>
              <w:right w:val="single" w:sz="6" w:space="0" w:color="auto"/>
            </w:tcBorders>
            <w:vAlign w:val="center"/>
            <w:hideMark/>
          </w:tcPr>
          <w:p w14:paraId="6577C019" w14:textId="77777777" w:rsidR="00D409E0" w:rsidRPr="00875E4E" w:rsidRDefault="00D409E0" w:rsidP="00530CAF">
            <w:pPr>
              <w:tabs>
                <w:tab w:val="clear" w:pos="-189"/>
              </w:tabs>
              <w:suppressAutoHyphens/>
              <w:jc w:val="center"/>
              <w:rPr>
                <w:b/>
                <w:bCs/>
                <w:sz w:val="22"/>
                <w:szCs w:val="22"/>
                <w:lang w:eastAsia="ar-SA"/>
              </w:rPr>
            </w:pPr>
            <w:r w:rsidRPr="00875E4E">
              <w:rPr>
                <w:b/>
                <w:bCs/>
                <w:sz w:val="22"/>
                <w:szCs w:val="22"/>
              </w:rPr>
              <w:t>ATTIVITA’</w:t>
            </w:r>
          </w:p>
        </w:tc>
        <w:tc>
          <w:tcPr>
            <w:tcW w:w="2126" w:type="dxa"/>
            <w:tcBorders>
              <w:top w:val="single" w:sz="6" w:space="0" w:color="auto"/>
              <w:left w:val="single" w:sz="6" w:space="0" w:color="auto"/>
              <w:bottom w:val="nil"/>
              <w:right w:val="single" w:sz="6" w:space="0" w:color="auto"/>
            </w:tcBorders>
            <w:vAlign w:val="center"/>
            <w:hideMark/>
          </w:tcPr>
          <w:p w14:paraId="3E11735F"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RESPONSABILE</w:t>
            </w:r>
          </w:p>
        </w:tc>
        <w:tc>
          <w:tcPr>
            <w:tcW w:w="1560" w:type="dxa"/>
            <w:tcBorders>
              <w:top w:val="single" w:sz="6" w:space="0" w:color="auto"/>
              <w:left w:val="single" w:sz="6" w:space="0" w:color="auto"/>
              <w:bottom w:val="nil"/>
              <w:right w:val="single" w:sz="6" w:space="0" w:color="auto"/>
            </w:tcBorders>
            <w:vAlign w:val="center"/>
            <w:hideMark/>
          </w:tcPr>
          <w:p w14:paraId="3E83D9C1"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DATE AVVIO E CONCLUSIONE</w:t>
            </w:r>
          </w:p>
        </w:tc>
        <w:tc>
          <w:tcPr>
            <w:tcW w:w="3685" w:type="dxa"/>
            <w:gridSpan w:val="12"/>
            <w:tcBorders>
              <w:top w:val="single" w:sz="6" w:space="0" w:color="auto"/>
              <w:left w:val="single" w:sz="6" w:space="0" w:color="auto"/>
              <w:bottom w:val="single" w:sz="6" w:space="0" w:color="auto"/>
              <w:right w:val="single" w:sz="6" w:space="0" w:color="auto"/>
            </w:tcBorders>
            <w:vAlign w:val="center"/>
            <w:hideMark/>
          </w:tcPr>
          <w:p w14:paraId="63459D93"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TIMING ATTIVITA’</w:t>
            </w:r>
          </w:p>
        </w:tc>
        <w:tc>
          <w:tcPr>
            <w:tcW w:w="4678" w:type="dxa"/>
            <w:tcBorders>
              <w:top w:val="single" w:sz="6" w:space="0" w:color="auto"/>
              <w:left w:val="single" w:sz="6" w:space="0" w:color="auto"/>
              <w:bottom w:val="nil"/>
              <w:right w:val="single" w:sz="6" w:space="0" w:color="auto"/>
            </w:tcBorders>
            <w:vAlign w:val="center"/>
          </w:tcPr>
          <w:p w14:paraId="00BAEFCA" w14:textId="77777777" w:rsidR="00D409E0" w:rsidRPr="00875E4E" w:rsidRDefault="00D409E0" w:rsidP="00C70098">
            <w:pPr>
              <w:tabs>
                <w:tab w:val="clear" w:pos="-189"/>
              </w:tabs>
              <w:jc w:val="center"/>
              <w:rPr>
                <w:rFonts w:cs="Arial"/>
                <w:b/>
                <w:sz w:val="22"/>
                <w:szCs w:val="22"/>
                <w:lang w:eastAsia="ar-SA"/>
              </w:rPr>
            </w:pPr>
            <w:r w:rsidRPr="00875E4E">
              <w:rPr>
                <w:rFonts w:cs="Arial"/>
                <w:b/>
                <w:sz w:val="22"/>
                <w:szCs w:val="22"/>
              </w:rPr>
              <w:t>NOTE E AGGIORNAMENTI</w:t>
            </w:r>
          </w:p>
          <w:p w14:paraId="1E8DD4A1" w14:textId="77777777" w:rsidR="00D409E0" w:rsidRPr="00C70098" w:rsidRDefault="00D409E0" w:rsidP="00530CAF">
            <w:pPr>
              <w:tabs>
                <w:tab w:val="clear" w:pos="-189"/>
              </w:tabs>
              <w:rPr>
                <w:rFonts w:cs="Arial"/>
                <w:sz w:val="19"/>
                <w:szCs w:val="19"/>
              </w:rPr>
            </w:pPr>
            <w:r w:rsidRPr="00C70098">
              <w:rPr>
                <w:rFonts w:cs="Arial"/>
                <w:b/>
                <w:sz w:val="19"/>
                <w:szCs w:val="19"/>
              </w:rPr>
              <w:t>Rosso</w:t>
            </w:r>
            <w:r w:rsidR="00530CAF" w:rsidRPr="00C70098">
              <w:rPr>
                <w:rFonts w:cs="Arial"/>
                <w:b/>
                <w:sz w:val="19"/>
                <w:szCs w:val="19"/>
              </w:rPr>
              <w:t>:</w:t>
            </w:r>
            <w:r w:rsidRPr="00C70098">
              <w:rPr>
                <w:rFonts w:cs="Arial"/>
                <w:sz w:val="19"/>
                <w:szCs w:val="19"/>
              </w:rPr>
              <w:t xml:space="preserve"> attuazione non in linea con gli obietti</w:t>
            </w:r>
            <w:r w:rsidR="00871F83" w:rsidRPr="00C70098">
              <w:rPr>
                <w:rFonts w:cs="Arial"/>
                <w:sz w:val="19"/>
                <w:szCs w:val="19"/>
              </w:rPr>
              <w:t>vi</w:t>
            </w:r>
          </w:p>
          <w:p w14:paraId="4222D977" w14:textId="77777777" w:rsidR="00D409E0" w:rsidRPr="00C70098" w:rsidRDefault="00D409E0" w:rsidP="00530CAF">
            <w:pPr>
              <w:tabs>
                <w:tab w:val="clear" w:pos="-189"/>
              </w:tabs>
              <w:rPr>
                <w:rFonts w:cs="Arial"/>
                <w:sz w:val="19"/>
                <w:szCs w:val="19"/>
              </w:rPr>
            </w:pPr>
            <w:r w:rsidRPr="00C70098">
              <w:rPr>
                <w:rFonts w:cs="Arial"/>
                <w:b/>
                <w:sz w:val="19"/>
                <w:szCs w:val="19"/>
              </w:rPr>
              <w:t>Giallo</w:t>
            </w:r>
            <w:r w:rsidR="00530CAF" w:rsidRPr="00C70098">
              <w:rPr>
                <w:rFonts w:cs="Arial"/>
                <w:sz w:val="19"/>
                <w:szCs w:val="19"/>
              </w:rPr>
              <w:t>:</w:t>
            </w:r>
            <w:r w:rsidRPr="00C70098">
              <w:rPr>
                <w:rFonts w:cs="Arial"/>
                <w:sz w:val="19"/>
                <w:szCs w:val="19"/>
              </w:rPr>
              <w:t xml:space="preserve"> non ancora avviata / in corso e in</w:t>
            </w:r>
            <w:r w:rsidRPr="00C70098">
              <w:rPr>
                <w:rFonts w:cs="Arial"/>
                <w:b/>
                <w:sz w:val="19"/>
                <w:szCs w:val="19"/>
              </w:rPr>
              <w:t xml:space="preserve"> </w:t>
            </w:r>
            <w:r w:rsidRPr="00C70098">
              <w:rPr>
                <w:rFonts w:cs="Arial"/>
                <w:sz w:val="19"/>
                <w:szCs w:val="19"/>
              </w:rPr>
              <w:t>linea con gli obiettivi</w:t>
            </w:r>
          </w:p>
          <w:p w14:paraId="4DFD7951" w14:textId="77777777" w:rsidR="00D409E0" w:rsidRPr="00875E4E" w:rsidRDefault="00D409E0" w:rsidP="00530CAF">
            <w:pPr>
              <w:tabs>
                <w:tab w:val="clear" w:pos="-189"/>
              </w:tabs>
              <w:rPr>
                <w:rFonts w:cs="Arial"/>
                <w:b/>
                <w:sz w:val="22"/>
                <w:szCs w:val="22"/>
                <w:lang w:eastAsia="ar-SA"/>
              </w:rPr>
            </w:pPr>
            <w:r w:rsidRPr="00C70098">
              <w:rPr>
                <w:rFonts w:cs="Arial"/>
                <w:b/>
                <w:sz w:val="19"/>
                <w:szCs w:val="19"/>
              </w:rPr>
              <w:t>Verde</w:t>
            </w:r>
            <w:r w:rsidR="00530CAF" w:rsidRPr="00C70098">
              <w:rPr>
                <w:rFonts w:cs="Arial"/>
                <w:b/>
                <w:sz w:val="19"/>
                <w:szCs w:val="19"/>
              </w:rPr>
              <w:t>:</w:t>
            </w:r>
            <w:r w:rsidRPr="00C70098">
              <w:rPr>
                <w:rFonts w:cs="Arial"/>
                <w:sz w:val="19"/>
                <w:szCs w:val="19"/>
              </w:rPr>
              <w:t xml:space="preserve"> attuata</w:t>
            </w:r>
          </w:p>
        </w:tc>
      </w:tr>
      <w:tr w:rsidR="00FC3BEA" w14:paraId="3A319B0A" w14:textId="77777777" w:rsidTr="00FC3BEA">
        <w:trPr>
          <w:trHeight w:hRule="exact" w:val="284"/>
        </w:trPr>
        <w:tc>
          <w:tcPr>
            <w:tcW w:w="2518" w:type="dxa"/>
            <w:tcBorders>
              <w:top w:val="single" w:sz="6" w:space="0" w:color="auto"/>
              <w:left w:val="single" w:sz="6" w:space="0" w:color="auto"/>
              <w:bottom w:val="single" w:sz="6" w:space="0" w:color="auto"/>
              <w:right w:val="single" w:sz="6" w:space="0" w:color="auto"/>
            </w:tcBorders>
            <w:shd w:val="pct25" w:color="auto" w:fill="FFFFFF"/>
            <w:vAlign w:val="center"/>
          </w:tcPr>
          <w:p w14:paraId="4F56BDC3" w14:textId="77777777" w:rsidR="00FC3BEA" w:rsidRDefault="00FC3BEA" w:rsidP="00FC3BEA">
            <w:pPr>
              <w:tabs>
                <w:tab w:val="clear" w:pos="-189"/>
              </w:tabs>
              <w:suppressAutoHyphens/>
              <w:rPr>
                <w:rFonts w:cs="Arial"/>
                <w:sz w:val="18"/>
                <w:szCs w:val="24"/>
                <w:lang w:eastAsia="ar-SA"/>
              </w:rPr>
            </w:pPr>
          </w:p>
        </w:tc>
        <w:tc>
          <w:tcPr>
            <w:tcW w:w="2126" w:type="dxa"/>
            <w:tcBorders>
              <w:top w:val="single" w:sz="6" w:space="0" w:color="auto"/>
              <w:left w:val="single" w:sz="6" w:space="0" w:color="auto"/>
              <w:bottom w:val="single" w:sz="6" w:space="0" w:color="auto"/>
              <w:right w:val="single" w:sz="6" w:space="0" w:color="auto"/>
            </w:tcBorders>
            <w:shd w:val="pct25" w:color="auto" w:fill="FFFFFF"/>
            <w:vAlign w:val="center"/>
          </w:tcPr>
          <w:p w14:paraId="4DBAB5E9" w14:textId="77777777" w:rsidR="00FC3BEA" w:rsidRDefault="00FC3BEA" w:rsidP="00FC3BEA">
            <w:pPr>
              <w:tabs>
                <w:tab w:val="clear" w:pos="-189"/>
              </w:tabs>
              <w:suppressAutoHyphens/>
              <w:rPr>
                <w:rFonts w:cs="Arial"/>
                <w:b/>
                <w:sz w:val="18"/>
                <w:szCs w:val="24"/>
                <w:lang w:eastAsia="ar-SA"/>
              </w:rPr>
            </w:pPr>
          </w:p>
        </w:tc>
        <w:tc>
          <w:tcPr>
            <w:tcW w:w="1560" w:type="dxa"/>
            <w:tcBorders>
              <w:top w:val="single" w:sz="6" w:space="0" w:color="auto"/>
              <w:left w:val="single" w:sz="6" w:space="0" w:color="auto"/>
              <w:bottom w:val="single" w:sz="6" w:space="0" w:color="auto"/>
              <w:right w:val="single" w:sz="6" w:space="0" w:color="auto"/>
            </w:tcBorders>
            <w:shd w:val="pct25" w:color="auto" w:fill="FFFFFF"/>
            <w:vAlign w:val="center"/>
          </w:tcPr>
          <w:p w14:paraId="0EE17DD8" w14:textId="77777777" w:rsidR="00FC3BEA" w:rsidRDefault="00FC3BEA" w:rsidP="00FC3BEA">
            <w:pPr>
              <w:tabs>
                <w:tab w:val="clear" w:pos="-189"/>
              </w:tabs>
              <w:suppressAutoHyphens/>
              <w:rPr>
                <w:rFonts w:cs="Arial"/>
                <w:b/>
                <w:sz w:val="18"/>
                <w:szCs w:val="24"/>
                <w:lang w:eastAsia="ar-SA"/>
              </w:rPr>
            </w:pP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7BA584E8" w14:textId="05FC0045" w:rsidR="00FC3BEA" w:rsidRDefault="00FC3BEA" w:rsidP="00FC3BEA">
            <w:pPr>
              <w:tabs>
                <w:tab w:val="clear" w:pos="-189"/>
              </w:tabs>
              <w:suppressAutoHyphens/>
              <w:jc w:val="center"/>
              <w:rPr>
                <w:rFonts w:cs="Arial"/>
                <w:b/>
                <w:sz w:val="18"/>
                <w:szCs w:val="24"/>
                <w:lang w:val="en-GB" w:eastAsia="ar-SA"/>
              </w:rPr>
            </w:pPr>
            <w:r>
              <w:rPr>
                <w:rFonts w:cs="Arial"/>
                <w:b/>
                <w:sz w:val="18"/>
                <w:szCs w:val="24"/>
                <w:lang w:val="en-GB" w:eastAsia="ar-SA"/>
              </w:rPr>
              <w:t>D</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17E8B663" w14:textId="2FA31901" w:rsidR="00FC3BEA" w:rsidRDefault="00FC3BEA" w:rsidP="00FC3BEA">
            <w:pPr>
              <w:tabs>
                <w:tab w:val="clear" w:pos="-189"/>
              </w:tabs>
              <w:suppressAutoHyphens/>
              <w:jc w:val="center"/>
              <w:rPr>
                <w:rFonts w:cs="Arial"/>
                <w:b/>
                <w:sz w:val="18"/>
                <w:szCs w:val="24"/>
                <w:lang w:val="en-GB" w:eastAsia="ar-SA"/>
              </w:rPr>
            </w:pPr>
            <w:r>
              <w:rPr>
                <w:rFonts w:cs="Arial"/>
                <w:b/>
                <w:sz w:val="18"/>
                <w:szCs w:val="24"/>
                <w:lang w:eastAsia="ar-SA"/>
              </w:rPr>
              <w:t>G</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55A9C26A" w14:textId="1F030F36" w:rsidR="00FC3BEA" w:rsidRDefault="00FC3BEA" w:rsidP="00FC3BEA">
            <w:pPr>
              <w:tabs>
                <w:tab w:val="clear" w:pos="-189"/>
              </w:tabs>
              <w:suppressAutoHyphens/>
              <w:jc w:val="center"/>
              <w:rPr>
                <w:rFonts w:cs="Arial"/>
                <w:b/>
                <w:sz w:val="18"/>
                <w:szCs w:val="24"/>
                <w:lang w:val="en-GB" w:eastAsia="ar-SA"/>
              </w:rPr>
            </w:pPr>
            <w:r>
              <w:rPr>
                <w:rFonts w:cs="Arial"/>
                <w:b/>
                <w:sz w:val="18"/>
                <w:szCs w:val="24"/>
                <w:lang w:eastAsia="ar-SA"/>
              </w:rPr>
              <w:t>F</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C943D2A" w14:textId="536B47E8" w:rsidR="00FC3BEA" w:rsidRDefault="00FC3BEA" w:rsidP="00FC3BEA">
            <w:pPr>
              <w:tabs>
                <w:tab w:val="clear" w:pos="-189"/>
              </w:tabs>
              <w:suppressAutoHyphens/>
              <w:jc w:val="center"/>
              <w:rPr>
                <w:rFonts w:cs="Arial"/>
                <w:b/>
                <w:sz w:val="18"/>
                <w:szCs w:val="24"/>
                <w:lang w:val="en-GB" w:eastAsia="ar-SA"/>
              </w:rPr>
            </w:pPr>
            <w:r>
              <w:rPr>
                <w:rFonts w:cs="Arial"/>
                <w:b/>
                <w:sz w:val="18"/>
              </w:rPr>
              <w:t>M</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DFB5A3D" w14:textId="55B27F73" w:rsidR="00FC3BEA" w:rsidRDefault="00FC3BEA" w:rsidP="00FC3BEA">
            <w:pPr>
              <w:tabs>
                <w:tab w:val="clear" w:pos="-189"/>
              </w:tabs>
              <w:suppressAutoHyphens/>
              <w:jc w:val="center"/>
              <w:rPr>
                <w:rFonts w:cs="Arial"/>
                <w:b/>
                <w:sz w:val="18"/>
                <w:szCs w:val="24"/>
                <w:lang w:val="en-GB" w:eastAsia="ar-SA"/>
              </w:rPr>
            </w:pPr>
            <w:r>
              <w:rPr>
                <w:rFonts w:cs="Arial"/>
                <w:b/>
                <w:sz w:val="18"/>
                <w:szCs w:val="24"/>
                <w:lang w:eastAsia="ar-SA"/>
              </w:rPr>
              <w:t>A</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7EC191E0" w14:textId="3BD03565" w:rsidR="00FC3BEA" w:rsidRDefault="00FC3BEA" w:rsidP="00FC3BEA">
            <w:pPr>
              <w:tabs>
                <w:tab w:val="clear" w:pos="-189"/>
              </w:tabs>
              <w:suppressAutoHyphens/>
              <w:jc w:val="center"/>
              <w:rPr>
                <w:rFonts w:cs="Arial"/>
                <w:b/>
                <w:sz w:val="18"/>
                <w:szCs w:val="24"/>
                <w:lang w:val="en-GB" w:eastAsia="ar-SA"/>
              </w:rPr>
            </w:pPr>
            <w:r>
              <w:rPr>
                <w:rFonts w:cs="Arial"/>
                <w:b/>
                <w:sz w:val="18"/>
                <w:szCs w:val="24"/>
                <w:lang w:eastAsia="ar-SA"/>
              </w:rPr>
              <w:t>M</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30635A9" w14:textId="3D9D3CA2" w:rsidR="00FC3BEA" w:rsidRDefault="00FC3BEA" w:rsidP="00FC3BEA">
            <w:pPr>
              <w:tabs>
                <w:tab w:val="clear" w:pos="-189"/>
              </w:tabs>
              <w:suppressAutoHyphens/>
              <w:jc w:val="center"/>
              <w:rPr>
                <w:rFonts w:cs="Arial"/>
                <w:b/>
                <w:sz w:val="18"/>
                <w:szCs w:val="24"/>
                <w:lang w:val="en-GB" w:eastAsia="ar-SA"/>
              </w:rPr>
            </w:pPr>
            <w:r>
              <w:rPr>
                <w:rFonts w:cs="Arial"/>
                <w:b/>
                <w:sz w:val="18"/>
                <w:szCs w:val="24"/>
                <w:lang w:eastAsia="ar-SA"/>
              </w:rPr>
              <w:t>G</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04574D5" w14:textId="542BDDA1" w:rsidR="00FC3BEA" w:rsidRDefault="00FC3BEA" w:rsidP="00FC3BEA">
            <w:pPr>
              <w:tabs>
                <w:tab w:val="clear" w:pos="-189"/>
              </w:tabs>
              <w:suppressAutoHyphens/>
              <w:jc w:val="center"/>
              <w:rPr>
                <w:rFonts w:cs="Arial"/>
                <w:b/>
                <w:sz w:val="18"/>
                <w:szCs w:val="24"/>
                <w:lang w:eastAsia="ar-SA"/>
              </w:rPr>
            </w:pPr>
            <w:r>
              <w:rPr>
                <w:rFonts w:cs="Arial"/>
                <w:b/>
                <w:sz w:val="18"/>
                <w:szCs w:val="24"/>
                <w:lang w:eastAsia="ar-SA"/>
              </w:rPr>
              <w:t>L</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39FBA18" w14:textId="31E24DF8" w:rsidR="00FC3BEA" w:rsidRDefault="00FC3BEA" w:rsidP="00FC3BEA">
            <w:pPr>
              <w:tabs>
                <w:tab w:val="clear" w:pos="-189"/>
              </w:tabs>
              <w:suppressAutoHyphens/>
              <w:jc w:val="center"/>
              <w:rPr>
                <w:rFonts w:cs="Arial"/>
                <w:b/>
                <w:sz w:val="18"/>
                <w:szCs w:val="24"/>
                <w:lang w:eastAsia="ar-SA"/>
              </w:rPr>
            </w:pPr>
            <w:r>
              <w:rPr>
                <w:rFonts w:cs="Arial"/>
                <w:b/>
                <w:sz w:val="18"/>
                <w:szCs w:val="24"/>
                <w:lang w:eastAsia="ar-SA"/>
              </w:rPr>
              <w:t>A</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21B2CC5D" w14:textId="51D5ECD3" w:rsidR="00FC3BEA" w:rsidRDefault="00FC3BEA" w:rsidP="00FC3BEA">
            <w:pPr>
              <w:tabs>
                <w:tab w:val="clear" w:pos="-189"/>
              </w:tabs>
              <w:suppressAutoHyphens/>
              <w:jc w:val="center"/>
              <w:rPr>
                <w:rFonts w:cs="Arial"/>
                <w:b/>
                <w:sz w:val="18"/>
                <w:szCs w:val="24"/>
                <w:lang w:eastAsia="ar-SA"/>
              </w:rPr>
            </w:pPr>
            <w:r>
              <w:rPr>
                <w:rFonts w:cs="Arial"/>
                <w:b/>
                <w:sz w:val="18"/>
                <w:szCs w:val="24"/>
                <w:lang w:eastAsia="ar-SA"/>
              </w:rPr>
              <w:t>S</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356E2FC" w14:textId="16EB2A4E" w:rsidR="00FC3BEA" w:rsidRDefault="00FC3BEA" w:rsidP="00FC3BEA">
            <w:pPr>
              <w:tabs>
                <w:tab w:val="clear" w:pos="-189"/>
              </w:tabs>
              <w:suppressAutoHyphens/>
              <w:jc w:val="center"/>
              <w:rPr>
                <w:rFonts w:cs="Arial"/>
                <w:b/>
                <w:sz w:val="18"/>
                <w:szCs w:val="24"/>
                <w:lang w:eastAsia="ar-SA"/>
              </w:rPr>
            </w:pPr>
            <w:r>
              <w:rPr>
                <w:rFonts w:cs="Arial"/>
                <w:b/>
                <w:sz w:val="18"/>
                <w:szCs w:val="24"/>
                <w:lang w:eastAsia="ar-SA"/>
              </w:rPr>
              <w:t>O</w:t>
            </w:r>
          </w:p>
        </w:tc>
        <w:tc>
          <w:tcPr>
            <w:tcW w:w="308" w:type="dxa"/>
            <w:tcBorders>
              <w:top w:val="single" w:sz="6" w:space="0" w:color="auto"/>
              <w:left w:val="single" w:sz="6" w:space="0" w:color="auto"/>
              <w:right w:val="single" w:sz="6" w:space="0" w:color="auto"/>
            </w:tcBorders>
            <w:shd w:val="clear" w:color="auto" w:fill="BFBFBF" w:themeFill="background1" w:themeFillShade="BF"/>
            <w:vAlign w:val="center"/>
          </w:tcPr>
          <w:p w14:paraId="174ED758" w14:textId="56C2A908" w:rsidR="00FC3BEA" w:rsidRDefault="00FC3BEA" w:rsidP="00FC3BEA">
            <w:pPr>
              <w:tabs>
                <w:tab w:val="clear" w:pos="-189"/>
              </w:tabs>
              <w:suppressAutoHyphens/>
              <w:jc w:val="center"/>
              <w:rPr>
                <w:rFonts w:cs="Arial"/>
                <w:b/>
                <w:sz w:val="18"/>
                <w:szCs w:val="24"/>
                <w:lang w:eastAsia="ar-SA"/>
              </w:rPr>
            </w:pPr>
            <w:r>
              <w:rPr>
                <w:rFonts w:cs="Arial"/>
                <w:b/>
                <w:sz w:val="18"/>
                <w:szCs w:val="24"/>
                <w:lang w:eastAsia="ar-SA"/>
              </w:rPr>
              <w:t>N</w:t>
            </w:r>
          </w:p>
        </w:tc>
        <w:tc>
          <w:tcPr>
            <w:tcW w:w="4678" w:type="dxa"/>
            <w:tcBorders>
              <w:top w:val="single" w:sz="6" w:space="0" w:color="auto"/>
              <w:left w:val="single" w:sz="6" w:space="0" w:color="auto"/>
              <w:bottom w:val="single" w:sz="6" w:space="0" w:color="auto"/>
              <w:right w:val="single" w:sz="6" w:space="0" w:color="auto"/>
            </w:tcBorders>
            <w:shd w:val="pct25" w:color="auto" w:fill="FFFFFF"/>
            <w:vAlign w:val="center"/>
          </w:tcPr>
          <w:p w14:paraId="46A81B71" w14:textId="77777777" w:rsidR="00FC3BEA" w:rsidRDefault="00FC3BEA" w:rsidP="00FC3BEA">
            <w:pPr>
              <w:tabs>
                <w:tab w:val="clear" w:pos="-189"/>
              </w:tabs>
              <w:suppressAutoHyphens/>
              <w:rPr>
                <w:rFonts w:cs="Arial"/>
                <w:b/>
                <w:sz w:val="18"/>
                <w:szCs w:val="24"/>
                <w:lang w:eastAsia="ar-SA"/>
              </w:rPr>
            </w:pPr>
          </w:p>
        </w:tc>
      </w:tr>
      <w:tr w:rsidR="00FC3BEA" w14:paraId="7BE1B66D" w14:textId="77777777" w:rsidTr="00FC3BEA">
        <w:trPr>
          <w:trHeight w:hRule="exact" w:val="570"/>
        </w:trPr>
        <w:tc>
          <w:tcPr>
            <w:tcW w:w="2518" w:type="dxa"/>
            <w:tcBorders>
              <w:top w:val="single" w:sz="6" w:space="0" w:color="auto"/>
              <w:left w:val="single" w:sz="6" w:space="0" w:color="auto"/>
              <w:bottom w:val="single" w:sz="6" w:space="0" w:color="auto"/>
              <w:right w:val="single" w:sz="6" w:space="0" w:color="auto"/>
            </w:tcBorders>
            <w:vAlign w:val="center"/>
          </w:tcPr>
          <w:p w14:paraId="7E4234DA" w14:textId="77777777" w:rsidR="00FC3BEA" w:rsidRPr="002055C4" w:rsidRDefault="00FC3BEA" w:rsidP="00FC3BEA">
            <w:pPr>
              <w:tabs>
                <w:tab w:val="clear" w:pos="-189"/>
              </w:tabs>
              <w:jc w:val="left"/>
              <w:rPr>
                <w:rFonts w:cs="Arial"/>
                <w:lang w:eastAsia="ar-SA"/>
              </w:rPr>
            </w:pPr>
            <w:r>
              <w:rPr>
                <w:rFonts w:cs="Arial"/>
                <w:lang w:eastAsia="ar-SA"/>
              </w:rPr>
              <w:t>Legionella</w:t>
            </w:r>
          </w:p>
        </w:tc>
        <w:tc>
          <w:tcPr>
            <w:tcW w:w="2126" w:type="dxa"/>
            <w:tcBorders>
              <w:top w:val="single" w:sz="6" w:space="0" w:color="auto"/>
              <w:left w:val="single" w:sz="6" w:space="0" w:color="auto"/>
              <w:bottom w:val="single" w:sz="6" w:space="0" w:color="auto"/>
              <w:right w:val="single" w:sz="6" w:space="0" w:color="auto"/>
            </w:tcBorders>
            <w:vAlign w:val="center"/>
            <w:hideMark/>
          </w:tcPr>
          <w:p w14:paraId="4CF27DA4" w14:textId="77777777" w:rsidR="00FC3BEA" w:rsidRPr="00DD32E4" w:rsidRDefault="00FC3BEA" w:rsidP="00FC3BEA">
            <w:pPr>
              <w:tabs>
                <w:tab w:val="clear" w:pos="-189"/>
              </w:tabs>
              <w:suppressAutoHyphens/>
              <w:jc w:val="left"/>
              <w:rPr>
                <w:rFonts w:cs="Arial"/>
                <w:lang w:eastAsia="ar-SA"/>
              </w:rPr>
            </w:pPr>
            <w:r w:rsidRPr="00DD32E4">
              <w:rPr>
                <w:rFonts w:cs="Arial"/>
                <w:lang w:eastAsia="ar-SA"/>
              </w:rPr>
              <w:t>Datore di lavoro (Alleanza Assicurazioni)</w:t>
            </w:r>
          </w:p>
        </w:tc>
        <w:tc>
          <w:tcPr>
            <w:tcW w:w="1560" w:type="dxa"/>
            <w:tcBorders>
              <w:top w:val="single" w:sz="6" w:space="0" w:color="auto"/>
              <w:left w:val="single" w:sz="6" w:space="0" w:color="auto"/>
              <w:bottom w:val="single" w:sz="6" w:space="0" w:color="auto"/>
              <w:right w:val="single" w:sz="6" w:space="0" w:color="auto"/>
            </w:tcBorders>
            <w:vAlign w:val="center"/>
            <w:hideMark/>
          </w:tcPr>
          <w:p w14:paraId="0916AECF" w14:textId="77777777" w:rsidR="00FC3BEA" w:rsidRPr="00FC3BEA" w:rsidRDefault="00FC3BEA" w:rsidP="00FC3BEA">
            <w:pPr>
              <w:tabs>
                <w:tab w:val="clear" w:pos="-189"/>
              </w:tabs>
              <w:rPr>
                <w:rFonts w:cs="Arial"/>
              </w:rPr>
            </w:pPr>
            <w:r w:rsidRPr="00FC3BEA">
              <w:rPr>
                <w:rFonts w:cs="Arial"/>
              </w:rPr>
              <w:t>Dicembre 2020</w:t>
            </w:r>
          </w:p>
          <w:p w14:paraId="3815299D" w14:textId="463CFEEF" w:rsidR="00FC3BEA" w:rsidRPr="00DD32E4" w:rsidRDefault="00FC3BEA" w:rsidP="00FC3BEA">
            <w:pPr>
              <w:tabs>
                <w:tab w:val="clear" w:pos="-189"/>
              </w:tabs>
              <w:rPr>
                <w:rFonts w:cs="Arial"/>
                <w:lang w:eastAsia="ar-SA"/>
              </w:rPr>
            </w:pPr>
            <w:r w:rsidRPr="00FC3BEA">
              <w:rPr>
                <w:rFonts w:cs="Arial"/>
              </w:rPr>
              <w:t>Marzo 2021</w:t>
            </w:r>
          </w:p>
        </w:tc>
        <w:tc>
          <w:tcPr>
            <w:tcW w:w="307" w:type="dxa"/>
            <w:tcBorders>
              <w:left w:val="single" w:sz="6" w:space="0" w:color="auto"/>
              <w:right w:val="single" w:sz="6" w:space="0" w:color="auto"/>
            </w:tcBorders>
            <w:shd w:val="clear" w:color="auto" w:fill="C6D9F1" w:themeFill="text2" w:themeFillTint="33"/>
            <w:vAlign w:val="center"/>
          </w:tcPr>
          <w:p w14:paraId="1EEA4C52"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1D7EA8ED"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1F235C59"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2A9A8A6A"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5BCD44F"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38299F56"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FD26868"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35FC202B"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46AE8EA"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347623F0"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334D7A3E" w14:textId="77777777" w:rsidR="00FC3BEA" w:rsidRPr="002055C4" w:rsidRDefault="00FC3BEA" w:rsidP="00FC3BEA">
            <w:pPr>
              <w:tabs>
                <w:tab w:val="clear" w:pos="-189"/>
              </w:tabs>
              <w:suppressAutoHyphens/>
              <w:rPr>
                <w:rFonts w:cs="Arial"/>
                <w:b/>
                <w:lang w:eastAsia="ar-SA"/>
              </w:rPr>
            </w:pPr>
          </w:p>
        </w:tc>
        <w:tc>
          <w:tcPr>
            <w:tcW w:w="308" w:type="dxa"/>
            <w:tcBorders>
              <w:left w:val="single" w:sz="6" w:space="0" w:color="auto"/>
              <w:right w:val="single" w:sz="6" w:space="0" w:color="auto"/>
            </w:tcBorders>
            <w:shd w:val="clear" w:color="auto" w:fill="auto"/>
            <w:vAlign w:val="center"/>
          </w:tcPr>
          <w:p w14:paraId="3E575E03" w14:textId="77777777" w:rsidR="00FC3BEA" w:rsidRPr="002055C4" w:rsidRDefault="00FC3BEA" w:rsidP="00FC3BEA">
            <w:pPr>
              <w:tabs>
                <w:tab w:val="clear" w:pos="-189"/>
              </w:tabs>
              <w:suppressAutoHyphens/>
              <w:rPr>
                <w:rFonts w:cs="Arial"/>
                <w:b/>
                <w:lang w:eastAsia="ar-SA"/>
              </w:rPr>
            </w:pPr>
          </w:p>
        </w:tc>
        <w:tc>
          <w:tcPr>
            <w:tcW w:w="4678" w:type="dxa"/>
            <w:tcBorders>
              <w:top w:val="single" w:sz="6" w:space="0" w:color="auto"/>
              <w:left w:val="single" w:sz="6" w:space="0" w:color="auto"/>
              <w:bottom w:val="single" w:sz="6" w:space="0" w:color="auto"/>
              <w:right w:val="single" w:sz="6" w:space="0" w:color="auto"/>
            </w:tcBorders>
            <w:shd w:val="clear" w:color="auto" w:fill="FFFF99"/>
            <w:vAlign w:val="center"/>
            <w:hideMark/>
          </w:tcPr>
          <w:p w14:paraId="38BE697D" w14:textId="77777777" w:rsidR="00FC3BEA" w:rsidRPr="00BB5AAD" w:rsidRDefault="00FC3BEA" w:rsidP="00FC3BEA">
            <w:pPr>
              <w:tabs>
                <w:tab w:val="clear" w:pos="-189"/>
              </w:tabs>
              <w:suppressAutoHyphens/>
              <w:rPr>
                <w:rFonts w:cs="Arial"/>
              </w:rPr>
            </w:pPr>
            <w:r w:rsidRPr="00BB5AAD">
              <w:rPr>
                <w:rFonts w:cs="Arial"/>
              </w:rPr>
              <w:t>In corso e in linea con gli obiettivi</w:t>
            </w:r>
          </w:p>
        </w:tc>
      </w:tr>
      <w:tr w:rsidR="00FC3BEA" w14:paraId="4B47708E" w14:textId="77777777" w:rsidTr="00FC3BEA">
        <w:trPr>
          <w:trHeight w:hRule="exact" w:val="2000"/>
        </w:trPr>
        <w:tc>
          <w:tcPr>
            <w:tcW w:w="2518" w:type="dxa"/>
            <w:tcBorders>
              <w:top w:val="single" w:sz="6" w:space="0" w:color="auto"/>
              <w:left w:val="single" w:sz="6" w:space="0" w:color="auto"/>
              <w:bottom w:val="single" w:sz="6" w:space="0" w:color="auto"/>
              <w:right w:val="single" w:sz="6" w:space="0" w:color="auto"/>
            </w:tcBorders>
            <w:vAlign w:val="center"/>
          </w:tcPr>
          <w:p w14:paraId="14E9271C" w14:textId="7E915401" w:rsidR="00FC3BEA" w:rsidRPr="00E02E87" w:rsidRDefault="00FC3BEA" w:rsidP="00FC3BEA">
            <w:pPr>
              <w:tabs>
                <w:tab w:val="clear" w:pos="-189"/>
              </w:tabs>
              <w:jc w:val="left"/>
              <w:rPr>
                <w:rFonts w:cs="Arial"/>
                <w:lang w:eastAsia="ar-SA"/>
              </w:rPr>
            </w:pPr>
            <w:r w:rsidRPr="00E02E87">
              <w:rPr>
                <w:rFonts w:cs="Arial"/>
                <w:lang w:eastAsia="ar-SA"/>
              </w:rPr>
              <w:t xml:space="preserve">Verifica con Amministrazione Stabile per interventi relativi a illuminazione e/o segnaletica emergenza vani scala, strisce antiscivolo, </w:t>
            </w:r>
            <w:proofErr w:type="spellStart"/>
            <w:r w:rsidRPr="00E02E87">
              <w:rPr>
                <w:rFonts w:cs="Arial"/>
                <w:lang w:eastAsia="ar-SA"/>
              </w:rPr>
              <w:t>ecc</w:t>
            </w:r>
            <w:proofErr w:type="spellEnd"/>
          </w:p>
        </w:tc>
        <w:tc>
          <w:tcPr>
            <w:tcW w:w="2126" w:type="dxa"/>
            <w:tcBorders>
              <w:top w:val="single" w:sz="6" w:space="0" w:color="auto"/>
              <w:left w:val="single" w:sz="6" w:space="0" w:color="auto"/>
              <w:bottom w:val="single" w:sz="6" w:space="0" w:color="auto"/>
              <w:right w:val="single" w:sz="6" w:space="0" w:color="auto"/>
            </w:tcBorders>
            <w:vAlign w:val="center"/>
          </w:tcPr>
          <w:p w14:paraId="4F8E270D" w14:textId="77777777" w:rsidR="00FC3BEA" w:rsidRDefault="00FC3BEA" w:rsidP="00FC3BEA">
            <w:pPr>
              <w:tabs>
                <w:tab w:val="clear" w:pos="-189"/>
              </w:tabs>
              <w:suppressAutoHyphens/>
              <w:jc w:val="left"/>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6" w:space="0" w:color="auto"/>
              <w:right w:val="single" w:sz="6" w:space="0" w:color="auto"/>
            </w:tcBorders>
            <w:vAlign w:val="center"/>
          </w:tcPr>
          <w:p w14:paraId="5BABB9C2" w14:textId="77777777" w:rsidR="00FC3BEA" w:rsidRPr="00FC3BEA" w:rsidRDefault="00FC3BEA" w:rsidP="00FC3BEA">
            <w:pPr>
              <w:tabs>
                <w:tab w:val="clear" w:pos="-189"/>
              </w:tabs>
              <w:rPr>
                <w:rFonts w:cs="Arial"/>
              </w:rPr>
            </w:pPr>
            <w:r w:rsidRPr="00FC3BEA">
              <w:rPr>
                <w:rFonts w:cs="Arial"/>
              </w:rPr>
              <w:t>Dicembre 2020</w:t>
            </w:r>
          </w:p>
          <w:p w14:paraId="24C1DA85" w14:textId="6602292E" w:rsidR="00FC3BEA" w:rsidRDefault="00FC3BEA" w:rsidP="00FC3BEA">
            <w:pPr>
              <w:tabs>
                <w:tab w:val="clear" w:pos="-189"/>
              </w:tabs>
              <w:rPr>
                <w:rFonts w:cs="Arial"/>
              </w:rPr>
            </w:pPr>
            <w:r w:rsidRPr="00FC3BEA">
              <w:rPr>
                <w:rFonts w:cs="Arial"/>
              </w:rPr>
              <w:t>Gennaio 2021</w:t>
            </w:r>
          </w:p>
        </w:tc>
        <w:tc>
          <w:tcPr>
            <w:tcW w:w="307" w:type="dxa"/>
            <w:tcBorders>
              <w:left w:val="single" w:sz="6" w:space="0" w:color="auto"/>
              <w:right w:val="single" w:sz="6" w:space="0" w:color="auto"/>
            </w:tcBorders>
            <w:shd w:val="clear" w:color="auto" w:fill="C6D9F1" w:themeFill="text2" w:themeFillTint="33"/>
            <w:vAlign w:val="center"/>
          </w:tcPr>
          <w:p w14:paraId="3BE8EB78"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719E3B8C"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5E5F6BB5"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DB3F6B8"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4C0C9CE7"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1AEC1C44"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6F052814"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33DF7D21"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1FD02A31"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FEF4D0E"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6A6BCEDA" w14:textId="77777777" w:rsidR="00FC3BEA" w:rsidRPr="002055C4" w:rsidRDefault="00FC3BEA" w:rsidP="00FC3BEA">
            <w:pPr>
              <w:tabs>
                <w:tab w:val="clear" w:pos="-189"/>
              </w:tabs>
              <w:suppressAutoHyphens/>
              <w:rPr>
                <w:rFonts w:cs="Arial"/>
                <w:b/>
                <w:lang w:eastAsia="ar-SA"/>
              </w:rPr>
            </w:pPr>
          </w:p>
        </w:tc>
        <w:tc>
          <w:tcPr>
            <w:tcW w:w="308" w:type="dxa"/>
            <w:tcBorders>
              <w:left w:val="single" w:sz="6" w:space="0" w:color="auto"/>
              <w:right w:val="single" w:sz="6" w:space="0" w:color="auto"/>
            </w:tcBorders>
            <w:shd w:val="clear" w:color="auto" w:fill="auto"/>
            <w:vAlign w:val="center"/>
          </w:tcPr>
          <w:p w14:paraId="44EB66F3" w14:textId="77777777" w:rsidR="00FC3BEA" w:rsidRPr="002055C4" w:rsidRDefault="00FC3BEA" w:rsidP="00FC3BEA">
            <w:pPr>
              <w:tabs>
                <w:tab w:val="clear" w:pos="-189"/>
              </w:tabs>
              <w:suppressAutoHyphens/>
              <w:rPr>
                <w:rFonts w:cs="Arial"/>
                <w:b/>
                <w:lang w:eastAsia="ar-SA"/>
              </w:rPr>
            </w:pPr>
          </w:p>
        </w:tc>
        <w:tc>
          <w:tcPr>
            <w:tcW w:w="4678" w:type="dxa"/>
            <w:tcBorders>
              <w:top w:val="single" w:sz="6" w:space="0" w:color="auto"/>
              <w:left w:val="single" w:sz="6" w:space="0" w:color="auto"/>
              <w:bottom w:val="single" w:sz="6" w:space="0" w:color="auto"/>
              <w:right w:val="single" w:sz="6" w:space="0" w:color="auto"/>
            </w:tcBorders>
            <w:shd w:val="clear" w:color="auto" w:fill="FFFF99"/>
            <w:vAlign w:val="center"/>
          </w:tcPr>
          <w:p w14:paraId="15D94562" w14:textId="0F37459F" w:rsidR="00FC3BEA" w:rsidRPr="002055C4" w:rsidRDefault="00FC3BEA" w:rsidP="00FC3BEA">
            <w:pPr>
              <w:tabs>
                <w:tab w:val="clear" w:pos="-189"/>
              </w:tabs>
              <w:suppressAutoHyphens/>
              <w:rPr>
                <w:rFonts w:cs="Arial"/>
                <w:highlight w:val="yellow"/>
                <w:lang w:eastAsia="ar-SA"/>
              </w:rPr>
            </w:pPr>
            <w:r w:rsidRPr="00BB5AAD">
              <w:rPr>
                <w:rFonts w:cs="Arial"/>
              </w:rPr>
              <w:t>In corso e in linea con gli obiettivi</w:t>
            </w:r>
          </w:p>
        </w:tc>
      </w:tr>
      <w:tr w:rsidR="00FC3BEA" w14:paraId="2F7E0022" w14:textId="77777777" w:rsidTr="00FC3BEA">
        <w:trPr>
          <w:trHeight w:hRule="exact" w:val="993"/>
        </w:trPr>
        <w:tc>
          <w:tcPr>
            <w:tcW w:w="2518" w:type="dxa"/>
            <w:tcBorders>
              <w:top w:val="single" w:sz="6" w:space="0" w:color="auto"/>
              <w:left w:val="single" w:sz="6" w:space="0" w:color="auto"/>
              <w:bottom w:val="single" w:sz="6" w:space="0" w:color="auto"/>
              <w:right w:val="single" w:sz="6" w:space="0" w:color="auto"/>
            </w:tcBorders>
            <w:vAlign w:val="center"/>
          </w:tcPr>
          <w:p w14:paraId="0EB5DB05" w14:textId="3A4A89C8" w:rsidR="00FC3BEA" w:rsidRPr="00E02E87" w:rsidRDefault="00FC3BEA" w:rsidP="00FC3BEA">
            <w:pPr>
              <w:tabs>
                <w:tab w:val="clear" w:pos="-189"/>
              </w:tabs>
              <w:suppressAutoHyphens/>
              <w:jc w:val="left"/>
              <w:rPr>
                <w:rFonts w:cs="Arial"/>
                <w:lang w:eastAsia="ar-SA"/>
              </w:rPr>
            </w:pPr>
            <w:r w:rsidRPr="00E02E87">
              <w:rPr>
                <w:rFonts w:cs="Arial"/>
                <w:lang w:eastAsia="ar-SA"/>
              </w:rPr>
              <w:t>Installazione di nottolino per apertura in caso di emergenza in corrispondenza delle porte dei bagni</w:t>
            </w:r>
          </w:p>
        </w:tc>
        <w:tc>
          <w:tcPr>
            <w:tcW w:w="2126" w:type="dxa"/>
            <w:tcBorders>
              <w:top w:val="single" w:sz="6" w:space="0" w:color="auto"/>
              <w:left w:val="single" w:sz="6" w:space="0" w:color="auto"/>
              <w:bottom w:val="single" w:sz="6" w:space="0" w:color="auto"/>
              <w:right w:val="single" w:sz="6" w:space="0" w:color="auto"/>
            </w:tcBorders>
            <w:vAlign w:val="center"/>
            <w:hideMark/>
          </w:tcPr>
          <w:p w14:paraId="71A003B7" w14:textId="67E5BEF7" w:rsidR="00FC3BEA" w:rsidRPr="002055C4" w:rsidRDefault="00FC3BEA" w:rsidP="00FC3BEA">
            <w:pPr>
              <w:tabs>
                <w:tab w:val="clear" w:pos="-189"/>
              </w:tabs>
              <w:suppressAutoHyphens/>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6" w:space="0" w:color="auto"/>
              <w:right w:val="single" w:sz="6" w:space="0" w:color="auto"/>
            </w:tcBorders>
            <w:vAlign w:val="center"/>
            <w:hideMark/>
          </w:tcPr>
          <w:p w14:paraId="22BB6676" w14:textId="4931D5C9" w:rsidR="00FC3BEA" w:rsidRPr="002055C4" w:rsidRDefault="001308B7" w:rsidP="00FC3BEA">
            <w:pPr>
              <w:tabs>
                <w:tab w:val="clear" w:pos="-189"/>
              </w:tabs>
              <w:suppressAutoHyphens/>
              <w:rPr>
                <w:rFonts w:cs="Arial"/>
                <w:lang w:eastAsia="ar-SA"/>
              </w:rPr>
            </w:pPr>
            <w:r>
              <w:rPr>
                <w:rFonts w:cs="Arial"/>
              </w:rPr>
              <w:t>ESEGUITO</w:t>
            </w:r>
          </w:p>
        </w:tc>
        <w:tc>
          <w:tcPr>
            <w:tcW w:w="307" w:type="dxa"/>
            <w:tcBorders>
              <w:left w:val="single" w:sz="6" w:space="0" w:color="auto"/>
              <w:right w:val="single" w:sz="6" w:space="0" w:color="auto"/>
            </w:tcBorders>
            <w:shd w:val="clear" w:color="auto" w:fill="C6D9F1" w:themeFill="text2" w:themeFillTint="33"/>
            <w:vAlign w:val="center"/>
          </w:tcPr>
          <w:p w14:paraId="0A5694C3"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3695B2CA"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7F8C0D5"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D0A6FDE"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64724BDF"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FD59B02"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10A84BE9"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374D541"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5425ED83"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4E159EB2" w14:textId="77777777" w:rsidR="00FC3BEA" w:rsidRPr="002055C4" w:rsidRDefault="00FC3BEA" w:rsidP="00FC3BEA">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E75DFEB" w14:textId="77777777" w:rsidR="00FC3BEA" w:rsidRPr="002055C4" w:rsidRDefault="00FC3BEA" w:rsidP="00FC3BEA">
            <w:pPr>
              <w:tabs>
                <w:tab w:val="clear" w:pos="-189"/>
              </w:tabs>
              <w:suppressAutoHyphens/>
              <w:rPr>
                <w:rFonts w:cs="Arial"/>
                <w:b/>
                <w:lang w:eastAsia="ar-SA"/>
              </w:rPr>
            </w:pPr>
          </w:p>
        </w:tc>
        <w:tc>
          <w:tcPr>
            <w:tcW w:w="308" w:type="dxa"/>
            <w:tcBorders>
              <w:left w:val="single" w:sz="6" w:space="0" w:color="auto"/>
              <w:right w:val="single" w:sz="6" w:space="0" w:color="auto"/>
            </w:tcBorders>
            <w:shd w:val="clear" w:color="auto" w:fill="auto"/>
            <w:vAlign w:val="center"/>
          </w:tcPr>
          <w:p w14:paraId="7B1BF842" w14:textId="77777777" w:rsidR="00FC3BEA" w:rsidRPr="002055C4" w:rsidRDefault="00FC3BEA" w:rsidP="00FC3BEA">
            <w:pPr>
              <w:tabs>
                <w:tab w:val="clear" w:pos="-189"/>
              </w:tabs>
              <w:suppressAutoHyphens/>
              <w:rPr>
                <w:rFonts w:cs="Arial"/>
                <w:b/>
                <w:lang w:eastAsia="ar-SA"/>
              </w:rPr>
            </w:pPr>
          </w:p>
        </w:tc>
        <w:tc>
          <w:tcPr>
            <w:tcW w:w="4678" w:type="dxa"/>
            <w:tcBorders>
              <w:top w:val="single" w:sz="6" w:space="0" w:color="auto"/>
              <w:left w:val="single" w:sz="6" w:space="0" w:color="auto"/>
              <w:bottom w:val="single" w:sz="6" w:space="0" w:color="auto"/>
              <w:right w:val="single" w:sz="6" w:space="0" w:color="auto"/>
            </w:tcBorders>
            <w:shd w:val="clear" w:color="auto" w:fill="FFFF99"/>
            <w:vAlign w:val="center"/>
            <w:hideMark/>
          </w:tcPr>
          <w:p w14:paraId="7B0FFD86" w14:textId="4A8BF56E" w:rsidR="00FC3BEA" w:rsidRPr="002055C4" w:rsidRDefault="005740C0" w:rsidP="00FC3BEA">
            <w:pPr>
              <w:tabs>
                <w:tab w:val="clear" w:pos="-189"/>
              </w:tabs>
              <w:suppressAutoHyphens/>
              <w:rPr>
                <w:rFonts w:cs="Arial"/>
                <w:highlight w:val="yellow"/>
                <w:lang w:eastAsia="ar-SA"/>
              </w:rPr>
            </w:pPr>
            <w:r>
              <w:rPr>
                <w:rFonts w:cs="Arial"/>
              </w:rPr>
              <w:t>ESEGUITO</w:t>
            </w:r>
          </w:p>
        </w:tc>
      </w:tr>
    </w:tbl>
    <w:p w14:paraId="0FD7D4F9" w14:textId="77777777" w:rsidR="00B5389E" w:rsidRDefault="00B5389E" w:rsidP="00045913">
      <w:pPr>
        <w:rPr>
          <w:sz w:val="10"/>
          <w:szCs w:val="10"/>
        </w:rPr>
      </w:pPr>
    </w:p>
    <w:p w14:paraId="661205E8" w14:textId="77777777" w:rsidR="00B5389E" w:rsidRPr="00045913" w:rsidRDefault="00B5389E" w:rsidP="00045913">
      <w:pPr>
        <w:rPr>
          <w:sz w:val="10"/>
          <w:szCs w:val="10"/>
        </w:rPr>
      </w:pPr>
    </w:p>
    <w:p w14:paraId="5C7990FD" w14:textId="2D16D17C" w:rsidR="00045913" w:rsidRDefault="00045913">
      <w:pPr>
        <w:tabs>
          <w:tab w:val="clear" w:pos="-189"/>
        </w:tabs>
        <w:jc w:val="left"/>
        <w:rPr>
          <w:b/>
          <w:sz w:val="22"/>
          <w:szCs w:val="22"/>
        </w:rPr>
      </w:pPr>
    </w:p>
    <w:p w14:paraId="3EBC0F7B" w14:textId="77777777" w:rsidR="00EA2472" w:rsidRPr="00003618" w:rsidRDefault="00EA2472" w:rsidP="00530CAF">
      <w:pPr>
        <w:tabs>
          <w:tab w:val="clear" w:pos="-189"/>
        </w:tabs>
        <w:rPr>
          <w:b/>
          <w:sz w:val="22"/>
          <w:szCs w:val="22"/>
        </w:rPr>
      </w:pPr>
      <w:r w:rsidRPr="00835921">
        <w:rPr>
          <w:b/>
          <w:sz w:val="22"/>
          <w:szCs w:val="22"/>
        </w:rPr>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Default="00EA2472" w:rsidP="00F625C2">
      <w:pPr>
        <w:rPr>
          <w:sz w:val="22"/>
          <w:szCs w:val="22"/>
        </w:rPr>
      </w:pPr>
    </w:p>
    <w:tbl>
      <w:tblPr>
        <w:tblStyle w:val="Grigliatabella"/>
        <w:tblW w:w="0" w:type="auto"/>
        <w:tblInd w:w="108" w:type="dxa"/>
        <w:tblLook w:val="04A0" w:firstRow="1" w:lastRow="0" w:firstColumn="1" w:lastColumn="0" w:noHBand="0" w:noVBand="1"/>
      </w:tblPr>
      <w:tblGrid>
        <w:gridCol w:w="4920"/>
        <w:gridCol w:w="1742"/>
        <w:gridCol w:w="7674"/>
      </w:tblGrid>
      <w:tr w:rsidR="00045913" w14:paraId="440E05C6" w14:textId="77777777" w:rsidTr="00530CAF">
        <w:tc>
          <w:tcPr>
            <w:tcW w:w="14459" w:type="dxa"/>
            <w:gridSpan w:val="3"/>
            <w:shd w:val="clear" w:color="auto" w:fill="D9D9D9" w:themeFill="background1" w:themeFillShade="D9"/>
          </w:tcPr>
          <w:p w14:paraId="72F88B89" w14:textId="34E60876" w:rsidR="00045913" w:rsidRPr="00026DE1" w:rsidRDefault="00045913" w:rsidP="00A65622">
            <w:pPr>
              <w:rPr>
                <w:sz w:val="22"/>
              </w:rPr>
            </w:pPr>
            <w:r w:rsidRPr="00A65622">
              <w:rPr>
                <w:b/>
                <w:sz w:val="22"/>
              </w:rPr>
              <w:t>ELENCO DOCUMENTAZIONE</w:t>
            </w:r>
          </w:p>
        </w:tc>
      </w:tr>
      <w:tr w:rsidR="00045913" w14:paraId="44A24D1C" w14:textId="77777777" w:rsidTr="00530CAF">
        <w:tc>
          <w:tcPr>
            <w:tcW w:w="4962" w:type="dxa"/>
            <w:shd w:val="clear" w:color="auto" w:fill="auto"/>
          </w:tcPr>
          <w:p w14:paraId="69005245" w14:textId="77777777" w:rsidR="00045913" w:rsidRPr="00882B0E" w:rsidRDefault="00045913" w:rsidP="00530CAF">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497" w:type="dxa"/>
            <w:gridSpan w:val="2"/>
          </w:tcPr>
          <w:p w14:paraId="4C611CFF" w14:textId="2CA0B69B" w:rsidR="00045913" w:rsidRPr="00882B0E" w:rsidRDefault="005264C9" w:rsidP="00530CAF">
            <w:pPr>
              <w:jc w:val="left"/>
              <w:rPr>
                <w:sz w:val="22"/>
                <w:szCs w:val="22"/>
              </w:rPr>
            </w:pPr>
            <w:r>
              <w:rPr>
                <w:sz w:val="22"/>
                <w:szCs w:val="22"/>
              </w:rPr>
              <w:t>Relazione di Collaudo Statico delle strutture dell’11/04/1965</w:t>
            </w:r>
          </w:p>
        </w:tc>
      </w:tr>
      <w:tr w:rsidR="00045913" w14:paraId="595346FF" w14:textId="77777777" w:rsidTr="00530CAF">
        <w:tc>
          <w:tcPr>
            <w:tcW w:w="4962" w:type="dxa"/>
            <w:shd w:val="clear" w:color="auto" w:fill="auto"/>
          </w:tcPr>
          <w:p w14:paraId="21750949" w14:textId="77777777" w:rsidR="00045913" w:rsidRPr="00882B0E" w:rsidRDefault="00045913" w:rsidP="00530CAF">
            <w:pPr>
              <w:jc w:val="left"/>
              <w:rPr>
                <w:sz w:val="22"/>
                <w:szCs w:val="22"/>
              </w:rPr>
            </w:pPr>
            <w:r w:rsidRPr="00882B0E">
              <w:rPr>
                <w:sz w:val="22"/>
                <w:szCs w:val="22"/>
              </w:rPr>
              <w:t>Certificati di agibilità</w:t>
            </w:r>
          </w:p>
        </w:tc>
        <w:tc>
          <w:tcPr>
            <w:tcW w:w="9497" w:type="dxa"/>
            <w:gridSpan w:val="2"/>
          </w:tcPr>
          <w:p w14:paraId="21F1EE64" w14:textId="77777777" w:rsidR="00045913" w:rsidRPr="00882B0E" w:rsidRDefault="00045913" w:rsidP="00530CAF">
            <w:pPr>
              <w:jc w:val="left"/>
              <w:rPr>
                <w:sz w:val="22"/>
                <w:szCs w:val="22"/>
              </w:rPr>
            </w:pPr>
          </w:p>
        </w:tc>
      </w:tr>
      <w:tr w:rsidR="00045913" w14:paraId="102EB274" w14:textId="77777777" w:rsidTr="00530CAF">
        <w:tc>
          <w:tcPr>
            <w:tcW w:w="4962" w:type="dxa"/>
            <w:shd w:val="clear" w:color="auto" w:fill="auto"/>
          </w:tcPr>
          <w:p w14:paraId="6AD78837" w14:textId="77777777" w:rsidR="00045913" w:rsidRPr="00882B0E" w:rsidRDefault="00045913" w:rsidP="00530CAF">
            <w:pPr>
              <w:jc w:val="left"/>
              <w:rPr>
                <w:sz w:val="22"/>
                <w:szCs w:val="22"/>
              </w:rPr>
            </w:pPr>
            <w:r>
              <w:rPr>
                <w:sz w:val="22"/>
                <w:szCs w:val="22"/>
              </w:rPr>
              <w:t>Abitabilità</w:t>
            </w:r>
          </w:p>
        </w:tc>
        <w:tc>
          <w:tcPr>
            <w:tcW w:w="9497" w:type="dxa"/>
            <w:gridSpan w:val="2"/>
          </w:tcPr>
          <w:p w14:paraId="60E307EC" w14:textId="2B06744D" w:rsidR="00045913" w:rsidRDefault="005264C9" w:rsidP="00530CAF">
            <w:pPr>
              <w:jc w:val="left"/>
              <w:rPr>
                <w:sz w:val="22"/>
                <w:szCs w:val="22"/>
              </w:rPr>
            </w:pPr>
            <w:r>
              <w:rPr>
                <w:sz w:val="22"/>
                <w:szCs w:val="22"/>
              </w:rPr>
              <w:t>Abitabilità/</w:t>
            </w:r>
            <w:proofErr w:type="spellStart"/>
            <w:r>
              <w:rPr>
                <w:sz w:val="22"/>
                <w:szCs w:val="22"/>
              </w:rPr>
              <w:t>Servibilità</w:t>
            </w:r>
            <w:proofErr w:type="spellEnd"/>
            <w:r>
              <w:rPr>
                <w:sz w:val="22"/>
                <w:szCs w:val="22"/>
              </w:rPr>
              <w:t>: Rilasciata dal Comune di Modena il 17/07/1965</w:t>
            </w:r>
          </w:p>
          <w:p w14:paraId="0DF803EB" w14:textId="77777777" w:rsidR="005264C9" w:rsidRDefault="005264C9" w:rsidP="00530CAF">
            <w:pPr>
              <w:jc w:val="left"/>
              <w:rPr>
                <w:sz w:val="22"/>
                <w:szCs w:val="22"/>
              </w:rPr>
            </w:pPr>
            <w:r>
              <w:rPr>
                <w:sz w:val="22"/>
                <w:szCs w:val="22"/>
              </w:rPr>
              <w:t>Licenza d’Uso: Rilasciata dalla Prefettura di Modena 07/05/1965</w:t>
            </w:r>
          </w:p>
          <w:p w14:paraId="69918F2D" w14:textId="2652C027" w:rsidR="005264C9" w:rsidRPr="00882B0E" w:rsidRDefault="005264C9" w:rsidP="00530CAF">
            <w:pPr>
              <w:jc w:val="left"/>
              <w:rPr>
                <w:sz w:val="22"/>
                <w:szCs w:val="22"/>
              </w:rPr>
            </w:pPr>
            <w:r>
              <w:rPr>
                <w:sz w:val="22"/>
                <w:szCs w:val="22"/>
              </w:rPr>
              <w:t>Abitabilità/</w:t>
            </w:r>
            <w:proofErr w:type="spellStart"/>
            <w:r>
              <w:rPr>
                <w:sz w:val="22"/>
                <w:szCs w:val="22"/>
              </w:rPr>
              <w:t>Servibilità</w:t>
            </w:r>
            <w:proofErr w:type="spellEnd"/>
            <w:r>
              <w:rPr>
                <w:sz w:val="22"/>
                <w:szCs w:val="22"/>
              </w:rPr>
              <w:t xml:space="preserve"> (per cambio Uso): Rilasciata dal Comune di Modena il  09/10/1991</w:t>
            </w:r>
          </w:p>
        </w:tc>
      </w:tr>
      <w:tr w:rsidR="00045913" w14:paraId="3C979DCA" w14:textId="77777777" w:rsidTr="00530CAF">
        <w:tc>
          <w:tcPr>
            <w:tcW w:w="4962" w:type="dxa"/>
            <w:shd w:val="clear" w:color="auto" w:fill="auto"/>
          </w:tcPr>
          <w:p w14:paraId="6A80BE57" w14:textId="77777777" w:rsidR="00045913" w:rsidRPr="00882B0E" w:rsidRDefault="00045913" w:rsidP="00530CAF">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497" w:type="dxa"/>
            <w:gridSpan w:val="2"/>
          </w:tcPr>
          <w:p w14:paraId="68130444" w14:textId="77777777" w:rsidR="00045913" w:rsidRPr="00882B0E" w:rsidRDefault="00045913" w:rsidP="00530CAF">
            <w:pPr>
              <w:jc w:val="left"/>
              <w:rPr>
                <w:sz w:val="22"/>
                <w:szCs w:val="22"/>
              </w:rPr>
            </w:pPr>
          </w:p>
        </w:tc>
      </w:tr>
      <w:tr w:rsidR="00045913" w14:paraId="0FDEF0DF" w14:textId="77777777" w:rsidTr="00530CAF">
        <w:tc>
          <w:tcPr>
            <w:tcW w:w="4962" w:type="dxa"/>
            <w:shd w:val="clear" w:color="auto" w:fill="auto"/>
          </w:tcPr>
          <w:p w14:paraId="1F8D163E" w14:textId="77777777" w:rsidR="00045913" w:rsidRPr="00882B0E" w:rsidRDefault="00045913" w:rsidP="00530CAF">
            <w:pPr>
              <w:jc w:val="left"/>
              <w:rPr>
                <w:sz w:val="22"/>
                <w:szCs w:val="22"/>
              </w:rPr>
            </w:pPr>
            <w:r>
              <w:rPr>
                <w:sz w:val="22"/>
                <w:szCs w:val="22"/>
              </w:rPr>
              <w:t>Autorizzazione insegne di esercizio</w:t>
            </w:r>
          </w:p>
        </w:tc>
        <w:tc>
          <w:tcPr>
            <w:tcW w:w="9497" w:type="dxa"/>
            <w:gridSpan w:val="2"/>
          </w:tcPr>
          <w:p w14:paraId="029B036C" w14:textId="3BC3F531" w:rsidR="00045913" w:rsidRPr="00882B0E" w:rsidRDefault="00045913" w:rsidP="00530CAF">
            <w:pPr>
              <w:jc w:val="left"/>
              <w:rPr>
                <w:sz w:val="22"/>
                <w:szCs w:val="22"/>
              </w:rPr>
            </w:pPr>
          </w:p>
        </w:tc>
      </w:tr>
      <w:tr w:rsidR="00045913" w14:paraId="2FE5CCAD" w14:textId="77777777" w:rsidTr="00530CAF">
        <w:tc>
          <w:tcPr>
            <w:tcW w:w="4962" w:type="dxa"/>
            <w:shd w:val="clear" w:color="auto" w:fill="auto"/>
          </w:tcPr>
          <w:p w14:paraId="76CB5C0C" w14:textId="77777777" w:rsidR="00045913" w:rsidRPr="00882B0E" w:rsidRDefault="00045913" w:rsidP="00530CAF">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497" w:type="dxa"/>
            <w:gridSpan w:val="2"/>
          </w:tcPr>
          <w:p w14:paraId="729742AD" w14:textId="77777777" w:rsidR="00045913" w:rsidRPr="00882B0E" w:rsidRDefault="00045913" w:rsidP="00530CAF">
            <w:pPr>
              <w:jc w:val="left"/>
              <w:rPr>
                <w:sz w:val="22"/>
                <w:szCs w:val="22"/>
              </w:rPr>
            </w:pPr>
            <w:r w:rsidRPr="00F33CA8">
              <w:rPr>
                <w:sz w:val="22"/>
                <w:szCs w:val="22"/>
              </w:rPr>
              <w:t>L’attività non si svolge in ambienti di lavoro posti in locali sotterranei</w:t>
            </w:r>
          </w:p>
        </w:tc>
      </w:tr>
      <w:tr w:rsidR="00045913" w14:paraId="533C095F" w14:textId="77777777" w:rsidTr="00530CAF">
        <w:tc>
          <w:tcPr>
            <w:tcW w:w="4962" w:type="dxa"/>
            <w:shd w:val="clear" w:color="auto" w:fill="auto"/>
          </w:tcPr>
          <w:p w14:paraId="1DE9DCFF" w14:textId="77777777" w:rsidR="00045913" w:rsidRPr="00882B0E" w:rsidRDefault="00045913" w:rsidP="00530CAF">
            <w:pPr>
              <w:jc w:val="left"/>
              <w:rPr>
                <w:sz w:val="22"/>
                <w:szCs w:val="22"/>
              </w:rPr>
            </w:pPr>
            <w:r w:rsidRPr="00882B0E">
              <w:rPr>
                <w:sz w:val="22"/>
                <w:szCs w:val="22"/>
              </w:rPr>
              <w:t xml:space="preserve">Certificati di Prevenzione </w:t>
            </w:r>
            <w:r w:rsidRPr="00EA2472">
              <w:rPr>
                <w:sz w:val="22"/>
                <w:szCs w:val="22"/>
              </w:rPr>
              <w:t>Incendi / SCIA</w:t>
            </w:r>
          </w:p>
        </w:tc>
        <w:tc>
          <w:tcPr>
            <w:tcW w:w="9497" w:type="dxa"/>
            <w:gridSpan w:val="2"/>
            <w:tcBorders>
              <w:bottom w:val="single" w:sz="4" w:space="0" w:color="auto"/>
            </w:tcBorders>
          </w:tcPr>
          <w:p w14:paraId="2FCFD570" w14:textId="1EBB15CE" w:rsidR="00045913" w:rsidRPr="00882B0E" w:rsidRDefault="00310211" w:rsidP="00530CAF">
            <w:pPr>
              <w:jc w:val="left"/>
              <w:rPr>
                <w:sz w:val="22"/>
                <w:szCs w:val="22"/>
              </w:rPr>
            </w:pPr>
            <w:r>
              <w:rPr>
                <w:sz w:val="22"/>
                <w:szCs w:val="22"/>
              </w:rPr>
              <w:t xml:space="preserve">Prima emissione 11/02/1987: Rilasciato dal Comando Provinciale dei Vigili del Fuoco di Modena </w:t>
            </w:r>
          </w:p>
        </w:tc>
      </w:tr>
      <w:tr w:rsidR="00045913" w14:paraId="1B201FB2" w14:textId="77777777" w:rsidTr="00530CAF">
        <w:trPr>
          <w:trHeight w:val="116"/>
        </w:trPr>
        <w:tc>
          <w:tcPr>
            <w:tcW w:w="4962" w:type="dxa"/>
            <w:vMerge w:val="restart"/>
            <w:shd w:val="clear" w:color="auto" w:fill="auto"/>
            <w:vAlign w:val="center"/>
          </w:tcPr>
          <w:p w14:paraId="414059A1" w14:textId="77777777" w:rsidR="00045913" w:rsidRPr="00882B0E" w:rsidRDefault="00045913" w:rsidP="00530CAF">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746" w:type="dxa"/>
            <w:tcBorders>
              <w:bottom w:val="dotted" w:sz="4" w:space="0" w:color="auto"/>
              <w:right w:val="dotted" w:sz="4" w:space="0" w:color="auto"/>
            </w:tcBorders>
          </w:tcPr>
          <w:p w14:paraId="5CBB4057" w14:textId="77777777" w:rsidR="00045913" w:rsidRPr="00F33CA8" w:rsidRDefault="00045913" w:rsidP="00530CA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537B4A74" w:rsidR="00045913" w:rsidRPr="002165AA" w:rsidRDefault="00045913" w:rsidP="002165AA">
            <w:pPr>
              <w:jc w:val="left"/>
              <w:rPr>
                <w:sz w:val="22"/>
                <w:szCs w:val="22"/>
                <w:highlight w:val="yellow"/>
              </w:rPr>
            </w:pPr>
            <w:proofErr w:type="spellStart"/>
            <w:r w:rsidRPr="002165AA">
              <w:rPr>
                <w:sz w:val="22"/>
                <w:szCs w:val="22"/>
              </w:rPr>
              <w:t>Di.Co</w:t>
            </w:r>
            <w:proofErr w:type="spellEnd"/>
            <w:r w:rsidRPr="002165AA">
              <w:rPr>
                <w:sz w:val="22"/>
                <w:szCs w:val="22"/>
              </w:rPr>
              <w:t xml:space="preserve">. del </w:t>
            </w:r>
            <w:r w:rsidR="002165AA" w:rsidRPr="002165AA">
              <w:rPr>
                <w:sz w:val="22"/>
                <w:szCs w:val="22"/>
              </w:rPr>
              <w:t>21</w:t>
            </w:r>
            <w:r w:rsidRPr="002165AA">
              <w:rPr>
                <w:sz w:val="22"/>
                <w:szCs w:val="22"/>
              </w:rPr>
              <w:t>/</w:t>
            </w:r>
            <w:r w:rsidR="002165AA" w:rsidRPr="002165AA">
              <w:rPr>
                <w:sz w:val="22"/>
                <w:szCs w:val="22"/>
              </w:rPr>
              <w:t>12</w:t>
            </w:r>
            <w:r w:rsidRPr="002165AA">
              <w:rPr>
                <w:sz w:val="22"/>
                <w:szCs w:val="22"/>
              </w:rPr>
              <w:t>/2</w:t>
            </w:r>
            <w:r w:rsidR="002165AA" w:rsidRPr="002165AA">
              <w:rPr>
                <w:sz w:val="22"/>
                <w:szCs w:val="22"/>
              </w:rPr>
              <w:t>001</w:t>
            </w:r>
          </w:p>
        </w:tc>
      </w:tr>
      <w:tr w:rsidR="00045913" w14:paraId="68FFE8B4" w14:textId="77777777" w:rsidTr="00530CAF">
        <w:trPr>
          <w:trHeight w:val="115"/>
        </w:trPr>
        <w:tc>
          <w:tcPr>
            <w:tcW w:w="4962" w:type="dxa"/>
            <w:vMerge/>
            <w:shd w:val="clear" w:color="auto" w:fill="auto"/>
          </w:tcPr>
          <w:p w14:paraId="3A6CBFB0"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79029C79" w14:textId="77777777" w:rsidR="00045913" w:rsidRPr="00F33CA8" w:rsidRDefault="00045913" w:rsidP="00530CA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0D7B2AAF" w:rsidR="00045913" w:rsidRPr="00217028" w:rsidRDefault="00E808D5" w:rsidP="00530CAF">
            <w:pPr>
              <w:jc w:val="left"/>
              <w:rPr>
                <w:sz w:val="22"/>
                <w:szCs w:val="22"/>
              </w:rPr>
            </w:pPr>
            <w:r>
              <w:rPr>
                <w:sz w:val="22"/>
                <w:szCs w:val="22"/>
              </w:rPr>
              <w:t>In corso di reperimento</w:t>
            </w:r>
          </w:p>
        </w:tc>
      </w:tr>
      <w:tr w:rsidR="00E24230" w14:paraId="48140600" w14:textId="77777777" w:rsidTr="00530CAF">
        <w:trPr>
          <w:trHeight w:val="115"/>
        </w:trPr>
        <w:tc>
          <w:tcPr>
            <w:tcW w:w="4962" w:type="dxa"/>
            <w:vMerge/>
            <w:shd w:val="clear" w:color="auto" w:fill="auto"/>
          </w:tcPr>
          <w:p w14:paraId="3C8F427E" w14:textId="77777777" w:rsidR="00E24230" w:rsidRPr="00882B0E" w:rsidRDefault="00E24230" w:rsidP="00530CAF">
            <w:pPr>
              <w:jc w:val="left"/>
              <w:rPr>
                <w:sz w:val="22"/>
                <w:szCs w:val="22"/>
              </w:rPr>
            </w:pPr>
          </w:p>
        </w:tc>
        <w:tc>
          <w:tcPr>
            <w:tcW w:w="1746" w:type="dxa"/>
            <w:tcBorders>
              <w:top w:val="dotted" w:sz="4" w:space="0" w:color="auto"/>
              <w:bottom w:val="dotted" w:sz="4" w:space="0" w:color="auto"/>
              <w:right w:val="dotted" w:sz="4" w:space="0" w:color="auto"/>
            </w:tcBorders>
          </w:tcPr>
          <w:p w14:paraId="5EF6B456" w14:textId="77777777" w:rsidR="00E24230" w:rsidRPr="00F33CA8" w:rsidRDefault="00E24230" w:rsidP="00530CA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4E931148" w:rsidR="00E24230" w:rsidRPr="00217028" w:rsidRDefault="00E808D5" w:rsidP="00530CAF">
            <w:pPr>
              <w:jc w:val="left"/>
              <w:rPr>
                <w:sz w:val="22"/>
                <w:szCs w:val="22"/>
              </w:rPr>
            </w:pPr>
            <w:r>
              <w:rPr>
                <w:sz w:val="22"/>
                <w:szCs w:val="22"/>
              </w:rPr>
              <w:t>In corso di reperimento</w:t>
            </w:r>
          </w:p>
        </w:tc>
      </w:tr>
      <w:tr w:rsidR="00045913" w14:paraId="2FAA91F4" w14:textId="77777777" w:rsidTr="00530CAF">
        <w:trPr>
          <w:trHeight w:val="115"/>
        </w:trPr>
        <w:tc>
          <w:tcPr>
            <w:tcW w:w="4962" w:type="dxa"/>
            <w:vMerge/>
            <w:shd w:val="clear" w:color="auto" w:fill="auto"/>
          </w:tcPr>
          <w:p w14:paraId="43371C3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3442719A" w14:textId="77777777" w:rsidR="00045913" w:rsidRPr="00F33CA8" w:rsidRDefault="00045913" w:rsidP="00530CA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78D85DD3" w:rsidR="00045913" w:rsidRPr="00217028" w:rsidRDefault="00E808D5" w:rsidP="00530CAF">
            <w:pPr>
              <w:jc w:val="left"/>
              <w:rPr>
                <w:sz w:val="22"/>
                <w:szCs w:val="22"/>
              </w:rPr>
            </w:pPr>
            <w:proofErr w:type="spellStart"/>
            <w:r>
              <w:rPr>
                <w:sz w:val="22"/>
                <w:szCs w:val="22"/>
              </w:rPr>
              <w:t>Di.Co</w:t>
            </w:r>
            <w:proofErr w:type="spellEnd"/>
            <w:r>
              <w:rPr>
                <w:sz w:val="22"/>
                <w:szCs w:val="22"/>
              </w:rPr>
              <w:t>. del 21/12/2001</w:t>
            </w:r>
          </w:p>
        </w:tc>
      </w:tr>
      <w:tr w:rsidR="00045913" w14:paraId="7406E620" w14:textId="77777777" w:rsidTr="00530CAF">
        <w:trPr>
          <w:trHeight w:val="115"/>
        </w:trPr>
        <w:tc>
          <w:tcPr>
            <w:tcW w:w="4962" w:type="dxa"/>
            <w:vMerge/>
            <w:shd w:val="clear" w:color="auto" w:fill="auto"/>
          </w:tcPr>
          <w:p w14:paraId="3DAE0A9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8D93199" w14:textId="77777777" w:rsidR="00045913" w:rsidRPr="00F33CA8" w:rsidRDefault="00045913" w:rsidP="00530CA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045913" w:rsidRPr="00836B27" w:rsidRDefault="00217028" w:rsidP="00530CAF">
            <w:pPr>
              <w:jc w:val="left"/>
              <w:rPr>
                <w:sz w:val="22"/>
                <w:szCs w:val="22"/>
              </w:rPr>
            </w:pPr>
            <w:r w:rsidRPr="00836B27">
              <w:rPr>
                <w:sz w:val="22"/>
                <w:szCs w:val="22"/>
              </w:rPr>
              <w:t>Impianto non presente</w:t>
            </w:r>
          </w:p>
        </w:tc>
      </w:tr>
      <w:tr w:rsidR="00045913" w14:paraId="12B54A9E" w14:textId="77777777" w:rsidTr="00530CAF">
        <w:trPr>
          <w:trHeight w:val="115"/>
        </w:trPr>
        <w:tc>
          <w:tcPr>
            <w:tcW w:w="4962" w:type="dxa"/>
            <w:vMerge/>
            <w:shd w:val="clear" w:color="auto" w:fill="auto"/>
          </w:tcPr>
          <w:p w14:paraId="47B743A6"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CAB120B" w14:textId="77777777" w:rsidR="00045913" w:rsidRPr="00F33CA8" w:rsidRDefault="00045913" w:rsidP="00530CA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3B1FCE03" w:rsidR="00045913" w:rsidRPr="00836B27" w:rsidRDefault="002165AA" w:rsidP="00530CAF">
            <w:pPr>
              <w:jc w:val="left"/>
              <w:rPr>
                <w:sz w:val="22"/>
                <w:szCs w:val="22"/>
              </w:rPr>
            </w:pPr>
            <w:proofErr w:type="spellStart"/>
            <w:r>
              <w:rPr>
                <w:sz w:val="22"/>
                <w:szCs w:val="22"/>
              </w:rPr>
              <w:t>Di.Co</w:t>
            </w:r>
            <w:proofErr w:type="spellEnd"/>
            <w:r>
              <w:rPr>
                <w:sz w:val="22"/>
                <w:szCs w:val="22"/>
              </w:rPr>
              <w:t>. n. 04/2009 del 19/01/2009</w:t>
            </w:r>
          </w:p>
        </w:tc>
      </w:tr>
      <w:tr w:rsidR="00045913" w14:paraId="5FA7C6B6" w14:textId="77777777" w:rsidTr="00530CAF">
        <w:trPr>
          <w:trHeight w:val="115"/>
        </w:trPr>
        <w:tc>
          <w:tcPr>
            <w:tcW w:w="4962" w:type="dxa"/>
            <w:vMerge/>
            <w:shd w:val="clear" w:color="auto" w:fill="auto"/>
          </w:tcPr>
          <w:p w14:paraId="4FFC3BC1" w14:textId="77777777" w:rsidR="00045913" w:rsidRPr="00882B0E" w:rsidRDefault="00045913" w:rsidP="00530CAF">
            <w:pPr>
              <w:jc w:val="left"/>
              <w:rPr>
                <w:sz w:val="22"/>
                <w:szCs w:val="22"/>
              </w:rPr>
            </w:pPr>
          </w:p>
        </w:tc>
        <w:tc>
          <w:tcPr>
            <w:tcW w:w="1746" w:type="dxa"/>
            <w:tcBorders>
              <w:top w:val="dotted" w:sz="4" w:space="0" w:color="auto"/>
              <w:right w:val="dotted" w:sz="4" w:space="0" w:color="auto"/>
            </w:tcBorders>
          </w:tcPr>
          <w:p w14:paraId="1A8D4956" w14:textId="67A21E2F" w:rsidR="00045913" w:rsidRPr="00F625C2" w:rsidRDefault="002165AA" w:rsidP="00530CAF">
            <w:pPr>
              <w:jc w:val="left"/>
              <w:rPr>
                <w:sz w:val="22"/>
                <w:szCs w:val="22"/>
                <w:highlight w:val="cyan"/>
              </w:rPr>
            </w:pPr>
            <w:r w:rsidRPr="002165AA">
              <w:rPr>
                <w:sz w:val="22"/>
                <w:szCs w:val="22"/>
              </w:rPr>
              <w:t>climatizzazione</w:t>
            </w:r>
          </w:p>
        </w:tc>
        <w:tc>
          <w:tcPr>
            <w:tcW w:w="7751" w:type="dxa"/>
            <w:tcBorders>
              <w:top w:val="dotted" w:sz="4" w:space="0" w:color="auto"/>
              <w:left w:val="dotted" w:sz="4" w:space="0" w:color="auto"/>
            </w:tcBorders>
          </w:tcPr>
          <w:p w14:paraId="461FED86" w14:textId="6698F90D" w:rsidR="002165AA" w:rsidRDefault="002165AA" w:rsidP="00530CAF">
            <w:pPr>
              <w:jc w:val="left"/>
              <w:rPr>
                <w:sz w:val="22"/>
                <w:szCs w:val="22"/>
              </w:rPr>
            </w:pPr>
            <w:proofErr w:type="spellStart"/>
            <w:r>
              <w:rPr>
                <w:sz w:val="22"/>
                <w:szCs w:val="22"/>
              </w:rPr>
              <w:t>Di.Co</w:t>
            </w:r>
            <w:proofErr w:type="spellEnd"/>
            <w:r>
              <w:rPr>
                <w:sz w:val="22"/>
                <w:szCs w:val="22"/>
              </w:rPr>
              <w:t>. n. 21/12/2001</w:t>
            </w:r>
          </w:p>
          <w:p w14:paraId="39432323" w14:textId="7319F6DA" w:rsidR="00045913" w:rsidRPr="00217028" w:rsidRDefault="002165AA" w:rsidP="00530CAF">
            <w:pPr>
              <w:jc w:val="left"/>
              <w:rPr>
                <w:sz w:val="22"/>
                <w:szCs w:val="22"/>
              </w:rPr>
            </w:pPr>
            <w:proofErr w:type="spellStart"/>
            <w:r>
              <w:rPr>
                <w:sz w:val="22"/>
                <w:szCs w:val="22"/>
              </w:rPr>
              <w:t>Di.Co</w:t>
            </w:r>
            <w:proofErr w:type="spellEnd"/>
            <w:r>
              <w:rPr>
                <w:sz w:val="22"/>
                <w:szCs w:val="22"/>
              </w:rPr>
              <w:t>. n.102008 del 16/07/2008</w:t>
            </w:r>
          </w:p>
        </w:tc>
      </w:tr>
      <w:tr w:rsidR="00045913" w14:paraId="3294BCEA" w14:textId="77777777" w:rsidTr="00530CAF">
        <w:tc>
          <w:tcPr>
            <w:tcW w:w="4962" w:type="dxa"/>
            <w:shd w:val="clear" w:color="auto" w:fill="auto"/>
          </w:tcPr>
          <w:p w14:paraId="67875120" w14:textId="77777777" w:rsidR="00045913" w:rsidRPr="00882B0E" w:rsidRDefault="00045913" w:rsidP="00530CAF">
            <w:pPr>
              <w:jc w:val="left"/>
              <w:rPr>
                <w:sz w:val="22"/>
                <w:szCs w:val="22"/>
              </w:rPr>
            </w:pPr>
            <w:r w:rsidRPr="00882B0E">
              <w:rPr>
                <w:sz w:val="22"/>
                <w:szCs w:val="22"/>
              </w:rPr>
              <w:t>Verifica impianti messa a terra</w:t>
            </w:r>
          </w:p>
        </w:tc>
        <w:tc>
          <w:tcPr>
            <w:tcW w:w="9497" w:type="dxa"/>
            <w:gridSpan w:val="2"/>
          </w:tcPr>
          <w:p w14:paraId="4D403096" w14:textId="77777777" w:rsidR="00045913" w:rsidRPr="00882B0E" w:rsidRDefault="00045913" w:rsidP="00530CAF">
            <w:pPr>
              <w:jc w:val="left"/>
              <w:rPr>
                <w:sz w:val="22"/>
                <w:szCs w:val="22"/>
              </w:rPr>
            </w:pPr>
          </w:p>
        </w:tc>
      </w:tr>
      <w:tr w:rsidR="00045913" w14:paraId="14037530" w14:textId="77777777" w:rsidTr="00530CAF">
        <w:tc>
          <w:tcPr>
            <w:tcW w:w="4962" w:type="dxa"/>
            <w:shd w:val="clear" w:color="auto" w:fill="auto"/>
          </w:tcPr>
          <w:p w14:paraId="0F202F5B" w14:textId="77777777" w:rsidR="00045913" w:rsidRPr="00882B0E" w:rsidRDefault="00045913" w:rsidP="00530CAF">
            <w:pPr>
              <w:jc w:val="left"/>
              <w:rPr>
                <w:sz w:val="22"/>
                <w:szCs w:val="22"/>
              </w:rPr>
            </w:pPr>
            <w:r w:rsidRPr="00882B0E">
              <w:rPr>
                <w:sz w:val="22"/>
                <w:szCs w:val="22"/>
              </w:rPr>
              <w:t>Verifica impianti dispersione scariche atmosferiche</w:t>
            </w:r>
          </w:p>
        </w:tc>
        <w:tc>
          <w:tcPr>
            <w:tcW w:w="9497" w:type="dxa"/>
            <w:gridSpan w:val="2"/>
          </w:tcPr>
          <w:p w14:paraId="60C5816F" w14:textId="77777777" w:rsidR="00045913" w:rsidRPr="00882B0E" w:rsidRDefault="00045913" w:rsidP="00530CAF">
            <w:pPr>
              <w:jc w:val="left"/>
              <w:rPr>
                <w:sz w:val="22"/>
                <w:szCs w:val="22"/>
              </w:rPr>
            </w:pPr>
          </w:p>
        </w:tc>
      </w:tr>
      <w:tr w:rsidR="00045913" w14:paraId="72E90DCC" w14:textId="77777777" w:rsidTr="00530CAF">
        <w:tc>
          <w:tcPr>
            <w:tcW w:w="4962" w:type="dxa"/>
            <w:shd w:val="clear" w:color="auto" w:fill="auto"/>
          </w:tcPr>
          <w:p w14:paraId="0539B580" w14:textId="77777777" w:rsidR="00045913" w:rsidRPr="00882B0E" w:rsidRDefault="00045913" w:rsidP="00530CAF">
            <w:pPr>
              <w:jc w:val="left"/>
              <w:rPr>
                <w:sz w:val="22"/>
                <w:szCs w:val="22"/>
              </w:rPr>
            </w:pPr>
          </w:p>
        </w:tc>
        <w:tc>
          <w:tcPr>
            <w:tcW w:w="9497" w:type="dxa"/>
            <w:gridSpan w:val="2"/>
          </w:tcPr>
          <w:p w14:paraId="11F4AEF8" w14:textId="77777777" w:rsidR="00045913" w:rsidRPr="00882B0E" w:rsidRDefault="00045913" w:rsidP="00530CAF">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3D2DDE97" w14:textId="7EEEF210" w:rsidR="008C44D2" w:rsidRPr="006636BE" w:rsidRDefault="001302F7" w:rsidP="002165AA">
      <w:pPr>
        <w:tabs>
          <w:tab w:val="clear" w:pos="-189"/>
        </w:tabs>
        <w:jc w:val="left"/>
        <w:rPr>
          <w:sz w:val="8"/>
          <w:szCs w:val="8"/>
        </w:rPr>
      </w:pPr>
      <w:r>
        <w:br w:type="page"/>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lastRenderedPageBreak/>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569144EF" w:rsidR="00450132" w:rsidRDefault="0014538C" w:rsidP="00450132">
      <w:pPr>
        <w:jc w:val="center"/>
      </w:pPr>
      <w:r>
        <w:rPr>
          <w:noProof/>
        </w:rPr>
        <w:drawing>
          <wp:inline distT="0" distB="0" distL="0" distR="0" wp14:anchorId="6D4D8CB2" wp14:editId="3C9941AB">
            <wp:extent cx="8651967" cy="612000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8651967" cy="6120000"/>
                    </a:xfrm>
                    <a:prstGeom prst="rect">
                      <a:avLst/>
                    </a:prstGeom>
                    <a:noFill/>
                    <a:ln>
                      <a:noFill/>
                    </a:ln>
                  </pic:spPr>
                </pic:pic>
              </a:graphicData>
            </a:graphic>
          </wp:inline>
        </w:drawing>
      </w:r>
    </w:p>
    <w:p w14:paraId="6FED1C01" w14:textId="5BC0D2A7" w:rsidR="0014538C" w:rsidRDefault="0014538C" w:rsidP="00450132">
      <w:pPr>
        <w:jc w:val="center"/>
      </w:pPr>
    </w:p>
    <w:p w14:paraId="76583D35" w14:textId="77777777" w:rsidR="0014538C" w:rsidRDefault="0014538C" w:rsidP="00450132">
      <w:pPr>
        <w:jc w:val="center"/>
      </w:pP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02C5A69C" w14:textId="77777777" w:rsidR="004B356A" w:rsidRDefault="004B356A" w:rsidP="00450132">
      <w:pPr>
        <w:jc w:val="center"/>
      </w:pPr>
    </w:p>
    <w:p w14:paraId="73955183" w14:textId="1BB0AB8A" w:rsidR="004B356A" w:rsidRDefault="00395D3E" w:rsidP="00450132">
      <w:pPr>
        <w:jc w:val="center"/>
      </w:pPr>
      <w:r>
        <w:rPr>
          <w:rFonts w:ascii="Swis721 BT" w:hAnsi="Swis721 BT"/>
          <w:noProof/>
          <w:sz w:val="22"/>
          <w:szCs w:val="22"/>
        </w:rPr>
        <mc:AlternateContent>
          <mc:Choice Requires="wps">
            <w:drawing>
              <wp:anchor distT="0" distB="0" distL="114300" distR="114300" simplePos="0" relativeHeight="251670528" behindDoc="0" locked="0" layoutInCell="1" allowOverlap="1" wp14:anchorId="6CDC5931" wp14:editId="4137FB4E">
                <wp:simplePos x="0" y="0"/>
                <wp:positionH relativeFrom="column">
                  <wp:posOffset>3613150</wp:posOffset>
                </wp:positionH>
                <wp:positionV relativeFrom="paragraph">
                  <wp:posOffset>972185</wp:posOffset>
                </wp:positionV>
                <wp:extent cx="258445" cy="456565"/>
                <wp:effectExtent l="26035" t="27305" r="20320" b="20955"/>
                <wp:wrapNone/>
                <wp:docPr id="10"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8445" cy="456565"/>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25BB73" id="_x0000_t32" coordsize="21600,21600" o:spt="32" o:oned="t" path="m,l21600,21600e" filled="f">
                <v:path arrowok="t" fillok="f" o:connecttype="none"/>
                <o:lock v:ext="edit" shapetype="t"/>
              </v:shapetype>
              <v:shape id="AutoShape 12" o:spid="_x0000_s1026" type="#_x0000_t32" style="position:absolute;margin-left:284.5pt;margin-top:76.55pt;width:20.35pt;height:35.9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" strokecolor="red" strokeweight="3pt">
                <v:stroke dashstyle="dash"/>
              </v:shape>
            </w:pict>
          </mc:Fallback>
        </mc:AlternateContent>
      </w:r>
      <w:r>
        <w:rPr>
          <w:rFonts w:cs="Arial"/>
          <w:b/>
          <w:noProof/>
        </w:rPr>
        <mc:AlternateContent>
          <mc:Choice Requires="wps">
            <w:drawing>
              <wp:anchor distT="0" distB="0" distL="114300" distR="114300" simplePos="0" relativeHeight="251669504" behindDoc="0" locked="0" layoutInCell="1" allowOverlap="1" wp14:anchorId="5C569CBE" wp14:editId="7E908EA0">
                <wp:simplePos x="0" y="0"/>
                <wp:positionH relativeFrom="column">
                  <wp:posOffset>3656330</wp:posOffset>
                </wp:positionH>
                <wp:positionV relativeFrom="paragraph">
                  <wp:posOffset>1428750</wp:posOffset>
                </wp:positionV>
                <wp:extent cx="619760" cy="400685"/>
                <wp:effectExtent l="21590" t="26670" r="101600" b="134620"/>
                <wp:wrapNone/>
                <wp:docPr id="4"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760" cy="400685"/>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AA8468" id="AutoShape 9" o:spid="_x0000_s1026" type="#_x0000_t32" style="position:absolute;margin-left:287.9pt;margin-top:112.5pt;width:48.8pt;height:31.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" strokecolor="red" strokeweight="3pt">
                <v:stroke dashstyle="dash" endarrow="open" endarrowwidth="wide"/>
              </v:shape>
            </w:pict>
          </mc:Fallback>
        </mc:AlternateContent>
      </w:r>
      <w:r>
        <w:rPr>
          <w:noProof/>
        </w:rPr>
        <mc:AlternateContent>
          <mc:Choice Requires="wps">
            <w:drawing>
              <wp:anchor distT="0" distB="0" distL="114300" distR="114300" simplePos="0" relativeHeight="251659264" behindDoc="0" locked="0" layoutInCell="1" allowOverlap="1" wp14:anchorId="0FB73C68" wp14:editId="14393F97">
                <wp:simplePos x="0" y="0"/>
                <wp:positionH relativeFrom="column">
                  <wp:posOffset>3620135</wp:posOffset>
                </wp:positionH>
                <wp:positionV relativeFrom="paragraph">
                  <wp:posOffset>720090</wp:posOffset>
                </wp:positionV>
                <wp:extent cx="245110" cy="258445"/>
                <wp:effectExtent l="45085" t="29845" r="20320" b="29845"/>
                <wp:wrapNone/>
                <wp:docPr id="2"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105513">
                          <a:off x="0" y="0"/>
                          <a:ext cx="245110" cy="258445"/>
                        </a:xfrm>
                        <a:prstGeom prst="upArrow">
                          <a:avLst>
                            <a:gd name="adj1" fmla="val 50000"/>
                            <a:gd name="adj2" fmla="val 50001"/>
                          </a:avLst>
                        </a:prstGeom>
                        <a:solidFill>
                          <a:srgbClr val="FF0000"/>
                        </a:solidFill>
                        <a:ln w="25400">
                          <a:solidFill>
                            <a:srgbClr val="FF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5578357"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285.05pt;margin-top:56.7pt;width:19.3pt;height:20.35pt;rotation:7761115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" adj="10243" fillcolor="red" strokecolor="red" strokeweight="2pt"/>
            </w:pict>
          </mc:Fallback>
        </mc:AlternateContent>
      </w:r>
      <w:r w:rsidR="004B356A">
        <w:rPr>
          <w:noProof/>
        </w:rPr>
        <w:drawing>
          <wp:anchor distT="0" distB="0" distL="114300" distR="114300" simplePos="0" relativeHeight="251658240" behindDoc="0" locked="0" layoutInCell="1" allowOverlap="1" wp14:anchorId="03951BDB" wp14:editId="5FDD7763">
            <wp:simplePos x="0" y="0"/>
            <wp:positionH relativeFrom="column">
              <wp:posOffset>4066839</wp:posOffset>
            </wp:positionH>
            <wp:positionV relativeFrom="paragraph">
              <wp:posOffset>1976432</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4B356A">
        <w:rPr>
          <w:noProof/>
        </w:rPr>
        <w:drawing>
          <wp:inline distT="0" distB="0" distL="0" distR="0" wp14:anchorId="7185CAC1" wp14:editId="4D5E323E">
            <wp:extent cx="7920000" cy="3826301"/>
            <wp:effectExtent l="0" t="0" r="0" b="0"/>
            <wp:docPr id="6" name="Immagine 6" descr="R:\ALLEANZA\2019-20 ATTIVITA SAFETY\2019-20 SAFETY CORNER+EMERGENZA\EMILIA ROMAGNA\MODENA\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LLEANZA\2019-20 ATTIVITA SAFETY\2019-20 SAFETY CORNER+EMERGENZA\EMILIA ROMAGNA\MODENA\AREA LUOGO SICURO.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920000" cy="3826301"/>
                    </a:xfrm>
                    <a:prstGeom prst="rect">
                      <a:avLst/>
                    </a:prstGeom>
                    <a:noFill/>
                    <a:ln>
                      <a:noFill/>
                    </a:ln>
                  </pic:spPr>
                </pic:pic>
              </a:graphicData>
            </a:graphic>
          </wp:inline>
        </w:drawing>
      </w:r>
    </w:p>
    <w:p w14:paraId="4264FA30" w14:textId="77777777" w:rsidR="004B356A" w:rsidRDefault="004B356A" w:rsidP="00450132">
      <w:pPr>
        <w:jc w:val="center"/>
      </w:pPr>
    </w:p>
    <w:p w14:paraId="435704F3" w14:textId="1740C843" w:rsidR="000F20C2" w:rsidRPr="000F20C2" w:rsidRDefault="004B356A" w:rsidP="0037627A">
      <w:pPr>
        <w:tabs>
          <w:tab w:val="clear" w:pos="-189"/>
        </w:tabs>
        <w:spacing w:line="276" w:lineRule="auto"/>
        <w:jc w:val="center"/>
        <w:rPr>
          <w:rFonts w:ascii="Swis721 BT" w:hAnsi="Swis721 BT"/>
          <w:sz w:val="22"/>
          <w:szCs w:val="22"/>
        </w:rPr>
      </w:pPr>
      <w:r>
        <w:rPr>
          <w:rFonts w:ascii="Swis721 BT" w:hAnsi="Swis721 BT"/>
          <w:sz w:val="22"/>
          <w:szCs w:val="22"/>
        </w:rPr>
        <w:t>parcheggio su via Emilia Est – dopo civico 326</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3064FB" w:rsidRDefault="003064FB" w:rsidP="00547D5F">
      <w:r>
        <w:separator/>
      </w:r>
    </w:p>
  </w:endnote>
  <w:endnote w:type="continuationSeparator" w:id="0">
    <w:p w14:paraId="1ECD4173" w14:textId="77777777" w:rsidR="003064FB" w:rsidRDefault="003064FB"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3064FB" w:rsidRPr="00353F7E" w:rsidRDefault="003064F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5740C0">
          <w:rPr>
            <w:rFonts w:ascii="Helvetica" w:hAnsi="Helvetica"/>
            <w:i/>
            <w:noProof/>
            <w:sz w:val="16"/>
            <w:szCs w:val="16"/>
          </w:rPr>
          <w:fldChar w:fldCharType="begin"/>
        </w:r>
        <w:r w:rsidR="005740C0">
          <w:rPr>
            <w:rFonts w:ascii="Helvetica" w:hAnsi="Helvetica"/>
            <w:i/>
            <w:noProof/>
            <w:sz w:val="16"/>
            <w:szCs w:val="16"/>
          </w:rPr>
          <w:instrText xml:space="preserve"> NUMPAGES   \* MERGEFORMAT </w:instrText>
        </w:r>
        <w:r w:rsidR="005740C0">
          <w:rPr>
            <w:rFonts w:ascii="Helvetica" w:hAnsi="Helvetica"/>
            <w:i/>
            <w:noProof/>
            <w:sz w:val="16"/>
            <w:szCs w:val="16"/>
          </w:rPr>
          <w:fldChar w:fldCharType="separate"/>
        </w:r>
        <w:r w:rsidRPr="000D543F">
          <w:rPr>
            <w:rFonts w:ascii="Helvetica" w:hAnsi="Helvetica"/>
            <w:i/>
            <w:noProof/>
            <w:sz w:val="16"/>
            <w:szCs w:val="16"/>
          </w:rPr>
          <w:t>26</w:t>
        </w:r>
        <w:r w:rsidR="005740C0">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3064FB" w:rsidRPr="002F3833" w:rsidRDefault="003064FB" w:rsidP="0011414F">
        <w:pPr>
          <w:pStyle w:val="Pidipagina"/>
          <w:rPr>
            <w:sz w:val="8"/>
            <w:szCs w:val="8"/>
          </w:rPr>
        </w:pPr>
      </w:p>
      <w:p w14:paraId="28EFD028" w14:textId="077FD207" w:rsidR="003064FB" w:rsidRDefault="00253E74">
        <w:pPr>
          <w:pStyle w:val="Pidipagina"/>
          <w:jc w:val="cen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3064FB" w:rsidRPr="005B03CF" w:rsidRDefault="003064FB"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3064FB" w:rsidRPr="005B03CF" w:rsidRDefault="003064FB"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3064FB" w:rsidRPr="005B03CF" w:rsidRDefault="003064FB"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3064FB" w:rsidRPr="00353F7E" w:rsidRDefault="003064F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648DB">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3064FB" w:rsidRPr="005B03CF" w:rsidRDefault="003064FB"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3064FB" w:rsidRPr="00353F7E" w:rsidRDefault="003064F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648DB">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3064FB" w:rsidRPr="005B03CF" w:rsidRDefault="003064FB"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3064FB" w:rsidRPr="00353F7E" w:rsidRDefault="003064F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3064FB" w:rsidRPr="00D94D6A" w:rsidRDefault="003064FB" w:rsidP="00061E6A">
        <w:pPr>
          <w:pStyle w:val="Pidipagina"/>
          <w:jc w:val="center"/>
          <w:rPr>
            <w:sz w:val="12"/>
            <w:szCs w:val="12"/>
          </w:rPr>
        </w:pPr>
      </w:p>
      <w:p w14:paraId="69F1175F" w14:textId="77777777" w:rsidR="003064FB" w:rsidRPr="00353F7E" w:rsidRDefault="003064F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648DB">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3064FB" w:rsidRDefault="003064FB" w:rsidP="00547D5F">
      <w:r>
        <w:separator/>
      </w:r>
    </w:p>
  </w:footnote>
  <w:footnote w:type="continuationSeparator" w:id="0">
    <w:p w14:paraId="1913C949" w14:textId="77777777" w:rsidR="003064FB" w:rsidRDefault="003064FB"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3064FB" w:rsidRDefault="003064FB">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3064FB" w:rsidRPr="00026DE1" w14:paraId="1B80D1C7" w14:textId="77777777" w:rsidTr="00B269E4">
      <w:tc>
        <w:tcPr>
          <w:tcW w:w="809" w:type="dxa"/>
          <w:shd w:val="clear" w:color="auto" w:fill="D9D9D9" w:themeFill="background1" w:themeFillShade="D9"/>
          <w:vAlign w:val="center"/>
        </w:tcPr>
        <w:p w14:paraId="760B9E5E" w14:textId="77777777" w:rsidR="003064FB" w:rsidRPr="00026DE1" w:rsidRDefault="003064FB"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3064FB" w:rsidRPr="00026DE1" w:rsidRDefault="003064FB"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3064FB" w:rsidRPr="00026DE1" w:rsidRDefault="003064FB"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3064FB" w:rsidRPr="00026DE1" w:rsidRDefault="003064FB"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3064FB" w:rsidRPr="00026DE1" w:rsidRDefault="003064FB"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3064FB" w:rsidRPr="00026DE1" w:rsidRDefault="003064FB" w:rsidP="007A1BD5">
          <w:pPr>
            <w:tabs>
              <w:tab w:val="clear" w:pos="-189"/>
            </w:tabs>
            <w:jc w:val="left"/>
            <w:rPr>
              <w:sz w:val="24"/>
            </w:rPr>
          </w:pPr>
          <w:r w:rsidRPr="00026DE1">
            <w:rPr>
              <w:b/>
              <w:sz w:val="24"/>
            </w:rPr>
            <w:t>NOTE</w:t>
          </w:r>
        </w:p>
      </w:tc>
    </w:tr>
  </w:tbl>
  <w:p w14:paraId="37FC8D4B" w14:textId="77777777" w:rsidR="003064FB" w:rsidRPr="007A1BD5" w:rsidRDefault="003064FB">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3064FB" w:rsidRDefault="003064FB"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3064FB" w:rsidRDefault="003064FB">
    <w:pPr>
      <w:pStyle w:val="Intestazione"/>
    </w:pPr>
  </w:p>
  <w:p w14:paraId="5AF9C054" w14:textId="77777777" w:rsidR="003064FB" w:rsidRPr="007A1BD5" w:rsidRDefault="003064FB">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3064FB" w:rsidRPr="00026DE1" w14:paraId="697E535F" w14:textId="77777777" w:rsidTr="0067414A">
      <w:tc>
        <w:tcPr>
          <w:tcW w:w="959" w:type="dxa"/>
          <w:shd w:val="clear" w:color="auto" w:fill="D9D9D9" w:themeFill="background1" w:themeFillShade="D9"/>
          <w:vAlign w:val="center"/>
        </w:tcPr>
        <w:p w14:paraId="127F11FA" w14:textId="77777777" w:rsidR="003064FB" w:rsidRPr="00026DE1" w:rsidRDefault="003064FB"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3064FB" w:rsidRPr="00026DE1" w:rsidRDefault="003064FB"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3064FB" w:rsidRPr="00026DE1" w:rsidRDefault="003064FB"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3064FB" w:rsidRPr="00026DE1" w:rsidRDefault="003064FB"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3064FB" w:rsidRPr="00026DE1" w:rsidRDefault="003064FB"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3064FB" w:rsidRPr="00026DE1" w:rsidRDefault="003064FB" w:rsidP="008B62A2">
          <w:pPr>
            <w:tabs>
              <w:tab w:val="clear" w:pos="-189"/>
            </w:tabs>
            <w:jc w:val="left"/>
            <w:rPr>
              <w:sz w:val="24"/>
            </w:rPr>
          </w:pPr>
          <w:r w:rsidRPr="00026DE1">
            <w:rPr>
              <w:b/>
              <w:sz w:val="24"/>
            </w:rPr>
            <w:t>NOTE</w:t>
          </w:r>
        </w:p>
      </w:tc>
    </w:tr>
  </w:tbl>
  <w:p w14:paraId="2E515BD9" w14:textId="77777777" w:rsidR="003064FB" w:rsidRPr="009429AB" w:rsidRDefault="003064FB"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3064FB" w:rsidRPr="00026DE1" w14:paraId="31B32F07" w14:textId="77777777" w:rsidTr="00B062EB">
      <w:tc>
        <w:tcPr>
          <w:tcW w:w="809" w:type="dxa"/>
          <w:shd w:val="clear" w:color="auto" w:fill="D9D9D9" w:themeFill="background1" w:themeFillShade="D9"/>
          <w:vAlign w:val="center"/>
        </w:tcPr>
        <w:p w14:paraId="0801840B" w14:textId="77777777" w:rsidR="003064FB" w:rsidRPr="00026DE1" w:rsidRDefault="003064FB"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3064FB" w:rsidRPr="00026DE1" w:rsidRDefault="003064FB"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3064FB" w:rsidRPr="00026DE1" w:rsidRDefault="003064FB"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3064FB" w:rsidRPr="00026DE1" w:rsidRDefault="003064FB"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3064FB" w:rsidRPr="00026DE1" w:rsidRDefault="003064FB"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3064FB" w:rsidRPr="00026DE1" w:rsidRDefault="003064FB" w:rsidP="007A1BD5">
          <w:pPr>
            <w:tabs>
              <w:tab w:val="clear" w:pos="-189"/>
            </w:tabs>
            <w:jc w:val="left"/>
            <w:rPr>
              <w:sz w:val="24"/>
            </w:rPr>
          </w:pPr>
          <w:r w:rsidRPr="00026DE1">
            <w:rPr>
              <w:b/>
              <w:sz w:val="24"/>
            </w:rPr>
            <w:t>NOTE</w:t>
          </w:r>
        </w:p>
      </w:tc>
    </w:tr>
  </w:tbl>
  <w:p w14:paraId="421FF244" w14:textId="77777777" w:rsidR="003064FB" w:rsidRPr="007A1BD5" w:rsidRDefault="003064FB"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3064FB" w:rsidRDefault="003064FB"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3064FB" w:rsidRDefault="003064FB" w:rsidP="005130DE">
    <w:pPr>
      <w:pStyle w:val="Intestazione"/>
      <w:tabs>
        <w:tab w:val="clear" w:pos="4819"/>
        <w:tab w:val="clear" w:pos="9638"/>
        <w:tab w:val="left" w:pos="188"/>
        <w:tab w:val="left" w:pos="11032"/>
      </w:tabs>
      <w:rPr>
        <w:sz w:val="8"/>
        <w:szCs w:val="8"/>
      </w:rPr>
    </w:pPr>
  </w:p>
  <w:p w14:paraId="052A0444" w14:textId="77777777" w:rsidR="003064FB" w:rsidRPr="007A1BD5" w:rsidRDefault="003064FB"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73"/>
      <w:gridCol w:w="1422"/>
      <w:gridCol w:w="2106"/>
      <w:gridCol w:w="4999"/>
      <w:gridCol w:w="284"/>
      <w:gridCol w:w="272"/>
      <w:gridCol w:w="313"/>
      <w:gridCol w:w="2557"/>
    </w:tblGrid>
    <w:tr w:rsidR="003064FB" w14:paraId="29603908" w14:textId="77777777" w:rsidTr="00D452BD">
      <w:tc>
        <w:tcPr>
          <w:tcW w:w="914" w:type="pct"/>
          <w:vMerge w:val="restart"/>
          <w:shd w:val="clear" w:color="auto" w:fill="F2F2F2" w:themeFill="background1" w:themeFillShade="F2"/>
          <w:vAlign w:val="center"/>
        </w:tcPr>
        <w:p w14:paraId="531E85F4" w14:textId="77777777" w:rsidR="003064FB" w:rsidRPr="00D95587" w:rsidRDefault="003064FB"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3064FB" w:rsidRPr="00D95587" w:rsidRDefault="003064FB"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3064FB" w:rsidRPr="00D95587" w:rsidRDefault="003064FB"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3064FB" w:rsidRPr="00D95587" w:rsidRDefault="003064FB"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3064FB" w:rsidRPr="00D95587" w:rsidRDefault="003064FB"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3064FB" w:rsidRPr="00D95587" w:rsidRDefault="003064FB"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3064FB" w14:paraId="2B51FC70" w14:textId="77777777" w:rsidTr="00D452BD">
      <w:tc>
        <w:tcPr>
          <w:tcW w:w="914" w:type="pct"/>
          <w:vMerge/>
          <w:shd w:val="clear" w:color="auto" w:fill="EEECE1" w:themeFill="background2"/>
          <w:vAlign w:val="center"/>
        </w:tcPr>
        <w:p w14:paraId="6B78B887" w14:textId="77777777" w:rsidR="003064FB" w:rsidRPr="00D95587" w:rsidRDefault="003064FB"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3064FB" w:rsidRPr="00D95587" w:rsidRDefault="003064FB"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3064FB" w:rsidRPr="00D95587" w:rsidRDefault="003064FB"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3064FB" w:rsidRPr="00D95587" w:rsidRDefault="003064FB"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3064FB" w:rsidRPr="00D95587" w:rsidRDefault="003064FB"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3064FB" w:rsidRPr="00D95587" w:rsidRDefault="003064FB"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3064FB" w:rsidRPr="00D95587" w:rsidRDefault="003064FB"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3064FB" w:rsidRPr="00D95587" w:rsidRDefault="003064FB" w:rsidP="00975046">
          <w:pPr>
            <w:adjustRightInd w:val="0"/>
            <w:spacing w:line="276" w:lineRule="auto"/>
            <w:jc w:val="center"/>
            <w:rPr>
              <w:rFonts w:eastAsia="Arial Unicode MS" w:cs="Arial"/>
              <w:b/>
              <w:sz w:val="18"/>
            </w:rPr>
          </w:pPr>
        </w:p>
      </w:tc>
    </w:tr>
  </w:tbl>
  <w:p w14:paraId="034E2F48" w14:textId="77777777" w:rsidR="003064FB" w:rsidRPr="00A96CC1" w:rsidRDefault="003064FB"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3064FB" w14:paraId="45AA2595" w14:textId="77777777" w:rsidTr="00D452BD">
      <w:tc>
        <w:tcPr>
          <w:tcW w:w="914" w:type="pct"/>
          <w:vMerge w:val="restart"/>
          <w:shd w:val="clear" w:color="auto" w:fill="F2F2F2" w:themeFill="background1" w:themeFillShade="F2"/>
          <w:vAlign w:val="center"/>
        </w:tcPr>
        <w:p w14:paraId="4F09E2C7" w14:textId="77777777" w:rsidR="003064FB" w:rsidRPr="00D95587" w:rsidRDefault="003064FB"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3064FB" w:rsidRPr="00D95587" w:rsidRDefault="003064FB"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3064FB" w:rsidRPr="00D95587" w:rsidRDefault="003064FB"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3064FB" w:rsidRPr="00D95587" w:rsidRDefault="003064FB"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3064FB" w:rsidRPr="00D95587" w:rsidRDefault="003064FB"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3064FB" w:rsidRPr="00D95587" w:rsidRDefault="003064FB"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3064FB" w14:paraId="5AED898A" w14:textId="77777777" w:rsidTr="00D452BD">
      <w:tc>
        <w:tcPr>
          <w:tcW w:w="914" w:type="pct"/>
          <w:vMerge/>
          <w:shd w:val="clear" w:color="auto" w:fill="EEECE1" w:themeFill="background2"/>
          <w:vAlign w:val="center"/>
        </w:tcPr>
        <w:p w14:paraId="2B70A0C5" w14:textId="77777777" w:rsidR="003064FB" w:rsidRPr="00D95587" w:rsidRDefault="003064FB"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3064FB" w:rsidRPr="00D95587" w:rsidRDefault="003064FB"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3064FB" w:rsidRPr="00D95587" w:rsidRDefault="003064FB"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3064FB" w:rsidRPr="00D95587" w:rsidRDefault="003064FB"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3064FB" w:rsidRPr="00D95587" w:rsidRDefault="003064FB"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3064FB" w:rsidRPr="00D95587" w:rsidRDefault="003064FB"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3064FB" w:rsidRPr="00D95587" w:rsidRDefault="003064FB"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3064FB" w:rsidRPr="00D95587" w:rsidRDefault="003064FB" w:rsidP="00B13829">
          <w:pPr>
            <w:adjustRightInd w:val="0"/>
            <w:spacing w:line="276" w:lineRule="auto"/>
            <w:jc w:val="center"/>
            <w:rPr>
              <w:rFonts w:eastAsia="Arial Unicode MS" w:cs="Arial"/>
              <w:b/>
              <w:sz w:val="18"/>
            </w:rPr>
          </w:pPr>
        </w:p>
      </w:tc>
    </w:tr>
  </w:tbl>
  <w:p w14:paraId="65C25F2D" w14:textId="77777777" w:rsidR="003064FB" w:rsidRPr="00A96CC1" w:rsidRDefault="003064FB"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3064FB" w:rsidRPr="00DA13BA" w:rsidRDefault="003064FB"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3064FB" w:rsidRPr="00A96CC1" w:rsidRDefault="003064FB"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97030617">
    <w:abstractNumId w:val="14"/>
  </w:num>
  <w:num w:numId="2" w16cid:durableId="1266422631">
    <w:abstractNumId w:val="42"/>
  </w:num>
  <w:num w:numId="3" w16cid:durableId="70785786">
    <w:abstractNumId w:val="26"/>
  </w:num>
  <w:num w:numId="4" w16cid:durableId="849222839">
    <w:abstractNumId w:val="27"/>
  </w:num>
  <w:num w:numId="5" w16cid:durableId="443160423">
    <w:abstractNumId w:val="13"/>
  </w:num>
  <w:num w:numId="6" w16cid:durableId="806360719">
    <w:abstractNumId w:val="21"/>
  </w:num>
  <w:num w:numId="7" w16cid:durableId="1578203562">
    <w:abstractNumId w:val="33"/>
  </w:num>
  <w:num w:numId="8" w16cid:durableId="928078066">
    <w:abstractNumId w:val="31"/>
  </w:num>
  <w:num w:numId="9" w16cid:durableId="2076933051">
    <w:abstractNumId w:val="30"/>
  </w:num>
  <w:num w:numId="10" w16cid:durableId="2088645426">
    <w:abstractNumId w:val="48"/>
  </w:num>
  <w:num w:numId="11" w16cid:durableId="1113095740">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7121766">
    <w:abstractNumId w:val="40"/>
  </w:num>
  <w:num w:numId="13" w16cid:durableId="1495218686">
    <w:abstractNumId w:val="37"/>
  </w:num>
  <w:num w:numId="14" w16cid:durableId="979264970">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1779594">
    <w:abstractNumId w:val="24"/>
  </w:num>
  <w:num w:numId="16" w16cid:durableId="1361861044">
    <w:abstractNumId w:val="39"/>
  </w:num>
  <w:num w:numId="17" w16cid:durableId="108205602">
    <w:abstractNumId w:val="41"/>
  </w:num>
  <w:num w:numId="18" w16cid:durableId="158872906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9001504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19966088">
    <w:abstractNumId w:val="17"/>
  </w:num>
  <w:num w:numId="21" w16cid:durableId="728654092">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62235419">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89421802">
    <w:abstractNumId w:val="34"/>
  </w:num>
  <w:num w:numId="24" w16cid:durableId="169603482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0657793">
    <w:abstractNumId w:val="46"/>
  </w:num>
  <w:num w:numId="26" w16cid:durableId="462424460">
    <w:abstractNumId w:val="36"/>
  </w:num>
  <w:num w:numId="27" w16cid:durableId="137235497">
    <w:abstractNumId w:val="18"/>
  </w:num>
  <w:num w:numId="28" w16cid:durableId="954095233">
    <w:abstractNumId w:val="29"/>
  </w:num>
  <w:num w:numId="29" w16cid:durableId="1788498942">
    <w:abstractNumId w:val="23"/>
  </w:num>
  <w:num w:numId="30" w16cid:durableId="205076145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02623380">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69305">
    <w:abstractNumId w:val="45"/>
  </w:num>
  <w:num w:numId="33" w16cid:durableId="1538616746">
    <w:abstractNumId w:val="25"/>
  </w:num>
  <w:num w:numId="34" w16cid:durableId="1380469852">
    <w:abstractNumId w:val="11"/>
  </w:num>
  <w:num w:numId="35" w16cid:durableId="880871638">
    <w:abstractNumId w:val="38"/>
  </w:num>
  <w:num w:numId="36" w16cid:durableId="703870867">
    <w:abstractNumId w:val="14"/>
  </w:num>
  <w:num w:numId="37" w16cid:durableId="249968235">
    <w:abstractNumId w:val="14"/>
  </w:num>
  <w:num w:numId="38" w16cid:durableId="1566456484">
    <w:abstractNumId w:val="14"/>
  </w:num>
  <w:num w:numId="39" w16cid:durableId="521091883">
    <w:abstractNumId w:val="14"/>
  </w:num>
  <w:num w:numId="40" w16cid:durableId="308100698">
    <w:abstractNumId w:val="15"/>
  </w:num>
  <w:num w:numId="41" w16cid:durableId="1584947141">
    <w:abstractNumId w:val="32"/>
  </w:num>
  <w:num w:numId="42" w16cid:durableId="206069753">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59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333"/>
    <w:rsid w:val="000022D2"/>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50E"/>
    <w:rsid w:val="0007321D"/>
    <w:rsid w:val="00073918"/>
    <w:rsid w:val="00074C71"/>
    <w:rsid w:val="00080FA1"/>
    <w:rsid w:val="0008351F"/>
    <w:rsid w:val="00083B19"/>
    <w:rsid w:val="0008491D"/>
    <w:rsid w:val="000856CC"/>
    <w:rsid w:val="00087482"/>
    <w:rsid w:val="00094CFA"/>
    <w:rsid w:val="00095BBA"/>
    <w:rsid w:val="0009651D"/>
    <w:rsid w:val="000A05E6"/>
    <w:rsid w:val="000A16AB"/>
    <w:rsid w:val="000A25B8"/>
    <w:rsid w:val="000A59E9"/>
    <w:rsid w:val="000A5BF2"/>
    <w:rsid w:val="000C224C"/>
    <w:rsid w:val="000C4AFC"/>
    <w:rsid w:val="000D0569"/>
    <w:rsid w:val="000D1065"/>
    <w:rsid w:val="000D1165"/>
    <w:rsid w:val="000D330D"/>
    <w:rsid w:val="000D3924"/>
    <w:rsid w:val="000D3A57"/>
    <w:rsid w:val="000D46A1"/>
    <w:rsid w:val="000D543F"/>
    <w:rsid w:val="000E026A"/>
    <w:rsid w:val="000E065A"/>
    <w:rsid w:val="000E1F7F"/>
    <w:rsid w:val="000E5542"/>
    <w:rsid w:val="000F20C2"/>
    <w:rsid w:val="000F3920"/>
    <w:rsid w:val="000F3E7C"/>
    <w:rsid w:val="000F561F"/>
    <w:rsid w:val="001072BC"/>
    <w:rsid w:val="00107A56"/>
    <w:rsid w:val="00110333"/>
    <w:rsid w:val="00111128"/>
    <w:rsid w:val="00112460"/>
    <w:rsid w:val="00113DE3"/>
    <w:rsid w:val="0011414F"/>
    <w:rsid w:val="0011798B"/>
    <w:rsid w:val="00117A04"/>
    <w:rsid w:val="00117AAF"/>
    <w:rsid w:val="00125E9C"/>
    <w:rsid w:val="001302F7"/>
    <w:rsid w:val="001308B7"/>
    <w:rsid w:val="00133E98"/>
    <w:rsid w:val="00137BD8"/>
    <w:rsid w:val="00140F71"/>
    <w:rsid w:val="001439C9"/>
    <w:rsid w:val="0014538C"/>
    <w:rsid w:val="001466D6"/>
    <w:rsid w:val="001469DE"/>
    <w:rsid w:val="001529B9"/>
    <w:rsid w:val="001545B9"/>
    <w:rsid w:val="00157815"/>
    <w:rsid w:val="001605B5"/>
    <w:rsid w:val="00162CAC"/>
    <w:rsid w:val="00167FA1"/>
    <w:rsid w:val="00170F86"/>
    <w:rsid w:val="00181DFC"/>
    <w:rsid w:val="00187C27"/>
    <w:rsid w:val="001919EC"/>
    <w:rsid w:val="001944DA"/>
    <w:rsid w:val="001A0454"/>
    <w:rsid w:val="001A0818"/>
    <w:rsid w:val="001A0F81"/>
    <w:rsid w:val="001A1F7F"/>
    <w:rsid w:val="001A3029"/>
    <w:rsid w:val="001A32D7"/>
    <w:rsid w:val="001A380A"/>
    <w:rsid w:val="001A4E7D"/>
    <w:rsid w:val="001A5533"/>
    <w:rsid w:val="001A6AA6"/>
    <w:rsid w:val="001A6B87"/>
    <w:rsid w:val="001B0B60"/>
    <w:rsid w:val="001B4405"/>
    <w:rsid w:val="001B5BBB"/>
    <w:rsid w:val="001B71F0"/>
    <w:rsid w:val="001C0C9A"/>
    <w:rsid w:val="001C4A2B"/>
    <w:rsid w:val="001C4ED2"/>
    <w:rsid w:val="001C69CB"/>
    <w:rsid w:val="001D4A5F"/>
    <w:rsid w:val="001D6FA0"/>
    <w:rsid w:val="001D7C16"/>
    <w:rsid w:val="001E156C"/>
    <w:rsid w:val="001E37D7"/>
    <w:rsid w:val="001E489D"/>
    <w:rsid w:val="001F22C7"/>
    <w:rsid w:val="001F3A15"/>
    <w:rsid w:val="001F4437"/>
    <w:rsid w:val="001F44E4"/>
    <w:rsid w:val="001F4E5E"/>
    <w:rsid w:val="001F5D7B"/>
    <w:rsid w:val="00200AF0"/>
    <w:rsid w:val="00200DFF"/>
    <w:rsid w:val="002055C4"/>
    <w:rsid w:val="00205C8E"/>
    <w:rsid w:val="00207E63"/>
    <w:rsid w:val="00210662"/>
    <w:rsid w:val="00211CD4"/>
    <w:rsid w:val="002124B5"/>
    <w:rsid w:val="00212DC3"/>
    <w:rsid w:val="00214254"/>
    <w:rsid w:val="002148DA"/>
    <w:rsid w:val="00215DA0"/>
    <w:rsid w:val="002165AA"/>
    <w:rsid w:val="00217028"/>
    <w:rsid w:val="002172B2"/>
    <w:rsid w:val="00217483"/>
    <w:rsid w:val="0022067B"/>
    <w:rsid w:val="00227678"/>
    <w:rsid w:val="002314CA"/>
    <w:rsid w:val="00234BE7"/>
    <w:rsid w:val="00237681"/>
    <w:rsid w:val="002410E4"/>
    <w:rsid w:val="002412B6"/>
    <w:rsid w:val="00247065"/>
    <w:rsid w:val="00253E74"/>
    <w:rsid w:val="002564B1"/>
    <w:rsid w:val="002567C1"/>
    <w:rsid w:val="00262267"/>
    <w:rsid w:val="00263715"/>
    <w:rsid w:val="0026534D"/>
    <w:rsid w:val="00266E12"/>
    <w:rsid w:val="002702BE"/>
    <w:rsid w:val="002725FD"/>
    <w:rsid w:val="00273032"/>
    <w:rsid w:val="00275833"/>
    <w:rsid w:val="0027785E"/>
    <w:rsid w:val="00277C7C"/>
    <w:rsid w:val="002812E1"/>
    <w:rsid w:val="0028324C"/>
    <w:rsid w:val="00285A16"/>
    <w:rsid w:val="00292E65"/>
    <w:rsid w:val="00294A6E"/>
    <w:rsid w:val="00295BD7"/>
    <w:rsid w:val="002967C5"/>
    <w:rsid w:val="002A35F1"/>
    <w:rsid w:val="002A3945"/>
    <w:rsid w:val="002A63D6"/>
    <w:rsid w:val="002B1A59"/>
    <w:rsid w:val="002B3206"/>
    <w:rsid w:val="002B3693"/>
    <w:rsid w:val="002B3F53"/>
    <w:rsid w:val="002B47B9"/>
    <w:rsid w:val="002B60EA"/>
    <w:rsid w:val="002C32E6"/>
    <w:rsid w:val="002C66C6"/>
    <w:rsid w:val="002C6D83"/>
    <w:rsid w:val="002D0292"/>
    <w:rsid w:val="002D1D24"/>
    <w:rsid w:val="002D375E"/>
    <w:rsid w:val="002D499D"/>
    <w:rsid w:val="002D5926"/>
    <w:rsid w:val="002F0F60"/>
    <w:rsid w:val="002F3833"/>
    <w:rsid w:val="002F6B1D"/>
    <w:rsid w:val="002F771F"/>
    <w:rsid w:val="003011E2"/>
    <w:rsid w:val="003030DA"/>
    <w:rsid w:val="00303844"/>
    <w:rsid w:val="00305365"/>
    <w:rsid w:val="003064FB"/>
    <w:rsid w:val="00310211"/>
    <w:rsid w:val="003108E3"/>
    <w:rsid w:val="003149FC"/>
    <w:rsid w:val="003152B4"/>
    <w:rsid w:val="003235E6"/>
    <w:rsid w:val="0033055A"/>
    <w:rsid w:val="0033475C"/>
    <w:rsid w:val="00336CA5"/>
    <w:rsid w:val="003415E1"/>
    <w:rsid w:val="00342061"/>
    <w:rsid w:val="00343DDD"/>
    <w:rsid w:val="003444DE"/>
    <w:rsid w:val="00345B47"/>
    <w:rsid w:val="00347A4B"/>
    <w:rsid w:val="003504BE"/>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6902"/>
    <w:rsid w:val="00390874"/>
    <w:rsid w:val="00390C15"/>
    <w:rsid w:val="0039103C"/>
    <w:rsid w:val="003925B6"/>
    <w:rsid w:val="00395D3E"/>
    <w:rsid w:val="003A4110"/>
    <w:rsid w:val="003B0F4F"/>
    <w:rsid w:val="003C07AA"/>
    <w:rsid w:val="003C35EF"/>
    <w:rsid w:val="003C3956"/>
    <w:rsid w:val="003C4A35"/>
    <w:rsid w:val="003C598B"/>
    <w:rsid w:val="003D0352"/>
    <w:rsid w:val="003E21D3"/>
    <w:rsid w:val="003E2AB6"/>
    <w:rsid w:val="003E4E35"/>
    <w:rsid w:val="003E6657"/>
    <w:rsid w:val="003E6C86"/>
    <w:rsid w:val="003F1321"/>
    <w:rsid w:val="003F1B16"/>
    <w:rsid w:val="003F24A1"/>
    <w:rsid w:val="003F3DD0"/>
    <w:rsid w:val="004018FB"/>
    <w:rsid w:val="004030CB"/>
    <w:rsid w:val="00403F3A"/>
    <w:rsid w:val="00405DF5"/>
    <w:rsid w:val="00407C4F"/>
    <w:rsid w:val="00411CED"/>
    <w:rsid w:val="00415EF0"/>
    <w:rsid w:val="004166F6"/>
    <w:rsid w:val="00416905"/>
    <w:rsid w:val="004171F4"/>
    <w:rsid w:val="0042027D"/>
    <w:rsid w:val="00434D87"/>
    <w:rsid w:val="00437E5A"/>
    <w:rsid w:val="0044195D"/>
    <w:rsid w:val="00450132"/>
    <w:rsid w:val="004518C7"/>
    <w:rsid w:val="0045298B"/>
    <w:rsid w:val="00460CF5"/>
    <w:rsid w:val="004648C8"/>
    <w:rsid w:val="00471F3D"/>
    <w:rsid w:val="00473E51"/>
    <w:rsid w:val="00473F56"/>
    <w:rsid w:val="004747F1"/>
    <w:rsid w:val="00481048"/>
    <w:rsid w:val="004816E6"/>
    <w:rsid w:val="00485940"/>
    <w:rsid w:val="00493E59"/>
    <w:rsid w:val="00496068"/>
    <w:rsid w:val="004967FF"/>
    <w:rsid w:val="004968D8"/>
    <w:rsid w:val="004A0C7C"/>
    <w:rsid w:val="004A50E2"/>
    <w:rsid w:val="004A7EAA"/>
    <w:rsid w:val="004B0523"/>
    <w:rsid w:val="004B356A"/>
    <w:rsid w:val="004C2F22"/>
    <w:rsid w:val="004C62AD"/>
    <w:rsid w:val="004C7267"/>
    <w:rsid w:val="004D0609"/>
    <w:rsid w:val="004D5E91"/>
    <w:rsid w:val="004D6265"/>
    <w:rsid w:val="004E0978"/>
    <w:rsid w:val="004E303B"/>
    <w:rsid w:val="004F4457"/>
    <w:rsid w:val="005005EE"/>
    <w:rsid w:val="005014AC"/>
    <w:rsid w:val="00505C0A"/>
    <w:rsid w:val="00510D0F"/>
    <w:rsid w:val="005130DE"/>
    <w:rsid w:val="00513935"/>
    <w:rsid w:val="00513F01"/>
    <w:rsid w:val="0051614A"/>
    <w:rsid w:val="0051784A"/>
    <w:rsid w:val="00523186"/>
    <w:rsid w:val="00523FA5"/>
    <w:rsid w:val="0052434C"/>
    <w:rsid w:val="005264C9"/>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C95"/>
    <w:rsid w:val="00554414"/>
    <w:rsid w:val="00562B56"/>
    <w:rsid w:val="00563936"/>
    <w:rsid w:val="00564883"/>
    <w:rsid w:val="00570C9E"/>
    <w:rsid w:val="00572D9F"/>
    <w:rsid w:val="005740C0"/>
    <w:rsid w:val="00574320"/>
    <w:rsid w:val="0057715A"/>
    <w:rsid w:val="00577468"/>
    <w:rsid w:val="0058023B"/>
    <w:rsid w:val="005812D5"/>
    <w:rsid w:val="00585775"/>
    <w:rsid w:val="00585C9A"/>
    <w:rsid w:val="00590364"/>
    <w:rsid w:val="005907C0"/>
    <w:rsid w:val="0059094F"/>
    <w:rsid w:val="00591505"/>
    <w:rsid w:val="00594843"/>
    <w:rsid w:val="00596BCF"/>
    <w:rsid w:val="005A583F"/>
    <w:rsid w:val="005B03CF"/>
    <w:rsid w:val="005B36E8"/>
    <w:rsid w:val="005B3CBA"/>
    <w:rsid w:val="005B7C8B"/>
    <w:rsid w:val="005C0F92"/>
    <w:rsid w:val="005C408F"/>
    <w:rsid w:val="005C4BA2"/>
    <w:rsid w:val="005C7D03"/>
    <w:rsid w:val="005D4315"/>
    <w:rsid w:val="005E0D3D"/>
    <w:rsid w:val="005E4417"/>
    <w:rsid w:val="005E4F66"/>
    <w:rsid w:val="005E5402"/>
    <w:rsid w:val="005E63C0"/>
    <w:rsid w:val="005F4ACF"/>
    <w:rsid w:val="005F5034"/>
    <w:rsid w:val="005F64C7"/>
    <w:rsid w:val="00602AAB"/>
    <w:rsid w:val="00604212"/>
    <w:rsid w:val="00606A7F"/>
    <w:rsid w:val="00612D2D"/>
    <w:rsid w:val="00612FC7"/>
    <w:rsid w:val="00613129"/>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60772"/>
    <w:rsid w:val="006610EC"/>
    <w:rsid w:val="0066285D"/>
    <w:rsid w:val="006636BE"/>
    <w:rsid w:val="00667513"/>
    <w:rsid w:val="00667F77"/>
    <w:rsid w:val="006702B5"/>
    <w:rsid w:val="00673074"/>
    <w:rsid w:val="00673916"/>
    <w:rsid w:val="0067414A"/>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23B7"/>
    <w:rsid w:val="006C4285"/>
    <w:rsid w:val="006C66A9"/>
    <w:rsid w:val="006D3DA2"/>
    <w:rsid w:val="006D4C69"/>
    <w:rsid w:val="006D4F56"/>
    <w:rsid w:val="006D4FB0"/>
    <w:rsid w:val="006E39A3"/>
    <w:rsid w:val="006E40EE"/>
    <w:rsid w:val="006F1A27"/>
    <w:rsid w:val="006F1EEB"/>
    <w:rsid w:val="006F2429"/>
    <w:rsid w:val="006F2D5A"/>
    <w:rsid w:val="006F44CF"/>
    <w:rsid w:val="006F6505"/>
    <w:rsid w:val="00700F46"/>
    <w:rsid w:val="00701C8C"/>
    <w:rsid w:val="00703DC9"/>
    <w:rsid w:val="007074BA"/>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666C9"/>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1BD5"/>
    <w:rsid w:val="007A248C"/>
    <w:rsid w:val="007A6161"/>
    <w:rsid w:val="007B34EA"/>
    <w:rsid w:val="007B39BC"/>
    <w:rsid w:val="007B493A"/>
    <w:rsid w:val="007B4EEE"/>
    <w:rsid w:val="007B6604"/>
    <w:rsid w:val="007B7FA3"/>
    <w:rsid w:val="007C19A0"/>
    <w:rsid w:val="007C2B35"/>
    <w:rsid w:val="007C4152"/>
    <w:rsid w:val="007D61BB"/>
    <w:rsid w:val="007D6EBC"/>
    <w:rsid w:val="007E6623"/>
    <w:rsid w:val="007E6916"/>
    <w:rsid w:val="007E6948"/>
    <w:rsid w:val="007E72CD"/>
    <w:rsid w:val="007F5635"/>
    <w:rsid w:val="007F63B7"/>
    <w:rsid w:val="008003EF"/>
    <w:rsid w:val="0080162D"/>
    <w:rsid w:val="00803AF7"/>
    <w:rsid w:val="008053CE"/>
    <w:rsid w:val="008065CB"/>
    <w:rsid w:val="008069A1"/>
    <w:rsid w:val="0081433D"/>
    <w:rsid w:val="00821A20"/>
    <w:rsid w:val="00823BFE"/>
    <w:rsid w:val="00825365"/>
    <w:rsid w:val="008258DC"/>
    <w:rsid w:val="00825A9C"/>
    <w:rsid w:val="0083101F"/>
    <w:rsid w:val="00835921"/>
    <w:rsid w:val="00835A03"/>
    <w:rsid w:val="00836B27"/>
    <w:rsid w:val="00836F2A"/>
    <w:rsid w:val="00841A63"/>
    <w:rsid w:val="00843208"/>
    <w:rsid w:val="00844685"/>
    <w:rsid w:val="00845516"/>
    <w:rsid w:val="00845F8A"/>
    <w:rsid w:val="00852DA3"/>
    <w:rsid w:val="00853326"/>
    <w:rsid w:val="0085517F"/>
    <w:rsid w:val="008604E6"/>
    <w:rsid w:val="00861BAB"/>
    <w:rsid w:val="00862AEA"/>
    <w:rsid w:val="00867D28"/>
    <w:rsid w:val="0087177C"/>
    <w:rsid w:val="00871F83"/>
    <w:rsid w:val="00872C3F"/>
    <w:rsid w:val="00874F0A"/>
    <w:rsid w:val="00875E4E"/>
    <w:rsid w:val="0087727A"/>
    <w:rsid w:val="00881A05"/>
    <w:rsid w:val="00882B0E"/>
    <w:rsid w:val="00883026"/>
    <w:rsid w:val="008842FA"/>
    <w:rsid w:val="00884E93"/>
    <w:rsid w:val="008922E2"/>
    <w:rsid w:val="0089382A"/>
    <w:rsid w:val="008A71AD"/>
    <w:rsid w:val="008A7E00"/>
    <w:rsid w:val="008B55F2"/>
    <w:rsid w:val="008B6041"/>
    <w:rsid w:val="008B62A2"/>
    <w:rsid w:val="008B7F78"/>
    <w:rsid w:val="008C44D2"/>
    <w:rsid w:val="008C67E4"/>
    <w:rsid w:val="008D6E20"/>
    <w:rsid w:val="008E0D87"/>
    <w:rsid w:val="008E1122"/>
    <w:rsid w:val="008E33E4"/>
    <w:rsid w:val="008E5420"/>
    <w:rsid w:val="008E6EC2"/>
    <w:rsid w:val="008F6751"/>
    <w:rsid w:val="00902551"/>
    <w:rsid w:val="0090373D"/>
    <w:rsid w:val="00917EA5"/>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32D"/>
    <w:rsid w:val="00952B43"/>
    <w:rsid w:val="00953BD9"/>
    <w:rsid w:val="0095460C"/>
    <w:rsid w:val="00955D00"/>
    <w:rsid w:val="00956C88"/>
    <w:rsid w:val="009633D3"/>
    <w:rsid w:val="00963F7C"/>
    <w:rsid w:val="009642A2"/>
    <w:rsid w:val="00975046"/>
    <w:rsid w:val="009770A7"/>
    <w:rsid w:val="00986544"/>
    <w:rsid w:val="009930DE"/>
    <w:rsid w:val="009961B6"/>
    <w:rsid w:val="009A1A34"/>
    <w:rsid w:val="009A6802"/>
    <w:rsid w:val="009A6CDC"/>
    <w:rsid w:val="009B044C"/>
    <w:rsid w:val="009B1A6C"/>
    <w:rsid w:val="009B2774"/>
    <w:rsid w:val="009B70E4"/>
    <w:rsid w:val="009B74E5"/>
    <w:rsid w:val="009C0D8A"/>
    <w:rsid w:val="009C419B"/>
    <w:rsid w:val="009C4ED2"/>
    <w:rsid w:val="009D154B"/>
    <w:rsid w:val="009D1EFB"/>
    <w:rsid w:val="009D2F6E"/>
    <w:rsid w:val="009D58F1"/>
    <w:rsid w:val="009D6503"/>
    <w:rsid w:val="009E07BE"/>
    <w:rsid w:val="009E199C"/>
    <w:rsid w:val="009E2C6F"/>
    <w:rsid w:val="009E6657"/>
    <w:rsid w:val="009F1E92"/>
    <w:rsid w:val="009F29BC"/>
    <w:rsid w:val="009F4696"/>
    <w:rsid w:val="009F499C"/>
    <w:rsid w:val="00A001F8"/>
    <w:rsid w:val="00A06BBC"/>
    <w:rsid w:val="00A21463"/>
    <w:rsid w:val="00A221C5"/>
    <w:rsid w:val="00A237DE"/>
    <w:rsid w:val="00A2575D"/>
    <w:rsid w:val="00A27383"/>
    <w:rsid w:val="00A300DE"/>
    <w:rsid w:val="00A363DE"/>
    <w:rsid w:val="00A40F78"/>
    <w:rsid w:val="00A4362D"/>
    <w:rsid w:val="00A45165"/>
    <w:rsid w:val="00A46F22"/>
    <w:rsid w:val="00A506A9"/>
    <w:rsid w:val="00A53C31"/>
    <w:rsid w:val="00A558A7"/>
    <w:rsid w:val="00A559CF"/>
    <w:rsid w:val="00A57F72"/>
    <w:rsid w:val="00A60835"/>
    <w:rsid w:val="00A621C9"/>
    <w:rsid w:val="00A63A14"/>
    <w:rsid w:val="00A63FC1"/>
    <w:rsid w:val="00A648DB"/>
    <w:rsid w:val="00A65622"/>
    <w:rsid w:val="00A70D0F"/>
    <w:rsid w:val="00A778FC"/>
    <w:rsid w:val="00A82CC1"/>
    <w:rsid w:val="00A85F72"/>
    <w:rsid w:val="00A90BF2"/>
    <w:rsid w:val="00A935EE"/>
    <w:rsid w:val="00A937CB"/>
    <w:rsid w:val="00A95861"/>
    <w:rsid w:val="00A96CC1"/>
    <w:rsid w:val="00A97DEF"/>
    <w:rsid w:val="00AA0E80"/>
    <w:rsid w:val="00AA1487"/>
    <w:rsid w:val="00AA5154"/>
    <w:rsid w:val="00AB67AB"/>
    <w:rsid w:val="00AC10BB"/>
    <w:rsid w:val="00AC35C3"/>
    <w:rsid w:val="00AC6640"/>
    <w:rsid w:val="00AC6E2E"/>
    <w:rsid w:val="00AC6E69"/>
    <w:rsid w:val="00AE6E3C"/>
    <w:rsid w:val="00AF11D8"/>
    <w:rsid w:val="00AF489A"/>
    <w:rsid w:val="00AF634B"/>
    <w:rsid w:val="00B00FA8"/>
    <w:rsid w:val="00B03B45"/>
    <w:rsid w:val="00B062EB"/>
    <w:rsid w:val="00B131A0"/>
    <w:rsid w:val="00B13829"/>
    <w:rsid w:val="00B218D8"/>
    <w:rsid w:val="00B222EA"/>
    <w:rsid w:val="00B2296A"/>
    <w:rsid w:val="00B2601E"/>
    <w:rsid w:val="00B269E4"/>
    <w:rsid w:val="00B2726D"/>
    <w:rsid w:val="00B27BF1"/>
    <w:rsid w:val="00B31AE3"/>
    <w:rsid w:val="00B33AEE"/>
    <w:rsid w:val="00B35D24"/>
    <w:rsid w:val="00B457DB"/>
    <w:rsid w:val="00B46355"/>
    <w:rsid w:val="00B4656B"/>
    <w:rsid w:val="00B46FC3"/>
    <w:rsid w:val="00B47512"/>
    <w:rsid w:val="00B47B9C"/>
    <w:rsid w:val="00B50641"/>
    <w:rsid w:val="00B50B6F"/>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3914"/>
    <w:rsid w:val="00B946A1"/>
    <w:rsid w:val="00B97A30"/>
    <w:rsid w:val="00BA4231"/>
    <w:rsid w:val="00BB3E65"/>
    <w:rsid w:val="00BB4662"/>
    <w:rsid w:val="00BB7726"/>
    <w:rsid w:val="00BC6B26"/>
    <w:rsid w:val="00BD45A0"/>
    <w:rsid w:val="00BD7D81"/>
    <w:rsid w:val="00BE1E75"/>
    <w:rsid w:val="00BE21C2"/>
    <w:rsid w:val="00BE3AB8"/>
    <w:rsid w:val="00BE61C1"/>
    <w:rsid w:val="00BF2551"/>
    <w:rsid w:val="00BF4CDF"/>
    <w:rsid w:val="00BF6E77"/>
    <w:rsid w:val="00C0081B"/>
    <w:rsid w:val="00C04992"/>
    <w:rsid w:val="00C10555"/>
    <w:rsid w:val="00C12970"/>
    <w:rsid w:val="00C133FB"/>
    <w:rsid w:val="00C15525"/>
    <w:rsid w:val="00C22BC3"/>
    <w:rsid w:val="00C2427E"/>
    <w:rsid w:val="00C24CBC"/>
    <w:rsid w:val="00C3122A"/>
    <w:rsid w:val="00C3272C"/>
    <w:rsid w:val="00C33425"/>
    <w:rsid w:val="00C44C42"/>
    <w:rsid w:val="00C44E61"/>
    <w:rsid w:val="00C50FD0"/>
    <w:rsid w:val="00C510D2"/>
    <w:rsid w:val="00C51428"/>
    <w:rsid w:val="00C52BED"/>
    <w:rsid w:val="00C56E64"/>
    <w:rsid w:val="00C57697"/>
    <w:rsid w:val="00C61BFF"/>
    <w:rsid w:val="00C61D46"/>
    <w:rsid w:val="00C620D5"/>
    <w:rsid w:val="00C67D34"/>
    <w:rsid w:val="00C70098"/>
    <w:rsid w:val="00C75276"/>
    <w:rsid w:val="00C76C6D"/>
    <w:rsid w:val="00C77A42"/>
    <w:rsid w:val="00C80550"/>
    <w:rsid w:val="00C850B1"/>
    <w:rsid w:val="00C851CD"/>
    <w:rsid w:val="00C91FBA"/>
    <w:rsid w:val="00C932E4"/>
    <w:rsid w:val="00C93438"/>
    <w:rsid w:val="00C938B3"/>
    <w:rsid w:val="00CA0217"/>
    <w:rsid w:val="00CA5645"/>
    <w:rsid w:val="00CB0BD7"/>
    <w:rsid w:val="00CB221B"/>
    <w:rsid w:val="00CB3120"/>
    <w:rsid w:val="00CB4F32"/>
    <w:rsid w:val="00CB705F"/>
    <w:rsid w:val="00CC0627"/>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8CA"/>
    <w:rsid w:val="00D52BAA"/>
    <w:rsid w:val="00D54C74"/>
    <w:rsid w:val="00D561A0"/>
    <w:rsid w:val="00D57BA0"/>
    <w:rsid w:val="00D622D9"/>
    <w:rsid w:val="00D62848"/>
    <w:rsid w:val="00D63761"/>
    <w:rsid w:val="00D64C02"/>
    <w:rsid w:val="00D655E9"/>
    <w:rsid w:val="00D70109"/>
    <w:rsid w:val="00D714DC"/>
    <w:rsid w:val="00D71E6D"/>
    <w:rsid w:val="00D71E95"/>
    <w:rsid w:val="00D81098"/>
    <w:rsid w:val="00D868E9"/>
    <w:rsid w:val="00D86A9D"/>
    <w:rsid w:val="00D87342"/>
    <w:rsid w:val="00D9329D"/>
    <w:rsid w:val="00D93C49"/>
    <w:rsid w:val="00D93FD1"/>
    <w:rsid w:val="00D945B2"/>
    <w:rsid w:val="00D94D6A"/>
    <w:rsid w:val="00D95587"/>
    <w:rsid w:val="00DA0B48"/>
    <w:rsid w:val="00DA13BA"/>
    <w:rsid w:val="00DA2169"/>
    <w:rsid w:val="00DA2F77"/>
    <w:rsid w:val="00DA3442"/>
    <w:rsid w:val="00DA6157"/>
    <w:rsid w:val="00DA66D6"/>
    <w:rsid w:val="00DB33DD"/>
    <w:rsid w:val="00DB579A"/>
    <w:rsid w:val="00DB63A2"/>
    <w:rsid w:val="00DC155E"/>
    <w:rsid w:val="00DC7C43"/>
    <w:rsid w:val="00DC7D47"/>
    <w:rsid w:val="00DD0695"/>
    <w:rsid w:val="00DD2DA6"/>
    <w:rsid w:val="00DD32E4"/>
    <w:rsid w:val="00DD6AE4"/>
    <w:rsid w:val="00DE1641"/>
    <w:rsid w:val="00DE5819"/>
    <w:rsid w:val="00DE7B0D"/>
    <w:rsid w:val="00DF08B7"/>
    <w:rsid w:val="00DF0AAE"/>
    <w:rsid w:val="00DF54F8"/>
    <w:rsid w:val="00DF5510"/>
    <w:rsid w:val="00DF5FE1"/>
    <w:rsid w:val="00E0270A"/>
    <w:rsid w:val="00E02E87"/>
    <w:rsid w:val="00E03C0B"/>
    <w:rsid w:val="00E0753F"/>
    <w:rsid w:val="00E07BE5"/>
    <w:rsid w:val="00E121E0"/>
    <w:rsid w:val="00E13306"/>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5485"/>
    <w:rsid w:val="00E77CCA"/>
    <w:rsid w:val="00E808D5"/>
    <w:rsid w:val="00E90979"/>
    <w:rsid w:val="00E911FB"/>
    <w:rsid w:val="00E92EFD"/>
    <w:rsid w:val="00E931B4"/>
    <w:rsid w:val="00E93828"/>
    <w:rsid w:val="00E94E9C"/>
    <w:rsid w:val="00E96544"/>
    <w:rsid w:val="00E973EF"/>
    <w:rsid w:val="00EA2472"/>
    <w:rsid w:val="00EA4195"/>
    <w:rsid w:val="00EB30A9"/>
    <w:rsid w:val="00EB7125"/>
    <w:rsid w:val="00EB725D"/>
    <w:rsid w:val="00EC3414"/>
    <w:rsid w:val="00EC7072"/>
    <w:rsid w:val="00ED24C4"/>
    <w:rsid w:val="00ED24F9"/>
    <w:rsid w:val="00EE43FA"/>
    <w:rsid w:val="00EE79C5"/>
    <w:rsid w:val="00EE7CD9"/>
    <w:rsid w:val="00EF16E1"/>
    <w:rsid w:val="00EF32A1"/>
    <w:rsid w:val="00EF4608"/>
    <w:rsid w:val="00EF697D"/>
    <w:rsid w:val="00F01CFD"/>
    <w:rsid w:val="00F02025"/>
    <w:rsid w:val="00F03701"/>
    <w:rsid w:val="00F0438F"/>
    <w:rsid w:val="00F04A88"/>
    <w:rsid w:val="00F074C3"/>
    <w:rsid w:val="00F15412"/>
    <w:rsid w:val="00F21163"/>
    <w:rsid w:val="00F22E14"/>
    <w:rsid w:val="00F300D7"/>
    <w:rsid w:val="00F33CA8"/>
    <w:rsid w:val="00F37B0D"/>
    <w:rsid w:val="00F40A99"/>
    <w:rsid w:val="00F43A0D"/>
    <w:rsid w:val="00F46427"/>
    <w:rsid w:val="00F46AA7"/>
    <w:rsid w:val="00F543B5"/>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8325D"/>
    <w:rsid w:val="00F90024"/>
    <w:rsid w:val="00F90545"/>
    <w:rsid w:val="00F92931"/>
    <w:rsid w:val="00F97148"/>
    <w:rsid w:val="00FA03FC"/>
    <w:rsid w:val="00FA298A"/>
    <w:rsid w:val="00FA2A07"/>
    <w:rsid w:val="00FA35C2"/>
    <w:rsid w:val="00FB334C"/>
    <w:rsid w:val="00FC0EA2"/>
    <w:rsid w:val="00FC1206"/>
    <w:rsid w:val="00FC3BEA"/>
    <w:rsid w:val="00FC4D63"/>
    <w:rsid w:val="00FD1D9B"/>
    <w:rsid w:val="00FD5636"/>
    <w:rsid w:val="00FE27A0"/>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59073"/>
    <o:shapelayout v:ext="edit">
      <o:idmap v:ext="edit" data="1"/>
    </o:shapelayout>
  </w:shapeDefaults>
  <w:decimalSymbol w:val=","/>
  <w:listSeparator w:val=";"/>
  <w14:docId w14:val="4B4360DB"/>
  <w15:docId w15:val="{0FAE0C5B-0C7B-4F85-966C-F5B1E99B2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5CC045-5350-4894-A152-A30C4EE32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23</Pages>
  <Words>8393</Words>
  <Characters>47842</Characters>
  <Application>Microsoft Office Word</Application>
  <DocSecurity>0</DocSecurity>
  <Lines>398</Lines>
  <Paragraphs>112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Denada Gjoka</cp:lastModifiedBy>
  <cp:revision>9</cp:revision>
  <cp:lastPrinted>2023-05-03T07:59:00Z</cp:lastPrinted>
  <dcterms:created xsi:type="dcterms:W3CDTF">2022-02-21T11:51:00Z</dcterms:created>
  <dcterms:modified xsi:type="dcterms:W3CDTF">2024-09-23T16:21:00Z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