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6499F8BB"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2609C7">
        <w:rPr>
          <w:b/>
          <w:sz w:val="40"/>
          <w:szCs w:val="40"/>
        </w:rPr>
        <w:t>MELFI</w:t>
      </w:r>
    </w:p>
    <w:p w14:paraId="45537A1F" w14:textId="51ED7979" w:rsidR="00353F7E" w:rsidRDefault="00B02904" w:rsidP="00825A9C">
      <w:pPr>
        <w:tabs>
          <w:tab w:val="clear" w:pos="-189"/>
        </w:tabs>
        <w:jc w:val="center"/>
      </w:pPr>
      <w:r>
        <w:t>22</w:t>
      </w:r>
      <w:r w:rsidR="00C1583D">
        <w:t xml:space="preserve"> </w:t>
      </w:r>
      <w:r>
        <w:t>Maggio</w:t>
      </w:r>
      <w:r w:rsidR="00C1583D">
        <w:t xml:space="preserve"> 202</w:t>
      </w:r>
      <w:r>
        <w:t>5</w:t>
      </w:r>
    </w:p>
    <w:p w14:paraId="60B69F0D" w14:textId="77777777" w:rsidR="00564883" w:rsidRDefault="00564883" w:rsidP="00B02904">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614E3" w:rsidRPr="005B03CF" w14:paraId="5A0722D3" w14:textId="77777777" w:rsidTr="00A128BF">
        <w:trPr>
          <w:cantSplit/>
          <w:trHeight w:val="352"/>
          <w:jc w:val="center"/>
        </w:trPr>
        <w:tc>
          <w:tcPr>
            <w:tcW w:w="1167" w:type="dxa"/>
            <w:gridSpan w:val="2"/>
            <w:tcBorders>
              <w:bottom w:val="single" w:sz="6" w:space="0" w:color="auto"/>
            </w:tcBorders>
            <w:shd w:val="pct10" w:color="auto" w:fill="auto"/>
            <w:vAlign w:val="center"/>
          </w:tcPr>
          <w:p w14:paraId="18E1A2EE" w14:textId="77777777" w:rsidR="008614E3" w:rsidRPr="005B03CF" w:rsidRDefault="008614E3" w:rsidP="00A128BF">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23344979" w14:textId="77777777" w:rsidR="008614E3" w:rsidRPr="005B03CF" w:rsidRDefault="008614E3" w:rsidP="00A128BF">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27F36599" w14:textId="77777777" w:rsidR="008614E3" w:rsidRPr="005B03CF" w:rsidRDefault="008614E3" w:rsidP="00A128BF">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F8D72BA" w14:textId="77777777" w:rsidR="008614E3" w:rsidRPr="005B03CF" w:rsidRDefault="008614E3" w:rsidP="00A128BF">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307722BC" w14:textId="77777777" w:rsidR="008614E3" w:rsidRPr="005B03CF" w:rsidRDefault="008614E3" w:rsidP="00A128BF">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57C65FA" w14:textId="77777777" w:rsidR="008614E3" w:rsidRPr="005B03CF" w:rsidRDefault="008614E3" w:rsidP="00A128BF">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7061264C" w14:textId="77777777" w:rsidR="008614E3" w:rsidRPr="005B03CF" w:rsidRDefault="008614E3" w:rsidP="00A128BF">
            <w:pPr>
              <w:tabs>
                <w:tab w:val="clear" w:pos="-189"/>
              </w:tabs>
              <w:jc w:val="center"/>
              <w:rPr>
                <w:b/>
                <w:sz w:val="16"/>
              </w:rPr>
            </w:pPr>
            <w:r>
              <w:rPr>
                <w:b/>
                <w:sz w:val="16"/>
              </w:rPr>
              <w:t>Firma datore di lavoro</w:t>
            </w:r>
          </w:p>
        </w:tc>
      </w:tr>
      <w:tr w:rsidR="008614E3" w:rsidRPr="005B03CF" w14:paraId="6BBE43C3" w14:textId="77777777" w:rsidTr="00A128BF">
        <w:trPr>
          <w:cantSplit/>
          <w:trHeight w:val="381"/>
          <w:jc w:val="center"/>
        </w:trPr>
        <w:tc>
          <w:tcPr>
            <w:tcW w:w="742" w:type="dxa"/>
            <w:shd w:val="clear" w:color="auto" w:fill="E6E6E6"/>
            <w:vAlign w:val="center"/>
          </w:tcPr>
          <w:p w14:paraId="5ECFE42C" w14:textId="77777777" w:rsidR="008614E3" w:rsidRPr="005B03CF" w:rsidRDefault="008614E3" w:rsidP="00A128BF">
            <w:pPr>
              <w:tabs>
                <w:tab w:val="clear" w:pos="-189"/>
              </w:tabs>
              <w:jc w:val="center"/>
              <w:rPr>
                <w:b/>
                <w:sz w:val="15"/>
              </w:rPr>
            </w:pPr>
            <w:r w:rsidRPr="005B03CF">
              <w:rPr>
                <w:b/>
                <w:sz w:val="15"/>
              </w:rPr>
              <w:t>Stato</w:t>
            </w:r>
          </w:p>
          <w:p w14:paraId="68715EEC" w14:textId="77777777" w:rsidR="008614E3" w:rsidRPr="005B03CF" w:rsidRDefault="008614E3" w:rsidP="00A128BF">
            <w:pPr>
              <w:tabs>
                <w:tab w:val="clear" w:pos="-189"/>
              </w:tabs>
              <w:ind w:right="-71"/>
              <w:jc w:val="center"/>
              <w:rPr>
                <w:b/>
                <w:sz w:val="15"/>
              </w:rPr>
            </w:pPr>
            <w:r w:rsidRPr="005B03CF">
              <w:rPr>
                <w:b/>
                <w:sz w:val="15"/>
              </w:rPr>
              <w:t>validità</w:t>
            </w:r>
          </w:p>
        </w:tc>
        <w:tc>
          <w:tcPr>
            <w:tcW w:w="425" w:type="dxa"/>
            <w:shd w:val="clear" w:color="auto" w:fill="E6E6E6"/>
            <w:vAlign w:val="center"/>
          </w:tcPr>
          <w:p w14:paraId="60537600" w14:textId="77777777" w:rsidR="008614E3" w:rsidRPr="005B03CF" w:rsidRDefault="008614E3" w:rsidP="00A128BF">
            <w:pPr>
              <w:tabs>
                <w:tab w:val="clear" w:pos="-189"/>
              </w:tabs>
              <w:jc w:val="center"/>
              <w:rPr>
                <w:b/>
                <w:sz w:val="15"/>
              </w:rPr>
            </w:pPr>
            <w:r w:rsidRPr="005B03CF">
              <w:rPr>
                <w:b/>
                <w:sz w:val="15"/>
              </w:rPr>
              <w:t>N° rev.</w:t>
            </w:r>
          </w:p>
        </w:tc>
        <w:tc>
          <w:tcPr>
            <w:tcW w:w="1134" w:type="dxa"/>
            <w:vMerge/>
            <w:shd w:val="clear" w:color="auto" w:fill="FFFFFF"/>
            <w:vAlign w:val="center"/>
          </w:tcPr>
          <w:p w14:paraId="7CE2B7E9" w14:textId="77777777" w:rsidR="008614E3" w:rsidRPr="005B03CF" w:rsidRDefault="008614E3" w:rsidP="00A128BF">
            <w:pPr>
              <w:tabs>
                <w:tab w:val="clear" w:pos="-189"/>
              </w:tabs>
              <w:jc w:val="center"/>
              <w:rPr>
                <w:sz w:val="16"/>
              </w:rPr>
            </w:pPr>
          </w:p>
        </w:tc>
        <w:tc>
          <w:tcPr>
            <w:tcW w:w="3544" w:type="dxa"/>
            <w:vMerge/>
            <w:shd w:val="clear" w:color="auto" w:fill="FFFFFF"/>
            <w:vAlign w:val="center"/>
          </w:tcPr>
          <w:p w14:paraId="20B664A6" w14:textId="77777777" w:rsidR="008614E3" w:rsidRPr="005B03CF" w:rsidRDefault="008614E3" w:rsidP="00A128BF">
            <w:pPr>
              <w:tabs>
                <w:tab w:val="clear" w:pos="-189"/>
              </w:tabs>
              <w:jc w:val="center"/>
              <w:rPr>
                <w:bCs/>
                <w:sz w:val="16"/>
              </w:rPr>
            </w:pPr>
          </w:p>
        </w:tc>
        <w:tc>
          <w:tcPr>
            <w:tcW w:w="1351" w:type="dxa"/>
            <w:vMerge/>
            <w:shd w:val="clear" w:color="auto" w:fill="FFFFFF"/>
            <w:vAlign w:val="center"/>
          </w:tcPr>
          <w:p w14:paraId="104009A7" w14:textId="77777777" w:rsidR="008614E3" w:rsidRPr="005B03CF" w:rsidRDefault="008614E3" w:rsidP="00A128BF">
            <w:pPr>
              <w:tabs>
                <w:tab w:val="clear" w:pos="-189"/>
              </w:tabs>
              <w:jc w:val="center"/>
              <w:rPr>
                <w:sz w:val="16"/>
              </w:rPr>
            </w:pPr>
          </w:p>
        </w:tc>
        <w:tc>
          <w:tcPr>
            <w:tcW w:w="1351" w:type="dxa"/>
            <w:vMerge/>
            <w:shd w:val="clear" w:color="auto" w:fill="FFFFFF"/>
            <w:vAlign w:val="center"/>
          </w:tcPr>
          <w:p w14:paraId="03BEFAE0" w14:textId="77777777" w:rsidR="008614E3" w:rsidRPr="005B03CF" w:rsidRDefault="008614E3" w:rsidP="00A128BF">
            <w:pPr>
              <w:tabs>
                <w:tab w:val="clear" w:pos="-189"/>
              </w:tabs>
              <w:jc w:val="center"/>
              <w:rPr>
                <w:sz w:val="16"/>
              </w:rPr>
            </w:pPr>
          </w:p>
        </w:tc>
        <w:tc>
          <w:tcPr>
            <w:tcW w:w="1351" w:type="dxa"/>
            <w:vMerge/>
            <w:shd w:val="clear" w:color="auto" w:fill="FFFFFF"/>
            <w:vAlign w:val="center"/>
          </w:tcPr>
          <w:p w14:paraId="50AB277C" w14:textId="77777777" w:rsidR="008614E3" w:rsidRPr="005B03CF" w:rsidRDefault="008614E3" w:rsidP="00A128BF">
            <w:pPr>
              <w:tabs>
                <w:tab w:val="clear" w:pos="-189"/>
              </w:tabs>
              <w:jc w:val="center"/>
              <w:rPr>
                <w:sz w:val="16"/>
              </w:rPr>
            </w:pPr>
          </w:p>
        </w:tc>
        <w:tc>
          <w:tcPr>
            <w:tcW w:w="1352" w:type="dxa"/>
            <w:vMerge/>
            <w:shd w:val="clear" w:color="auto" w:fill="FFFFFF"/>
          </w:tcPr>
          <w:p w14:paraId="51169E28" w14:textId="77777777" w:rsidR="008614E3" w:rsidRPr="005B03CF" w:rsidRDefault="008614E3" w:rsidP="00A128BF">
            <w:pPr>
              <w:tabs>
                <w:tab w:val="clear" w:pos="-189"/>
              </w:tabs>
              <w:jc w:val="center"/>
              <w:rPr>
                <w:sz w:val="16"/>
              </w:rPr>
            </w:pPr>
          </w:p>
        </w:tc>
      </w:tr>
      <w:tr w:rsidR="008614E3" w:rsidRPr="005B03CF" w14:paraId="0265CD4C" w14:textId="77777777" w:rsidTr="00A128BF">
        <w:trPr>
          <w:cantSplit/>
          <w:trHeight w:val="273"/>
          <w:jc w:val="center"/>
        </w:trPr>
        <w:tc>
          <w:tcPr>
            <w:tcW w:w="742" w:type="dxa"/>
            <w:shd w:val="clear" w:color="auto" w:fill="FFFFFF"/>
            <w:vAlign w:val="center"/>
          </w:tcPr>
          <w:p w14:paraId="7D3A8ADE" w14:textId="77777777" w:rsidR="008614E3" w:rsidRPr="005B03CF" w:rsidRDefault="008614E3" w:rsidP="00A128BF">
            <w:pPr>
              <w:tabs>
                <w:tab w:val="clear" w:pos="-189"/>
              </w:tabs>
              <w:jc w:val="center"/>
              <w:rPr>
                <w:sz w:val="16"/>
                <w:szCs w:val="16"/>
              </w:rPr>
            </w:pPr>
          </w:p>
        </w:tc>
        <w:tc>
          <w:tcPr>
            <w:tcW w:w="425" w:type="dxa"/>
            <w:shd w:val="clear" w:color="auto" w:fill="FFFFFF"/>
            <w:vAlign w:val="center"/>
          </w:tcPr>
          <w:p w14:paraId="49EE70BE" w14:textId="77777777" w:rsidR="008614E3" w:rsidRPr="005B03CF" w:rsidRDefault="008614E3" w:rsidP="00A128BF">
            <w:pPr>
              <w:tabs>
                <w:tab w:val="clear" w:pos="-189"/>
              </w:tabs>
              <w:jc w:val="center"/>
              <w:rPr>
                <w:sz w:val="16"/>
                <w:szCs w:val="16"/>
              </w:rPr>
            </w:pPr>
            <w:r w:rsidRPr="005B03CF">
              <w:rPr>
                <w:sz w:val="16"/>
                <w:szCs w:val="16"/>
              </w:rPr>
              <w:t>00</w:t>
            </w:r>
          </w:p>
        </w:tc>
        <w:tc>
          <w:tcPr>
            <w:tcW w:w="1134" w:type="dxa"/>
            <w:shd w:val="clear" w:color="auto" w:fill="FFFFFF"/>
            <w:vAlign w:val="center"/>
          </w:tcPr>
          <w:p w14:paraId="5B67F9DF" w14:textId="77777777" w:rsidR="008614E3" w:rsidRPr="005B03CF" w:rsidRDefault="008614E3" w:rsidP="00A128BF">
            <w:pPr>
              <w:tabs>
                <w:tab w:val="clear" w:pos="-189"/>
              </w:tabs>
              <w:jc w:val="center"/>
              <w:rPr>
                <w:sz w:val="16"/>
                <w:szCs w:val="16"/>
              </w:rPr>
            </w:pPr>
            <w:r w:rsidRPr="00E81C54">
              <w:rPr>
                <w:sz w:val="16"/>
                <w:szCs w:val="16"/>
              </w:rPr>
              <w:t>30-11-2020</w:t>
            </w:r>
          </w:p>
        </w:tc>
        <w:tc>
          <w:tcPr>
            <w:tcW w:w="3544" w:type="dxa"/>
            <w:shd w:val="clear" w:color="auto" w:fill="FFFFFF"/>
            <w:vAlign w:val="center"/>
          </w:tcPr>
          <w:p w14:paraId="3EE9B97A" w14:textId="77777777" w:rsidR="008614E3" w:rsidRPr="005B03CF" w:rsidRDefault="008614E3" w:rsidP="00A128BF">
            <w:pPr>
              <w:tabs>
                <w:tab w:val="clear" w:pos="-189"/>
              </w:tabs>
              <w:jc w:val="center"/>
              <w:rPr>
                <w:bCs/>
                <w:sz w:val="16"/>
              </w:rPr>
            </w:pPr>
            <w:r w:rsidRPr="005B03CF">
              <w:rPr>
                <w:sz w:val="16"/>
              </w:rPr>
              <w:t>Emissione per approvazione</w:t>
            </w:r>
          </w:p>
        </w:tc>
        <w:tc>
          <w:tcPr>
            <w:tcW w:w="1351" w:type="dxa"/>
            <w:shd w:val="clear" w:color="auto" w:fill="FFFFFF"/>
            <w:vAlign w:val="center"/>
          </w:tcPr>
          <w:p w14:paraId="277D5284" w14:textId="77777777" w:rsidR="008614E3" w:rsidRPr="007334A4" w:rsidRDefault="008614E3" w:rsidP="00A128BF">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0DD35997" w14:textId="77777777" w:rsidR="008614E3" w:rsidRPr="005B03CF" w:rsidRDefault="008614E3" w:rsidP="00A128BF">
            <w:pPr>
              <w:tabs>
                <w:tab w:val="clear" w:pos="-189"/>
              </w:tabs>
              <w:jc w:val="center"/>
              <w:rPr>
                <w:sz w:val="16"/>
                <w:highlight w:val="yellow"/>
              </w:rPr>
            </w:pPr>
            <w:r>
              <w:rPr>
                <w:sz w:val="16"/>
                <w:lang w:eastAsia="en-US"/>
              </w:rPr>
              <w:t>RSPP</w:t>
            </w:r>
          </w:p>
        </w:tc>
        <w:tc>
          <w:tcPr>
            <w:tcW w:w="1351" w:type="dxa"/>
            <w:shd w:val="clear" w:color="auto" w:fill="FFFFFF"/>
            <w:vAlign w:val="center"/>
          </w:tcPr>
          <w:p w14:paraId="00209BD9" w14:textId="77777777" w:rsidR="008614E3" w:rsidRPr="005B03CF" w:rsidRDefault="008614E3" w:rsidP="00A128BF">
            <w:pPr>
              <w:tabs>
                <w:tab w:val="clear" w:pos="-189"/>
              </w:tabs>
              <w:jc w:val="center"/>
              <w:rPr>
                <w:sz w:val="16"/>
                <w:highlight w:val="yellow"/>
              </w:rPr>
            </w:pPr>
            <w:r>
              <w:rPr>
                <w:sz w:val="16"/>
                <w:lang w:eastAsia="en-US"/>
              </w:rPr>
              <w:t>Datore di Lavoro</w:t>
            </w:r>
          </w:p>
        </w:tc>
        <w:tc>
          <w:tcPr>
            <w:tcW w:w="1352" w:type="dxa"/>
            <w:shd w:val="clear" w:color="auto" w:fill="FFFFFF"/>
          </w:tcPr>
          <w:p w14:paraId="7E078AD3" w14:textId="77777777" w:rsidR="008614E3" w:rsidRDefault="008614E3" w:rsidP="00A128BF">
            <w:pPr>
              <w:tabs>
                <w:tab w:val="clear" w:pos="-189"/>
              </w:tabs>
              <w:jc w:val="center"/>
              <w:rPr>
                <w:sz w:val="16"/>
                <w:lang w:eastAsia="en-US"/>
              </w:rPr>
            </w:pPr>
          </w:p>
        </w:tc>
      </w:tr>
      <w:tr w:rsidR="008012DF" w:rsidRPr="005B03CF" w14:paraId="2D6ACCEE" w14:textId="77777777" w:rsidTr="00A128BF">
        <w:trPr>
          <w:cantSplit/>
          <w:trHeight w:val="277"/>
          <w:jc w:val="center"/>
        </w:trPr>
        <w:tc>
          <w:tcPr>
            <w:tcW w:w="742" w:type="dxa"/>
            <w:shd w:val="clear" w:color="auto" w:fill="FFFFFF"/>
            <w:vAlign w:val="center"/>
          </w:tcPr>
          <w:p w14:paraId="16819C3A" w14:textId="77777777" w:rsidR="008012DF" w:rsidRPr="005B03CF" w:rsidRDefault="008012DF" w:rsidP="008012DF">
            <w:pPr>
              <w:tabs>
                <w:tab w:val="clear" w:pos="-189"/>
              </w:tabs>
              <w:jc w:val="center"/>
              <w:rPr>
                <w:sz w:val="16"/>
                <w:szCs w:val="16"/>
              </w:rPr>
            </w:pPr>
          </w:p>
        </w:tc>
        <w:tc>
          <w:tcPr>
            <w:tcW w:w="425" w:type="dxa"/>
            <w:shd w:val="clear" w:color="auto" w:fill="FFFFFF"/>
            <w:vAlign w:val="center"/>
          </w:tcPr>
          <w:p w14:paraId="055318B8" w14:textId="4637B2E0" w:rsidR="008012DF" w:rsidRPr="005B03CF" w:rsidRDefault="008012DF" w:rsidP="008012DF">
            <w:pPr>
              <w:tabs>
                <w:tab w:val="clear" w:pos="-189"/>
              </w:tabs>
              <w:jc w:val="center"/>
              <w:rPr>
                <w:sz w:val="16"/>
              </w:rPr>
            </w:pPr>
            <w:r>
              <w:rPr>
                <w:sz w:val="16"/>
                <w:szCs w:val="16"/>
              </w:rPr>
              <w:t>01</w:t>
            </w:r>
          </w:p>
        </w:tc>
        <w:tc>
          <w:tcPr>
            <w:tcW w:w="1134" w:type="dxa"/>
            <w:shd w:val="clear" w:color="auto" w:fill="FFFFFF"/>
            <w:vAlign w:val="center"/>
          </w:tcPr>
          <w:p w14:paraId="5FE80570" w14:textId="30286D18" w:rsidR="008012DF" w:rsidRPr="005B03CF" w:rsidRDefault="00E57185" w:rsidP="008012DF">
            <w:pPr>
              <w:tabs>
                <w:tab w:val="clear" w:pos="-189"/>
              </w:tabs>
              <w:jc w:val="center"/>
              <w:rPr>
                <w:sz w:val="16"/>
              </w:rPr>
            </w:pPr>
            <w:r>
              <w:rPr>
                <w:sz w:val="16"/>
                <w:szCs w:val="16"/>
              </w:rPr>
              <w:t>31-12-2021</w:t>
            </w:r>
          </w:p>
        </w:tc>
        <w:tc>
          <w:tcPr>
            <w:tcW w:w="3544" w:type="dxa"/>
            <w:shd w:val="clear" w:color="auto" w:fill="FFFFFF"/>
            <w:vAlign w:val="center"/>
          </w:tcPr>
          <w:p w14:paraId="6325752C" w14:textId="1153C0BC" w:rsidR="008012DF" w:rsidRPr="005B03CF" w:rsidRDefault="008012DF" w:rsidP="008012DF">
            <w:pPr>
              <w:tabs>
                <w:tab w:val="clear" w:pos="-189"/>
              </w:tabs>
              <w:jc w:val="center"/>
              <w:rPr>
                <w:sz w:val="16"/>
              </w:rPr>
            </w:pPr>
            <w:r w:rsidRPr="005B03CF">
              <w:rPr>
                <w:sz w:val="16"/>
              </w:rPr>
              <w:t>Emissione per approvazione</w:t>
            </w:r>
          </w:p>
        </w:tc>
        <w:tc>
          <w:tcPr>
            <w:tcW w:w="1351" w:type="dxa"/>
            <w:shd w:val="clear" w:color="auto" w:fill="FFFFFF"/>
            <w:vAlign w:val="center"/>
          </w:tcPr>
          <w:p w14:paraId="2F0D10DF" w14:textId="485009AC" w:rsidR="008012DF" w:rsidRPr="005B03CF" w:rsidRDefault="008012DF" w:rsidP="008012DF">
            <w:pPr>
              <w:tabs>
                <w:tab w:val="clear" w:pos="-189"/>
              </w:tabs>
              <w:jc w:val="center"/>
              <w:rPr>
                <w:sz w:val="16"/>
              </w:rPr>
            </w:pPr>
            <w:r>
              <w:rPr>
                <w:sz w:val="16"/>
                <w:lang w:eastAsia="en-US"/>
              </w:rPr>
              <w:t>Twister Architetti Associati</w:t>
            </w:r>
          </w:p>
        </w:tc>
        <w:tc>
          <w:tcPr>
            <w:tcW w:w="1351" w:type="dxa"/>
            <w:shd w:val="clear" w:color="auto" w:fill="FFFFFF"/>
            <w:vAlign w:val="center"/>
          </w:tcPr>
          <w:p w14:paraId="234D0677" w14:textId="3ABBD3CD" w:rsidR="008012DF" w:rsidRPr="005B03CF" w:rsidRDefault="008012DF" w:rsidP="008012DF">
            <w:pPr>
              <w:tabs>
                <w:tab w:val="clear" w:pos="-189"/>
              </w:tabs>
              <w:jc w:val="center"/>
              <w:rPr>
                <w:sz w:val="16"/>
              </w:rPr>
            </w:pPr>
            <w:r>
              <w:rPr>
                <w:sz w:val="16"/>
                <w:lang w:eastAsia="en-US"/>
              </w:rPr>
              <w:t>RSPP</w:t>
            </w:r>
          </w:p>
        </w:tc>
        <w:tc>
          <w:tcPr>
            <w:tcW w:w="1351" w:type="dxa"/>
            <w:shd w:val="clear" w:color="auto" w:fill="FFFFFF"/>
            <w:vAlign w:val="center"/>
          </w:tcPr>
          <w:p w14:paraId="5CFDD9B2" w14:textId="52B92082" w:rsidR="008012DF" w:rsidRPr="005B03CF" w:rsidRDefault="008012DF" w:rsidP="008012DF">
            <w:pPr>
              <w:tabs>
                <w:tab w:val="clear" w:pos="-189"/>
              </w:tabs>
              <w:jc w:val="center"/>
              <w:rPr>
                <w:sz w:val="16"/>
              </w:rPr>
            </w:pPr>
            <w:r>
              <w:rPr>
                <w:sz w:val="16"/>
                <w:lang w:eastAsia="en-US"/>
              </w:rPr>
              <w:t>Datore di Lavoro</w:t>
            </w:r>
          </w:p>
        </w:tc>
        <w:tc>
          <w:tcPr>
            <w:tcW w:w="1352" w:type="dxa"/>
            <w:shd w:val="clear" w:color="auto" w:fill="FFFFFF"/>
          </w:tcPr>
          <w:p w14:paraId="11957309" w14:textId="77777777" w:rsidR="008012DF" w:rsidRPr="005B03CF" w:rsidRDefault="008012DF" w:rsidP="008012DF">
            <w:pPr>
              <w:tabs>
                <w:tab w:val="clear" w:pos="-189"/>
              </w:tabs>
              <w:jc w:val="center"/>
              <w:rPr>
                <w:sz w:val="16"/>
              </w:rPr>
            </w:pPr>
          </w:p>
        </w:tc>
      </w:tr>
      <w:tr w:rsidR="00FC4248" w:rsidRPr="005B03CF" w14:paraId="7CBFA0B8" w14:textId="77777777" w:rsidTr="00A128BF">
        <w:trPr>
          <w:cantSplit/>
          <w:trHeight w:val="253"/>
          <w:jc w:val="center"/>
        </w:trPr>
        <w:tc>
          <w:tcPr>
            <w:tcW w:w="742" w:type="dxa"/>
            <w:shd w:val="clear" w:color="auto" w:fill="FFFFFF"/>
            <w:vAlign w:val="center"/>
          </w:tcPr>
          <w:p w14:paraId="754483D3" w14:textId="77777777" w:rsidR="00FC4248" w:rsidRPr="005B03CF" w:rsidRDefault="00FC4248" w:rsidP="00FC4248">
            <w:pPr>
              <w:tabs>
                <w:tab w:val="clear" w:pos="-189"/>
              </w:tabs>
              <w:jc w:val="center"/>
              <w:rPr>
                <w:sz w:val="16"/>
                <w:szCs w:val="16"/>
              </w:rPr>
            </w:pPr>
          </w:p>
        </w:tc>
        <w:tc>
          <w:tcPr>
            <w:tcW w:w="425" w:type="dxa"/>
            <w:shd w:val="clear" w:color="auto" w:fill="FFFFFF"/>
            <w:vAlign w:val="center"/>
          </w:tcPr>
          <w:p w14:paraId="60822CC9" w14:textId="488E5A3F" w:rsidR="00FC4248" w:rsidRPr="005B03CF" w:rsidRDefault="00FC4248" w:rsidP="00FC4248">
            <w:pPr>
              <w:tabs>
                <w:tab w:val="clear" w:pos="-189"/>
              </w:tabs>
              <w:jc w:val="center"/>
              <w:rPr>
                <w:sz w:val="16"/>
              </w:rPr>
            </w:pPr>
            <w:r>
              <w:rPr>
                <w:sz w:val="16"/>
                <w:szCs w:val="16"/>
              </w:rPr>
              <w:t>02</w:t>
            </w:r>
          </w:p>
        </w:tc>
        <w:tc>
          <w:tcPr>
            <w:tcW w:w="1134" w:type="dxa"/>
            <w:shd w:val="clear" w:color="auto" w:fill="FFFFFF"/>
            <w:vAlign w:val="center"/>
          </w:tcPr>
          <w:p w14:paraId="7CFD1406" w14:textId="52F02D58" w:rsidR="00FC4248" w:rsidRPr="005B03CF" w:rsidRDefault="00FC4248" w:rsidP="00FC4248">
            <w:pPr>
              <w:tabs>
                <w:tab w:val="clear" w:pos="-189"/>
              </w:tabs>
              <w:jc w:val="center"/>
              <w:rPr>
                <w:sz w:val="16"/>
              </w:rPr>
            </w:pPr>
            <w:r>
              <w:rPr>
                <w:sz w:val="16"/>
                <w:szCs w:val="16"/>
              </w:rPr>
              <w:t>09-03-2022</w:t>
            </w:r>
          </w:p>
        </w:tc>
        <w:tc>
          <w:tcPr>
            <w:tcW w:w="3544" w:type="dxa"/>
            <w:shd w:val="clear" w:color="auto" w:fill="FFFFFF"/>
            <w:vAlign w:val="center"/>
          </w:tcPr>
          <w:p w14:paraId="13F637CC" w14:textId="70A77317" w:rsidR="00FC4248" w:rsidRPr="005B03CF" w:rsidRDefault="00FC4248" w:rsidP="00FC4248">
            <w:pPr>
              <w:tabs>
                <w:tab w:val="clear" w:pos="-189"/>
              </w:tabs>
              <w:jc w:val="center"/>
              <w:rPr>
                <w:sz w:val="16"/>
              </w:rPr>
            </w:pPr>
            <w:r w:rsidRPr="005B03CF">
              <w:rPr>
                <w:sz w:val="16"/>
              </w:rPr>
              <w:t>Emissione per approvazione</w:t>
            </w:r>
          </w:p>
        </w:tc>
        <w:tc>
          <w:tcPr>
            <w:tcW w:w="1351" w:type="dxa"/>
            <w:shd w:val="clear" w:color="auto" w:fill="FFFFFF"/>
            <w:vAlign w:val="center"/>
          </w:tcPr>
          <w:p w14:paraId="67C74C46" w14:textId="62F73536" w:rsidR="00FC4248" w:rsidRPr="005B03CF" w:rsidRDefault="00FC4248" w:rsidP="00FC4248">
            <w:pPr>
              <w:tabs>
                <w:tab w:val="clear" w:pos="-189"/>
              </w:tabs>
              <w:jc w:val="center"/>
              <w:rPr>
                <w:sz w:val="16"/>
              </w:rPr>
            </w:pPr>
            <w:r>
              <w:rPr>
                <w:sz w:val="16"/>
                <w:lang w:eastAsia="en-US"/>
              </w:rPr>
              <w:t>Twister Architetti Associati</w:t>
            </w:r>
          </w:p>
        </w:tc>
        <w:tc>
          <w:tcPr>
            <w:tcW w:w="1351" w:type="dxa"/>
            <w:shd w:val="clear" w:color="auto" w:fill="FFFFFF"/>
            <w:vAlign w:val="center"/>
          </w:tcPr>
          <w:p w14:paraId="63C5F7FD" w14:textId="40C13C32" w:rsidR="00FC4248" w:rsidRPr="005B03CF" w:rsidRDefault="00FC4248" w:rsidP="00FC4248">
            <w:pPr>
              <w:tabs>
                <w:tab w:val="clear" w:pos="-189"/>
              </w:tabs>
              <w:jc w:val="center"/>
              <w:rPr>
                <w:sz w:val="16"/>
              </w:rPr>
            </w:pPr>
            <w:r>
              <w:rPr>
                <w:sz w:val="16"/>
                <w:lang w:eastAsia="en-US"/>
              </w:rPr>
              <w:t>RSPP</w:t>
            </w:r>
          </w:p>
        </w:tc>
        <w:tc>
          <w:tcPr>
            <w:tcW w:w="1351" w:type="dxa"/>
            <w:shd w:val="clear" w:color="auto" w:fill="FFFFFF"/>
            <w:vAlign w:val="center"/>
          </w:tcPr>
          <w:p w14:paraId="3CC78797" w14:textId="502F335D" w:rsidR="00FC4248" w:rsidRPr="005B03CF" w:rsidRDefault="00FC4248" w:rsidP="00FC4248">
            <w:pPr>
              <w:tabs>
                <w:tab w:val="clear" w:pos="-189"/>
              </w:tabs>
              <w:jc w:val="center"/>
              <w:rPr>
                <w:sz w:val="16"/>
              </w:rPr>
            </w:pPr>
            <w:r>
              <w:rPr>
                <w:sz w:val="16"/>
                <w:lang w:eastAsia="en-US"/>
              </w:rPr>
              <w:t>Datore di Lavoro</w:t>
            </w:r>
          </w:p>
        </w:tc>
        <w:tc>
          <w:tcPr>
            <w:tcW w:w="1352" w:type="dxa"/>
            <w:shd w:val="clear" w:color="auto" w:fill="FFFFFF"/>
          </w:tcPr>
          <w:p w14:paraId="4DA98E29" w14:textId="77777777" w:rsidR="00FC4248" w:rsidRPr="005B03CF" w:rsidRDefault="00FC4248" w:rsidP="00FC4248">
            <w:pPr>
              <w:tabs>
                <w:tab w:val="clear" w:pos="-189"/>
              </w:tabs>
              <w:jc w:val="center"/>
              <w:rPr>
                <w:sz w:val="16"/>
              </w:rPr>
            </w:pPr>
          </w:p>
        </w:tc>
      </w:tr>
      <w:tr w:rsidR="00C1583D" w:rsidRPr="005B03CF" w14:paraId="30D888D5" w14:textId="77777777" w:rsidTr="00A128BF">
        <w:trPr>
          <w:cantSplit/>
          <w:trHeight w:val="253"/>
          <w:jc w:val="center"/>
        </w:trPr>
        <w:tc>
          <w:tcPr>
            <w:tcW w:w="742" w:type="dxa"/>
            <w:shd w:val="clear" w:color="auto" w:fill="FFFFFF"/>
            <w:vAlign w:val="center"/>
          </w:tcPr>
          <w:p w14:paraId="32D4A1C9" w14:textId="77777777" w:rsidR="00C1583D" w:rsidRPr="005B03CF" w:rsidRDefault="00C1583D" w:rsidP="00C1583D">
            <w:pPr>
              <w:tabs>
                <w:tab w:val="clear" w:pos="-189"/>
              </w:tabs>
              <w:jc w:val="center"/>
              <w:rPr>
                <w:sz w:val="16"/>
                <w:szCs w:val="16"/>
              </w:rPr>
            </w:pPr>
          </w:p>
        </w:tc>
        <w:tc>
          <w:tcPr>
            <w:tcW w:w="425" w:type="dxa"/>
            <w:shd w:val="clear" w:color="auto" w:fill="FFFFFF"/>
            <w:vAlign w:val="center"/>
          </w:tcPr>
          <w:p w14:paraId="224F65FA" w14:textId="4A9A9633" w:rsidR="00C1583D" w:rsidRDefault="00C1583D" w:rsidP="00C1583D">
            <w:pPr>
              <w:tabs>
                <w:tab w:val="clear" w:pos="-189"/>
              </w:tabs>
              <w:jc w:val="center"/>
              <w:rPr>
                <w:sz w:val="16"/>
                <w:szCs w:val="16"/>
              </w:rPr>
            </w:pPr>
            <w:r>
              <w:rPr>
                <w:sz w:val="16"/>
                <w:szCs w:val="16"/>
              </w:rPr>
              <w:t>03</w:t>
            </w:r>
          </w:p>
        </w:tc>
        <w:tc>
          <w:tcPr>
            <w:tcW w:w="1134" w:type="dxa"/>
            <w:shd w:val="clear" w:color="auto" w:fill="FFFFFF"/>
            <w:vAlign w:val="center"/>
          </w:tcPr>
          <w:p w14:paraId="5B07E602" w14:textId="4A0C7231" w:rsidR="00C1583D" w:rsidRDefault="00C1583D" w:rsidP="00C1583D">
            <w:pPr>
              <w:tabs>
                <w:tab w:val="clear" w:pos="-189"/>
              </w:tabs>
              <w:jc w:val="center"/>
              <w:rPr>
                <w:sz w:val="16"/>
                <w:szCs w:val="16"/>
              </w:rPr>
            </w:pPr>
            <w:r>
              <w:rPr>
                <w:sz w:val="16"/>
                <w:szCs w:val="16"/>
              </w:rPr>
              <w:t>09-04-2024</w:t>
            </w:r>
          </w:p>
        </w:tc>
        <w:tc>
          <w:tcPr>
            <w:tcW w:w="3544" w:type="dxa"/>
            <w:shd w:val="clear" w:color="auto" w:fill="FFFFFF"/>
            <w:vAlign w:val="center"/>
          </w:tcPr>
          <w:p w14:paraId="590FD1C9" w14:textId="0203B8A7" w:rsidR="00C1583D" w:rsidRPr="005B03CF" w:rsidRDefault="00C1583D" w:rsidP="00C1583D">
            <w:pPr>
              <w:tabs>
                <w:tab w:val="clear" w:pos="-189"/>
              </w:tabs>
              <w:jc w:val="center"/>
              <w:rPr>
                <w:sz w:val="16"/>
              </w:rPr>
            </w:pPr>
            <w:r w:rsidRPr="005B03CF">
              <w:rPr>
                <w:sz w:val="16"/>
              </w:rPr>
              <w:t>Emissione per approvazione</w:t>
            </w:r>
          </w:p>
        </w:tc>
        <w:tc>
          <w:tcPr>
            <w:tcW w:w="1351" w:type="dxa"/>
            <w:shd w:val="clear" w:color="auto" w:fill="FFFFFF"/>
            <w:vAlign w:val="center"/>
          </w:tcPr>
          <w:p w14:paraId="4EEFFDE9" w14:textId="63CF9091" w:rsidR="00C1583D" w:rsidRDefault="00C1583D" w:rsidP="00C1583D">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67ECB114" w14:textId="2CEA09D5" w:rsidR="00C1583D" w:rsidRDefault="00C1583D" w:rsidP="00C1583D">
            <w:pPr>
              <w:tabs>
                <w:tab w:val="clear" w:pos="-189"/>
              </w:tabs>
              <w:jc w:val="center"/>
              <w:rPr>
                <w:sz w:val="16"/>
                <w:lang w:eastAsia="en-US"/>
              </w:rPr>
            </w:pPr>
            <w:r>
              <w:rPr>
                <w:sz w:val="16"/>
                <w:lang w:eastAsia="en-US"/>
              </w:rPr>
              <w:t>RSPP</w:t>
            </w:r>
          </w:p>
        </w:tc>
        <w:tc>
          <w:tcPr>
            <w:tcW w:w="1351" w:type="dxa"/>
            <w:shd w:val="clear" w:color="auto" w:fill="FFFFFF"/>
            <w:vAlign w:val="center"/>
          </w:tcPr>
          <w:p w14:paraId="7E523982" w14:textId="2988043A" w:rsidR="00C1583D" w:rsidRDefault="00C1583D" w:rsidP="00C1583D">
            <w:pPr>
              <w:tabs>
                <w:tab w:val="clear" w:pos="-189"/>
              </w:tabs>
              <w:jc w:val="center"/>
              <w:rPr>
                <w:sz w:val="16"/>
                <w:lang w:eastAsia="en-US"/>
              </w:rPr>
            </w:pPr>
            <w:r>
              <w:rPr>
                <w:sz w:val="16"/>
                <w:lang w:eastAsia="en-US"/>
              </w:rPr>
              <w:t>Datore di Lavoro</w:t>
            </w:r>
          </w:p>
        </w:tc>
        <w:tc>
          <w:tcPr>
            <w:tcW w:w="1352" w:type="dxa"/>
            <w:shd w:val="clear" w:color="auto" w:fill="FFFFFF"/>
          </w:tcPr>
          <w:p w14:paraId="337529FC" w14:textId="77777777" w:rsidR="00C1583D" w:rsidRPr="005B03CF" w:rsidRDefault="00C1583D" w:rsidP="00C1583D">
            <w:pPr>
              <w:tabs>
                <w:tab w:val="clear" w:pos="-189"/>
              </w:tabs>
              <w:jc w:val="center"/>
              <w:rPr>
                <w:sz w:val="16"/>
              </w:rPr>
            </w:pPr>
          </w:p>
        </w:tc>
      </w:tr>
      <w:tr w:rsidR="00B02904" w:rsidRPr="005B03CF" w14:paraId="7F42D09A" w14:textId="77777777" w:rsidTr="00A128BF">
        <w:trPr>
          <w:cantSplit/>
          <w:trHeight w:val="253"/>
          <w:jc w:val="center"/>
        </w:trPr>
        <w:tc>
          <w:tcPr>
            <w:tcW w:w="742" w:type="dxa"/>
            <w:shd w:val="clear" w:color="auto" w:fill="FFFFFF"/>
            <w:vAlign w:val="center"/>
          </w:tcPr>
          <w:p w14:paraId="20DE4EB8" w14:textId="77777777" w:rsidR="00B02904" w:rsidRPr="005B03CF" w:rsidRDefault="00B02904" w:rsidP="00C1583D">
            <w:pPr>
              <w:tabs>
                <w:tab w:val="clear" w:pos="-189"/>
              </w:tabs>
              <w:jc w:val="center"/>
              <w:rPr>
                <w:sz w:val="16"/>
                <w:szCs w:val="16"/>
              </w:rPr>
            </w:pPr>
          </w:p>
        </w:tc>
        <w:tc>
          <w:tcPr>
            <w:tcW w:w="425" w:type="dxa"/>
            <w:shd w:val="clear" w:color="auto" w:fill="FFFFFF"/>
            <w:vAlign w:val="center"/>
          </w:tcPr>
          <w:p w14:paraId="0B7EBCFE" w14:textId="411F9812" w:rsidR="00B02904" w:rsidRDefault="00B02904" w:rsidP="00C1583D">
            <w:pPr>
              <w:tabs>
                <w:tab w:val="clear" w:pos="-189"/>
              </w:tabs>
              <w:jc w:val="center"/>
              <w:rPr>
                <w:sz w:val="16"/>
                <w:szCs w:val="16"/>
              </w:rPr>
            </w:pPr>
            <w:r>
              <w:rPr>
                <w:sz w:val="16"/>
                <w:szCs w:val="16"/>
              </w:rPr>
              <w:t>04</w:t>
            </w:r>
          </w:p>
        </w:tc>
        <w:tc>
          <w:tcPr>
            <w:tcW w:w="1134" w:type="dxa"/>
            <w:shd w:val="clear" w:color="auto" w:fill="FFFFFF"/>
            <w:vAlign w:val="center"/>
          </w:tcPr>
          <w:p w14:paraId="18250F14" w14:textId="17E596E0" w:rsidR="00B02904" w:rsidRDefault="00B02904" w:rsidP="00C1583D">
            <w:pPr>
              <w:tabs>
                <w:tab w:val="clear" w:pos="-189"/>
              </w:tabs>
              <w:jc w:val="center"/>
              <w:rPr>
                <w:sz w:val="16"/>
                <w:szCs w:val="16"/>
              </w:rPr>
            </w:pPr>
            <w:r>
              <w:rPr>
                <w:sz w:val="16"/>
                <w:szCs w:val="16"/>
              </w:rPr>
              <w:t>22-05-2025</w:t>
            </w:r>
          </w:p>
        </w:tc>
        <w:tc>
          <w:tcPr>
            <w:tcW w:w="3544" w:type="dxa"/>
            <w:shd w:val="clear" w:color="auto" w:fill="FFFFFF"/>
            <w:vAlign w:val="center"/>
          </w:tcPr>
          <w:p w14:paraId="60C02B96" w14:textId="3F8203BB" w:rsidR="00B02904" w:rsidRPr="005B03CF" w:rsidRDefault="00B02904" w:rsidP="00C1583D">
            <w:pPr>
              <w:tabs>
                <w:tab w:val="clear" w:pos="-189"/>
              </w:tabs>
              <w:jc w:val="center"/>
              <w:rPr>
                <w:sz w:val="16"/>
              </w:rPr>
            </w:pPr>
            <w:r>
              <w:rPr>
                <w:sz w:val="16"/>
              </w:rPr>
              <w:t xml:space="preserve">Emissione per approvazione </w:t>
            </w:r>
          </w:p>
        </w:tc>
        <w:tc>
          <w:tcPr>
            <w:tcW w:w="1351" w:type="dxa"/>
            <w:shd w:val="clear" w:color="auto" w:fill="FFFFFF"/>
            <w:vAlign w:val="center"/>
          </w:tcPr>
          <w:p w14:paraId="4754F19C" w14:textId="06EE7194" w:rsidR="00B02904" w:rsidRDefault="00B02904" w:rsidP="00C1583D">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20C5B887" w14:textId="2C29382E" w:rsidR="00B02904" w:rsidRDefault="00B02904" w:rsidP="00C1583D">
            <w:pPr>
              <w:tabs>
                <w:tab w:val="clear" w:pos="-189"/>
              </w:tabs>
              <w:jc w:val="center"/>
              <w:rPr>
                <w:sz w:val="16"/>
                <w:lang w:eastAsia="en-US"/>
              </w:rPr>
            </w:pPr>
            <w:r>
              <w:rPr>
                <w:sz w:val="16"/>
                <w:lang w:eastAsia="en-US"/>
              </w:rPr>
              <w:t>RSPP</w:t>
            </w:r>
          </w:p>
        </w:tc>
        <w:tc>
          <w:tcPr>
            <w:tcW w:w="1351" w:type="dxa"/>
            <w:shd w:val="clear" w:color="auto" w:fill="FFFFFF"/>
            <w:vAlign w:val="center"/>
          </w:tcPr>
          <w:p w14:paraId="5C44D820" w14:textId="49E20BD2" w:rsidR="00B02904" w:rsidRDefault="00B02904" w:rsidP="00C1583D">
            <w:pPr>
              <w:tabs>
                <w:tab w:val="clear" w:pos="-189"/>
              </w:tabs>
              <w:jc w:val="center"/>
              <w:rPr>
                <w:sz w:val="16"/>
                <w:lang w:eastAsia="en-US"/>
              </w:rPr>
            </w:pPr>
            <w:r>
              <w:rPr>
                <w:sz w:val="16"/>
                <w:lang w:eastAsia="en-US"/>
              </w:rPr>
              <w:t>Datore di Lavoro</w:t>
            </w:r>
          </w:p>
        </w:tc>
        <w:tc>
          <w:tcPr>
            <w:tcW w:w="1352" w:type="dxa"/>
            <w:shd w:val="clear" w:color="auto" w:fill="FFFFFF"/>
          </w:tcPr>
          <w:p w14:paraId="58242F98" w14:textId="77777777" w:rsidR="00B02904" w:rsidRPr="005B03CF" w:rsidRDefault="00B02904" w:rsidP="00C1583D">
            <w:pPr>
              <w:tabs>
                <w:tab w:val="clear" w:pos="-189"/>
              </w:tabs>
              <w:jc w:val="center"/>
              <w:rPr>
                <w:sz w:val="16"/>
              </w:rPr>
            </w:pPr>
          </w:p>
        </w:tc>
      </w:tr>
    </w:tbl>
    <w:p w14:paraId="769A4F50" w14:textId="77777777" w:rsidR="008614E3" w:rsidRDefault="008614E3" w:rsidP="00825A9C">
      <w:pPr>
        <w:tabs>
          <w:tab w:val="clear" w:pos="-189"/>
        </w:tabs>
        <w:spacing w:line="360" w:lineRule="auto"/>
        <w:jc w:val="center"/>
        <w:rPr>
          <w:b/>
          <w:u w:val="single"/>
        </w:rPr>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6245FF78" w:rsidR="00825365" w:rsidRDefault="002609C7" w:rsidP="00F578E5">
      <w:pPr>
        <w:tabs>
          <w:tab w:val="clear" w:pos="-189"/>
        </w:tabs>
        <w:adjustRightInd w:val="0"/>
        <w:ind w:right="-147"/>
        <w:jc w:val="center"/>
        <w:rPr>
          <w:rFonts w:eastAsia="Arial Unicode MS" w:cs="Arial"/>
          <w:sz w:val="22"/>
        </w:rPr>
      </w:pPr>
      <w:r>
        <w:rPr>
          <w:noProof/>
        </w:rPr>
        <w:drawing>
          <wp:inline distT="0" distB="0" distL="0" distR="0" wp14:anchorId="192667E1" wp14:editId="30401975">
            <wp:extent cx="5096472"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vereto_ foto esterno.jpg"/>
                    <pic:cNvPicPr/>
                  </pic:nvPicPr>
                  <pic:blipFill>
                    <a:blip r:embed="rId14">
                      <a:extLst>
                        <a:ext uri="{28A0092B-C50C-407E-A947-70E740481C1C}">
                          <a14:useLocalDpi xmlns:a14="http://schemas.microsoft.com/office/drawing/2010/main" val="0"/>
                        </a:ext>
                      </a:extLst>
                    </a:blip>
                    <a:stretch>
                      <a:fillRect/>
                    </a:stretch>
                  </pic:blipFill>
                  <pic:spPr>
                    <a:xfrm>
                      <a:off x="0" y="0"/>
                      <a:ext cx="5096472" cy="4320000"/>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047E15E" w:rsidR="000A05E6" w:rsidRPr="005B03CF" w:rsidRDefault="000A05E6" w:rsidP="002609C7">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2609C7">
              <w:rPr>
                <w:rFonts w:eastAsia="Arial Unicode MS" w:cs="Arial"/>
                <w:b/>
                <w:sz w:val="24"/>
                <w:szCs w:val="28"/>
              </w:rPr>
              <w:t>MELFI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6EDC56BB" w:rsidR="00825365" w:rsidRPr="002609C7" w:rsidRDefault="002609C7" w:rsidP="00825365">
            <w:pPr>
              <w:tabs>
                <w:tab w:val="clear" w:pos="-189"/>
              </w:tabs>
              <w:adjustRightInd w:val="0"/>
              <w:ind w:left="182"/>
              <w:jc w:val="left"/>
              <w:rPr>
                <w:rFonts w:eastAsia="Arial Unicode MS" w:cs="Arial"/>
                <w:b/>
                <w:sz w:val="24"/>
                <w:szCs w:val="28"/>
              </w:rPr>
            </w:pPr>
            <w:r w:rsidRPr="002609C7">
              <w:rPr>
                <w:rFonts w:eastAsia="Arial Unicode MS" w:cs="Arial"/>
              </w:rPr>
              <w:t>Via Ronca Battista, 28</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2609C7" w:rsidRDefault="00D71E6D" w:rsidP="004A7EAA">
            <w:pPr>
              <w:tabs>
                <w:tab w:val="clear" w:pos="-189"/>
              </w:tabs>
              <w:adjustRightInd w:val="0"/>
              <w:ind w:left="182"/>
              <w:jc w:val="left"/>
              <w:rPr>
                <w:rFonts w:eastAsia="Arial Unicode MS" w:cs="Arial"/>
              </w:rPr>
            </w:pPr>
            <w:r w:rsidRPr="002609C7">
              <w:rPr>
                <w:rFonts w:eastAsia="Arial Unicode MS" w:cs="Arial"/>
              </w:rPr>
              <w:t>primo pia</w:t>
            </w:r>
            <w:r w:rsidR="004A7EAA" w:rsidRPr="002609C7">
              <w:rPr>
                <w:rFonts w:eastAsia="Arial Unicode MS" w:cs="Arial"/>
              </w:rPr>
              <w:t>n</w:t>
            </w:r>
            <w:r w:rsidRPr="002609C7">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6EA5D81E" w:rsidR="00825365" w:rsidRPr="002609C7" w:rsidRDefault="002609C7" w:rsidP="00825365">
            <w:pPr>
              <w:tabs>
                <w:tab w:val="clear" w:pos="-189"/>
              </w:tabs>
              <w:adjustRightInd w:val="0"/>
              <w:ind w:left="182"/>
              <w:jc w:val="left"/>
              <w:rPr>
                <w:rFonts w:eastAsia="Arial Unicode MS" w:cs="Arial"/>
                <w:b/>
                <w:sz w:val="24"/>
                <w:szCs w:val="28"/>
              </w:rPr>
            </w:pPr>
            <w:r w:rsidRPr="002609C7">
              <w:rPr>
                <w:rFonts w:eastAsia="Arial Unicode MS" w:cs="Arial"/>
              </w:rPr>
              <w:t>Melfi (PZ)</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2D34867E"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0924A1">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6514DF">
        <w:rPr>
          <w:b/>
        </w:rPr>
        <w:lastRenderedPageBreak/>
        <w:t>DESCRIZIONE IMMOBILE:</w:t>
      </w:r>
    </w:p>
    <w:p w14:paraId="22808F56" w14:textId="466163D3" w:rsidR="00212DC3" w:rsidRDefault="00564883" w:rsidP="00D452BD">
      <w:pPr>
        <w:tabs>
          <w:tab w:val="clear" w:pos="-189"/>
        </w:tabs>
      </w:pPr>
      <w:r>
        <w:t xml:space="preserve">L’agenzia si trova al </w:t>
      </w:r>
      <w:r w:rsidR="002609C7">
        <w:t>1</w:t>
      </w:r>
      <w:r>
        <w:t xml:space="preserve">° piano di un fabbricato di </w:t>
      </w:r>
      <w:r w:rsidR="002609C7">
        <w:t xml:space="preserve">2 </w:t>
      </w:r>
      <w:r w:rsidR="00EF32A1">
        <w:t xml:space="preserve">piani fuori terra </w:t>
      </w:r>
      <w:r w:rsidR="00212DC3" w:rsidRPr="006514DF">
        <w:t xml:space="preserve">e </w:t>
      </w:r>
      <w:r w:rsidR="006514DF" w:rsidRPr="006514DF">
        <w:t>con un piano</w:t>
      </w:r>
      <w:r w:rsidR="00212DC3" w:rsidRPr="006514DF">
        <w:t xml:space="preserve"> interrat</w:t>
      </w:r>
      <w:r w:rsidR="006514DF" w:rsidRPr="006514DF">
        <w:t>o</w:t>
      </w:r>
      <w:r w:rsidR="00212DC3" w:rsidRPr="006514DF">
        <w:t xml:space="preserve"> </w:t>
      </w:r>
      <w:r w:rsidR="00DE3D26" w:rsidRPr="006514DF">
        <w:t>in prossimità del centro storico</w:t>
      </w:r>
      <w:r w:rsidR="00212DC3" w:rsidRPr="006514DF">
        <w:t xml:space="preserve"> della città.</w:t>
      </w:r>
      <w:r w:rsidR="00F735EC" w:rsidRPr="006514DF">
        <w:t xml:space="preserve"> </w:t>
      </w:r>
      <w:r w:rsidR="00125E9C" w:rsidRPr="006514DF">
        <w:t>L’immobile</w:t>
      </w:r>
      <w:r w:rsidR="00F735EC" w:rsidRPr="006514DF">
        <w:t>, unitamente a quell</w:t>
      </w:r>
      <w:r w:rsidR="00DE3D26" w:rsidRPr="006514DF">
        <w:t>i</w:t>
      </w:r>
      <w:r w:rsidR="00F735EC" w:rsidRPr="006514DF">
        <w:t xml:space="preserve"> costruit</w:t>
      </w:r>
      <w:r w:rsidR="00DE3D26" w:rsidRPr="006514DF">
        <w:t>i</w:t>
      </w:r>
      <w:r w:rsidR="00F735EC" w:rsidRPr="006514DF">
        <w:t xml:space="preserve"> </w:t>
      </w:r>
      <w:r w:rsidR="00DE3D26" w:rsidRPr="006514DF">
        <w:t>lateralmente</w:t>
      </w:r>
      <w:r w:rsidR="00F735EC" w:rsidRPr="006514DF">
        <w:t xml:space="preserve">, costituiscono </w:t>
      </w:r>
      <w:r w:rsidR="00DE3D26" w:rsidRPr="006514DF">
        <w:t>parte integrante del fronte edilizio</w:t>
      </w:r>
      <w:r w:rsidR="00F735EC" w:rsidRPr="006514DF">
        <w:t>.</w:t>
      </w:r>
    </w:p>
    <w:p w14:paraId="3907A451" w14:textId="213F6C1F" w:rsidR="00564883" w:rsidRDefault="00DE3D26" w:rsidP="00D452BD">
      <w:pPr>
        <w:tabs>
          <w:tab w:val="clear" w:pos="-189"/>
        </w:tabs>
      </w:pPr>
      <w:r>
        <w:t>La costruzione dell’immobile risale al 1950</w:t>
      </w:r>
      <w:r w:rsidR="006514DF">
        <w:t xml:space="preserve"> ed è costituita da cemento armato e murature in pietrame</w:t>
      </w:r>
      <w:r w:rsidR="00125E9C">
        <w:t>.</w:t>
      </w:r>
    </w:p>
    <w:p w14:paraId="54FB2B52" w14:textId="77777777" w:rsidR="00DE3D26" w:rsidRDefault="007C2B35" w:rsidP="00D452BD">
      <w:pPr>
        <w:tabs>
          <w:tab w:val="clear" w:pos="-189"/>
        </w:tabs>
      </w:pPr>
      <w:r>
        <w:t xml:space="preserve">Lo stabile accoglie </w:t>
      </w:r>
      <w:r w:rsidR="00DE3D26">
        <w:t>al piano terra attività commerciali ed al primo piano solo l’agenzia di Alleanza.</w:t>
      </w:r>
    </w:p>
    <w:p w14:paraId="6867F783" w14:textId="1522E342" w:rsidR="00DE3D26" w:rsidRDefault="00080FA1" w:rsidP="00DE3D26">
      <w:pPr>
        <w:tabs>
          <w:tab w:val="clear" w:pos="-189"/>
        </w:tabs>
      </w:pPr>
      <w:r w:rsidRPr="00473E51">
        <w:t xml:space="preserve">L’accesso allo stabile avviene attraverso un </w:t>
      </w:r>
      <w:r w:rsidR="00DE3D26">
        <w:t xml:space="preserve">portone in legno e quindi un </w:t>
      </w:r>
      <w:r w:rsidRPr="00473E51">
        <w:t xml:space="preserve">ampio </w:t>
      </w:r>
      <w:r>
        <w:t xml:space="preserve">serramento in metallo e vetro che conduce in un </w:t>
      </w:r>
      <w:r w:rsidRPr="00473E51">
        <w:t xml:space="preserve">androne </w:t>
      </w:r>
      <w:r w:rsidR="00DE3D26">
        <w:t>ove si trova</w:t>
      </w:r>
      <w:r>
        <w:t xml:space="preserve"> il vano scala</w:t>
      </w:r>
      <w:r w:rsidR="003B269C">
        <w:t xml:space="preserve"> ad uso esclusivo dell’agenzia</w:t>
      </w:r>
      <w:r w:rsidR="00DE3D26">
        <w:t>. Le</w:t>
      </w:r>
      <w:r>
        <w:t xml:space="preserve"> rampe sono delimitate da un parapetto in metallo con corrimano. </w:t>
      </w:r>
    </w:p>
    <w:p w14:paraId="3BEF6DFC" w14:textId="77777777" w:rsidR="00F5744B" w:rsidRPr="00674AB5" w:rsidRDefault="00F5744B" w:rsidP="00E121E0">
      <w:pPr>
        <w:rPr>
          <w:sz w:val="10"/>
          <w:szCs w:val="10"/>
        </w:rPr>
      </w:pPr>
    </w:p>
    <w:p w14:paraId="6B5B3C01" w14:textId="4DA1DC75" w:rsidR="00F5744B" w:rsidRDefault="00ED4147" w:rsidP="00F5744B">
      <w:pPr>
        <w:jc w:val="center"/>
      </w:pPr>
      <w:r>
        <w:rPr>
          <w:noProof/>
        </w:rPr>
        <w:drawing>
          <wp:inline distT="0" distB="0" distL="0" distR="0" wp14:anchorId="5593620C" wp14:editId="05B5D5BF">
            <wp:extent cx="7589699" cy="468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fi_arredi.jpg"/>
                    <pic:cNvPicPr/>
                  </pic:nvPicPr>
                  <pic:blipFill rotWithShape="1">
                    <a:blip r:embed="rId15" cstate="print">
                      <a:extLst>
                        <a:ext uri="{28A0092B-C50C-407E-A947-70E740481C1C}">
                          <a14:useLocalDpi xmlns:a14="http://schemas.microsoft.com/office/drawing/2010/main" val="0"/>
                        </a:ext>
                      </a:extLst>
                    </a:blip>
                    <a:srcRect t="6117" b="6649"/>
                    <a:stretch/>
                  </pic:blipFill>
                  <pic:spPr bwMode="auto">
                    <a:xfrm>
                      <a:off x="0" y="0"/>
                      <a:ext cx="7589699" cy="4680000"/>
                    </a:xfrm>
                    <a:prstGeom prst="rect">
                      <a:avLst/>
                    </a:prstGeom>
                    <a:ln>
                      <a:noFill/>
                    </a:ln>
                    <a:extLst>
                      <a:ext uri="{53640926-AAD7-44D8-BBD7-CCE9431645EC}">
                        <a14:shadowObscured xmlns:a14="http://schemas.microsoft.com/office/drawing/2010/main"/>
                      </a:ext>
                    </a:extLst>
                  </pic:spPr>
                </pic:pic>
              </a:graphicData>
            </a:graphic>
          </wp:inline>
        </w:drawing>
      </w:r>
    </w:p>
    <w:p w14:paraId="7C29C68B" w14:textId="77777777" w:rsidR="00ED4147" w:rsidRDefault="00ED4147"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0C661E35" w:rsidR="000A16AB" w:rsidRDefault="007D1D72"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045F7918" w:rsidR="000A16AB" w:rsidRPr="00026DE1" w:rsidRDefault="007D1D72"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0B094A11" w:rsidR="000A16AB" w:rsidRPr="00026DE1" w:rsidRDefault="007D1D72"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580C64">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28C505F7" w:rsidR="0006143E" w:rsidRPr="00580C64" w:rsidRDefault="00A128BF" w:rsidP="00C063A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008E350A" w:rsidR="0009651D" w:rsidRPr="00765852" w:rsidRDefault="00580C64"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1292978D" w:rsidR="00C063A5" w:rsidRPr="006B6370"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B02904">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791E2569" w:rsidR="00C063A5" w:rsidRPr="0006143E" w:rsidRDefault="00A128BF"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79580AE7" w:rsidR="00C063A5" w:rsidRPr="00765852" w:rsidRDefault="00B02904"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483CB80B" w:rsidR="00C063A5" w:rsidRPr="00765852" w:rsidRDefault="00B0290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2B7866CC" w:rsidR="00C063A5" w:rsidRPr="00202D79" w:rsidRDefault="00C063A5" w:rsidP="00C063A5">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73AFAF5" w14:textId="096D0E97" w:rsidR="00673074" w:rsidRPr="00B50641" w:rsidRDefault="006C1977" w:rsidP="0008351F">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37D55CD8"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0F57A7D5"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r w:rsidR="00580C64">
              <w:t>.</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0CE564B"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F55392">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1AA3BB2E" w:rsidR="00552C95" w:rsidRPr="00765852" w:rsidRDefault="00F5539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5C9D7C3A" w:rsidR="00E23856" w:rsidRPr="0006143E" w:rsidRDefault="00A40F78" w:rsidP="00AC6E69">
            <w:pPr>
              <w:jc w:val="left"/>
            </w:pPr>
            <w:r w:rsidRPr="00A40F78">
              <w:t>L</w:t>
            </w:r>
            <w:r w:rsidR="00E23856">
              <w:t xml:space="preserve">’agenzia </w:t>
            </w:r>
            <w:r w:rsidR="00444FDB">
              <w:t>ha una cantina di pertinenza</w:t>
            </w:r>
            <w:r w:rsidR="00E23856">
              <w:t xml:space="preserve"> al piano interrato (locale </w:t>
            </w:r>
            <w:proofErr w:type="spellStart"/>
            <w:r w:rsidR="00E23856">
              <w:t>s.p.c.p</w:t>
            </w:r>
            <w:proofErr w:type="spellEnd"/>
            <w:r w:rsidR="00E23856">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0F8382B"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3B269C">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1E27B770"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618B691D" w:rsidR="0026534D" w:rsidRPr="00765852" w:rsidRDefault="003B269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418D281C" w:rsidR="0026534D" w:rsidRPr="00765852" w:rsidRDefault="00580C6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66C49226" w:rsidR="00734822" w:rsidRPr="00734822" w:rsidRDefault="00A40F78" w:rsidP="003B269C">
            <w:pPr>
              <w:jc w:val="left"/>
            </w:pPr>
            <w:r>
              <w:t>L</w:t>
            </w:r>
            <w:r w:rsidR="00580C64">
              <w:t>’accesso all’immobile</w:t>
            </w:r>
            <w:r w:rsidR="0079680C">
              <w:t xml:space="preserve"> avviene tramite </w:t>
            </w:r>
            <w:r w:rsidR="003B269C">
              <w:t xml:space="preserve">portone in legno; al piano terra si trova il serramento </w:t>
            </w:r>
            <w:r w:rsidR="0079680C">
              <w:t xml:space="preserve">vetrato </w:t>
            </w:r>
            <w:r w:rsidR="003B269C">
              <w:t xml:space="preserve">di accesso all’agenzia </w:t>
            </w:r>
            <w:r w:rsidR="0079680C" w:rsidRPr="00580C64">
              <w:t>adeguatamente segnalato</w:t>
            </w:r>
            <w:r w:rsidR="003B269C">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53197E">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01348991" w:rsidR="0026534D" w:rsidRPr="00580C64" w:rsidRDefault="0026534D" w:rsidP="00580C64">
            <w:pPr>
              <w:tabs>
                <w:tab w:val="clear" w:pos="-189"/>
                <w:tab w:val="left" w:pos="-144"/>
              </w:tabs>
              <w:jc w:val="left"/>
            </w:pPr>
            <w:r w:rsidRPr="00580C64">
              <w:t xml:space="preserve">L’ufficio si trova al </w:t>
            </w:r>
            <w:r w:rsidR="00580C64" w:rsidRPr="00580C64">
              <w:t>1</w:t>
            </w:r>
            <w:r w:rsidR="003B269C">
              <w:t>° piano.</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DF67E8E" w14:textId="4E1BD5D7" w:rsidR="0026534D" w:rsidRPr="00765852" w:rsidRDefault="00580C64" w:rsidP="0006350E">
            <w:pPr>
              <w:tabs>
                <w:tab w:val="clear" w:pos="-189"/>
                <w:tab w:val="left" w:pos="-144"/>
              </w:tabs>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61D2BF" w14:textId="1C6953AC" w:rsidR="0026534D" w:rsidRPr="00765852" w:rsidRDefault="0053197E" w:rsidP="0006350E">
            <w:pPr>
              <w:tabs>
                <w:tab w:val="clear" w:pos="-189"/>
                <w:tab w:val="left" w:pos="-144"/>
              </w:tabs>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6B0F88A0" w14:textId="067B0344" w:rsidR="00774694" w:rsidRPr="003D4FA8" w:rsidRDefault="0079680C" w:rsidP="00580C64">
            <w:pPr>
              <w:tabs>
                <w:tab w:val="clear" w:pos="-189"/>
                <w:tab w:val="left" w:pos="-144"/>
              </w:tabs>
              <w:jc w:val="left"/>
              <w:rPr>
                <w:rFonts w:eastAsiaTheme="minorHAnsi"/>
              </w:rPr>
            </w:pPr>
            <w:r w:rsidRPr="00074078">
              <w:rPr>
                <w:rFonts w:eastAsiaTheme="minorHAnsi"/>
              </w:rPr>
              <w:t>Presenza di str</w:t>
            </w:r>
            <w:r w:rsidR="003B269C">
              <w:rPr>
                <w:rFonts w:eastAsiaTheme="minorHAnsi"/>
              </w:rPr>
              <w:t>isce antiscivolo sulle scale</w:t>
            </w:r>
            <w:r w:rsidRPr="00074078">
              <w:rPr>
                <w:rFonts w:eastAsiaTheme="minorHAnsi"/>
              </w:rPr>
              <w:t xml:space="preserve"> fino al raggiungimento della Sede.</w:t>
            </w:r>
          </w:p>
        </w:tc>
      </w:tr>
      <w:tr w:rsidR="009429AB" w14:paraId="5247677E" w14:textId="77777777" w:rsidTr="0053197E">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6C49DB" w14:textId="40B2CD56" w:rsidR="0026534D" w:rsidRPr="00765852" w:rsidRDefault="0053197E"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764E3E4A" w:rsidR="0026534D" w:rsidRPr="00202D79" w:rsidRDefault="00F43A0D" w:rsidP="00580C64">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6CCC1E25" w:rsidR="0046409C" w:rsidRPr="00580C64" w:rsidRDefault="0046409C" w:rsidP="009E1A0C">
            <w:pPr>
              <w:tabs>
                <w:tab w:val="clear" w:pos="-189"/>
                <w:tab w:val="left" w:pos="-144"/>
              </w:tabs>
              <w:jc w:val="left"/>
            </w:pPr>
            <w:r>
              <w:t>L’ac</w:t>
            </w:r>
            <w:r w:rsidR="00580C64">
              <w:t>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322FB5CA" w:rsidR="0026534D" w:rsidRDefault="0033055A" w:rsidP="00580C64">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6B5DDBB9" w:rsidR="009A3C2B" w:rsidRDefault="009A3C2B" w:rsidP="009A3C2B">
            <w:pPr>
              <w:tabs>
                <w:tab w:val="clear" w:pos="-189"/>
                <w:tab w:val="left" w:pos="-144"/>
              </w:tabs>
              <w:jc w:val="left"/>
            </w:pPr>
          </w:p>
        </w:tc>
      </w:tr>
      <w:tr w:rsidR="009429AB" w14:paraId="23F855BF" w14:textId="77777777" w:rsidTr="0053197E">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w:t>
            </w:r>
            <w:r w:rsidRPr="00D64D82">
              <w:lastRenderedPageBreak/>
              <w:t xml:space="preserve">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DC71BA" w14:textId="06A69022" w:rsidR="0026534D" w:rsidRPr="00765852" w:rsidRDefault="0053197E"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580C64" w:rsidRDefault="009B044C" w:rsidP="009B044C">
            <w:pPr>
              <w:tabs>
                <w:tab w:val="clear" w:pos="-189"/>
                <w:tab w:val="left" w:pos="-144"/>
              </w:tabs>
              <w:jc w:val="left"/>
            </w:pPr>
            <w:r w:rsidRPr="00580C64">
              <w:t xml:space="preserve">Sulle superfici di pavimento all’interno </w:t>
            </w:r>
            <w:r w:rsidRPr="00580C64">
              <w:lastRenderedPageBreak/>
              <w:t>dell’</w:t>
            </w:r>
            <w:r w:rsidR="00A40F78" w:rsidRPr="00580C64">
              <w:t>agenzia non sono presenti buche, forometrie o sporgenze.</w:t>
            </w:r>
          </w:p>
        </w:tc>
      </w:tr>
      <w:tr w:rsidR="009429AB" w14:paraId="6E7EEA86" w14:textId="77777777" w:rsidTr="0053197E">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lastRenderedPageBreak/>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C3D22F" w14:textId="34163A1F" w:rsidR="0026534D" w:rsidRPr="00765852" w:rsidRDefault="0053197E"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53197E">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54F77FC" w14:textId="1D51E6B5" w:rsidR="0026534D" w:rsidRPr="00765852" w:rsidRDefault="0053197E"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34BADC95" w14:textId="0AC34424"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3B269C">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507AB603" w:rsidR="00700F46" w:rsidRPr="00765852" w:rsidRDefault="003B269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3B269C">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2FA15463" w:rsidR="00700F46" w:rsidRPr="00765852" w:rsidRDefault="003B269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FC4248">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6B6D6F28" w:rsidR="00FF76FB" w:rsidRPr="00640B24" w:rsidRDefault="00580C64" w:rsidP="00580C64">
            <w:pPr>
              <w:jc w:val="left"/>
            </w:pPr>
            <w:r>
              <w:t>Presente una doppia porta; entrambi i serramenti aprono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49864DE2" w:rsidR="00700F46" w:rsidRPr="00765852" w:rsidRDefault="00FC4248"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3746AFF1" w:rsidR="00700F46" w:rsidRPr="00765852" w:rsidRDefault="00E5044B"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30421026"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580C64">
              <w:t>e</w:t>
            </w:r>
            <w:r w:rsidR="0079680C" w:rsidRPr="00580C64">
              <w:t>d è</w:t>
            </w:r>
            <w:r w:rsidR="00F56C9E" w:rsidRPr="00580C64">
              <w:t xml:space="preserve"> apribile tramite sistema </w:t>
            </w:r>
            <w:r w:rsidR="00E5044B">
              <w:t>elettrico</w:t>
            </w:r>
            <w:r w:rsidR="00FC4248">
              <w:t xml:space="preserve"> e meccanico</w:t>
            </w:r>
            <w:r w:rsidR="00E5044B" w:rsidRPr="00E5044B">
              <w:t>.</w:t>
            </w:r>
          </w:p>
          <w:p w14:paraId="003D6EBD" w14:textId="63A8A5AB" w:rsidR="00122C58" w:rsidRPr="00E5044B" w:rsidRDefault="00122C58" w:rsidP="00E5044B">
            <w:pPr>
              <w:jc w:val="left"/>
            </w:pPr>
            <w:r w:rsidRPr="00E5044B">
              <w:t>L’apertura del p</w:t>
            </w:r>
            <w:r w:rsidR="00E5044B" w:rsidRPr="00E5044B">
              <w:t>ortone condominiale è verso l’</w:t>
            </w:r>
            <w:r w:rsidRPr="00E5044B">
              <w:t xml:space="preserve">interno ed è consentita da sistema </w:t>
            </w:r>
            <w:r w:rsidR="003021BD" w:rsidRPr="00E5044B">
              <w:t>meccanico</w:t>
            </w:r>
            <w:r w:rsidRPr="00E5044B">
              <w:t>.</w:t>
            </w:r>
          </w:p>
        </w:tc>
      </w:tr>
      <w:tr w:rsidR="009429AB" w14:paraId="7D2AB232" w14:textId="77777777" w:rsidTr="00FC4248">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3AA08EB" w:rsidR="00700F46" w:rsidRPr="00765852" w:rsidRDefault="00FC4248"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582A879D" w:rsidR="00700F46" w:rsidRPr="00765852" w:rsidRDefault="00E5044B"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0BA59E7E" w:rsidR="00700F46" w:rsidRDefault="00700F46" w:rsidP="00700F46">
            <w:pPr>
              <w:jc w:val="left"/>
            </w:pPr>
            <w:r>
              <w:t>La porta di accesso alla Sede, dotata di meccanismo elettrico</w:t>
            </w:r>
            <w:r w:rsidR="00FC4248">
              <w:t xml:space="preserve"> e manuale</w:t>
            </w:r>
            <w:r>
              <w:t xml:space="preserve"> di apertura</w:t>
            </w:r>
            <w:r w:rsidR="00FC4248">
              <w:t>.</w:t>
            </w:r>
          </w:p>
          <w:p w14:paraId="479012B6" w14:textId="339ECBAF" w:rsidR="00765852" w:rsidRPr="00202D79" w:rsidRDefault="00765852" w:rsidP="00E5044B">
            <w:pPr>
              <w:jc w:val="left"/>
            </w:pPr>
            <w:r w:rsidRPr="00765852">
              <w:lastRenderedPageBreak/>
              <w:t>Le vie di fuga per le parti comuni corrispondono all’uscita su strada</w:t>
            </w:r>
            <w:r w:rsidR="00E5044B">
              <w:t>.</w:t>
            </w:r>
          </w:p>
        </w:tc>
      </w:tr>
      <w:tr w:rsidR="009429AB" w14:paraId="738BA1C7" w14:textId="77777777" w:rsidTr="00646DA2">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B718FF2" w:rsidR="00700F46" w:rsidRPr="00765852" w:rsidRDefault="00646DA2"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95CBC13" w14:textId="77777777" w:rsidR="00210662" w:rsidRDefault="00700F46" w:rsidP="00D04B3E">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45A7E737" w:rsidR="00646DA2" w:rsidRPr="00202D79" w:rsidRDefault="00646DA2" w:rsidP="00D04B3E">
            <w:pPr>
              <w:jc w:val="left"/>
            </w:pPr>
            <w:r w:rsidRPr="0006143E">
              <w:t>Non presente negli spazi condominiali comuni.</w:t>
            </w:r>
          </w:p>
        </w:tc>
      </w:tr>
      <w:tr w:rsidR="009429AB" w14:paraId="222F46B1" w14:textId="77777777" w:rsidTr="003B269C">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4D527E9" w:rsidR="00700F46" w:rsidRPr="00765852" w:rsidRDefault="003B269C"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887FE3" w14:textId="77777777" w:rsidR="00753C18" w:rsidRDefault="00753C18" w:rsidP="00D04B3E">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789F2471" w:rsidR="003B269C" w:rsidRPr="00E5044B" w:rsidRDefault="003B269C" w:rsidP="00D04B3E">
            <w:pPr>
              <w:jc w:val="left"/>
              <w:rPr>
                <w:rFonts w:eastAsiaTheme="minorHAnsi"/>
                <w:lang w:eastAsia="en-US"/>
              </w:rPr>
            </w:pPr>
            <w:r w:rsidRPr="0006143E">
              <w:t>Non presente negli spazi condominiali comuni.</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6DF8D449"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DF4E954" w:rsidR="007B470C" w:rsidRPr="00E5044B"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4D1047B1" w:rsidR="007B470C" w:rsidRPr="00181DFC" w:rsidRDefault="007B470C" w:rsidP="00E5044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1C4C76">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F07FF35" w:rsidR="00700F46" w:rsidRPr="00765852" w:rsidRDefault="001C4C7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4BD45C3" w:rsidR="00700F46" w:rsidRPr="009B044C" w:rsidRDefault="009B044C" w:rsidP="00821A20">
            <w:pPr>
              <w:jc w:val="left"/>
            </w:pPr>
            <w:r>
              <w:t xml:space="preserve"> </w:t>
            </w:r>
          </w:p>
        </w:tc>
      </w:tr>
      <w:tr w:rsidR="009429AB" w14:paraId="356FD6B2" w14:textId="77777777" w:rsidTr="001C4C7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512D8D8C" w:rsidR="009A3C2B" w:rsidRPr="001C4C76"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0A5F0205" w:rsidR="00700F46" w:rsidRPr="00765852" w:rsidRDefault="001C4C76"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7849773A" w14:textId="34A6AD5A" w:rsidR="001C4A2B" w:rsidRPr="001C4C76"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4E37F438" w:rsidR="00955D00" w:rsidRDefault="00955D00" w:rsidP="00955D00">
            <w:pPr>
              <w:jc w:val="left"/>
            </w:pPr>
            <w:r>
              <w:t>Le porte dei bagni sono datate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1C4C76">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5C2C2C9A" w:rsidR="0026534D" w:rsidRPr="00035A4A" w:rsidRDefault="0026534D" w:rsidP="001C4C7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1C626C41" w:rsidR="0026534D" w:rsidRPr="00765852" w:rsidRDefault="001C4C76"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1C4C76">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1D9D9290" w:rsidR="00700F46" w:rsidRPr="00415D2A" w:rsidRDefault="00347A4B" w:rsidP="0053197E">
            <w:pPr>
              <w:jc w:val="left"/>
            </w:pPr>
            <w:r>
              <w:t xml:space="preserve">Tutte le </w:t>
            </w:r>
            <w:r w:rsidR="0053197E">
              <w:t>porte</w:t>
            </w:r>
            <w:r>
              <w:t xml:space="preserve"> vetrate </w:t>
            </w:r>
            <w:r w:rsidR="00646DA2">
              <w:t xml:space="preserve">interne </w:t>
            </w:r>
            <w:r>
              <w:t xml:space="preserve">hanno </w:t>
            </w:r>
            <w:r w:rsidR="0053197E">
              <w:t>finitura opalescente.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44363BE3" w:rsidR="00700F46" w:rsidRPr="00765852" w:rsidRDefault="001C4C7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7F0B6A6" w14:textId="70DE9593" w:rsidR="00552B8D" w:rsidRPr="00D04B3E" w:rsidRDefault="001C4C76" w:rsidP="001C4C76">
            <w:pPr>
              <w:jc w:val="left"/>
            </w:pPr>
            <w:r>
              <w:t xml:space="preserve">L’accesso all’agenzia </w:t>
            </w:r>
            <w:r w:rsidR="00874F0A" w:rsidRPr="009E2C6F">
              <w:t xml:space="preserve">avviene attraverso </w:t>
            </w:r>
            <w:r w:rsidR="00874F0A">
              <w:t>un ampio</w:t>
            </w:r>
            <w:r w:rsidR="00874F0A" w:rsidRPr="009E2C6F">
              <w:t xml:space="preserve"> serrament</w:t>
            </w:r>
            <w:r w:rsidR="00874F0A">
              <w:t>o</w:t>
            </w:r>
            <w:r w:rsidR="00874F0A" w:rsidRPr="009E2C6F">
              <w:t xml:space="preserve"> costituit</w:t>
            </w:r>
            <w:r w:rsidR="00874F0A">
              <w:t>o</w:t>
            </w:r>
            <w:r w:rsidR="00874F0A" w:rsidRPr="009E2C6F">
              <w:t xml:space="preserve"> da intelaiatura metallica e specchiature vetrate</w:t>
            </w:r>
            <w:r>
              <w:t xml:space="preserve"> adeguatamente segnalate</w:t>
            </w:r>
            <w:r w:rsidR="00D04B3E">
              <w:t>.</w:t>
            </w:r>
          </w:p>
        </w:tc>
      </w:tr>
      <w:tr w:rsidR="009429AB" w14:paraId="327119A6" w14:textId="77777777" w:rsidTr="001C4C76">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6FA4571E" w:rsidR="00C84BAA" w:rsidRDefault="00C84BAA" w:rsidP="0026534D">
            <w:pPr>
              <w:jc w:val="left"/>
            </w:pPr>
            <w:r>
              <w:lastRenderedPageBreak/>
              <w:t xml:space="preserve">Conforme </w:t>
            </w:r>
          </w:p>
          <w:p w14:paraId="3E4173CD" w14:textId="410C6E43" w:rsidR="0026534D" w:rsidRPr="00415D2A" w:rsidRDefault="0026534D" w:rsidP="00646DA2">
            <w:pPr>
              <w:jc w:val="left"/>
            </w:pPr>
            <w:r>
              <w:t xml:space="preserve">In ambito sede le </w:t>
            </w:r>
            <w:r w:rsidR="0053197E">
              <w:t xml:space="preserve">superfici trasparenti </w:t>
            </w:r>
            <w:r w:rsidR="0053197E">
              <w:lastRenderedPageBreak/>
              <w:t>sono dotate di pellicola protettiva.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53E66C9B" w:rsidR="0026534D" w:rsidRPr="00765852" w:rsidRDefault="001C4C7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A2CC43C" w14:textId="6C2204DE" w:rsidR="0026534D" w:rsidRPr="005C2F4E" w:rsidRDefault="0026534D" w:rsidP="00D04B3E">
            <w:pPr>
              <w:jc w:val="left"/>
              <w:rPr>
                <w:highlight w:val="yellow"/>
              </w:rPr>
            </w:pPr>
          </w:p>
        </w:tc>
      </w:tr>
      <w:tr w:rsidR="009429AB" w14:paraId="20C0BF66" w14:textId="77777777" w:rsidTr="001C4C76">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6FCDD334" w:rsidR="00700F46" w:rsidRPr="00415D2A" w:rsidRDefault="001C4C76"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2E14233A" w:rsidR="00700F46" w:rsidRPr="00765852" w:rsidRDefault="001C4C76"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46DA2">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B87ACCB" w14:textId="7AEB5576" w:rsidR="00700F46" w:rsidRPr="00765852" w:rsidRDefault="00646DA2"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EFCEDA5" w14:textId="0215B19A" w:rsidR="00700F46" w:rsidRPr="00202D79" w:rsidRDefault="00646DA2" w:rsidP="0026534D">
            <w:pPr>
              <w:jc w:val="left"/>
            </w:pPr>
            <w:r>
              <w:t>Segnaletica n</w:t>
            </w:r>
            <w:r w:rsidRPr="0006143E">
              <w:t>on presente negli spazi condominiali comuni.</w:t>
            </w: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1C4C76">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3A6E18C" w14:textId="094E087E" w:rsidR="00700F46" w:rsidRPr="00765852" w:rsidRDefault="001C4C76"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427A926" w14:textId="2C91CC90" w:rsidR="00700F46" w:rsidRPr="00765852" w:rsidRDefault="001C4C76" w:rsidP="0006350E">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46DA2">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559846EE"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6FA312" w14:textId="09DF3AA6" w:rsidR="00700F46" w:rsidRPr="00765852" w:rsidRDefault="001C4C76"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CFCB06" w14:textId="5C5089A4" w:rsidR="00700F46" w:rsidRPr="00765852" w:rsidRDefault="001C4C7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3813311" w14:textId="4286C8FD" w:rsidR="00700F46" w:rsidRDefault="00700F46" w:rsidP="00700F46">
            <w:pPr>
              <w:jc w:val="left"/>
            </w:pPr>
            <w:r>
              <w:rPr>
                <w:rFonts w:eastAsiaTheme="minorHAnsi"/>
                <w:lang w:eastAsia="en-US"/>
              </w:rPr>
              <w:t>Le scale sono dotate di parapetto completo di corrimano</w:t>
            </w:r>
          </w:p>
        </w:tc>
      </w:tr>
      <w:tr w:rsidR="007C7127" w14:paraId="28B972BD" w14:textId="77777777" w:rsidTr="00646DA2">
        <w:tc>
          <w:tcPr>
            <w:tcW w:w="959" w:type="dxa"/>
            <w:tcBorders>
              <w:top w:val="dotted" w:sz="4" w:space="0" w:color="auto"/>
              <w:bottom w:val="dotted" w:sz="4" w:space="0" w:color="auto"/>
              <w:right w:val="dotted" w:sz="4" w:space="0" w:color="auto"/>
            </w:tcBorders>
            <w:vAlign w:val="center"/>
          </w:tcPr>
          <w:p w14:paraId="3A7C91A2" w14:textId="77777777" w:rsidR="007C7127" w:rsidRPr="003108E3" w:rsidRDefault="007C7127"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7C7127" w:rsidRPr="00415D2A" w:rsidRDefault="007C7127"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47D97B56" w:rsidR="007C7127" w:rsidRPr="00415D2A" w:rsidRDefault="007C7127"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5AB8BC" w14:textId="5DBA1259" w:rsidR="007C7127" w:rsidRPr="00765852" w:rsidRDefault="007C7127"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6DB155" w14:textId="41B18C98" w:rsidR="007C7127" w:rsidRPr="00765852" w:rsidRDefault="007C7127" w:rsidP="0006350E">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7C38C3B8" w14:textId="159D53F0" w:rsidR="007C7127" w:rsidRPr="00604212" w:rsidRDefault="007C7127" w:rsidP="00A128BF">
            <w:pPr>
              <w:jc w:val="left"/>
              <w:rPr>
                <w:rFonts w:eastAsiaTheme="minorHAnsi"/>
                <w:lang w:eastAsia="en-US"/>
              </w:rPr>
            </w:pPr>
            <w:r>
              <w:rPr>
                <w:rFonts w:eastAsiaTheme="minorHAnsi"/>
                <w:lang w:eastAsia="en-US"/>
              </w:rPr>
              <w:t xml:space="preserve">Le scale sono chiuse entro muri (perimetro esterno) e parapetti </w:t>
            </w:r>
            <w:r w:rsidRPr="001C4C76">
              <w:rPr>
                <w:rFonts w:eastAsiaTheme="minorHAnsi"/>
                <w:lang w:eastAsia="en-US"/>
              </w:rPr>
              <w:t xml:space="preserve">metallici </w:t>
            </w:r>
            <w:r>
              <w:rPr>
                <w:rFonts w:eastAsiaTheme="minorHAnsi"/>
                <w:lang w:eastAsia="en-US"/>
              </w:rPr>
              <w:t>(lato interno).</w:t>
            </w:r>
          </w:p>
        </w:tc>
      </w:tr>
      <w:tr w:rsidR="007C7127" w14:paraId="66505E5C" w14:textId="77777777" w:rsidTr="00646DA2">
        <w:tc>
          <w:tcPr>
            <w:tcW w:w="959" w:type="dxa"/>
            <w:tcBorders>
              <w:top w:val="dotted" w:sz="4" w:space="0" w:color="auto"/>
              <w:bottom w:val="dotted" w:sz="4" w:space="0" w:color="auto"/>
              <w:right w:val="dotted" w:sz="4" w:space="0" w:color="auto"/>
            </w:tcBorders>
            <w:vAlign w:val="center"/>
          </w:tcPr>
          <w:p w14:paraId="6D73911A" w14:textId="77777777" w:rsidR="007C7127" w:rsidRPr="0067414A" w:rsidRDefault="007C7127" w:rsidP="007C7127">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7C7127" w:rsidRPr="00415D2A" w:rsidRDefault="007C7127" w:rsidP="007C7127">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7C7127" w:rsidRPr="00415D2A" w:rsidRDefault="007C7127" w:rsidP="007C7127">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125D3E" w14:textId="5958AEC5" w:rsidR="007C7127" w:rsidRPr="00765852" w:rsidRDefault="007C7127" w:rsidP="007C7127">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8FEE6A" w14:textId="3A35AB96" w:rsidR="007C7127" w:rsidRPr="007C7127" w:rsidRDefault="007C7127" w:rsidP="007C7127">
            <w:pPr>
              <w:jc w:val="center"/>
              <w:rPr>
                <w:b/>
                <w:sz w:val="22"/>
                <w:szCs w:val="22"/>
              </w:rPr>
            </w:pPr>
            <w:r>
              <w:rPr>
                <w:b/>
                <w:sz w:val="22"/>
                <w:szCs w:val="22"/>
              </w:rPr>
              <w:t>-</w:t>
            </w:r>
          </w:p>
        </w:tc>
        <w:tc>
          <w:tcPr>
            <w:tcW w:w="3260" w:type="dxa"/>
            <w:vMerge/>
            <w:tcBorders>
              <w:left w:val="dotted" w:sz="4" w:space="0" w:color="auto"/>
            </w:tcBorders>
            <w:vAlign w:val="center"/>
          </w:tcPr>
          <w:p w14:paraId="08BA18A6" w14:textId="77777777" w:rsidR="007C7127" w:rsidRDefault="007C7127" w:rsidP="007C7127">
            <w:pPr>
              <w:jc w:val="left"/>
            </w:pPr>
          </w:p>
        </w:tc>
      </w:tr>
      <w:tr w:rsidR="00F43A0D" w14:paraId="291E618F" w14:textId="77777777" w:rsidTr="00A128BF">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30487D" w14:textId="2BE792AB" w:rsidR="00F43A0D" w:rsidRPr="00765852" w:rsidRDefault="00A128BF"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59CDF4" w14:textId="0D7ED523" w:rsidR="00F43A0D" w:rsidRPr="00765852" w:rsidRDefault="001C4C76" w:rsidP="0006350E">
            <w:pPr>
              <w:jc w:val="center"/>
              <w:rPr>
                <w:b/>
                <w:sz w:val="22"/>
                <w:szCs w:val="22"/>
              </w:rPr>
            </w:pPr>
            <w:r>
              <w:rPr>
                <w:b/>
                <w:sz w:val="22"/>
                <w:szCs w:val="22"/>
              </w:rPr>
              <w:t>-</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1C4C76">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1B4320" w14:textId="726EC9D0" w:rsidR="00F43A0D" w:rsidRPr="00765852" w:rsidRDefault="001C4C76"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EAD8BA" w14:textId="1482EE28" w:rsidR="00F43A0D" w:rsidRPr="00765852" w:rsidRDefault="001C4C76" w:rsidP="0006350E">
            <w:pPr>
              <w:jc w:val="center"/>
              <w:rPr>
                <w:b/>
                <w:sz w:val="22"/>
                <w:szCs w:val="22"/>
              </w:rPr>
            </w:pPr>
            <w:r>
              <w:rPr>
                <w:b/>
                <w:sz w:val="22"/>
                <w:szCs w:val="22"/>
              </w:rPr>
              <w:t>-</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1C4C76">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7D5D5B85"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0F5630" w14:textId="200D4294" w:rsidR="00700F46" w:rsidRPr="00765852" w:rsidRDefault="001C4C76"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56DD4499" w:rsidR="00700F46" w:rsidRPr="00765852" w:rsidRDefault="001C4C7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lastRenderedPageBreak/>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4AA287B0" w:rsidR="0033055A" w:rsidRDefault="00095BBA" w:rsidP="0033055A">
            <w:pPr>
              <w:tabs>
                <w:tab w:val="clear" w:pos="-189"/>
              </w:tabs>
              <w:jc w:val="left"/>
            </w:pPr>
            <w:r>
              <w:t xml:space="preserve">L’aerazione è garantita da finestre apribili (ricambio d’aria </w:t>
            </w:r>
            <w:r w:rsidR="001E156C">
              <w:t>naturale)</w:t>
            </w:r>
            <w:r w:rsidR="001C4C76">
              <w:t>.</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129EAAFF" w:rsidR="00D15888" w:rsidRDefault="001C4C76"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765852" w:rsidRDefault="00095BB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1D790E3D"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823F85A"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01FA86EC" w:rsidR="00C326AF" w:rsidRPr="001C4C76" w:rsidRDefault="00095BBA" w:rsidP="0033055A">
            <w:pPr>
              <w:tabs>
                <w:tab w:val="clear" w:pos="-189"/>
              </w:tabs>
              <w:jc w:val="left"/>
            </w:pPr>
            <w:r w:rsidRPr="001C4C76">
              <w:t xml:space="preserve">Il sistema </w:t>
            </w:r>
            <w:r w:rsidR="0033055A" w:rsidRPr="001C4C76">
              <w:t>è</w:t>
            </w:r>
            <w:r w:rsidRPr="001C4C76">
              <w:t xml:space="preserve"> dotato di dispositivi orientabili e velocità variabile &lt;0.2m/s – split a parete</w:t>
            </w:r>
            <w:r w:rsidR="00C326AF" w:rsidRPr="001C4C76">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742CF5E"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91A39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421ED917" w:rsidR="00EA4195" w:rsidRPr="001C4C76" w:rsidRDefault="00EA4195" w:rsidP="00EA4195">
            <w:pPr>
              <w:jc w:val="left"/>
            </w:pPr>
            <w:r w:rsidRPr="001C4C76">
              <w:t xml:space="preserve">L’impianto di riscaldamento è costituito da radiatori facenti capo </w:t>
            </w:r>
            <w:r w:rsidR="0067414A" w:rsidRPr="001C4C76">
              <w:t>a</w:t>
            </w:r>
            <w:r w:rsidRPr="001C4C76">
              <w:t xml:space="preserve"> caldaia a gas (</w:t>
            </w:r>
            <w:r w:rsidR="001C4C76" w:rsidRPr="001C4C76">
              <w:t>ripostiglio</w:t>
            </w:r>
            <w:r w:rsidRPr="001C4C76">
              <w:t xml:space="preserve">) </w:t>
            </w:r>
            <w:r w:rsidR="0067414A" w:rsidRPr="001C4C76">
              <w:t xml:space="preserve">del tipo </w:t>
            </w:r>
            <w:r w:rsidRPr="001C4C76">
              <w:t>autonom</w:t>
            </w:r>
            <w:r w:rsidR="0067414A" w:rsidRPr="001C4C76">
              <w:t>o</w:t>
            </w:r>
            <w:r w:rsidRPr="001C4C76">
              <w:t>.</w:t>
            </w:r>
          </w:p>
          <w:p w14:paraId="234CEE86" w14:textId="69E8A907" w:rsidR="00D15888" w:rsidRPr="001C4C76"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1DA96EFA"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05BF14D5" w:rsidR="00FE71A5" w:rsidRPr="00496068" w:rsidRDefault="00496068" w:rsidP="007A0475">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5E7E31DF" w:rsidR="00F46AA7" w:rsidRDefault="00604212" w:rsidP="001C4C76">
            <w:pPr>
              <w:tabs>
                <w:tab w:val="clear" w:pos="-189"/>
              </w:tabs>
              <w:jc w:val="left"/>
            </w:pPr>
            <w:r>
              <w:t xml:space="preserve">Sono presenti tende interne su tutti i serramenti esterni e </w:t>
            </w:r>
            <w:r w:rsidR="001C4C76">
              <w:t>scuri interni</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2A4C2569"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1C4C76">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09A84A" w14:textId="6317A9C7" w:rsidR="00D15888" w:rsidRPr="00765852" w:rsidRDefault="001C4C76"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67414A">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207550"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8437130" w14:textId="4643E81D"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646DA2">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32DF4D6" w:rsidR="00D15888" w:rsidRPr="00765852" w:rsidRDefault="00646DA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1E74724C" w:rsidR="00D15888" w:rsidRPr="001C4C76"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46DA2">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71A75BF" w14:textId="2BBE6D66" w:rsidR="006B7E9C" w:rsidRPr="00765852" w:rsidRDefault="00646DA2"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74518AE6" w:rsidR="00D15888" w:rsidRDefault="00D15888" w:rsidP="00EB725D">
            <w:pPr>
              <w:jc w:val="left"/>
            </w:pPr>
          </w:p>
        </w:tc>
      </w:tr>
      <w:tr w:rsidR="009429AB" w14:paraId="41A01E38" w14:textId="77777777" w:rsidTr="001C4C76">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72260AC2" w:rsidR="00BE21C2" w:rsidRPr="00765852" w:rsidRDefault="001C4C76"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386B379" w14:textId="019254E7" w:rsidR="00772D40" w:rsidRDefault="00305365" w:rsidP="00772D4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3877A0AC"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305A7E3F" w14:textId="77777777" w:rsidR="00D15888" w:rsidRDefault="00D15888" w:rsidP="00EB725D">
            <w:pPr>
              <w:jc w:val="left"/>
            </w:pPr>
            <w:r w:rsidRPr="00B723AF">
              <w:t>I lavoratori devono usare con cura e proprietà i locali, le installazioni e gli arredi indicati al comma precedente</w:t>
            </w:r>
          </w:p>
          <w:p w14:paraId="1AA9F109" w14:textId="77777777" w:rsidR="00646DA2" w:rsidRDefault="00646DA2" w:rsidP="00EB725D">
            <w:pPr>
              <w:jc w:val="left"/>
            </w:pPr>
          </w:p>
          <w:p w14:paraId="0490A656" w14:textId="77777777" w:rsidR="00646DA2" w:rsidRDefault="00646DA2" w:rsidP="00EB725D">
            <w:pPr>
              <w:jc w:val="left"/>
            </w:pPr>
          </w:p>
          <w:p w14:paraId="3C49F055" w14:textId="77777777" w:rsidR="00646DA2" w:rsidRDefault="00646DA2" w:rsidP="00EB725D">
            <w:pPr>
              <w:jc w:val="left"/>
            </w:pPr>
          </w:p>
          <w:p w14:paraId="5C6742DF" w14:textId="77777777" w:rsidR="00646DA2" w:rsidRPr="00415D2A" w:rsidRDefault="00646DA2" w:rsidP="00EB725D">
            <w:pPr>
              <w:jc w:val="left"/>
            </w:pP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lastRenderedPageBreak/>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5D2127A9" w:rsidR="00BF4CDF" w:rsidRPr="00773760" w:rsidRDefault="00D97F0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403C3FAC" w:rsidR="005B46A7" w:rsidRPr="00A128BF" w:rsidRDefault="00A128BF" w:rsidP="00A97DA2">
            <w:pPr>
              <w:jc w:val="left"/>
              <w:rPr>
                <w:rFonts w:cs="Tahoma"/>
                <w:sz w:val="16"/>
                <w:szCs w:val="16"/>
              </w:rPr>
            </w:pPr>
            <w:r w:rsidRPr="00A128BF">
              <w:rPr>
                <w:rFonts w:cs="Tahoma"/>
                <w:sz w:val="16"/>
                <w:szCs w:val="16"/>
              </w:rPr>
              <w:t>L'ampiezza delle vie di circolazione è adeguata e permette un facile raggiungimento dei luoghi di lavoro e manutenzione.</w:t>
            </w:r>
          </w:p>
        </w:tc>
      </w:tr>
      <w:tr w:rsidR="00D95587" w:rsidRPr="00CA0217" w14:paraId="63002514" w14:textId="77777777" w:rsidTr="00FC4248">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559B194D" w:rsidR="002D0292" w:rsidRDefault="00FC4248"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3205C46" w:rsidR="002D0292" w:rsidRDefault="00FC4248"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57488EF2" w:rsidR="002D0292" w:rsidRPr="00537CE7" w:rsidRDefault="00FC4248"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612B029F" w14:textId="7089374F" w:rsidR="002D0292" w:rsidRPr="00646DA2" w:rsidRDefault="00A128BF" w:rsidP="00537CE7">
            <w:pPr>
              <w:jc w:val="left"/>
              <w:rPr>
                <w:rFonts w:cs="Tahoma"/>
                <w:color w:val="000000"/>
                <w:sz w:val="16"/>
                <w:szCs w:val="16"/>
              </w:rPr>
            </w:pPr>
            <w:r w:rsidRPr="00646DA2">
              <w:rPr>
                <w:rFonts w:cs="Tahoma"/>
                <w:color w:val="000000"/>
                <w:sz w:val="16"/>
                <w:szCs w:val="16"/>
              </w:rPr>
              <w:t>La porta della Sede è dotata di  sistema elettrico</w:t>
            </w:r>
            <w:r w:rsidR="00FC4248">
              <w:rPr>
                <w:rFonts w:cs="Tahoma"/>
                <w:color w:val="000000"/>
                <w:sz w:val="16"/>
                <w:szCs w:val="16"/>
              </w:rPr>
              <w:t>-meccanico.</w:t>
            </w:r>
          </w:p>
          <w:p w14:paraId="0EA820D4" w14:textId="74B655D8" w:rsidR="00646DA2" w:rsidRPr="00646DA2" w:rsidRDefault="00646DA2" w:rsidP="00537CE7">
            <w:pPr>
              <w:jc w:val="left"/>
              <w:rPr>
                <w:rFonts w:cs="Tahoma"/>
                <w:sz w:val="16"/>
                <w:szCs w:val="16"/>
              </w:rPr>
            </w:pPr>
            <w:r w:rsidRPr="00646DA2">
              <w:rPr>
                <w:rFonts w:cs="Tahoma"/>
                <w:color w:val="000000"/>
                <w:sz w:val="16"/>
                <w:szCs w:val="16"/>
              </w:rPr>
              <w:t>La porta di uscita dal Condominio è dotata di sistema elettro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4A10771C"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31F633C0" w:rsidR="002D0292" w:rsidRPr="0053197E" w:rsidRDefault="00A128BF" w:rsidP="0053197E">
            <w:pPr>
              <w:jc w:val="left"/>
              <w:rPr>
                <w:rFonts w:cs="Tahoma"/>
                <w:color w:val="000000"/>
                <w:sz w:val="16"/>
                <w:szCs w:val="16"/>
              </w:rPr>
            </w:pPr>
            <w:r w:rsidRPr="0053197E">
              <w:rPr>
                <w:rFonts w:cs="Tahoma"/>
                <w:color w:val="000000"/>
                <w:sz w:val="16"/>
                <w:szCs w:val="16"/>
              </w:rPr>
              <w:t>Porte interne in legno con vetro a norma</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72EB35E6"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8012DF">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1C4C76" w:rsidRDefault="00513F01" w:rsidP="003C07AA">
            <w:pPr>
              <w:jc w:val="left"/>
              <w:rPr>
                <w:rFonts w:cs="Tahoma"/>
                <w:sz w:val="16"/>
                <w:szCs w:val="16"/>
              </w:rPr>
            </w:pPr>
            <w:r w:rsidRPr="00F074C3">
              <w:rPr>
                <w:rFonts w:cs="Tahoma"/>
                <w:color w:val="000000"/>
                <w:sz w:val="16"/>
                <w:szCs w:val="16"/>
              </w:rPr>
              <w:t xml:space="preserve">I lavoratori dispongono internamente al luogo di lavoro di acqua corrente per uso </w:t>
            </w:r>
            <w:r w:rsidRPr="001C4C76">
              <w:rPr>
                <w:rFonts w:cs="Tahoma"/>
                <w:sz w:val="16"/>
                <w:szCs w:val="16"/>
              </w:rPr>
              <w:t>potabile</w:t>
            </w:r>
            <w:r w:rsidR="00537CE7" w:rsidRPr="001C4C76">
              <w:rPr>
                <w:rFonts w:cs="Tahoma"/>
                <w:sz w:val="16"/>
                <w:szCs w:val="16"/>
              </w:rPr>
              <w:t>,</w:t>
            </w:r>
            <w:r w:rsidRPr="001C4C76">
              <w:rPr>
                <w:rFonts w:cs="Tahoma"/>
                <w:sz w:val="16"/>
                <w:szCs w:val="16"/>
              </w:rPr>
              <w:t xml:space="preserve"> </w:t>
            </w:r>
            <w:r w:rsidR="00DB579A" w:rsidRPr="001C4C76">
              <w:rPr>
                <w:rFonts w:cs="Tahoma"/>
                <w:sz w:val="16"/>
                <w:szCs w:val="16"/>
              </w:rPr>
              <w:t xml:space="preserve">per lavarsi e di </w:t>
            </w:r>
            <w:r w:rsidRPr="001C4C76">
              <w:rPr>
                <w:rFonts w:cs="Tahoma"/>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1C4C76">
              <w:rPr>
                <w:rFonts w:cs="Tahoma"/>
                <w:sz w:val="16"/>
                <w:szCs w:val="16"/>
              </w:rPr>
              <w:t xml:space="preserve">Sono disponibili </w:t>
            </w:r>
            <w:proofErr w:type="spellStart"/>
            <w:r w:rsidRPr="001C4C76">
              <w:rPr>
                <w:rFonts w:cs="Tahoma"/>
                <w:sz w:val="16"/>
                <w:szCs w:val="16"/>
              </w:rPr>
              <w:t>nn</w:t>
            </w:r>
            <w:proofErr w:type="spellEnd"/>
            <w:r w:rsidRPr="001C4C76">
              <w:rPr>
                <w:rFonts w:cs="Tahoma"/>
                <w:sz w:val="16"/>
                <w:szCs w:val="16"/>
              </w:rPr>
              <w:t xml:space="preserve">. 2 bagni, distinti per </w:t>
            </w:r>
            <w:r w:rsidR="00DB579A" w:rsidRPr="001C4C76">
              <w:rPr>
                <w:rFonts w:cs="Tahoma"/>
                <w:sz w:val="16"/>
                <w:szCs w:val="16"/>
              </w:rPr>
              <w:t>genere</w:t>
            </w:r>
            <w:r w:rsidRPr="001C4C76">
              <w:rPr>
                <w:rFonts w:cs="Tahoma"/>
                <w:sz w:val="16"/>
                <w:szCs w:val="16"/>
              </w:rPr>
              <w:t>,</w:t>
            </w:r>
            <w:r w:rsidR="00513F01" w:rsidRPr="001C4C76">
              <w:rPr>
                <w:rFonts w:cs="Tahoma"/>
                <w:sz w:val="16"/>
                <w:szCs w:val="16"/>
              </w:rPr>
              <w:t xml:space="preserve"> </w:t>
            </w:r>
            <w:r w:rsidRPr="001C4C76">
              <w:rPr>
                <w:rFonts w:cs="Tahoma"/>
                <w:sz w:val="16"/>
                <w:szCs w:val="16"/>
              </w:rPr>
              <w:t>poic</w:t>
            </w:r>
            <w:r w:rsidR="00513F01" w:rsidRPr="001C4C76">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8012DF">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0868ADFE"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9FD1036" w:rsidR="00A95861" w:rsidRDefault="00646DA2"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4C63A642" w:rsidR="00A95861" w:rsidRDefault="00646DA2"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25EE061F" w:rsidR="00A95861" w:rsidRDefault="00646DA2"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780FE609" w:rsidR="00A95861" w:rsidRPr="00646DA2" w:rsidRDefault="00646DA2" w:rsidP="00CB221B">
            <w:pPr>
              <w:jc w:val="left"/>
              <w:rPr>
                <w:rFonts w:cs="Tahoma"/>
                <w:color w:val="000000"/>
                <w:sz w:val="16"/>
                <w:szCs w:val="16"/>
              </w:rPr>
            </w:pPr>
            <w:r w:rsidRPr="00646DA2">
              <w:rPr>
                <w:rFonts w:cs="Tahoma"/>
                <w:color w:val="000000"/>
                <w:sz w:val="16"/>
                <w:szCs w:val="16"/>
              </w:rPr>
              <w:t>Ci sono manute</w:t>
            </w:r>
            <w:r>
              <w:rPr>
                <w:rFonts w:cs="Tahoma"/>
                <w:color w:val="000000"/>
                <w:sz w:val="16"/>
                <w:szCs w:val="16"/>
              </w:rPr>
              <w:t>nzioni in facciata per</w:t>
            </w:r>
            <w:r w:rsidRPr="00646DA2">
              <w:rPr>
                <w:rFonts w:cs="Tahoma"/>
                <w:color w:val="000000"/>
                <w:sz w:val="16"/>
                <w:szCs w:val="16"/>
              </w:rPr>
              <w:t xml:space="preserv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8012DF">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4680484B" w:rsidR="002D0292" w:rsidRPr="00F074C3" w:rsidRDefault="008012DF"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4D128C90" w:rsidR="002D0292" w:rsidRPr="00F074C3" w:rsidRDefault="008012DF"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43C67049" w:rsidR="001A6AA6" w:rsidRPr="00646DA2" w:rsidRDefault="00646DA2" w:rsidP="001A6AA6">
            <w:pPr>
              <w:jc w:val="left"/>
              <w:rPr>
                <w:rFonts w:cs="Tahoma"/>
                <w:color w:val="000000"/>
                <w:sz w:val="16"/>
                <w:szCs w:val="16"/>
              </w:rPr>
            </w:pPr>
            <w:r w:rsidRPr="00646DA2">
              <w:rPr>
                <w:rFonts w:cs="Tahoma"/>
                <w:color w:val="000000"/>
                <w:sz w:val="16"/>
                <w:szCs w:val="16"/>
              </w:rPr>
              <w:t>Le stampanti si trovano vicino alle postazioni operative</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FC4248">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1F64DD44" w:rsidR="00294A6E" w:rsidRPr="00F074C3" w:rsidRDefault="00FC4248"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588B8FE6" w:rsidR="00294A6E" w:rsidRPr="00F074C3" w:rsidRDefault="00FC4248"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42E58C6E" w:rsidR="00294A6E" w:rsidRPr="00F074C3" w:rsidRDefault="00FC4248"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38B42612" w:rsidR="00294A6E" w:rsidRPr="00F074C3" w:rsidRDefault="00646DA2" w:rsidP="00CB221B">
            <w:pPr>
              <w:jc w:val="left"/>
              <w:rPr>
                <w:rFonts w:cs="Tahoma"/>
                <w:color w:val="000000"/>
                <w:sz w:val="16"/>
                <w:szCs w:val="16"/>
              </w:rPr>
            </w:pPr>
            <w:r w:rsidRPr="00C25AB7">
              <w:rPr>
                <w:rFonts w:cs="Tahoma"/>
                <w:color w:val="000000"/>
                <w:sz w:val="16"/>
                <w:szCs w:val="16"/>
              </w:rPr>
              <w:t>Dall’esame visivo i cavi elettrici e dati delle postazioni e/o fotocopiatrici risultano posati a regola d’arte</w:t>
            </w:r>
          </w:p>
        </w:tc>
      </w:tr>
      <w:tr w:rsidR="006F6505" w:rsidRPr="00F074C3" w14:paraId="66281F7A" w14:textId="77777777" w:rsidTr="008012DF">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54EFF696"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1C4C76">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8012DF">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8012DF">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3A2F5876" w:rsidR="00A40F78" w:rsidRPr="008E0B14" w:rsidRDefault="00835584" w:rsidP="009B044C">
            <w:pPr>
              <w:jc w:val="left"/>
              <w:rPr>
                <w:rFonts w:cs="Tahoma"/>
                <w:sz w:val="16"/>
                <w:szCs w:val="16"/>
              </w:rPr>
            </w:pPr>
            <w:r>
              <w:rPr>
                <w:rFonts w:cs="Tahoma"/>
                <w:sz w:val="16"/>
                <w:szCs w:val="16"/>
              </w:rPr>
              <w:t>P</w:t>
            </w:r>
            <w:r w:rsidR="008E0B14" w:rsidRPr="006F453C">
              <w:rPr>
                <w:rFonts w:cs="Tahoma"/>
                <w:sz w:val="16"/>
                <w:szCs w:val="16"/>
              </w:rPr>
              <w:t>resente impianto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4F6A8012" w:rsidR="00D0107D" w:rsidRPr="00F074C3" w:rsidRDefault="001C4C76"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39853876" w:rsidR="00D0107D" w:rsidRPr="00F074C3" w:rsidRDefault="001C4C76" w:rsidP="001C4C76">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4AF87F10" w:rsidR="00D0107D" w:rsidRPr="00F074C3" w:rsidRDefault="001C4C76"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07D9BD6D" w:rsidR="00D0107D" w:rsidRPr="00646DA2" w:rsidRDefault="00646DA2" w:rsidP="00CB221B">
            <w:pPr>
              <w:jc w:val="left"/>
              <w:rPr>
                <w:rFonts w:cs="Tahoma"/>
                <w:sz w:val="16"/>
                <w:szCs w:val="16"/>
              </w:rPr>
            </w:pPr>
            <w:r w:rsidRPr="00646DA2">
              <w:rPr>
                <w:rFonts w:cs="Tahoma"/>
                <w:sz w:val="16"/>
                <w:szCs w:val="16"/>
              </w:rPr>
              <w:t>Impianto a gas autonomo (</w:t>
            </w:r>
            <w:r>
              <w:rPr>
                <w:rFonts w:cs="Tahoma"/>
                <w:sz w:val="16"/>
                <w:szCs w:val="16"/>
              </w:rPr>
              <w:t>interno agenzia</w:t>
            </w:r>
            <w:r w:rsidRPr="00646DA2">
              <w:rPr>
                <w:rFonts w:cs="Tahoma"/>
                <w:sz w:val="16"/>
                <w:szCs w:val="16"/>
              </w:rPr>
              <w:t>);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8012DF">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55595752" w:rsidR="00D0107D" w:rsidRPr="00F074C3" w:rsidRDefault="00BC1FAC" w:rsidP="00F21163">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1040A40B" w14:textId="1148E79C" w:rsidR="00D0107D" w:rsidRPr="00F074C3" w:rsidRDefault="00BC1FAC" w:rsidP="00F21163">
            <w:pPr>
              <w:spacing w:line="276" w:lineRule="auto"/>
              <w:ind w:right="562"/>
              <w:jc w:val="center"/>
              <w:rPr>
                <w:sz w:val="22"/>
                <w:szCs w:val="22"/>
              </w:rPr>
            </w:pPr>
            <w:r>
              <w:rPr>
                <w:sz w:val="22"/>
                <w:szCs w:val="22"/>
              </w:rPr>
              <w:t>2</w:t>
            </w:r>
          </w:p>
        </w:tc>
        <w:tc>
          <w:tcPr>
            <w:tcW w:w="879" w:type="pct"/>
            <w:gridSpan w:val="2"/>
            <w:tcBorders>
              <w:left w:val="dotted" w:sz="4" w:space="0" w:color="auto"/>
              <w:bottom w:val="dotted" w:sz="4" w:space="0" w:color="auto"/>
            </w:tcBorders>
            <w:vAlign w:val="center"/>
          </w:tcPr>
          <w:p w14:paraId="1AE2005B" w14:textId="54062996" w:rsidR="00D0107D" w:rsidRPr="00646DA2" w:rsidRDefault="00646DA2" w:rsidP="00BC1FAC">
            <w:pPr>
              <w:jc w:val="left"/>
              <w:rPr>
                <w:rFonts w:cs="Tahoma"/>
                <w:color w:val="000000"/>
                <w:sz w:val="16"/>
                <w:szCs w:val="16"/>
              </w:rPr>
            </w:pPr>
            <w:r w:rsidRPr="00646DA2">
              <w:rPr>
                <w:rFonts w:cs="Tahoma"/>
                <w:color w:val="000000"/>
                <w:sz w:val="16"/>
                <w:szCs w:val="16"/>
              </w:rPr>
              <w:t xml:space="preserve">Vecchio Layout: </w:t>
            </w:r>
            <w:r w:rsidR="00BC1FAC">
              <w:rPr>
                <w:rFonts w:cs="Tahoma"/>
                <w:color w:val="000000"/>
                <w:sz w:val="16"/>
                <w:szCs w:val="16"/>
              </w:rPr>
              <w:t>sedute e arredi a norma, presenza di tavolini in vetro</w:t>
            </w:r>
          </w:p>
        </w:tc>
      </w:tr>
      <w:tr w:rsidR="006F6505" w:rsidRPr="00CA0217" w14:paraId="1BA59664" w14:textId="77777777" w:rsidTr="008012DF">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8012DF">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8012DF">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8012DF">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77777777" w:rsidR="00D52BAA" w:rsidRPr="00CA0217" w:rsidRDefault="00D52BAA" w:rsidP="002D0292">
            <w:pPr>
              <w:jc w:val="left"/>
              <w:rPr>
                <w:rFonts w:cs="Tahoma"/>
                <w:color w:val="000000"/>
                <w:sz w:val="16"/>
                <w:szCs w:val="16"/>
              </w:rPr>
            </w:pPr>
            <w:r>
              <w:rPr>
                <w:rFonts w:cs="Tahoma"/>
                <w:color w:val="000000"/>
                <w:sz w:val="16"/>
                <w:szCs w:val="16"/>
              </w:rPr>
              <w:t>vedere documento Master</w:t>
            </w:r>
          </w:p>
        </w:tc>
      </w:tr>
      <w:tr w:rsidR="009D6503" w:rsidRPr="00CA0217" w14:paraId="48846CFA" w14:textId="77777777" w:rsidTr="008012DF">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8012DF">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8012DF" w:rsidRPr="00CA0217" w14:paraId="755111E2" w14:textId="77777777" w:rsidTr="008012DF">
        <w:tc>
          <w:tcPr>
            <w:tcW w:w="912" w:type="pct"/>
            <w:gridSpan w:val="2"/>
            <w:tcBorders>
              <w:top w:val="dotted" w:sz="4" w:space="0" w:color="auto"/>
              <w:bottom w:val="dotted" w:sz="4" w:space="0" w:color="auto"/>
              <w:right w:val="dotted" w:sz="4" w:space="0" w:color="auto"/>
            </w:tcBorders>
            <w:vAlign w:val="center"/>
          </w:tcPr>
          <w:p w14:paraId="0A937309" w14:textId="77777777" w:rsidR="008012DF" w:rsidRDefault="008012DF" w:rsidP="008012DF">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8012DF" w:rsidRPr="000D3A57" w:rsidRDefault="008012DF" w:rsidP="008012D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8012DF" w:rsidRDefault="008012DF" w:rsidP="008012DF">
            <w:pPr>
              <w:jc w:val="left"/>
              <w:rPr>
                <w:sz w:val="16"/>
                <w:szCs w:val="16"/>
              </w:rPr>
            </w:pPr>
            <w:r>
              <w:rPr>
                <w:sz w:val="16"/>
                <w:szCs w:val="16"/>
              </w:rPr>
              <w:t>Rischi dati da esposizione ad agenti fisici, chimici o biologici</w:t>
            </w:r>
          </w:p>
          <w:p w14:paraId="54F75B59" w14:textId="77777777" w:rsidR="008012DF" w:rsidRPr="000D3A57" w:rsidRDefault="008012DF" w:rsidP="008012DF">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8012DF" w:rsidRDefault="008012DF" w:rsidP="008012DF">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092363F6" w:rsidR="008012DF" w:rsidRDefault="008012DF" w:rsidP="008012D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00AAC3F0" w:rsidR="008012DF" w:rsidRDefault="008012DF" w:rsidP="008012D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4BC95508" w:rsidR="008012DF" w:rsidRDefault="008012DF" w:rsidP="008012D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8012DF" w:rsidRPr="00CA0217" w:rsidRDefault="008012DF" w:rsidP="008012DF">
            <w:pPr>
              <w:jc w:val="left"/>
              <w:rPr>
                <w:rFonts w:cs="Tahoma"/>
                <w:color w:val="000000"/>
                <w:sz w:val="16"/>
                <w:szCs w:val="16"/>
              </w:rPr>
            </w:pPr>
            <w:r>
              <w:rPr>
                <w:rFonts w:cs="Tahoma"/>
                <w:color w:val="000000"/>
                <w:sz w:val="16"/>
                <w:szCs w:val="16"/>
              </w:rPr>
              <w:t>vedere documento Master</w:t>
            </w:r>
          </w:p>
        </w:tc>
      </w:tr>
      <w:tr w:rsidR="008012DF" w:rsidRPr="00CA0217" w14:paraId="11A35940"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8012DF" w:rsidRPr="002B1A59" w:rsidRDefault="008012DF" w:rsidP="008012DF">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8012DF" w:rsidRPr="002B1A59" w:rsidRDefault="008012DF" w:rsidP="008012DF">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8012DF" w:rsidRPr="002B1A59" w:rsidRDefault="008012DF" w:rsidP="008012DF">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8012DF" w:rsidRPr="002B1A59" w:rsidRDefault="008012DF" w:rsidP="008012D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15E1CE86" w:rsidR="008012DF" w:rsidRDefault="008012DF" w:rsidP="008012D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6BB8576C" w:rsidR="008012DF" w:rsidRDefault="008012DF" w:rsidP="008012D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5B5622B7" w:rsidR="008012DF" w:rsidRDefault="008012DF" w:rsidP="008012D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8012DF" w:rsidRPr="00CA0217" w:rsidRDefault="008012DF" w:rsidP="008012DF">
            <w:pPr>
              <w:jc w:val="left"/>
              <w:rPr>
                <w:rFonts w:cs="Tahoma"/>
                <w:color w:val="000000"/>
                <w:sz w:val="16"/>
                <w:szCs w:val="16"/>
              </w:rPr>
            </w:pPr>
          </w:p>
        </w:tc>
      </w:tr>
      <w:tr w:rsidR="008012DF" w:rsidRPr="00CA0217" w14:paraId="48149353" w14:textId="77777777" w:rsidTr="008012DF">
        <w:tc>
          <w:tcPr>
            <w:tcW w:w="912" w:type="pct"/>
            <w:gridSpan w:val="2"/>
            <w:tcBorders>
              <w:top w:val="dotted" w:sz="4" w:space="0" w:color="auto"/>
              <w:bottom w:val="dotted" w:sz="4" w:space="0" w:color="auto"/>
              <w:right w:val="dotted" w:sz="4" w:space="0" w:color="auto"/>
            </w:tcBorders>
            <w:vAlign w:val="center"/>
          </w:tcPr>
          <w:p w14:paraId="42A3A259" w14:textId="77777777" w:rsidR="008012DF" w:rsidRDefault="008012DF" w:rsidP="008012DF">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8012DF" w:rsidRPr="00187C27" w:rsidRDefault="008012DF" w:rsidP="008012DF">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8012DF" w:rsidRPr="00187C27" w:rsidRDefault="008012DF" w:rsidP="008012DF">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8012DF" w:rsidRDefault="008012DF" w:rsidP="008012D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127E9F0C" w:rsidR="008012DF" w:rsidRDefault="008012DF" w:rsidP="008012D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1EA85DA9" w:rsidR="008012DF" w:rsidRDefault="008012DF" w:rsidP="008012D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3C1DEF1E" w:rsidR="008012DF" w:rsidRDefault="008012DF" w:rsidP="008012D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8012DF" w:rsidRPr="00CA0217" w:rsidRDefault="008012DF" w:rsidP="008012DF">
            <w:pPr>
              <w:jc w:val="left"/>
              <w:rPr>
                <w:rFonts w:cs="Tahoma"/>
                <w:color w:val="000000"/>
                <w:sz w:val="16"/>
                <w:szCs w:val="16"/>
              </w:rPr>
            </w:pPr>
          </w:p>
        </w:tc>
      </w:tr>
      <w:tr w:rsidR="008012DF" w:rsidRPr="00CA0217" w14:paraId="04310FB0" w14:textId="77777777" w:rsidTr="008012DF">
        <w:tc>
          <w:tcPr>
            <w:tcW w:w="912" w:type="pct"/>
            <w:gridSpan w:val="2"/>
            <w:tcBorders>
              <w:top w:val="dotted" w:sz="4" w:space="0" w:color="auto"/>
              <w:bottom w:val="dotted" w:sz="4" w:space="0" w:color="auto"/>
              <w:right w:val="dotted" w:sz="4" w:space="0" w:color="auto"/>
            </w:tcBorders>
            <w:vAlign w:val="center"/>
          </w:tcPr>
          <w:p w14:paraId="5864B722" w14:textId="77777777" w:rsidR="008012DF" w:rsidRPr="00F639D9" w:rsidRDefault="008012DF" w:rsidP="008012D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8012DF" w:rsidRPr="00187C27" w:rsidRDefault="008012DF" w:rsidP="008012D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8012DF" w:rsidRDefault="008012DF" w:rsidP="008012D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8012DF" w:rsidRPr="001C4C76" w:rsidRDefault="008012DF" w:rsidP="008012DF">
            <w:pPr>
              <w:jc w:val="left"/>
              <w:rPr>
                <w:sz w:val="16"/>
                <w:szCs w:val="16"/>
              </w:rPr>
            </w:pPr>
            <w:r w:rsidRPr="001C4C76">
              <w:rPr>
                <w:sz w:val="16"/>
                <w:szCs w:val="16"/>
              </w:rPr>
              <w:t>Vi sono barriere architettoniche che non consentono l’accesso a lavoratori con disabilità motoria.</w:t>
            </w:r>
          </w:p>
          <w:p w14:paraId="5C03FC52" w14:textId="7176B04D" w:rsidR="008012DF" w:rsidRPr="001C4C76" w:rsidRDefault="008012DF" w:rsidP="008012DF">
            <w:pPr>
              <w:jc w:val="left"/>
              <w:rPr>
                <w:sz w:val="16"/>
                <w:szCs w:val="16"/>
              </w:rPr>
            </w:pPr>
            <w:r w:rsidRPr="001C4C76">
              <w:rPr>
                <w:sz w:val="16"/>
                <w:szCs w:val="16"/>
              </w:rPr>
              <w:t>Qualora se ne presentasse la necessità, gli spazi possono essere opportunamente adeguati (montascale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1EC7E25F" w:rsidR="008012DF" w:rsidRDefault="008012DF" w:rsidP="008012D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52AC8DA0" w:rsidR="008012DF" w:rsidRDefault="008012DF" w:rsidP="008012D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7349856E" w:rsidR="008012DF" w:rsidRDefault="008012DF" w:rsidP="008012D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618B1F7F" w:rsidR="008012DF" w:rsidRDefault="008012DF" w:rsidP="008012DF">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8012DF" w:rsidRPr="00CA0217" w14:paraId="6C3B2AD9" w14:textId="77777777" w:rsidTr="008012DF">
        <w:tc>
          <w:tcPr>
            <w:tcW w:w="912" w:type="pct"/>
            <w:gridSpan w:val="2"/>
            <w:tcBorders>
              <w:top w:val="dotted" w:sz="4" w:space="0" w:color="auto"/>
              <w:bottom w:val="dotted" w:sz="4" w:space="0" w:color="auto"/>
              <w:right w:val="dotted" w:sz="4" w:space="0" w:color="auto"/>
            </w:tcBorders>
            <w:vAlign w:val="center"/>
          </w:tcPr>
          <w:p w14:paraId="69337F85" w14:textId="34B3BF77" w:rsidR="008012DF" w:rsidRPr="00F639D9" w:rsidRDefault="008012DF" w:rsidP="008012D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8012DF" w:rsidRPr="000D3A57" w:rsidRDefault="008012DF" w:rsidP="008012D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8012DF" w:rsidRPr="000D3A57" w:rsidRDefault="008012DF" w:rsidP="008012D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8012DF" w:rsidRDefault="008012DF" w:rsidP="008012D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907F970" w:rsidR="008012DF" w:rsidRDefault="008012DF" w:rsidP="008012D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6F809FC0" w:rsidR="008012DF" w:rsidRDefault="008012DF" w:rsidP="008012D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4DCDF80B" w:rsidR="008012DF" w:rsidRDefault="008012DF" w:rsidP="008012D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1B2A04C9" w:rsidR="008012DF" w:rsidRPr="00CA0217" w:rsidRDefault="008012DF" w:rsidP="008012D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8012DF">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8012DF">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8012DF">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56CA2864"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247C6044" w:rsidR="00343DDD" w:rsidRPr="00A40F78" w:rsidRDefault="00343DDD" w:rsidP="00BA4231">
            <w:pPr>
              <w:jc w:val="left"/>
              <w:rPr>
                <w:rFonts w:cs="Tahoma"/>
                <w:sz w:val="16"/>
                <w:szCs w:val="16"/>
              </w:rPr>
            </w:pPr>
          </w:p>
        </w:tc>
      </w:tr>
      <w:tr w:rsidR="008012DF" w:rsidRPr="00CA0217" w14:paraId="48387ADD" w14:textId="77777777" w:rsidTr="008012DF">
        <w:tc>
          <w:tcPr>
            <w:tcW w:w="912" w:type="pct"/>
            <w:gridSpan w:val="2"/>
            <w:tcBorders>
              <w:top w:val="dotted" w:sz="4" w:space="0" w:color="auto"/>
              <w:bottom w:val="dotted" w:sz="4" w:space="0" w:color="auto"/>
              <w:right w:val="dotted" w:sz="4" w:space="0" w:color="auto"/>
            </w:tcBorders>
            <w:vAlign w:val="center"/>
          </w:tcPr>
          <w:p w14:paraId="194BC978" w14:textId="77777777" w:rsidR="008012DF" w:rsidRDefault="008012DF" w:rsidP="008012DF">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8012DF" w:rsidRPr="00F074C3" w:rsidRDefault="008012DF" w:rsidP="008012D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8012DF" w:rsidRDefault="008012DF" w:rsidP="008012DF">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8012DF" w:rsidRDefault="008012DF" w:rsidP="008012D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8012DF" w:rsidRPr="00534461" w:rsidRDefault="008012DF" w:rsidP="008012D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23879902" w:rsidR="008012DF" w:rsidRDefault="008012DF" w:rsidP="008012D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A304467" w:rsidR="008012DF" w:rsidRDefault="008012DF" w:rsidP="008012D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02783F3E" w:rsidR="008012DF" w:rsidRDefault="008012DF" w:rsidP="008012D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8012DF" w:rsidRPr="00CA0217" w:rsidRDefault="008012DF" w:rsidP="008012DF">
            <w:pPr>
              <w:jc w:val="left"/>
              <w:rPr>
                <w:rFonts w:cs="Tahoma"/>
                <w:color w:val="000000"/>
                <w:sz w:val="16"/>
                <w:szCs w:val="16"/>
              </w:rPr>
            </w:pPr>
          </w:p>
        </w:tc>
      </w:tr>
      <w:tr w:rsidR="006F6505" w:rsidRPr="00CA0217" w14:paraId="56F64D8F" w14:textId="77777777" w:rsidTr="008012DF">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285E5AC"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8012D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8012DF">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1D221B95" w:rsidR="00A221C5" w:rsidRPr="00BC1FAC" w:rsidRDefault="00BC1FAC" w:rsidP="00E34954">
            <w:pPr>
              <w:jc w:val="left"/>
              <w:rPr>
                <w:rFonts w:cs="Tahoma"/>
                <w:sz w:val="16"/>
                <w:szCs w:val="16"/>
              </w:rPr>
            </w:pPr>
            <w:r w:rsidRPr="00BC1FAC">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6F2B95DC" w:rsidR="00A221C5" w:rsidRPr="00F074C3" w:rsidRDefault="00BC1FAC"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5AB546A7" w:rsidR="00A221C5" w:rsidRPr="00F074C3" w:rsidRDefault="00BC1FAC"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415B405D" w:rsidR="00A221C5" w:rsidRPr="00F074C3" w:rsidRDefault="00BC1FAC" w:rsidP="00E34954">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564CD965" w14:textId="7D66471C" w:rsidR="00A221C5" w:rsidRPr="00BC1FAC" w:rsidRDefault="00BC1FAC" w:rsidP="00E34954">
            <w:pPr>
              <w:jc w:val="left"/>
              <w:rPr>
                <w:rFonts w:cs="Tahoma"/>
                <w:color w:val="000000"/>
                <w:sz w:val="16"/>
                <w:szCs w:val="16"/>
              </w:rPr>
            </w:pPr>
            <w:r w:rsidRPr="00BC1FAC">
              <w:rPr>
                <w:rFonts w:cs="Tahoma"/>
                <w:sz w:val="16"/>
                <w:szCs w:val="16"/>
              </w:rPr>
              <w:t>Presente Caldaia a gas interna</w:t>
            </w:r>
          </w:p>
        </w:tc>
      </w:tr>
      <w:tr w:rsidR="008012DF" w:rsidRPr="00CA0217" w14:paraId="6D904814" w14:textId="77777777" w:rsidTr="008012DF">
        <w:tc>
          <w:tcPr>
            <w:tcW w:w="912" w:type="pct"/>
            <w:gridSpan w:val="2"/>
            <w:tcBorders>
              <w:top w:val="dotted" w:sz="4" w:space="0" w:color="auto"/>
              <w:bottom w:val="dotted" w:sz="4" w:space="0" w:color="auto"/>
              <w:right w:val="dotted" w:sz="4" w:space="0" w:color="auto"/>
            </w:tcBorders>
            <w:vAlign w:val="center"/>
          </w:tcPr>
          <w:p w14:paraId="03FC8087" w14:textId="77777777" w:rsidR="008012DF" w:rsidRDefault="008012DF" w:rsidP="008012DF">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8012DF" w:rsidRPr="00F074C3" w:rsidRDefault="008012DF" w:rsidP="008012D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8012DF" w:rsidRDefault="008012DF" w:rsidP="008012DF">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8012DF" w:rsidRPr="00534461" w:rsidRDefault="008012DF" w:rsidP="008012D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87ACD42" w:rsidR="008012DF" w:rsidRPr="00F074C3" w:rsidRDefault="008012DF" w:rsidP="008012D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A7F7C38" w:rsidR="008012DF" w:rsidRPr="00F074C3" w:rsidRDefault="008012DF" w:rsidP="008012D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F10206E" w:rsidR="008012DF" w:rsidRPr="00F074C3" w:rsidRDefault="008012DF" w:rsidP="008012D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8012DF" w:rsidRDefault="008012DF" w:rsidP="008012DF">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8012DF" w:rsidRPr="004A50E2" w14:paraId="5A9189D4"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8012DF" w:rsidRPr="00A06BBC" w:rsidRDefault="008012DF" w:rsidP="008012DF">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8012DF" w:rsidRPr="002B1A59" w:rsidRDefault="008012DF" w:rsidP="008012DF">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8012DF" w:rsidRPr="002B1A59" w:rsidRDefault="008012DF" w:rsidP="008012DF">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8012DF" w:rsidRPr="004A50E2" w:rsidRDefault="008012DF" w:rsidP="008012D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091C27A9" w:rsidR="008012DF" w:rsidRPr="004A50E2" w:rsidRDefault="008012DF" w:rsidP="008012DF">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182A352B" w:rsidR="008012DF" w:rsidRPr="004A50E2" w:rsidRDefault="008012DF" w:rsidP="008012DF">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264683FF" w:rsidR="008012DF" w:rsidRPr="004A50E2" w:rsidRDefault="008012DF" w:rsidP="008012DF">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8012DF" w:rsidRPr="004A50E2" w:rsidRDefault="008012DF" w:rsidP="008012D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012DF" w:rsidRPr="004A50E2" w14:paraId="53672E76"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8012DF" w:rsidRPr="00A06BBC" w:rsidRDefault="008012DF" w:rsidP="008012DF">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8012DF" w:rsidRPr="002B1A59" w:rsidRDefault="008012DF" w:rsidP="008012DF">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8012DF" w:rsidRPr="002B1A59" w:rsidRDefault="008012DF" w:rsidP="008012DF">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8012DF" w:rsidRPr="004A50E2" w:rsidRDefault="008012DF" w:rsidP="008012D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A428B26" w:rsidR="008012DF" w:rsidRPr="004A50E2" w:rsidRDefault="008012DF" w:rsidP="008012DF">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65E135E0" w:rsidR="008012DF" w:rsidRPr="004A50E2" w:rsidRDefault="008012DF" w:rsidP="008012DF">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0BDCC2FF" w:rsidR="008012DF" w:rsidRPr="004A50E2" w:rsidRDefault="008012DF" w:rsidP="008012DF">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8012DF" w:rsidRPr="004A50E2" w:rsidRDefault="008012DF" w:rsidP="008012D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72D8F783" w14:textId="77777777" w:rsidR="00845263" w:rsidRDefault="00A06BBC" w:rsidP="00D474ED">
            <w:pPr>
              <w:jc w:val="left"/>
              <w:rPr>
                <w:rFonts w:cs="Tahoma"/>
                <w:color w:val="000000"/>
                <w:sz w:val="16"/>
                <w:szCs w:val="16"/>
              </w:rPr>
            </w:pPr>
            <w:r w:rsidRPr="00D474ED">
              <w:rPr>
                <w:rFonts w:cs="Tahoma"/>
                <w:color w:val="000000"/>
                <w:sz w:val="16"/>
                <w:szCs w:val="16"/>
              </w:rPr>
              <w:t xml:space="preserve">La sede si trova </w:t>
            </w:r>
            <w:r w:rsidRPr="00D474ED">
              <w:rPr>
                <w:rFonts w:cs="Tahoma"/>
                <w:sz w:val="16"/>
                <w:szCs w:val="16"/>
              </w:rPr>
              <w:t xml:space="preserve">al </w:t>
            </w:r>
            <w:r w:rsidR="001C4C76" w:rsidRPr="00D474ED">
              <w:rPr>
                <w:rFonts w:cs="Tahoma"/>
                <w:sz w:val="16"/>
                <w:szCs w:val="16"/>
              </w:rPr>
              <w:t>1</w:t>
            </w:r>
            <w:r w:rsidRPr="00D474ED">
              <w:rPr>
                <w:rFonts w:cs="Tahoma"/>
                <w:sz w:val="16"/>
                <w:szCs w:val="16"/>
              </w:rPr>
              <w:t>° piano</w:t>
            </w:r>
            <w:r w:rsidR="001C4C76" w:rsidRPr="00D474ED">
              <w:rPr>
                <w:rFonts w:cs="Tahoma"/>
                <w:color w:val="000000"/>
                <w:sz w:val="16"/>
                <w:szCs w:val="16"/>
              </w:rPr>
              <w:t>.</w:t>
            </w:r>
            <w:r w:rsidR="00444FDB">
              <w:rPr>
                <w:rFonts w:cs="Tahoma"/>
                <w:color w:val="000000"/>
                <w:sz w:val="16"/>
                <w:szCs w:val="16"/>
              </w:rPr>
              <w:t xml:space="preserve"> </w:t>
            </w:r>
            <w:r w:rsidR="001C4C76" w:rsidRPr="00D474ED">
              <w:rPr>
                <w:rFonts w:cs="Tahoma"/>
                <w:color w:val="000000"/>
                <w:sz w:val="16"/>
                <w:szCs w:val="16"/>
              </w:rPr>
              <w:t>E’</w:t>
            </w:r>
            <w:r w:rsidR="00845263" w:rsidRPr="00D474ED">
              <w:rPr>
                <w:rFonts w:cs="Tahoma"/>
                <w:color w:val="000000"/>
                <w:sz w:val="16"/>
                <w:szCs w:val="16"/>
              </w:rPr>
              <w:t xml:space="preserve"> present</w:t>
            </w:r>
            <w:r w:rsidR="00D474ED" w:rsidRPr="00D474ED">
              <w:rPr>
                <w:rFonts w:cs="Tahoma"/>
                <w:color w:val="000000"/>
                <w:sz w:val="16"/>
                <w:szCs w:val="16"/>
              </w:rPr>
              <w:t xml:space="preserve">e </w:t>
            </w:r>
            <w:r w:rsidR="00845263" w:rsidRPr="00D474ED">
              <w:rPr>
                <w:rFonts w:cs="Tahoma"/>
                <w:color w:val="000000"/>
                <w:sz w:val="16"/>
                <w:szCs w:val="16"/>
              </w:rPr>
              <w:t xml:space="preserve">n. </w:t>
            </w:r>
            <w:r w:rsidR="00D474ED" w:rsidRPr="00D474ED">
              <w:rPr>
                <w:rFonts w:cs="Tahoma"/>
                <w:color w:val="000000"/>
                <w:sz w:val="16"/>
                <w:szCs w:val="16"/>
              </w:rPr>
              <w:t>1 locale</w:t>
            </w:r>
            <w:r w:rsidR="00845263" w:rsidRPr="00D474ED">
              <w:rPr>
                <w:rFonts w:cs="Tahoma"/>
                <w:color w:val="000000"/>
                <w:sz w:val="16"/>
                <w:szCs w:val="16"/>
              </w:rPr>
              <w:t xml:space="preserve"> di pertinenza al piano interrato</w:t>
            </w:r>
            <w:r w:rsidR="00444FDB">
              <w:rPr>
                <w:rFonts w:cs="Tahoma"/>
                <w:color w:val="000000"/>
                <w:sz w:val="16"/>
                <w:szCs w:val="16"/>
              </w:rPr>
              <w:t>.</w:t>
            </w:r>
          </w:p>
          <w:p w14:paraId="019838BC" w14:textId="6DD7F526" w:rsidR="00444FDB" w:rsidRPr="00444FDB" w:rsidRDefault="00444FDB" w:rsidP="00D474ED">
            <w:pPr>
              <w:jc w:val="left"/>
              <w:rPr>
                <w:rFonts w:cs="Tahoma"/>
                <w:sz w:val="16"/>
                <w:szCs w:val="16"/>
              </w:rPr>
            </w:pPr>
            <w:r w:rsidRPr="00444FDB">
              <w:rPr>
                <w:sz w:val="16"/>
                <w:szCs w:val="16"/>
              </w:rPr>
              <w:t>In relazione al Piano Nazionale che verrà emanato in base al Dlgs101 del 2020, se la sede dovesse ricadere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739D275" w:rsidR="00A06BBC" w:rsidRPr="00F074C3" w:rsidRDefault="00D474ED"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213FE28" w:rsidR="00A06BBC" w:rsidRPr="00F074C3" w:rsidRDefault="00D474ED"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3BDDB02B" w:rsidR="00A06BBC" w:rsidRPr="00D474ED" w:rsidRDefault="00845263" w:rsidP="00A06BBC">
            <w:pPr>
              <w:jc w:val="left"/>
              <w:rPr>
                <w:rFonts w:cs="Tahoma"/>
                <w:sz w:val="16"/>
                <w:szCs w:val="16"/>
              </w:rPr>
            </w:pPr>
            <w:r w:rsidRPr="00D474ED">
              <w:rPr>
                <w:rFonts w:cs="Tahoma"/>
                <w:sz w:val="16"/>
                <w:szCs w:val="16"/>
              </w:rPr>
              <w:t>I locali di pertinenza posti ai piani interrati (box auto)</w:t>
            </w:r>
            <w:r w:rsidR="00D474ED">
              <w:rPr>
                <w:rFonts w:cs="Tahoma"/>
                <w:sz w:val="16"/>
                <w:szCs w:val="16"/>
              </w:rPr>
              <w:t xml:space="preserve"> si considerano </w:t>
            </w:r>
            <w:proofErr w:type="spellStart"/>
            <w:r w:rsidR="00D474ED">
              <w:rPr>
                <w:rFonts w:cs="Tahoma"/>
                <w:sz w:val="16"/>
                <w:szCs w:val="16"/>
              </w:rPr>
              <w:t>s.p.c.p</w:t>
            </w:r>
            <w:proofErr w:type="spellEnd"/>
            <w:r w:rsidR="00D474ED">
              <w:rPr>
                <w:rFonts w:cs="Tahoma"/>
                <w:sz w:val="16"/>
                <w:szCs w:val="16"/>
              </w:rPr>
              <w:t xml:space="preserve">. </w:t>
            </w:r>
          </w:p>
        </w:tc>
      </w:tr>
      <w:tr w:rsidR="00A06BBC" w14:paraId="52F954DF"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089C438C"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8012DF" w14:paraId="0148210C"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8012DF" w:rsidRPr="00A06BBC" w:rsidRDefault="008012DF" w:rsidP="008012DF">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8012DF" w:rsidRPr="00F074C3" w:rsidRDefault="008012DF" w:rsidP="008012D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8012DF" w:rsidRDefault="008012DF" w:rsidP="008012DF">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8012DF" w:rsidRPr="00534461" w:rsidRDefault="008012DF" w:rsidP="008012D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1583B893" w:rsidR="008012DF" w:rsidRPr="00F074C3" w:rsidRDefault="008012DF" w:rsidP="008012D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0B915D8F" w:rsidR="008012DF" w:rsidRPr="00F074C3" w:rsidRDefault="008012DF" w:rsidP="008012D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5042B422" w:rsidR="008012DF" w:rsidRPr="00F074C3" w:rsidRDefault="008012DF" w:rsidP="008012D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8012DF" w:rsidRDefault="008012DF" w:rsidP="008012DF">
            <w:pPr>
              <w:jc w:val="left"/>
              <w:rPr>
                <w:rFonts w:cs="Tahoma"/>
                <w:color w:val="000000"/>
                <w:sz w:val="16"/>
                <w:szCs w:val="16"/>
              </w:rPr>
            </w:pPr>
            <w:r>
              <w:rPr>
                <w:rFonts w:cs="Tahoma"/>
                <w:color w:val="000000"/>
                <w:sz w:val="16"/>
                <w:szCs w:val="16"/>
              </w:rPr>
              <w:t>vedere documento Master</w:t>
            </w:r>
          </w:p>
        </w:tc>
      </w:tr>
      <w:tr w:rsidR="008012DF" w:rsidRPr="007074BA" w14:paraId="0ECBFC21"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8012DF" w:rsidRPr="00A06BBC" w:rsidRDefault="008012DF" w:rsidP="008012DF">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8012DF" w:rsidRPr="00F074C3" w:rsidRDefault="008012DF" w:rsidP="008012D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8012DF" w:rsidRDefault="008012DF" w:rsidP="008012DF">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8012DF" w:rsidRPr="00534461" w:rsidRDefault="008012DF" w:rsidP="008012D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29D9A6B3" w:rsidR="008012DF" w:rsidRPr="00F074C3" w:rsidRDefault="008012DF" w:rsidP="008012D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3DCB13C6" w:rsidR="008012DF" w:rsidRPr="00F074C3" w:rsidRDefault="008012DF" w:rsidP="008012D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684C4DCE" w:rsidR="008012DF" w:rsidRPr="00F074C3" w:rsidRDefault="008012DF" w:rsidP="008012D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8012DF" w:rsidRPr="007074BA" w:rsidRDefault="008012DF" w:rsidP="008012DF">
            <w:pPr>
              <w:jc w:val="left"/>
              <w:rPr>
                <w:rFonts w:cs="Tahoma"/>
                <w:color w:val="000000"/>
                <w:sz w:val="16"/>
                <w:szCs w:val="16"/>
              </w:rPr>
            </w:pPr>
            <w:r w:rsidRPr="007074BA">
              <w:rPr>
                <w:rFonts w:cs="Tahoma"/>
                <w:color w:val="000000"/>
                <w:sz w:val="16"/>
                <w:szCs w:val="16"/>
              </w:rPr>
              <w:t>vedere documento Master</w:t>
            </w:r>
          </w:p>
        </w:tc>
      </w:tr>
      <w:tr w:rsidR="008012DF" w14:paraId="3B11B349" w14:textId="77777777" w:rsidTr="008012DF">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8012DF" w:rsidRPr="00A06BBC" w:rsidRDefault="008012DF" w:rsidP="008012DF">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8012DF" w:rsidRPr="00F074C3" w:rsidRDefault="008012DF" w:rsidP="008012D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8012DF" w:rsidRDefault="008012DF" w:rsidP="008012DF">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8012DF" w:rsidRPr="00534461" w:rsidRDefault="008012DF" w:rsidP="008012D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25D76BF7" w:rsidR="008012DF" w:rsidRPr="00F074C3" w:rsidRDefault="008012DF" w:rsidP="008012DF">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6E84D73" w:rsidR="008012DF" w:rsidRPr="00F074C3" w:rsidRDefault="008012DF" w:rsidP="008012D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43864369" w:rsidR="008012DF" w:rsidRPr="00F074C3" w:rsidRDefault="008012DF" w:rsidP="008012DF">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8012DF" w:rsidRDefault="008012DF" w:rsidP="008012DF">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D474ED" w:rsidRDefault="008A7E00" w:rsidP="008A7E00">
            <w:pPr>
              <w:jc w:val="left"/>
              <w:rPr>
                <w:sz w:val="22"/>
              </w:rPr>
            </w:pPr>
            <w:r w:rsidRPr="00D474ED">
              <w:rPr>
                <w:sz w:val="22"/>
              </w:rPr>
              <w:t>RISCHIO SISMICO</w:t>
            </w:r>
          </w:p>
        </w:tc>
        <w:tc>
          <w:tcPr>
            <w:tcW w:w="11443" w:type="dxa"/>
          </w:tcPr>
          <w:p w14:paraId="23165864" w14:textId="34C43459" w:rsidR="008A7E00" w:rsidRPr="00D474ED" w:rsidRDefault="008A7E00" w:rsidP="00D474ED">
            <w:pPr>
              <w:jc w:val="left"/>
              <w:rPr>
                <w:sz w:val="22"/>
              </w:rPr>
            </w:pPr>
            <w:r w:rsidRPr="00D474ED">
              <w:rPr>
                <w:sz w:val="22"/>
              </w:rPr>
              <w:t xml:space="preserve">entità sismica zona </w:t>
            </w:r>
            <w:r w:rsidR="00D474ED" w:rsidRPr="00D474ED">
              <w:rPr>
                <w:sz w:val="22"/>
              </w:rPr>
              <w:t>1</w:t>
            </w:r>
          </w:p>
        </w:tc>
      </w:tr>
      <w:tr w:rsidR="008A7E00" w14:paraId="5A52715C" w14:textId="77777777" w:rsidTr="008A7E00">
        <w:tc>
          <w:tcPr>
            <w:tcW w:w="2943" w:type="dxa"/>
            <w:shd w:val="clear" w:color="auto" w:fill="auto"/>
          </w:tcPr>
          <w:p w14:paraId="467A7BB2" w14:textId="77777777" w:rsidR="008A7E00" w:rsidRPr="00D474ED" w:rsidRDefault="008A7E00" w:rsidP="008A7E00">
            <w:pPr>
              <w:jc w:val="left"/>
              <w:rPr>
                <w:sz w:val="22"/>
              </w:rPr>
            </w:pPr>
            <w:r w:rsidRPr="00D474ED">
              <w:rPr>
                <w:sz w:val="22"/>
              </w:rPr>
              <w:t>RISCHIO IDROGEOLOGICO</w:t>
            </w:r>
          </w:p>
        </w:tc>
        <w:tc>
          <w:tcPr>
            <w:tcW w:w="11443" w:type="dxa"/>
          </w:tcPr>
          <w:p w14:paraId="760FE1B2" w14:textId="2A377098" w:rsidR="00AC6E2E" w:rsidRPr="006514DF" w:rsidRDefault="00217028" w:rsidP="006514DF">
            <w:pPr>
              <w:jc w:val="left"/>
              <w:rPr>
                <w:sz w:val="22"/>
              </w:rPr>
            </w:pPr>
            <w:r w:rsidRPr="00D474ED">
              <w:rPr>
                <w:sz w:val="22"/>
              </w:rPr>
              <w:t>non presente</w:t>
            </w:r>
          </w:p>
        </w:tc>
      </w:tr>
      <w:tr w:rsidR="008A7E00" w14:paraId="22E0D96A" w14:textId="77777777" w:rsidTr="008A7E00">
        <w:tc>
          <w:tcPr>
            <w:tcW w:w="2943" w:type="dxa"/>
            <w:shd w:val="clear" w:color="auto" w:fill="auto"/>
          </w:tcPr>
          <w:p w14:paraId="27D3AE77" w14:textId="77777777" w:rsidR="008A7E00" w:rsidRPr="00D474ED" w:rsidRDefault="008A7E00" w:rsidP="008A7E00">
            <w:pPr>
              <w:jc w:val="left"/>
              <w:rPr>
                <w:sz w:val="22"/>
              </w:rPr>
            </w:pPr>
            <w:r w:rsidRPr="00D474ED">
              <w:rPr>
                <w:sz w:val="22"/>
              </w:rPr>
              <w:t>RISCHIO AMBIENTALE</w:t>
            </w:r>
          </w:p>
        </w:tc>
        <w:tc>
          <w:tcPr>
            <w:tcW w:w="11443" w:type="dxa"/>
          </w:tcPr>
          <w:p w14:paraId="1B15801F" w14:textId="4927F43D" w:rsidR="00B47B9C" w:rsidRPr="00D474ED" w:rsidRDefault="00217028" w:rsidP="00D474ED">
            <w:pPr>
              <w:jc w:val="left"/>
              <w:rPr>
                <w:sz w:val="22"/>
              </w:rPr>
            </w:pPr>
            <w:r w:rsidRPr="00D474ED">
              <w:rPr>
                <w:sz w:val="22"/>
              </w:rPr>
              <w:t>non presente</w:t>
            </w:r>
            <w:r w:rsidR="00F300D7" w:rsidRPr="00D474ED">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50CEE0B2" w14:textId="77777777" w:rsidR="00BC1FAC" w:rsidRPr="00390D3C" w:rsidRDefault="00BC1FAC" w:rsidP="00BC1FAC">
      <w:pPr>
        <w:rPr>
          <w:sz w:val="10"/>
          <w:szCs w:val="10"/>
        </w:rPr>
      </w:pPr>
      <w:bookmarkStart w:id="6" w:name="_Hlk57752428"/>
      <w:bookmarkStart w:id="7"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BC1FAC" w14:paraId="4B41BB33" w14:textId="77777777" w:rsidTr="00E27627">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2B8EE335" w14:textId="77777777" w:rsidR="00BC1FAC" w:rsidRPr="00875E4E" w:rsidRDefault="00BC1FAC" w:rsidP="00E2762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3AF3A3A" w14:textId="77777777" w:rsidR="00BC1FAC" w:rsidRPr="00875E4E" w:rsidRDefault="00BC1FAC" w:rsidP="00E2762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145991F9" w14:textId="77777777" w:rsidR="00BC1FAC" w:rsidRPr="00875E4E" w:rsidRDefault="00BC1FAC" w:rsidP="00E2762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BC1FAC" w14:paraId="08992C60" w14:textId="77777777" w:rsidTr="00E27627">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3B760C8" w14:textId="77777777" w:rsidR="00BC1FAC" w:rsidRPr="00A22328" w:rsidRDefault="00BC1FAC" w:rsidP="00E27627">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D08968D" w14:textId="77777777" w:rsidR="00BC1FAC" w:rsidRPr="00A22328" w:rsidRDefault="00BC1FAC" w:rsidP="00E27627">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84540B" w14:textId="77777777" w:rsidR="00BC1FAC" w:rsidRPr="00A22328" w:rsidRDefault="00BC1FAC" w:rsidP="00E27627">
            <w:pPr>
              <w:tabs>
                <w:tab w:val="clear" w:pos="-189"/>
              </w:tabs>
              <w:suppressAutoHyphens/>
              <w:rPr>
                <w:rFonts w:cs="Arial"/>
                <w:b/>
                <w:sz w:val="10"/>
                <w:szCs w:val="10"/>
                <w:lang w:eastAsia="ar-SA"/>
              </w:rPr>
            </w:pPr>
          </w:p>
        </w:tc>
      </w:tr>
      <w:tr w:rsidR="00BC1FAC" w14:paraId="16F4B599" w14:textId="77777777" w:rsidTr="00E27627">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2EF4B08F" w14:textId="77777777" w:rsidR="00BC1FAC" w:rsidRPr="002055C4" w:rsidRDefault="00BC1FAC" w:rsidP="00E27627">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7C263038" w14:textId="77777777" w:rsidR="00BC1FAC" w:rsidRPr="002055C4" w:rsidRDefault="00BC1FAC"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014BF1D" w14:textId="77777777" w:rsidR="00BC1FAC" w:rsidRPr="00F555EA" w:rsidRDefault="00BC1FAC" w:rsidP="00E27627">
            <w:pPr>
              <w:tabs>
                <w:tab w:val="clear" w:pos="-189"/>
              </w:tabs>
              <w:suppressAutoHyphens/>
              <w:rPr>
                <w:rFonts w:cs="Arial"/>
              </w:rPr>
            </w:pPr>
            <w:r w:rsidRPr="00F555EA">
              <w:rPr>
                <w:rFonts w:cs="Arial"/>
              </w:rPr>
              <w:t>Dicembre 2020 - Gennaio 2021</w:t>
            </w:r>
          </w:p>
        </w:tc>
      </w:tr>
      <w:tr w:rsidR="00BC1FAC" w14:paraId="4445A2E4" w14:textId="77777777" w:rsidTr="00E27627">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44E75DF0" w14:textId="6262D496" w:rsidR="00BC1FAC" w:rsidRPr="002055C4" w:rsidRDefault="00BC1FAC" w:rsidP="00BC1FAC">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7B0B923B" w14:textId="77777777" w:rsidR="00BC1FAC" w:rsidRPr="00875E4E" w:rsidRDefault="00BC1FAC"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05F5DDAB" w14:textId="77777777" w:rsidR="00BC1FAC" w:rsidRPr="00F555EA" w:rsidRDefault="00BC1FAC" w:rsidP="00E27627">
            <w:pPr>
              <w:tabs>
                <w:tab w:val="clear" w:pos="-189"/>
              </w:tabs>
              <w:suppressAutoHyphens/>
              <w:rPr>
                <w:rFonts w:cs="Arial"/>
              </w:rPr>
            </w:pPr>
            <w:r w:rsidRPr="00F555EA">
              <w:rPr>
                <w:rFonts w:cs="Arial"/>
              </w:rPr>
              <w:t>Dicembre 2020 - Marzo 2021</w:t>
            </w:r>
          </w:p>
        </w:tc>
      </w:tr>
      <w:tr w:rsidR="00BC1FAC" w:rsidRPr="000C3379" w14:paraId="7725F82F" w14:textId="77777777" w:rsidTr="00E27627">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3D51EB10" w14:textId="77777777" w:rsidR="00BC1FAC" w:rsidRPr="000C3379" w:rsidRDefault="00BC1FAC" w:rsidP="00E27627">
            <w:pPr>
              <w:tabs>
                <w:tab w:val="clear" w:pos="-189"/>
              </w:tabs>
              <w:jc w:val="left"/>
              <w:rPr>
                <w:rFonts w:cs="Arial"/>
                <w:lang w:eastAsia="ar-SA"/>
              </w:rPr>
            </w:pPr>
            <w:r w:rsidRPr="000C3379">
              <w:rPr>
                <w:rFonts w:cs="Arial"/>
                <w:lang w:eastAsia="ar-SA"/>
              </w:rPr>
              <w:t>Installazione di sistema meccanico apertura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0AB38AA6" w14:textId="77777777" w:rsidR="00BC1FAC" w:rsidRPr="000C3379" w:rsidRDefault="00BC1FAC" w:rsidP="00E27627">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4DAC0DF" w14:textId="0B559C7F" w:rsidR="00BC1FAC" w:rsidRPr="00F555EA" w:rsidRDefault="00FC4248" w:rsidP="00E27627">
            <w:pPr>
              <w:tabs>
                <w:tab w:val="clear" w:pos="-189"/>
              </w:tabs>
              <w:suppressAutoHyphens/>
              <w:rPr>
                <w:rFonts w:cs="Arial"/>
              </w:rPr>
            </w:pPr>
            <w:r>
              <w:rPr>
                <w:rFonts w:cs="Arial"/>
              </w:rPr>
              <w:t>ESEGUITO</w:t>
            </w:r>
          </w:p>
        </w:tc>
      </w:tr>
      <w:tr w:rsidR="00BC1FAC" w14:paraId="5860B238" w14:textId="77777777" w:rsidTr="00E27627">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18320FEC" w14:textId="77777777" w:rsidR="00BC1FAC" w:rsidRDefault="00BC1FAC" w:rsidP="00E27627">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5399997D" w14:textId="77777777" w:rsidR="00BC1FAC" w:rsidRDefault="00BC1FAC"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6A2388F" w14:textId="77777777" w:rsidR="00BC1FAC" w:rsidRPr="00F555EA" w:rsidRDefault="00BC1FAC" w:rsidP="00E27627">
            <w:pPr>
              <w:tabs>
                <w:tab w:val="clear" w:pos="-189"/>
              </w:tabs>
              <w:suppressAutoHyphens/>
              <w:rPr>
                <w:rFonts w:cs="Arial"/>
              </w:rPr>
            </w:pPr>
            <w:r w:rsidRPr="00F555EA">
              <w:rPr>
                <w:rFonts w:cs="Arial"/>
              </w:rPr>
              <w:t>Dicembre 2020 – Marzo 2021</w:t>
            </w:r>
          </w:p>
        </w:tc>
      </w:tr>
      <w:tr w:rsidR="00BC1FAC" w14:paraId="762084BA" w14:textId="77777777" w:rsidTr="00E27627">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1BB88600" w14:textId="77777777" w:rsidR="00BC1FAC" w:rsidRDefault="00BC1FAC" w:rsidP="00E27627">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10F968F9" w14:textId="77777777" w:rsidR="00BC1FAC" w:rsidRDefault="00BC1FAC"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B3CCA0F" w14:textId="1551D11A" w:rsidR="00BC1FAC" w:rsidRPr="00F555EA" w:rsidRDefault="008012DF" w:rsidP="00E27627">
            <w:pPr>
              <w:tabs>
                <w:tab w:val="clear" w:pos="-189"/>
              </w:tabs>
              <w:suppressAutoHyphens/>
              <w:rPr>
                <w:rFonts w:cs="Arial"/>
              </w:rPr>
            </w:pPr>
            <w:r>
              <w:rPr>
                <w:rFonts w:cs="Arial"/>
              </w:rPr>
              <w:t>ESEGUITO</w:t>
            </w:r>
          </w:p>
        </w:tc>
      </w:tr>
      <w:tr w:rsidR="00BC1FAC" w:rsidRPr="00F013FD" w14:paraId="70F1D87D" w14:textId="77777777" w:rsidTr="00E27627">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4C995EB9" w14:textId="77777777" w:rsidR="00BC1FAC" w:rsidRDefault="00BC1FAC" w:rsidP="00E27627">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32D3C5EF" w14:textId="77777777" w:rsidR="00BC1FAC" w:rsidRDefault="00BC1FAC"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5D3CCB" w14:textId="26BC70B7" w:rsidR="00BC1FAC" w:rsidRPr="00F555EA" w:rsidRDefault="00B02904" w:rsidP="00E27627">
            <w:pPr>
              <w:tabs>
                <w:tab w:val="clear" w:pos="-189"/>
              </w:tabs>
              <w:suppressAutoHyphens/>
              <w:rPr>
                <w:rFonts w:cs="Arial"/>
              </w:rPr>
            </w:pPr>
            <w:r>
              <w:rPr>
                <w:rFonts w:cs="Arial"/>
              </w:rPr>
              <w:t>ESEGUITO</w:t>
            </w:r>
          </w:p>
        </w:tc>
      </w:tr>
      <w:tr w:rsidR="00BC1FAC" w:rsidRPr="00F013FD" w14:paraId="6462A825" w14:textId="77777777" w:rsidTr="00E27627">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090B1BB7" w14:textId="77777777" w:rsidR="00BC1FAC" w:rsidRPr="002055C4" w:rsidRDefault="00BC1FAC" w:rsidP="00E27627">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0A32F481" w14:textId="77777777" w:rsidR="00BC1FAC" w:rsidRPr="002055C4" w:rsidRDefault="00BC1FAC"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FDAB51B" w14:textId="1ADAD250" w:rsidR="00BC1FAC" w:rsidRPr="00F555EA" w:rsidRDefault="0088480A" w:rsidP="00E27627">
            <w:pPr>
              <w:tabs>
                <w:tab w:val="clear" w:pos="-189"/>
              </w:tabs>
              <w:suppressAutoHyphens/>
              <w:rPr>
                <w:rFonts w:cs="Arial"/>
              </w:rPr>
            </w:pPr>
            <w:r>
              <w:rPr>
                <w:rFonts w:cs="Arial"/>
              </w:rPr>
              <w:t>ESEGUITO</w:t>
            </w:r>
          </w:p>
        </w:tc>
      </w:tr>
      <w:tr w:rsidR="00BC1FAC" w:rsidRPr="002055C4" w14:paraId="023BF99B" w14:textId="77777777" w:rsidTr="00E27627">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37D97D64" w14:textId="77777777" w:rsidR="00BC1FAC" w:rsidRPr="002055C4" w:rsidRDefault="00BC1FAC" w:rsidP="00E27627">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2DAC3906" w14:textId="77777777" w:rsidR="00BC1FAC" w:rsidRPr="002055C4" w:rsidRDefault="00BC1FAC" w:rsidP="00E2762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31470E6" w14:textId="21B6DA27" w:rsidR="00BC1FAC" w:rsidRPr="00F555EA" w:rsidRDefault="00FC4248" w:rsidP="00E27627">
            <w:pPr>
              <w:tabs>
                <w:tab w:val="clear" w:pos="-189"/>
              </w:tabs>
              <w:suppressAutoHyphens/>
              <w:rPr>
                <w:rFonts w:cs="Arial"/>
              </w:rPr>
            </w:pPr>
            <w:r>
              <w:rPr>
                <w:rFonts w:cs="Arial"/>
              </w:rPr>
              <w:t>ESEGUITO</w:t>
            </w:r>
          </w:p>
        </w:tc>
      </w:tr>
      <w:tr w:rsidR="00BC1FAC" w:rsidRPr="002055C4" w14:paraId="0F0D8BAC" w14:textId="77777777" w:rsidTr="00F555EA">
        <w:trPr>
          <w:trHeight w:hRule="exact" w:val="253"/>
        </w:trPr>
        <w:tc>
          <w:tcPr>
            <w:tcW w:w="5637" w:type="dxa"/>
            <w:tcBorders>
              <w:top w:val="single" w:sz="6" w:space="0" w:color="auto"/>
              <w:left w:val="single" w:sz="6" w:space="0" w:color="auto"/>
              <w:bottom w:val="single" w:sz="4" w:space="0" w:color="auto"/>
              <w:right w:val="single" w:sz="6" w:space="0" w:color="auto"/>
            </w:tcBorders>
            <w:vAlign w:val="center"/>
          </w:tcPr>
          <w:p w14:paraId="00EA9725" w14:textId="77777777" w:rsidR="00BC1FAC" w:rsidRDefault="00BC1FAC" w:rsidP="00E27627">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2B508E9" w14:textId="77777777" w:rsidR="00BC1FAC" w:rsidRPr="00F62259" w:rsidRDefault="00BC1FAC" w:rsidP="00E27627">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6239B67" w14:textId="77777777" w:rsidR="00BC1FAC" w:rsidRPr="00A4729D" w:rsidRDefault="00BC1FAC" w:rsidP="00E27627">
            <w:pPr>
              <w:tabs>
                <w:tab w:val="clear" w:pos="-189"/>
              </w:tabs>
              <w:suppressAutoHyphens/>
              <w:rPr>
                <w:rFonts w:cs="Arial"/>
                <w:highlight w:val="yellow"/>
              </w:rPr>
            </w:pPr>
          </w:p>
        </w:tc>
      </w:tr>
      <w:bookmarkEnd w:id="6"/>
      <w:bookmarkEnd w:id="7"/>
    </w:tbl>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276B849A" w:rsidR="00045913" w:rsidRPr="00882B0E" w:rsidRDefault="006514DF" w:rsidP="006514DF">
            <w:pPr>
              <w:jc w:val="left"/>
              <w:rPr>
                <w:sz w:val="22"/>
                <w:szCs w:val="22"/>
              </w:rPr>
            </w:pPr>
            <w:r w:rsidRPr="006514DF">
              <w:rPr>
                <w:sz w:val="22"/>
                <w:szCs w:val="22"/>
              </w:rPr>
              <w:t>Certificato di Idoneità Statica</w:t>
            </w:r>
            <w:r>
              <w:rPr>
                <w:sz w:val="22"/>
                <w:szCs w:val="22"/>
              </w:rPr>
              <w:t xml:space="preserve"> e sismica</w:t>
            </w:r>
            <w:r w:rsidRPr="006514DF">
              <w:rPr>
                <w:sz w:val="22"/>
                <w:szCs w:val="22"/>
              </w:rPr>
              <w:t xml:space="preserve"> del 29/05/2020</w:t>
            </w:r>
            <w:r>
              <w:rPr>
                <w:sz w:val="22"/>
                <w:szCs w:val="22"/>
              </w:rPr>
              <w:t xml:space="preserve"> a firma ing. Pietro Marcello Coppola</w:t>
            </w: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5B5E32FB"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616AF9E2"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60013A93"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41EFDF34" w:rsidR="001736F6" w:rsidRPr="00B5389E" w:rsidRDefault="001736F6" w:rsidP="00D74D15">
            <w:pPr>
              <w:jc w:val="left"/>
              <w:rPr>
                <w:sz w:val="22"/>
                <w:szCs w:val="22"/>
                <w:highlight w:val="yellow"/>
              </w:rPr>
            </w:pPr>
            <w:proofErr w:type="spellStart"/>
            <w:r w:rsidRPr="00D74D15">
              <w:rPr>
                <w:sz w:val="22"/>
                <w:szCs w:val="22"/>
              </w:rPr>
              <w:t>Di.Co</w:t>
            </w:r>
            <w:proofErr w:type="spellEnd"/>
            <w:r w:rsidRPr="00D74D15">
              <w:rPr>
                <w:sz w:val="22"/>
                <w:szCs w:val="22"/>
              </w:rPr>
              <w:t xml:space="preserve">. del </w:t>
            </w:r>
            <w:r w:rsidR="00D74D15" w:rsidRPr="00D74D15">
              <w:rPr>
                <w:sz w:val="22"/>
                <w:szCs w:val="22"/>
              </w:rPr>
              <w:t>04</w:t>
            </w:r>
            <w:r w:rsidRPr="00D74D15">
              <w:rPr>
                <w:sz w:val="22"/>
                <w:szCs w:val="22"/>
              </w:rPr>
              <w:t>/04/20</w:t>
            </w:r>
            <w:r w:rsidR="00D74D15" w:rsidRPr="00D74D15">
              <w:rPr>
                <w:sz w:val="22"/>
                <w:szCs w:val="22"/>
              </w:rPr>
              <w:t>00</w:t>
            </w:r>
            <w:r w:rsidR="00D74D15">
              <w:rPr>
                <w:sz w:val="22"/>
                <w:szCs w:val="22"/>
              </w:rPr>
              <w:t xml:space="preserve"> (impianto luci e prese)</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08C0E901" w:rsidR="001736F6" w:rsidRPr="00217028" w:rsidRDefault="00F55392" w:rsidP="001736F6">
            <w:pPr>
              <w:jc w:val="left"/>
              <w:rPr>
                <w:sz w:val="22"/>
                <w:szCs w:val="22"/>
              </w:rPr>
            </w:pPr>
            <w:r>
              <w:rPr>
                <w:sz w:val="22"/>
                <w:szCs w:val="22"/>
              </w:rPr>
              <w:t>In corso di reperimento</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10E12736" w:rsidR="001736F6" w:rsidRPr="00217028" w:rsidRDefault="00F55392" w:rsidP="001736F6">
            <w:pPr>
              <w:jc w:val="left"/>
              <w:rPr>
                <w:sz w:val="22"/>
                <w:szCs w:val="22"/>
              </w:rPr>
            </w:pPr>
            <w:r>
              <w:rPr>
                <w:sz w:val="22"/>
                <w:szCs w:val="22"/>
              </w:rPr>
              <w:t>In corso di reperimento</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4232A900" w:rsidR="001736F6" w:rsidRPr="00217028" w:rsidRDefault="00D74D15" w:rsidP="00D74D15">
            <w:pPr>
              <w:jc w:val="left"/>
              <w:rPr>
                <w:sz w:val="22"/>
                <w:szCs w:val="22"/>
              </w:rPr>
            </w:pPr>
            <w:proofErr w:type="spellStart"/>
            <w:r w:rsidRPr="00D74D15">
              <w:rPr>
                <w:sz w:val="22"/>
                <w:szCs w:val="22"/>
              </w:rPr>
              <w:t>Di.Co</w:t>
            </w:r>
            <w:proofErr w:type="spellEnd"/>
            <w:r w:rsidRPr="00D74D15">
              <w:rPr>
                <w:sz w:val="22"/>
                <w:szCs w:val="22"/>
              </w:rPr>
              <w:t xml:space="preserve">. </w:t>
            </w:r>
            <w:r>
              <w:rPr>
                <w:sz w:val="22"/>
                <w:szCs w:val="22"/>
              </w:rPr>
              <w:t>del 18</w:t>
            </w:r>
            <w:r w:rsidRPr="00D74D15">
              <w:rPr>
                <w:sz w:val="22"/>
                <w:szCs w:val="22"/>
              </w:rPr>
              <w:t>/04/2000</w:t>
            </w:r>
            <w:r>
              <w:rPr>
                <w:sz w:val="22"/>
                <w:szCs w:val="22"/>
              </w:rPr>
              <w:t xml:space="preserve"> (climatizzatori)</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0AC8A733" w:rsidR="001736F6" w:rsidRPr="00836B27" w:rsidRDefault="00D74D15" w:rsidP="00D74D15">
            <w:pPr>
              <w:jc w:val="left"/>
              <w:rPr>
                <w:sz w:val="22"/>
                <w:szCs w:val="22"/>
              </w:rPr>
            </w:pPr>
            <w:proofErr w:type="spellStart"/>
            <w:r w:rsidRPr="00D74D15">
              <w:rPr>
                <w:sz w:val="22"/>
                <w:szCs w:val="22"/>
              </w:rPr>
              <w:t>Di.Co</w:t>
            </w:r>
            <w:proofErr w:type="spellEnd"/>
            <w:r w:rsidRPr="00D74D15">
              <w:rPr>
                <w:sz w:val="22"/>
                <w:szCs w:val="22"/>
              </w:rPr>
              <w:t xml:space="preserve">. </w:t>
            </w:r>
            <w:r>
              <w:rPr>
                <w:sz w:val="22"/>
                <w:szCs w:val="22"/>
              </w:rPr>
              <w:t>del 05</w:t>
            </w:r>
            <w:r w:rsidRPr="00D74D15">
              <w:rPr>
                <w:sz w:val="22"/>
                <w:szCs w:val="22"/>
              </w:rPr>
              <w:t>/</w:t>
            </w:r>
            <w:r>
              <w:rPr>
                <w:sz w:val="22"/>
                <w:szCs w:val="22"/>
              </w:rPr>
              <w:t>12</w:t>
            </w:r>
            <w:r w:rsidRPr="00D74D15">
              <w:rPr>
                <w:sz w:val="22"/>
                <w:szCs w:val="22"/>
              </w:rPr>
              <w:t>/2000</w:t>
            </w:r>
            <w:r>
              <w:rPr>
                <w:sz w:val="22"/>
                <w:szCs w:val="22"/>
              </w:rPr>
              <w:t xml:space="preserve"> (targa metallica esterna)</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26CC977C" w:rsidR="00450132" w:rsidRDefault="00ED4147" w:rsidP="00450132">
      <w:pPr>
        <w:jc w:val="center"/>
      </w:pPr>
      <w:r>
        <w:rPr>
          <w:noProof/>
        </w:rPr>
        <w:drawing>
          <wp:inline distT="0" distB="0" distL="0" distR="0" wp14:anchorId="11DC2DDE" wp14:editId="3B085B3B">
            <wp:extent cx="8651967" cy="61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53A0391A" w14:textId="77777777" w:rsidR="008A7E00" w:rsidRDefault="008A7E00" w:rsidP="00D74D15"/>
    <w:p w14:paraId="44BB8644" w14:textId="04364E08" w:rsidR="008A7E00" w:rsidRDefault="00B02904"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49.7pt;margin-top:131.05pt;width:19.3pt;height:20.3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D74D15">
        <w:rPr>
          <w:noProof/>
        </w:rPr>
        <w:drawing>
          <wp:anchor distT="0" distB="0" distL="114300" distR="114300" simplePos="0" relativeHeight="251658240" behindDoc="0" locked="0" layoutInCell="1" allowOverlap="1" wp14:anchorId="03951BDB" wp14:editId="5D3835EB">
            <wp:simplePos x="0" y="0"/>
            <wp:positionH relativeFrom="column">
              <wp:posOffset>4369123</wp:posOffset>
            </wp:positionH>
            <wp:positionV relativeFrom="paragraph">
              <wp:posOffset>1157809</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D74D15">
        <w:rPr>
          <w:noProof/>
        </w:rPr>
        <w:drawing>
          <wp:inline distT="0" distB="0" distL="0" distR="0" wp14:anchorId="1C2E32E2" wp14:editId="450C58C2">
            <wp:extent cx="8941899" cy="4320000"/>
            <wp:effectExtent l="0" t="0" r="0" b="0"/>
            <wp:docPr id="4" name="Immagine 4" descr="R:\ALLEANZA\2019-20 ATTIVITA SAFETY\2019-20 SAFETY CORNER+EMERGENZA\BASILICATA\MELFI\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BASILICATA\MELFI\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41899" cy="4320000"/>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6338335C"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D74D15">
        <w:rPr>
          <w:rFonts w:ascii="Swis721 BT" w:hAnsi="Swis721 BT"/>
          <w:sz w:val="22"/>
          <w:szCs w:val="22"/>
        </w:rPr>
        <w:t>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A128BF" w:rsidRDefault="00A128BF" w:rsidP="00547D5F">
      <w:r>
        <w:separator/>
      </w:r>
    </w:p>
  </w:endnote>
  <w:endnote w:type="continuationSeparator" w:id="0">
    <w:p w14:paraId="1ECD4173" w14:textId="77777777" w:rsidR="00A128BF" w:rsidRDefault="00A128BF"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A128BF" w:rsidRPr="00353F7E" w:rsidRDefault="00A128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E57185">
          <w:rPr>
            <w:rFonts w:ascii="Helvetica" w:hAnsi="Helvetica"/>
            <w:i/>
            <w:noProof/>
            <w:sz w:val="16"/>
            <w:szCs w:val="16"/>
          </w:rPr>
          <w:fldChar w:fldCharType="begin"/>
        </w:r>
        <w:r w:rsidR="00E57185">
          <w:rPr>
            <w:rFonts w:ascii="Helvetica" w:hAnsi="Helvetica"/>
            <w:i/>
            <w:noProof/>
            <w:sz w:val="16"/>
            <w:szCs w:val="16"/>
          </w:rPr>
          <w:instrText xml:space="preserve"> NUMPAGES   \* MERGEFORMAT </w:instrText>
        </w:r>
        <w:r w:rsidR="00E57185">
          <w:rPr>
            <w:rFonts w:ascii="Helvetica" w:hAnsi="Helvetica"/>
            <w:i/>
            <w:noProof/>
            <w:sz w:val="16"/>
            <w:szCs w:val="16"/>
          </w:rPr>
          <w:fldChar w:fldCharType="separate"/>
        </w:r>
        <w:r w:rsidR="00AE660F" w:rsidRPr="00AE660F">
          <w:rPr>
            <w:rFonts w:ascii="Helvetica" w:hAnsi="Helvetica"/>
            <w:i/>
            <w:noProof/>
            <w:sz w:val="16"/>
            <w:szCs w:val="16"/>
          </w:rPr>
          <w:t>23</w:t>
        </w:r>
        <w:r w:rsidR="00E57185">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A128BF" w:rsidRPr="002F3833" w:rsidRDefault="00A128BF">
        <w:pPr>
          <w:pStyle w:val="Pidipagina"/>
          <w:jc w:val="center"/>
          <w:rPr>
            <w:sz w:val="8"/>
            <w:szCs w:val="8"/>
          </w:rPr>
        </w:pPr>
      </w:p>
      <w:p w14:paraId="28EFD028" w14:textId="77777777" w:rsidR="00A128BF" w:rsidRDefault="00A128BF">
        <w:pPr>
          <w:pStyle w:val="Pidipagina"/>
          <w:jc w:val="center"/>
        </w:pPr>
        <w:r>
          <w:fldChar w:fldCharType="begin"/>
        </w:r>
        <w:r>
          <w:instrText>PAGE   \* MERGEFORMAT</w:instrText>
        </w:r>
        <w:r>
          <w:fldChar w:fldCharType="separate"/>
        </w:r>
        <w:r w:rsidR="007D1D72">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A128BF" w:rsidRPr="005B03CF" w:rsidRDefault="00A128BF"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128BF" w:rsidRPr="005B03CF" w:rsidRDefault="00A128BF"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128BF" w:rsidRPr="005B03CF" w:rsidRDefault="00A128BF"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A128BF" w:rsidRPr="00353F7E" w:rsidRDefault="00A128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D1D72">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A128BF" w:rsidRPr="005B03CF" w:rsidRDefault="00A128BF"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A128BF" w:rsidRPr="00353F7E" w:rsidRDefault="00A128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D1D72">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A128BF" w:rsidRPr="005B03CF" w:rsidRDefault="00A128BF"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A128BF" w:rsidRPr="00353F7E" w:rsidRDefault="00A128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A128BF" w:rsidRPr="00D94D6A" w:rsidRDefault="00A128BF" w:rsidP="00061E6A">
        <w:pPr>
          <w:pStyle w:val="Pidipagina"/>
          <w:jc w:val="center"/>
          <w:rPr>
            <w:sz w:val="12"/>
            <w:szCs w:val="12"/>
          </w:rPr>
        </w:pPr>
      </w:p>
      <w:p w14:paraId="69F1175F" w14:textId="77777777" w:rsidR="00A128BF" w:rsidRPr="00353F7E" w:rsidRDefault="00A128BF"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D1D72">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A128BF" w:rsidRDefault="00A128BF" w:rsidP="00547D5F">
      <w:r>
        <w:separator/>
      </w:r>
    </w:p>
  </w:footnote>
  <w:footnote w:type="continuationSeparator" w:id="0">
    <w:p w14:paraId="1913C949" w14:textId="77777777" w:rsidR="00A128BF" w:rsidRDefault="00A128BF"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A128BF" w:rsidRDefault="00A128B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128BF" w:rsidRPr="00026DE1" w14:paraId="1B80D1C7" w14:textId="77777777" w:rsidTr="00B269E4">
      <w:tc>
        <w:tcPr>
          <w:tcW w:w="809" w:type="dxa"/>
          <w:shd w:val="clear" w:color="auto" w:fill="D9D9D9" w:themeFill="background1" w:themeFillShade="D9"/>
          <w:vAlign w:val="center"/>
        </w:tcPr>
        <w:p w14:paraId="760B9E5E" w14:textId="77777777" w:rsidR="00A128BF" w:rsidRPr="00026DE1" w:rsidRDefault="00A128B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128BF" w:rsidRPr="00026DE1" w:rsidRDefault="00A128B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128BF" w:rsidRPr="00026DE1" w:rsidRDefault="00A128B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128BF" w:rsidRPr="00026DE1" w:rsidRDefault="00A128B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128BF" w:rsidRPr="00026DE1" w:rsidRDefault="00A128BF"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128BF" w:rsidRPr="00026DE1" w:rsidRDefault="00A128BF" w:rsidP="007A1BD5">
          <w:pPr>
            <w:tabs>
              <w:tab w:val="clear" w:pos="-189"/>
            </w:tabs>
            <w:jc w:val="left"/>
            <w:rPr>
              <w:sz w:val="24"/>
            </w:rPr>
          </w:pPr>
          <w:r w:rsidRPr="00026DE1">
            <w:rPr>
              <w:b/>
              <w:sz w:val="24"/>
            </w:rPr>
            <w:t>NOTE</w:t>
          </w:r>
        </w:p>
      </w:tc>
    </w:tr>
  </w:tbl>
  <w:p w14:paraId="37FC8D4B" w14:textId="77777777" w:rsidR="00A128BF" w:rsidRPr="007A1BD5" w:rsidRDefault="00A128B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A128BF" w:rsidRDefault="00A128BF"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A128BF" w:rsidRDefault="00A128BF">
    <w:pPr>
      <w:pStyle w:val="Intestazione"/>
    </w:pPr>
  </w:p>
  <w:p w14:paraId="5AF9C054" w14:textId="77777777" w:rsidR="00A128BF" w:rsidRPr="007A1BD5" w:rsidRDefault="00A128B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128BF" w:rsidRPr="00026DE1" w14:paraId="697E535F" w14:textId="77777777" w:rsidTr="0067414A">
      <w:tc>
        <w:tcPr>
          <w:tcW w:w="959" w:type="dxa"/>
          <w:shd w:val="clear" w:color="auto" w:fill="D9D9D9" w:themeFill="background1" w:themeFillShade="D9"/>
          <w:vAlign w:val="center"/>
        </w:tcPr>
        <w:p w14:paraId="127F11FA" w14:textId="77777777" w:rsidR="00A128BF" w:rsidRPr="00026DE1" w:rsidRDefault="00A128BF"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128BF" w:rsidRPr="00026DE1" w:rsidRDefault="00A128BF"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128BF" w:rsidRPr="00026DE1" w:rsidRDefault="00A128BF"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128BF" w:rsidRPr="00026DE1" w:rsidRDefault="00A128BF"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128BF" w:rsidRPr="00026DE1" w:rsidRDefault="00A128BF"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128BF" w:rsidRPr="00026DE1" w:rsidRDefault="00A128BF" w:rsidP="008B62A2">
          <w:pPr>
            <w:tabs>
              <w:tab w:val="clear" w:pos="-189"/>
            </w:tabs>
            <w:jc w:val="left"/>
            <w:rPr>
              <w:sz w:val="24"/>
            </w:rPr>
          </w:pPr>
          <w:r w:rsidRPr="00026DE1">
            <w:rPr>
              <w:b/>
              <w:sz w:val="24"/>
            </w:rPr>
            <w:t>NOTE</w:t>
          </w:r>
        </w:p>
      </w:tc>
    </w:tr>
  </w:tbl>
  <w:p w14:paraId="2E515BD9" w14:textId="77777777" w:rsidR="00A128BF" w:rsidRPr="009429AB" w:rsidRDefault="00A128BF"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128BF" w:rsidRPr="00026DE1" w14:paraId="31B32F07" w14:textId="77777777" w:rsidTr="00B062EB">
      <w:tc>
        <w:tcPr>
          <w:tcW w:w="809" w:type="dxa"/>
          <w:shd w:val="clear" w:color="auto" w:fill="D9D9D9" w:themeFill="background1" w:themeFillShade="D9"/>
          <w:vAlign w:val="center"/>
        </w:tcPr>
        <w:p w14:paraId="0801840B" w14:textId="77777777" w:rsidR="00A128BF" w:rsidRPr="00026DE1" w:rsidRDefault="00A128BF"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128BF" w:rsidRPr="00026DE1" w:rsidRDefault="00A128BF"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128BF" w:rsidRPr="00026DE1" w:rsidRDefault="00A128BF"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128BF" w:rsidRPr="00026DE1" w:rsidRDefault="00A128BF"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128BF" w:rsidRPr="00026DE1" w:rsidRDefault="00A128BF"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128BF" w:rsidRPr="00026DE1" w:rsidRDefault="00A128BF" w:rsidP="007A1BD5">
          <w:pPr>
            <w:tabs>
              <w:tab w:val="clear" w:pos="-189"/>
            </w:tabs>
            <w:jc w:val="left"/>
            <w:rPr>
              <w:sz w:val="24"/>
            </w:rPr>
          </w:pPr>
          <w:r w:rsidRPr="00026DE1">
            <w:rPr>
              <w:b/>
              <w:sz w:val="24"/>
            </w:rPr>
            <w:t>NOTE</w:t>
          </w:r>
        </w:p>
      </w:tc>
    </w:tr>
  </w:tbl>
  <w:p w14:paraId="421FF244" w14:textId="77777777" w:rsidR="00A128BF" w:rsidRPr="007A1BD5" w:rsidRDefault="00A128BF"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A128BF" w:rsidRDefault="00A128BF"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A128BF" w:rsidRDefault="00A128BF" w:rsidP="005130DE">
    <w:pPr>
      <w:pStyle w:val="Intestazione"/>
      <w:tabs>
        <w:tab w:val="clear" w:pos="4819"/>
        <w:tab w:val="clear" w:pos="9638"/>
        <w:tab w:val="left" w:pos="188"/>
        <w:tab w:val="left" w:pos="11032"/>
      </w:tabs>
      <w:rPr>
        <w:sz w:val="8"/>
        <w:szCs w:val="8"/>
      </w:rPr>
    </w:pPr>
  </w:p>
  <w:p w14:paraId="052A0444" w14:textId="77777777" w:rsidR="00A128BF" w:rsidRPr="007A1BD5" w:rsidRDefault="00A128BF"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A128BF" w14:paraId="29603908" w14:textId="77777777" w:rsidTr="00D452BD">
      <w:tc>
        <w:tcPr>
          <w:tcW w:w="914" w:type="pct"/>
          <w:vMerge w:val="restart"/>
          <w:shd w:val="clear" w:color="auto" w:fill="F2F2F2" w:themeFill="background1" w:themeFillShade="F2"/>
          <w:vAlign w:val="center"/>
        </w:tcPr>
        <w:p w14:paraId="531E85F4" w14:textId="77777777" w:rsidR="00A128BF" w:rsidRPr="00D95587" w:rsidRDefault="00A128BF"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128BF" w:rsidRPr="00D95587" w:rsidRDefault="00A128BF"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128BF" w:rsidRPr="00D95587" w:rsidRDefault="00A128BF"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128BF" w:rsidRPr="00D95587" w:rsidRDefault="00A128BF"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128BF" w:rsidRPr="00D95587" w:rsidRDefault="00A128BF"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128BF" w:rsidRPr="00D95587" w:rsidRDefault="00A128BF"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128BF" w14:paraId="2B51FC70" w14:textId="77777777" w:rsidTr="00D452BD">
      <w:tc>
        <w:tcPr>
          <w:tcW w:w="914" w:type="pct"/>
          <w:vMerge/>
          <w:shd w:val="clear" w:color="auto" w:fill="EEECE1" w:themeFill="background2"/>
          <w:vAlign w:val="center"/>
        </w:tcPr>
        <w:p w14:paraId="6B78B887" w14:textId="77777777" w:rsidR="00A128BF" w:rsidRPr="00D95587" w:rsidRDefault="00A128BF"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128BF" w:rsidRPr="00D95587" w:rsidRDefault="00A128BF"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128BF" w:rsidRPr="00D95587" w:rsidRDefault="00A128BF"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128BF" w:rsidRPr="00D95587" w:rsidRDefault="00A128BF"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128BF" w:rsidRPr="00D95587" w:rsidRDefault="00A128BF"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128BF" w:rsidRPr="00D95587" w:rsidRDefault="00A128BF"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128BF" w:rsidRPr="00D95587" w:rsidRDefault="00A128BF"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128BF" w:rsidRPr="00D95587" w:rsidRDefault="00A128BF" w:rsidP="00975046">
          <w:pPr>
            <w:adjustRightInd w:val="0"/>
            <w:spacing w:line="276" w:lineRule="auto"/>
            <w:jc w:val="center"/>
            <w:rPr>
              <w:rFonts w:eastAsia="Arial Unicode MS" w:cs="Arial"/>
              <w:b/>
              <w:sz w:val="18"/>
            </w:rPr>
          </w:pPr>
        </w:p>
      </w:tc>
    </w:tr>
  </w:tbl>
  <w:p w14:paraId="034E2F48" w14:textId="77777777" w:rsidR="00A128BF" w:rsidRPr="00A96CC1" w:rsidRDefault="00A128BF"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A128BF" w14:paraId="45AA2595" w14:textId="77777777" w:rsidTr="00D452BD">
      <w:tc>
        <w:tcPr>
          <w:tcW w:w="914" w:type="pct"/>
          <w:vMerge w:val="restart"/>
          <w:shd w:val="clear" w:color="auto" w:fill="F2F2F2" w:themeFill="background1" w:themeFillShade="F2"/>
          <w:vAlign w:val="center"/>
        </w:tcPr>
        <w:p w14:paraId="4F09E2C7" w14:textId="77777777" w:rsidR="00A128BF" w:rsidRPr="00D95587" w:rsidRDefault="00A128BF"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128BF" w:rsidRPr="00D95587" w:rsidRDefault="00A128BF"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128BF" w:rsidRPr="00D95587" w:rsidRDefault="00A128BF"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128BF" w:rsidRPr="00D95587" w:rsidRDefault="00A128BF"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128BF" w:rsidRPr="00D95587" w:rsidRDefault="00A128BF"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128BF" w:rsidRPr="00D95587" w:rsidRDefault="00A128BF"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128BF" w14:paraId="5AED898A" w14:textId="77777777" w:rsidTr="00D452BD">
      <w:tc>
        <w:tcPr>
          <w:tcW w:w="914" w:type="pct"/>
          <w:vMerge/>
          <w:shd w:val="clear" w:color="auto" w:fill="EEECE1" w:themeFill="background2"/>
          <w:vAlign w:val="center"/>
        </w:tcPr>
        <w:p w14:paraId="2B70A0C5" w14:textId="77777777" w:rsidR="00A128BF" w:rsidRPr="00D95587" w:rsidRDefault="00A128BF"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128BF" w:rsidRPr="00D95587" w:rsidRDefault="00A128BF"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128BF" w:rsidRPr="00D95587" w:rsidRDefault="00A128BF"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128BF" w:rsidRPr="00D95587" w:rsidRDefault="00A128BF"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128BF" w:rsidRPr="00D95587" w:rsidRDefault="00A128BF"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128BF" w:rsidRPr="00D95587" w:rsidRDefault="00A128BF"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128BF" w:rsidRPr="00D95587" w:rsidRDefault="00A128BF"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128BF" w:rsidRPr="00D95587" w:rsidRDefault="00A128BF" w:rsidP="00B13829">
          <w:pPr>
            <w:adjustRightInd w:val="0"/>
            <w:spacing w:line="276" w:lineRule="auto"/>
            <w:jc w:val="center"/>
            <w:rPr>
              <w:rFonts w:eastAsia="Arial Unicode MS" w:cs="Arial"/>
              <w:b/>
              <w:sz w:val="18"/>
            </w:rPr>
          </w:pPr>
        </w:p>
      </w:tc>
    </w:tr>
  </w:tbl>
  <w:p w14:paraId="65C25F2D" w14:textId="77777777" w:rsidR="00A128BF" w:rsidRPr="00A96CC1" w:rsidRDefault="00A128B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A128BF" w:rsidRPr="00DA13BA" w:rsidRDefault="00A128BF"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A128BF" w:rsidRPr="00A96CC1" w:rsidRDefault="00A128BF"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36664551">
    <w:abstractNumId w:val="14"/>
  </w:num>
  <w:num w:numId="2" w16cid:durableId="184371717">
    <w:abstractNumId w:val="42"/>
  </w:num>
  <w:num w:numId="3" w16cid:durableId="1316833864">
    <w:abstractNumId w:val="26"/>
  </w:num>
  <w:num w:numId="4" w16cid:durableId="364329775">
    <w:abstractNumId w:val="27"/>
  </w:num>
  <w:num w:numId="5" w16cid:durableId="1147433633">
    <w:abstractNumId w:val="13"/>
  </w:num>
  <w:num w:numId="6" w16cid:durableId="1659188157">
    <w:abstractNumId w:val="21"/>
  </w:num>
  <w:num w:numId="7" w16cid:durableId="1662853770">
    <w:abstractNumId w:val="33"/>
  </w:num>
  <w:num w:numId="8" w16cid:durableId="452939457">
    <w:abstractNumId w:val="31"/>
  </w:num>
  <w:num w:numId="9" w16cid:durableId="1567229928">
    <w:abstractNumId w:val="30"/>
  </w:num>
  <w:num w:numId="10" w16cid:durableId="996685348">
    <w:abstractNumId w:val="48"/>
  </w:num>
  <w:num w:numId="11" w16cid:durableId="76279750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8768390">
    <w:abstractNumId w:val="40"/>
  </w:num>
  <w:num w:numId="13" w16cid:durableId="2135052665">
    <w:abstractNumId w:val="37"/>
  </w:num>
  <w:num w:numId="14" w16cid:durableId="193921404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0922316">
    <w:abstractNumId w:val="24"/>
  </w:num>
  <w:num w:numId="16" w16cid:durableId="398869011">
    <w:abstractNumId w:val="39"/>
  </w:num>
  <w:num w:numId="17" w16cid:durableId="1679385499">
    <w:abstractNumId w:val="41"/>
  </w:num>
  <w:num w:numId="18" w16cid:durableId="140930799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333216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1912842">
    <w:abstractNumId w:val="17"/>
  </w:num>
  <w:num w:numId="21" w16cid:durableId="148316009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688232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9151700">
    <w:abstractNumId w:val="34"/>
  </w:num>
  <w:num w:numId="24" w16cid:durableId="176665444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1258447">
    <w:abstractNumId w:val="46"/>
  </w:num>
  <w:num w:numId="26" w16cid:durableId="1846477228">
    <w:abstractNumId w:val="36"/>
  </w:num>
  <w:num w:numId="27" w16cid:durableId="920069959">
    <w:abstractNumId w:val="18"/>
  </w:num>
  <w:num w:numId="28" w16cid:durableId="1315597817">
    <w:abstractNumId w:val="29"/>
  </w:num>
  <w:num w:numId="29" w16cid:durableId="2057314726">
    <w:abstractNumId w:val="23"/>
  </w:num>
  <w:num w:numId="30" w16cid:durableId="197567020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183115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303343">
    <w:abstractNumId w:val="45"/>
  </w:num>
  <w:num w:numId="33" w16cid:durableId="1565947642">
    <w:abstractNumId w:val="25"/>
  </w:num>
  <w:num w:numId="34" w16cid:durableId="1443379727">
    <w:abstractNumId w:val="11"/>
  </w:num>
  <w:num w:numId="35" w16cid:durableId="80371867">
    <w:abstractNumId w:val="38"/>
  </w:num>
  <w:num w:numId="36" w16cid:durableId="1690713444">
    <w:abstractNumId w:val="14"/>
  </w:num>
  <w:num w:numId="37" w16cid:durableId="619456632">
    <w:abstractNumId w:val="14"/>
  </w:num>
  <w:num w:numId="38" w16cid:durableId="1571694271">
    <w:abstractNumId w:val="14"/>
  </w:num>
  <w:num w:numId="39" w16cid:durableId="1451826004">
    <w:abstractNumId w:val="14"/>
  </w:num>
  <w:num w:numId="40" w16cid:durableId="172039455">
    <w:abstractNumId w:val="15"/>
  </w:num>
  <w:num w:numId="41" w16cid:durableId="233900516">
    <w:abstractNumId w:val="32"/>
  </w:num>
  <w:num w:numId="42" w16cid:durableId="40877318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defaultTabStop w:val="708"/>
  <w:hyphenationZone w:val="283"/>
  <w:drawingGridHorizontalSpacing w:val="110"/>
  <w:displayHorizontalDrawingGridEvery w:val="2"/>
  <w:characterSpacingControl w:val="doNotCompress"/>
  <w:hdrShapeDefaults>
    <o:shapedefaults v:ext="edit" spidmax="32870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24A1"/>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1EE9"/>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C76"/>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5AD4"/>
    <w:rsid w:val="00247065"/>
    <w:rsid w:val="00254C78"/>
    <w:rsid w:val="002564B1"/>
    <w:rsid w:val="002567C1"/>
    <w:rsid w:val="002609C7"/>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269C"/>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44FDB"/>
    <w:rsid w:val="00450132"/>
    <w:rsid w:val="0045298B"/>
    <w:rsid w:val="00460CF5"/>
    <w:rsid w:val="0046409C"/>
    <w:rsid w:val="00464613"/>
    <w:rsid w:val="00471F3D"/>
    <w:rsid w:val="00473E51"/>
    <w:rsid w:val="00473F56"/>
    <w:rsid w:val="004747F1"/>
    <w:rsid w:val="00481048"/>
    <w:rsid w:val="004816E6"/>
    <w:rsid w:val="00483D60"/>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97E"/>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0C64"/>
    <w:rsid w:val="00585775"/>
    <w:rsid w:val="00585C9A"/>
    <w:rsid w:val="00590364"/>
    <w:rsid w:val="005907C0"/>
    <w:rsid w:val="0059094F"/>
    <w:rsid w:val="00591505"/>
    <w:rsid w:val="00594843"/>
    <w:rsid w:val="00596BCF"/>
    <w:rsid w:val="005A583F"/>
    <w:rsid w:val="005B03CF"/>
    <w:rsid w:val="005B36E8"/>
    <w:rsid w:val="005B3CBA"/>
    <w:rsid w:val="005B46A7"/>
    <w:rsid w:val="005B5508"/>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46DA2"/>
    <w:rsid w:val="006510C8"/>
    <w:rsid w:val="006514DF"/>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C7127"/>
    <w:rsid w:val="007D1D72"/>
    <w:rsid w:val="007D61BB"/>
    <w:rsid w:val="007D6EBC"/>
    <w:rsid w:val="007E6623"/>
    <w:rsid w:val="007E6948"/>
    <w:rsid w:val="007E72CD"/>
    <w:rsid w:val="007F5635"/>
    <w:rsid w:val="007F63B7"/>
    <w:rsid w:val="008003EF"/>
    <w:rsid w:val="008012D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4E3"/>
    <w:rsid w:val="00861BAB"/>
    <w:rsid w:val="00862AEA"/>
    <w:rsid w:val="00867D28"/>
    <w:rsid w:val="0087177C"/>
    <w:rsid w:val="00871F83"/>
    <w:rsid w:val="00872C3F"/>
    <w:rsid w:val="00874F0A"/>
    <w:rsid w:val="00875E4E"/>
    <w:rsid w:val="00876ECC"/>
    <w:rsid w:val="0087727A"/>
    <w:rsid w:val="00881A05"/>
    <w:rsid w:val="00882B0E"/>
    <w:rsid w:val="00883026"/>
    <w:rsid w:val="0088480A"/>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B49"/>
    <w:rsid w:val="008E6EC2"/>
    <w:rsid w:val="008F6751"/>
    <w:rsid w:val="00900499"/>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3E8"/>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128BF"/>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60F"/>
    <w:rsid w:val="00AE6E3C"/>
    <w:rsid w:val="00AF489A"/>
    <w:rsid w:val="00AF634B"/>
    <w:rsid w:val="00B00FA8"/>
    <w:rsid w:val="00B02904"/>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1FAC"/>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1583D"/>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474ED"/>
    <w:rsid w:val="00D52BAA"/>
    <w:rsid w:val="00D54C74"/>
    <w:rsid w:val="00D57BA0"/>
    <w:rsid w:val="00D62848"/>
    <w:rsid w:val="00D655E9"/>
    <w:rsid w:val="00D70109"/>
    <w:rsid w:val="00D714DC"/>
    <w:rsid w:val="00D71E6D"/>
    <w:rsid w:val="00D71E95"/>
    <w:rsid w:val="00D74D15"/>
    <w:rsid w:val="00D77BDD"/>
    <w:rsid w:val="00D81098"/>
    <w:rsid w:val="00D868E9"/>
    <w:rsid w:val="00D86A9D"/>
    <w:rsid w:val="00D87342"/>
    <w:rsid w:val="00D92248"/>
    <w:rsid w:val="00D9329D"/>
    <w:rsid w:val="00D93C49"/>
    <w:rsid w:val="00D93FD1"/>
    <w:rsid w:val="00D945B2"/>
    <w:rsid w:val="00D94D6A"/>
    <w:rsid w:val="00D95587"/>
    <w:rsid w:val="00D97F0C"/>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5E78"/>
    <w:rsid w:val="00DD6AE4"/>
    <w:rsid w:val="00DE1641"/>
    <w:rsid w:val="00DE3D26"/>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044B"/>
    <w:rsid w:val="00E534EA"/>
    <w:rsid w:val="00E57185"/>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D4147"/>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43B5"/>
    <w:rsid w:val="00F55392"/>
    <w:rsid w:val="00F555EA"/>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248"/>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8705"/>
    <o:shapelayout v:ext="edit">
      <o:idmap v:ext="edit" data="1"/>
    </o:shapelayout>
  </w:shapeDefaults>
  <w:decimalSymbol w:val=","/>
  <w:listSeparator w:val=";"/>
  <w14:docId w14:val="4B4360DB"/>
  <w15:docId w15:val="{EBAEA6C7-F91C-491E-922E-E4387C254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8B9164-C4F4-439B-A2A6-FBACDB4C4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8238</Words>
  <Characters>46959</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208</cp:revision>
  <cp:lastPrinted>2021-02-19T15:34:00Z</cp:lastPrinted>
  <dcterms:created xsi:type="dcterms:W3CDTF">2019-09-26T15:08:00Z</dcterms:created>
  <dcterms:modified xsi:type="dcterms:W3CDTF">2025-05-22T07:41:00Z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