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3263BF"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2C297AE8" w14:textId="77777777" w:rsidR="00C76C6D" w:rsidRPr="00026DE1" w:rsidRDefault="00C76C6D" w:rsidP="005B03CF">
      <w:pPr>
        <w:jc w:val="center"/>
        <w:rPr>
          <w:szCs w:val="24"/>
        </w:rPr>
      </w:pPr>
      <w:r w:rsidRPr="00026DE1">
        <w:rPr>
          <w:szCs w:val="24"/>
        </w:rPr>
        <w:t>redatto secondo le procedure standardizzate</w:t>
      </w:r>
    </w:p>
    <w:p w14:paraId="4E5CD046"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59AEFDE5" w14:textId="77777777" w:rsidR="00544E82" w:rsidRPr="005B03CF" w:rsidRDefault="00AF489A" w:rsidP="005B03CF">
      <w:pPr>
        <w:jc w:val="center"/>
        <w:rPr>
          <w:szCs w:val="24"/>
        </w:rPr>
      </w:pPr>
      <w:r w:rsidRPr="00026DE1">
        <w:rPr>
          <w:szCs w:val="24"/>
        </w:rPr>
        <w:t>D.lgs. n. 106/2009 disposizioni integrative e correttive del D.lgs. n. 81/2008</w:t>
      </w:r>
    </w:p>
    <w:p w14:paraId="294F2CAF" w14:textId="77777777" w:rsidR="00AF489A" w:rsidRDefault="00AF489A" w:rsidP="007743E2">
      <w:pPr>
        <w:tabs>
          <w:tab w:val="left" w:leader="underscore" w:pos="8640"/>
        </w:tabs>
        <w:spacing w:afterLines="120" w:after="288"/>
        <w:jc w:val="center"/>
        <w:rPr>
          <w:b/>
          <w:i/>
          <w:sz w:val="18"/>
        </w:rPr>
      </w:pPr>
    </w:p>
    <w:p w14:paraId="5D71FE07" w14:textId="77777777" w:rsidR="005B03CF" w:rsidRDefault="005B03CF" w:rsidP="007743E2">
      <w:pPr>
        <w:tabs>
          <w:tab w:val="left" w:leader="underscore" w:pos="8640"/>
        </w:tabs>
        <w:spacing w:afterLines="120" w:after="288"/>
        <w:jc w:val="center"/>
        <w:rPr>
          <w:b/>
          <w:i/>
          <w:sz w:val="18"/>
        </w:rPr>
      </w:pPr>
    </w:p>
    <w:p w14:paraId="792B452E" w14:textId="77777777" w:rsidR="0095460C" w:rsidRDefault="005B03CF" w:rsidP="007743E2">
      <w:pPr>
        <w:tabs>
          <w:tab w:val="left" w:leader="underscore" w:pos="8640"/>
        </w:tabs>
        <w:spacing w:afterLines="120" w:after="288"/>
        <w:jc w:val="center"/>
        <w:rPr>
          <w:b/>
          <w:i/>
          <w:sz w:val="18"/>
        </w:rPr>
      </w:pPr>
      <w:r>
        <w:rPr>
          <w:b/>
          <w:i/>
          <w:noProof/>
          <w:sz w:val="18"/>
        </w:rPr>
        <w:drawing>
          <wp:inline distT="0" distB="0" distL="0" distR="0" wp14:anchorId="614964AA" wp14:editId="57A7C75E">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C09F278" w14:textId="77777777" w:rsidR="005B03CF" w:rsidRDefault="005B03CF" w:rsidP="007743E2">
      <w:pPr>
        <w:tabs>
          <w:tab w:val="left" w:leader="underscore" w:pos="8640"/>
        </w:tabs>
        <w:spacing w:afterLines="120" w:after="288"/>
        <w:jc w:val="center"/>
        <w:rPr>
          <w:b/>
          <w:i/>
          <w:sz w:val="18"/>
        </w:rPr>
      </w:pPr>
    </w:p>
    <w:p w14:paraId="74A7A9B3" w14:textId="77777777" w:rsidR="005B03CF" w:rsidRPr="00026DE1" w:rsidRDefault="005B03CF" w:rsidP="007743E2">
      <w:pPr>
        <w:tabs>
          <w:tab w:val="left" w:leader="underscore" w:pos="8640"/>
        </w:tabs>
        <w:spacing w:afterLines="120" w:after="288"/>
        <w:jc w:val="center"/>
        <w:rPr>
          <w:b/>
          <w:i/>
          <w:sz w:val="18"/>
        </w:rPr>
      </w:pPr>
    </w:p>
    <w:p w14:paraId="5F263C80" w14:textId="77777777" w:rsidR="00353F7E" w:rsidRPr="00026DE1" w:rsidRDefault="0036262B" w:rsidP="007743E2">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6C17A4">
        <w:rPr>
          <w:b/>
          <w:sz w:val="40"/>
          <w:szCs w:val="40"/>
        </w:rPr>
        <w:t>MAZARA DEL VALLO</w:t>
      </w:r>
    </w:p>
    <w:p w14:paraId="58EBD9BC" w14:textId="4A4B80B9" w:rsidR="00353F7E" w:rsidRDefault="57EF4072" w:rsidP="00564883">
      <w:pPr>
        <w:tabs>
          <w:tab w:val="left" w:leader="underscore" w:pos="8640"/>
        </w:tabs>
        <w:jc w:val="center"/>
      </w:pPr>
      <w:r>
        <w:t xml:space="preserve">29 </w:t>
      </w:r>
      <w:proofErr w:type="gramStart"/>
      <w:r>
        <w:t>Luglio</w:t>
      </w:r>
      <w:proofErr w:type="gramEnd"/>
      <w:r>
        <w:t xml:space="preserve"> 2022</w:t>
      </w:r>
    </w:p>
    <w:p w14:paraId="6B0CD5F7" w14:textId="77777777" w:rsidR="00026DE1" w:rsidRDefault="00026DE1" w:rsidP="00564883">
      <w:pPr>
        <w:tabs>
          <w:tab w:val="left" w:leader="underscore" w:pos="8640"/>
        </w:tabs>
        <w:jc w:val="center"/>
      </w:pPr>
    </w:p>
    <w:p w14:paraId="6679484F" w14:textId="77777777" w:rsidR="000C4AFC" w:rsidRDefault="000C4AFC" w:rsidP="00564883">
      <w:pPr>
        <w:tabs>
          <w:tab w:val="left" w:leader="underscore" w:pos="8640"/>
        </w:tabs>
        <w:jc w:val="center"/>
      </w:pPr>
    </w:p>
    <w:p w14:paraId="55D7E7F9" w14:textId="77777777" w:rsidR="00564883" w:rsidRDefault="00564883" w:rsidP="00564883">
      <w:pPr>
        <w:tabs>
          <w:tab w:val="left" w:leader="underscore" w:pos="8640"/>
        </w:tabs>
        <w:jc w:val="center"/>
      </w:pPr>
    </w:p>
    <w:p w14:paraId="56EB1D2A" w14:textId="77777777" w:rsidR="00564883" w:rsidRDefault="00564883" w:rsidP="00564883">
      <w:pPr>
        <w:tabs>
          <w:tab w:val="left" w:leader="underscore" w:pos="8640"/>
        </w:tabs>
        <w:jc w:val="center"/>
      </w:pPr>
    </w:p>
    <w:p w14:paraId="14CAA8B4" w14:textId="77777777" w:rsidR="00564883" w:rsidRDefault="00564883" w:rsidP="00564883">
      <w:pPr>
        <w:tabs>
          <w:tab w:val="left" w:leader="underscore" w:pos="8640"/>
        </w:tabs>
        <w:jc w:val="center"/>
      </w:pPr>
    </w:p>
    <w:p w14:paraId="3DB6D011" w14:textId="77777777" w:rsidR="00564883" w:rsidRDefault="00564883" w:rsidP="00564883">
      <w:pPr>
        <w:tabs>
          <w:tab w:val="left" w:leader="underscore" w:pos="8640"/>
        </w:tabs>
        <w:jc w:val="center"/>
      </w:pPr>
    </w:p>
    <w:p w14:paraId="2958EB60" w14:textId="77777777" w:rsidR="00C76C6D" w:rsidRPr="00026DE1" w:rsidRDefault="00C76C6D" w:rsidP="00564883">
      <w:pPr>
        <w:tabs>
          <w:tab w:val="left" w:leader="underscore" w:pos="8640"/>
        </w:tabs>
        <w:jc w:val="center"/>
      </w:pPr>
    </w:p>
    <w:p w14:paraId="534A9B7D"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18389E" w:rsidRPr="005B03CF" w14:paraId="2FE68B90" w14:textId="77777777" w:rsidTr="57EF4072">
        <w:trPr>
          <w:cantSplit/>
          <w:trHeight w:val="352"/>
          <w:jc w:val="center"/>
        </w:trPr>
        <w:tc>
          <w:tcPr>
            <w:tcW w:w="1167" w:type="dxa"/>
            <w:gridSpan w:val="2"/>
            <w:tcBorders>
              <w:bottom w:val="single" w:sz="6" w:space="0" w:color="auto"/>
            </w:tcBorders>
            <w:shd w:val="clear" w:color="auto" w:fill="auto"/>
            <w:vAlign w:val="center"/>
          </w:tcPr>
          <w:p w14:paraId="514FD79C" w14:textId="77777777" w:rsidR="0018389E" w:rsidRPr="005B03CF" w:rsidRDefault="0018389E" w:rsidP="0021615F">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F0F69D0" w14:textId="77777777" w:rsidR="0018389E" w:rsidRPr="005B03CF" w:rsidRDefault="0018389E" w:rsidP="0021615F">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D5B5138" w14:textId="77777777" w:rsidR="0018389E" w:rsidRPr="005B03CF" w:rsidRDefault="0018389E" w:rsidP="0021615F">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0347802E" w14:textId="77777777" w:rsidR="0018389E" w:rsidRPr="005B03CF" w:rsidRDefault="0018389E" w:rsidP="0021615F">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90D05FA" w14:textId="77777777" w:rsidR="0018389E" w:rsidRPr="005B03CF" w:rsidRDefault="0018389E" w:rsidP="0021615F">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33AB3A8A" w14:textId="77777777" w:rsidR="0018389E" w:rsidRPr="005B03CF" w:rsidRDefault="0018389E" w:rsidP="0021615F">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4AF18E22" w14:textId="77777777" w:rsidR="0018389E" w:rsidRPr="005B03CF" w:rsidRDefault="0018389E" w:rsidP="0021615F">
            <w:pPr>
              <w:tabs>
                <w:tab w:val="clear" w:pos="-189"/>
              </w:tabs>
              <w:jc w:val="center"/>
              <w:rPr>
                <w:b/>
                <w:sz w:val="16"/>
              </w:rPr>
            </w:pPr>
            <w:r>
              <w:rPr>
                <w:b/>
                <w:sz w:val="16"/>
              </w:rPr>
              <w:t>Firma datore di lavoro</w:t>
            </w:r>
          </w:p>
        </w:tc>
      </w:tr>
      <w:tr w:rsidR="0018389E" w:rsidRPr="005B03CF" w14:paraId="13B706AC" w14:textId="77777777" w:rsidTr="57EF4072">
        <w:trPr>
          <w:cantSplit/>
          <w:trHeight w:val="381"/>
          <w:jc w:val="center"/>
        </w:trPr>
        <w:tc>
          <w:tcPr>
            <w:tcW w:w="742" w:type="dxa"/>
            <w:shd w:val="clear" w:color="auto" w:fill="E6E6E6"/>
            <w:vAlign w:val="center"/>
          </w:tcPr>
          <w:p w14:paraId="3A84EBA7" w14:textId="77777777" w:rsidR="0018389E" w:rsidRPr="005B03CF" w:rsidRDefault="0018389E" w:rsidP="0021615F">
            <w:pPr>
              <w:tabs>
                <w:tab w:val="clear" w:pos="-189"/>
              </w:tabs>
              <w:jc w:val="center"/>
              <w:rPr>
                <w:b/>
                <w:sz w:val="15"/>
              </w:rPr>
            </w:pPr>
            <w:r w:rsidRPr="005B03CF">
              <w:rPr>
                <w:b/>
                <w:sz w:val="15"/>
              </w:rPr>
              <w:t>Stato</w:t>
            </w:r>
          </w:p>
          <w:p w14:paraId="1851456E" w14:textId="77777777" w:rsidR="0018389E" w:rsidRPr="005B03CF" w:rsidRDefault="0018389E" w:rsidP="0021615F">
            <w:pPr>
              <w:tabs>
                <w:tab w:val="clear" w:pos="-189"/>
              </w:tabs>
              <w:ind w:right="-71"/>
              <w:jc w:val="center"/>
              <w:rPr>
                <w:b/>
                <w:sz w:val="15"/>
              </w:rPr>
            </w:pPr>
            <w:r w:rsidRPr="005B03CF">
              <w:rPr>
                <w:b/>
                <w:sz w:val="15"/>
              </w:rPr>
              <w:t>validità</w:t>
            </w:r>
          </w:p>
        </w:tc>
        <w:tc>
          <w:tcPr>
            <w:tcW w:w="425" w:type="dxa"/>
            <w:shd w:val="clear" w:color="auto" w:fill="E6E6E6"/>
            <w:vAlign w:val="center"/>
          </w:tcPr>
          <w:p w14:paraId="00E145B0" w14:textId="77777777" w:rsidR="0018389E" w:rsidRPr="005B03CF" w:rsidRDefault="0018389E" w:rsidP="0021615F">
            <w:pPr>
              <w:tabs>
                <w:tab w:val="clear" w:pos="-189"/>
              </w:tabs>
              <w:jc w:val="center"/>
              <w:rPr>
                <w:b/>
                <w:sz w:val="15"/>
              </w:rPr>
            </w:pPr>
            <w:r w:rsidRPr="005B03CF">
              <w:rPr>
                <w:b/>
                <w:sz w:val="15"/>
              </w:rPr>
              <w:t>N° rev.</w:t>
            </w:r>
          </w:p>
        </w:tc>
        <w:tc>
          <w:tcPr>
            <w:tcW w:w="1134" w:type="dxa"/>
            <w:vMerge/>
            <w:vAlign w:val="center"/>
          </w:tcPr>
          <w:p w14:paraId="5D3B114E" w14:textId="77777777" w:rsidR="0018389E" w:rsidRPr="005B03CF" w:rsidRDefault="0018389E" w:rsidP="0021615F">
            <w:pPr>
              <w:tabs>
                <w:tab w:val="clear" w:pos="-189"/>
              </w:tabs>
              <w:jc w:val="center"/>
              <w:rPr>
                <w:sz w:val="16"/>
              </w:rPr>
            </w:pPr>
          </w:p>
        </w:tc>
        <w:tc>
          <w:tcPr>
            <w:tcW w:w="3544" w:type="dxa"/>
            <w:vMerge/>
            <w:vAlign w:val="center"/>
          </w:tcPr>
          <w:p w14:paraId="3E13C929" w14:textId="77777777" w:rsidR="0018389E" w:rsidRPr="005B03CF" w:rsidRDefault="0018389E" w:rsidP="0021615F">
            <w:pPr>
              <w:tabs>
                <w:tab w:val="clear" w:pos="-189"/>
              </w:tabs>
              <w:jc w:val="center"/>
              <w:rPr>
                <w:bCs/>
                <w:sz w:val="16"/>
              </w:rPr>
            </w:pPr>
          </w:p>
        </w:tc>
        <w:tc>
          <w:tcPr>
            <w:tcW w:w="1351" w:type="dxa"/>
            <w:vMerge/>
            <w:vAlign w:val="center"/>
          </w:tcPr>
          <w:p w14:paraId="1818F773" w14:textId="77777777" w:rsidR="0018389E" w:rsidRPr="005B03CF" w:rsidRDefault="0018389E" w:rsidP="0021615F">
            <w:pPr>
              <w:tabs>
                <w:tab w:val="clear" w:pos="-189"/>
              </w:tabs>
              <w:jc w:val="center"/>
              <w:rPr>
                <w:sz w:val="16"/>
              </w:rPr>
            </w:pPr>
          </w:p>
        </w:tc>
        <w:tc>
          <w:tcPr>
            <w:tcW w:w="1351" w:type="dxa"/>
            <w:vMerge/>
            <w:vAlign w:val="center"/>
          </w:tcPr>
          <w:p w14:paraId="10D9AA2E" w14:textId="77777777" w:rsidR="0018389E" w:rsidRPr="005B03CF" w:rsidRDefault="0018389E" w:rsidP="0021615F">
            <w:pPr>
              <w:tabs>
                <w:tab w:val="clear" w:pos="-189"/>
              </w:tabs>
              <w:jc w:val="center"/>
              <w:rPr>
                <w:sz w:val="16"/>
              </w:rPr>
            </w:pPr>
          </w:p>
        </w:tc>
        <w:tc>
          <w:tcPr>
            <w:tcW w:w="1351" w:type="dxa"/>
            <w:vMerge/>
            <w:vAlign w:val="center"/>
          </w:tcPr>
          <w:p w14:paraId="0962716B" w14:textId="77777777" w:rsidR="0018389E" w:rsidRPr="005B03CF" w:rsidRDefault="0018389E" w:rsidP="0021615F">
            <w:pPr>
              <w:tabs>
                <w:tab w:val="clear" w:pos="-189"/>
              </w:tabs>
              <w:jc w:val="center"/>
              <w:rPr>
                <w:sz w:val="16"/>
              </w:rPr>
            </w:pPr>
          </w:p>
        </w:tc>
        <w:tc>
          <w:tcPr>
            <w:tcW w:w="1352" w:type="dxa"/>
            <w:vMerge/>
          </w:tcPr>
          <w:p w14:paraId="20A5CD05" w14:textId="77777777" w:rsidR="0018389E" w:rsidRPr="005B03CF" w:rsidRDefault="0018389E" w:rsidP="0021615F">
            <w:pPr>
              <w:tabs>
                <w:tab w:val="clear" w:pos="-189"/>
              </w:tabs>
              <w:jc w:val="center"/>
              <w:rPr>
                <w:sz w:val="16"/>
              </w:rPr>
            </w:pPr>
          </w:p>
        </w:tc>
      </w:tr>
      <w:tr w:rsidR="0018389E" w:rsidRPr="005B03CF" w14:paraId="468604AB" w14:textId="77777777" w:rsidTr="57EF4072">
        <w:trPr>
          <w:cantSplit/>
          <w:trHeight w:val="273"/>
          <w:jc w:val="center"/>
        </w:trPr>
        <w:tc>
          <w:tcPr>
            <w:tcW w:w="742" w:type="dxa"/>
            <w:shd w:val="clear" w:color="auto" w:fill="FFFFFF" w:themeFill="background1"/>
            <w:vAlign w:val="center"/>
          </w:tcPr>
          <w:p w14:paraId="6F879D65" w14:textId="77777777" w:rsidR="0018389E" w:rsidRPr="005B03CF" w:rsidRDefault="0018389E" w:rsidP="0021615F">
            <w:pPr>
              <w:tabs>
                <w:tab w:val="clear" w:pos="-189"/>
              </w:tabs>
              <w:jc w:val="center"/>
              <w:rPr>
                <w:sz w:val="16"/>
                <w:szCs w:val="16"/>
              </w:rPr>
            </w:pPr>
          </w:p>
        </w:tc>
        <w:tc>
          <w:tcPr>
            <w:tcW w:w="425" w:type="dxa"/>
            <w:shd w:val="clear" w:color="auto" w:fill="FFFFFF" w:themeFill="background1"/>
            <w:vAlign w:val="center"/>
          </w:tcPr>
          <w:p w14:paraId="40AE0C46" w14:textId="77777777" w:rsidR="0018389E" w:rsidRPr="005B03CF" w:rsidRDefault="0018389E" w:rsidP="0021615F">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7019B883" w14:textId="77777777" w:rsidR="0018389E" w:rsidRPr="005B03CF" w:rsidRDefault="0018389E" w:rsidP="0021615F">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25C866B0" w14:textId="77777777" w:rsidR="0018389E" w:rsidRPr="005B03CF" w:rsidRDefault="0018389E" w:rsidP="0021615F">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14183366" w14:textId="77777777" w:rsidR="0018389E" w:rsidRPr="007334A4" w:rsidRDefault="0018389E" w:rsidP="0021615F">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7F789223" w14:textId="77777777" w:rsidR="0018389E" w:rsidRPr="005B03CF" w:rsidRDefault="0018389E" w:rsidP="0021615F">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4F8B50DC" w14:textId="77777777" w:rsidR="0018389E" w:rsidRPr="005B03CF" w:rsidRDefault="0018389E" w:rsidP="0021615F">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2EA9E369" w14:textId="77777777" w:rsidR="0018389E" w:rsidRDefault="0018389E" w:rsidP="0021615F">
            <w:pPr>
              <w:tabs>
                <w:tab w:val="clear" w:pos="-189"/>
              </w:tabs>
              <w:jc w:val="center"/>
              <w:rPr>
                <w:sz w:val="16"/>
                <w:lang w:eastAsia="en-US"/>
              </w:rPr>
            </w:pPr>
          </w:p>
        </w:tc>
      </w:tr>
      <w:tr w:rsidR="00C420B6" w:rsidRPr="005B03CF" w14:paraId="71892B77" w14:textId="77777777" w:rsidTr="57EF4072">
        <w:trPr>
          <w:cantSplit/>
          <w:trHeight w:val="277"/>
          <w:jc w:val="center"/>
        </w:trPr>
        <w:tc>
          <w:tcPr>
            <w:tcW w:w="742" w:type="dxa"/>
            <w:shd w:val="clear" w:color="auto" w:fill="FFFFFF" w:themeFill="background1"/>
            <w:vAlign w:val="center"/>
          </w:tcPr>
          <w:p w14:paraId="1E6DDF94" w14:textId="77777777" w:rsidR="00C420B6" w:rsidRPr="005B03CF" w:rsidRDefault="00C420B6" w:rsidP="00C420B6">
            <w:pPr>
              <w:tabs>
                <w:tab w:val="clear" w:pos="-189"/>
              </w:tabs>
              <w:jc w:val="center"/>
              <w:rPr>
                <w:sz w:val="16"/>
                <w:szCs w:val="16"/>
              </w:rPr>
            </w:pPr>
          </w:p>
        </w:tc>
        <w:tc>
          <w:tcPr>
            <w:tcW w:w="425" w:type="dxa"/>
            <w:shd w:val="clear" w:color="auto" w:fill="FFFFFF" w:themeFill="background1"/>
            <w:vAlign w:val="center"/>
          </w:tcPr>
          <w:p w14:paraId="7826E0DE" w14:textId="1A6AB1A6" w:rsidR="00C420B6" w:rsidRPr="005B03CF" w:rsidRDefault="00C420B6" w:rsidP="00C420B6">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068D9605" w14:textId="27BE4C0D" w:rsidR="00C420B6" w:rsidRPr="005B03CF" w:rsidRDefault="00C420B6" w:rsidP="00C420B6">
            <w:pPr>
              <w:tabs>
                <w:tab w:val="clear" w:pos="-189"/>
              </w:tabs>
              <w:jc w:val="center"/>
              <w:rPr>
                <w:sz w:val="16"/>
              </w:rPr>
            </w:pPr>
            <w:r w:rsidRPr="00E81C54">
              <w:rPr>
                <w:sz w:val="16"/>
                <w:szCs w:val="16"/>
              </w:rPr>
              <w:t>3</w:t>
            </w:r>
            <w:r w:rsidR="009031D3">
              <w:rPr>
                <w:sz w:val="16"/>
                <w:szCs w:val="16"/>
              </w:rPr>
              <w:t>1</w:t>
            </w:r>
            <w:r>
              <w:rPr>
                <w:sz w:val="16"/>
                <w:szCs w:val="16"/>
              </w:rPr>
              <w:t>-</w:t>
            </w:r>
            <w:r w:rsidR="009031D3">
              <w:rPr>
                <w:sz w:val="16"/>
                <w:szCs w:val="16"/>
              </w:rPr>
              <w:t>12</w:t>
            </w:r>
            <w:r>
              <w:rPr>
                <w:sz w:val="16"/>
                <w:szCs w:val="16"/>
              </w:rPr>
              <w:t>-2021</w:t>
            </w:r>
          </w:p>
        </w:tc>
        <w:tc>
          <w:tcPr>
            <w:tcW w:w="3544" w:type="dxa"/>
            <w:shd w:val="clear" w:color="auto" w:fill="FFFFFF" w:themeFill="background1"/>
            <w:vAlign w:val="center"/>
          </w:tcPr>
          <w:p w14:paraId="00C0EA8E" w14:textId="36F2B1E3" w:rsidR="00C420B6" w:rsidRPr="005B03CF" w:rsidRDefault="00C420B6" w:rsidP="00C420B6">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03F2E790" w14:textId="2CBBD3A5" w:rsidR="00C420B6" w:rsidRPr="005B03CF" w:rsidRDefault="00C420B6" w:rsidP="00C420B6">
            <w:pPr>
              <w:tabs>
                <w:tab w:val="clear" w:pos="-189"/>
              </w:tabs>
              <w:jc w:val="center"/>
              <w:rPr>
                <w:sz w:val="16"/>
              </w:rPr>
            </w:pPr>
            <w:r>
              <w:rPr>
                <w:sz w:val="16"/>
              </w:rPr>
              <w:t>Twister Architetti Associati</w:t>
            </w:r>
          </w:p>
        </w:tc>
        <w:tc>
          <w:tcPr>
            <w:tcW w:w="1351" w:type="dxa"/>
            <w:shd w:val="clear" w:color="auto" w:fill="FFFFFF" w:themeFill="background1"/>
            <w:vAlign w:val="center"/>
          </w:tcPr>
          <w:p w14:paraId="18AA259B" w14:textId="4F55EC21" w:rsidR="00C420B6" w:rsidRPr="005B03CF" w:rsidRDefault="00C420B6" w:rsidP="00C420B6">
            <w:pPr>
              <w:tabs>
                <w:tab w:val="clear" w:pos="-189"/>
              </w:tabs>
              <w:jc w:val="center"/>
              <w:rPr>
                <w:sz w:val="16"/>
              </w:rPr>
            </w:pPr>
            <w:r>
              <w:rPr>
                <w:sz w:val="16"/>
                <w:lang w:eastAsia="en-US"/>
              </w:rPr>
              <w:t>RSPP</w:t>
            </w:r>
          </w:p>
        </w:tc>
        <w:tc>
          <w:tcPr>
            <w:tcW w:w="1351" w:type="dxa"/>
            <w:shd w:val="clear" w:color="auto" w:fill="FFFFFF" w:themeFill="background1"/>
            <w:vAlign w:val="center"/>
          </w:tcPr>
          <w:p w14:paraId="52716350" w14:textId="2E509085" w:rsidR="00C420B6" w:rsidRPr="005B03CF" w:rsidRDefault="00C420B6" w:rsidP="00C420B6">
            <w:pPr>
              <w:tabs>
                <w:tab w:val="clear" w:pos="-189"/>
              </w:tabs>
              <w:jc w:val="center"/>
              <w:rPr>
                <w:sz w:val="16"/>
              </w:rPr>
            </w:pPr>
            <w:r>
              <w:rPr>
                <w:sz w:val="16"/>
                <w:lang w:eastAsia="en-US"/>
              </w:rPr>
              <w:t>Datore di Lavoro</w:t>
            </w:r>
          </w:p>
        </w:tc>
        <w:tc>
          <w:tcPr>
            <w:tcW w:w="1352" w:type="dxa"/>
            <w:shd w:val="clear" w:color="auto" w:fill="FFFFFF" w:themeFill="background1"/>
          </w:tcPr>
          <w:p w14:paraId="62FBD0E1" w14:textId="77777777" w:rsidR="00C420B6" w:rsidRPr="005B03CF" w:rsidRDefault="00C420B6" w:rsidP="00C420B6">
            <w:pPr>
              <w:tabs>
                <w:tab w:val="clear" w:pos="-189"/>
              </w:tabs>
              <w:jc w:val="center"/>
              <w:rPr>
                <w:sz w:val="16"/>
              </w:rPr>
            </w:pPr>
          </w:p>
        </w:tc>
      </w:tr>
      <w:tr w:rsidR="00C420B6" w:rsidRPr="005B03CF" w14:paraId="11801881" w14:textId="77777777" w:rsidTr="57EF4072">
        <w:trPr>
          <w:cantSplit/>
          <w:trHeight w:val="253"/>
          <w:jc w:val="center"/>
        </w:trPr>
        <w:tc>
          <w:tcPr>
            <w:tcW w:w="742" w:type="dxa"/>
            <w:shd w:val="clear" w:color="auto" w:fill="FFFFFF" w:themeFill="background1"/>
            <w:vAlign w:val="center"/>
          </w:tcPr>
          <w:p w14:paraId="36556B5E" w14:textId="77777777" w:rsidR="00C420B6" w:rsidRPr="005B03CF" w:rsidRDefault="00C420B6" w:rsidP="00C420B6">
            <w:pPr>
              <w:tabs>
                <w:tab w:val="clear" w:pos="-189"/>
              </w:tabs>
              <w:jc w:val="center"/>
              <w:rPr>
                <w:sz w:val="16"/>
                <w:szCs w:val="16"/>
              </w:rPr>
            </w:pPr>
          </w:p>
        </w:tc>
        <w:tc>
          <w:tcPr>
            <w:tcW w:w="425" w:type="dxa"/>
            <w:shd w:val="clear" w:color="auto" w:fill="FFFFFF" w:themeFill="background1"/>
            <w:vAlign w:val="center"/>
          </w:tcPr>
          <w:p w14:paraId="0604C7CC" w14:textId="7AF8A00B" w:rsidR="00C420B6" w:rsidRPr="005B03CF" w:rsidRDefault="57EF4072" w:rsidP="57EF4072">
            <w:pPr>
              <w:jc w:val="center"/>
              <w:rPr>
                <w:sz w:val="16"/>
                <w:szCs w:val="16"/>
              </w:rPr>
            </w:pPr>
            <w:r w:rsidRPr="57EF4072">
              <w:rPr>
                <w:sz w:val="16"/>
                <w:szCs w:val="16"/>
              </w:rPr>
              <w:t>02</w:t>
            </w:r>
          </w:p>
        </w:tc>
        <w:tc>
          <w:tcPr>
            <w:tcW w:w="1134" w:type="dxa"/>
            <w:shd w:val="clear" w:color="auto" w:fill="FFFFFF" w:themeFill="background1"/>
            <w:vAlign w:val="center"/>
          </w:tcPr>
          <w:p w14:paraId="00719E00" w14:textId="7D2F0463" w:rsidR="00C420B6" w:rsidRPr="005B03CF" w:rsidRDefault="57EF4072" w:rsidP="57EF4072">
            <w:pPr>
              <w:jc w:val="center"/>
              <w:rPr>
                <w:sz w:val="16"/>
                <w:szCs w:val="16"/>
              </w:rPr>
            </w:pPr>
            <w:r w:rsidRPr="57EF4072">
              <w:rPr>
                <w:sz w:val="16"/>
                <w:szCs w:val="16"/>
              </w:rPr>
              <w:t>29-07-2022</w:t>
            </w:r>
          </w:p>
        </w:tc>
        <w:tc>
          <w:tcPr>
            <w:tcW w:w="3544" w:type="dxa"/>
            <w:shd w:val="clear" w:color="auto" w:fill="FFFFFF" w:themeFill="background1"/>
            <w:vAlign w:val="center"/>
          </w:tcPr>
          <w:p w14:paraId="21C72504" w14:textId="73688572" w:rsidR="00C420B6" w:rsidRPr="005B03CF" w:rsidRDefault="57EF4072" w:rsidP="57EF4072">
            <w:pPr>
              <w:jc w:val="center"/>
              <w:rPr>
                <w:sz w:val="16"/>
                <w:szCs w:val="16"/>
              </w:rPr>
            </w:pPr>
            <w:r w:rsidRPr="57EF4072">
              <w:rPr>
                <w:sz w:val="16"/>
                <w:szCs w:val="16"/>
              </w:rPr>
              <w:t>Emissione per approvazione</w:t>
            </w:r>
          </w:p>
        </w:tc>
        <w:tc>
          <w:tcPr>
            <w:tcW w:w="1351" w:type="dxa"/>
            <w:shd w:val="clear" w:color="auto" w:fill="FFFFFF" w:themeFill="background1"/>
            <w:vAlign w:val="center"/>
          </w:tcPr>
          <w:p w14:paraId="6FE3DB13" w14:textId="50890BFB" w:rsidR="00C420B6" w:rsidRPr="005B03CF" w:rsidRDefault="57EF4072" w:rsidP="57EF4072">
            <w:pPr>
              <w:jc w:val="center"/>
              <w:rPr>
                <w:sz w:val="16"/>
                <w:szCs w:val="16"/>
                <w:lang w:eastAsia="en-US"/>
              </w:rPr>
            </w:pPr>
            <w:r w:rsidRPr="57EF4072">
              <w:rPr>
                <w:sz w:val="16"/>
                <w:szCs w:val="16"/>
                <w:lang w:eastAsia="en-US"/>
              </w:rPr>
              <w:t>CesanaStudioArch</w:t>
            </w:r>
          </w:p>
        </w:tc>
        <w:tc>
          <w:tcPr>
            <w:tcW w:w="1351" w:type="dxa"/>
            <w:shd w:val="clear" w:color="auto" w:fill="FFFFFF" w:themeFill="background1"/>
            <w:vAlign w:val="center"/>
          </w:tcPr>
          <w:p w14:paraId="13585E54" w14:textId="1953743C" w:rsidR="00C420B6" w:rsidRPr="005B03CF" w:rsidRDefault="57EF4072" w:rsidP="57EF4072">
            <w:pPr>
              <w:jc w:val="center"/>
              <w:rPr>
                <w:sz w:val="16"/>
                <w:szCs w:val="16"/>
              </w:rPr>
            </w:pPr>
            <w:r w:rsidRPr="57EF4072">
              <w:rPr>
                <w:sz w:val="16"/>
                <w:szCs w:val="16"/>
                <w:lang w:eastAsia="en-US"/>
              </w:rPr>
              <w:t>RSPP</w:t>
            </w:r>
          </w:p>
        </w:tc>
        <w:tc>
          <w:tcPr>
            <w:tcW w:w="1351" w:type="dxa"/>
            <w:shd w:val="clear" w:color="auto" w:fill="FFFFFF" w:themeFill="background1"/>
            <w:vAlign w:val="center"/>
          </w:tcPr>
          <w:p w14:paraId="40278678" w14:textId="5A173733" w:rsidR="00C420B6" w:rsidRPr="005B03CF" w:rsidRDefault="57EF4072" w:rsidP="57EF4072">
            <w:pPr>
              <w:jc w:val="center"/>
              <w:rPr>
                <w:sz w:val="16"/>
                <w:szCs w:val="16"/>
              </w:rPr>
            </w:pPr>
            <w:r w:rsidRPr="57EF4072">
              <w:rPr>
                <w:sz w:val="16"/>
                <w:szCs w:val="16"/>
                <w:lang w:eastAsia="en-US"/>
              </w:rPr>
              <w:t>Datore di Lavoro</w:t>
            </w:r>
          </w:p>
        </w:tc>
        <w:tc>
          <w:tcPr>
            <w:tcW w:w="1352" w:type="dxa"/>
            <w:shd w:val="clear" w:color="auto" w:fill="FFFFFF" w:themeFill="background1"/>
          </w:tcPr>
          <w:p w14:paraId="475E8E26" w14:textId="77777777" w:rsidR="00C420B6" w:rsidRPr="005B03CF" w:rsidRDefault="00C420B6" w:rsidP="00C420B6">
            <w:pPr>
              <w:tabs>
                <w:tab w:val="clear" w:pos="-189"/>
              </w:tabs>
              <w:jc w:val="center"/>
              <w:rPr>
                <w:sz w:val="16"/>
              </w:rPr>
            </w:pPr>
          </w:p>
        </w:tc>
      </w:tr>
    </w:tbl>
    <w:p w14:paraId="51C0FEE8" w14:textId="77777777" w:rsidR="00DA0B48" w:rsidRDefault="00DA0B48" w:rsidP="00DA0B48">
      <w:pPr>
        <w:tabs>
          <w:tab w:val="clear" w:pos="-189"/>
        </w:tabs>
        <w:jc w:val="left"/>
      </w:pPr>
    </w:p>
    <w:p w14:paraId="73FFECCF" w14:textId="77777777" w:rsidR="001B4405" w:rsidRDefault="001B4405" w:rsidP="00026DE1">
      <w:pPr>
        <w:tabs>
          <w:tab w:val="clear" w:pos="-189"/>
        </w:tabs>
        <w:jc w:val="left"/>
      </w:pPr>
    </w:p>
    <w:p w14:paraId="3C2CBBEF"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1B3287AF"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7C8BFF77" w14:textId="77777777" w:rsidR="000A05E6" w:rsidRDefault="000A05E6" w:rsidP="00564883">
      <w:pPr>
        <w:adjustRightInd w:val="0"/>
        <w:jc w:val="center"/>
        <w:rPr>
          <w:rFonts w:eastAsia="Arial Unicode MS" w:cs="Arial"/>
          <w:sz w:val="22"/>
        </w:rPr>
      </w:pPr>
    </w:p>
    <w:p w14:paraId="21D46F98" w14:textId="77777777" w:rsidR="00825365" w:rsidRDefault="006C17A4" w:rsidP="00564883">
      <w:pPr>
        <w:adjustRightInd w:val="0"/>
        <w:jc w:val="center"/>
        <w:rPr>
          <w:rFonts w:eastAsia="Arial Unicode MS" w:cs="Arial"/>
          <w:sz w:val="22"/>
        </w:rPr>
      </w:pPr>
      <w:r w:rsidRPr="006C17A4">
        <w:rPr>
          <w:rFonts w:eastAsia="Arial Unicode MS" w:cs="Arial"/>
          <w:sz w:val="22"/>
        </w:rPr>
        <w:t xml:space="preserve"> </w:t>
      </w:r>
      <w:r>
        <w:rPr>
          <w:rFonts w:eastAsia="Arial Unicode MS" w:cs="Arial"/>
          <w:noProof/>
          <w:sz w:val="22"/>
        </w:rPr>
        <w:drawing>
          <wp:inline distT="0" distB="0" distL="0" distR="0" wp14:anchorId="5A98336B" wp14:editId="1BF97AA5">
            <wp:extent cx="3564262" cy="4320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564262" cy="4320000"/>
                    </a:xfrm>
                    <a:prstGeom prst="rect">
                      <a:avLst/>
                    </a:prstGeom>
                    <a:noFill/>
                    <a:ln w="9525">
                      <a:noFill/>
                      <a:miter lim="800000"/>
                      <a:headEnd/>
                      <a:tailEnd/>
                    </a:ln>
                  </pic:spPr>
                </pic:pic>
              </a:graphicData>
            </a:graphic>
          </wp:inline>
        </w:drawing>
      </w:r>
    </w:p>
    <w:p w14:paraId="6DC9DB54" w14:textId="77777777" w:rsidR="00825365" w:rsidRPr="00026DE1" w:rsidRDefault="00825365" w:rsidP="00564883">
      <w:pPr>
        <w:adjustRightInd w:val="0"/>
        <w:jc w:val="center"/>
        <w:rPr>
          <w:rFonts w:eastAsia="Arial Unicode MS" w:cs="Arial"/>
          <w:sz w:val="22"/>
        </w:rPr>
      </w:pPr>
    </w:p>
    <w:p w14:paraId="73F01FCC"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5DC8550E" w14:textId="77777777" w:rsidTr="00825365">
        <w:trPr>
          <w:jc w:val="center"/>
        </w:trPr>
        <w:tc>
          <w:tcPr>
            <w:tcW w:w="9536" w:type="dxa"/>
            <w:gridSpan w:val="2"/>
            <w:shd w:val="clear" w:color="auto" w:fill="FFCC00"/>
          </w:tcPr>
          <w:p w14:paraId="5E00BFBB" w14:textId="77777777" w:rsidR="000A05E6" w:rsidRPr="005B03CF" w:rsidRDefault="000A05E6" w:rsidP="00FC328A">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FC328A">
              <w:rPr>
                <w:rFonts w:eastAsia="Arial Unicode MS" w:cs="Arial"/>
                <w:b/>
                <w:sz w:val="24"/>
                <w:szCs w:val="28"/>
              </w:rPr>
              <w:t>MAZARA DEL VALLO</w:t>
            </w:r>
            <w:r w:rsidR="005B03CF" w:rsidRPr="005B03CF">
              <w:rPr>
                <w:rFonts w:eastAsia="Arial Unicode MS" w:cs="Arial"/>
                <w:sz w:val="24"/>
                <w:szCs w:val="28"/>
              </w:rPr>
              <w:t xml:space="preserve">- </w:t>
            </w:r>
            <w:r w:rsidR="005B03CF">
              <w:rPr>
                <w:rFonts w:eastAsia="Arial Unicode MS" w:cs="Arial"/>
                <w:sz w:val="24"/>
                <w:szCs w:val="28"/>
              </w:rPr>
              <w:t>agenzia</w:t>
            </w:r>
          </w:p>
        </w:tc>
      </w:tr>
      <w:tr w:rsidR="00825365" w:rsidRPr="00026DE1" w14:paraId="152FAAF2" w14:textId="77777777" w:rsidTr="00825365">
        <w:trPr>
          <w:jc w:val="center"/>
        </w:trPr>
        <w:tc>
          <w:tcPr>
            <w:tcW w:w="2219" w:type="dxa"/>
            <w:shd w:val="clear" w:color="auto" w:fill="auto"/>
          </w:tcPr>
          <w:p w14:paraId="6973D80B"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1C3415A9" w14:textId="77777777" w:rsidR="00825365" w:rsidRPr="00FC328A" w:rsidRDefault="00FC328A" w:rsidP="00FC328A">
            <w:pPr>
              <w:tabs>
                <w:tab w:val="clear" w:pos="-189"/>
              </w:tabs>
              <w:adjustRightInd w:val="0"/>
              <w:ind w:left="182"/>
              <w:jc w:val="left"/>
              <w:rPr>
                <w:rFonts w:eastAsia="Arial Unicode MS" w:cs="Arial"/>
                <w:b/>
                <w:sz w:val="24"/>
                <w:szCs w:val="28"/>
              </w:rPr>
            </w:pPr>
            <w:r w:rsidRPr="00FC328A">
              <w:rPr>
                <w:rFonts w:eastAsia="Arial Unicode MS" w:cs="Arial"/>
              </w:rPr>
              <w:t>Corso Armando Diaz</w:t>
            </w:r>
            <w:r w:rsidR="00825365" w:rsidRPr="00FC328A">
              <w:rPr>
                <w:rFonts w:eastAsia="Arial Unicode MS" w:cs="Arial"/>
              </w:rPr>
              <w:t xml:space="preserve">, </w:t>
            </w:r>
            <w:r w:rsidRPr="00FC328A">
              <w:rPr>
                <w:rFonts w:eastAsia="Arial Unicode MS" w:cs="Arial"/>
              </w:rPr>
              <w:t>67</w:t>
            </w:r>
          </w:p>
        </w:tc>
      </w:tr>
      <w:tr w:rsidR="00D71E6D" w:rsidRPr="00026DE1" w14:paraId="53479345" w14:textId="77777777" w:rsidTr="00825365">
        <w:trPr>
          <w:jc w:val="center"/>
        </w:trPr>
        <w:tc>
          <w:tcPr>
            <w:tcW w:w="2219" w:type="dxa"/>
            <w:tcBorders>
              <w:bottom w:val="single" w:sz="4" w:space="0" w:color="auto"/>
            </w:tcBorders>
            <w:shd w:val="clear" w:color="auto" w:fill="auto"/>
          </w:tcPr>
          <w:p w14:paraId="60BDC261"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6AD6F37B" w14:textId="77777777" w:rsidR="00D71E6D" w:rsidRPr="00FC328A" w:rsidRDefault="00D71E6D" w:rsidP="004A7EAA">
            <w:pPr>
              <w:tabs>
                <w:tab w:val="clear" w:pos="-189"/>
              </w:tabs>
              <w:adjustRightInd w:val="0"/>
              <w:ind w:left="182"/>
              <w:jc w:val="left"/>
              <w:rPr>
                <w:rFonts w:eastAsia="Arial Unicode MS" w:cs="Arial"/>
              </w:rPr>
            </w:pPr>
            <w:r w:rsidRPr="00FC328A">
              <w:rPr>
                <w:rFonts w:eastAsia="Arial Unicode MS" w:cs="Arial"/>
              </w:rPr>
              <w:t>primo pia</w:t>
            </w:r>
            <w:r w:rsidR="004A7EAA" w:rsidRPr="00FC328A">
              <w:rPr>
                <w:rFonts w:eastAsia="Arial Unicode MS" w:cs="Arial"/>
              </w:rPr>
              <w:t>n</w:t>
            </w:r>
            <w:r w:rsidRPr="00FC328A">
              <w:rPr>
                <w:rFonts w:eastAsia="Arial Unicode MS" w:cs="Arial"/>
              </w:rPr>
              <w:t>o</w:t>
            </w:r>
          </w:p>
        </w:tc>
      </w:tr>
      <w:tr w:rsidR="00825365" w:rsidRPr="00026DE1" w14:paraId="0553CD40" w14:textId="77777777" w:rsidTr="00825365">
        <w:trPr>
          <w:jc w:val="center"/>
        </w:trPr>
        <w:tc>
          <w:tcPr>
            <w:tcW w:w="2219" w:type="dxa"/>
            <w:tcBorders>
              <w:bottom w:val="single" w:sz="4" w:space="0" w:color="auto"/>
            </w:tcBorders>
            <w:shd w:val="clear" w:color="auto" w:fill="auto"/>
          </w:tcPr>
          <w:p w14:paraId="7BE992F5"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4AB7B97D" w14:textId="77777777" w:rsidR="00825365" w:rsidRPr="00FC328A" w:rsidRDefault="00FC328A" w:rsidP="00FC328A">
            <w:pPr>
              <w:tabs>
                <w:tab w:val="clear" w:pos="-189"/>
              </w:tabs>
              <w:adjustRightInd w:val="0"/>
              <w:ind w:left="182"/>
              <w:jc w:val="left"/>
              <w:rPr>
                <w:rFonts w:eastAsia="Arial Unicode MS" w:cs="Arial"/>
                <w:b/>
                <w:sz w:val="24"/>
                <w:szCs w:val="28"/>
              </w:rPr>
            </w:pPr>
            <w:r>
              <w:rPr>
                <w:rFonts w:eastAsia="Arial Unicode MS" w:cs="Arial"/>
              </w:rPr>
              <w:t>Mazara del Vallo (TP)</w:t>
            </w:r>
          </w:p>
        </w:tc>
      </w:tr>
      <w:tr w:rsidR="00825365" w:rsidRPr="00026DE1" w14:paraId="41B024C0" w14:textId="77777777" w:rsidTr="00825365">
        <w:trPr>
          <w:jc w:val="center"/>
        </w:trPr>
        <w:tc>
          <w:tcPr>
            <w:tcW w:w="9536" w:type="dxa"/>
            <w:gridSpan w:val="2"/>
            <w:shd w:val="clear" w:color="auto" w:fill="FFCC00"/>
          </w:tcPr>
          <w:p w14:paraId="7AF5C5BF"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4A361067" w14:textId="77777777" w:rsidTr="00825365">
        <w:trPr>
          <w:jc w:val="center"/>
        </w:trPr>
        <w:tc>
          <w:tcPr>
            <w:tcW w:w="2219" w:type="dxa"/>
            <w:shd w:val="clear" w:color="auto" w:fill="auto"/>
          </w:tcPr>
          <w:p w14:paraId="1D7EB70A"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2140B395" w14:textId="5D865072"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A210A8">
              <w:rPr>
                <w:rFonts w:eastAsia="Arial Unicode MS" w:cs="Arial"/>
              </w:rPr>
              <w:t xml:space="preserve"> Davide Passero</w:t>
            </w:r>
          </w:p>
        </w:tc>
      </w:tr>
      <w:tr w:rsidR="00825365" w:rsidRPr="00026DE1" w14:paraId="218D217F" w14:textId="77777777" w:rsidTr="00825365">
        <w:trPr>
          <w:jc w:val="center"/>
        </w:trPr>
        <w:tc>
          <w:tcPr>
            <w:tcW w:w="2219" w:type="dxa"/>
            <w:shd w:val="clear" w:color="auto" w:fill="auto"/>
          </w:tcPr>
          <w:p w14:paraId="17201EE1"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464D60F3" w14:textId="60C8E84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85E84" w:rsidRPr="00585E84">
              <w:rPr>
                <w:rFonts w:eastAsia="Arial Unicode MS" w:cs="Arial"/>
              </w:rPr>
              <w:t>Antonino Abate</w:t>
            </w:r>
          </w:p>
        </w:tc>
      </w:tr>
    </w:tbl>
    <w:p w14:paraId="3E4AC919" w14:textId="77777777" w:rsidR="004018FB" w:rsidRDefault="004018FB" w:rsidP="00E121E0">
      <w:pPr>
        <w:rPr>
          <w:b/>
        </w:rPr>
      </w:pPr>
    </w:p>
    <w:p w14:paraId="56119441" w14:textId="77777777" w:rsidR="00F5744B" w:rsidRDefault="00F5744B">
      <w:pPr>
        <w:tabs>
          <w:tab w:val="clear" w:pos="-189"/>
        </w:tabs>
        <w:jc w:val="left"/>
        <w:rPr>
          <w:b/>
        </w:rPr>
      </w:pPr>
      <w:r>
        <w:rPr>
          <w:b/>
        </w:rPr>
        <w:br w:type="page"/>
      </w:r>
    </w:p>
    <w:p w14:paraId="7B716916" w14:textId="77777777" w:rsidR="00212DC3" w:rsidRPr="00212DC3" w:rsidRDefault="00212DC3" w:rsidP="00E121E0">
      <w:pPr>
        <w:rPr>
          <w:b/>
        </w:rPr>
      </w:pPr>
      <w:r w:rsidRPr="00A210A8">
        <w:rPr>
          <w:b/>
        </w:rPr>
        <w:lastRenderedPageBreak/>
        <w:t>DESCRIZIONE IMMOBILE:</w:t>
      </w:r>
    </w:p>
    <w:p w14:paraId="48D96B46" w14:textId="77777777" w:rsidR="00212DC3" w:rsidRDefault="00564883" w:rsidP="00E121E0">
      <w:r>
        <w:t xml:space="preserve">L’agenzia si trova al </w:t>
      </w:r>
      <w:proofErr w:type="gramStart"/>
      <w:r w:rsidR="00FC328A">
        <w:t>1</w:t>
      </w:r>
      <w:r>
        <w:t>°</w:t>
      </w:r>
      <w:proofErr w:type="gramEnd"/>
      <w:r>
        <w:t xml:space="preserve"> piano di un fabbricato di </w:t>
      </w:r>
      <w:r w:rsidR="00FC328A">
        <w:t>8</w:t>
      </w:r>
      <w:r w:rsidR="00212DC3">
        <w:t xml:space="preserve"> </w:t>
      </w:r>
      <w:r w:rsidR="00EF32A1">
        <w:t xml:space="preserve">piani fuori terra </w:t>
      </w:r>
      <w:r w:rsidR="00212DC3">
        <w:t xml:space="preserve">e </w:t>
      </w:r>
      <w:r w:rsidR="00FC328A">
        <w:t>con un piano seminterrato</w:t>
      </w:r>
      <w:r w:rsidR="00212DC3" w:rsidRPr="00212DC3">
        <w:t xml:space="preserve"> </w:t>
      </w:r>
      <w:r w:rsidR="00212DC3">
        <w:t xml:space="preserve">con affaccio su una delle </w:t>
      </w:r>
      <w:r w:rsidR="00FC328A">
        <w:t>strade di collegamento al centro</w:t>
      </w:r>
      <w:r w:rsidR="00212DC3">
        <w:t xml:space="preserve"> della città.</w:t>
      </w:r>
      <w:r w:rsidR="00F735EC" w:rsidRPr="00F735EC">
        <w:t xml:space="preserve"> </w:t>
      </w:r>
      <w:r w:rsidR="00125E9C">
        <w:t>L’immobile</w:t>
      </w:r>
      <w:r w:rsidR="00FC328A">
        <w:t xml:space="preserve"> è parte</w:t>
      </w:r>
      <w:r w:rsidR="00F735EC">
        <w:t xml:space="preserve"> della cortina edilizia</w:t>
      </w:r>
      <w:r w:rsidR="00FC328A">
        <w:t xml:space="preserve"> limitrofa al centro storico</w:t>
      </w:r>
      <w:r w:rsidR="00F735EC">
        <w:t>.</w:t>
      </w:r>
    </w:p>
    <w:p w14:paraId="57F5470D" w14:textId="544D1406" w:rsidR="00564883" w:rsidRDefault="00323F04" w:rsidP="00E121E0">
      <w:r>
        <w:t>L’</w:t>
      </w:r>
      <w:r w:rsidR="00212DC3">
        <w:t>epoca di costruzione</w:t>
      </w:r>
      <w:r w:rsidR="00564883">
        <w:t xml:space="preserve"> </w:t>
      </w:r>
      <w:r>
        <w:t>dell’immobile risale agli anni 1955-60</w:t>
      </w:r>
      <w:r w:rsidR="00F735EC">
        <w:t xml:space="preserve"> </w:t>
      </w:r>
      <w:r w:rsidR="00125E9C">
        <w:t>ed è costituit</w:t>
      </w:r>
      <w:r>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77B3A9C4" w14:textId="77777777" w:rsidR="007C2B35" w:rsidRDefault="007C2B35" w:rsidP="007C2B35">
      <w:r>
        <w:t>Lo stabile accoglie sia residenza che attività terziarie.</w:t>
      </w:r>
    </w:p>
    <w:p w14:paraId="4284C18F" w14:textId="5906B940" w:rsidR="00080FA1" w:rsidRDefault="00080FA1" w:rsidP="00080FA1">
      <w:r w:rsidRPr="00473E51">
        <w:t>L’accesso allo stabile</w:t>
      </w:r>
      <w:r w:rsidR="009C2DE7">
        <w:t>, leggermente arretrato rispetto al marciapiede,</w:t>
      </w:r>
      <w:r w:rsidRPr="00473E51">
        <w:t xml:space="preserve"> </w:t>
      </w:r>
      <w:r w:rsidR="009C2DE7">
        <w:t xml:space="preserve">si raggiunge salendo alcuni gradini e </w:t>
      </w:r>
      <w:r w:rsidRPr="00473E51">
        <w:t xml:space="preserve">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w:t>
      </w:r>
      <w:r w:rsidRPr="00323F04">
        <w:t>questi, posti a un piano rialzato, si raggiungono mediante una rampa di scale. Il vano scala è costituito da struttura in cemento armato e le rampe sono delimitate da un parapetto in metallo con corrimano</w:t>
      </w:r>
      <w:r w:rsidR="00323F04">
        <w:t>; al centro è posto l’ascensore.</w:t>
      </w:r>
    </w:p>
    <w:p w14:paraId="483AB28E" w14:textId="2D9D80F2" w:rsidR="00F5744B" w:rsidRDefault="00F5744B" w:rsidP="00E121E0">
      <w:pPr>
        <w:rPr>
          <w:sz w:val="10"/>
          <w:szCs w:val="10"/>
        </w:rPr>
      </w:pPr>
    </w:p>
    <w:p w14:paraId="0E689597" w14:textId="77777777" w:rsidR="00323F04" w:rsidRPr="00674AB5" w:rsidRDefault="00323F04" w:rsidP="00E121E0">
      <w:pPr>
        <w:rPr>
          <w:sz w:val="10"/>
          <w:szCs w:val="10"/>
        </w:rPr>
      </w:pPr>
    </w:p>
    <w:p w14:paraId="0EE0D3D2" w14:textId="3FCC0B1C" w:rsidR="00F5744B" w:rsidRDefault="00323F04" w:rsidP="00F5744B">
      <w:pPr>
        <w:jc w:val="center"/>
      </w:pPr>
      <w:r>
        <w:rPr>
          <w:noProof/>
        </w:rPr>
        <w:drawing>
          <wp:inline distT="0" distB="0" distL="0" distR="0" wp14:anchorId="2959386F" wp14:editId="20177ABB">
            <wp:extent cx="6054238" cy="43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54238" cy="4320000"/>
                    </a:xfrm>
                    <a:prstGeom prst="rect">
                      <a:avLst/>
                    </a:prstGeom>
                  </pic:spPr>
                </pic:pic>
              </a:graphicData>
            </a:graphic>
          </wp:inline>
        </w:drawing>
      </w:r>
    </w:p>
    <w:p w14:paraId="11D30D56" w14:textId="77777777" w:rsidR="00323F04" w:rsidRDefault="00323F04" w:rsidP="00F5744B">
      <w:pPr>
        <w:jc w:val="center"/>
      </w:pPr>
    </w:p>
    <w:p w14:paraId="622AD7C9"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7A317703" w14:textId="77777777" w:rsidTr="00673074">
        <w:tc>
          <w:tcPr>
            <w:tcW w:w="1557" w:type="dxa"/>
            <w:shd w:val="clear" w:color="auto" w:fill="DDD9C3" w:themeFill="background2" w:themeFillShade="E6"/>
            <w:vAlign w:val="center"/>
          </w:tcPr>
          <w:p w14:paraId="20A51236" w14:textId="77777777" w:rsidR="00F5744B" w:rsidRPr="00C44C42" w:rsidRDefault="00F5744B" w:rsidP="00673074">
            <w:pPr>
              <w:rPr>
                <w:b/>
                <w:lang w:val="en-US"/>
              </w:rPr>
            </w:pPr>
          </w:p>
        </w:tc>
        <w:tc>
          <w:tcPr>
            <w:tcW w:w="12830" w:type="dxa"/>
            <w:shd w:val="clear" w:color="auto" w:fill="DDD9C3" w:themeFill="background2" w:themeFillShade="E6"/>
          </w:tcPr>
          <w:p w14:paraId="77B87370" w14:textId="77777777" w:rsidR="00F5744B" w:rsidRPr="00C44C42" w:rsidRDefault="00F5744B" w:rsidP="00673074">
            <w:pPr>
              <w:rPr>
                <w:b/>
              </w:rPr>
            </w:pPr>
            <w:r>
              <w:rPr>
                <w:b/>
              </w:rPr>
              <w:t>PLANIMETRIA DELLA SEDE – con arredo come da layout</w:t>
            </w:r>
          </w:p>
        </w:tc>
      </w:tr>
    </w:tbl>
    <w:p w14:paraId="56AF9A83" w14:textId="77777777" w:rsidR="00564883" w:rsidRPr="00F5744B" w:rsidRDefault="00564883" w:rsidP="00E121E0">
      <w:pPr>
        <w:rPr>
          <w:sz w:val="8"/>
          <w:szCs w:val="8"/>
        </w:rPr>
      </w:pPr>
    </w:p>
    <w:p w14:paraId="29C76723"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61CC717F"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7B2AEF6C"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01253C83" w14:textId="77777777" w:rsidTr="002C6D83">
        <w:tc>
          <w:tcPr>
            <w:tcW w:w="14283" w:type="dxa"/>
            <w:gridSpan w:val="2"/>
            <w:shd w:val="clear" w:color="auto" w:fill="D9D9D9" w:themeFill="background1" w:themeFillShade="D9"/>
          </w:tcPr>
          <w:p w14:paraId="392FFDB8" w14:textId="77777777" w:rsidR="0051784A" w:rsidRPr="00026DE1" w:rsidRDefault="0051784A" w:rsidP="0051784A">
            <w:pPr>
              <w:rPr>
                <w:sz w:val="22"/>
              </w:rPr>
            </w:pPr>
            <w:r>
              <w:rPr>
                <w:b/>
                <w:sz w:val="22"/>
              </w:rPr>
              <w:t>LEGENDA</w:t>
            </w:r>
          </w:p>
        </w:tc>
      </w:tr>
      <w:tr w:rsidR="000A16AB" w14:paraId="05EC6765" w14:textId="77777777" w:rsidTr="002C6D83">
        <w:tc>
          <w:tcPr>
            <w:tcW w:w="704" w:type="dxa"/>
            <w:shd w:val="clear" w:color="auto" w:fill="9BBB59" w:themeFill="accent3"/>
          </w:tcPr>
          <w:p w14:paraId="0C8F17B4" w14:textId="77777777" w:rsidR="000A16AB" w:rsidRPr="000A16AB" w:rsidRDefault="000A16AB" w:rsidP="000A16AB">
            <w:pPr>
              <w:jc w:val="center"/>
              <w:rPr>
                <w:sz w:val="22"/>
              </w:rPr>
            </w:pPr>
            <w:r w:rsidRPr="000A16AB">
              <w:rPr>
                <w:sz w:val="22"/>
              </w:rPr>
              <w:t>S</w:t>
            </w:r>
          </w:p>
        </w:tc>
        <w:tc>
          <w:tcPr>
            <w:tcW w:w="13579" w:type="dxa"/>
          </w:tcPr>
          <w:p w14:paraId="688D0B03" w14:textId="77777777" w:rsidR="000A16AB" w:rsidRDefault="000A16AB" w:rsidP="000A16AB">
            <w:pPr>
              <w:jc w:val="left"/>
              <w:rPr>
                <w:b/>
                <w:sz w:val="22"/>
              </w:rPr>
            </w:pPr>
            <w:r w:rsidRPr="00026DE1">
              <w:rPr>
                <w:sz w:val="22"/>
              </w:rPr>
              <w:t>Elemento verificato</w:t>
            </w:r>
          </w:p>
        </w:tc>
      </w:tr>
      <w:tr w:rsidR="000A16AB" w14:paraId="0DE4449F" w14:textId="77777777" w:rsidTr="002C6D83">
        <w:tc>
          <w:tcPr>
            <w:tcW w:w="704" w:type="dxa"/>
            <w:shd w:val="clear" w:color="auto" w:fill="E36C0A" w:themeFill="accent6" w:themeFillShade="BF"/>
          </w:tcPr>
          <w:p w14:paraId="59473BB2" w14:textId="77777777" w:rsidR="000A16AB" w:rsidRPr="000A16AB" w:rsidRDefault="000A16AB" w:rsidP="000A16AB">
            <w:pPr>
              <w:jc w:val="center"/>
              <w:rPr>
                <w:sz w:val="22"/>
              </w:rPr>
            </w:pPr>
            <w:r w:rsidRPr="000A16AB">
              <w:rPr>
                <w:sz w:val="22"/>
              </w:rPr>
              <w:t>X</w:t>
            </w:r>
          </w:p>
        </w:tc>
        <w:tc>
          <w:tcPr>
            <w:tcW w:w="13579" w:type="dxa"/>
          </w:tcPr>
          <w:p w14:paraId="1CCA09BC" w14:textId="77777777" w:rsidR="000A16AB" w:rsidRDefault="000A16AB" w:rsidP="000A16AB">
            <w:pPr>
              <w:jc w:val="left"/>
              <w:rPr>
                <w:b/>
                <w:sz w:val="22"/>
              </w:rPr>
            </w:pPr>
            <w:r w:rsidRPr="00026DE1">
              <w:rPr>
                <w:sz w:val="22"/>
              </w:rPr>
              <w:t>Elemento da verificare di competenza di Alleanza</w:t>
            </w:r>
          </w:p>
        </w:tc>
      </w:tr>
      <w:tr w:rsidR="000A16AB" w14:paraId="693FC9A4" w14:textId="77777777" w:rsidTr="002C6D83">
        <w:tc>
          <w:tcPr>
            <w:tcW w:w="704" w:type="dxa"/>
            <w:shd w:val="clear" w:color="auto" w:fill="FFFF00"/>
          </w:tcPr>
          <w:p w14:paraId="09293AA4" w14:textId="77777777" w:rsidR="000A16AB" w:rsidRPr="000A16AB" w:rsidRDefault="000A16AB" w:rsidP="000A16AB">
            <w:pPr>
              <w:jc w:val="center"/>
              <w:rPr>
                <w:sz w:val="22"/>
              </w:rPr>
            </w:pPr>
            <w:r w:rsidRPr="000A16AB">
              <w:rPr>
                <w:sz w:val="22"/>
              </w:rPr>
              <w:t>X</w:t>
            </w:r>
          </w:p>
        </w:tc>
        <w:tc>
          <w:tcPr>
            <w:tcW w:w="13579" w:type="dxa"/>
          </w:tcPr>
          <w:p w14:paraId="0DBB65DF" w14:textId="77777777" w:rsidR="000A16AB" w:rsidRDefault="000A16AB" w:rsidP="000A16AB">
            <w:pPr>
              <w:jc w:val="left"/>
              <w:rPr>
                <w:b/>
                <w:sz w:val="22"/>
              </w:rPr>
            </w:pPr>
            <w:r w:rsidRPr="00026DE1">
              <w:rPr>
                <w:sz w:val="22"/>
              </w:rPr>
              <w:t>elemento da verificare di competenza Condominiale</w:t>
            </w:r>
          </w:p>
        </w:tc>
      </w:tr>
      <w:tr w:rsidR="000A16AB" w14:paraId="1D4C813A" w14:textId="77777777" w:rsidTr="002C6D83">
        <w:tc>
          <w:tcPr>
            <w:tcW w:w="704" w:type="dxa"/>
            <w:shd w:val="clear" w:color="auto" w:fill="D9D9D9" w:themeFill="background1" w:themeFillShade="D9"/>
          </w:tcPr>
          <w:p w14:paraId="4F278A2B" w14:textId="77777777" w:rsidR="000A16AB" w:rsidRPr="00B269E4" w:rsidRDefault="000A16AB" w:rsidP="000A16AB">
            <w:pPr>
              <w:jc w:val="center"/>
              <w:rPr>
                <w:b/>
                <w:sz w:val="22"/>
              </w:rPr>
            </w:pPr>
            <w:r w:rsidRPr="00B269E4">
              <w:rPr>
                <w:b/>
                <w:sz w:val="22"/>
              </w:rPr>
              <w:t>-</w:t>
            </w:r>
          </w:p>
        </w:tc>
        <w:tc>
          <w:tcPr>
            <w:tcW w:w="13579" w:type="dxa"/>
          </w:tcPr>
          <w:p w14:paraId="3AEC7B8C" w14:textId="77777777" w:rsidR="000A16AB" w:rsidRPr="00026DE1" w:rsidRDefault="000A16AB" w:rsidP="000A16AB">
            <w:pPr>
              <w:jc w:val="left"/>
              <w:rPr>
                <w:sz w:val="22"/>
              </w:rPr>
            </w:pPr>
            <w:r w:rsidRPr="00026DE1">
              <w:rPr>
                <w:sz w:val="22"/>
              </w:rPr>
              <w:t>elemento non pertinente</w:t>
            </w:r>
          </w:p>
        </w:tc>
      </w:tr>
      <w:tr w:rsidR="000A16AB" w14:paraId="33424F68" w14:textId="77777777" w:rsidTr="002C6D83">
        <w:tc>
          <w:tcPr>
            <w:tcW w:w="704" w:type="dxa"/>
            <w:shd w:val="clear" w:color="auto" w:fill="FF0000"/>
          </w:tcPr>
          <w:p w14:paraId="1B065FF8" w14:textId="77777777" w:rsidR="000A16AB" w:rsidRPr="000A16AB" w:rsidRDefault="000A16AB" w:rsidP="000A16AB">
            <w:pPr>
              <w:jc w:val="center"/>
              <w:rPr>
                <w:sz w:val="22"/>
              </w:rPr>
            </w:pPr>
            <w:r w:rsidRPr="000A16AB">
              <w:rPr>
                <w:sz w:val="22"/>
              </w:rPr>
              <w:t>N</w:t>
            </w:r>
          </w:p>
        </w:tc>
        <w:tc>
          <w:tcPr>
            <w:tcW w:w="13579" w:type="dxa"/>
          </w:tcPr>
          <w:p w14:paraId="5E9C7506" w14:textId="77777777" w:rsidR="000A16AB" w:rsidRPr="00026DE1" w:rsidRDefault="000A16AB" w:rsidP="000A16AB">
            <w:pPr>
              <w:jc w:val="left"/>
              <w:rPr>
                <w:sz w:val="22"/>
              </w:rPr>
            </w:pPr>
            <w:r w:rsidRPr="00026DE1">
              <w:rPr>
                <w:sz w:val="22"/>
              </w:rPr>
              <w:t>elemento NON verificato</w:t>
            </w:r>
          </w:p>
        </w:tc>
      </w:tr>
    </w:tbl>
    <w:p w14:paraId="11ED15A9" w14:textId="77777777" w:rsidR="000A16AB" w:rsidRPr="00026DE1" w:rsidRDefault="000A16AB" w:rsidP="00F636DD">
      <w:pPr>
        <w:rPr>
          <w:b/>
          <w:sz w:val="22"/>
        </w:rPr>
      </w:pPr>
    </w:p>
    <w:p w14:paraId="4F64B5CE"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3555EDA1" w14:textId="77777777" w:rsidTr="002C6D83">
        <w:tc>
          <w:tcPr>
            <w:tcW w:w="14283" w:type="dxa"/>
            <w:gridSpan w:val="2"/>
            <w:shd w:val="clear" w:color="auto" w:fill="D9D9D9" w:themeFill="background1" w:themeFillShade="D9"/>
          </w:tcPr>
          <w:p w14:paraId="659F8FA1" w14:textId="77777777" w:rsidR="0051784A" w:rsidRPr="0051784A" w:rsidRDefault="0051784A" w:rsidP="00A85F72">
            <w:pPr>
              <w:rPr>
                <w:b/>
              </w:rPr>
            </w:pPr>
            <w:r w:rsidRPr="000A16AB">
              <w:rPr>
                <w:b/>
                <w:sz w:val="22"/>
              </w:rPr>
              <w:t>AREA OGGETTO DI VERIFICA</w:t>
            </w:r>
          </w:p>
        </w:tc>
      </w:tr>
      <w:tr w:rsidR="000A16AB" w14:paraId="1BB1BF0E" w14:textId="77777777" w:rsidTr="002C6D83">
        <w:tc>
          <w:tcPr>
            <w:tcW w:w="704" w:type="dxa"/>
          </w:tcPr>
          <w:p w14:paraId="3C8A00AC" w14:textId="77777777" w:rsidR="000A16AB" w:rsidRDefault="000A16AB" w:rsidP="000A16AB">
            <w:pPr>
              <w:jc w:val="center"/>
              <w:rPr>
                <w:sz w:val="22"/>
              </w:rPr>
            </w:pPr>
            <w:r>
              <w:rPr>
                <w:sz w:val="22"/>
              </w:rPr>
              <w:t>U</w:t>
            </w:r>
          </w:p>
        </w:tc>
        <w:tc>
          <w:tcPr>
            <w:tcW w:w="13579" w:type="dxa"/>
          </w:tcPr>
          <w:p w14:paraId="15488F64" w14:textId="77777777" w:rsidR="000A16AB" w:rsidRDefault="000A16AB" w:rsidP="00F636DD">
            <w:pPr>
              <w:rPr>
                <w:sz w:val="22"/>
              </w:rPr>
            </w:pPr>
            <w:r>
              <w:rPr>
                <w:sz w:val="22"/>
              </w:rPr>
              <w:t>Uffici</w:t>
            </w:r>
          </w:p>
        </w:tc>
      </w:tr>
      <w:tr w:rsidR="0009651D" w14:paraId="5B027611" w14:textId="77777777" w:rsidTr="002C6D83">
        <w:tc>
          <w:tcPr>
            <w:tcW w:w="704" w:type="dxa"/>
          </w:tcPr>
          <w:p w14:paraId="0CFB39C1" w14:textId="77777777" w:rsidR="0009651D" w:rsidRDefault="0009651D" w:rsidP="000A16AB">
            <w:pPr>
              <w:jc w:val="center"/>
              <w:rPr>
                <w:sz w:val="22"/>
              </w:rPr>
            </w:pPr>
            <w:r>
              <w:rPr>
                <w:sz w:val="22"/>
              </w:rPr>
              <w:t>P</w:t>
            </w:r>
          </w:p>
        </w:tc>
        <w:tc>
          <w:tcPr>
            <w:tcW w:w="13579" w:type="dxa"/>
          </w:tcPr>
          <w:p w14:paraId="1CE36766"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087844FE" w14:textId="77777777" w:rsidR="000A16AB" w:rsidRPr="00026DE1" w:rsidRDefault="000A16AB" w:rsidP="00F636DD">
      <w:pPr>
        <w:rPr>
          <w:sz w:val="22"/>
        </w:rPr>
      </w:pPr>
    </w:p>
    <w:p w14:paraId="08FB7D73" w14:textId="77777777" w:rsidR="00031FDD" w:rsidRDefault="00031FDD" w:rsidP="00F636DD">
      <w:pPr>
        <w:jc w:val="center"/>
        <w:rPr>
          <w:rFonts w:ascii="Swis721 Lt BT" w:hAnsi="Swis721 Lt BT"/>
          <w:sz w:val="24"/>
        </w:rPr>
      </w:pPr>
    </w:p>
    <w:p w14:paraId="33084898" w14:textId="77777777" w:rsidR="00B87E99" w:rsidRDefault="00B87E99">
      <w:pPr>
        <w:tabs>
          <w:tab w:val="clear" w:pos="-189"/>
        </w:tabs>
        <w:jc w:val="left"/>
        <w:rPr>
          <w:rFonts w:ascii="Swis721 Lt BT" w:hAnsi="Swis721 Lt BT"/>
          <w:sz w:val="24"/>
        </w:rPr>
      </w:pPr>
    </w:p>
    <w:p w14:paraId="5FD5C250"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7CF6AEA4" w14:textId="77777777" w:rsidTr="57EF4072">
        <w:tc>
          <w:tcPr>
            <w:tcW w:w="959" w:type="dxa"/>
            <w:shd w:val="clear" w:color="auto" w:fill="DDD9C3" w:themeFill="background2" w:themeFillShade="E6"/>
            <w:vAlign w:val="center"/>
          </w:tcPr>
          <w:p w14:paraId="268C61C3"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728F427D" w14:textId="77777777" w:rsidR="009429AB" w:rsidRDefault="009429AB" w:rsidP="00FC0EA2">
            <w:pPr>
              <w:jc w:val="left"/>
            </w:pPr>
            <w:r w:rsidRPr="00026DE1">
              <w:rPr>
                <w:b/>
                <w:sz w:val="24"/>
                <w:szCs w:val="22"/>
              </w:rPr>
              <w:t>AMBIENTI DI LAVORO</w:t>
            </w:r>
          </w:p>
        </w:tc>
      </w:tr>
      <w:tr w:rsidR="00E16FB8" w:rsidRPr="006B6370" w14:paraId="3B1F0076" w14:textId="77777777" w:rsidTr="57EF4072">
        <w:tc>
          <w:tcPr>
            <w:tcW w:w="959" w:type="dxa"/>
            <w:tcBorders>
              <w:bottom w:val="single" w:sz="4" w:space="0" w:color="auto"/>
            </w:tcBorders>
            <w:shd w:val="clear" w:color="auto" w:fill="EEECE1" w:themeFill="background2"/>
            <w:vAlign w:val="center"/>
          </w:tcPr>
          <w:p w14:paraId="1E96C5E3"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19325621" w14:textId="77777777" w:rsidR="00E16FB8" w:rsidRPr="006B6370" w:rsidRDefault="00E16FB8" w:rsidP="00FC0EA2">
            <w:pPr>
              <w:jc w:val="left"/>
              <w:rPr>
                <w:b/>
                <w:sz w:val="24"/>
              </w:rPr>
            </w:pPr>
            <w:r w:rsidRPr="006B6370">
              <w:rPr>
                <w:b/>
                <w:sz w:val="24"/>
              </w:rPr>
              <w:t>STABILITA’ E SOLIDITA’</w:t>
            </w:r>
          </w:p>
        </w:tc>
      </w:tr>
      <w:tr w:rsidR="009429AB" w:rsidRPr="006B6370" w14:paraId="7E329E05" w14:textId="77777777" w:rsidTr="57EF4072">
        <w:trPr>
          <w:trHeight w:val="1315"/>
        </w:trPr>
        <w:tc>
          <w:tcPr>
            <w:tcW w:w="959" w:type="dxa"/>
            <w:tcBorders>
              <w:bottom w:val="dotted" w:sz="4" w:space="0" w:color="auto"/>
              <w:right w:val="dotted" w:sz="4" w:space="0" w:color="auto"/>
            </w:tcBorders>
            <w:vAlign w:val="center"/>
          </w:tcPr>
          <w:p w14:paraId="2F618BDB"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4C3F13FE"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299677A7" w14:textId="268C9C23" w:rsidR="0006143E" w:rsidRPr="00EB725D" w:rsidRDefault="57EF4072" w:rsidP="57EF4072">
            <w:pPr>
              <w:jc w:val="left"/>
            </w:pPr>
            <w:r w:rsidRPr="57EF4072">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C7912F8" w14:textId="6C7B7072" w:rsidR="0009651D" w:rsidRPr="00816896" w:rsidRDefault="57EF4072" w:rsidP="57EF4072">
            <w:pPr>
              <w:spacing w:line="259" w:lineRule="auto"/>
              <w:jc w:val="center"/>
              <w:rPr>
                <w:b/>
                <w:bCs/>
              </w:rPr>
            </w:pPr>
            <w:r w:rsidRPr="57EF4072">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BD96AA5" w14:textId="7A012D9A" w:rsidR="0009651D" w:rsidRPr="00816896" w:rsidRDefault="57EF4072" w:rsidP="57EF4072">
            <w:pPr>
              <w:spacing w:line="259" w:lineRule="auto"/>
              <w:jc w:val="center"/>
              <w:rPr>
                <w:b/>
                <w:bCs/>
              </w:rPr>
            </w:pPr>
            <w:r w:rsidRPr="57EF4072">
              <w:rPr>
                <w:b/>
                <w:bCs/>
                <w:sz w:val="22"/>
                <w:szCs w:val="22"/>
              </w:rPr>
              <w:t>S</w:t>
            </w:r>
          </w:p>
        </w:tc>
        <w:tc>
          <w:tcPr>
            <w:tcW w:w="2976" w:type="dxa"/>
            <w:tcBorders>
              <w:left w:val="dotted" w:sz="4" w:space="0" w:color="auto"/>
              <w:bottom w:val="dotted" w:sz="4" w:space="0" w:color="auto"/>
            </w:tcBorders>
            <w:shd w:val="clear" w:color="auto" w:fill="auto"/>
            <w:vAlign w:val="center"/>
          </w:tcPr>
          <w:p w14:paraId="7EDCF868" w14:textId="2453DAC6" w:rsidR="0009651D" w:rsidRPr="00392A9D" w:rsidRDefault="57EF4072" w:rsidP="57EF4072">
            <w:pPr>
              <w:jc w:val="left"/>
            </w:pPr>
            <w:r w:rsidRPr="57EF4072">
              <w:rPr>
                <w:rFonts w:eastAsia="Arial Narrow" w:cs="Arial Narrow"/>
              </w:rPr>
              <w:t>Acquisita documentazione immobile e disponibile presso gli archivi di Alleanza Assicurazioni S.p.A.</w:t>
            </w:r>
          </w:p>
        </w:tc>
      </w:tr>
      <w:tr w:rsidR="009429AB" w14:paraId="23A1F9E1" w14:textId="77777777" w:rsidTr="57EF4072">
        <w:trPr>
          <w:trHeight w:val="716"/>
        </w:trPr>
        <w:tc>
          <w:tcPr>
            <w:tcW w:w="959" w:type="dxa"/>
            <w:tcBorders>
              <w:top w:val="dotted" w:sz="4" w:space="0" w:color="auto"/>
              <w:bottom w:val="dotted" w:sz="4" w:space="0" w:color="auto"/>
              <w:right w:val="dotted" w:sz="4" w:space="0" w:color="auto"/>
            </w:tcBorders>
            <w:vAlign w:val="center"/>
          </w:tcPr>
          <w:p w14:paraId="76E529E9"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5085D8D6"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A437600" w14:textId="27CA5D8A" w:rsidR="00D46BEE" w:rsidRPr="0006143E" w:rsidRDefault="00323F04" w:rsidP="0006143E">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912D50F" w14:textId="1EC1CEF8" w:rsidR="00D46BEE" w:rsidRPr="00816896" w:rsidRDefault="00323F04" w:rsidP="0006350E">
            <w:pPr>
              <w:jc w:val="center"/>
              <w:rPr>
                <w:b/>
                <w:sz w:val="22"/>
                <w:szCs w:val="22"/>
              </w:rPr>
            </w:pPr>
            <w:r w:rsidRPr="00816896">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2849258" w14:textId="3305C567" w:rsidR="00D46BEE" w:rsidRPr="00816896" w:rsidRDefault="00323F04" w:rsidP="0006350E">
            <w:pPr>
              <w:jc w:val="center"/>
              <w:rPr>
                <w:b/>
                <w:sz w:val="22"/>
                <w:szCs w:val="22"/>
              </w:rPr>
            </w:pPr>
            <w:r w:rsidRPr="00816896">
              <w:rPr>
                <w:b/>
                <w:sz w:val="22"/>
                <w:szCs w:val="22"/>
              </w:rPr>
              <w:t>X</w:t>
            </w:r>
          </w:p>
        </w:tc>
        <w:tc>
          <w:tcPr>
            <w:tcW w:w="2976" w:type="dxa"/>
            <w:tcBorders>
              <w:top w:val="dotted" w:sz="4" w:space="0" w:color="auto"/>
              <w:left w:val="dotted" w:sz="4" w:space="0" w:color="auto"/>
              <w:bottom w:val="dotted" w:sz="4" w:space="0" w:color="auto"/>
            </w:tcBorders>
            <w:vAlign w:val="center"/>
          </w:tcPr>
          <w:p w14:paraId="02EEF10C" w14:textId="4A49E921" w:rsidR="00D46BEE" w:rsidRPr="00202D79" w:rsidRDefault="00392A9D" w:rsidP="00D46BEE">
            <w:pPr>
              <w:jc w:val="left"/>
            </w:pPr>
            <w:r w:rsidRPr="0000606E">
              <w:t xml:space="preserve">In corso reperimento delle Di.Co., certificati di regolare </w:t>
            </w:r>
            <w:r>
              <w:t>esecuzione, titoli abilitativi.</w:t>
            </w:r>
          </w:p>
        </w:tc>
      </w:tr>
      <w:tr w:rsidR="009429AB" w:rsidRPr="00E121E0" w14:paraId="39C3CBA7" w14:textId="77777777" w:rsidTr="57EF4072">
        <w:tc>
          <w:tcPr>
            <w:tcW w:w="959" w:type="dxa"/>
            <w:tcBorders>
              <w:top w:val="dotted" w:sz="4" w:space="0" w:color="auto"/>
              <w:bottom w:val="dotted" w:sz="4" w:space="0" w:color="auto"/>
              <w:right w:val="dotted" w:sz="4" w:space="0" w:color="auto"/>
            </w:tcBorders>
            <w:vAlign w:val="center"/>
          </w:tcPr>
          <w:p w14:paraId="17FC0023"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399E0F90"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207077D" w14:textId="52622E0B" w:rsidR="00B50641" w:rsidRDefault="00673074" w:rsidP="0008351F">
            <w:pPr>
              <w:jc w:val="left"/>
            </w:pPr>
            <w:r w:rsidRPr="00B50641">
              <w:t>Non è presente alcun locale archivio</w:t>
            </w:r>
            <w:r>
              <w:t>.</w:t>
            </w:r>
          </w:p>
          <w:p w14:paraId="52B70E1E"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A56838" w14:textId="77777777" w:rsidR="00B50641" w:rsidRPr="00816896" w:rsidRDefault="57EF4072" w:rsidP="57EF4072">
            <w:pPr>
              <w:spacing w:line="259" w:lineRule="auto"/>
              <w:jc w:val="center"/>
              <w:rPr>
                <w:b/>
                <w:bCs/>
              </w:rPr>
            </w:pPr>
            <w:r w:rsidRPr="57EF407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9C0596" w14:textId="77777777" w:rsidR="00B50641" w:rsidRPr="00816896" w:rsidRDefault="00B50641"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7B8F0BC7" w14:textId="77777777" w:rsidR="00B50641" w:rsidRPr="00B50641" w:rsidRDefault="00673074" w:rsidP="00EB725D">
            <w:pPr>
              <w:jc w:val="left"/>
            </w:pPr>
            <w:r>
              <w:t>Evitare accumuli di materiale</w:t>
            </w:r>
          </w:p>
        </w:tc>
      </w:tr>
      <w:tr w:rsidR="009429AB" w14:paraId="29075812" w14:textId="77777777" w:rsidTr="57EF4072">
        <w:tc>
          <w:tcPr>
            <w:tcW w:w="959" w:type="dxa"/>
            <w:tcBorders>
              <w:top w:val="dotted" w:sz="4" w:space="0" w:color="auto"/>
              <w:bottom w:val="dotted" w:sz="4" w:space="0" w:color="auto"/>
              <w:right w:val="dotted" w:sz="4" w:space="0" w:color="auto"/>
            </w:tcBorders>
            <w:vAlign w:val="center"/>
          </w:tcPr>
          <w:p w14:paraId="276890F9"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718E68FC"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7F5E8527"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721E0" w14:textId="77777777" w:rsidR="00B50641" w:rsidRPr="00816896" w:rsidRDefault="00B50641"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4B8031" w14:textId="77777777" w:rsidR="00B50641" w:rsidRPr="00816896" w:rsidRDefault="00B50641"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2B81AE45" w14:textId="77777777" w:rsidR="00B50641" w:rsidRPr="00202D79" w:rsidRDefault="00B50641" w:rsidP="00EB725D">
            <w:pPr>
              <w:jc w:val="left"/>
            </w:pPr>
          </w:p>
        </w:tc>
      </w:tr>
      <w:tr w:rsidR="009429AB" w14:paraId="0E2D77AA" w14:textId="77777777" w:rsidTr="57EF4072">
        <w:trPr>
          <w:trHeight w:val="1083"/>
        </w:trPr>
        <w:tc>
          <w:tcPr>
            <w:tcW w:w="959" w:type="dxa"/>
            <w:tcBorders>
              <w:top w:val="dotted" w:sz="4" w:space="0" w:color="auto"/>
              <w:bottom w:val="dotted" w:sz="4" w:space="0" w:color="auto"/>
              <w:right w:val="dotted" w:sz="4" w:space="0" w:color="auto"/>
            </w:tcBorders>
            <w:vAlign w:val="center"/>
          </w:tcPr>
          <w:p w14:paraId="19CA7D90"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83FBAAF"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0FE975FD"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60170C" w14:textId="77777777" w:rsidR="00D46BEE" w:rsidRPr="00816896" w:rsidRDefault="00B50641"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0DA50" w14:textId="77777777" w:rsidR="00D46BEE" w:rsidRPr="00816896" w:rsidRDefault="00B50641"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55A3F651" w14:textId="77777777" w:rsidR="00D46BEE" w:rsidRPr="00202D79" w:rsidRDefault="00673074" w:rsidP="00B50641">
            <w:pPr>
              <w:jc w:val="left"/>
            </w:pPr>
            <w:r>
              <w:t>La manutenzione è affidata a impresa esterna</w:t>
            </w:r>
          </w:p>
        </w:tc>
      </w:tr>
      <w:tr w:rsidR="009429AB" w:rsidRPr="00AA1487" w14:paraId="2C268A05" w14:textId="77777777" w:rsidTr="57EF4072">
        <w:trPr>
          <w:trHeight w:val="1463"/>
        </w:trPr>
        <w:tc>
          <w:tcPr>
            <w:tcW w:w="959" w:type="dxa"/>
            <w:tcBorders>
              <w:top w:val="dotted" w:sz="4" w:space="0" w:color="auto"/>
              <w:bottom w:val="dotted" w:sz="4" w:space="0" w:color="auto"/>
              <w:right w:val="dotted" w:sz="4" w:space="0" w:color="auto"/>
            </w:tcBorders>
            <w:vAlign w:val="center"/>
          </w:tcPr>
          <w:p w14:paraId="0154805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1CD2DD4"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5763E0C7"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B31191" w14:textId="77777777" w:rsidR="0009651D" w:rsidRPr="00816896" w:rsidRDefault="00B50641" w:rsidP="0006350E">
            <w:pPr>
              <w:jc w:val="center"/>
              <w:rPr>
                <w:b/>
                <w:sz w:val="22"/>
                <w:szCs w:val="22"/>
              </w:rPr>
            </w:pPr>
            <w:r w:rsidRPr="00816896">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B5AC9C" w14:textId="77777777" w:rsidR="0009651D" w:rsidRPr="00816896" w:rsidRDefault="00D46BEE" w:rsidP="0006350E">
            <w:pPr>
              <w:jc w:val="center"/>
              <w:rPr>
                <w:b/>
                <w:sz w:val="22"/>
                <w:szCs w:val="22"/>
                <w:highlight w:val="yellow"/>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59ABBAB5"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3852F7E9" w14:textId="77777777" w:rsidTr="57EF4072">
        <w:trPr>
          <w:trHeight w:val="1542"/>
        </w:trPr>
        <w:tc>
          <w:tcPr>
            <w:tcW w:w="959" w:type="dxa"/>
            <w:tcBorders>
              <w:top w:val="dotted" w:sz="4" w:space="0" w:color="auto"/>
              <w:right w:val="dotted" w:sz="4" w:space="0" w:color="auto"/>
            </w:tcBorders>
            <w:vAlign w:val="center"/>
          </w:tcPr>
          <w:p w14:paraId="5D89BA9B"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07C8AF84"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21C4C30B" w14:textId="14C713DD"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r w:rsidR="00323F04">
              <w:rPr>
                <w:rFonts w:eastAsiaTheme="minorHAnsi"/>
                <w:lang w:eastAsia="en-US"/>
              </w:rPr>
              <w:t>.</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47B53B1" w14:textId="77777777" w:rsidR="0009651D" w:rsidRPr="00816896" w:rsidRDefault="00B50641" w:rsidP="0006350E">
            <w:pPr>
              <w:jc w:val="center"/>
              <w:rPr>
                <w:sz w:val="22"/>
                <w:szCs w:val="22"/>
              </w:rPr>
            </w:pPr>
            <w:r w:rsidRPr="00816896">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5A4666D8" w14:textId="77777777" w:rsidR="0009651D" w:rsidRPr="00816896" w:rsidRDefault="00D46BEE" w:rsidP="0006350E">
            <w:pPr>
              <w:jc w:val="center"/>
              <w:rPr>
                <w:sz w:val="22"/>
                <w:szCs w:val="22"/>
              </w:rPr>
            </w:pPr>
            <w:r w:rsidRPr="00816896">
              <w:rPr>
                <w:b/>
                <w:sz w:val="22"/>
                <w:szCs w:val="22"/>
              </w:rPr>
              <w:t>-</w:t>
            </w:r>
          </w:p>
        </w:tc>
        <w:tc>
          <w:tcPr>
            <w:tcW w:w="2976" w:type="dxa"/>
            <w:tcBorders>
              <w:top w:val="dotted" w:sz="4" w:space="0" w:color="auto"/>
              <w:left w:val="dotted" w:sz="4" w:space="0" w:color="auto"/>
              <w:bottom w:val="single" w:sz="4" w:space="0" w:color="auto"/>
            </w:tcBorders>
            <w:vAlign w:val="center"/>
          </w:tcPr>
          <w:p w14:paraId="59E4597D" w14:textId="77777777" w:rsidR="00552C95" w:rsidRDefault="00552C95" w:rsidP="00552C95">
            <w:pPr>
              <w:jc w:val="left"/>
            </w:pPr>
            <w:r>
              <w:t>Lo smaltimento dei rifiuti è di tipo condominiale.</w:t>
            </w:r>
          </w:p>
          <w:p w14:paraId="2849F544"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7847F830" w14:textId="77777777" w:rsidTr="57EF4072">
        <w:tc>
          <w:tcPr>
            <w:tcW w:w="959" w:type="dxa"/>
            <w:tcBorders>
              <w:top w:val="dotted" w:sz="4" w:space="0" w:color="auto"/>
              <w:bottom w:val="single" w:sz="4" w:space="0" w:color="auto"/>
              <w:right w:val="single" w:sz="4" w:space="0" w:color="auto"/>
            </w:tcBorders>
            <w:shd w:val="clear" w:color="auto" w:fill="EEECE1" w:themeFill="background2"/>
            <w:vAlign w:val="center"/>
          </w:tcPr>
          <w:p w14:paraId="61FD870D"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5632DCA8" w14:textId="77777777" w:rsidR="009F4696" w:rsidRPr="0008351F" w:rsidRDefault="009F4696" w:rsidP="0008351F">
            <w:pPr>
              <w:jc w:val="left"/>
            </w:pPr>
            <w:r w:rsidRPr="00AA1487">
              <w:rPr>
                <w:b/>
                <w:sz w:val="24"/>
              </w:rPr>
              <w:t>ALTEZZA, CUBATURA E SUPERFICIE</w:t>
            </w:r>
          </w:p>
        </w:tc>
      </w:tr>
      <w:tr w:rsidR="009429AB" w:rsidRPr="00AA1487" w14:paraId="32A9FA84" w14:textId="77777777" w:rsidTr="57EF4072">
        <w:trPr>
          <w:trHeight w:val="831"/>
        </w:trPr>
        <w:tc>
          <w:tcPr>
            <w:tcW w:w="959" w:type="dxa"/>
            <w:tcBorders>
              <w:top w:val="single" w:sz="4" w:space="0" w:color="auto"/>
              <w:bottom w:val="dotted" w:sz="4" w:space="0" w:color="auto"/>
              <w:right w:val="dotted" w:sz="4" w:space="0" w:color="auto"/>
            </w:tcBorders>
            <w:shd w:val="clear" w:color="auto" w:fill="auto"/>
            <w:vAlign w:val="center"/>
          </w:tcPr>
          <w:p w14:paraId="7C093D80"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09893F48"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714D504C" w14:textId="3F8892BC" w:rsidR="009F4696" w:rsidRPr="009F4696" w:rsidRDefault="00E26680" w:rsidP="0008351F">
            <w:pPr>
              <w:jc w:val="left"/>
              <w:rPr>
                <w:sz w:val="24"/>
              </w:rPr>
            </w:pPr>
            <w:r w:rsidRPr="00AA1487">
              <w:t>Le altezze dei locali sono conformi alla normativa urbanistica vigente</w:t>
            </w:r>
            <w:r w:rsidR="00323F04">
              <w:t>.</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E0E54B8" w14:textId="77777777" w:rsidR="009F4696" w:rsidRPr="00816896" w:rsidRDefault="009F4696" w:rsidP="0006350E">
            <w:pPr>
              <w:jc w:val="center"/>
              <w:rPr>
                <w:sz w:val="22"/>
                <w:szCs w:val="22"/>
              </w:rPr>
            </w:pPr>
            <w:r w:rsidRPr="00816896">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46D4D9E8" w14:textId="77777777" w:rsidR="009F4696" w:rsidRPr="00816896" w:rsidRDefault="009F4696" w:rsidP="0006350E">
            <w:pPr>
              <w:jc w:val="center"/>
              <w:rPr>
                <w:sz w:val="22"/>
                <w:szCs w:val="22"/>
              </w:rPr>
            </w:pPr>
            <w:r w:rsidRPr="00816896">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6EB8628F" w14:textId="77777777" w:rsidR="009F4696" w:rsidRPr="009F4696" w:rsidRDefault="009F4696" w:rsidP="009F4696">
            <w:pPr>
              <w:jc w:val="left"/>
              <w:rPr>
                <w:sz w:val="24"/>
              </w:rPr>
            </w:pPr>
          </w:p>
        </w:tc>
      </w:tr>
      <w:tr w:rsidR="009429AB" w:rsidRPr="00AA1487" w14:paraId="6AD991A0" w14:textId="77777777" w:rsidTr="57EF4072">
        <w:trPr>
          <w:trHeight w:val="823"/>
        </w:trPr>
        <w:tc>
          <w:tcPr>
            <w:tcW w:w="959" w:type="dxa"/>
            <w:tcBorders>
              <w:top w:val="dotted" w:sz="4" w:space="0" w:color="auto"/>
              <w:right w:val="dotted" w:sz="4" w:space="0" w:color="auto"/>
            </w:tcBorders>
            <w:shd w:val="clear" w:color="auto" w:fill="auto"/>
            <w:vAlign w:val="center"/>
          </w:tcPr>
          <w:p w14:paraId="3DFC6974"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17665645"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4C084159" w14:textId="3451C1E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r w:rsidR="00323F04">
              <w:t>.</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3BFDA95" w14:textId="77777777" w:rsidR="009F4696" w:rsidRPr="00816896" w:rsidRDefault="009F4696" w:rsidP="0006350E">
            <w:pPr>
              <w:jc w:val="center"/>
              <w:rPr>
                <w:sz w:val="22"/>
                <w:szCs w:val="22"/>
              </w:rPr>
            </w:pPr>
            <w:r w:rsidRPr="0081689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2316B82" w14:textId="77777777" w:rsidR="009F4696" w:rsidRPr="00816896" w:rsidRDefault="009F4696" w:rsidP="0006350E">
            <w:pPr>
              <w:jc w:val="center"/>
              <w:rPr>
                <w:sz w:val="22"/>
                <w:szCs w:val="22"/>
              </w:rPr>
            </w:pPr>
            <w:r w:rsidRPr="00816896">
              <w:rPr>
                <w:b/>
                <w:sz w:val="22"/>
                <w:szCs w:val="22"/>
              </w:rPr>
              <w:t>-</w:t>
            </w:r>
          </w:p>
        </w:tc>
        <w:tc>
          <w:tcPr>
            <w:tcW w:w="2976" w:type="dxa"/>
            <w:tcBorders>
              <w:top w:val="dotted" w:sz="4" w:space="0" w:color="auto"/>
              <w:left w:val="dotted" w:sz="4" w:space="0" w:color="auto"/>
            </w:tcBorders>
            <w:shd w:val="clear" w:color="auto" w:fill="auto"/>
          </w:tcPr>
          <w:p w14:paraId="5CF62AEC" w14:textId="77777777" w:rsidR="009F4696" w:rsidRPr="009F4696" w:rsidRDefault="009F4696" w:rsidP="009F4696">
            <w:pPr>
              <w:jc w:val="left"/>
              <w:rPr>
                <w:sz w:val="24"/>
              </w:rPr>
            </w:pPr>
          </w:p>
        </w:tc>
      </w:tr>
      <w:tr w:rsidR="009F4696" w:rsidRPr="00AA1487" w14:paraId="0E43E46F" w14:textId="77777777" w:rsidTr="57EF4072">
        <w:tc>
          <w:tcPr>
            <w:tcW w:w="959" w:type="dxa"/>
            <w:tcBorders>
              <w:top w:val="dotted" w:sz="4" w:space="0" w:color="auto"/>
              <w:right w:val="single" w:sz="4" w:space="0" w:color="auto"/>
            </w:tcBorders>
            <w:shd w:val="clear" w:color="auto" w:fill="EEECE1" w:themeFill="background2"/>
            <w:vAlign w:val="center"/>
          </w:tcPr>
          <w:p w14:paraId="37B48490"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234E4F46"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221A2C37" w14:textId="77777777" w:rsidTr="57EF4072">
        <w:trPr>
          <w:trHeight w:val="702"/>
        </w:trPr>
        <w:tc>
          <w:tcPr>
            <w:tcW w:w="959" w:type="dxa"/>
            <w:tcBorders>
              <w:bottom w:val="dotted" w:sz="4" w:space="0" w:color="auto"/>
              <w:right w:val="dotted" w:sz="4" w:space="0" w:color="auto"/>
            </w:tcBorders>
            <w:vAlign w:val="center"/>
          </w:tcPr>
          <w:p w14:paraId="5D9F2C0C"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E69AB44"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75D99AAF" w14:textId="75720BA3"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8102748" w14:textId="77777777" w:rsidR="009F4696" w:rsidRPr="00816896" w:rsidRDefault="009F4696" w:rsidP="0006350E">
            <w:pPr>
              <w:jc w:val="center"/>
              <w:rPr>
                <w:b/>
                <w:sz w:val="22"/>
                <w:szCs w:val="22"/>
              </w:rPr>
            </w:pPr>
            <w:r w:rsidRPr="00816896">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EBFCACC" w14:textId="77777777" w:rsidR="009F4696" w:rsidRPr="00816896" w:rsidRDefault="009F4696" w:rsidP="0006350E">
            <w:pPr>
              <w:jc w:val="center"/>
              <w:rPr>
                <w:b/>
                <w:sz w:val="22"/>
                <w:szCs w:val="22"/>
              </w:rPr>
            </w:pPr>
            <w:r w:rsidRPr="00816896">
              <w:rPr>
                <w:b/>
                <w:sz w:val="22"/>
                <w:szCs w:val="22"/>
              </w:rPr>
              <w:t>-</w:t>
            </w:r>
          </w:p>
        </w:tc>
        <w:tc>
          <w:tcPr>
            <w:tcW w:w="2976" w:type="dxa"/>
            <w:tcBorders>
              <w:left w:val="dotted" w:sz="4" w:space="0" w:color="auto"/>
              <w:bottom w:val="dotted" w:sz="4" w:space="0" w:color="auto"/>
            </w:tcBorders>
            <w:vAlign w:val="center"/>
          </w:tcPr>
          <w:p w14:paraId="7ED3E58C"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54758ED0" w14:textId="77777777" w:rsidTr="57EF4072">
        <w:tc>
          <w:tcPr>
            <w:tcW w:w="959" w:type="dxa"/>
            <w:tcBorders>
              <w:top w:val="dotted" w:sz="4" w:space="0" w:color="auto"/>
              <w:bottom w:val="dotted" w:sz="4" w:space="0" w:color="auto"/>
              <w:right w:val="dotted" w:sz="4" w:space="0" w:color="auto"/>
            </w:tcBorders>
            <w:vAlign w:val="center"/>
          </w:tcPr>
          <w:p w14:paraId="611EF34D"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B68A916"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92BA235"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FAB6C7" w14:textId="77777777" w:rsidR="009F4696" w:rsidRPr="00816896" w:rsidRDefault="009F4696" w:rsidP="0006350E">
            <w:pPr>
              <w:jc w:val="center"/>
              <w:rPr>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42BCF2" w14:textId="77777777" w:rsidR="009F4696" w:rsidRPr="00816896" w:rsidRDefault="009F4696" w:rsidP="0006350E">
            <w:pPr>
              <w:jc w:val="center"/>
              <w:rPr>
                <w:b/>
                <w:sz w:val="22"/>
                <w:szCs w:val="22"/>
                <w:highlight w:val="yellow"/>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155762CA" w14:textId="77777777" w:rsidR="009F4696" w:rsidRPr="001A1F7F" w:rsidRDefault="009F4696" w:rsidP="00EB725D">
            <w:pPr>
              <w:jc w:val="left"/>
              <w:rPr>
                <w:highlight w:val="yellow"/>
              </w:rPr>
            </w:pPr>
          </w:p>
        </w:tc>
      </w:tr>
      <w:tr w:rsidR="009429AB" w:rsidRPr="00AA1487" w14:paraId="66506FD1" w14:textId="77777777" w:rsidTr="57EF4072">
        <w:tc>
          <w:tcPr>
            <w:tcW w:w="959" w:type="dxa"/>
            <w:tcBorders>
              <w:top w:val="dotted" w:sz="4" w:space="0" w:color="auto"/>
              <w:bottom w:val="dotted" w:sz="4" w:space="0" w:color="auto"/>
              <w:right w:val="dotted" w:sz="4" w:space="0" w:color="auto"/>
            </w:tcBorders>
            <w:vAlign w:val="center"/>
          </w:tcPr>
          <w:p w14:paraId="3CF49A94"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EDAF184"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700EF4"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FA4A61" w14:textId="77777777" w:rsidR="009F4696" w:rsidRPr="00816896" w:rsidRDefault="009F4696"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045DBB" w14:textId="77777777" w:rsidR="009F4696" w:rsidRPr="00816896" w:rsidRDefault="009F4696"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188CA2DB" w14:textId="77777777" w:rsidR="009F4696" w:rsidRPr="00AA1487" w:rsidRDefault="009F4696" w:rsidP="001A0454">
            <w:pPr>
              <w:jc w:val="left"/>
            </w:pPr>
          </w:p>
        </w:tc>
      </w:tr>
      <w:tr w:rsidR="009429AB" w14:paraId="2F130EEC" w14:textId="77777777" w:rsidTr="57EF4072">
        <w:tc>
          <w:tcPr>
            <w:tcW w:w="959" w:type="dxa"/>
            <w:tcBorders>
              <w:top w:val="dotted" w:sz="4" w:space="0" w:color="auto"/>
              <w:bottom w:val="dotted" w:sz="4" w:space="0" w:color="auto"/>
              <w:right w:val="dotted" w:sz="4" w:space="0" w:color="auto"/>
            </w:tcBorders>
            <w:vAlign w:val="center"/>
          </w:tcPr>
          <w:p w14:paraId="36DE90F9"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136C7774"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432F4C3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8AF6B4" w14:textId="77777777" w:rsidR="00786BDD" w:rsidRPr="00816896" w:rsidRDefault="00786BDD"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271761" w14:textId="77777777" w:rsidR="00786BDD" w:rsidRPr="00816896" w:rsidRDefault="00786BDD"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34B8C2B9" w14:textId="77777777" w:rsidR="00786BDD" w:rsidRPr="00202D79" w:rsidRDefault="00786BDD" w:rsidP="00EB725D">
            <w:pPr>
              <w:jc w:val="left"/>
            </w:pPr>
          </w:p>
        </w:tc>
      </w:tr>
      <w:tr w:rsidR="009429AB" w14:paraId="5E0ED69E" w14:textId="77777777" w:rsidTr="57EF4072">
        <w:tc>
          <w:tcPr>
            <w:tcW w:w="959" w:type="dxa"/>
            <w:tcBorders>
              <w:top w:val="dotted" w:sz="4" w:space="0" w:color="auto"/>
              <w:bottom w:val="dotted" w:sz="4" w:space="0" w:color="auto"/>
              <w:right w:val="dotted" w:sz="4" w:space="0" w:color="auto"/>
            </w:tcBorders>
            <w:vAlign w:val="center"/>
          </w:tcPr>
          <w:p w14:paraId="093033CD"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93FFE91"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4715B1E7"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56D1B9" w14:textId="77777777" w:rsidR="00786BDD" w:rsidRPr="00816896" w:rsidRDefault="00786BDD"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BB861C6" w14:textId="77777777" w:rsidR="00786BDD" w:rsidRPr="00816896" w:rsidRDefault="00786BDD"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1B8BD248" w14:textId="77777777" w:rsidR="00786BDD" w:rsidRPr="00202D79" w:rsidRDefault="00786BDD" w:rsidP="00EB725D">
            <w:pPr>
              <w:jc w:val="left"/>
            </w:pPr>
          </w:p>
        </w:tc>
      </w:tr>
      <w:tr w:rsidR="00552C95" w:rsidRPr="0006143E" w14:paraId="0EA45B8F" w14:textId="77777777" w:rsidTr="57EF4072">
        <w:trPr>
          <w:trHeight w:val="582"/>
        </w:trPr>
        <w:tc>
          <w:tcPr>
            <w:tcW w:w="959" w:type="dxa"/>
            <w:tcBorders>
              <w:top w:val="dotted" w:sz="4" w:space="0" w:color="auto"/>
              <w:bottom w:val="dotted" w:sz="4" w:space="0" w:color="auto"/>
              <w:right w:val="dotted" w:sz="4" w:space="0" w:color="auto"/>
            </w:tcBorders>
            <w:vAlign w:val="center"/>
          </w:tcPr>
          <w:p w14:paraId="7A4C49A8" w14:textId="77777777" w:rsidR="00552C95" w:rsidRPr="00323F04" w:rsidRDefault="00552C95" w:rsidP="00EB725D">
            <w:pPr>
              <w:jc w:val="left"/>
            </w:pPr>
            <w:r w:rsidRPr="00323F04">
              <w:t>1.3.1.5.</w:t>
            </w:r>
          </w:p>
        </w:tc>
        <w:tc>
          <w:tcPr>
            <w:tcW w:w="6237" w:type="dxa"/>
            <w:tcBorders>
              <w:top w:val="dotted" w:sz="4" w:space="0" w:color="auto"/>
              <w:left w:val="dotted" w:sz="4" w:space="0" w:color="auto"/>
              <w:bottom w:val="dotted" w:sz="4" w:space="0" w:color="auto"/>
              <w:right w:val="dotted" w:sz="4" w:space="0" w:color="auto"/>
            </w:tcBorders>
            <w:vAlign w:val="center"/>
          </w:tcPr>
          <w:p w14:paraId="5BB29F33" w14:textId="77777777" w:rsidR="00552C95" w:rsidRPr="00323F04" w:rsidRDefault="00552C95" w:rsidP="00EB725D">
            <w:pPr>
              <w:jc w:val="left"/>
            </w:pPr>
            <w:r w:rsidRPr="00323F04">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E925A64"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A2999F" w14:textId="3C953614" w:rsidR="00552C95" w:rsidRPr="00816896" w:rsidRDefault="00A94F9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EC6D2A" w14:textId="77777777" w:rsidR="00552C95" w:rsidRPr="00816896" w:rsidRDefault="00552C95"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0AF50114" w14:textId="77777777" w:rsidR="00A94F9C" w:rsidRDefault="00A94F9C" w:rsidP="00AC6E69">
            <w:pPr>
              <w:jc w:val="left"/>
            </w:pPr>
            <w:r>
              <w:t>L’agenzia non ha</w:t>
            </w:r>
            <w:r w:rsidR="00552C95" w:rsidRPr="0006143E">
              <w:t xml:space="preserve"> cantina di pertinenza</w:t>
            </w:r>
            <w:r>
              <w:t>.</w:t>
            </w:r>
          </w:p>
          <w:p w14:paraId="5824963C" w14:textId="743702B3" w:rsidR="00552C95" w:rsidRPr="0006143E" w:rsidRDefault="00552C95" w:rsidP="00AC6E69">
            <w:pPr>
              <w:jc w:val="left"/>
            </w:pPr>
            <w:r w:rsidRPr="00323F04">
              <w:t>Present</w:t>
            </w:r>
            <w:r w:rsidR="00AC6E69" w:rsidRPr="00323F04">
              <w:t>i</w:t>
            </w:r>
            <w:r w:rsidRPr="00323F04">
              <w:t xml:space="preserve"> cantin</w:t>
            </w:r>
            <w:r w:rsidR="00AC6E69" w:rsidRPr="00323F04">
              <w:t>e</w:t>
            </w:r>
            <w:r w:rsidRPr="00323F04">
              <w:t xml:space="preserve"> condominial</w:t>
            </w:r>
            <w:r w:rsidR="00AC6E69" w:rsidRPr="00323F04">
              <w:t>i</w:t>
            </w:r>
            <w:r w:rsidRPr="00323F04">
              <w:t xml:space="preserve"> post</w:t>
            </w:r>
            <w:r w:rsidR="00AC6E69" w:rsidRPr="00323F04">
              <w:t>e</w:t>
            </w:r>
            <w:r w:rsidRPr="00323F04">
              <w:t xml:space="preserve"> al di sotto degli uffici.</w:t>
            </w:r>
          </w:p>
        </w:tc>
      </w:tr>
      <w:tr w:rsidR="009429AB" w14:paraId="52FC120A" w14:textId="77777777" w:rsidTr="57EF4072">
        <w:tc>
          <w:tcPr>
            <w:tcW w:w="959" w:type="dxa"/>
            <w:tcBorders>
              <w:top w:val="dotted" w:sz="4" w:space="0" w:color="auto"/>
              <w:bottom w:val="dotted" w:sz="4" w:space="0" w:color="auto"/>
              <w:right w:val="dotted" w:sz="4" w:space="0" w:color="auto"/>
            </w:tcBorders>
            <w:vAlign w:val="center"/>
          </w:tcPr>
          <w:p w14:paraId="525935AB"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436CCE38"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402FFFCD"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7543ED" w14:textId="77777777" w:rsidR="00786BDD" w:rsidRPr="00816896" w:rsidRDefault="00786BDD"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BB9685" w14:textId="77777777" w:rsidR="00786BDD" w:rsidRPr="00816896" w:rsidRDefault="00786BDD"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5A2EDDB3" w14:textId="68FED7DB" w:rsidR="009C2DE7" w:rsidRPr="008B6041" w:rsidRDefault="009C2DE7" w:rsidP="008B6041">
            <w:pPr>
              <w:jc w:val="left"/>
            </w:pPr>
          </w:p>
        </w:tc>
      </w:tr>
      <w:tr w:rsidR="009429AB" w14:paraId="25869572" w14:textId="77777777" w:rsidTr="57EF4072">
        <w:tc>
          <w:tcPr>
            <w:tcW w:w="959" w:type="dxa"/>
            <w:tcBorders>
              <w:top w:val="dotted" w:sz="4" w:space="0" w:color="auto"/>
              <w:bottom w:val="dotted" w:sz="4" w:space="0" w:color="auto"/>
              <w:right w:val="dotted" w:sz="4" w:space="0" w:color="auto"/>
            </w:tcBorders>
            <w:vAlign w:val="center"/>
          </w:tcPr>
          <w:p w14:paraId="2B4CE6B2"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03B0511"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333E452D"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F0ADAE" w14:textId="77777777" w:rsidR="00786BDD" w:rsidRPr="00816896" w:rsidRDefault="00786BDD"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43E05A" w14:textId="77777777" w:rsidR="00786BDD" w:rsidRPr="00816896" w:rsidRDefault="00786BDD"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6902A526" w14:textId="77777777" w:rsidR="00786BDD" w:rsidRPr="008B6041" w:rsidRDefault="00786BDD" w:rsidP="00EB725D">
            <w:pPr>
              <w:jc w:val="left"/>
            </w:pPr>
          </w:p>
        </w:tc>
      </w:tr>
      <w:tr w:rsidR="009429AB" w14:paraId="7BBF886F" w14:textId="77777777" w:rsidTr="57EF4072">
        <w:tc>
          <w:tcPr>
            <w:tcW w:w="959" w:type="dxa"/>
            <w:tcBorders>
              <w:top w:val="dotted" w:sz="4" w:space="0" w:color="auto"/>
              <w:bottom w:val="dotted" w:sz="4" w:space="0" w:color="auto"/>
              <w:right w:val="dotted" w:sz="4" w:space="0" w:color="auto"/>
            </w:tcBorders>
            <w:vAlign w:val="center"/>
          </w:tcPr>
          <w:p w14:paraId="37200CCF"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6398253B"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5ED945F0" w14:textId="77777777" w:rsidR="0026534D" w:rsidRDefault="0026534D" w:rsidP="0026534D">
            <w:pPr>
              <w:jc w:val="left"/>
            </w:pPr>
            <w:r>
              <w:t>Conforme</w:t>
            </w:r>
          </w:p>
          <w:p w14:paraId="505CEB8B"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C507CB" w14:textId="77777777" w:rsidR="0026534D" w:rsidRPr="00816896" w:rsidRDefault="0026534D"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CC8B77B" w14:textId="3E7E034F" w:rsidR="0026534D" w:rsidRPr="00816896" w:rsidRDefault="00816896" w:rsidP="0006350E">
            <w:pPr>
              <w:jc w:val="center"/>
              <w:rPr>
                <w:b/>
                <w:sz w:val="22"/>
                <w:szCs w:val="22"/>
              </w:rPr>
            </w:pPr>
            <w:r w:rsidRPr="00816896">
              <w:rPr>
                <w:b/>
                <w:sz w:val="22"/>
                <w:szCs w:val="22"/>
              </w:rPr>
              <w:t>X</w:t>
            </w:r>
          </w:p>
        </w:tc>
        <w:tc>
          <w:tcPr>
            <w:tcW w:w="2976" w:type="dxa"/>
            <w:tcBorders>
              <w:top w:val="dotted" w:sz="4" w:space="0" w:color="auto"/>
              <w:left w:val="dotted" w:sz="4" w:space="0" w:color="auto"/>
              <w:bottom w:val="dotted" w:sz="4" w:space="0" w:color="auto"/>
            </w:tcBorders>
            <w:vAlign w:val="center"/>
          </w:tcPr>
          <w:p w14:paraId="4BD66A79" w14:textId="079B8B29" w:rsidR="00734822" w:rsidRPr="00734822" w:rsidRDefault="00734822" w:rsidP="00734822">
            <w:pPr>
              <w:jc w:val="left"/>
            </w:pPr>
            <w:r>
              <w:t>Nel vano scala sono presenti finestre con vetro singolo/doppio</w:t>
            </w:r>
          </w:p>
        </w:tc>
      </w:tr>
      <w:tr w:rsidR="009429AB" w14:paraId="30570986" w14:textId="77777777" w:rsidTr="57EF4072">
        <w:tc>
          <w:tcPr>
            <w:tcW w:w="959" w:type="dxa"/>
            <w:tcBorders>
              <w:top w:val="dotted" w:sz="4" w:space="0" w:color="auto"/>
              <w:bottom w:val="dotted" w:sz="4" w:space="0" w:color="auto"/>
              <w:right w:val="dotted" w:sz="4" w:space="0" w:color="auto"/>
            </w:tcBorders>
            <w:vAlign w:val="center"/>
          </w:tcPr>
          <w:p w14:paraId="7DE1FA6A"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6150AA85"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EAA8D73"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016C84" w14:textId="77777777" w:rsidR="0026534D" w:rsidRPr="00816896" w:rsidRDefault="0026534D" w:rsidP="0006350E">
            <w:pPr>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1ACC19E" w14:textId="77777777" w:rsidR="0026534D" w:rsidRPr="00816896" w:rsidRDefault="0026534D"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0B8CB70C" w14:textId="77777777" w:rsidR="0026534D" w:rsidRPr="00202D79" w:rsidRDefault="0026534D" w:rsidP="0026534D">
            <w:pPr>
              <w:jc w:val="left"/>
            </w:pPr>
            <w:r>
              <w:t>Le parti apribili dei serramenti non intralciano passaggi / vie di fuga</w:t>
            </w:r>
            <w:r w:rsidR="00552C95">
              <w:t>.</w:t>
            </w:r>
          </w:p>
        </w:tc>
      </w:tr>
      <w:tr w:rsidR="009429AB" w:rsidRPr="002124B5" w14:paraId="5180EFA1" w14:textId="77777777" w:rsidTr="57EF4072">
        <w:tc>
          <w:tcPr>
            <w:tcW w:w="959" w:type="dxa"/>
            <w:tcBorders>
              <w:top w:val="dotted" w:sz="4" w:space="0" w:color="auto"/>
              <w:bottom w:val="dotted" w:sz="4" w:space="0" w:color="auto"/>
              <w:right w:val="dotted" w:sz="4" w:space="0" w:color="auto"/>
            </w:tcBorders>
            <w:vAlign w:val="center"/>
          </w:tcPr>
          <w:p w14:paraId="16151C12"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42E28F78"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A6B987"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2815BA" w14:textId="77777777" w:rsidR="0026534D" w:rsidRPr="00816896" w:rsidRDefault="0026534D" w:rsidP="0006350E">
            <w:pPr>
              <w:jc w:val="center"/>
              <w:rPr>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D68EC9" w14:textId="77777777" w:rsidR="0026534D" w:rsidRPr="00816896" w:rsidRDefault="0026534D" w:rsidP="0006350E">
            <w:pPr>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25308592"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4EE73E0E" w14:textId="77777777" w:rsidTr="57EF4072">
        <w:tc>
          <w:tcPr>
            <w:tcW w:w="959" w:type="dxa"/>
            <w:tcBorders>
              <w:top w:val="dotted" w:sz="4" w:space="0" w:color="auto"/>
              <w:right w:val="dotted" w:sz="4" w:space="0" w:color="auto"/>
            </w:tcBorders>
            <w:vAlign w:val="center"/>
          </w:tcPr>
          <w:p w14:paraId="5A75D92A"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6190CC0"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A0B228D"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8395E5A" w14:textId="77777777" w:rsidR="0026534D" w:rsidRPr="00816896" w:rsidRDefault="0026534D" w:rsidP="0006350E">
            <w:pPr>
              <w:jc w:val="center"/>
              <w:rPr>
                <w:b/>
                <w:sz w:val="22"/>
                <w:szCs w:val="22"/>
              </w:rPr>
            </w:pPr>
            <w:r w:rsidRPr="0081689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BE58873" w14:textId="77777777" w:rsidR="0026534D" w:rsidRPr="00816896" w:rsidRDefault="0026534D" w:rsidP="0006350E">
            <w:pPr>
              <w:jc w:val="center"/>
              <w:rPr>
                <w:sz w:val="22"/>
                <w:szCs w:val="22"/>
              </w:rPr>
            </w:pPr>
            <w:r w:rsidRPr="00816896">
              <w:rPr>
                <w:b/>
                <w:sz w:val="22"/>
                <w:szCs w:val="22"/>
              </w:rPr>
              <w:t>-</w:t>
            </w:r>
          </w:p>
        </w:tc>
        <w:tc>
          <w:tcPr>
            <w:tcW w:w="2976" w:type="dxa"/>
            <w:tcBorders>
              <w:top w:val="dotted" w:sz="4" w:space="0" w:color="auto"/>
              <w:left w:val="dotted" w:sz="4" w:space="0" w:color="auto"/>
            </w:tcBorders>
            <w:vAlign w:val="center"/>
          </w:tcPr>
          <w:p w14:paraId="1FB070E1" w14:textId="77777777" w:rsidR="0026534D" w:rsidRPr="00202D79" w:rsidRDefault="0026534D" w:rsidP="0026534D">
            <w:pPr>
              <w:jc w:val="left"/>
            </w:pPr>
          </w:p>
        </w:tc>
      </w:tr>
      <w:tr w:rsidR="0026534D" w14:paraId="6DE669F5" w14:textId="77777777" w:rsidTr="57EF4072">
        <w:tc>
          <w:tcPr>
            <w:tcW w:w="959" w:type="dxa"/>
            <w:tcBorders>
              <w:top w:val="dotted" w:sz="4" w:space="0" w:color="auto"/>
              <w:right w:val="dotted" w:sz="4" w:space="0" w:color="auto"/>
            </w:tcBorders>
            <w:shd w:val="clear" w:color="auto" w:fill="EEECE1" w:themeFill="background2"/>
            <w:vAlign w:val="center"/>
          </w:tcPr>
          <w:p w14:paraId="18448285"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174FDD38" w14:textId="77777777" w:rsidR="0026534D" w:rsidRDefault="0026534D" w:rsidP="0026534D">
            <w:pPr>
              <w:jc w:val="left"/>
            </w:pPr>
            <w:r w:rsidRPr="00BF6E77">
              <w:rPr>
                <w:b/>
                <w:sz w:val="24"/>
              </w:rPr>
              <w:t>VIE DI CIRCOLAZIONE, ZONE DI PERICOLO, PAVIMENTI E PASSAGGI</w:t>
            </w:r>
          </w:p>
        </w:tc>
      </w:tr>
      <w:tr w:rsidR="009429AB" w14:paraId="20E93BB4" w14:textId="77777777" w:rsidTr="57EF4072">
        <w:tc>
          <w:tcPr>
            <w:tcW w:w="959" w:type="dxa"/>
            <w:tcBorders>
              <w:bottom w:val="dotted" w:sz="4" w:space="0" w:color="auto"/>
              <w:right w:val="dotted" w:sz="4" w:space="0" w:color="auto"/>
            </w:tcBorders>
            <w:vAlign w:val="center"/>
          </w:tcPr>
          <w:p w14:paraId="3B7BDA2F"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196E126C" w14:textId="77777777" w:rsidR="0026534D" w:rsidRPr="00202D79" w:rsidRDefault="0026534D" w:rsidP="0026534D">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w:t>
            </w:r>
            <w:r w:rsidRPr="000A4073">
              <w:lastRenderedPageBreak/>
              <w:t>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66447B29" w14:textId="774EEBB8" w:rsidR="0026534D" w:rsidRPr="00816896" w:rsidRDefault="0026534D" w:rsidP="009C2DE7">
            <w:pPr>
              <w:tabs>
                <w:tab w:val="clear" w:pos="-189"/>
                <w:tab w:val="left" w:pos="-144"/>
              </w:tabs>
              <w:jc w:val="left"/>
            </w:pPr>
            <w:r>
              <w:lastRenderedPageBreak/>
              <w:t xml:space="preserve">L’ufficio si </w:t>
            </w:r>
            <w:r w:rsidRPr="009C2DE7">
              <w:t xml:space="preserve">trova al </w:t>
            </w:r>
            <w:proofErr w:type="gramStart"/>
            <w:r w:rsidR="009C2DE7" w:rsidRPr="009C2DE7">
              <w:t>1</w:t>
            </w:r>
            <w:r w:rsidRPr="009C2DE7">
              <w:t>°</w:t>
            </w:r>
            <w:proofErr w:type="gramEnd"/>
            <w:r w:rsidRPr="009C2DE7">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C35B201" w14:textId="77777777" w:rsidR="0026534D" w:rsidRPr="00816896" w:rsidRDefault="0026534D" w:rsidP="0006350E">
            <w:pPr>
              <w:tabs>
                <w:tab w:val="clear" w:pos="-189"/>
                <w:tab w:val="left" w:pos="-144"/>
              </w:tabs>
              <w:jc w:val="center"/>
              <w:rPr>
                <w:b/>
                <w:sz w:val="22"/>
                <w:szCs w:val="22"/>
              </w:rPr>
            </w:pPr>
            <w:r w:rsidRPr="00816896">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2FAAF98" w14:textId="77777777" w:rsidR="0026534D" w:rsidRPr="00816896" w:rsidRDefault="0026534D" w:rsidP="0006350E">
            <w:pPr>
              <w:tabs>
                <w:tab w:val="clear" w:pos="-189"/>
                <w:tab w:val="left" w:pos="-144"/>
              </w:tabs>
              <w:jc w:val="center"/>
              <w:rPr>
                <w:b/>
                <w:sz w:val="22"/>
                <w:szCs w:val="22"/>
              </w:rPr>
            </w:pPr>
            <w:r w:rsidRPr="00816896">
              <w:rPr>
                <w:b/>
                <w:sz w:val="22"/>
                <w:szCs w:val="22"/>
              </w:rPr>
              <w:t>S</w:t>
            </w:r>
          </w:p>
        </w:tc>
        <w:tc>
          <w:tcPr>
            <w:tcW w:w="2976" w:type="dxa"/>
            <w:tcBorders>
              <w:left w:val="dotted" w:sz="4" w:space="0" w:color="auto"/>
              <w:bottom w:val="dotted" w:sz="4" w:space="0" w:color="auto"/>
            </w:tcBorders>
            <w:vAlign w:val="center"/>
          </w:tcPr>
          <w:p w14:paraId="462F5553" w14:textId="0351BB8E"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10FCB819" w14:textId="77777777" w:rsidTr="57EF4072">
        <w:tc>
          <w:tcPr>
            <w:tcW w:w="959" w:type="dxa"/>
            <w:tcBorders>
              <w:top w:val="dotted" w:sz="4" w:space="0" w:color="auto"/>
              <w:bottom w:val="dotted" w:sz="4" w:space="0" w:color="auto"/>
              <w:right w:val="dotted" w:sz="4" w:space="0" w:color="auto"/>
            </w:tcBorders>
            <w:vAlign w:val="center"/>
          </w:tcPr>
          <w:p w14:paraId="2EA4271B"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6A7D11EB"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5B255FC7"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8355A" w14:textId="77777777" w:rsidR="0026534D" w:rsidRPr="00816896" w:rsidRDefault="0026534D" w:rsidP="0006350E">
            <w:pPr>
              <w:tabs>
                <w:tab w:val="clear" w:pos="-189"/>
                <w:tab w:val="left" w:pos="-144"/>
              </w:tabs>
              <w:jc w:val="center"/>
              <w:rPr>
                <w:sz w:val="22"/>
                <w:szCs w:val="22"/>
                <w:highlight w:val="yellow"/>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3924A" w14:textId="77777777" w:rsidR="0026534D" w:rsidRPr="00816896" w:rsidRDefault="0026534D" w:rsidP="0006350E">
            <w:pPr>
              <w:tabs>
                <w:tab w:val="clear" w:pos="-189"/>
                <w:tab w:val="left" w:pos="-144"/>
              </w:tabs>
              <w:jc w:val="center"/>
              <w:rPr>
                <w:b/>
                <w:sz w:val="22"/>
                <w:szCs w:val="22"/>
              </w:rPr>
            </w:pPr>
            <w:r w:rsidRPr="00816896">
              <w:rPr>
                <w:b/>
                <w:sz w:val="22"/>
                <w:szCs w:val="22"/>
              </w:rPr>
              <w:t>S</w:t>
            </w:r>
          </w:p>
        </w:tc>
        <w:tc>
          <w:tcPr>
            <w:tcW w:w="2976" w:type="dxa"/>
            <w:tcBorders>
              <w:top w:val="dotted" w:sz="4" w:space="0" w:color="auto"/>
              <w:left w:val="dotted" w:sz="4" w:space="0" w:color="auto"/>
              <w:bottom w:val="dotted" w:sz="4" w:space="0" w:color="auto"/>
            </w:tcBorders>
            <w:vAlign w:val="center"/>
          </w:tcPr>
          <w:p w14:paraId="4A8FFD7E"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532B0B0D" w14:textId="77777777" w:rsidTr="57EF4072">
        <w:tc>
          <w:tcPr>
            <w:tcW w:w="959" w:type="dxa"/>
            <w:tcBorders>
              <w:top w:val="dotted" w:sz="4" w:space="0" w:color="auto"/>
              <w:bottom w:val="dotted" w:sz="4" w:space="0" w:color="auto"/>
              <w:right w:val="dotted" w:sz="4" w:space="0" w:color="auto"/>
            </w:tcBorders>
            <w:vAlign w:val="center"/>
          </w:tcPr>
          <w:p w14:paraId="4A2F4B15"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136040B8"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6E9F8F62" w14:textId="77777777" w:rsidR="0026534D" w:rsidRPr="00202D79" w:rsidRDefault="00F43A0D" w:rsidP="009C2DE7">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4C99CF" w14:textId="77777777" w:rsidR="0026534D" w:rsidRPr="00816896" w:rsidRDefault="0026534D" w:rsidP="0006350E">
            <w:pPr>
              <w:tabs>
                <w:tab w:val="clear" w:pos="-189"/>
                <w:tab w:val="left" w:pos="-144"/>
              </w:tabs>
              <w:jc w:val="center"/>
              <w:rPr>
                <w:b/>
                <w:sz w:val="22"/>
                <w:szCs w:val="22"/>
              </w:rPr>
            </w:pPr>
            <w:r w:rsidRPr="0081689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B59A1A" w14:textId="77777777" w:rsidR="0026534D" w:rsidRPr="00816896" w:rsidRDefault="009C2DE7" w:rsidP="0006350E">
            <w:pPr>
              <w:tabs>
                <w:tab w:val="clear" w:pos="-189"/>
                <w:tab w:val="left" w:pos="-144"/>
              </w:tabs>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3CE5B3AF" w14:textId="77777777" w:rsidR="005E4417" w:rsidRDefault="005E4417" w:rsidP="009E2C6F">
            <w:pPr>
              <w:tabs>
                <w:tab w:val="clear" w:pos="-189"/>
                <w:tab w:val="left" w:pos="-144"/>
              </w:tabs>
              <w:jc w:val="left"/>
            </w:pPr>
          </w:p>
        </w:tc>
      </w:tr>
      <w:tr w:rsidR="009429AB" w14:paraId="105EF089" w14:textId="77777777" w:rsidTr="57EF4072">
        <w:tc>
          <w:tcPr>
            <w:tcW w:w="959" w:type="dxa"/>
            <w:tcBorders>
              <w:top w:val="dotted" w:sz="4" w:space="0" w:color="auto"/>
              <w:bottom w:val="dotted" w:sz="4" w:space="0" w:color="auto"/>
              <w:right w:val="dotted" w:sz="4" w:space="0" w:color="auto"/>
            </w:tcBorders>
            <w:vAlign w:val="center"/>
          </w:tcPr>
          <w:p w14:paraId="3553E0B1"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DDFC083"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3BE9561B" w14:textId="77777777" w:rsidR="0026534D" w:rsidRDefault="0033055A" w:rsidP="009C2DE7">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990EAC" w14:textId="77777777" w:rsidR="0026534D" w:rsidRPr="00816896" w:rsidRDefault="005E4417" w:rsidP="0006350E">
            <w:pPr>
              <w:tabs>
                <w:tab w:val="clear" w:pos="-189"/>
                <w:tab w:val="left" w:pos="-144"/>
              </w:tabs>
              <w:jc w:val="center"/>
              <w:rPr>
                <w:b/>
                <w:sz w:val="22"/>
                <w:szCs w:val="22"/>
              </w:rPr>
            </w:pPr>
            <w:r w:rsidRPr="0081689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D48D30" w14:textId="77777777" w:rsidR="0026534D" w:rsidRPr="00816896" w:rsidRDefault="005E4417" w:rsidP="0006350E">
            <w:pPr>
              <w:tabs>
                <w:tab w:val="clear" w:pos="-189"/>
                <w:tab w:val="left" w:pos="-144"/>
              </w:tabs>
              <w:jc w:val="center"/>
              <w:rPr>
                <w:b/>
                <w:sz w:val="22"/>
                <w:szCs w:val="22"/>
              </w:rPr>
            </w:pPr>
            <w:r w:rsidRPr="00816896">
              <w:rPr>
                <w:b/>
                <w:sz w:val="22"/>
                <w:szCs w:val="22"/>
              </w:rPr>
              <w:t>-</w:t>
            </w:r>
          </w:p>
        </w:tc>
        <w:tc>
          <w:tcPr>
            <w:tcW w:w="2976" w:type="dxa"/>
            <w:tcBorders>
              <w:top w:val="dotted" w:sz="4" w:space="0" w:color="auto"/>
              <w:left w:val="dotted" w:sz="4" w:space="0" w:color="auto"/>
              <w:bottom w:val="dotted" w:sz="4" w:space="0" w:color="auto"/>
            </w:tcBorders>
            <w:vAlign w:val="center"/>
          </w:tcPr>
          <w:p w14:paraId="603946D3" w14:textId="77777777" w:rsidR="0026534D" w:rsidRDefault="0026534D" w:rsidP="0026534D">
            <w:pPr>
              <w:tabs>
                <w:tab w:val="clear" w:pos="-189"/>
                <w:tab w:val="left" w:pos="-144"/>
              </w:tabs>
              <w:jc w:val="left"/>
            </w:pPr>
          </w:p>
        </w:tc>
      </w:tr>
      <w:tr w:rsidR="009429AB" w14:paraId="320E7B70" w14:textId="77777777" w:rsidTr="57EF4072">
        <w:tc>
          <w:tcPr>
            <w:tcW w:w="959" w:type="dxa"/>
            <w:tcBorders>
              <w:top w:val="dotted" w:sz="4" w:space="0" w:color="auto"/>
              <w:bottom w:val="dotted" w:sz="4" w:space="0" w:color="auto"/>
              <w:right w:val="dotted" w:sz="4" w:space="0" w:color="auto"/>
            </w:tcBorders>
            <w:vAlign w:val="center"/>
          </w:tcPr>
          <w:p w14:paraId="253E701E"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675FF926"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67E6273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7BE904" w14:textId="77777777" w:rsidR="0026534D" w:rsidRPr="00816896" w:rsidRDefault="0026534D" w:rsidP="0006350E">
            <w:pPr>
              <w:tabs>
                <w:tab w:val="clear" w:pos="-189"/>
                <w:tab w:val="left" w:pos="-144"/>
              </w:tabs>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6E51E" w14:textId="77777777" w:rsidR="0026534D" w:rsidRPr="00816896" w:rsidRDefault="0026534D" w:rsidP="0006350E">
            <w:pPr>
              <w:tabs>
                <w:tab w:val="clear" w:pos="-189"/>
                <w:tab w:val="left" w:pos="-144"/>
              </w:tabs>
              <w:jc w:val="center"/>
              <w:rPr>
                <w:b/>
                <w:sz w:val="22"/>
                <w:szCs w:val="22"/>
              </w:rPr>
            </w:pPr>
            <w:r w:rsidRPr="00816896">
              <w:rPr>
                <w:b/>
                <w:sz w:val="22"/>
                <w:szCs w:val="22"/>
              </w:rPr>
              <w:t>S</w:t>
            </w:r>
          </w:p>
        </w:tc>
        <w:tc>
          <w:tcPr>
            <w:tcW w:w="2976" w:type="dxa"/>
            <w:tcBorders>
              <w:top w:val="dotted" w:sz="4" w:space="0" w:color="auto"/>
              <w:left w:val="dotted" w:sz="4" w:space="0" w:color="auto"/>
              <w:bottom w:val="dotted" w:sz="4" w:space="0" w:color="auto"/>
            </w:tcBorders>
            <w:vAlign w:val="center"/>
          </w:tcPr>
          <w:p w14:paraId="74B07F3F" w14:textId="77777777" w:rsidR="0026534D" w:rsidRPr="00202D79" w:rsidRDefault="0026534D" w:rsidP="0026534D">
            <w:pPr>
              <w:tabs>
                <w:tab w:val="clear" w:pos="-189"/>
                <w:tab w:val="left" w:pos="-144"/>
              </w:tabs>
              <w:jc w:val="left"/>
            </w:pPr>
          </w:p>
        </w:tc>
      </w:tr>
      <w:tr w:rsidR="009429AB" w14:paraId="1828336C" w14:textId="77777777" w:rsidTr="57EF4072">
        <w:tc>
          <w:tcPr>
            <w:tcW w:w="959" w:type="dxa"/>
            <w:tcBorders>
              <w:top w:val="dotted" w:sz="4" w:space="0" w:color="auto"/>
              <w:bottom w:val="dotted" w:sz="4" w:space="0" w:color="auto"/>
              <w:right w:val="dotted" w:sz="4" w:space="0" w:color="auto"/>
            </w:tcBorders>
            <w:vAlign w:val="center"/>
          </w:tcPr>
          <w:p w14:paraId="70A252B9"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E4C77A6"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7696D944"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1A0E3A" w14:textId="77777777" w:rsidR="0026534D" w:rsidRPr="00816896" w:rsidRDefault="0026534D" w:rsidP="0006350E">
            <w:pPr>
              <w:tabs>
                <w:tab w:val="clear" w:pos="-189"/>
                <w:tab w:val="left" w:pos="-144"/>
              </w:tabs>
              <w:jc w:val="center"/>
              <w:rPr>
                <w:b/>
                <w:sz w:val="22"/>
                <w:szCs w:val="22"/>
              </w:rPr>
            </w:pPr>
            <w:r w:rsidRPr="008168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A078BF" w14:textId="77777777" w:rsidR="0026534D" w:rsidRPr="00816896" w:rsidRDefault="0026534D" w:rsidP="0006350E">
            <w:pPr>
              <w:tabs>
                <w:tab w:val="clear" w:pos="-189"/>
                <w:tab w:val="left" w:pos="-144"/>
              </w:tabs>
              <w:jc w:val="center"/>
              <w:rPr>
                <w:b/>
                <w:sz w:val="22"/>
                <w:szCs w:val="22"/>
              </w:rPr>
            </w:pPr>
            <w:r w:rsidRPr="00816896">
              <w:rPr>
                <w:b/>
                <w:sz w:val="22"/>
                <w:szCs w:val="22"/>
              </w:rPr>
              <w:t>S</w:t>
            </w:r>
          </w:p>
        </w:tc>
        <w:tc>
          <w:tcPr>
            <w:tcW w:w="2976" w:type="dxa"/>
            <w:tcBorders>
              <w:top w:val="dotted" w:sz="4" w:space="0" w:color="auto"/>
              <w:left w:val="dotted" w:sz="4" w:space="0" w:color="auto"/>
              <w:bottom w:val="dotted" w:sz="4" w:space="0" w:color="auto"/>
            </w:tcBorders>
            <w:vAlign w:val="center"/>
          </w:tcPr>
          <w:p w14:paraId="154521A3"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63EC007" w14:textId="77777777" w:rsidTr="57EF4072">
        <w:tc>
          <w:tcPr>
            <w:tcW w:w="959" w:type="dxa"/>
            <w:tcBorders>
              <w:top w:val="dotted" w:sz="4" w:space="0" w:color="auto"/>
              <w:right w:val="dotted" w:sz="4" w:space="0" w:color="auto"/>
            </w:tcBorders>
            <w:vAlign w:val="center"/>
          </w:tcPr>
          <w:p w14:paraId="59497B78"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73127E2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77DF2DC"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5DABC5D" w14:textId="77777777" w:rsidR="0026534D" w:rsidRPr="00816896" w:rsidRDefault="0026534D" w:rsidP="0006350E">
            <w:pPr>
              <w:tabs>
                <w:tab w:val="clear" w:pos="-189"/>
                <w:tab w:val="left" w:pos="-144"/>
              </w:tabs>
              <w:jc w:val="center"/>
              <w:rPr>
                <w:b/>
                <w:sz w:val="22"/>
                <w:szCs w:val="22"/>
              </w:rPr>
            </w:pPr>
            <w:r w:rsidRPr="00816896">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5378F87A" w14:textId="77777777" w:rsidR="0026534D" w:rsidRPr="00816896" w:rsidRDefault="009C2DE7" w:rsidP="0006350E">
            <w:pPr>
              <w:tabs>
                <w:tab w:val="clear" w:pos="-189"/>
                <w:tab w:val="left" w:pos="-144"/>
              </w:tabs>
              <w:jc w:val="center"/>
              <w:rPr>
                <w:b/>
                <w:sz w:val="22"/>
                <w:szCs w:val="22"/>
              </w:rPr>
            </w:pPr>
            <w:r w:rsidRPr="00816896">
              <w:rPr>
                <w:b/>
                <w:sz w:val="22"/>
                <w:szCs w:val="22"/>
              </w:rPr>
              <w:t>-</w:t>
            </w:r>
          </w:p>
        </w:tc>
        <w:tc>
          <w:tcPr>
            <w:tcW w:w="2976" w:type="dxa"/>
            <w:tcBorders>
              <w:top w:val="dotted" w:sz="4" w:space="0" w:color="auto"/>
              <w:left w:val="dotted" w:sz="4" w:space="0" w:color="auto"/>
            </w:tcBorders>
            <w:vAlign w:val="center"/>
          </w:tcPr>
          <w:p w14:paraId="62E13F1A" w14:textId="77777777" w:rsidR="0026534D" w:rsidRDefault="0026534D" w:rsidP="00B00FA8">
            <w:pPr>
              <w:tabs>
                <w:tab w:val="clear" w:pos="-189"/>
                <w:tab w:val="left" w:pos="-144"/>
              </w:tabs>
              <w:jc w:val="left"/>
            </w:pPr>
          </w:p>
        </w:tc>
      </w:tr>
      <w:tr w:rsidR="00E16FB8" w:rsidRPr="003B0F4F" w14:paraId="5FB5AF65" w14:textId="77777777" w:rsidTr="57EF4072">
        <w:tc>
          <w:tcPr>
            <w:tcW w:w="959" w:type="dxa"/>
            <w:tcBorders>
              <w:bottom w:val="single" w:sz="4" w:space="0" w:color="auto"/>
            </w:tcBorders>
            <w:shd w:val="clear" w:color="auto" w:fill="EEECE1" w:themeFill="background2"/>
            <w:vAlign w:val="center"/>
          </w:tcPr>
          <w:p w14:paraId="6059C8D9"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6F7B13DB" w14:textId="77777777" w:rsidR="00E16FB8" w:rsidRPr="003B0F4F" w:rsidRDefault="00E16FB8" w:rsidP="00EB725D">
            <w:pPr>
              <w:jc w:val="left"/>
              <w:rPr>
                <w:b/>
                <w:sz w:val="24"/>
              </w:rPr>
            </w:pPr>
            <w:r w:rsidRPr="003B0F4F">
              <w:rPr>
                <w:b/>
                <w:sz w:val="24"/>
              </w:rPr>
              <w:t>VIE E USCITE DI EMERGENZA</w:t>
            </w:r>
          </w:p>
        </w:tc>
      </w:tr>
      <w:tr w:rsidR="009429AB" w14:paraId="372AE387" w14:textId="77777777" w:rsidTr="57EF4072">
        <w:tc>
          <w:tcPr>
            <w:tcW w:w="959" w:type="dxa"/>
            <w:tcBorders>
              <w:bottom w:val="dotted" w:sz="4" w:space="0" w:color="auto"/>
              <w:right w:val="dotted" w:sz="4" w:space="0" w:color="auto"/>
            </w:tcBorders>
            <w:vAlign w:val="center"/>
          </w:tcPr>
          <w:p w14:paraId="581692D3"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750BA063"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A14D9D8"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CF61240" w14:textId="77777777" w:rsidR="00D15888" w:rsidRPr="003064B2" w:rsidRDefault="00D15888" w:rsidP="0006350E">
            <w:pPr>
              <w:jc w:val="center"/>
              <w:rPr>
                <w:b/>
                <w:sz w:val="22"/>
                <w:szCs w:val="22"/>
              </w:rPr>
            </w:pPr>
            <w:r w:rsidRPr="003064B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372718D6" w14:textId="77777777" w:rsidR="00D15888" w:rsidRPr="003064B2" w:rsidRDefault="00D15888" w:rsidP="0006350E">
            <w:pPr>
              <w:jc w:val="center"/>
              <w:rPr>
                <w:b/>
                <w:sz w:val="22"/>
                <w:szCs w:val="22"/>
              </w:rPr>
            </w:pPr>
            <w:r w:rsidRPr="003064B2">
              <w:rPr>
                <w:b/>
                <w:sz w:val="22"/>
                <w:szCs w:val="22"/>
              </w:rPr>
              <w:t>S</w:t>
            </w:r>
          </w:p>
        </w:tc>
        <w:tc>
          <w:tcPr>
            <w:tcW w:w="2976" w:type="dxa"/>
            <w:vMerge w:val="restart"/>
            <w:tcBorders>
              <w:left w:val="dotted" w:sz="4" w:space="0" w:color="auto"/>
              <w:bottom w:val="dotted" w:sz="4" w:space="0" w:color="auto"/>
            </w:tcBorders>
            <w:vAlign w:val="center"/>
          </w:tcPr>
          <w:p w14:paraId="71F09FAF" w14:textId="77777777" w:rsidR="00D15888" w:rsidRPr="00E63AF7" w:rsidRDefault="00D15888" w:rsidP="00EB725D">
            <w:pPr>
              <w:jc w:val="left"/>
            </w:pPr>
          </w:p>
        </w:tc>
      </w:tr>
      <w:tr w:rsidR="009429AB" w14:paraId="0D7F2FF5" w14:textId="77777777" w:rsidTr="57EF4072">
        <w:tc>
          <w:tcPr>
            <w:tcW w:w="959" w:type="dxa"/>
            <w:tcBorders>
              <w:top w:val="dotted" w:sz="4" w:space="0" w:color="auto"/>
              <w:bottom w:val="dotted" w:sz="4" w:space="0" w:color="auto"/>
              <w:right w:val="dotted" w:sz="4" w:space="0" w:color="auto"/>
            </w:tcBorders>
            <w:vAlign w:val="center"/>
          </w:tcPr>
          <w:p w14:paraId="03677BB4"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4014AB5"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09BE2F0"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675DDB37" w14:textId="77777777" w:rsidR="005C0F92" w:rsidRPr="003064B2" w:rsidRDefault="005C0F92" w:rsidP="0006350E">
            <w:pPr>
              <w:jc w:val="center"/>
              <w:rPr>
                <w:sz w:val="22"/>
                <w:szCs w:val="22"/>
              </w:rPr>
            </w:pPr>
          </w:p>
        </w:tc>
        <w:tc>
          <w:tcPr>
            <w:tcW w:w="426" w:type="dxa"/>
            <w:vMerge/>
            <w:vAlign w:val="center"/>
          </w:tcPr>
          <w:p w14:paraId="16AFB881" w14:textId="77777777" w:rsidR="005C0F92" w:rsidRPr="003064B2" w:rsidRDefault="005C0F92" w:rsidP="0006350E">
            <w:pPr>
              <w:jc w:val="center"/>
              <w:rPr>
                <w:sz w:val="22"/>
                <w:szCs w:val="22"/>
              </w:rPr>
            </w:pPr>
          </w:p>
        </w:tc>
        <w:tc>
          <w:tcPr>
            <w:tcW w:w="2976" w:type="dxa"/>
            <w:vMerge/>
            <w:vAlign w:val="center"/>
          </w:tcPr>
          <w:p w14:paraId="6E45F970" w14:textId="77777777" w:rsidR="005C0F92" w:rsidRDefault="005C0F92" w:rsidP="00EB725D">
            <w:pPr>
              <w:jc w:val="left"/>
            </w:pPr>
          </w:p>
        </w:tc>
      </w:tr>
      <w:tr w:rsidR="009429AB" w14:paraId="212AB992" w14:textId="77777777" w:rsidTr="57EF4072">
        <w:tc>
          <w:tcPr>
            <w:tcW w:w="959" w:type="dxa"/>
            <w:tcBorders>
              <w:top w:val="dotted" w:sz="4" w:space="0" w:color="auto"/>
              <w:bottom w:val="dotted" w:sz="4" w:space="0" w:color="auto"/>
              <w:right w:val="dotted" w:sz="4" w:space="0" w:color="auto"/>
            </w:tcBorders>
            <w:vAlign w:val="center"/>
          </w:tcPr>
          <w:p w14:paraId="635F7DA1"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61636918"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3DC3B53B"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80C6769" w14:textId="77777777" w:rsidR="005C0F92" w:rsidRPr="003064B2" w:rsidRDefault="005C0F92" w:rsidP="0006350E">
            <w:pPr>
              <w:jc w:val="center"/>
              <w:rPr>
                <w:sz w:val="22"/>
                <w:szCs w:val="22"/>
              </w:rPr>
            </w:pPr>
          </w:p>
        </w:tc>
        <w:tc>
          <w:tcPr>
            <w:tcW w:w="426" w:type="dxa"/>
            <w:vMerge/>
            <w:vAlign w:val="center"/>
          </w:tcPr>
          <w:p w14:paraId="2EE7EBDB" w14:textId="77777777" w:rsidR="005C0F92" w:rsidRPr="003064B2" w:rsidRDefault="005C0F92" w:rsidP="0006350E">
            <w:pPr>
              <w:jc w:val="center"/>
              <w:rPr>
                <w:sz w:val="22"/>
                <w:szCs w:val="22"/>
              </w:rPr>
            </w:pPr>
          </w:p>
        </w:tc>
        <w:tc>
          <w:tcPr>
            <w:tcW w:w="2976" w:type="dxa"/>
            <w:vMerge/>
            <w:vAlign w:val="center"/>
          </w:tcPr>
          <w:p w14:paraId="124FF9B1" w14:textId="77777777" w:rsidR="005C0F92" w:rsidRDefault="005C0F92" w:rsidP="00EB725D">
            <w:pPr>
              <w:jc w:val="left"/>
            </w:pPr>
          </w:p>
        </w:tc>
      </w:tr>
      <w:tr w:rsidR="009429AB" w14:paraId="4054E8E6" w14:textId="77777777" w:rsidTr="57EF4072">
        <w:tc>
          <w:tcPr>
            <w:tcW w:w="959" w:type="dxa"/>
            <w:tcBorders>
              <w:top w:val="dotted" w:sz="4" w:space="0" w:color="auto"/>
              <w:bottom w:val="dotted" w:sz="4" w:space="0" w:color="auto"/>
              <w:right w:val="dotted" w:sz="4" w:space="0" w:color="auto"/>
            </w:tcBorders>
            <w:vAlign w:val="center"/>
          </w:tcPr>
          <w:p w14:paraId="7F1DC75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34754260"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11803AC3" w14:textId="77777777" w:rsidR="005C0F92" w:rsidRDefault="005C0F92" w:rsidP="00EB725D">
            <w:pPr>
              <w:jc w:val="left"/>
              <w:rPr>
                <w:rFonts w:eastAsiaTheme="minorHAnsi"/>
                <w:lang w:eastAsia="en-US"/>
              </w:rPr>
            </w:pPr>
          </w:p>
        </w:tc>
        <w:tc>
          <w:tcPr>
            <w:tcW w:w="425" w:type="dxa"/>
            <w:vMerge/>
            <w:vAlign w:val="center"/>
          </w:tcPr>
          <w:p w14:paraId="7F5B152A" w14:textId="77777777" w:rsidR="005C0F92" w:rsidRPr="003064B2" w:rsidRDefault="005C0F92" w:rsidP="0006350E">
            <w:pPr>
              <w:jc w:val="center"/>
              <w:rPr>
                <w:sz w:val="22"/>
                <w:szCs w:val="22"/>
              </w:rPr>
            </w:pPr>
          </w:p>
        </w:tc>
        <w:tc>
          <w:tcPr>
            <w:tcW w:w="426" w:type="dxa"/>
            <w:vMerge/>
            <w:vAlign w:val="center"/>
          </w:tcPr>
          <w:p w14:paraId="6447F3A7" w14:textId="77777777" w:rsidR="005C0F92" w:rsidRPr="003064B2" w:rsidRDefault="005C0F92" w:rsidP="0006350E">
            <w:pPr>
              <w:jc w:val="center"/>
              <w:rPr>
                <w:sz w:val="22"/>
                <w:szCs w:val="22"/>
              </w:rPr>
            </w:pPr>
          </w:p>
        </w:tc>
        <w:tc>
          <w:tcPr>
            <w:tcW w:w="2976" w:type="dxa"/>
            <w:vMerge/>
            <w:vAlign w:val="center"/>
          </w:tcPr>
          <w:p w14:paraId="375B3033" w14:textId="77777777" w:rsidR="005C0F92" w:rsidRPr="00361E80" w:rsidRDefault="005C0F92" w:rsidP="00EB725D">
            <w:pPr>
              <w:jc w:val="left"/>
            </w:pPr>
          </w:p>
        </w:tc>
      </w:tr>
      <w:tr w:rsidR="009429AB" w14:paraId="2BFE6DBB" w14:textId="77777777" w:rsidTr="57EF4072">
        <w:tc>
          <w:tcPr>
            <w:tcW w:w="959" w:type="dxa"/>
            <w:tcBorders>
              <w:top w:val="dotted" w:sz="4" w:space="0" w:color="auto"/>
              <w:bottom w:val="dotted" w:sz="4" w:space="0" w:color="auto"/>
              <w:right w:val="dotted" w:sz="4" w:space="0" w:color="auto"/>
            </w:tcBorders>
            <w:vAlign w:val="center"/>
          </w:tcPr>
          <w:p w14:paraId="14778744"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88CE8A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60C674A2" w14:textId="77777777" w:rsidR="005C0F92" w:rsidRDefault="005C0F92" w:rsidP="00EB725D">
            <w:pPr>
              <w:jc w:val="left"/>
              <w:rPr>
                <w:rFonts w:eastAsiaTheme="minorHAnsi"/>
                <w:lang w:eastAsia="en-US"/>
              </w:rPr>
            </w:pPr>
          </w:p>
        </w:tc>
        <w:tc>
          <w:tcPr>
            <w:tcW w:w="425" w:type="dxa"/>
            <w:vMerge/>
            <w:vAlign w:val="center"/>
          </w:tcPr>
          <w:p w14:paraId="38755181" w14:textId="77777777" w:rsidR="005C0F92" w:rsidRPr="003064B2" w:rsidRDefault="005C0F92" w:rsidP="0006350E">
            <w:pPr>
              <w:jc w:val="center"/>
              <w:rPr>
                <w:sz w:val="22"/>
                <w:szCs w:val="22"/>
              </w:rPr>
            </w:pPr>
          </w:p>
        </w:tc>
        <w:tc>
          <w:tcPr>
            <w:tcW w:w="426" w:type="dxa"/>
            <w:vMerge/>
            <w:vAlign w:val="center"/>
          </w:tcPr>
          <w:p w14:paraId="07C495DD" w14:textId="77777777" w:rsidR="005C0F92" w:rsidRPr="003064B2" w:rsidRDefault="005C0F92" w:rsidP="0006350E">
            <w:pPr>
              <w:jc w:val="center"/>
              <w:rPr>
                <w:sz w:val="22"/>
                <w:szCs w:val="22"/>
              </w:rPr>
            </w:pPr>
          </w:p>
        </w:tc>
        <w:tc>
          <w:tcPr>
            <w:tcW w:w="2976" w:type="dxa"/>
            <w:vMerge/>
            <w:vAlign w:val="center"/>
          </w:tcPr>
          <w:p w14:paraId="1BB5E427" w14:textId="77777777" w:rsidR="005C0F92" w:rsidRPr="00361E80" w:rsidRDefault="005C0F92" w:rsidP="00EB725D">
            <w:pPr>
              <w:jc w:val="left"/>
            </w:pPr>
          </w:p>
        </w:tc>
      </w:tr>
      <w:tr w:rsidR="009429AB" w14:paraId="5454FA19" w14:textId="77777777" w:rsidTr="57EF4072">
        <w:tc>
          <w:tcPr>
            <w:tcW w:w="959" w:type="dxa"/>
            <w:tcBorders>
              <w:top w:val="dotted" w:sz="4" w:space="0" w:color="auto"/>
              <w:bottom w:val="dotted" w:sz="4" w:space="0" w:color="auto"/>
              <w:right w:val="dotted" w:sz="4" w:space="0" w:color="auto"/>
            </w:tcBorders>
            <w:vAlign w:val="center"/>
          </w:tcPr>
          <w:p w14:paraId="5AC4764C"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3DFB39DF"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9E7E7F1"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B9F0C8" w14:textId="77777777" w:rsidR="00D15888" w:rsidRPr="003064B2" w:rsidRDefault="00D15888" w:rsidP="0006350E">
            <w:pPr>
              <w:jc w:val="center"/>
              <w:rPr>
                <w:b/>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56CF2B" w14:textId="77777777" w:rsidR="00D15888" w:rsidRPr="003064B2" w:rsidRDefault="00D15888" w:rsidP="0006350E">
            <w:pPr>
              <w:jc w:val="center"/>
              <w:rPr>
                <w:b/>
                <w:sz w:val="22"/>
                <w:szCs w:val="22"/>
              </w:rPr>
            </w:pPr>
            <w:r w:rsidRPr="003064B2">
              <w:rPr>
                <w:b/>
                <w:sz w:val="22"/>
                <w:szCs w:val="22"/>
              </w:rPr>
              <w:t>S</w:t>
            </w:r>
          </w:p>
        </w:tc>
        <w:tc>
          <w:tcPr>
            <w:tcW w:w="2976" w:type="dxa"/>
            <w:tcBorders>
              <w:top w:val="dotted" w:sz="4" w:space="0" w:color="auto"/>
              <w:left w:val="dotted" w:sz="4" w:space="0" w:color="auto"/>
              <w:bottom w:val="dotted" w:sz="4" w:space="0" w:color="auto"/>
            </w:tcBorders>
            <w:vAlign w:val="center"/>
          </w:tcPr>
          <w:p w14:paraId="35568C66"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5B26861C" w14:textId="77777777" w:rsidTr="57EF4072">
        <w:tc>
          <w:tcPr>
            <w:tcW w:w="959" w:type="dxa"/>
            <w:tcBorders>
              <w:top w:val="dotted" w:sz="4" w:space="0" w:color="auto"/>
              <w:bottom w:val="dotted" w:sz="4" w:space="0" w:color="auto"/>
              <w:right w:val="dotted" w:sz="4" w:space="0" w:color="auto"/>
            </w:tcBorders>
            <w:vAlign w:val="center"/>
          </w:tcPr>
          <w:p w14:paraId="5B0B7124"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610046AC"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2A41118"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30B30A" w14:textId="77777777" w:rsidR="00700F46" w:rsidRPr="003064B2" w:rsidRDefault="00700F46" w:rsidP="0006350E">
            <w:pPr>
              <w:jc w:val="center"/>
              <w:rPr>
                <w:b/>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516100" w14:textId="77777777" w:rsidR="00700F46" w:rsidRPr="003064B2" w:rsidRDefault="00700F46" w:rsidP="0006350E">
            <w:pPr>
              <w:jc w:val="center"/>
              <w:rPr>
                <w:b/>
                <w:sz w:val="22"/>
                <w:szCs w:val="22"/>
              </w:rPr>
            </w:pPr>
            <w:r w:rsidRPr="003064B2">
              <w:rPr>
                <w:b/>
                <w:sz w:val="22"/>
                <w:szCs w:val="22"/>
              </w:rPr>
              <w:t>S</w:t>
            </w:r>
          </w:p>
        </w:tc>
        <w:tc>
          <w:tcPr>
            <w:tcW w:w="2976" w:type="dxa"/>
            <w:tcBorders>
              <w:top w:val="dotted" w:sz="4" w:space="0" w:color="auto"/>
              <w:left w:val="dotted" w:sz="4" w:space="0" w:color="auto"/>
              <w:bottom w:val="dotted" w:sz="4" w:space="0" w:color="auto"/>
            </w:tcBorders>
            <w:vAlign w:val="center"/>
          </w:tcPr>
          <w:p w14:paraId="1B02F2B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31AB9DC5" w14:textId="77777777" w:rsidTr="57EF4072">
        <w:tc>
          <w:tcPr>
            <w:tcW w:w="959" w:type="dxa"/>
            <w:tcBorders>
              <w:top w:val="dotted" w:sz="4" w:space="0" w:color="auto"/>
              <w:bottom w:val="dotted" w:sz="4" w:space="0" w:color="auto"/>
              <w:right w:val="dotted" w:sz="4" w:space="0" w:color="auto"/>
            </w:tcBorders>
            <w:vAlign w:val="center"/>
          </w:tcPr>
          <w:p w14:paraId="6FF3D761"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789AA410"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5F94F584"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9BC4F5" w14:textId="77777777" w:rsidR="00700F46" w:rsidRPr="003064B2" w:rsidRDefault="00700F46" w:rsidP="0006350E">
            <w:pPr>
              <w:jc w:val="center"/>
              <w:rPr>
                <w:b/>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DFDC73" w14:textId="77777777" w:rsidR="00700F46" w:rsidRPr="003064B2" w:rsidRDefault="00700F46" w:rsidP="0006350E">
            <w:pPr>
              <w:jc w:val="center"/>
              <w:rPr>
                <w:b/>
                <w:sz w:val="22"/>
                <w:szCs w:val="22"/>
              </w:rPr>
            </w:pPr>
            <w:r w:rsidRPr="003064B2">
              <w:rPr>
                <w:b/>
                <w:sz w:val="22"/>
                <w:szCs w:val="22"/>
              </w:rPr>
              <w:t>S</w:t>
            </w:r>
          </w:p>
        </w:tc>
        <w:tc>
          <w:tcPr>
            <w:tcW w:w="2976" w:type="dxa"/>
            <w:tcBorders>
              <w:top w:val="dotted" w:sz="4" w:space="0" w:color="auto"/>
              <w:left w:val="dotted" w:sz="4" w:space="0" w:color="auto"/>
              <w:bottom w:val="dotted" w:sz="4" w:space="0" w:color="auto"/>
            </w:tcBorders>
            <w:vAlign w:val="center"/>
          </w:tcPr>
          <w:p w14:paraId="0118DB8F"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43E600B0" w14:textId="77777777" w:rsidTr="57EF4072">
        <w:tc>
          <w:tcPr>
            <w:tcW w:w="959" w:type="dxa"/>
            <w:tcBorders>
              <w:top w:val="dotted" w:sz="4" w:space="0" w:color="auto"/>
              <w:bottom w:val="dotted" w:sz="4" w:space="0" w:color="auto"/>
              <w:right w:val="dotted" w:sz="4" w:space="0" w:color="auto"/>
            </w:tcBorders>
            <w:vAlign w:val="center"/>
          </w:tcPr>
          <w:p w14:paraId="1FD0577A"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6B8982F"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42B30F64"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623605" w14:textId="77777777" w:rsidR="00700F46" w:rsidRPr="003064B2" w:rsidRDefault="00700F46" w:rsidP="0006350E">
            <w:pPr>
              <w:jc w:val="center"/>
              <w:rPr>
                <w:b/>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BF594C" w14:textId="77777777" w:rsidR="00700F46" w:rsidRPr="003064B2" w:rsidRDefault="00700F46" w:rsidP="0006350E">
            <w:pPr>
              <w:jc w:val="center"/>
              <w:rPr>
                <w:b/>
                <w:sz w:val="22"/>
                <w:szCs w:val="22"/>
              </w:rPr>
            </w:pPr>
            <w:r w:rsidRPr="003064B2">
              <w:rPr>
                <w:b/>
                <w:sz w:val="22"/>
                <w:szCs w:val="22"/>
              </w:rPr>
              <w:t>S</w:t>
            </w:r>
          </w:p>
        </w:tc>
        <w:tc>
          <w:tcPr>
            <w:tcW w:w="2976" w:type="dxa"/>
            <w:tcBorders>
              <w:top w:val="dotted" w:sz="4" w:space="0" w:color="auto"/>
              <w:left w:val="dotted" w:sz="4" w:space="0" w:color="auto"/>
              <w:bottom w:val="dotted" w:sz="4" w:space="0" w:color="auto"/>
            </w:tcBorders>
            <w:vAlign w:val="center"/>
          </w:tcPr>
          <w:p w14:paraId="4BD19FA3"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1B4F063F" w14:textId="77777777" w:rsidTr="57EF4072">
        <w:tc>
          <w:tcPr>
            <w:tcW w:w="959" w:type="dxa"/>
            <w:tcBorders>
              <w:top w:val="dotted" w:sz="4" w:space="0" w:color="auto"/>
              <w:bottom w:val="dotted" w:sz="4" w:space="0" w:color="auto"/>
              <w:right w:val="dotted" w:sz="4" w:space="0" w:color="auto"/>
            </w:tcBorders>
            <w:vAlign w:val="center"/>
          </w:tcPr>
          <w:p w14:paraId="69B53CEC"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68EF1388" w14:textId="77777777" w:rsidR="00700F46" w:rsidRPr="00640B24" w:rsidRDefault="00700F46" w:rsidP="00700F46">
            <w:r w:rsidRPr="00640B24">
              <w:t xml:space="preserve">Qualora le uscite di emergenza siano dotate di porte, queste devono essere </w:t>
            </w:r>
            <w:r w:rsidRPr="00640B24">
              <w:lastRenderedPageBreak/>
              <w:t xml:space="preserve">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7ED5BF3F" w14:textId="77777777" w:rsidR="003064B2"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p w14:paraId="36CD3487" w14:textId="35CC6F47" w:rsidR="0005699D" w:rsidRPr="00640B24" w:rsidRDefault="0005699D" w:rsidP="00700F46"/>
        </w:tc>
        <w:tc>
          <w:tcPr>
            <w:tcW w:w="3260" w:type="dxa"/>
            <w:tcBorders>
              <w:top w:val="dotted" w:sz="4" w:space="0" w:color="auto"/>
              <w:left w:val="dotted" w:sz="4" w:space="0" w:color="auto"/>
              <w:bottom w:val="dotted" w:sz="4" w:space="0" w:color="auto"/>
              <w:right w:val="dotted" w:sz="4" w:space="0" w:color="auto"/>
            </w:tcBorders>
            <w:vAlign w:val="center"/>
          </w:tcPr>
          <w:p w14:paraId="0744C30A" w14:textId="479BA484" w:rsidR="00FF76FB" w:rsidRPr="00640B24" w:rsidRDefault="00210662" w:rsidP="004A7EAA">
            <w:pPr>
              <w:jc w:val="left"/>
            </w:pPr>
            <w:r w:rsidRPr="00210662">
              <w:lastRenderedPageBreak/>
              <w:t xml:space="preserve">La porta </w:t>
            </w:r>
            <w:r w:rsidR="00871F83" w:rsidRPr="00210662">
              <w:t>d’</w:t>
            </w:r>
            <w:r w:rsidRPr="00210662">
              <w:t xml:space="preserve">ingresso apre verso l’interno </w:t>
            </w:r>
            <w:r w:rsidRPr="00210662">
              <w:lastRenderedPageBreak/>
              <w:t>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B1C63" w14:textId="77777777" w:rsidR="00700F46" w:rsidRPr="003064B2" w:rsidRDefault="00700F46" w:rsidP="0006350E">
            <w:pPr>
              <w:jc w:val="center"/>
              <w:rPr>
                <w:b/>
                <w:sz w:val="22"/>
                <w:szCs w:val="22"/>
              </w:rPr>
            </w:pPr>
            <w:r w:rsidRPr="003064B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7D064B" w14:textId="2C8F3C2F" w:rsidR="00700F46" w:rsidRPr="003064B2" w:rsidRDefault="003064B2" w:rsidP="0006350E">
            <w:pPr>
              <w:jc w:val="center"/>
              <w:rPr>
                <w:b/>
                <w:sz w:val="22"/>
                <w:szCs w:val="22"/>
              </w:rPr>
            </w:pPr>
            <w:r w:rsidRPr="003064B2">
              <w:rPr>
                <w:b/>
                <w:sz w:val="22"/>
                <w:szCs w:val="22"/>
              </w:rPr>
              <w:t>S</w:t>
            </w:r>
          </w:p>
        </w:tc>
        <w:tc>
          <w:tcPr>
            <w:tcW w:w="2976" w:type="dxa"/>
            <w:tcBorders>
              <w:top w:val="dotted" w:sz="4" w:space="0" w:color="auto"/>
              <w:left w:val="dotted" w:sz="4" w:space="0" w:color="auto"/>
              <w:bottom w:val="dotted" w:sz="4" w:space="0" w:color="auto"/>
            </w:tcBorders>
            <w:vAlign w:val="center"/>
          </w:tcPr>
          <w:p w14:paraId="6E671654" w14:textId="77777777" w:rsidR="009E2C6F" w:rsidRPr="003064B2" w:rsidRDefault="00700F46" w:rsidP="00700F46">
            <w:pPr>
              <w:jc w:val="left"/>
            </w:pPr>
            <w:r w:rsidRPr="003064B2">
              <w:t xml:space="preserve">La porta </w:t>
            </w:r>
            <w:r w:rsidR="00871F83" w:rsidRPr="003064B2">
              <w:t>d’</w:t>
            </w:r>
            <w:r w:rsidRPr="003064B2">
              <w:t>ingresso alla Sede</w:t>
            </w:r>
            <w:r w:rsidR="009E2C6F" w:rsidRPr="003064B2">
              <w:t>,</w:t>
            </w:r>
            <w:r w:rsidRPr="003064B2">
              <w:t xml:space="preserve"> </w:t>
            </w:r>
            <w:r w:rsidRPr="003064B2">
              <w:lastRenderedPageBreak/>
              <w:t>durante l’apertura degli uffici</w:t>
            </w:r>
            <w:r w:rsidR="009E2C6F" w:rsidRPr="003064B2">
              <w:t>,</w:t>
            </w:r>
            <w:r w:rsidR="00F56C9E" w:rsidRPr="003064B2">
              <w:t xml:space="preserve"> deve restare aperta e apribile tramite sistema meccanico.</w:t>
            </w:r>
          </w:p>
          <w:p w14:paraId="70B2ED85" w14:textId="586871D0" w:rsidR="00210662" w:rsidRPr="003064B2" w:rsidRDefault="003064B2" w:rsidP="00700F46">
            <w:pPr>
              <w:jc w:val="left"/>
            </w:pPr>
            <w:r w:rsidRPr="003064B2">
              <w:t>L’apertura del portone condominiale è verso l’interno ed è consentita da sistema elettrico</w:t>
            </w:r>
            <w:r>
              <w:t xml:space="preserve"> e meccanico</w:t>
            </w:r>
            <w:r w:rsidRPr="003064B2">
              <w:t>.</w:t>
            </w:r>
          </w:p>
        </w:tc>
      </w:tr>
      <w:tr w:rsidR="009429AB" w14:paraId="4A58D062" w14:textId="77777777" w:rsidTr="57EF4072">
        <w:tc>
          <w:tcPr>
            <w:tcW w:w="959" w:type="dxa"/>
            <w:tcBorders>
              <w:top w:val="dotted" w:sz="4" w:space="0" w:color="auto"/>
              <w:bottom w:val="dotted" w:sz="4" w:space="0" w:color="auto"/>
              <w:right w:val="dotted" w:sz="4" w:space="0" w:color="auto"/>
            </w:tcBorders>
            <w:vAlign w:val="center"/>
          </w:tcPr>
          <w:p w14:paraId="41AF6D56"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02025CE7"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2FB2C989"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EA4869" w14:textId="77777777" w:rsidR="00700F46" w:rsidRPr="003064B2" w:rsidRDefault="00700F46" w:rsidP="0006350E">
            <w:pPr>
              <w:jc w:val="center"/>
              <w:rPr>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E8EB77" w14:textId="18C61632" w:rsidR="00700F46" w:rsidRPr="003064B2" w:rsidRDefault="003064B2"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89E0FDE"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42D3971B" w14:textId="6C5C7B6F" w:rsidR="00210662" w:rsidRPr="00202D79" w:rsidRDefault="003064B2" w:rsidP="00700F46">
            <w:pPr>
              <w:jc w:val="left"/>
            </w:pPr>
            <w:r w:rsidRPr="003064B2">
              <w:t>L’apertura del portone condominiale è verso l’interno ed è consentita da sistema elettrico</w:t>
            </w:r>
            <w:r>
              <w:t xml:space="preserve"> e meccanico</w:t>
            </w:r>
            <w:r w:rsidRPr="003064B2">
              <w:t>.</w:t>
            </w:r>
          </w:p>
        </w:tc>
      </w:tr>
      <w:tr w:rsidR="009429AB" w14:paraId="22527E5E" w14:textId="77777777" w:rsidTr="57EF4072">
        <w:tc>
          <w:tcPr>
            <w:tcW w:w="959" w:type="dxa"/>
            <w:tcBorders>
              <w:top w:val="dotted" w:sz="4" w:space="0" w:color="auto"/>
              <w:bottom w:val="dotted" w:sz="4" w:space="0" w:color="auto"/>
              <w:right w:val="dotted" w:sz="4" w:space="0" w:color="auto"/>
            </w:tcBorders>
            <w:vAlign w:val="center"/>
          </w:tcPr>
          <w:p w14:paraId="4C3F16D1"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2B5B3A40"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65D6796C"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FD0BB5" w14:textId="77777777" w:rsidR="00700F46" w:rsidRPr="003064B2" w:rsidRDefault="00700F46" w:rsidP="0006350E">
            <w:pPr>
              <w:jc w:val="center"/>
              <w:rPr>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B71909" w14:textId="6A3156BB" w:rsidR="00700F46" w:rsidRPr="003064B2" w:rsidRDefault="00FD50D7"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2870EE0" w14:textId="03F7490F" w:rsidR="00210662" w:rsidRPr="00202D79"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tc>
      </w:tr>
      <w:tr w:rsidR="009429AB" w14:paraId="184953B3" w14:textId="77777777" w:rsidTr="57EF4072">
        <w:tc>
          <w:tcPr>
            <w:tcW w:w="959" w:type="dxa"/>
            <w:tcBorders>
              <w:top w:val="dotted" w:sz="4" w:space="0" w:color="auto"/>
              <w:bottom w:val="dotted" w:sz="4" w:space="0" w:color="auto"/>
              <w:right w:val="dotted" w:sz="4" w:space="0" w:color="auto"/>
            </w:tcBorders>
            <w:vAlign w:val="center"/>
          </w:tcPr>
          <w:p w14:paraId="51C6B19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E96E436"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DBDD1F9"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CF594" w14:textId="77777777" w:rsidR="00700F46" w:rsidRPr="003064B2" w:rsidRDefault="00700F46" w:rsidP="0006350E">
            <w:pPr>
              <w:jc w:val="center"/>
              <w:rPr>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D60A7A" w14:textId="023DFC42" w:rsidR="00700F46" w:rsidRPr="003064B2" w:rsidRDefault="00FD50D7"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6C114D6" w14:textId="4A92280C" w:rsidR="00753C18" w:rsidRPr="00FD50D7"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6F3C44F8" w14:textId="77777777" w:rsidTr="57EF4072">
        <w:trPr>
          <w:trHeight w:val="718"/>
        </w:trPr>
        <w:tc>
          <w:tcPr>
            <w:tcW w:w="959" w:type="dxa"/>
            <w:tcBorders>
              <w:top w:val="dotted" w:sz="4" w:space="0" w:color="auto"/>
              <w:bottom w:val="dotted" w:sz="4" w:space="0" w:color="auto"/>
              <w:right w:val="dotted" w:sz="4" w:space="0" w:color="auto"/>
            </w:tcBorders>
            <w:vAlign w:val="center"/>
          </w:tcPr>
          <w:p w14:paraId="501CBA77"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92A4929"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645933E" w14:textId="1F033298"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E9A5A" w14:textId="77777777" w:rsidR="00700F46" w:rsidRPr="003064B2" w:rsidRDefault="00700F46" w:rsidP="0006350E">
            <w:pPr>
              <w:jc w:val="center"/>
              <w:rPr>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E42698" w14:textId="3F05DF28" w:rsidR="00700F46" w:rsidRPr="003064B2" w:rsidRDefault="00FD50D7"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0FA95C07" w14:textId="77777777" w:rsidR="00700F46" w:rsidRPr="00202D79" w:rsidRDefault="00700F46" w:rsidP="00700F46">
            <w:pPr>
              <w:jc w:val="left"/>
            </w:pPr>
          </w:p>
        </w:tc>
      </w:tr>
      <w:tr w:rsidR="009429AB" w14:paraId="50ACAEB0" w14:textId="77777777" w:rsidTr="57EF4072">
        <w:tc>
          <w:tcPr>
            <w:tcW w:w="959" w:type="dxa"/>
            <w:tcBorders>
              <w:top w:val="dotted" w:sz="4" w:space="0" w:color="auto"/>
              <w:bottom w:val="dotted" w:sz="4" w:space="0" w:color="auto"/>
              <w:right w:val="dotted" w:sz="4" w:space="0" w:color="auto"/>
            </w:tcBorders>
            <w:vAlign w:val="center"/>
          </w:tcPr>
          <w:p w14:paraId="762EC26B"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7AE58B76"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5324332A" w14:textId="445ECC80" w:rsidR="00753C18" w:rsidRPr="00181DFC" w:rsidRDefault="00FD50D7"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CBB17E" w14:textId="2683054B" w:rsidR="00753C18" w:rsidRPr="003064B2" w:rsidRDefault="00FD50D7"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650371" w14:textId="135106EA" w:rsidR="00753C18" w:rsidRPr="003064B2" w:rsidRDefault="00FD50D7"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5941E9A1" w14:textId="18EEC06E" w:rsidR="00CD330E" w:rsidRPr="00181DFC" w:rsidRDefault="00CD330E" w:rsidP="00B00FA8">
            <w:pPr>
              <w:jc w:val="left"/>
            </w:pPr>
          </w:p>
        </w:tc>
      </w:tr>
      <w:tr w:rsidR="009429AB" w14:paraId="7A1DF4CF" w14:textId="77777777" w:rsidTr="57EF4072">
        <w:tc>
          <w:tcPr>
            <w:tcW w:w="959" w:type="dxa"/>
            <w:tcBorders>
              <w:top w:val="dotted" w:sz="4" w:space="0" w:color="auto"/>
              <w:bottom w:val="dotted" w:sz="4" w:space="0" w:color="auto"/>
              <w:right w:val="dotted" w:sz="4" w:space="0" w:color="auto"/>
            </w:tcBorders>
            <w:vAlign w:val="center"/>
          </w:tcPr>
          <w:p w14:paraId="0BB670AE"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710D7569"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C5E31CF"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A9A4FF" w14:textId="77777777" w:rsidR="00700F46" w:rsidRPr="003064B2" w:rsidRDefault="00700F46" w:rsidP="0006350E">
            <w:pPr>
              <w:jc w:val="center"/>
              <w:rPr>
                <w:b/>
                <w:sz w:val="22"/>
                <w:szCs w:val="22"/>
              </w:rPr>
            </w:pPr>
            <w:r w:rsidRPr="003064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B9975" w14:textId="77A4C5E1" w:rsidR="00700F46" w:rsidRPr="003064B2" w:rsidRDefault="00FD50D7"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2AB2102" w14:textId="03D823F8" w:rsidR="00700F46" w:rsidRPr="006974F2" w:rsidRDefault="00700F46" w:rsidP="00700F46">
            <w:pPr>
              <w:jc w:val="left"/>
            </w:pPr>
          </w:p>
        </w:tc>
      </w:tr>
      <w:tr w:rsidR="009429AB" w14:paraId="47F18858" w14:textId="77777777" w:rsidTr="57EF4072">
        <w:tc>
          <w:tcPr>
            <w:tcW w:w="959" w:type="dxa"/>
            <w:tcBorders>
              <w:top w:val="dotted" w:sz="4" w:space="0" w:color="auto"/>
              <w:right w:val="dotted" w:sz="4" w:space="0" w:color="auto"/>
            </w:tcBorders>
            <w:vAlign w:val="center"/>
          </w:tcPr>
          <w:p w14:paraId="6A45940C"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0A4D8207"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A820F12"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A891F26" w14:textId="77777777" w:rsidR="00700F46" w:rsidRPr="003064B2" w:rsidRDefault="00700F46" w:rsidP="0006350E">
            <w:pPr>
              <w:jc w:val="center"/>
              <w:rPr>
                <w:b/>
                <w:sz w:val="22"/>
                <w:szCs w:val="22"/>
              </w:rPr>
            </w:pPr>
            <w:r w:rsidRPr="003064B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097CC714" w14:textId="42DADA35" w:rsidR="00700F46" w:rsidRPr="003064B2" w:rsidRDefault="00FD50D7"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51B5D678" w14:textId="2210ED53" w:rsidR="001C4A2B" w:rsidRDefault="00700F46" w:rsidP="00700F46">
            <w:pPr>
              <w:jc w:val="left"/>
            </w:pPr>
            <w:r>
              <w:t>Tutti i parapetti delle finestre hanno h. &gt; 90cm</w:t>
            </w:r>
          </w:p>
        </w:tc>
      </w:tr>
      <w:tr w:rsidR="00700F46" w:rsidRPr="00A21463" w14:paraId="497276C2" w14:textId="77777777" w:rsidTr="57EF4072">
        <w:tc>
          <w:tcPr>
            <w:tcW w:w="959" w:type="dxa"/>
            <w:tcBorders>
              <w:bottom w:val="single" w:sz="4" w:space="0" w:color="auto"/>
            </w:tcBorders>
            <w:shd w:val="clear" w:color="auto" w:fill="EEECE1" w:themeFill="background2"/>
            <w:vAlign w:val="center"/>
          </w:tcPr>
          <w:p w14:paraId="18086E24"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16760A36" w14:textId="77777777" w:rsidR="00700F46" w:rsidRPr="00A21463" w:rsidRDefault="00700F46" w:rsidP="00700F46">
            <w:pPr>
              <w:jc w:val="left"/>
              <w:rPr>
                <w:b/>
                <w:sz w:val="24"/>
              </w:rPr>
            </w:pPr>
            <w:r w:rsidRPr="00A21463">
              <w:rPr>
                <w:b/>
                <w:sz w:val="24"/>
              </w:rPr>
              <w:t>PORTE E PORTONI</w:t>
            </w:r>
          </w:p>
        </w:tc>
      </w:tr>
      <w:tr w:rsidR="009429AB" w14:paraId="66E3AB74" w14:textId="77777777" w:rsidTr="57EF4072">
        <w:tc>
          <w:tcPr>
            <w:tcW w:w="959" w:type="dxa"/>
            <w:tcBorders>
              <w:bottom w:val="dotted" w:sz="4" w:space="0" w:color="auto"/>
              <w:right w:val="dotted" w:sz="4" w:space="0" w:color="auto"/>
            </w:tcBorders>
            <w:vAlign w:val="center"/>
          </w:tcPr>
          <w:p w14:paraId="4742D2B5"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699A489C"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5EE08739"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B08DE4" w14:textId="77777777" w:rsidR="00700F46" w:rsidRPr="00FD50D7" w:rsidRDefault="00700F46" w:rsidP="0006350E">
            <w:pPr>
              <w:jc w:val="center"/>
              <w:rPr>
                <w:b/>
                <w:sz w:val="22"/>
                <w:szCs w:val="22"/>
              </w:rPr>
            </w:pPr>
            <w:r w:rsidRPr="00FD50D7">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E404B28" w14:textId="77777777" w:rsidR="00700F46" w:rsidRPr="00FD50D7" w:rsidRDefault="001C4A2B" w:rsidP="0006350E">
            <w:pPr>
              <w:jc w:val="center"/>
              <w:rPr>
                <w:b/>
                <w:sz w:val="22"/>
                <w:szCs w:val="22"/>
              </w:rPr>
            </w:pPr>
            <w:r w:rsidRPr="00FD50D7">
              <w:rPr>
                <w:b/>
                <w:sz w:val="22"/>
                <w:szCs w:val="22"/>
              </w:rPr>
              <w:t>S</w:t>
            </w:r>
          </w:p>
        </w:tc>
        <w:tc>
          <w:tcPr>
            <w:tcW w:w="2976" w:type="dxa"/>
            <w:tcBorders>
              <w:left w:val="dotted" w:sz="4" w:space="0" w:color="auto"/>
              <w:bottom w:val="dotted" w:sz="4" w:space="0" w:color="auto"/>
            </w:tcBorders>
            <w:vAlign w:val="center"/>
          </w:tcPr>
          <w:p w14:paraId="23900384" w14:textId="77777777" w:rsidR="00700F46" w:rsidRDefault="00700F46" w:rsidP="001C4A2B">
            <w:pPr>
              <w:jc w:val="left"/>
            </w:pPr>
          </w:p>
        </w:tc>
      </w:tr>
      <w:tr w:rsidR="009429AB" w14:paraId="483EBEBF" w14:textId="77777777" w:rsidTr="57EF4072">
        <w:tc>
          <w:tcPr>
            <w:tcW w:w="959" w:type="dxa"/>
            <w:tcBorders>
              <w:top w:val="dotted" w:sz="4" w:space="0" w:color="auto"/>
              <w:bottom w:val="dotted" w:sz="4" w:space="0" w:color="auto"/>
              <w:right w:val="dotted" w:sz="4" w:space="0" w:color="auto"/>
            </w:tcBorders>
            <w:vAlign w:val="center"/>
          </w:tcPr>
          <w:p w14:paraId="47356C70"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678DE2B8"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493FAB79"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A219C0" w14:textId="77777777" w:rsidR="00700F46" w:rsidRPr="00FD50D7" w:rsidRDefault="00700F46" w:rsidP="0006350E">
            <w:pPr>
              <w:jc w:val="center"/>
              <w:rPr>
                <w:b/>
                <w:sz w:val="22"/>
                <w:szCs w:val="22"/>
              </w:rPr>
            </w:pPr>
            <w:r w:rsidRPr="00FD50D7">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C29798" w14:textId="77777777" w:rsidR="00700F46" w:rsidRPr="00FD50D7" w:rsidRDefault="001C4A2B" w:rsidP="0006350E">
            <w:pPr>
              <w:jc w:val="center"/>
              <w:rPr>
                <w:b/>
                <w:sz w:val="22"/>
                <w:szCs w:val="22"/>
              </w:rPr>
            </w:pPr>
            <w:r w:rsidRPr="00FD50D7">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6F3E6893" w14:textId="77777777" w:rsidR="00700F46" w:rsidRPr="005C2F4E" w:rsidRDefault="00700F46" w:rsidP="00700F46">
            <w:pPr>
              <w:jc w:val="left"/>
            </w:pPr>
          </w:p>
        </w:tc>
      </w:tr>
      <w:tr w:rsidR="009429AB" w14:paraId="4A56DEEF" w14:textId="77777777" w:rsidTr="57EF4072">
        <w:tc>
          <w:tcPr>
            <w:tcW w:w="959" w:type="dxa"/>
            <w:tcBorders>
              <w:top w:val="dotted" w:sz="4" w:space="0" w:color="auto"/>
              <w:bottom w:val="dotted" w:sz="4" w:space="0" w:color="auto"/>
              <w:right w:val="dotted" w:sz="4" w:space="0" w:color="auto"/>
            </w:tcBorders>
            <w:vAlign w:val="center"/>
          </w:tcPr>
          <w:p w14:paraId="2A287C3B"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E32AAEA"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28D3B7CA" w14:textId="77777777" w:rsidR="00700F46" w:rsidRPr="00035A4A" w:rsidRDefault="00700F46" w:rsidP="00700F46">
            <w:pPr>
              <w:jc w:val="left"/>
            </w:pPr>
          </w:p>
        </w:tc>
        <w:tc>
          <w:tcPr>
            <w:tcW w:w="425" w:type="dxa"/>
            <w:vMerge/>
            <w:vAlign w:val="center"/>
          </w:tcPr>
          <w:p w14:paraId="5D3E7FB2" w14:textId="77777777" w:rsidR="00700F46" w:rsidRPr="00FD50D7" w:rsidRDefault="00700F46" w:rsidP="0006350E">
            <w:pPr>
              <w:jc w:val="center"/>
              <w:rPr>
                <w:sz w:val="22"/>
                <w:szCs w:val="22"/>
              </w:rPr>
            </w:pPr>
          </w:p>
        </w:tc>
        <w:tc>
          <w:tcPr>
            <w:tcW w:w="426" w:type="dxa"/>
            <w:vMerge/>
            <w:vAlign w:val="center"/>
          </w:tcPr>
          <w:p w14:paraId="41B5BC29" w14:textId="77777777" w:rsidR="00700F46" w:rsidRPr="00FD50D7" w:rsidRDefault="00700F46" w:rsidP="0006350E">
            <w:pPr>
              <w:jc w:val="center"/>
              <w:rPr>
                <w:sz w:val="22"/>
                <w:szCs w:val="22"/>
              </w:rPr>
            </w:pPr>
          </w:p>
        </w:tc>
        <w:tc>
          <w:tcPr>
            <w:tcW w:w="2976" w:type="dxa"/>
            <w:vMerge/>
            <w:vAlign w:val="center"/>
          </w:tcPr>
          <w:p w14:paraId="74004B55" w14:textId="77777777" w:rsidR="00700F46" w:rsidRPr="005C2F4E" w:rsidRDefault="00700F46" w:rsidP="00700F46">
            <w:pPr>
              <w:jc w:val="left"/>
            </w:pPr>
          </w:p>
        </w:tc>
      </w:tr>
      <w:tr w:rsidR="009429AB" w14:paraId="0E39419A" w14:textId="77777777" w:rsidTr="57EF4072">
        <w:tc>
          <w:tcPr>
            <w:tcW w:w="959" w:type="dxa"/>
            <w:tcBorders>
              <w:top w:val="dotted" w:sz="4" w:space="0" w:color="auto"/>
              <w:bottom w:val="dotted" w:sz="4" w:space="0" w:color="auto"/>
              <w:right w:val="dotted" w:sz="4" w:space="0" w:color="auto"/>
            </w:tcBorders>
            <w:vAlign w:val="center"/>
          </w:tcPr>
          <w:p w14:paraId="01B355C3"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57EDD2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59B684EB" w14:textId="0E382214"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1603B6" w14:textId="77777777" w:rsidR="0026534D" w:rsidRPr="00FD50D7" w:rsidRDefault="002148DA" w:rsidP="0006350E">
            <w:pPr>
              <w:jc w:val="center"/>
              <w:rPr>
                <w:b/>
                <w:bCs/>
                <w:sz w:val="22"/>
                <w:szCs w:val="22"/>
              </w:rPr>
            </w:pPr>
            <w:r w:rsidRPr="00FD50D7">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993CE0" w14:textId="77777777" w:rsidR="0026534D" w:rsidRPr="00FD50D7" w:rsidRDefault="0026534D" w:rsidP="0006350E">
            <w:pPr>
              <w:jc w:val="center"/>
              <w:rPr>
                <w:sz w:val="22"/>
                <w:szCs w:val="22"/>
              </w:rPr>
            </w:pPr>
            <w:r w:rsidRPr="00FD50D7">
              <w:rPr>
                <w:b/>
                <w:sz w:val="22"/>
                <w:szCs w:val="22"/>
              </w:rPr>
              <w:t>-</w:t>
            </w:r>
          </w:p>
        </w:tc>
        <w:tc>
          <w:tcPr>
            <w:tcW w:w="2976" w:type="dxa"/>
            <w:tcBorders>
              <w:top w:val="dotted" w:sz="4" w:space="0" w:color="auto"/>
              <w:left w:val="dotted" w:sz="4" w:space="0" w:color="auto"/>
              <w:bottom w:val="dotted" w:sz="4" w:space="0" w:color="auto"/>
            </w:tcBorders>
            <w:vAlign w:val="center"/>
          </w:tcPr>
          <w:p w14:paraId="16C13C76" w14:textId="77777777" w:rsidR="0026534D" w:rsidRPr="005C2F4E" w:rsidRDefault="0026534D" w:rsidP="0026534D">
            <w:pPr>
              <w:jc w:val="left"/>
            </w:pPr>
          </w:p>
        </w:tc>
      </w:tr>
      <w:tr w:rsidR="009429AB" w14:paraId="58F5DBCF" w14:textId="77777777" w:rsidTr="57EF4072">
        <w:tc>
          <w:tcPr>
            <w:tcW w:w="959" w:type="dxa"/>
            <w:tcBorders>
              <w:top w:val="dotted" w:sz="4" w:space="0" w:color="auto"/>
              <w:bottom w:val="dotted" w:sz="4" w:space="0" w:color="auto"/>
              <w:right w:val="dotted" w:sz="4" w:space="0" w:color="auto"/>
            </w:tcBorders>
            <w:vAlign w:val="center"/>
          </w:tcPr>
          <w:p w14:paraId="45967667"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384935DE"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6BA4676D"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20C260" w14:textId="77777777" w:rsidR="00700F46" w:rsidRPr="00FD50D7" w:rsidRDefault="00700F46" w:rsidP="0006350E">
            <w:pPr>
              <w:jc w:val="center"/>
              <w:rPr>
                <w:b/>
                <w:sz w:val="22"/>
                <w:szCs w:val="22"/>
              </w:rPr>
            </w:pPr>
            <w:r w:rsidRPr="00FD50D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CDA76F" w14:textId="77777777" w:rsidR="00700F46" w:rsidRPr="00FD50D7" w:rsidRDefault="0026534D" w:rsidP="0006350E">
            <w:pPr>
              <w:jc w:val="center"/>
              <w:rPr>
                <w:b/>
                <w:sz w:val="22"/>
                <w:szCs w:val="22"/>
              </w:rPr>
            </w:pPr>
            <w:r w:rsidRPr="00FD50D7">
              <w:rPr>
                <w:b/>
                <w:sz w:val="22"/>
                <w:szCs w:val="22"/>
              </w:rPr>
              <w:t>S</w:t>
            </w:r>
          </w:p>
        </w:tc>
        <w:tc>
          <w:tcPr>
            <w:tcW w:w="2976" w:type="dxa"/>
            <w:tcBorders>
              <w:top w:val="dotted" w:sz="4" w:space="0" w:color="auto"/>
              <w:left w:val="dotted" w:sz="4" w:space="0" w:color="auto"/>
              <w:bottom w:val="dotted" w:sz="4" w:space="0" w:color="auto"/>
            </w:tcBorders>
            <w:vAlign w:val="center"/>
          </w:tcPr>
          <w:p w14:paraId="48AABBDD" w14:textId="1A800421" w:rsidR="00700F46" w:rsidRPr="005C2F4E" w:rsidRDefault="00874F0A" w:rsidP="009E2C6F">
            <w:pPr>
              <w:jc w:val="left"/>
              <w:rPr>
                <w:highlight w:val="yellow"/>
              </w:rPr>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FD50D7">
              <w:t>.</w:t>
            </w:r>
          </w:p>
        </w:tc>
      </w:tr>
      <w:tr w:rsidR="009429AB" w14:paraId="554F13F9" w14:textId="77777777" w:rsidTr="57EF4072">
        <w:tc>
          <w:tcPr>
            <w:tcW w:w="959" w:type="dxa"/>
            <w:tcBorders>
              <w:top w:val="dotted" w:sz="4" w:space="0" w:color="auto"/>
              <w:bottom w:val="dotted" w:sz="4" w:space="0" w:color="auto"/>
              <w:right w:val="dotted" w:sz="4" w:space="0" w:color="auto"/>
            </w:tcBorders>
            <w:vAlign w:val="center"/>
          </w:tcPr>
          <w:p w14:paraId="6AFE7BD3"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FE12F82"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CE870C2" w14:textId="77777777" w:rsidR="0026534D" w:rsidRDefault="0026534D" w:rsidP="0026534D">
            <w:pPr>
              <w:jc w:val="left"/>
            </w:pPr>
            <w:r>
              <w:t>Conforme</w:t>
            </w:r>
          </w:p>
          <w:p w14:paraId="3C3A96D9"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B9CA8A" w14:textId="77777777" w:rsidR="0026534D" w:rsidRPr="00FD50D7" w:rsidRDefault="0026534D" w:rsidP="0006350E">
            <w:pPr>
              <w:jc w:val="center"/>
              <w:rPr>
                <w:sz w:val="22"/>
                <w:szCs w:val="22"/>
              </w:rPr>
            </w:pPr>
            <w:r w:rsidRPr="00FD50D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89BE374" w14:textId="77777777" w:rsidR="0026534D" w:rsidRPr="00FD50D7" w:rsidRDefault="0006143E" w:rsidP="0006350E">
            <w:pPr>
              <w:jc w:val="center"/>
              <w:rPr>
                <w:b/>
                <w:sz w:val="22"/>
                <w:szCs w:val="22"/>
              </w:rPr>
            </w:pPr>
            <w:r w:rsidRPr="00FD50D7">
              <w:rPr>
                <w:b/>
                <w:sz w:val="22"/>
                <w:szCs w:val="22"/>
              </w:rPr>
              <w:t>X</w:t>
            </w:r>
          </w:p>
        </w:tc>
        <w:tc>
          <w:tcPr>
            <w:tcW w:w="2976" w:type="dxa"/>
            <w:tcBorders>
              <w:top w:val="dotted" w:sz="4" w:space="0" w:color="auto"/>
              <w:left w:val="dotted" w:sz="4" w:space="0" w:color="auto"/>
              <w:bottom w:val="dotted" w:sz="4" w:space="0" w:color="auto"/>
            </w:tcBorders>
            <w:vAlign w:val="center"/>
          </w:tcPr>
          <w:p w14:paraId="47D519E4" w14:textId="5BE742A0" w:rsidR="0026534D" w:rsidRPr="00FD50D7" w:rsidRDefault="009E2C6F" w:rsidP="0026534D">
            <w:pPr>
              <w:jc w:val="left"/>
            </w:pPr>
            <w:r w:rsidRPr="009E2C6F">
              <w:t>Serramenti vano scala e ingresso</w:t>
            </w:r>
            <w:r>
              <w:t xml:space="preserve"> costituiti </w:t>
            </w:r>
            <w:r w:rsidRPr="0006143E">
              <w:t>da vetro semplice</w:t>
            </w:r>
            <w:r w:rsidR="0006143E">
              <w:t>.</w:t>
            </w:r>
          </w:p>
        </w:tc>
      </w:tr>
      <w:tr w:rsidR="009429AB" w14:paraId="2078212C" w14:textId="77777777" w:rsidTr="57EF4072">
        <w:tc>
          <w:tcPr>
            <w:tcW w:w="959" w:type="dxa"/>
            <w:tcBorders>
              <w:top w:val="dotted" w:sz="4" w:space="0" w:color="auto"/>
              <w:bottom w:val="dotted" w:sz="4" w:space="0" w:color="auto"/>
              <w:right w:val="dotted" w:sz="4" w:space="0" w:color="auto"/>
            </w:tcBorders>
            <w:vAlign w:val="center"/>
          </w:tcPr>
          <w:p w14:paraId="55BE109F"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77908371"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7E0F8487" w14:textId="77777777" w:rsidR="00700F46" w:rsidRPr="00415D2A" w:rsidRDefault="001E156C" w:rsidP="005A48D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5C2043" w14:textId="5CC5057A" w:rsidR="00700F46" w:rsidRPr="00FD50D7" w:rsidRDefault="0003374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4E6F80" w14:textId="77777777" w:rsidR="00700F46" w:rsidRPr="00FD50D7" w:rsidRDefault="00700F46" w:rsidP="0006350E">
            <w:pPr>
              <w:jc w:val="center"/>
              <w:rPr>
                <w:b/>
                <w:sz w:val="22"/>
                <w:szCs w:val="22"/>
              </w:rPr>
            </w:pPr>
            <w:r w:rsidRPr="00FD50D7">
              <w:rPr>
                <w:b/>
                <w:sz w:val="22"/>
                <w:szCs w:val="22"/>
              </w:rPr>
              <w:t>-</w:t>
            </w:r>
          </w:p>
        </w:tc>
        <w:tc>
          <w:tcPr>
            <w:tcW w:w="2976" w:type="dxa"/>
            <w:tcBorders>
              <w:top w:val="dotted" w:sz="4" w:space="0" w:color="auto"/>
              <w:left w:val="dotted" w:sz="4" w:space="0" w:color="auto"/>
              <w:bottom w:val="dotted" w:sz="4" w:space="0" w:color="auto"/>
            </w:tcBorders>
            <w:vAlign w:val="center"/>
          </w:tcPr>
          <w:p w14:paraId="55184E13" w14:textId="77777777" w:rsidR="00700F46" w:rsidRPr="00523186" w:rsidRDefault="00700F46" w:rsidP="00700F46">
            <w:pPr>
              <w:jc w:val="left"/>
            </w:pPr>
            <w:r>
              <w:t>Tipologia non presente</w:t>
            </w:r>
          </w:p>
        </w:tc>
      </w:tr>
      <w:tr w:rsidR="009429AB" w14:paraId="7171BBFF" w14:textId="77777777" w:rsidTr="57EF4072">
        <w:tc>
          <w:tcPr>
            <w:tcW w:w="959" w:type="dxa"/>
            <w:tcBorders>
              <w:top w:val="dotted" w:sz="4" w:space="0" w:color="auto"/>
              <w:bottom w:val="dotted" w:sz="4" w:space="0" w:color="auto"/>
              <w:right w:val="dotted" w:sz="4" w:space="0" w:color="auto"/>
            </w:tcBorders>
            <w:vAlign w:val="center"/>
          </w:tcPr>
          <w:p w14:paraId="3B9D4889"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1BF4886A"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F21F96B"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A261C" w14:textId="77777777" w:rsidR="00700F46" w:rsidRPr="00FD50D7" w:rsidRDefault="00700F46" w:rsidP="0006350E">
            <w:pPr>
              <w:jc w:val="center"/>
              <w:rPr>
                <w:b/>
                <w:sz w:val="22"/>
                <w:szCs w:val="22"/>
              </w:rPr>
            </w:pPr>
            <w:r w:rsidRPr="00FD50D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44C866" w14:textId="77777777" w:rsidR="00700F46" w:rsidRPr="00FD50D7" w:rsidRDefault="00700F46" w:rsidP="0006350E">
            <w:pPr>
              <w:jc w:val="center"/>
              <w:rPr>
                <w:b/>
                <w:sz w:val="22"/>
                <w:szCs w:val="22"/>
              </w:rPr>
            </w:pPr>
            <w:r w:rsidRPr="00FD50D7">
              <w:rPr>
                <w:b/>
                <w:sz w:val="22"/>
                <w:szCs w:val="22"/>
              </w:rPr>
              <w:t>-</w:t>
            </w:r>
          </w:p>
        </w:tc>
        <w:tc>
          <w:tcPr>
            <w:tcW w:w="2976" w:type="dxa"/>
            <w:tcBorders>
              <w:top w:val="dotted" w:sz="4" w:space="0" w:color="auto"/>
              <w:left w:val="dotted" w:sz="4" w:space="0" w:color="auto"/>
              <w:bottom w:val="dotted" w:sz="4" w:space="0" w:color="auto"/>
            </w:tcBorders>
            <w:vAlign w:val="center"/>
          </w:tcPr>
          <w:p w14:paraId="0DC8F528" w14:textId="77777777" w:rsidR="00700F46" w:rsidRPr="00202D79" w:rsidRDefault="00700F46" w:rsidP="0026534D">
            <w:pPr>
              <w:jc w:val="left"/>
            </w:pPr>
          </w:p>
        </w:tc>
      </w:tr>
      <w:tr w:rsidR="009429AB" w14:paraId="51A70F28" w14:textId="77777777" w:rsidTr="57EF4072">
        <w:tc>
          <w:tcPr>
            <w:tcW w:w="959" w:type="dxa"/>
            <w:tcBorders>
              <w:top w:val="dotted" w:sz="4" w:space="0" w:color="auto"/>
              <w:bottom w:val="dotted" w:sz="4" w:space="0" w:color="auto"/>
              <w:right w:val="dotted" w:sz="4" w:space="0" w:color="auto"/>
            </w:tcBorders>
            <w:vAlign w:val="center"/>
          </w:tcPr>
          <w:p w14:paraId="334615E1"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22C2367A"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0FB0A2B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5F0965" w14:textId="77777777" w:rsidR="00700F46" w:rsidRPr="00FD50D7" w:rsidRDefault="0026534D" w:rsidP="0006350E">
            <w:pPr>
              <w:jc w:val="center"/>
              <w:rPr>
                <w:b/>
                <w:sz w:val="22"/>
                <w:szCs w:val="22"/>
              </w:rPr>
            </w:pPr>
            <w:r w:rsidRPr="00FD50D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F8230A" w14:textId="77777777" w:rsidR="00700F46" w:rsidRPr="00FD50D7" w:rsidRDefault="00700F46" w:rsidP="0006350E">
            <w:pPr>
              <w:jc w:val="center"/>
              <w:rPr>
                <w:b/>
                <w:sz w:val="22"/>
                <w:szCs w:val="22"/>
              </w:rPr>
            </w:pPr>
            <w:r w:rsidRPr="00FD50D7">
              <w:rPr>
                <w:b/>
                <w:sz w:val="22"/>
                <w:szCs w:val="22"/>
              </w:rPr>
              <w:t>-</w:t>
            </w:r>
          </w:p>
        </w:tc>
        <w:tc>
          <w:tcPr>
            <w:tcW w:w="2976" w:type="dxa"/>
            <w:tcBorders>
              <w:top w:val="dotted" w:sz="4" w:space="0" w:color="auto"/>
              <w:left w:val="dotted" w:sz="4" w:space="0" w:color="auto"/>
              <w:bottom w:val="dotted" w:sz="4" w:space="0" w:color="auto"/>
            </w:tcBorders>
            <w:vAlign w:val="center"/>
          </w:tcPr>
          <w:p w14:paraId="7864E4B6" w14:textId="77777777" w:rsidR="00700F46" w:rsidRPr="00202D79" w:rsidRDefault="00700F46" w:rsidP="00700F46">
            <w:pPr>
              <w:jc w:val="left"/>
            </w:pPr>
          </w:p>
        </w:tc>
      </w:tr>
      <w:tr w:rsidR="009429AB" w14:paraId="2ECE7EE6" w14:textId="77777777" w:rsidTr="57EF4072">
        <w:tc>
          <w:tcPr>
            <w:tcW w:w="959" w:type="dxa"/>
            <w:tcBorders>
              <w:top w:val="dotted" w:sz="4" w:space="0" w:color="auto"/>
              <w:right w:val="dotted" w:sz="4" w:space="0" w:color="auto"/>
            </w:tcBorders>
            <w:vAlign w:val="center"/>
          </w:tcPr>
          <w:p w14:paraId="10FD40E2"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EAEDF4A"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75B8F4C5"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931011" w14:textId="77777777" w:rsidR="00700F46" w:rsidRPr="00FD50D7" w:rsidRDefault="00700F46" w:rsidP="0006350E">
            <w:pPr>
              <w:jc w:val="center"/>
              <w:rPr>
                <w:b/>
                <w:sz w:val="22"/>
                <w:szCs w:val="22"/>
              </w:rPr>
            </w:pPr>
            <w:r w:rsidRPr="00FD50D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BDC4899" w14:textId="77777777" w:rsidR="00700F46" w:rsidRPr="00FD50D7" w:rsidRDefault="00700F46" w:rsidP="0006350E">
            <w:pPr>
              <w:jc w:val="center"/>
              <w:rPr>
                <w:b/>
                <w:sz w:val="22"/>
                <w:szCs w:val="22"/>
              </w:rPr>
            </w:pPr>
            <w:r w:rsidRPr="00FD50D7">
              <w:rPr>
                <w:b/>
                <w:sz w:val="22"/>
                <w:szCs w:val="22"/>
              </w:rPr>
              <w:t>-</w:t>
            </w:r>
          </w:p>
        </w:tc>
        <w:tc>
          <w:tcPr>
            <w:tcW w:w="2976" w:type="dxa"/>
            <w:tcBorders>
              <w:top w:val="dotted" w:sz="4" w:space="0" w:color="auto"/>
              <w:left w:val="dotted" w:sz="4" w:space="0" w:color="auto"/>
            </w:tcBorders>
            <w:vAlign w:val="center"/>
          </w:tcPr>
          <w:p w14:paraId="5CD9E90D" w14:textId="77777777" w:rsidR="00700F46" w:rsidRDefault="00700F46" w:rsidP="00700F46">
            <w:pPr>
              <w:jc w:val="left"/>
            </w:pPr>
          </w:p>
        </w:tc>
      </w:tr>
      <w:tr w:rsidR="00700F46" w:rsidRPr="00B87C8D" w14:paraId="2DADB782" w14:textId="77777777" w:rsidTr="57EF4072">
        <w:tc>
          <w:tcPr>
            <w:tcW w:w="959" w:type="dxa"/>
            <w:tcBorders>
              <w:bottom w:val="single" w:sz="4" w:space="0" w:color="auto"/>
            </w:tcBorders>
            <w:shd w:val="clear" w:color="auto" w:fill="EEECE1" w:themeFill="background2"/>
            <w:vAlign w:val="center"/>
          </w:tcPr>
          <w:p w14:paraId="42E71BF7"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3728A77A" w14:textId="77777777" w:rsidR="00700F46" w:rsidRPr="00B87C8D" w:rsidRDefault="00700F46" w:rsidP="00700F46">
            <w:pPr>
              <w:jc w:val="left"/>
              <w:rPr>
                <w:b/>
                <w:sz w:val="24"/>
              </w:rPr>
            </w:pPr>
            <w:r w:rsidRPr="00B7100B">
              <w:rPr>
                <w:b/>
                <w:sz w:val="24"/>
              </w:rPr>
              <w:t>SCALE</w:t>
            </w:r>
          </w:p>
        </w:tc>
      </w:tr>
      <w:tr w:rsidR="009429AB" w14:paraId="245251DD" w14:textId="77777777" w:rsidTr="57EF4072">
        <w:tc>
          <w:tcPr>
            <w:tcW w:w="959" w:type="dxa"/>
            <w:tcBorders>
              <w:bottom w:val="dotted" w:sz="4" w:space="0" w:color="auto"/>
              <w:right w:val="dotted" w:sz="4" w:space="0" w:color="auto"/>
            </w:tcBorders>
            <w:vAlign w:val="center"/>
          </w:tcPr>
          <w:p w14:paraId="7C65B4F0"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4DB5CA9"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4E7EBACD"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ED12A87" w14:textId="77777777" w:rsidR="00700F46" w:rsidRPr="00D701A1" w:rsidRDefault="00700F46" w:rsidP="0006350E">
            <w:pPr>
              <w:jc w:val="center"/>
              <w:rPr>
                <w:b/>
                <w:sz w:val="22"/>
                <w:szCs w:val="22"/>
              </w:rPr>
            </w:pPr>
            <w:r w:rsidRPr="00D701A1">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9597800" w14:textId="77777777" w:rsidR="00700F46" w:rsidRPr="00D701A1" w:rsidRDefault="001E156C" w:rsidP="0006350E">
            <w:pPr>
              <w:jc w:val="center"/>
              <w:rPr>
                <w:sz w:val="22"/>
                <w:szCs w:val="22"/>
              </w:rPr>
            </w:pPr>
            <w:r w:rsidRPr="00D701A1">
              <w:rPr>
                <w:b/>
                <w:sz w:val="22"/>
                <w:szCs w:val="22"/>
              </w:rPr>
              <w:t>S</w:t>
            </w:r>
          </w:p>
        </w:tc>
        <w:tc>
          <w:tcPr>
            <w:tcW w:w="2976" w:type="dxa"/>
            <w:tcBorders>
              <w:left w:val="dotted" w:sz="4" w:space="0" w:color="auto"/>
              <w:bottom w:val="dotted" w:sz="4" w:space="0" w:color="auto"/>
            </w:tcBorders>
            <w:vAlign w:val="center"/>
          </w:tcPr>
          <w:p w14:paraId="285D74B0" w14:textId="77777777" w:rsidR="00700F46" w:rsidRDefault="00700F46" w:rsidP="00700F46">
            <w:pPr>
              <w:jc w:val="left"/>
            </w:pPr>
          </w:p>
        </w:tc>
      </w:tr>
      <w:tr w:rsidR="009429AB" w14:paraId="6365E0F4" w14:textId="77777777" w:rsidTr="57EF4072">
        <w:tc>
          <w:tcPr>
            <w:tcW w:w="959" w:type="dxa"/>
            <w:tcBorders>
              <w:top w:val="dotted" w:sz="4" w:space="0" w:color="auto"/>
              <w:bottom w:val="dotted" w:sz="4" w:space="0" w:color="auto"/>
              <w:right w:val="dotted" w:sz="4" w:space="0" w:color="auto"/>
            </w:tcBorders>
            <w:vAlign w:val="center"/>
          </w:tcPr>
          <w:p w14:paraId="051B6188"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06795482"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77ABB83E" w14:textId="51F3E3FE"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C82B7F" w14:textId="77777777" w:rsidR="00700F46" w:rsidRPr="00D701A1" w:rsidRDefault="00700F46" w:rsidP="0006350E">
            <w:pPr>
              <w:jc w:val="center"/>
              <w:rPr>
                <w:b/>
                <w:sz w:val="22"/>
                <w:szCs w:val="22"/>
              </w:rPr>
            </w:pPr>
            <w:r w:rsidRPr="00D701A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395C1C" w14:textId="77777777" w:rsidR="00700F46" w:rsidRPr="00D701A1" w:rsidRDefault="00700F46" w:rsidP="0006350E">
            <w:pPr>
              <w:jc w:val="center"/>
              <w:rPr>
                <w:b/>
                <w:sz w:val="22"/>
                <w:szCs w:val="22"/>
              </w:rPr>
            </w:pPr>
            <w:r w:rsidRPr="00D701A1">
              <w:rPr>
                <w:b/>
                <w:sz w:val="22"/>
                <w:szCs w:val="22"/>
              </w:rPr>
              <w:t>S</w:t>
            </w:r>
          </w:p>
        </w:tc>
        <w:tc>
          <w:tcPr>
            <w:tcW w:w="2976" w:type="dxa"/>
            <w:tcBorders>
              <w:top w:val="dotted" w:sz="4" w:space="0" w:color="auto"/>
              <w:left w:val="dotted" w:sz="4" w:space="0" w:color="auto"/>
              <w:bottom w:val="dotted" w:sz="4" w:space="0" w:color="auto"/>
            </w:tcBorders>
            <w:vAlign w:val="center"/>
          </w:tcPr>
          <w:p w14:paraId="7E8F881E" w14:textId="77777777" w:rsidR="00700F46" w:rsidRDefault="00700F46" w:rsidP="00700F46">
            <w:pPr>
              <w:jc w:val="left"/>
            </w:pPr>
            <w:r>
              <w:rPr>
                <w:rFonts w:eastAsiaTheme="minorHAnsi"/>
                <w:lang w:eastAsia="en-US"/>
              </w:rPr>
              <w:t>Le scale sono dotate di parapetto completo di corrimano</w:t>
            </w:r>
          </w:p>
        </w:tc>
      </w:tr>
      <w:tr w:rsidR="00F43A0D" w14:paraId="773958C7" w14:textId="77777777" w:rsidTr="57EF4072">
        <w:tc>
          <w:tcPr>
            <w:tcW w:w="959" w:type="dxa"/>
            <w:tcBorders>
              <w:top w:val="dotted" w:sz="4" w:space="0" w:color="auto"/>
              <w:bottom w:val="dotted" w:sz="4" w:space="0" w:color="auto"/>
              <w:right w:val="dotted" w:sz="4" w:space="0" w:color="auto"/>
            </w:tcBorders>
            <w:vAlign w:val="center"/>
          </w:tcPr>
          <w:p w14:paraId="5673ECCC"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38502720"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75F9C85E" w14:textId="147E6862"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88C4E0" w14:textId="77777777" w:rsidR="00F43A0D" w:rsidRPr="00D701A1" w:rsidRDefault="00F43A0D" w:rsidP="0006350E">
            <w:pPr>
              <w:jc w:val="center"/>
              <w:rPr>
                <w:b/>
                <w:sz w:val="22"/>
                <w:szCs w:val="22"/>
              </w:rPr>
            </w:pPr>
            <w:r w:rsidRPr="00D701A1">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F56944" w14:textId="77777777" w:rsidR="00F43A0D" w:rsidRPr="00D701A1" w:rsidRDefault="00F43A0D" w:rsidP="0006350E">
            <w:pPr>
              <w:jc w:val="center"/>
              <w:rPr>
                <w:b/>
                <w:sz w:val="22"/>
                <w:szCs w:val="22"/>
              </w:rPr>
            </w:pPr>
            <w:r w:rsidRPr="00D701A1">
              <w:rPr>
                <w:b/>
                <w:sz w:val="22"/>
                <w:szCs w:val="22"/>
              </w:rPr>
              <w:t>S</w:t>
            </w:r>
          </w:p>
        </w:tc>
        <w:tc>
          <w:tcPr>
            <w:tcW w:w="2976" w:type="dxa"/>
            <w:vMerge w:val="restart"/>
            <w:tcBorders>
              <w:top w:val="dotted" w:sz="4" w:space="0" w:color="auto"/>
              <w:left w:val="dotted" w:sz="4" w:space="0" w:color="auto"/>
            </w:tcBorders>
            <w:vAlign w:val="center"/>
          </w:tcPr>
          <w:p w14:paraId="50D42FC4"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7AF68B8C" w14:textId="77777777" w:rsidTr="57EF4072">
        <w:tc>
          <w:tcPr>
            <w:tcW w:w="959" w:type="dxa"/>
            <w:tcBorders>
              <w:top w:val="dotted" w:sz="4" w:space="0" w:color="auto"/>
              <w:bottom w:val="dotted" w:sz="4" w:space="0" w:color="auto"/>
              <w:right w:val="dotted" w:sz="4" w:space="0" w:color="auto"/>
            </w:tcBorders>
            <w:vAlign w:val="center"/>
          </w:tcPr>
          <w:p w14:paraId="6E0FBDAE"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6CECB1EC" w14:textId="77777777" w:rsidR="00F43A0D" w:rsidRPr="00415D2A" w:rsidRDefault="00F43A0D" w:rsidP="00700F46">
            <w:r w:rsidRPr="00762F46">
              <w:t>sia costruito con materiale rigido e resistente in buono stato di conservazione;</w:t>
            </w:r>
          </w:p>
        </w:tc>
        <w:tc>
          <w:tcPr>
            <w:tcW w:w="3260" w:type="dxa"/>
            <w:vMerge/>
            <w:vAlign w:val="center"/>
          </w:tcPr>
          <w:p w14:paraId="4F72925C" w14:textId="77777777" w:rsidR="00F43A0D" w:rsidRPr="00415D2A" w:rsidRDefault="00F43A0D" w:rsidP="00700F46">
            <w:pPr>
              <w:jc w:val="left"/>
            </w:pPr>
          </w:p>
        </w:tc>
        <w:tc>
          <w:tcPr>
            <w:tcW w:w="425" w:type="dxa"/>
            <w:vMerge/>
            <w:vAlign w:val="center"/>
          </w:tcPr>
          <w:p w14:paraId="7965B55A" w14:textId="77777777" w:rsidR="00F43A0D" w:rsidRPr="00D701A1" w:rsidRDefault="00F43A0D" w:rsidP="0006350E">
            <w:pPr>
              <w:jc w:val="center"/>
              <w:rPr>
                <w:sz w:val="22"/>
                <w:szCs w:val="22"/>
              </w:rPr>
            </w:pPr>
          </w:p>
        </w:tc>
        <w:tc>
          <w:tcPr>
            <w:tcW w:w="426" w:type="dxa"/>
            <w:vMerge/>
            <w:vAlign w:val="center"/>
          </w:tcPr>
          <w:p w14:paraId="4DEB270B" w14:textId="77777777" w:rsidR="00F43A0D" w:rsidRPr="00D701A1" w:rsidRDefault="00F43A0D" w:rsidP="0006350E">
            <w:pPr>
              <w:jc w:val="center"/>
              <w:rPr>
                <w:sz w:val="22"/>
                <w:szCs w:val="22"/>
              </w:rPr>
            </w:pPr>
          </w:p>
        </w:tc>
        <w:tc>
          <w:tcPr>
            <w:tcW w:w="2976" w:type="dxa"/>
            <w:vMerge/>
            <w:vAlign w:val="center"/>
          </w:tcPr>
          <w:p w14:paraId="5145B9D2" w14:textId="77777777" w:rsidR="00F43A0D" w:rsidRDefault="00F43A0D" w:rsidP="00700F46">
            <w:pPr>
              <w:jc w:val="left"/>
            </w:pPr>
          </w:p>
        </w:tc>
      </w:tr>
      <w:tr w:rsidR="00F43A0D" w14:paraId="725F8F7B" w14:textId="77777777" w:rsidTr="57EF4072">
        <w:trPr>
          <w:trHeight w:val="216"/>
        </w:trPr>
        <w:tc>
          <w:tcPr>
            <w:tcW w:w="959" w:type="dxa"/>
            <w:tcBorders>
              <w:top w:val="dotted" w:sz="4" w:space="0" w:color="auto"/>
              <w:bottom w:val="dotted" w:sz="4" w:space="0" w:color="auto"/>
              <w:right w:val="dotted" w:sz="4" w:space="0" w:color="auto"/>
            </w:tcBorders>
            <w:vAlign w:val="center"/>
          </w:tcPr>
          <w:p w14:paraId="5F546707"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44016A68" w14:textId="77777777" w:rsidR="00F43A0D" w:rsidRPr="00415D2A" w:rsidRDefault="00F43A0D" w:rsidP="00700F46">
            <w:r w:rsidRPr="00762F46">
              <w:t>abbia un'altezza</w:t>
            </w:r>
            <w:r>
              <w:t xml:space="preserve"> utile di almeno un metro</w:t>
            </w:r>
          </w:p>
        </w:tc>
        <w:tc>
          <w:tcPr>
            <w:tcW w:w="3260" w:type="dxa"/>
            <w:vMerge/>
            <w:vAlign w:val="center"/>
          </w:tcPr>
          <w:p w14:paraId="055C0315"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EEF44D" w14:textId="77777777" w:rsidR="00F43A0D" w:rsidRPr="00D701A1" w:rsidRDefault="00F43A0D" w:rsidP="0006350E">
            <w:pPr>
              <w:jc w:val="center"/>
              <w:rPr>
                <w:b/>
                <w:sz w:val="22"/>
                <w:szCs w:val="22"/>
              </w:rPr>
            </w:pPr>
            <w:r w:rsidRPr="00D701A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1F063D" w14:textId="77777777" w:rsidR="00F43A0D" w:rsidRPr="00D701A1" w:rsidRDefault="00F43A0D" w:rsidP="0006350E">
            <w:pPr>
              <w:jc w:val="center"/>
              <w:rPr>
                <w:b/>
                <w:sz w:val="22"/>
                <w:szCs w:val="22"/>
              </w:rPr>
            </w:pPr>
            <w:r w:rsidRPr="00D701A1">
              <w:rPr>
                <w:b/>
                <w:sz w:val="22"/>
                <w:szCs w:val="22"/>
              </w:rPr>
              <w:t>S</w:t>
            </w:r>
          </w:p>
        </w:tc>
        <w:tc>
          <w:tcPr>
            <w:tcW w:w="2976" w:type="dxa"/>
            <w:vMerge/>
            <w:vAlign w:val="center"/>
          </w:tcPr>
          <w:p w14:paraId="603F2AF3" w14:textId="77777777" w:rsidR="00F43A0D" w:rsidRDefault="00F43A0D" w:rsidP="00700F46">
            <w:pPr>
              <w:jc w:val="left"/>
            </w:pPr>
          </w:p>
        </w:tc>
      </w:tr>
      <w:tr w:rsidR="00F43A0D" w14:paraId="0237222A" w14:textId="77777777" w:rsidTr="57EF4072">
        <w:tc>
          <w:tcPr>
            <w:tcW w:w="959" w:type="dxa"/>
            <w:tcBorders>
              <w:top w:val="dotted" w:sz="4" w:space="0" w:color="auto"/>
              <w:bottom w:val="dotted" w:sz="4" w:space="0" w:color="auto"/>
              <w:right w:val="dotted" w:sz="4" w:space="0" w:color="auto"/>
            </w:tcBorders>
            <w:vAlign w:val="center"/>
          </w:tcPr>
          <w:p w14:paraId="57104E67"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279CB4D7"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41D25367"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D67235" w14:textId="77777777" w:rsidR="00F43A0D" w:rsidRPr="00D701A1" w:rsidRDefault="00F43A0D" w:rsidP="0006350E">
            <w:pPr>
              <w:jc w:val="center"/>
              <w:rPr>
                <w:b/>
                <w:sz w:val="22"/>
                <w:szCs w:val="22"/>
              </w:rPr>
            </w:pPr>
            <w:r w:rsidRPr="00D701A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E8224A" w14:textId="77777777" w:rsidR="00F43A0D" w:rsidRPr="00D701A1" w:rsidRDefault="00F43A0D" w:rsidP="0006350E">
            <w:pPr>
              <w:jc w:val="center"/>
              <w:rPr>
                <w:b/>
                <w:sz w:val="22"/>
                <w:szCs w:val="22"/>
              </w:rPr>
            </w:pPr>
            <w:r w:rsidRPr="00D701A1">
              <w:rPr>
                <w:b/>
                <w:sz w:val="22"/>
                <w:szCs w:val="22"/>
              </w:rPr>
              <w:t>S</w:t>
            </w:r>
          </w:p>
        </w:tc>
        <w:tc>
          <w:tcPr>
            <w:tcW w:w="2976" w:type="dxa"/>
            <w:vMerge/>
            <w:vAlign w:val="center"/>
          </w:tcPr>
          <w:p w14:paraId="29782BDA" w14:textId="77777777" w:rsidR="00F43A0D" w:rsidRDefault="00F43A0D" w:rsidP="00700F46">
            <w:pPr>
              <w:jc w:val="left"/>
            </w:pPr>
          </w:p>
        </w:tc>
      </w:tr>
      <w:tr w:rsidR="009429AB" w14:paraId="206F4C5A" w14:textId="77777777" w:rsidTr="57EF4072">
        <w:tc>
          <w:tcPr>
            <w:tcW w:w="959" w:type="dxa"/>
            <w:tcBorders>
              <w:top w:val="dotted" w:sz="4" w:space="0" w:color="auto"/>
              <w:bottom w:val="dotted" w:sz="4" w:space="0" w:color="auto"/>
              <w:right w:val="dotted" w:sz="4" w:space="0" w:color="auto"/>
            </w:tcBorders>
            <w:vAlign w:val="center"/>
          </w:tcPr>
          <w:p w14:paraId="1826622D"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CAFF96" w14:textId="77777777" w:rsidR="00700F46"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p w14:paraId="139125AE" w14:textId="6916C686" w:rsidR="0005699D" w:rsidRPr="00415D2A" w:rsidRDefault="0005699D" w:rsidP="00700F46"/>
        </w:tc>
        <w:tc>
          <w:tcPr>
            <w:tcW w:w="3260" w:type="dxa"/>
            <w:tcBorders>
              <w:top w:val="dotted" w:sz="4" w:space="0" w:color="auto"/>
              <w:left w:val="dotted" w:sz="4" w:space="0" w:color="auto"/>
              <w:bottom w:val="dotted" w:sz="4" w:space="0" w:color="auto"/>
              <w:right w:val="dotted" w:sz="4" w:space="0" w:color="auto"/>
            </w:tcBorders>
            <w:vAlign w:val="center"/>
          </w:tcPr>
          <w:p w14:paraId="425F39B6" w14:textId="50773AA9"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35C91E" w14:textId="77777777" w:rsidR="00700F46" w:rsidRPr="00D701A1" w:rsidRDefault="00700F46" w:rsidP="0006350E">
            <w:pPr>
              <w:jc w:val="center"/>
              <w:rPr>
                <w:b/>
                <w:sz w:val="22"/>
                <w:szCs w:val="22"/>
              </w:rPr>
            </w:pPr>
            <w:r w:rsidRPr="00D701A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71611C" w14:textId="77777777" w:rsidR="00700F46" w:rsidRPr="00D701A1" w:rsidRDefault="00700F46" w:rsidP="0006350E">
            <w:pPr>
              <w:jc w:val="center"/>
              <w:rPr>
                <w:b/>
                <w:sz w:val="22"/>
                <w:szCs w:val="22"/>
              </w:rPr>
            </w:pPr>
            <w:r w:rsidRPr="00D701A1">
              <w:rPr>
                <w:b/>
                <w:sz w:val="22"/>
                <w:szCs w:val="22"/>
              </w:rPr>
              <w:t>S</w:t>
            </w:r>
          </w:p>
        </w:tc>
        <w:tc>
          <w:tcPr>
            <w:tcW w:w="2976" w:type="dxa"/>
            <w:tcBorders>
              <w:top w:val="dotted" w:sz="4" w:space="0" w:color="auto"/>
              <w:left w:val="dotted" w:sz="4" w:space="0" w:color="auto"/>
              <w:bottom w:val="dotted" w:sz="4" w:space="0" w:color="auto"/>
            </w:tcBorders>
            <w:vAlign w:val="center"/>
          </w:tcPr>
          <w:p w14:paraId="04A74784" w14:textId="77777777" w:rsidR="00700F46" w:rsidRDefault="00700F46" w:rsidP="00700F46">
            <w:pPr>
              <w:jc w:val="left"/>
            </w:pPr>
          </w:p>
        </w:tc>
      </w:tr>
      <w:tr w:rsidR="00700F46" w:rsidRPr="00A85F72" w14:paraId="20964BC5" w14:textId="77777777" w:rsidTr="57EF4072">
        <w:tc>
          <w:tcPr>
            <w:tcW w:w="959" w:type="dxa"/>
            <w:tcBorders>
              <w:bottom w:val="single" w:sz="4" w:space="0" w:color="auto"/>
            </w:tcBorders>
            <w:shd w:val="clear" w:color="auto" w:fill="EEECE1" w:themeFill="background2"/>
            <w:vAlign w:val="center"/>
          </w:tcPr>
          <w:p w14:paraId="68D0D16A"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2DFEBC9B"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44907954" w14:textId="77777777" w:rsidTr="57EF4072">
        <w:tc>
          <w:tcPr>
            <w:tcW w:w="959" w:type="dxa"/>
            <w:tcBorders>
              <w:right w:val="dotted" w:sz="4" w:space="0" w:color="auto"/>
            </w:tcBorders>
            <w:vAlign w:val="center"/>
          </w:tcPr>
          <w:p w14:paraId="40E586A7"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06B9673"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7A779530"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58A3435A" w14:textId="6BBBEF76" w:rsidR="00D701A1" w:rsidRPr="00D701A1" w:rsidRDefault="00700F46" w:rsidP="0005699D">
            <w:pPr>
              <w:jc w:val="center"/>
              <w:rPr>
                <w:b/>
                <w:sz w:val="22"/>
                <w:szCs w:val="22"/>
              </w:rPr>
            </w:pPr>
            <w:r w:rsidRPr="00D701A1">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A5BC9B6" w14:textId="77777777" w:rsidR="00700F46" w:rsidRPr="00D701A1" w:rsidRDefault="00700F46" w:rsidP="0006350E">
            <w:pPr>
              <w:jc w:val="center"/>
              <w:rPr>
                <w:b/>
                <w:sz w:val="22"/>
                <w:szCs w:val="22"/>
              </w:rPr>
            </w:pPr>
            <w:r w:rsidRPr="00D701A1">
              <w:rPr>
                <w:b/>
                <w:sz w:val="22"/>
                <w:szCs w:val="22"/>
              </w:rPr>
              <w:t>-</w:t>
            </w:r>
          </w:p>
        </w:tc>
        <w:tc>
          <w:tcPr>
            <w:tcW w:w="2976" w:type="dxa"/>
            <w:tcBorders>
              <w:left w:val="dotted" w:sz="4" w:space="0" w:color="auto"/>
            </w:tcBorders>
            <w:vAlign w:val="center"/>
          </w:tcPr>
          <w:p w14:paraId="7E5601D0" w14:textId="77777777" w:rsidR="00700F46" w:rsidRDefault="00700F46" w:rsidP="00700F46">
            <w:pPr>
              <w:jc w:val="left"/>
            </w:pPr>
            <w:r>
              <w:t>Tipologia non presente</w:t>
            </w:r>
          </w:p>
        </w:tc>
      </w:tr>
      <w:tr w:rsidR="007F63B7" w:rsidRPr="007F63B7" w14:paraId="4842E78D" w14:textId="77777777" w:rsidTr="57EF4072">
        <w:tc>
          <w:tcPr>
            <w:tcW w:w="959" w:type="dxa"/>
            <w:shd w:val="clear" w:color="auto" w:fill="EEECE1" w:themeFill="background2"/>
            <w:vAlign w:val="center"/>
          </w:tcPr>
          <w:p w14:paraId="758B7397"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01DE4D2A" w14:textId="77777777" w:rsidR="007F63B7" w:rsidRPr="007F63B7" w:rsidRDefault="007F63B7" w:rsidP="00EB725D">
            <w:pPr>
              <w:jc w:val="left"/>
              <w:rPr>
                <w:b/>
                <w:sz w:val="24"/>
              </w:rPr>
            </w:pPr>
            <w:r w:rsidRPr="007F63B7">
              <w:rPr>
                <w:b/>
                <w:sz w:val="24"/>
              </w:rPr>
              <w:t>MICROCLIMA</w:t>
            </w:r>
          </w:p>
        </w:tc>
      </w:tr>
      <w:tr w:rsidR="00EB30A9" w:rsidRPr="00BB7726" w14:paraId="4C09BEC5" w14:textId="77777777" w:rsidTr="57EF4072">
        <w:tc>
          <w:tcPr>
            <w:tcW w:w="959" w:type="dxa"/>
            <w:tcBorders>
              <w:bottom w:val="single" w:sz="4" w:space="0" w:color="auto"/>
            </w:tcBorders>
            <w:shd w:val="clear" w:color="auto" w:fill="EEECE1" w:themeFill="background2"/>
            <w:vAlign w:val="center"/>
          </w:tcPr>
          <w:p w14:paraId="49B9D4E8"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79299A1A" w14:textId="77777777" w:rsidR="00EB30A9" w:rsidRPr="00BB7726" w:rsidRDefault="00EB30A9" w:rsidP="00EB725D">
            <w:pPr>
              <w:jc w:val="left"/>
              <w:rPr>
                <w:b/>
              </w:rPr>
            </w:pPr>
            <w:r w:rsidRPr="00BB7726">
              <w:rPr>
                <w:b/>
              </w:rPr>
              <w:t>Aerazione dei luoghi di lavoro chiusi</w:t>
            </w:r>
          </w:p>
        </w:tc>
      </w:tr>
      <w:tr w:rsidR="009429AB" w14:paraId="5A1BF33C" w14:textId="77777777" w:rsidTr="57EF4072">
        <w:tc>
          <w:tcPr>
            <w:tcW w:w="959" w:type="dxa"/>
            <w:tcBorders>
              <w:bottom w:val="dotted" w:sz="4" w:space="0" w:color="auto"/>
              <w:right w:val="dotted" w:sz="4" w:space="0" w:color="auto"/>
            </w:tcBorders>
            <w:vAlign w:val="center"/>
          </w:tcPr>
          <w:p w14:paraId="2CE877FD"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D4FF861"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2FF8886A"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C9628FD" w14:textId="77777777" w:rsidR="00D15888" w:rsidRPr="00D701A1" w:rsidRDefault="00D15888" w:rsidP="0006350E">
            <w:pPr>
              <w:jc w:val="center"/>
              <w:rPr>
                <w:b/>
                <w:sz w:val="22"/>
                <w:szCs w:val="22"/>
              </w:rPr>
            </w:pPr>
            <w:r w:rsidRPr="00D701A1">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7AF73FC" w14:textId="77777777" w:rsidR="00D15888" w:rsidRPr="00D701A1" w:rsidRDefault="00D15888" w:rsidP="0006350E">
            <w:pPr>
              <w:jc w:val="center"/>
              <w:rPr>
                <w:b/>
                <w:sz w:val="22"/>
                <w:szCs w:val="22"/>
              </w:rPr>
            </w:pPr>
            <w:r w:rsidRPr="00D701A1">
              <w:rPr>
                <w:b/>
                <w:sz w:val="22"/>
                <w:szCs w:val="22"/>
              </w:rPr>
              <w:t>-</w:t>
            </w:r>
          </w:p>
        </w:tc>
        <w:tc>
          <w:tcPr>
            <w:tcW w:w="2976" w:type="dxa"/>
            <w:tcBorders>
              <w:left w:val="dotted" w:sz="4" w:space="0" w:color="auto"/>
              <w:bottom w:val="dotted" w:sz="4" w:space="0" w:color="auto"/>
            </w:tcBorders>
            <w:vAlign w:val="center"/>
          </w:tcPr>
          <w:p w14:paraId="2F57E5E9" w14:textId="21A5DD2B" w:rsidR="0033055A" w:rsidRDefault="00095BBA" w:rsidP="0033055A">
            <w:pPr>
              <w:tabs>
                <w:tab w:val="clear" w:pos="-189"/>
              </w:tabs>
              <w:jc w:val="left"/>
            </w:pPr>
            <w:r>
              <w:t xml:space="preserve">L’aerazione è garantita da finestre apribili (ricambio d’aria </w:t>
            </w:r>
            <w:r w:rsidR="001E156C">
              <w:t>naturale)</w:t>
            </w:r>
            <w:r w:rsidR="0033055A">
              <w:t>.</w:t>
            </w:r>
          </w:p>
        </w:tc>
      </w:tr>
      <w:tr w:rsidR="009429AB" w14:paraId="73F7426E" w14:textId="77777777" w:rsidTr="57EF4072">
        <w:tc>
          <w:tcPr>
            <w:tcW w:w="959" w:type="dxa"/>
            <w:tcBorders>
              <w:top w:val="dotted" w:sz="4" w:space="0" w:color="auto"/>
              <w:bottom w:val="dotted" w:sz="4" w:space="0" w:color="auto"/>
              <w:right w:val="dotted" w:sz="4" w:space="0" w:color="auto"/>
            </w:tcBorders>
            <w:vAlign w:val="center"/>
          </w:tcPr>
          <w:p w14:paraId="7D4F3719"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301AA9F"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1FB8F5F" w14:textId="61810AD5"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B801C9" w14:textId="235145BC" w:rsidR="00D15888" w:rsidRPr="00D701A1" w:rsidRDefault="00FD50D7" w:rsidP="0006350E">
            <w:pPr>
              <w:jc w:val="center"/>
              <w:rPr>
                <w:b/>
                <w:sz w:val="22"/>
                <w:szCs w:val="22"/>
              </w:rPr>
            </w:pPr>
            <w:r w:rsidRPr="00D701A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29406E" w14:textId="77777777" w:rsidR="00D15888" w:rsidRPr="00D701A1" w:rsidRDefault="00D15888" w:rsidP="0006350E">
            <w:pPr>
              <w:jc w:val="center"/>
              <w:rPr>
                <w:b/>
                <w:sz w:val="22"/>
                <w:szCs w:val="22"/>
              </w:rPr>
            </w:pPr>
            <w:r w:rsidRPr="00D701A1">
              <w:rPr>
                <w:b/>
                <w:sz w:val="22"/>
                <w:szCs w:val="22"/>
              </w:rPr>
              <w:t>-</w:t>
            </w:r>
          </w:p>
        </w:tc>
        <w:tc>
          <w:tcPr>
            <w:tcW w:w="2976" w:type="dxa"/>
            <w:tcBorders>
              <w:top w:val="dotted" w:sz="4" w:space="0" w:color="auto"/>
              <w:left w:val="dotted" w:sz="4" w:space="0" w:color="auto"/>
              <w:bottom w:val="dotted" w:sz="4" w:space="0" w:color="auto"/>
            </w:tcBorders>
            <w:vAlign w:val="center"/>
          </w:tcPr>
          <w:p w14:paraId="056E4FC7" w14:textId="2CB69D7A" w:rsidR="00095BBA" w:rsidRDefault="00604212" w:rsidP="0006350E">
            <w:pPr>
              <w:tabs>
                <w:tab w:val="clear" w:pos="-189"/>
              </w:tabs>
              <w:jc w:val="left"/>
            </w:pPr>
            <w:r>
              <w:t>Non presente impianto di aereazione artificiale</w:t>
            </w:r>
            <w:r w:rsidR="00095BBA">
              <w:t>.</w:t>
            </w:r>
          </w:p>
        </w:tc>
      </w:tr>
      <w:tr w:rsidR="009429AB" w14:paraId="15B99194" w14:textId="77777777" w:rsidTr="57EF4072">
        <w:tc>
          <w:tcPr>
            <w:tcW w:w="959" w:type="dxa"/>
            <w:tcBorders>
              <w:top w:val="dotted" w:sz="4" w:space="0" w:color="auto"/>
              <w:bottom w:val="dotted" w:sz="4" w:space="0" w:color="auto"/>
              <w:right w:val="dotted" w:sz="4" w:space="0" w:color="auto"/>
            </w:tcBorders>
            <w:vAlign w:val="center"/>
          </w:tcPr>
          <w:p w14:paraId="6FBC7E8D"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2D4FEC86"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6E31898C" w14:textId="2E897AED"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76BAE3" w14:textId="77777777" w:rsidR="00D15888" w:rsidRPr="00D701A1" w:rsidRDefault="009A680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A08F" w14:textId="77777777" w:rsidR="00D15888" w:rsidRPr="00D701A1" w:rsidRDefault="00D15888" w:rsidP="0006350E">
            <w:pPr>
              <w:jc w:val="center"/>
              <w:rPr>
                <w:b/>
                <w:sz w:val="22"/>
                <w:szCs w:val="22"/>
              </w:rPr>
            </w:pPr>
            <w:r w:rsidRPr="00D701A1">
              <w:rPr>
                <w:b/>
                <w:sz w:val="22"/>
                <w:szCs w:val="22"/>
              </w:rPr>
              <w:t>-</w:t>
            </w:r>
          </w:p>
        </w:tc>
        <w:tc>
          <w:tcPr>
            <w:tcW w:w="2976" w:type="dxa"/>
            <w:tcBorders>
              <w:top w:val="dotted" w:sz="4" w:space="0" w:color="auto"/>
              <w:left w:val="dotted" w:sz="4" w:space="0" w:color="auto"/>
              <w:bottom w:val="dotted" w:sz="4" w:space="0" w:color="auto"/>
            </w:tcBorders>
            <w:vAlign w:val="center"/>
          </w:tcPr>
          <w:p w14:paraId="66D85ECB" w14:textId="6B3D9F00" w:rsidR="00D15888" w:rsidRDefault="00095BBA" w:rsidP="0033055A">
            <w:pPr>
              <w:tabs>
                <w:tab w:val="clear" w:pos="-189"/>
              </w:tabs>
              <w:jc w:val="left"/>
            </w:pPr>
            <w:r>
              <w:t xml:space="preserve">Il sistema </w:t>
            </w:r>
            <w:r w:rsidR="0033055A">
              <w:t>è</w:t>
            </w:r>
            <w:r>
              <w:t xml:space="preserve"> dotato di dispositivi </w:t>
            </w:r>
            <w:r w:rsidRPr="00FD50D7">
              <w:t>orientabili e velocità variabile &lt;0.2m/s – split a parete</w:t>
            </w:r>
            <w:r w:rsidR="00FD50D7">
              <w:t>.</w:t>
            </w:r>
          </w:p>
        </w:tc>
      </w:tr>
      <w:tr w:rsidR="009429AB" w14:paraId="5364C2B9" w14:textId="77777777" w:rsidTr="57EF4072">
        <w:tc>
          <w:tcPr>
            <w:tcW w:w="959" w:type="dxa"/>
            <w:tcBorders>
              <w:top w:val="dotted" w:sz="4" w:space="0" w:color="auto"/>
              <w:bottom w:val="dotted" w:sz="4" w:space="0" w:color="auto"/>
              <w:right w:val="dotted" w:sz="4" w:space="0" w:color="auto"/>
            </w:tcBorders>
            <w:vAlign w:val="center"/>
          </w:tcPr>
          <w:p w14:paraId="0B128999"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1357A36"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B9E5C55" w14:textId="3609B91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49063D" w14:textId="77777777" w:rsidR="00D15888" w:rsidRPr="00D701A1" w:rsidRDefault="00BE21C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D813870" w14:textId="77777777" w:rsidR="00D15888" w:rsidRPr="00D701A1" w:rsidRDefault="00D15888" w:rsidP="0006350E">
            <w:pPr>
              <w:jc w:val="center"/>
              <w:rPr>
                <w:b/>
                <w:sz w:val="22"/>
                <w:szCs w:val="22"/>
              </w:rPr>
            </w:pPr>
            <w:r w:rsidRPr="00D701A1">
              <w:rPr>
                <w:b/>
                <w:sz w:val="22"/>
                <w:szCs w:val="22"/>
              </w:rPr>
              <w:t>-</w:t>
            </w:r>
          </w:p>
        </w:tc>
        <w:tc>
          <w:tcPr>
            <w:tcW w:w="2976" w:type="dxa"/>
            <w:tcBorders>
              <w:top w:val="dotted" w:sz="4" w:space="0" w:color="auto"/>
              <w:left w:val="dotted" w:sz="4" w:space="0" w:color="auto"/>
              <w:bottom w:val="dotted" w:sz="4" w:space="0" w:color="auto"/>
            </w:tcBorders>
            <w:vAlign w:val="center"/>
          </w:tcPr>
          <w:p w14:paraId="215EF835"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0CD767AC" w14:textId="77777777" w:rsidTr="57EF4072">
        <w:tc>
          <w:tcPr>
            <w:tcW w:w="959" w:type="dxa"/>
            <w:tcBorders>
              <w:top w:val="dotted" w:sz="4" w:space="0" w:color="auto"/>
              <w:right w:val="dotted" w:sz="4" w:space="0" w:color="auto"/>
            </w:tcBorders>
            <w:vAlign w:val="center"/>
          </w:tcPr>
          <w:p w14:paraId="5B8F1942"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1BC8E1F4"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0491137A" w14:textId="2E0E6506"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CA4EDE3" w14:textId="77777777" w:rsidR="00D15888" w:rsidRPr="00D701A1" w:rsidRDefault="00BE21C2" w:rsidP="0006350E">
            <w:pPr>
              <w:jc w:val="center"/>
              <w:rPr>
                <w:sz w:val="22"/>
                <w:szCs w:val="22"/>
              </w:rPr>
            </w:pPr>
            <w:r w:rsidRPr="00D701A1">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E46EAA3" w14:textId="77777777" w:rsidR="00D15888" w:rsidRPr="00D701A1" w:rsidRDefault="00D15888" w:rsidP="0006350E">
            <w:pPr>
              <w:jc w:val="center"/>
              <w:rPr>
                <w:b/>
                <w:sz w:val="22"/>
                <w:szCs w:val="22"/>
              </w:rPr>
            </w:pPr>
            <w:r w:rsidRPr="00D701A1">
              <w:rPr>
                <w:b/>
                <w:sz w:val="22"/>
                <w:szCs w:val="22"/>
              </w:rPr>
              <w:t>-</w:t>
            </w:r>
          </w:p>
        </w:tc>
        <w:tc>
          <w:tcPr>
            <w:tcW w:w="2976" w:type="dxa"/>
            <w:tcBorders>
              <w:top w:val="dotted" w:sz="4" w:space="0" w:color="auto"/>
              <w:left w:val="dotted" w:sz="4" w:space="0" w:color="auto"/>
            </w:tcBorders>
            <w:vAlign w:val="center"/>
          </w:tcPr>
          <w:p w14:paraId="31A472DD"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2F7A553B" w14:textId="77777777" w:rsidTr="57EF4072">
        <w:tc>
          <w:tcPr>
            <w:tcW w:w="959" w:type="dxa"/>
            <w:tcBorders>
              <w:bottom w:val="single" w:sz="4" w:space="0" w:color="auto"/>
            </w:tcBorders>
            <w:shd w:val="clear" w:color="auto" w:fill="EEECE1" w:themeFill="background2"/>
            <w:vAlign w:val="center"/>
          </w:tcPr>
          <w:p w14:paraId="3EB0EDBA"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249CD3E9" w14:textId="77777777" w:rsidR="00EB30A9" w:rsidRPr="00BB7726" w:rsidRDefault="00EB30A9" w:rsidP="00EB725D">
            <w:pPr>
              <w:jc w:val="left"/>
              <w:rPr>
                <w:b/>
              </w:rPr>
            </w:pPr>
            <w:r w:rsidRPr="00BB7726">
              <w:rPr>
                <w:b/>
              </w:rPr>
              <w:t>Temperatura dei locali</w:t>
            </w:r>
          </w:p>
        </w:tc>
      </w:tr>
      <w:tr w:rsidR="009429AB" w14:paraId="0E072C60" w14:textId="77777777" w:rsidTr="57EF4072">
        <w:tc>
          <w:tcPr>
            <w:tcW w:w="959" w:type="dxa"/>
            <w:tcBorders>
              <w:bottom w:val="dotted" w:sz="4" w:space="0" w:color="auto"/>
              <w:right w:val="dotted" w:sz="4" w:space="0" w:color="auto"/>
            </w:tcBorders>
            <w:vAlign w:val="center"/>
          </w:tcPr>
          <w:p w14:paraId="03248C22"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2C20A3B5"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B3528CD" w14:textId="77777777" w:rsidR="00095BBA" w:rsidRDefault="00095BBA" w:rsidP="00EB725D">
            <w:pPr>
              <w:jc w:val="left"/>
            </w:pPr>
            <w:r>
              <w:t>Conforme.</w:t>
            </w:r>
          </w:p>
          <w:p w14:paraId="416B2D58"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7B75FF6" w14:textId="77777777" w:rsidR="00D15888" w:rsidRPr="00D701A1" w:rsidRDefault="009A6802" w:rsidP="0006350E">
            <w:pPr>
              <w:jc w:val="center"/>
              <w:rPr>
                <w:sz w:val="22"/>
                <w:szCs w:val="22"/>
              </w:rPr>
            </w:pPr>
            <w:r w:rsidRPr="00D701A1">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0E935C9" w14:textId="77777777" w:rsidR="00D15888" w:rsidRPr="00D701A1" w:rsidRDefault="00D15888" w:rsidP="0006350E">
            <w:pPr>
              <w:jc w:val="center"/>
              <w:rPr>
                <w:b/>
                <w:sz w:val="22"/>
                <w:szCs w:val="22"/>
              </w:rPr>
            </w:pPr>
            <w:r w:rsidRPr="00D701A1">
              <w:rPr>
                <w:b/>
                <w:sz w:val="22"/>
                <w:szCs w:val="22"/>
              </w:rPr>
              <w:t>-</w:t>
            </w:r>
          </w:p>
        </w:tc>
        <w:tc>
          <w:tcPr>
            <w:tcW w:w="2976" w:type="dxa"/>
            <w:tcBorders>
              <w:left w:val="dotted" w:sz="4" w:space="0" w:color="auto"/>
              <w:bottom w:val="dotted" w:sz="4" w:space="0" w:color="auto"/>
            </w:tcBorders>
            <w:vAlign w:val="center"/>
          </w:tcPr>
          <w:p w14:paraId="673C43F0" w14:textId="3EF59628" w:rsidR="00D15888" w:rsidRDefault="00496068" w:rsidP="0033055A">
            <w:pPr>
              <w:jc w:val="left"/>
            </w:pPr>
            <w:r>
              <w:t>Presente i</w:t>
            </w:r>
            <w:r w:rsidR="0033055A" w:rsidRPr="00B7283C">
              <w:t xml:space="preserve">mpianto di riscaldamento e/o raffrescamento </w:t>
            </w:r>
            <w:r>
              <w:t xml:space="preserve">meccanico; </w:t>
            </w:r>
            <w:r w:rsidR="0033055A" w:rsidRPr="00B7283C">
              <w:t>la temperatura è controllata manualmente</w:t>
            </w:r>
            <w:r w:rsidR="0033055A">
              <w:t xml:space="preserve"> in ciascun vano.</w:t>
            </w:r>
          </w:p>
        </w:tc>
      </w:tr>
      <w:tr w:rsidR="009429AB" w14:paraId="12CEC8F9" w14:textId="77777777" w:rsidTr="57EF4072">
        <w:tc>
          <w:tcPr>
            <w:tcW w:w="959" w:type="dxa"/>
            <w:tcBorders>
              <w:top w:val="dotted" w:sz="4" w:space="0" w:color="auto"/>
              <w:bottom w:val="dotted" w:sz="4" w:space="0" w:color="auto"/>
              <w:right w:val="dotted" w:sz="4" w:space="0" w:color="auto"/>
            </w:tcBorders>
            <w:vAlign w:val="center"/>
          </w:tcPr>
          <w:p w14:paraId="443E1EB7"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1E2D230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44A5A77F" w14:textId="77777777" w:rsidR="00095BBA" w:rsidRDefault="00095BBA" w:rsidP="00095BBA">
            <w:pPr>
              <w:jc w:val="left"/>
            </w:pPr>
            <w:r>
              <w:t>Conforme.</w:t>
            </w:r>
          </w:p>
          <w:p w14:paraId="221798D1"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4E500E" w14:textId="77777777" w:rsidR="00D15888" w:rsidRPr="00D701A1" w:rsidRDefault="009A680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6229E4" w14:textId="77777777" w:rsidR="00D15888" w:rsidRPr="00D701A1" w:rsidRDefault="00D15888" w:rsidP="0006350E">
            <w:pPr>
              <w:jc w:val="center"/>
              <w:rPr>
                <w:b/>
                <w:sz w:val="22"/>
                <w:szCs w:val="22"/>
              </w:rPr>
            </w:pPr>
            <w:r w:rsidRPr="00D701A1">
              <w:rPr>
                <w:b/>
                <w:sz w:val="22"/>
                <w:szCs w:val="22"/>
              </w:rPr>
              <w:t>-</w:t>
            </w:r>
          </w:p>
        </w:tc>
        <w:tc>
          <w:tcPr>
            <w:tcW w:w="2976" w:type="dxa"/>
            <w:tcBorders>
              <w:top w:val="dotted" w:sz="4" w:space="0" w:color="auto"/>
              <w:left w:val="dotted" w:sz="4" w:space="0" w:color="auto"/>
              <w:bottom w:val="dotted" w:sz="4" w:space="0" w:color="auto"/>
            </w:tcBorders>
            <w:vAlign w:val="center"/>
          </w:tcPr>
          <w:p w14:paraId="59EDCC98" w14:textId="1B7C603F" w:rsidR="00D15888" w:rsidRDefault="00D15888" w:rsidP="00EB725D">
            <w:pPr>
              <w:jc w:val="left"/>
            </w:pPr>
          </w:p>
        </w:tc>
      </w:tr>
      <w:tr w:rsidR="009429AB" w14:paraId="23B05AF8" w14:textId="77777777" w:rsidTr="57EF4072">
        <w:tc>
          <w:tcPr>
            <w:tcW w:w="959" w:type="dxa"/>
            <w:tcBorders>
              <w:top w:val="dotted" w:sz="4" w:space="0" w:color="auto"/>
              <w:bottom w:val="dotted" w:sz="4" w:space="0" w:color="auto"/>
              <w:right w:val="dotted" w:sz="4" w:space="0" w:color="auto"/>
            </w:tcBorders>
            <w:vAlign w:val="center"/>
          </w:tcPr>
          <w:p w14:paraId="2200C58F"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12A7D545"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4BAD7522" w14:textId="77777777" w:rsidR="00095BBA" w:rsidRDefault="00095BBA" w:rsidP="00095BBA">
            <w:pPr>
              <w:jc w:val="left"/>
            </w:pPr>
            <w:r>
              <w:t>Conforme.</w:t>
            </w:r>
          </w:p>
          <w:p w14:paraId="5873749D"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4D8E04" w14:textId="77777777" w:rsidR="00D15888" w:rsidRPr="00D701A1" w:rsidRDefault="009A680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4E0746" w14:textId="77777777" w:rsidR="00D15888" w:rsidRPr="00D701A1" w:rsidRDefault="00D15888" w:rsidP="0006350E">
            <w:pPr>
              <w:jc w:val="center"/>
              <w:rPr>
                <w:b/>
                <w:sz w:val="22"/>
                <w:szCs w:val="22"/>
              </w:rPr>
            </w:pPr>
            <w:r w:rsidRPr="00D701A1">
              <w:rPr>
                <w:b/>
                <w:sz w:val="22"/>
                <w:szCs w:val="22"/>
              </w:rPr>
              <w:t>-</w:t>
            </w:r>
          </w:p>
        </w:tc>
        <w:tc>
          <w:tcPr>
            <w:tcW w:w="2976" w:type="dxa"/>
            <w:tcBorders>
              <w:top w:val="dotted" w:sz="4" w:space="0" w:color="auto"/>
              <w:left w:val="dotted" w:sz="4" w:space="0" w:color="auto"/>
              <w:bottom w:val="dotted" w:sz="4" w:space="0" w:color="auto"/>
            </w:tcBorders>
            <w:vAlign w:val="center"/>
          </w:tcPr>
          <w:p w14:paraId="24BA8C98" w14:textId="41BA6D5D" w:rsidR="00FE71A5" w:rsidRPr="00496068" w:rsidRDefault="00FE71A5" w:rsidP="00CB705F">
            <w:pPr>
              <w:jc w:val="left"/>
            </w:pPr>
            <w:r>
              <w:t>Nei bagni non è present</w:t>
            </w:r>
            <w:r w:rsidR="00FD50D7">
              <w:t>e</w:t>
            </w:r>
            <w:r>
              <w:t xml:space="preserve"> impianto di riscaldamento</w:t>
            </w:r>
          </w:p>
        </w:tc>
      </w:tr>
      <w:tr w:rsidR="009429AB" w14:paraId="47A8A4D8" w14:textId="77777777" w:rsidTr="57EF4072">
        <w:tc>
          <w:tcPr>
            <w:tcW w:w="959" w:type="dxa"/>
            <w:tcBorders>
              <w:top w:val="dotted" w:sz="4" w:space="0" w:color="auto"/>
              <w:bottom w:val="dotted" w:sz="4" w:space="0" w:color="auto"/>
              <w:right w:val="dotted" w:sz="4" w:space="0" w:color="auto"/>
            </w:tcBorders>
            <w:vAlign w:val="center"/>
          </w:tcPr>
          <w:p w14:paraId="3F9E94F7"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41C59C66" w14:textId="77777777" w:rsidR="00D15888" w:rsidRPr="00415D2A" w:rsidRDefault="00D15888" w:rsidP="00BE21C2">
            <w:r w:rsidRPr="00101540">
              <w:t xml:space="preserve">Le finestre, i lucernari e le pareti vetrate devono essere tali da evitare un soleggiamento eccessivo dei luoghi di lavoro, tenendo conto del tipo di attività e </w:t>
            </w:r>
            <w:r w:rsidRPr="00101540">
              <w:lastRenderedPageBreak/>
              <w:t>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50DD8A2" w14:textId="77777777" w:rsidR="00D15888" w:rsidRDefault="00F46AA7" w:rsidP="00604212">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3CA80E" w14:textId="77777777" w:rsidR="00D15888" w:rsidRPr="00D701A1" w:rsidRDefault="00D15888" w:rsidP="0006350E">
            <w:pPr>
              <w:jc w:val="center"/>
              <w:rPr>
                <w:b/>
                <w:sz w:val="22"/>
                <w:szCs w:val="22"/>
              </w:rPr>
            </w:pPr>
            <w:r w:rsidRPr="00D701A1">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07D576" w14:textId="77777777" w:rsidR="00D15888" w:rsidRPr="00D701A1" w:rsidRDefault="00095BBA" w:rsidP="0006350E">
            <w:pPr>
              <w:jc w:val="center"/>
              <w:rPr>
                <w:b/>
                <w:sz w:val="22"/>
                <w:szCs w:val="22"/>
              </w:rPr>
            </w:pPr>
            <w:r w:rsidRPr="00D701A1">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43A5B8A0" w14:textId="24283E56" w:rsidR="00F46AA7" w:rsidRDefault="00604212" w:rsidP="009E2C6F">
            <w:pPr>
              <w:tabs>
                <w:tab w:val="clear" w:pos="-189"/>
              </w:tabs>
              <w:jc w:val="left"/>
            </w:pPr>
            <w:r>
              <w:t xml:space="preserve">Sono presenti tende interne su tutti i serramenti esterni e tapparelle </w:t>
            </w:r>
            <w:r>
              <w:lastRenderedPageBreak/>
              <w:t>oscuranti esterne</w:t>
            </w:r>
            <w:r w:rsidR="00F46AA7">
              <w:t>.</w:t>
            </w:r>
          </w:p>
        </w:tc>
      </w:tr>
      <w:tr w:rsidR="009429AB" w14:paraId="778655F8" w14:textId="77777777" w:rsidTr="57EF4072">
        <w:trPr>
          <w:trHeight w:val="693"/>
        </w:trPr>
        <w:tc>
          <w:tcPr>
            <w:tcW w:w="959" w:type="dxa"/>
            <w:tcBorders>
              <w:top w:val="dotted" w:sz="4" w:space="0" w:color="auto"/>
              <w:right w:val="dotted" w:sz="4" w:space="0" w:color="auto"/>
            </w:tcBorders>
            <w:vAlign w:val="center"/>
          </w:tcPr>
          <w:p w14:paraId="2BC8E0B1"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5460A132"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A14CC2A" w14:textId="77777777" w:rsidR="00923DA7" w:rsidRDefault="00923DA7" w:rsidP="00EB725D">
            <w:pPr>
              <w:jc w:val="left"/>
            </w:pPr>
          </w:p>
        </w:tc>
        <w:tc>
          <w:tcPr>
            <w:tcW w:w="425" w:type="dxa"/>
            <w:vMerge/>
            <w:vAlign w:val="center"/>
          </w:tcPr>
          <w:p w14:paraId="2AE9284C" w14:textId="77777777" w:rsidR="00923DA7" w:rsidRDefault="00923DA7" w:rsidP="00EB725D">
            <w:pPr>
              <w:jc w:val="left"/>
            </w:pPr>
          </w:p>
        </w:tc>
        <w:tc>
          <w:tcPr>
            <w:tcW w:w="426" w:type="dxa"/>
            <w:vMerge/>
            <w:vAlign w:val="center"/>
          </w:tcPr>
          <w:p w14:paraId="4DBBB88F" w14:textId="77777777" w:rsidR="00923DA7" w:rsidRDefault="00923DA7" w:rsidP="00EB725D">
            <w:pPr>
              <w:jc w:val="left"/>
            </w:pPr>
          </w:p>
        </w:tc>
        <w:tc>
          <w:tcPr>
            <w:tcW w:w="2976" w:type="dxa"/>
            <w:vMerge/>
            <w:vAlign w:val="center"/>
          </w:tcPr>
          <w:p w14:paraId="35A434B2" w14:textId="77777777" w:rsidR="00923DA7" w:rsidRDefault="00923DA7" w:rsidP="00EB725D">
            <w:pPr>
              <w:jc w:val="left"/>
            </w:pPr>
          </w:p>
        </w:tc>
      </w:tr>
      <w:tr w:rsidR="00B35D24" w:rsidRPr="00B35D24" w14:paraId="7BA740A2" w14:textId="77777777" w:rsidTr="57EF4072">
        <w:tc>
          <w:tcPr>
            <w:tcW w:w="959" w:type="dxa"/>
            <w:tcBorders>
              <w:bottom w:val="single" w:sz="4" w:space="0" w:color="auto"/>
            </w:tcBorders>
            <w:shd w:val="clear" w:color="auto" w:fill="EEECE1" w:themeFill="background2"/>
            <w:vAlign w:val="center"/>
          </w:tcPr>
          <w:p w14:paraId="779D0BF8"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5EE1131E"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7986E85F" w14:textId="77777777" w:rsidTr="57EF4072">
        <w:tc>
          <w:tcPr>
            <w:tcW w:w="959" w:type="dxa"/>
            <w:tcBorders>
              <w:bottom w:val="dotted" w:sz="4" w:space="0" w:color="auto"/>
              <w:right w:val="dotted" w:sz="4" w:space="0" w:color="auto"/>
            </w:tcBorders>
            <w:vAlign w:val="center"/>
          </w:tcPr>
          <w:p w14:paraId="5A6785C7"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5084181B"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769DA477"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8BB4F36" w14:textId="77777777" w:rsidR="00D15888" w:rsidRPr="00D701A1" w:rsidRDefault="00D15888" w:rsidP="0006350E">
            <w:pPr>
              <w:jc w:val="center"/>
              <w:rPr>
                <w:b/>
                <w:sz w:val="22"/>
                <w:szCs w:val="22"/>
              </w:rPr>
            </w:pPr>
            <w:r w:rsidRPr="00D701A1">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4DA8655" w14:textId="77777777" w:rsidR="00D15888" w:rsidRPr="00D701A1" w:rsidRDefault="00D15888" w:rsidP="0006350E">
            <w:pPr>
              <w:jc w:val="center"/>
              <w:rPr>
                <w:b/>
                <w:sz w:val="22"/>
                <w:szCs w:val="22"/>
              </w:rPr>
            </w:pPr>
            <w:r w:rsidRPr="00D701A1">
              <w:rPr>
                <w:b/>
                <w:sz w:val="22"/>
                <w:szCs w:val="22"/>
              </w:rPr>
              <w:t>-</w:t>
            </w:r>
          </w:p>
        </w:tc>
        <w:tc>
          <w:tcPr>
            <w:tcW w:w="2976" w:type="dxa"/>
            <w:tcBorders>
              <w:left w:val="dotted" w:sz="4" w:space="0" w:color="auto"/>
              <w:bottom w:val="dotted" w:sz="4" w:space="0" w:color="auto"/>
            </w:tcBorders>
            <w:vAlign w:val="center"/>
          </w:tcPr>
          <w:p w14:paraId="42A2C5B1" w14:textId="62A4BF37"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46A84C56" w14:textId="77777777" w:rsidTr="57EF4072">
        <w:tc>
          <w:tcPr>
            <w:tcW w:w="959" w:type="dxa"/>
            <w:tcBorders>
              <w:top w:val="dotted" w:sz="4" w:space="0" w:color="auto"/>
              <w:bottom w:val="dotted" w:sz="4" w:space="0" w:color="auto"/>
              <w:right w:val="dotted" w:sz="4" w:space="0" w:color="auto"/>
            </w:tcBorders>
            <w:vAlign w:val="center"/>
          </w:tcPr>
          <w:p w14:paraId="478D72E2"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187D1102"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1024974"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C8A4CF" w14:textId="77777777" w:rsidR="00D15888" w:rsidRPr="00D701A1" w:rsidRDefault="00BE21C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675F7B" w14:textId="22B39604" w:rsidR="00D15888" w:rsidRPr="00D701A1" w:rsidRDefault="00D701A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BC6DA0E" w14:textId="6548859B" w:rsidR="00D15888" w:rsidRPr="00F46AA7" w:rsidRDefault="00D15888" w:rsidP="00EB725D">
            <w:pPr>
              <w:jc w:val="left"/>
            </w:pPr>
          </w:p>
        </w:tc>
      </w:tr>
      <w:tr w:rsidR="009429AB" w14:paraId="29EA658E" w14:textId="77777777" w:rsidTr="57EF4072">
        <w:tc>
          <w:tcPr>
            <w:tcW w:w="959" w:type="dxa"/>
            <w:tcBorders>
              <w:top w:val="dotted" w:sz="4" w:space="0" w:color="auto"/>
              <w:bottom w:val="dotted" w:sz="4" w:space="0" w:color="auto"/>
              <w:right w:val="dotted" w:sz="4" w:space="0" w:color="auto"/>
            </w:tcBorders>
            <w:vAlign w:val="center"/>
          </w:tcPr>
          <w:p w14:paraId="418565D2"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359FF651"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4B950C6"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5CA37B" w14:textId="77777777" w:rsidR="00D15888" w:rsidRPr="00D701A1" w:rsidRDefault="00BE21C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F88092" w14:textId="4B8511DA" w:rsidR="00D15888" w:rsidRPr="00D701A1" w:rsidRDefault="00D701A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869478A" w14:textId="4B0AC777" w:rsidR="00D15888" w:rsidRDefault="00D15888" w:rsidP="00EB725D">
            <w:pPr>
              <w:jc w:val="left"/>
            </w:pPr>
          </w:p>
        </w:tc>
      </w:tr>
      <w:tr w:rsidR="009429AB" w14:paraId="1CB9C1A8" w14:textId="77777777" w:rsidTr="57EF4072">
        <w:tc>
          <w:tcPr>
            <w:tcW w:w="959" w:type="dxa"/>
            <w:tcBorders>
              <w:top w:val="dotted" w:sz="4" w:space="0" w:color="auto"/>
              <w:bottom w:val="dotted" w:sz="4" w:space="0" w:color="auto"/>
              <w:right w:val="dotted" w:sz="4" w:space="0" w:color="auto"/>
            </w:tcBorders>
            <w:vAlign w:val="center"/>
          </w:tcPr>
          <w:p w14:paraId="2046CC0F"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70F1C43"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79BC14BF"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74DE7F" w14:textId="77777777" w:rsidR="00D15888" w:rsidRPr="00D701A1" w:rsidRDefault="00BE21C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887267" w14:textId="77777777" w:rsidR="00D15888" w:rsidRPr="00D701A1" w:rsidRDefault="00D15888" w:rsidP="0006350E">
            <w:pPr>
              <w:jc w:val="center"/>
              <w:rPr>
                <w:b/>
                <w:sz w:val="22"/>
                <w:szCs w:val="22"/>
              </w:rPr>
            </w:pPr>
            <w:r w:rsidRPr="00D701A1">
              <w:rPr>
                <w:b/>
                <w:sz w:val="22"/>
                <w:szCs w:val="22"/>
              </w:rPr>
              <w:t>-</w:t>
            </w:r>
          </w:p>
        </w:tc>
        <w:tc>
          <w:tcPr>
            <w:tcW w:w="2976" w:type="dxa"/>
            <w:tcBorders>
              <w:top w:val="dotted" w:sz="4" w:space="0" w:color="auto"/>
              <w:left w:val="dotted" w:sz="4" w:space="0" w:color="auto"/>
              <w:bottom w:val="dotted" w:sz="4" w:space="0" w:color="auto"/>
            </w:tcBorders>
            <w:vAlign w:val="center"/>
          </w:tcPr>
          <w:p w14:paraId="6A9978BC" w14:textId="77777777" w:rsidR="00D15888" w:rsidRDefault="00305365" w:rsidP="002B1A59">
            <w:pPr>
              <w:jc w:val="left"/>
            </w:pPr>
            <w:r w:rsidRPr="007B4EEE">
              <w:t>La pulizia dei serramenti è affidata all’impresa di pulizie</w:t>
            </w:r>
            <w:r w:rsidR="002B1A59">
              <w:t xml:space="preserve"> esterna.</w:t>
            </w:r>
          </w:p>
        </w:tc>
      </w:tr>
      <w:tr w:rsidR="009429AB" w14:paraId="33E3F876" w14:textId="77777777" w:rsidTr="57EF4072">
        <w:tc>
          <w:tcPr>
            <w:tcW w:w="959" w:type="dxa"/>
            <w:tcBorders>
              <w:top w:val="dotted" w:sz="4" w:space="0" w:color="auto"/>
              <w:bottom w:val="dotted" w:sz="4" w:space="0" w:color="auto"/>
              <w:right w:val="dotted" w:sz="4" w:space="0" w:color="auto"/>
            </w:tcBorders>
            <w:vAlign w:val="center"/>
          </w:tcPr>
          <w:p w14:paraId="1D47048D"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488669B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679373AA"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C93234" w14:textId="77777777" w:rsidR="00D15888" w:rsidRPr="00D701A1" w:rsidRDefault="00BE21C2" w:rsidP="0006350E">
            <w:pPr>
              <w:jc w:val="center"/>
              <w:rPr>
                <w:sz w:val="22"/>
                <w:szCs w:val="22"/>
              </w:rPr>
            </w:pPr>
            <w:r w:rsidRPr="00D701A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97A885" w14:textId="012657D9" w:rsidR="00D15888" w:rsidRPr="00D701A1" w:rsidRDefault="00D701A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028AF91" w14:textId="7792EFF3" w:rsidR="00D15888" w:rsidRDefault="00D15888" w:rsidP="00305365">
            <w:pPr>
              <w:jc w:val="left"/>
            </w:pPr>
          </w:p>
        </w:tc>
      </w:tr>
      <w:tr w:rsidR="009429AB" w14:paraId="14172191" w14:textId="77777777" w:rsidTr="57EF4072">
        <w:tc>
          <w:tcPr>
            <w:tcW w:w="959" w:type="dxa"/>
            <w:tcBorders>
              <w:top w:val="dotted" w:sz="4" w:space="0" w:color="auto"/>
              <w:right w:val="dotted" w:sz="4" w:space="0" w:color="auto"/>
            </w:tcBorders>
            <w:vAlign w:val="center"/>
          </w:tcPr>
          <w:p w14:paraId="4BBF95D8"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FE45291"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45404903"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E3DC4BE" w14:textId="77777777" w:rsidR="006B7E9C" w:rsidRPr="00D701A1" w:rsidRDefault="00BE21C2" w:rsidP="0006350E">
            <w:pPr>
              <w:jc w:val="center"/>
              <w:rPr>
                <w:b/>
                <w:sz w:val="22"/>
                <w:szCs w:val="22"/>
              </w:rPr>
            </w:pPr>
            <w:r w:rsidRPr="00D701A1">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2B17FE5" w14:textId="77777777" w:rsidR="006B7E9C" w:rsidRPr="00D701A1" w:rsidRDefault="006B7E9C" w:rsidP="0006350E">
            <w:pPr>
              <w:jc w:val="center"/>
              <w:rPr>
                <w:b/>
                <w:sz w:val="22"/>
                <w:szCs w:val="22"/>
              </w:rPr>
            </w:pPr>
            <w:r w:rsidRPr="00D701A1">
              <w:rPr>
                <w:b/>
                <w:sz w:val="22"/>
                <w:szCs w:val="22"/>
              </w:rPr>
              <w:t>-</w:t>
            </w:r>
          </w:p>
        </w:tc>
        <w:tc>
          <w:tcPr>
            <w:tcW w:w="2976" w:type="dxa"/>
            <w:tcBorders>
              <w:top w:val="dotted" w:sz="4" w:space="0" w:color="auto"/>
              <w:left w:val="dotted" w:sz="4" w:space="0" w:color="auto"/>
            </w:tcBorders>
            <w:vAlign w:val="center"/>
          </w:tcPr>
          <w:p w14:paraId="5E8449FC" w14:textId="77777777" w:rsidR="006B7E9C" w:rsidRDefault="00F61447" w:rsidP="00EB725D">
            <w:pPr>
              <w:jc w:val="left"/>
            </w:pPr>
            <w:r>
              <w:t xml:space="preserve">Tutti gli ambienti sono dotati </w:t>
            </w:r>
            <w:r w:rsidR="00871F83">
              <w:t>d’</w:t>
            </w:r>
            <w:r>
              <w:t>illuminazione artificiale</w:t>
            </w:r>
          </w:p>
        </w:tc>
      </w:tr>
      <w:tr w:rsidR="000539FE" w:rsidRPr="00721B15" w14:paraId="24CFCD4E" w14:textId="77777777" w:rsidTr="57EF4072">
        <w:tc>
          <w:tcPr>
            <w:tcW w:w="959" w:type="dxa"/>
            <w:shd w:val="clear" w:color="auto" w:fill="EEECE1" w:themeFill="background2"/>
            <w:vAlign w:val="center"/>
          </w:tcPr>
          <w:p w14:paraId="566F630F"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0A3816D0" w14:textId="77777777" w:rsidR="000539FE" w:rsidRPr="00721B15" w:rsidRDefault="000539FE" w:rsidP="00EB725D">
            <w:pPr>
              <w:jc w:val="left"/>
              <w:rPr>
                <w:b/>
                <w:sz w:val="24"/>
              </w:rPr>
            </w:pPr>
            <w:r w:rsidRPr="00721B15">
              <w:rPr>
                <w:b/>
                <w:sz w:val="24"/>
              </w:rPr>
              <w:t>SERVIZI IGIENICO ASSISTENZIALI</w:t>
            </w:r>
          </w:p>
        </w:tc>
      </w:tr>
      <w:tr w:rsidR="00EB30A9" w:rsidRPr="002F3833" w14:paraId="65909236" w14:textId="77777777" w:rsidTr="57EF4072">
        <w:tc>
          <w:tcPr>
            <w:tcW w:w="959" w:type="dxa"/>
            <w:shd w:val="clear" w:color="auto" w:fill="EEECE1" w:themeFill="background2"/>
            <w:vAlign w:val="center"/>
          </w:tcPr>
          <w:p w14:paraId="5303F576"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59EC9EAF" w14:textId="77777777" w:rsidR="00EB30A9" w:rsidRPr="002F3833" w:rsidRDefault="00EB30A9" w:rsidP="00EB725D">
            <w:pPr>
              <w:jc w:val="left"/>
              <w:rPr>
                <w:b/>
              </w:rPr>
            </w:pPr>
            <w:r w:rsidRPr="002F3833">
              <w:rPr>
                <w:b/>
              </w:rPr>
              <w:t>Acqua</w:t>
            </w:r>
          </w:p>
        </w:tc>
      </w:tr>
      <w:tr w:rsidR="009429AB" w14:paraId="721928BD" w14:textId="77777777" w:rsidTr="57EF4072">
        <w:tc>
          <w:tcPr>
            <w:tcW w:w="959" w:type="dxa"/>
            <w:tcBorders>
              <w:bottom w:val="dotted" w:sz="4" w:space="0" w:color="auto"/>
              <w:right w:val="dotted" w:sz="4" w:space="0" w:color="auto"/>
            </w:tcBorders>
            <w:vAlign w:val="center"/>
          </w:tcPr>
          <w:p w14:paraId="76461E5F"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7B080CE8"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7EE41DC8"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0578B7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98D961E"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17C4C07D" w14:textId="77777777" w:rsidR="00D15888" w:rsidRDefault="00D15888" w:rsidP="00EB725D">
            <w:pPr>
              <w:jc w:val="left"/>
            </w:pPr>
          </w:p>
        </w:tc>
      </w:tr>
      <w:tr w:rsidR="009429AB" w14:paraId="6EE67DF7" w14:textId="77777777" w:rsidTr="57EF4072">
        <w:tc>
          <w:tcPr>
            <w:tcW w:w="959" w:type="dxa"/>
            <w:tcBorders>
              <w:top w:val="dotted" w:sz="4" w:space="0" w:color="auto"/>
              <w:right w:val="dotted" w:sz="4" w:space="0" w:color="auto"/>
            </w:tcBorders>
            <w:vAlign w:val="center"/>
          </w:tcPr>
          <w:p w14:paraId="4A3CD6BE"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1B070913"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77F3CD67"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1BEEC3"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FFFF00"/>
            <w:vAlign w:val="center"/>
          </w:tcPr>
          <w:p w14:paraId="4DA3A2E7" w14:textId="77777777" w:rsidR="00BE21C2" w:rsidRPr="00215DA0" w:rsidRDefault="00215DA0" w:rsidP="0006350E">
            <w:pPr>
              <w:jc w:val="center"/>
              <w:rPr>
                <w:b/>
              </w:rPr>
            </w:pPr>
            <w:r>
              <w:rPr>
                <w:b/>
              </w:rPr>
              <w:t>X</w:t>
            </w:r>
          </w:p>
        </w:tc>
        <w:tc>
          <w:tcPr>
            <w:tcW w:w="2976" w:type="dxa"/>
            <w:tcBorders>
              <w:top w:val="dotted" w:sz="4" w:space="0" w:color="auto"/>
              <w:left w:val="dotted" w:sz="4" w:space="0" w:color="auto"/>
            </w:tcBorders>
            <w:vAlign w:val="center"/>
          </w:tcPr>
          <w:p w14:paraId="19AD5F9F" w14:textId="77777777" w:rsidR="00BE21C2" w:rsidRDefault="00305365" w:rsidP="00EB725D">
            <w:pPr>
              <w:jc w:val="left"/>
            </w:pPr>
            <w:r>
              <w:t>Manutenzione erogatori lavabi.</w:t>
            </w:r>
          </w:p>
          <w:p w14:paraId="2B3A193A" w14:textId="3704C273" w:rsidR="00772D40" w:rsidRDefault="002B1A59" w:rsidP="00772D40">
            <w:pPr>
              <w:jc w:val="left"/>
            </w:pPr>
            <w:r w:rsidRPr="00ED767F">
              <w:t>Presenza di Autoclave: manutenzione periodica a carico del condominio</w:t>
            </w:r>
            <w:r>
              <w:t>.</w:t>
            </w:r>
          </w:p>
        </w:tc>
      </w:tr>
      <w:tr w:rsidR="00EB30A9" w14:paraId="10A0572C" w14:textId="77777777" w:rsidTr="57EF4072">
        <w:tc>
          <w:tcPr>
            <w:tcW w:w="959" w:type="dxa"/>
            <w:tcBorders>
              <w:bottom w:val="single" w:sz="4" w:space="0" w:color="auto"/>
            </w:tcBorders>
            <w:shd w:val="clear" w:color="auto" w:fill="EEECE1" w:themeFill="background2"/>
            <w:vAlign w:val="center"/>
          </w:tcPr>
          <w:p w14:paraId="1B7B59E7"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6634BF6B" w14:textId="77777777" w:rsidR="00EB30A9" w:rsidRPr="00BB7726" w:rsidRDefault="00EB30A9" w:rsidP="00EB725D">
            <w:pPr>
              <w:jc w:val="left"/>
              <w:rPr>
                <w:b/>
              </w:rPr>
            </w:pPr>
            <w:r w:rsidRPr="00BB7726">
              <w:rPr>
                <w:b/>
              </w:rPr>
              <w:t>Gabinetti e lavabi</w:t>
            </w:r>
          </w:p>
        </w:tc>
      </w:tr>
      <w:tr w:rsidR="009429AB" w14:paraId="0C1F2129" w14:textId="77777777" w:rsidTr="57EF4072">
        <w:tc>
          <w:tcPr>
            <w:tcW w:w="959" w:type="dxa"/>
            <w:tcBorders>
              <w:bottom w:val="dotted" w:sz="4" w:space="0" w:color="auto"/>
              <w:right w:val="dotted" w:sz="4" w:space="0" w:color="auto"/>
            </w:tcBorders>
            <w:vAlign w:val="center"/>
          </w:tcPr>
          <w:p w14:paraId="723CEAA7"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2603074C"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D3BC78C"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633700"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E41DF7A"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50273B6A" w14:textId="77777777" w:rsidR="00D15888" w:rsidRDefault="00D15888" w:rsidP="00772D40">
            <w:pPr>
              <w:jc w:val="left"/>
            </w:pPr>
          </w:p>
        </w:tc>
      </w:tr>
      <w:tr w:rsidR="009429AB" w14:paraId="041114E9" w14:textId="77777777" w:rsidTr="57EF4072">
        <w:tc>
          <w:tcPr>
            <w:tcW w:w="959" w:type="dxa"/>
            <w:tcBorders>
              <w:top w:val="dotted" w:sz="4" w:space="0" w:color="auto"/>
              <w:right w:val="dotted" w:sz="4" w:space="0" w:color="auto"/>
            </w:tcBorders>
            <w:vAlign w:val="center"/>
          </w:tcPr>
          <w:p w14:paraId="2147D898"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5C4D099F"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27700C4"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A65172C"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336E720"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3C4D7F15" w14:textId="4CA48C78" w:rsidR="00D15888" w:rsidRDefault="00D15888" w:rsidP="00305365">
            <w:pPr>
              <w:jc w:val="left"/>
            </w:pPr>
          </w:p>
        </w:tc>
      </w:tr>
      <w:tr w:rsidR="00EB30A9" w14:paraId="0163F33F" w14:textId="77777777" w:rsidTr="57EF4072">
        <w:tc>
          <w:tcPr>
            <w:tcW w:w="959" w:type="dxa"/>
            <w:tcBorders>
              <w:bottom w:val="single" w:sz="4" w:space="0" w:color="auto"/>
            </w:tcBorders>
            <w:shd w:val="clear" w:color="auto" w:fill="EEECE1" w:themeFill="background2"/>
            <w:vAlign w:val="center"/>
          </w:tcPr>
          <w:p w14:paraId="1E5BDEAD"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457A56E2" w14:textId="77777777" w:rsidR="00EB30A9" w:rsidRPr="00BB7726" w:rsidRDefault="00EB30A9" w:rsidP="00EB725D">
            <w:pPr>
              <w:jc w:val="left"/>
              <w:rPr>
                <w:b/>
              </w:rPr>
            </w:pPr>
            <w:r w:rsidRPr="00BB7726">
              <w:rPr>
                <w:b/>
              </w:rPr>
              <w:t>Pulizia delle installazioni igienico-assistenziali:</w:t>
            </w:r>
          </w:p>
        </w:tc>
      </w:tr>
      <w:tr w:rsidR="009429AB" w14:paraId="5C2B0583" w14:textId="77777777" w:rsidTr="57EF4072">
        <w:tc>
          <w:tcPr>
            <w:tcW w:w="959" w:type="dxa"/>
            <w:tcBorders>
              <w:bottom w:val="dotted" w:sz="4" w:space="0" w:color="auto"/>
              <w:right w:val="dotted" w:sz="4" w:space="0" w:color="auto"/>
            </w:tcBorders>
            <w:vAlign w:val="center"/>
          </w:tcPr>
          <w:p w14:paraId="727774E0"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6BCBB008" w14:textId="77777777" w:rsidR="00D15888" w:rsidRPr="00415D2A" w:rsidRDefault="00D15888" w:rsidP="00BE1E75">
            <w:r w:rsidRPr="00B723AF">
              <w:t xml:space="preserve">Le installazioni e gli arredi destinati ai refettori, agli spogliatoi, ai bagni, alle latrine, </w:t>
            </w:r>
            <w:r w:rsidRPr="00B723AF">
              <w:lastRenderedPageBreak/>
              <w:t xml:space="preserve">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002D15A0"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CA35232"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095356A"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772EDEEC" w14:textId="77777777" w:rsidR="00D15888" w:rsidRDefault="00305365" w:rsidP="00305365">
            <w:pPr>
              <w:jc w:val="left"/>
            </w:pPr>
            <w:r w:rsidRPr="007B4EEE">
              <w:t xml:space="preserve">La pulizia dei </w:t>
            </w:r>
            <w:r>
              <w:t>locali</w:t>
            </w:r>
            <w:r w:rsidRPr="007B4EEE">
              <w:t xml:space="preserve"> è affidata </w:t>
            </w:r>
            <w:r w:rsidRPr="007B4EEE">
              <w:lastRenderedPageBreak/>
              <w:t>all’impresa di pulizie</w:t>
            </w:r>
            <w:r>
              <w:t xml:space="preserve"> esterna</w:t>
            </w:r>
          </w:p>
        </w:tc>
      </w:tr>
      <w:tr w:rsidR="009429AB" w14:paraId="4A735744" w14:textId="77777777" w:rsidTr="57EF4072">
        <w:tc>
          <w:tcPr>
            <w:tcW w:w="959" w:type="dxa"/>
            <w:tcBorders>
              <w:top w:val="dotted" w:sz="4" w:space="0" w:color="auto"/>
              <w:right w:val="dotted" w:sz="4" w:space="0" w:color="auto"/>
            </w:tcBorders>
            <w:vAlign w:val="center"/>
          </w:tcPr>
          <w:p w14:paraId="797F48AE" w14:textId="77777777" w:rsidR="00D15888" w:rsidRDefault="00D15888" w:rsidP="00EB725D">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2314301A"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88616B5"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B21FF9D"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257E60D"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11216D86" w14:textId="77777777" w:rsidR="00D15888" w:rsidRDefault="00D15888" w:rsidP="00EB725D">
            <w:pPr>
              <w:jc w:val="left"/>
            </w:pPr>
          </w:p>
        </w:tc>
      </w:tr>
      <w:tr w:rsidR="0065775F" w:rsidRPr="006B7E9C" w14:paraId="2EF4069E" w14:textId="77777777" w:rsidTr="57EF4072">
        <w:tc>
          <w:tcPr>
            <w:tcW w:w="959" w:type="dxa"/>
            <w:shd w:val="clear" w:color="auto" w:fill="DDD9C3" w:themeFill="background2" w:themeFillShade="E6"/>
            <w:vAlign w:val="center"/>
          </w:tcPr>
          <w:p w14:paraId="45E79E46" w14:textId="23DE7722"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61AFC3B6"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131CF0C4" w14:textId="77777777" w:rsidTr="57EF4072">
        <w:tc>
          <w:tcPr>
            <w:tcW w:w="959" w:type="dxa"/>
            <w:tcBorders>
              <w:bottom w:val="single" w:sz="4" w:space="0" w:color="auto"/>
            </w:tcBorders>
            <w:shd w:val="clear" w:color="auto" w:fill="DDD9C3" w:themeFill="background2" w:themeFillShade="E6"/>
            <w:vAlign w:val="center"/>
          </w:tcPr>
          <w:p w14:paraId="62AEABA5"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61FBC762" w14:textId="77777777" w:rsidR="00EB30A9" w:rsidRPr="002F3833" w:rsidRDefault="00EB30A9" w:rsidP="00EB725D">
            <w:pPr>
              <w:jc w:val="left"/>
              <w:rPr>
                <w:b/>
                <w:sz w:val="24"/>
                <w:szCs w:val="24"/>
              </w:rPr>
            </w:pPr>
            <w:r w:rsidRPr="002F3833">
              <w:rPr>
                <w:b/>
                <w:sz w:val="24"/>
                <w:szCs w:val="24"/>
              </w:rPr>
              <w:t>DIFESA CONTRO LE POLVERI</w:t>
            </w:r>
          </w:p>
        </w:tc>
      </w:tr>
      <w:tr w:rsidR="009429AB" w14:paraId="3C693B21" w14:textId="77777777" w:rsidTr="57EF4072">
        <w:trPr>
          <w:trHeight w:val="861"/>
        </w:trPr>
        <w:tc>
          <w:tcPr>
            <w:tcW w:w="959" w:type="dxa"/>
            <w:tcBorders>
              <w:right w:val="dotted" w:sz="4" w:space="0" w:color="auto"/>
            </w:tcBorders>
            <w:vAlign w:val="center"/>
          </w:tcPr>
          <w:p w14:paraId="584D53D6"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29962145"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7F871673"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7C75376E"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37DC6854" w14:textId="77777777" w:rsidR="00BB7726" w:rsidRPr="001D4A5F" w:rsidRDefault="00BB7726" w:rsidP="0006350E">
            <w:pPr>
              <w:jc w:val="center"/>
              <w:rPr>
                <w:b/>
              </w:rPr>
            </w:pPr>
            <w:r w:rsidRPr="001D4A5F">
              <w:rPr>
                <w:b/>
                <w:sz w:val="24"/>
                <w:szCs w:val="24"/>
              </w:rPr>
              <w:t>-</w:t>
            </w:r>
          </w:p>
        </w:tc>
        <w:tc>
          <w:tcPr>
            <w:tcW w:w="2976" w:type="dxa"/>
            <w:tcBorders>
              <w:left w:val="dotted" w:sz="4" w:space="0" w:color="auto"/>
            </w:tcBorders>
            <w:vAlign w:val="center"/>
          </w:tcPr>
          <w:p w14:paraId="1D9B319D" w14:textId="77777777" w:rsidR="003444DE" w:rsidRDefault="003444DE" w:rsidP="00510D0F">
            <w:r>
              <w:t>Non sono presenti attività che producono polveri.</w:t>
            </w:r>
          </w:p>
          <w:p w14:paraId="65CB185E" w14:textId="77777777" w:rsidR="007D6EBC" w:rsidRDefault="003444DE" w:rsidP="00510D0F">
            <w:r>
              <w:t>Le stampanti sono posizionate in idonee aree senza permanenza di persone</w:t>
            </w:r>
            <w:r w:rsidR="00A53C31">
              <w:t>.</w:t>
            </w:r>
          </w:p>
          <w:p w14:paraId="3B72C12A" w14:textId="77777777" w:rsidR="00510D0F" w:rsidRPr="001D4A5F" w:rsidRDefault="002B1A59" w:rsidP="00510D0F">
            <w:r w:rsidRPr="0001045D">
              <w:t>La sostituzione del toner è eseguita come da prescrizioni indicate dal produttore.</w:t>
            </w:r>
          </w:p>
        </w:tc>
      </w:tr>
      <w:tr w:rsidR="00667513" w:rsidRPr="002F3833" w14:paraId="33C0EB3B" w14:textId="77777777" w:rsidTr="57EF4072">
        <w:tc>
          <w:tcPr>
            <w:tcW w:w="959" w:type="dxa"/>
            <w:tcBorders>
              <w:bottom w:val="single" w:sz="4" w:space="0" w:color="auto"/>
            </w:tcBorders>
            <w:shd w:val="clear" w:color="auto" w:fill="DDD9C3" w:themeFill="background2" w:themeFillShade="E6"/>
            <w:vAlign w:val="center"/>
          </w:tcPr>
          <w:p w14:paraId="2C0E36C8"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38586FAC"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6DBDCC84" w14:textId="77777777" w:rsidTr="57EF4072">
        <w:tc>
          <w:tcPr>
            <w:tcW w:w="959" w:type="dxa"/>
            <w:tcBorders>
              <w:bottom w:val="dotted" w:sz="4" w:space="0" w:color="auto"/>
              <w:right w:val="dotted" w:sz="4" w:space="0" w:color="auto"/>
            </w:tcBorders>
            <w:vAlign w:val="center"/>
          </w:tcPr>
          <w:p w14:paraId="0B0D16CC"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03033DA"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2441FE53"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2C67E9C"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F3F2F2" w14:textId="77777777" w:rsidR="00305365" w:rsidRPr="00D46BEE" w:rsidRDefault="00305365"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20BC2AAC" w14:textId="77777777" w:rsidR="00305365" w:rsidRDefault="00305365" w:rsidP="00305365">
            <w:pPr>
              <w:jc w:val="left"/>
            </w:pPr>
          </w:p>
        </w:tc>
      </w:tr>
      <w:tr w:rsidR="00305365" w14:paraId="60E285CB" w14:textId="77777777" w:rsidTr="57EF4072">
        <w:tc>
          <w:tcPr>
            <w:tcW w:w="959" w:type="dxa"/>
            <w:tcBorders>
              <w:top w:val="dotted" w:sz="4" w:space="0" w:color="auto"/>
              <w:bottom w:val="dotted" w:sz="4" w:space="0" w:color="auto"/>
              <w:right w:val="dotted" w:sz="4" w:space="0" w:color="auto"/>
            </w:tcBorders>
            <w:vAlign w:val="center"/>
          </w:tcPr>
          <w:p w14:paraId="255BE176"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50E528EF" w14:textId="77777777" w:rsidR="00305365" w:rsidRPr="00305365" w:rsidRDefault="00305365" w:rsidP="00305365">
            <w:r w:rsidRPr="00305365">
              <w:t>è vietato fumare;</w:t>
            </w:r>
          </w:p>
        </w:tc>
        <w:tc>
          <w:tcPr>
            <w:tcW w:w="3260" w:type="dxa"/>
            <w:vMerge/>
            <w:vAlign w:val="center"/>
          </w:tcPr>
          <w:p w14:paraId="02603417"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BB12F9"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D3B247" w14:textId="77777777" w:rsidR="00305365" w:rsidRPr="00D46BEE" w:rsidRDefault="00305365" w:rsidP="0006350E">
            <w:pPr>
              <w:jc w:val="center"/>
              <w:rPr>
                <w:b/>
                <w:sz w:val="24"/>
                <w:szCs w:val="24"/>
              </w:rPr>
            </w:pPr>
          </w:p>
        </w:tc>
        <w:tc>
          <w:tcPr>
            <w:tcW w:w="2976" w:type="dxa"/>
            <w:tcBorders>
              <w:top w:val="dotted" w:sz="4" w:space="0" w:color="auto"/>
              <w:left w:val="dotted" w:sz="4" w:space="0" w:color="auto"/>
              <w:bottom w:val="dotted" w:sz="4" w:space="0" w:color="auto"/>
            </w:tcBorders>
            <w:vAlign w:val="center"/>
          </w:tcPr>
          <w:p w14:paraId="026B13C8" w14:textId="77777777" w:rsidR="00305365" w:rsidRPr="00510D0F" w:rsidRDefault="002B1A59" w:rsidP="00305365">
            <w:pPr>
              <w:jc w:val="left"/>
            </w:pPr>
            <w:r>
              <w:t>Sulla cartellonistica è indicata la qualifica del responsabile dell’agenzia (Agente Generale).</w:t>
            </w:r>
          </w:p>
        </w:tc>
      </w:tr>
      <w:tr w:rsidR="00305365" w14:paraId="6D37BC19" w14:textId="77777777" w:rsidTr="57EF4072">
        <w:tc>
          <w:tcPr>
            <w:tcW w:w="959" w:type="dxa"/>
            <w:tcBorders>
              <w:top w:val="dotted" w:sz="4" w:space="0" w:color="auto"/>
              <w:bottom w:val="dotted" w:sz="4" w:space="0" w:color="auto"/>
              <w:right w:val="dotted" w:sz="4" w:space="0" w:color="auto"/>
            </w:tcBorders>
            <w:vAlign w:val="center"/>
          </w:tcPr>
          <w:p w14:paraId="6D33A80B"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71C2A308"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52F55F9E"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62180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40800A" w14:textId="77777777" w:rsidR="00305365" w:rsidRPr="00D46BEE" w:rsidRDefault="002172B2" w:rsidP="0006350E">
            <w:pPr>
              <w:jc w:val="center"/>
              <w:rPr>
                <w:b/>
                <w:sz w:val="24"/>
                <w:szCs w:val="24"/>
              </w:rPr>
            </w:pPr>
            <w:r>
              <w:rPr>
                <w:b/>
                <w:sz w:val="24"/>
                <w:szCs w:val="24"/>
              </w:rPr>
              <w:t>-</w:t>
            </w:r>
          </w:p>
        </w:tc>
        <w:tc>
          <w:tcPr>
            <w:tcW w:w="2976" w:type="dxa"/>
            <w:tcBorders>
              <w:top w:val="dotted" w:sz="4" w:space="0" w:color="auto"/>
              <w:left w:val="dotted" w:sz="4" w:space="0" w:color="auto"/>
              <w:bottom w:val="dotted" w:sz="4" w:space="0" w:color="auto"/>
            </w:tcBorders>
            <w:vAlign w:val="center"/>
          </w:tcPr>
          <w:p w14:paraId="157CBBA7" w14:textId="77777777" w:rsidR="00305365" w:rsidRPr="007D6EBC" w:rsidRDefault="00305365" w:rsidP="00305365">
            <w:pPr>
              <w:jc w:val="left"/>
              <w:rPr>
                <w:highlight w:val="red"/>
              </w:rPr>
            </w:pPr>
            <w:r>
              <w:t>Soggetta a verifica periodica secondo le procedure aziendali in vigore.</w:t>
            </w:r>
          </w:p>
        </w:tc>
      </w:tr>
      <w:tr w:rsidR="00C24CBC" w14:paraId="7317A0E4" w14:textId="77777777" w:rsidTr="57EF4072">
        <w:tc>
          <w:tcPr>
            <w:tcW w:w="959" w:type="dxa"/>
            <w:tcBorders>
              <w:top w:val="dotted" w:sz="4" w:space="0" w:color="auto"/>
              <w:right w:val="dotted" w:sz="4" w:space="0" w:color="auto"/>
            </w:tcBorders>
            <w:vAlign w:val="center"/>
          </w:tcPr>
          <w:p w14:paraId="0E380166"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159A5257"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5C55947E"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A2E8B26"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69D27CA" w14:textId="77777777" w:rsidR="00C24CBC" w:rsidRPr="00D46BEE" w:rsidRDefault="001A4E7D" w:rsidP="0006350E">
            <w:pPr>
              <w:jc w:val="center"/>
              <w:rPr>
                <w:b/>
                <w:sz w:val="24"/>
                <w:szCs w:val="24"/>
              </w:rPr>
            </w:pPr>
            <w:r>
              <w:rPr>
                <w:b/>
                <w:sz w:val="24"/>
                <w:szCs w:val="24"/>
              </w:rPr>
              <w:t>-</w:t>
            </w:r>
          </w:p>
        </w:tc>
        <w:tc>
          <w:tcPr>
            <w:tcW w:w="2976" w:type="dxa"/>
            <w:tcBorders>
              <w:top w:val="dotted" w:sz="4" w:space="0" w:color="auto"/>
              <w:left w:val="dotted" w:sz="4" w:space="0" w:color="auto"/>
            </w:tcBorders>
            <w:vAlign w:val="center"/>
          </w:tcPr>
          <w:p w14:paraId="160C5B4F" w14:textId="77777777" w:rsidR="00C24CBC" w:rsidRPr="007D6EBC" w:rsidRDefault="00C24CBC" w:rsidP="00772D40">
            <w:pPr>
              <w:jc w:val="left"/>
              <w:rPr>
                <w:highlight w:val="red"/>
              </w:rPr>
            </w:pPr>
          </w:p>
        </w:tc>
      </w:tr>
    </w:tbl>
    <w:p w14:paraId="6C8437B2" w14:textId="77777777" w:rsidR="00EB725D" w:rsidRDefault="00EB725D" w:rsidP="00F636DD"/>
    <w:p w14:paraId="2759A505"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351C8650"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22596835" w14:textId="77777777" w:rsidR="00BA4231" w:rsidRPr="001302F7" w:rsidRDefault="00BA4231" w:rsidP="00BA4231">
      <w:pPr>
        <w:rPr>
          <w:sz w:val="10"/>
          <w:szCs w:val="10"/>
        </w:rPr>
      </w:pPr>
    </w:p>
    <w:p w14:paraId="5AFF751F"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153D0520"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3E8437B9"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FA4E73"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A089F5"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D989B2"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577BA078"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15A87AD"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3913DF06"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4A5FC7AA"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666560D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CC80205"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0025F45"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60DB1A8"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4BDE0BAB"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5A40AD4F"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7E45990B"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F0D4A09"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7977CE10"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20727524"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204ADA2"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68860B99"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4388908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042921B8"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8FF4485"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33F47065"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691C9F72" w14:textId="77777777" w:rsidR="00BA4231" w:rsidRPr="007A1BD5" w:rsidRDefault="00BA4231" w:rsidP="001302F7"/>
    <w:p w14:paraId="0A1DB88D"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313DAE6C"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747DAB52"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593DBA"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A1CFE7"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B1A7C4"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51FA944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4224D93"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06B049"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32A5969E"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5900ACA"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047137D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1516C6FA"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25DC293B"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0A26900F"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09DCCA9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677E2EA"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048DA23"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45E55438"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2B70D94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6544842"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1A650A88"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3151D54E"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34BEDEE" w14:textId="77777777" w:rsidR="00BF2551" w:rsidRPr="007A1BD5" w:rsidRDefault="00BF2551" w:rsidP="001302F7"/>
    <w:p w14:paraId="32F39057" w14:textId="77777777" w:rsidR="0080162D" w:rsidRDefault="0080162D">
      <w:pPr>
        <w:tabs>
          <w:tab w:val="clear" w:pos="-189"/>
        </w:tabs>
        <w:jc w:val="left"/>
        <w:rPr>
          <w:rFonts w:eastAsia="Arial Unicode MS" w:cs="Arial"/>
          <w:sz w:val="22"/>
        </w:rPr>
      </w:pPr>
      <w:r>
        <w:rPr>
          <w:rFonts w:eastAsia="Arial Unicode MS" w:cs="Arial"/>
          <w:sz w:val="22"/>
        </w:rPr>
        <w:br w:type="page"/>
      </w:r>
    </w:p>
    <w:p w14:paraId="44F51B05"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0A1A5840"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2FB84307"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4AF02AB9"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775EFC06" w14:textId="77777777" w:rsidTr="00773760">
        <w:trPr>
          <w:trHeight w:val="468"/>
          <w:jc w:val="center"/>
        </w:trPr>
        <w:tc>
          <w:tcPr>
            <w:tcW w:w="465" w:type="dxa"/>
            <w:tcBorders>
              <w:top w:val="nil"/>
              <w:left w:val="nil"/>
              <w:bottom w:val="nil"/>
              <w:right w:val="single" w:sz="4" w:space="0" w:color="000000"/>
            </w:tcBorders>
            <w:shd w:val="clear" w:color="auto" w:fill="auto"/>
          </w:tcPr>
          <w:p w14:paraId="7AA3EA79"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671A0A" w14:textId="72B11203" w:rsidR="00BF4CDF" w:rsidRPr="00773760" w:rsidRDefault="0021615F" w:rsidP="0045298B">
            <w:pPr>
              <w:spacing w:line="276" w:lineRule="auto"/>
              <w:jc w:val="center"/>
              <w:rPr>
                <w:rFonts w:cs="Times New Roman"/>
                <w:i/>
                <w:color w:val="333333"/>
                <w:sz w:val="28"/>
                <w:szCs w:val="28"/>
              </w:rPr>
            </w:pPr>
            <w:r>
              <w:rPr>
                <w:rFonts w:cs="Times New Roman"/>
                <w:b/>
                <w:i/>
                <w:color w:val="333333"/>
                <w:sz w:val="28"/>
                <w:szCs w:val="28"/>
              </w:rPr>
              <w:t>G</w:t>
            </w:r>
            <w:r w:rsidR="00392A9D">
              <w:rPr>
                <w:rFonts w:cs="Times New Roman"/>
                <w:b/>
                <w:i/>
                <w:color w:val="333333"/>
                <w:sz w:val="28"/>
                <w:szCs w:val="28"/>
              </w:rPr>
              <w:t>ravità</w:t>
            </w:r>
          </w:p>
        </w:tc>
      </w:tr>
      <w:tr w:rsidR="00BF4CDF" w:rsidRPr="00BF4CDF" w14:paraId="4629EE90"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11F75EE7"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008CF9"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2D0A1E"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E9FCA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8FB2F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D1B56D"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600B9384"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51B1ED97"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F4AD8C"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2B298B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899A1E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E54407"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3E6FBF52"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3FBC8047"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72709EB"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B4437A"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18D879E"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98B29B"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08C80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9EEF86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CC12BFC"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D91FD1C"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A7E26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7A665D5"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59D8E59"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86AAA60"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F16E7A3"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4C92340F"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29C13F3C"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A3AEB8"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372C574"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0DA951"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8254869"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957E8FE"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2C4EC2F8"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FE410D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670FCE"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D60371"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649A716B" w14:textId="77777777" w:rsidR="008922E2" w:rsidRPr="007A1BD5" w:rsidRDefault="008922E2" w:rsidP="001302F7"/>
    <w:p w14:paraId="13FE0119"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127CCCCA"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BDD2ACB"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C91768"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93C933"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9A69E5"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712C3D17"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BF74DC"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2C2FF"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F9321" w14:textId="77777777" w:rsidR="00C56E64" w:rsidRPr="00E34954" w:rsidRDefault="00C56E64" w:rsidP="00DA3442">
            <w:pPr>
              <w:spacing w:line="276" w:lineRule="auto"/>
              <w:jc w:val="left"/>
              <w:rPr>
                <w:rFonts w:eastAsia="Arial Unicode MS" w:cs="Arial"/>
                <w:sz w:val="22"/>
              </w:rPr>
            </w:pPr>
          </w:p>
        </w:tc>
      </w:tr>
      <w:tr w:rsidR="002410E4" w:rsidRPr="00E34954" w14:paraId="6CB6C537"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49308EF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E9A46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55A564"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2395636"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3AB8D1A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F4FEB7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809922C"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8DF7B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2CAD203F"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08BAE76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054D38F0"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67DC0DC3"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765585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75F9C250"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09A05B52"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0008DBCB" w14:textId="77777777" w:rsidR="002A35F1" w:rsidRDefault="002A35F1" w:rsidP="002A35F1">
      <w:pPr>
        <w:rPr>
          <w:rFonts w:eastAsia="Arial Unicode MS" w:cs="Arial"/>
          <w:sz w:val="22"/>
        </w:rPr>
      </w:pPr>
    </w:p>
    <w:p w14:paraId="6EE4A813"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5510DCFC"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2FA8F62"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08D969C3" w14:textId="77777777" w:rsidTr="00746FBA">
        <w:tc>
          <w:tcPr>
            <w:tcW w:w="186" w:type="pct"/>
            <w:shd w:val="clear" w:color="auto" w:fill="BFBFBF" w:themeFill="background1" w:themeFillShade="BF"/>
            <w:vAlign w:val="center"/>
          </w:tcPr>
          <w:p w14:paraId="615B624A"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09D699DD"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016ECD55" w14:textId="77777777" w:rsidTr="000D1065">
        <w:tc>
          <w:tcPr>
            <w:tcW w:w="925" w:type="pct"/>
            <w:gridSpan w:val="2"/>
            <w:vMerge w:val="restart"/>
            <w:shd w:val="clear" w:color="auto" w:fill="F2F2F2" w:themeFill="background1" w:themeFillShade="F2"/>
            <w:vAlign w:val="center"/>
          </w:tcPr>
          <w:p w14:paraId="17BB135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EE1BE9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355A1D8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5D2B4F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619BBFCA"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2F19877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7738F1AB" w14:textId="77777777" w:rsidTr="000D1065">
        <w:tc>
          <w:tcPr>
            <w:tcW w:w="925" w:type="pct"/>
            <w:gridSpan w:val="2"/>
            <w:vMerge/>
            <w:tcBorders>
              <w:bottom w:val="single" w:sz="4" w:space="0" w:color="auto"/>
            </w:tcBorders>
            <w:shd w:val="clear" w:color="auto" w:fill="EEECE1" w:themeFill="background2"/>
            <w:vAlign w:val="center"/>
          </w:tcPr>
          <w:p w14:paraId="12C7D4FA"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17423CE9"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63277D90"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7D08E75F"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59A118C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144162E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2B7B865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3CDCA1D3"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2A59AFD" w14:textId="77777777" w:rsidTr="000D1065">
        <w:tc>
          <w:tcPr>
            <w:tcW w:w="925" w:type="pct"/>
            <w:gridSpan w:val="2"/>
            <w:tcBorders>
              <w:bottom w:val="dotted" w:sz="4" w:space="0" w:color="auto"/>
              <w:right w:val="dotted" w:sz="4" w:space="0" w:color="auto"/>
            </w:tcBorders>
            <w:vAlign w:val="center"/>
          </w:tcPr>
          <w:p w14:paraId="5E9C1B0A"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25C63A75"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40BD5C97"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3B95EEA3"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01F0BEA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0BCDF10C"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76A50292"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3360882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19531050" w14:textId="77777777" w:rsidR="002D0292" w:rsidRPr="00CF466A" w:rsidRDefault="002D0292" w:rsidP="00CB221B">
            <w:pPr>
              <w:spacing w:line="276" w:lineRule="auto"/>
              <w:ind w:right="562"/>
              <w:jc w:val="center"/>
              <w:rPr>
                <w:sz w:val="22"/>
                <w:szCs w:val="22"/>
              </w:rPr>
            </w:pPr>
          </w:p>
        </w:tc>
      </w:tr>
      <w:tr w:rsidR="00D95587" w:rsidRPr="00CF466A" w14:paraId="76C5DBBF" w14:textId="77777777" w:rsidTr="000D1065">
        <w:tc>
          <w:tcPr>
            <w:tcW w:w="925" w:type="pct"/>
            <w:gridSpan w:val="2"/>
            <w:tcBorders>
              <w:top w:val="dotted" w:sz="4" w:space="0" w:color="auto"/>
              <w:bottom w:val="dotted" w:sz="4" w:space="0" w:color="auto"/>
              <w:right w:val="dotted" w:sz="4" w:space="0" w:color="auto"/>
            </w:tcBorders>
            <w:vAlign w:val="center"/>
          </w:tcPr>
          <w:p w14:paraId="4637B227"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61BA5EA1"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5CD25DF"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A32BE9D"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37C78EBD"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DBBAC3E"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CBC095"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AA7E9EC" w14:textId="77777777" w:rsidR="002D0292" w:rsidRPr="00CF466A" w:rsidRDefault="002D0292" w:rsidP="00CB221B">
            <w:pPr>
              <w:spacing w:line="276" w:lineRule="auto"/>
              <w:ind w:right="562"/>
              <w:jc w:val="center"/>
              <w:rPr>
                <w:sz w:val="22"/>
                <w:szCs w:val="22"/>
              </w:rPr>
            </w:pPr>
          </w:p>
        </w:tc>
      </w:tr>
      <w:tr w:rsidR="00D95587" w:rsidRPr="00CA0217" w14:paraId="316FE9BC" w14:textId="77777777" w:rsidTr="000D1065">
        <w:tc>
          <w:tcPr>
            <w:tcW w:w="925" w:type="pct"/>
            <w:gridSpan w:val="2"/>
            <w:tcBorders>
              <w:top w:val="dotted" w:sz="4" w:space="0" w:color="auto"/>
              <w:bottom w:val="dotted" w:sz="4" w:space="0" w:color="auto"/>
              <w:right w:val="dotted" w:sz="4" w:space="0" w:color="auto"/>
            </w:tcBorders>
            <w:vAlign w:val="center"/>
          </w:tcPr>
          <w:p w14:paraId="1F8C2680"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5EADB69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941D01C"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CD9B08A"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6568D54"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01789846"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0A767738"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DC86540"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BE13FA7"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B539B0B" w14:textId="77777777" w:rsidR="002D0292" w:rsidRPr="00CA0217" w:rsidRDefault="002D0292" w:rsidP="00CB221B">
            <w:pPr>
              <w:jc w:val="left"/>
              <w:rPr>
                <w:rFonts w:cs="Tahoma"/>
                <w:color w:val="000000"/>
                <w:sz w:val="16"/>
                <w:szCs w:val="16"/>
              </w:rPr>
            </w:pPr>
          </w:p>
        </w:tc>
      </w:tr>
      <w:tr w:rsidR="00D95587" w:rsidRPr="00CA0217" w14:paraId="7AD4387F" w14:textId="77777777" w:rsidTr="000D1065">
        <w:tc>
          <w:tcPr>
            <w:tcW w:w="925" w:type="pct"/>
            <w:gridSpan w:val="2"/>
            <w:tcBorders>
              <w:top w:val="dotted" w:sz="4" w:space="0" w:color="auto"/>
              <w:bottom w:val="dotted" w:sz="4" w:space="0" w:color="auto"/>
              <w:right w:val="dotted" w:sz="4" w:space="0" w:color="auto"/>
            </w:tcBorders>
            <w:vAlign w:val="center"/>
          </w:tcPr>
          <w:p w14:paraId="2D66AAFD" w14:textId="77777777" w:rsidR="009C4ED2" w:rsidRPr="005A48D4" w:rsidRDefault="002D0292" w:rsidP="00F04A88">
            <w:pPr>
              <w:jc w:val="left"/>
              <w:rPr>
                <w:rFonts w:cs="Tahoma"/>
                <w:sz w:val="16"/>
                <w:szCs w:val="16"/>
              </w:rPr>
            </w:pPr>
            <w:r w:rsidRPr="005A48D4">
              <w:rPr>
                <w:rFonts w:cs="Tahoma"/>
                <w:sz w:val="16"/>
                <w:szCs w:val="16"/>
              </w:rPr>
              <w:t xml:space="preserve">Vie di </w:t>
            </w:r>
            <w:r w:rsidR="00DB579A" w:rsidRPr="005A48D4">
              <w:rPr>
                <w:rFonts w:cs="Tahoma"/>
                <w:sz w:val="16"/>
                <w:szCs w:val="16"/>
              </w:rPr>
              <w:t>circolazione interne ed esterne</w:t>
            </w:r>
          </w:p>
          <w:p w14:paraId="56BA6FA5" w14:textId="59CB4120" w:rsidR="002D0292" w:rsidRPr="005A48D4" w:rsidRDefault="002D0292" w:rsidP="00F04A88">
            <w:pPr>
              <w:jc w:val="left"/>
              <w:rPr>
                <w:rFonts w:cs="Tahoma"/>
                <w:sz w:val="16"/>
                <w:szCs w:val="16"/>
              </w:rPr>
            </w:pPr>
            <w:r w:rsidRPr="005A48D4">
              <w:rPr>
                <w:rFonts w:cs="Tahoma"/>
                <w:sz w:val="16"/>
                <w:szCs w:val="16"/>
              </w:rPr>
              <w:t>utilizzate per:</w:t>
            </w:r>
          </w:p>
          <w:p w14:paraId="4959EE93"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1A224AE1"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309F6C89"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6F1392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5CEBAE5A"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588CAA81"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277601B6"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52C7DB4"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6DF5362"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08EAD26"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C953669"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03554F6A" w14:textId="244F6D22" w:rsidR="002D0292" w:rsidRPr="0021615F" w:rsidRDefault="0021615F" w:rsidP="00CB221B">
            <w:pPr>
              <w:jc w:val="left"/>
              <w:rPr>
                <w:rFonts w:cs="Tahoma"/>
                <w:sz w:val="16"/>
                <w:szCs w:val="16"/>
              </w:rPr>
            </w:pPr>
            <w:r w:rsidRPr="0021615F">
              <w:rPr>
                <w:rFonts w:cs="Tahoma"/>
                <w:sz w:val="16"/>
                <w:szCs w:val="16"/>
              </w:rPr>
              <w:t>L'ampiezza delle vie di circolazione è adeguata e permette un facile raggiungimento dei luoghi di lavoro e manutenzione.</w:t>
            </w:r>
          </w:p>
        </w:tc>
      </w:tr>
      <w:tr w:rsidR="00D95587" w:rsidRPr="00CA0217" w14:paraId="58406A93" w14:textId="77777777" w:rsidTr="00537CE7">
        <w:tc>
          <w:tcPr>
            <w:tcW w:w="925" w:type="pct"/>
            <w:gridSpan w:val="2"/>
            <w:tcBorders>
              <w:top w:val="dotted" w:sz="4" w:space="0" w:color="auto"/>
              <w:bottom w:val="dotted" w:sz="4" w:space="0" w:color="auto"/>
              <w:right w:val="dotted" w:sz="4" w:space="0" w:color="auto"/>
            </w:tcBorders>
            <w:vAlign w:val="center"/>
          </w:tcPr>
          <w:p w14:paraId="3A8859AC"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1BE4FDDE"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AEBF415"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08FF9995"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0B39556"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1474E487"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36FD22D"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DEFEF5"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48518EFA" w14:textId="46D09897" w:rsidR="0021615F" w:rsidRPr="0021615F" w:rsidRDefault="0021615F" w:rsidP="0021615F">
            <w:pPr>
              <w:jc w:val="left"/>
              <w:rPr>
                <w:rFonts w:cs="Tahoma"/>
                <w:color w:val="000000"/>
                <w:sz w:val="16"/>
                <w:szCs w:val="16"/>
              </w:rPr>
            </w:pPr>
            <w:r w:rsidRPr="0021615F">
              <w:rPr>
                <w:rFonts w:cs="Tahoma"/>
                <w:color w:val="000000"/>
                <w:sz w:val="16"/>
                <w:szCs w:val="16"/>
              </w:rPr>
              <w:t>La porta della Sede è dotata di sistema elettro meccanico.</w:t>
            </w:r>
          </w:p>
          <w:p w14:paraId="2CE7EB73" w14:textId="5815DF14" w:rsidR="002D0292" w:rsidRPr="0021615F" w:rsidRDefault="0021615F" w:rsidP="0021615F">
            <w:pPr>
              <w:jc w:val="left"/>
              <w:rPr>
                <w:rFonts w:cs="Tahoma"/>
                <w:color w:val="000000"/>
                <w:sz w:val="16"/>
                <w:szCs w:val="16"/>
              </w:rPr>
            </w:pPr>
            <w:r w:rsidRPr="0021615F">
              <w:rPr>
                <w:rFonts w:cs="Tahoma"/>
                <w:color w:val="000000"/>
                <w:sz w:val="16"/>
                <w:szCs w:val="16"/>
              </w:rPr>
              <w:t>La porta di uscita dal Condominio è dotata di sistema elettro meccanico</w:t>
            </w:r>
            <w:r>
              <w:rPr>
                <w:rFonts w:cs="Tahoma"/>
                <w:color w:val="000000"/>
                <w:sz w:val="16"/>
                <w:szCs w:val="16"/>
              </w:rPr>
              <w:t>.</w:t>
            </w:r>
          </w:p>
        </w:tc>
      </w:tr>
      <w:tr w:rsidR="00D95587" w:rsidRPr="00CA0217" w14:paraId="68B482D1" w14:textId="77777777" w:rsidTr="00E331E0">
        <w:tc>
          <w:tcPr>
            <w:tcW w:w="925" w:type="pct"/>
            <w:gridSpan w:val="2"/>
            <w:tcBorders>
              <w:top w:val="dotted" w:sz="4" w:space="0" w:color="auto"/>
              <w:bottom w:val="dotted" w:sz="4" w:space="0" w:color="auto"/>
              <w:right w:val="dotted" w:sz="4" w:space="0" w:color="auto"/>
            </w:tcBorders>
            <w:vAlign w:val="center"/>
          </w:tcPr>
          <w:p w14:paraId="3A457467"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158F5595"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6D2F784"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566E5A3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288EDD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3A1836FB" w14:textId="1247B9DB" w:rsidR="002D0292" w:rsidRDefault="00E331E0"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4E01FCAC" w14:textId="15344F2A" w:rsidR="002D0292" w:rsidRDefault="00E331E0" w:rsidP="0051393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D4722E2" w14:textId="77EECD8D" w:rsidR="002D0292" w:rsidRDefault="00E331E0" w:rsidP="00513935">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0FE5C22E" w14:textId="0212FA9C" w:rsidR="0021615F" w:rsidRPr="00E331E0" w:rsidRDefault="0021615F" w:rsidP="0021615F">
            <w:pPr>
              <w:jc w:val="left"/>
              <w:rPr>
                <w:rFonts w:cs="Tahoma"/>
                <w:color w:val="000000"/>
                <w:sz w:val="16"/>
                <w:szCs w:val="16"/>
              </w:rPr>
            </w:pPr>
            <w:r w:rsidRPr="00E331E0">
              <w:rPr>
                <w:rFonts w:cs="Tahoma"/>
                <w:color w:val="000000"/>
                <w:sz w:val="16"/>
                <w:szCs w:val="16"/>
              </w:rPr>
              <w:t>Le porte interne vetrate sono del sistema interparete</w:t>
            </w:r>
            <w:r w:rsidR="00E331E0">
              <w:rPr>
                <w:rFonts w:cs="Tahoma"/>
                <w:color w:val="000000"/>
                <w:sz w:val="16"/>
                <w:szCs w:val="16"/>
              </w:rPr>
              <w:t>.</w:t>
            </w:r>
          </w:p>
          <w:p w14:paraId="61DC6FAF" w14:textId="3FE8FE54" w:rsidR="0021615F" w:rsidRPr="00E331E0" w:rsidRDefault="0021615F" w:rsidP="0021615F">
            <w:pPr>
              <w:jc w:val="left"/>
              <w:rPr>
                <w:rFonts w:cs="Tahoma"/>
                <w:color w:val="000000"/>
                <w:sz w:val="16"/>
                <w:szCs w:val="16"/>
              </w:rPr>
            </w:pPr>
            <w:r w:rsidRPr="00E331E0">
              <w:rPr>
                <w:rFonts w:cs="Tahoma"/>
                <w:color w:val="000000"/>
                <w:sz w:val="16"/>
                <w:szCs w:val="16"/>
              </w:rPr>
              <w:t>Porte interne in legno</w:t>
            </w:r>
            <w:r w:rsidR="00E331E0">
              <w:rPr>
                <w:rFonts w:cs="Tahoma"/>
                <w:color w:val="000000"/>
                <w:sz w:val="16"/>
                <w:szCs w:val="16"/>
              </w:rPr>
              <w:t>.</w:t>
            </w:r>
          </w:p>
          <w:p w14:paraId="6D120E1E" w14:textId="6871B7C7" w:rsidR="002D0292" w:rsidRPr="00E331E0" w:rsidRDefault="0021615F" w:rsidP="0021615F">
            <w:pPr>
              <w:jc w:val="left"/>
              <w:rPr>
                <w:rFonts w:cs="Tahoma"/>
                <w:color w:val="000000"/>
                <w:sz w:val="16"/>
                <w:szCs w:val="16"/>
              </w:rPr>
            </w:pPr>
            <w:r w:rsidRPr="00E331E0">
              <w:rPr>
                <w:rFonts w:cs="Tahoma"/>
                <w:color w:val="000000"/>
                <w:sz w:val="16"/>
                <w:szCs w:val="16"/>
              </w:rPr>
              <w:t>Porte accesso al condominio vetro singolo</w:t>
            </w:r>
            <w:r w:rsidR="00E331E0">
              <w:rPr>
                <w:rFonts w:cs="Tahoma"/>
                <w:color w:val="000000"/>
                <w:sz w:val="16"/>
                <w:szCs w:val="16"/>
              </w:rPr>
              <w:t>.</w:t>
            </w:r>
          </w:p>
        </w:tc>
      </w:tr>
      <w:tr w:rsidR="00D95587" w:rsidRPr="00CA0217" w14:paraId="3608C0B7" w14:textId="77777777" w:rsidTr="000D1065">
        <w:tc>
          <w:tcPr>
            <w:tcW w:w="925" w:type="pct"/>
            <w:gridSpan w:val="2"/>
            <w:tcBorders>
              <w:top w:val="dotted" w:sz="4" w:space="0" w:color="auto"/>
              <w:bottom w:val="dotted" w:sz="4" w:space="0" w:color="auto"/>
              <w:right w:val="dotted" w:sz="4" w:space="0" w:color="auto"/>
            </w:tcBorders>
            <w:vAlign w:val="center"/>
          </w:tcPr>
          <w:p w14:paraId="700B77BF"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02FDC2D7"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C286DAC"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160448D7"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D6B130F"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4FC6EDB5"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D9A08A1" w14:textId="77777777" w:rsidR="00513F01" w:rsidRDefault="0053646D" w:rsidP="00F21163">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3949D417" w14:textId="77777777" w:rsidR="00513F01" w:rsidRDefault="00513F01" w:rsidP="00F21163">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05A5AC2" w14:textId="77777777" w:rsidR="00513F01" w:rsidRDefault="0053646D" w:rsidP="00F21163">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06819D63" w14:textId="77777777" w:rsidR="00513F01" w:rsidRDefault="00D701A1" w:rsidP="009C4ED2">
            <w:pPr>
              <w:jc w:val="left"/>
              <w:rPr>
                <w:rFonts w:cs="Tahoma"/>
                <w:color w:val="000000"/>
                <w:sz w:val="16"/>
                <w:szCs w:val="16"/>
              </w:rPr>
            </w:pPr>
            <w:r>
              <w:rPr>
                <w:rFonts w:cs="Tahoma"/>
                <w:color w:val="000000"/>
                <w:sz w:val="16"/>
                <w:szCs w:val="16"/>
              </w:rPr>
              <w:t xml:space="preserve">In corrispondenza del </w:t>
            </w:r>
            <w:r w:rsidR="00513F01">
              <w:rPr>
                <w:rFonts w:cs="Tahoma"/>
                <w:color w:val="000000"/>
                <w:sz w:val="16"/>
                <w:szCs w:val="16"/>
              </w:rPr>
              <w:t xml:space="preserve">portone di </w:t>
            </w:r>
            <w:r>
              <w:rPr>
                <w:rFonts w:cs="Tahoma"/>
                <w:color w:val="000000"/>
                <w:sz w:val="16"/>
                <w:szCs w:val="16"/>
              </w:rPr>
              <w:t>ingresso</w:t>
            </w:r>
            <w:r w:rsidR="00513F01">
              <w:rPr>
                <w:rFonts w:cs="Tahoma"/>
                <w:color w:val="000000"/>
                <w:sz w:val="16"/>
                <w:szCs w:val="16"/>
              </w:rPr>
              <w:t xml:space="preserve"> </w:t>
            </w:r>
            <w:r>
              <w:rPr>
                <w:rFonts w:cs="Tahoma"/>
                <w:color w:val="000000"/>
                <w:sz w:val="16"/>
                <w:szCs w:val="16"/>
              </w:rPr>
              <w:t>sono</w:t>
            </w:r>
            <w:r w:rsidR="00513F01">
              <w:rPr>
                <w:rFonts w:cs="Tahoma"/>
                <w:color w:val="000000"/>
                <w:sz w:val="16"/>
                <w:szCs w:val="16"/>
              </w:rPr>
              <w:t xml:space="preserve"> present</w:t>
            </w:r>
            <w:r>
              <w:rPr>
                <w:rFonts w:cs="Tahoma"/>
                <w:color w:val="000000"/>
                <w:sz w:val="16"/>
                <w:szCs w:val="16"/>
              </w:rPr>
              <w:t>i alcuni gradini privi di corrimano.</w:t>
            </w:r>
          </w:p>
          <w:p w14:paraId="0558AD9B" w14:textId="357F9FA1" w:rsidR="00E331E0" w:rsidRPr="00CA0217" w:rsidRDefault="00E331E0" w:rsidP="009C4ED2">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9F29BC" w:rsidRPr="00CA0217" w14:paraId="3AD2FA98"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08D6092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162A848D"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82BC519"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423552E8"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2BA6DD1"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1513B51C"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0179FE8"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5E4B9E"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D87B90C" w14:textId="77777777" w:rsidR="009F29BC" w:rsidRPr="00CA0217" w:rsidRDefault="009F29BC" w:rsidP="00DA6157">
            <w:pPr>
              <w:jc w:val="left"/>
              <w:rPr>
                <w:rFonts w:cs="Tahoma"/>
                <w:color w:val="000000"/>
                <w:sz w:val="16"/>
                <w:szCs w:val="16"/>
              </w:rPr>
            </w:pPr>
          </w:p>
        </w:tc>
      </w:tr>
      <w:tr w:rsidR="009F29BC" w:rsidRPr="00CA0217" w14:paraId="32A0F2A9"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4AE46F03"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38839F1B"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2C7BA08F"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1DCB47F2"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A93D905"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4F960F2"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08EC5E"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760C4CB"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6A4FC6"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7834953" w14:textId="77777777" w:rsidR="009F29BC" w:rsidRPr="00CA0217" w:rsidRDefault="009F29BC" w:rsidP="00CB221B">
            <w:pPr>
              <w:jc w:val="left"/>
              <w:rPr>
                <w:rFonts w:cs="Tahoma"/>
                <w:color w:val="000000"/>
                <w:sz w:val="16"/>
                <w:szCs w:val="16"/>
              </w:rPr>
            </w:pPr>
          </w:p>
        </w:tc>
      </w:tr>
      <w:tr w:rsidR="00773760" w:rsidRPr="00CA0217" w14:paraId="7BDB7952" w14:textId="77777777" w:rsidTr="000D1065">
        <w:trPr>
          <w:trHeight w:val="949"/>
        </w:trPr>
        <w:tc>
          <w:tcPr>
            <w:tcW w:w="925" w:type="pct"/>
            <w:gridSpan w:val="2"/>
            <w:tcBorders>
              <w:top w:val="dotted" w:sz="4" w:space="0" w:color="auto"/>
              <w:right w:val="dotted" w:sz="4" w:space="0" w:color="auto"/>
            </w:tcBorders>
            <w:vAlign w:val="center"/>
          </w:tcPr>
          <w:p w14:paraId="6389FA62"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92" w:type="pct"/>
            <w:tcBorders>
              <w:top w:val="dotted" w:sz="4" w:space="0" w:color="auto"/>
              <w:left w:val="dotted" w:sz="4" w:space="0" w:color="auto"/>
              <w:right w:val="dotted" w:sz="4" w:space="0" w:color="auto"/>
            </w:tcBorders>
            <w:vAlign w:val="center"/>
          </w:tcPr>
          <w:p w14:paraId="3F577C42"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1A46D715"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2AB5F1B5"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2106859F"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240E893"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5F2711A3"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78DC89EE"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3FA468FF"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right w:val="dotted" w:sz="4" w:space="0" w:color="auto"/>
            </w:tcBorders>
            <w:vAlign w:val="center"/>
          </w:tcPr>
          <w:p w14:paraId="215CCA17"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7FC1AAD2"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43C32BA8"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316E9F21" w14:textId="77777777" w:rsidR="00773760" w:rsidRPr="00CA0217" w:rsidRDefault="00773760" w:rsidP="00CB221B">
            <w:pPr>
              <w:jc w:val="left"/>
              <w:rPr>
                <w:rFonts w:cs="Tahoma"/>
                <w:color w:val="000000"/>
                <w:sz w:val="16"/>
                <w:szCs w:val="16"/>
              </w:rPr>
            </w:pPr>
          </w:p>
        </w:tc>
      </w:tr>
    </w:tbl>
    <w:p w14:paraId="2DCA31CE"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47C0D669"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40E57EC8"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3F3D9B6B"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9802CC4"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05422D54"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D1A5FD" w14:textId="77777777" w:rsidR="00513F01" w:rsidRPr="00D701A1" w:rsidRDefault="00537CE7" w:rsidP="00DB579A">
            <w:pPr>
              <w:jc w:val="left"/>
              <w:rPr>
                <w:rFonts w:cs="Tahoma"/>
                <w:sz w:val="16"/>
                <w:szCs w:val="16"/>
              </w:rPr>
            </w:pPr>
            <w:r w:rsidRPr="00D701A1">
              <w:rPr>
                <w:rFonts w:cs="Tahoma"/>
                <w:sz w:val="16"/>
                <w:szCs w:val="16"/>
              </w:rPr>
              <w:t xml:space="preserve">Sono disponibili nn. 2 bagni, distinti per </w:t>
            </w:r>
            <w:r w:rsidR="00DB579A" w:rsidRPr="00D701A1">
              <w:rPr>
                <w:rFonts w:cs="Tahoma"/>
                <w:sz w:val="16"/>
                <w:szCs w:val="16"/>
              </w:rPr>
              <w:t>genere</w:t>
            </w:r>
            <w:r w:rsidRPr="00D701A1">
              <w:rPr>
                <w:rFonts w:cs="Tahoma"/>
                <w:sz w:val="16"/>
                <w:szCs w:val="16"/>
              </w:rPr>
              <w:t>,</w:t>
            </w:r>
            <w:r w:rsidR="00513F01" w:rsidRPr="00D701A1">
              <w:rPr>
                <w:rFonts w:cs="Tahoma"/>
                <w:sz w:val="16"/>
                <w:szCs w:val="16"/>
              </w:rPr>
              <w:t xml:space="preserve"> </w:t>
            </w:r>
            <w:r w:rsidRPr="00D701A1">
              <w:rPr>
                <w:rFonts w:cs="Tahoma"/>
                <w:sz w:val="16"/>
                <w:szCs w:val="16"/>
              </w:rPr>
              <w:t>poic</w:t>
            </w:r>
            <w:r w:rsidR="00513F01" w:rsidRPr="00D701A1">
              <w:rPr>
                <w:rFonts w:cs="Tahoma"/>
                <w:sz w:val="16"/>
                <w:szCs w:val="16"/>
              </w:rPr>
              <w:t>hé i lavoratori di sesso diverso sono in numero superiore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43D9B6C6"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124597EF"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E262AD"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1F038D4" w14:textId="77777777" w:rsidR="00513F01" w:rsidRPr="00F074C3" w:rsidRDefault="00513F01" w:rsidP="00CB221B">
            <w:pPr>
              <w:jc w:val="left"/>
              <w:rPr>
                <w:rFonts w:cs="Tahoma"/>
                <w:color w:val="000000"/>
                <w:sz w:val="16"/>
                <w:szCs w:val="16"/>
              </w:rPr>
            </w:pPr>
          </w:p>
        </w:tc>
      </w:tr>
      <w:tr w:rsidR="00A95861" w:rsidRPr="00F074C3" w14:paraId="503607A6" w14:textId="77777777" w:rsidTr="00E331E0">
        <w:trPr>
          <w:trHeight w:val="224"/>
        </w:trPr>
        <w:tc>
          <w:tcPr>
            <w:tcW w:w="925" w:type="pct"/>
            <w:gridSpan w:val="2"/>
            <w:tcBorders>
              <w:top w:val="dotted" w:sz="4" w:space="0" w:color="auto"/>
              <w:bottom w:val="dotted" w:sz="4" w:space="0" w:color="auto"/>
              <w:right w:val="dotted" w:sz="4" w:space="0" w:color="auto"/>
            </w:tcBorders>
            <w:vAlign w:val="center"/>
          </w:tcPr>
          <w:p w14:paraId="4BEE593A"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11E1F32B"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43A7E15"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6F2C2742" w14:textId="2DAE99D4"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0BEB10D5" w14:textId="5672141E" w:rsidR="00A95861" w:rsidRDefault="00734814"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53F1669D" w14:textId="717AB40A" w:rsidR="00A95861" w:rsidRDefault="00734814"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EFA6774" w14:textId="0B59C81D" w:rsidR="00A95861" w:rsidRDefault="00734814"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shd w:val="clear" w:color="auto" w:fill="auto"/>
            <w:vAlign w:val="center"/>
          </w:tcPr>
          <w:p w14:paraId="175FC5DA" w14:textId="0263ED0C" w:rsidR="00A95861" w:rsidRPr="00E331E0" w:rsidRDefault="00E331E0" w:rsidP="00CB221B">
            <w:pPr>
              <w:jc w:val="left"/>
              <w:rPr>
                <w:rFonts w:cs="Tahoma"/>
                <w:color w:val="000000"/>
                <w:sz w:val="16"/>
                <w:szCs w:val="16"/>
              </w:rPr>
            </w:pPr>
            <w:r w:rsidRPr="00E331E0">
              <w:rPr>
                <w:rFonts w:cs="Tahoma"/>
                <w:color w:val="000000"/>
                <w:sz w:val="16"/>
                <w:szCs w:val="16"/>
              </w:rPr>
              <w:t>Ci sono manutenzioni in facciata per insegne e impianti</w:t>
            </w:r>
          </w:p>
        </w:tc>
      </w:tr>
      <w:tr w:rsidR="00746FBA" w:rsidRPr="00F074C3" w14:paraId="44A18AD8"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43D041C6"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277813EF"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5E3FC5A8" w14:textId="77777777" w:rsidTr="00E331E0">
        <w:trPr>
          <w:cantSplit/>
          <w:trHeight w:val="595"/>
        </w:trPr>
        <w:tc>
          <w:tcPr>
            <w:tcW w:w="925" w:type="pct"/>
            <w:gridSpan w:val="2"/>
            <w:tcBorders>
              <w:right w:val="dotted" w:sz="4" w:space="0" w:color="auto"/>
            </w:tcBorders>
            <w:vAlign w:val="center"/>
          </w:tcPr>
          <w:p w14:paraId="04586434"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4E08C94D"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421F6178"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48EB11E8"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D1ADEE6"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0AE613CC"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37921E80"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7BA8E079"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18B88935"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shd w:val="clear" w:color="auto" w:fill="auto"/>
            <w:vAlign w:val="center"/>
          </w:tcPr>
          <w:p w14:paraId="7A74647B" w14:textId="358F5AAB" w:rsidR="001A6AA6" w:rsidRPr="00E331E0" w:rsidRDefault="00E331E0" w:rsidP="001A6AA6">
            <w:pPr>
              <w:jc w:val="left"/>
              <w:rPr>
                <w:rFonts w:cs="Tahoma"/>
                <w:color w:val="000000"/>
                <w:sz w:val="16"/>
                <w:szCs w:val="16"/>
              </w:rPr>
            </w:pPr>
            <w:r w:rsidRPr="00E331E0">
              <w:rPr>
                <w:rFonts w:cs="Tahoma"/>
                <w:color w:val="000000"/>
                <w:sz w:val="16"/>
                <w:szCs w:val="16"/>
              </w:rPr>
              <w:t>Le stampanti si trovano in luogo idoneo ad esse dedicato</w:t>
            </w:r>
          </w:p>
        </w:tc>
      </w:tr>
      <w:tr w:rsidR="00746FBA" w:rsidRPr="00746FBA" w14:paraId="3CCDF989" w14:textId="77777777" w:rsidTr="00746FBA">
        <w:tc>
          <w:tcPr>
            <w:tcW w:w="186" w:type="pct"/>
            <w:tcBorders>
              <w:bottom w:val="single" w:sz="4" w:space="0" w:color="auto"/>
            </w:tcBorders>
            <w:shd w:val="clear" w:color="auto" w:fill="BFBFBF" w:themeFill="background1" w:themeFillShade="BF"/>
            <w:vAlign w:val="center"/>
          </w:tcPr>
          <w:p w14:paraId="4F8EAB5A"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2F50760F"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7F7D2AE7" w14:textId="77777777" w:rsidTr="000D1065">
        <w:tc>
          <w:tcPr>
            <w:tcW w:w="925" w:type="pct"/>
            <w:gridSpan w:val="2"/>
            <w:tcBorders>
              <w:bottom w:val="dotted" w:sz="4" w:space="0" w:color="auto"/>
              <w:right w:val="dotted" w:sz="4" w:space="0" w:color="auto"/>
            </w:tcBorders>
            <w:vAlign w:val="center"/>
          </w:tcPr>
          <w:p w14:paraId="44EADFAD"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0193C0B3"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1C544622"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813352E"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43EC1F35"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54760F3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50329E73"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40F58A14"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6BEF51D"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6CE16D5"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B4E8CD2" w14:textId="249FDB6C" w:rsidR="00294A6E" w:rsidRPr="00E331E0" w:rsidRDefault="00E331E0" w:rsidP="00CB221B">
            <w:pPr>
              <w:jc w:val="left"/>
              <w:rPr>
                <w:rFonts w:cs="Tahoma"/>
                <w:sz w:val="16"/>
                <w:szCs w:val="16"/>
              </w:rPr>
            </w:pPr>
            <w:r w:rsidRPr="00E331E0">
              <w:rPr>
                <w:rFonts w:cs="Tahoma"/>
                <w:sz w:val="16"/>
                <w:szCs w:val="16"/>
              </w:rPr>
              <w:t>L’impianto elettrico, per quanto visibile, si trova in buono stato di manutenzione.</w:t>
            </w:r>
          </w:p>
        </w:tc>
      </w:tr>
      <w:tr w:rsidR="006F6505" w:rsidRPr="00F074C3" w14:paraId="4356CAE3" w14:textId="77777777" w:rsidTr="000D1065">
        <w:tc>
          <w:tcPr>
            <w:tcW w:w="925" w:type="pct"/>
            <w:gridSpan w:val="2"/>
            <w:tcBorders>
              <w:top w:val="dotted" w:sz="4" w:space="0" w:color="auto"/>
              <w:bottom w:val="dotted" w:sz="4" w:space="0" w:color="auto"/>
              <w:right w:val="dotted" w:sz="4" w:space="0" w:color="auto"/>
            </w:tcBorders>
            <w:vAlign w:val="center"/>
          </w:tcPr>
          <w:p w14:paraId="7FE3DF38"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63F7588F"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30D5179"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50FB5B88"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55F362AC"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751D3A65"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7D5633B1"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6F0A0901"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6F08675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307272AB"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F7B5BD7" w14:textId="036E4196"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7A7F1481"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8428B0D"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DD6B08"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85FEEBE" w14:textId="77777777" w:rsidR="00294A6E" w:rsidRPr="00F074C3" w:rsidRDefault="00294A6E" w:rsidP="00CB221B">
            <w:pPr>
              <w:jc w:val="left"/>
              <w:rPr>
                <w:rFonts w:cs="Tahoma"/>
                <w:color w:val="000000"/>
                <w:sz w:val="16"/>
                <w:szCs w:val="16"/>
              </w:rPr>
            </w:pPr>
          </w:p>
        </w:tc>
      </w:tr>
      <w:tr w:rsidR="006F6505" w:rsidRPr="00F074C3" w14:paraId="4328AF04" w14:textId="77777777" w:rsidTr="000D1065">
        <w:tc>
          <w:tcPr>
            <w:tcW w:w="925" w:type="pct"/>
            <w:gridSpan w:val="2"/>
            <w:tcBorders>
              <w:top w:val="dotted" w:sz="4" w:space="0" w:color="auto"/>
              <w:bottom w:val="dotted" w:sz="4" w:space="0" w:color="auto"/>
              <w:right w:val="dotted" w:sz="4" w:space="0" w:color="auto"/>
            </w:tcBorders>
            <w:vAlign w:val="center"/>
          </w:tcPr>
          <w:p w14:paraId="73B23476"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16939672"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6FF4564"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7A15ED15"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3635441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34817A1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634F754"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90135D9"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E7B81A0" w14:textId="77777777" w:rsidR="00294A6E" w:rsidRPr="00F074C3" w:rsidRDefault="00294A6E" w:rsidP="00CB221B">
            <w:pPr>
              <w:jc w:val="left"/>
              <w:rPr>
                <w:rFonts w:cs="Tahoma"/>
                <w:color w:val="000000"/>
                <w:sz w:val="16"/>
                <w:szCs w:val="16"/>
              </w:rPr>
            </w:pPr>
          </w:p>
        </w:tc>
      </w:tr>
      <w:tr w:rsidR="00C420B6" w:rsidRPr="00CA0217" w14:paraId="5099A0EB" w14:textId="77777777" w:rsidTr="007673AE">
        <w:trPr>
          <w:trHeight w:val="158"/>
        </w:trPr>
        <w:tc>
          <w:tcPr>
            <w:tcW w:w="925" w:type="pct"/>
            <w:gridSpan w:val="2"/>
            <w:tcBorders>
              <w:top w:val="dotted" w:sz="4" w:space="0" w:color="auto"/>
              <w:bottom w:val="single" w:sz="4" w:space="0" w:color="auto"/>
              <w:right w:val="dotted" w:sz="4" w:space="0" w:color="auto"/>
            </w:tcBorders>
            <w:vAlign w:val="center"/>
          </w:tcPr>
          <w:p w14:paraId="0ACF08C5" w14:textId="77777777" w:rsidR="00C420B6" w:rsidRPr="00CA0217" w:rsidRDefault="00C420B6" w:rsidP="00C420B6">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439018A6" w14:textId="77777777" w:rsidR="00C420B6" w:rsidRPr="00F074C3" w:rsidRDefault="00C420B6" w:rsidP="00C420B6">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0A0E8328" w14:textId="77777777" w:rsidR="00C420B6" w:rsidRPr="00CA0217" w:rsidRDefault="00C420B6" w:rsidP="00C420B6">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69CA49C1" w14:textId="77777777" w:rsidR="00C420B6" w:rsidRPr="00D701A1" w:rsidRDefault="00C420B6" w:rsidP="00C420B6">
            <w:pPr>
              <w:jc w:val="left"/>
              <w:rPr>
                <w:rFonts w:cs="Tahoma"/>
                <w:sz w:val="16"/>
                <w:szCs w:val="16"/>
              </w:rPr>
            </w:pPr>
            <w:r w:rsidRPr="00D701A1">
              <w:rPr>
                <w:rFonts w:cs="Tahoma"/>
                <w:sz w:val="16"/>
                <w:szCs w:val="16"/>
              </w:rPr>
              <w:t>Non sono presenti impianti a gas</w:t>
            </w:r>
          </w:p>
        </w:tc>
        <w:tc>
          <w:tcPr>
            <w:tcW w:w="93" w:type="pct"/>
            <w:tcBorders>
              <w:top w:val="dotted" w:sz="4" w:space="0" w:color="auto"/>
              <w:left w:val="dotted" w:sz="4" w:space="0" w:color="auto"/>
              <w:bottom w:val="dotted" w:sz="4" w:space="0" w:color="auto"/>
              <w:right w:val="dotted" w:sz="4" w:space="0" w:color="auto"/>
            </w:tcBorders>
            <w:vAlign w:val="center"/>
          </w:tcPr>
          <w:p w14:paraId="107C621C" w14:textId="121C76C0" w:rsidR="00C420B6" w:rsidRPr="00F074C3" w:rsidRDefault="00C420B6" w:rsidP="00C420B6">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ECC7C5B" w14:textId="66E0BA40" w:rsidR="00C420B6" w:rsidRPr="00F074C3" w:rsidRDefault="00C420B6" w:rsidP="00C420B6">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CB5AAA" w14:textId="3D42B535" w:rsidR="00C420B6" w:rsidRPr="00F074C3" w:rsidRDefault="00C420B6" w:rsidP="00C420B6">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75622105" w14:textId="77777777" w:rsidR="00C420B6" w:rsidRPr="00CA0217" w:rsidRDefault="00C420B6" w:rsidP="00C420B6">
            <w:pPr>
              <w:jc w:val="left"/>
              <w:rPr>
                <w:rFonts w:cs="Tahoma"/>
                <w:color w:val="000000"/>
                <w:sz w:val="16"/>
                <w:szCs w:val="16"/>
              </w:rPr>
            </w:pPr>
          </w:p>
        </w:tc>
      </w:tr>
      <w:tr w:rsidR="00746FBA" w:rsidRPr="002D0292" w14:paraId="372F58A9"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BF4AFD"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AC89CD"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0EDCAE5F" w14:textId="77777777" w:rsidTr="000D1065">
        <w:tc>
          <w:tcPr>
            <w:tcW w:w="925" w:type="pct"/>
            <w:gridSpan w:val="2"/>
            <w:tcBorders>
              <w:bottom w:val="dotted" w:sz="4" w:space="0" w:color="auto"/>
              <w:right w:val="dotted" w:sz="4" w:space="0" w:color="auto"/>
            </w:tcBorders>
            <w:vAlign w:val="center"/>
          </w:tcPr>
          <w:p w14:paraId="2E692768"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13199CB9"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589E13D0"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36AEBA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77DF3E61"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A6911D7"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3BDE2FA9"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55D735F8"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3C3E4130"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B579CF7"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B2D70FF"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954A222" w14:textId="77777777" w:rsidR="00D0107D" w:rsidRPr="00CA0217" w:rsidRDefault="00D0107D" w:rsidP="00726A74">
            <w:pPr>
              <w:jc w:val="left"/>
              <w:rPr>
                <w:rFonts w:cs="Tahoma"/>
                <w:color w:val="000000"/>
                <w:sz w:val="16"/>
                <w:szCs w:val="16"/>
              </w:rPr>
            </w:pPr>
          </w:p>
        </w:tc>
      </w:tr>
      <w:tr w:rsidR="006F6505" w:rsidRPr="00CA0217" w14:paraId="5EC5635A" w14:textId="77777777" w:rsidTr="00ED24F9">
        <w:tc>
          <w:tcPr>
            <w:tcW w:w="925" w:type="pct"/>
            <w:gridSpan w:val="2"/>
            <w:tcBorders>
              <w:top w:val="dotted" w:sz="4" w:space="0" w:color="auto"/>
              <w:bottom w:val="dotted" w:sz="4" w:space="0" w:color="auto"/>
              <w:right w:val="dotted" w:sz="4" w:space="0" w:color="auto"/>
            </w:tcBorders>
            <w:vAlign w:val="center"/>
          </w:tcPr>
          <w:p w14:paraId="431A38F2"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60076BDC"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7C1CFDC"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014FE4D8"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710AF59A"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C7D0B8F"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43140A4"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089CFA9"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F05870"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C7DBCEB" w14:textId="77777777" w:rsidR="00D0107D" w:rsidRPr="00CA0217" w:rsidRDefault="00D0107D" w:rsidP="00CB221B">
            <w:pPr>
              <w:jc w:val="left"/>
              <w:rPr>
                <w:rFonts w:cs="Tahoma"/>
                <w:color w:val="000000"/>
                <w:sz w:val="16"/>
                <w:szCs w:val="16"/>
              </w:rPr>
            </w:pPr>
          </w:p>
        </w:tc>
      </w:tr>
      <w:tr w:rsidR="006F6505" w:rsidRPr="00CA0217" w14:paraId="13934A7E" w14:textId="77777777" w:rsidTr="00FE539B">
        <w:tc>
          <w:tcPr>
            <w:tcW w:w="925" w:type="pct"/>
            <w:gridSpan w:val="2"/>
            <w:tcBorders>
              <w:top w:val="dotted" w:sz="4" w:space="0" w:color="auto"/>
              <w:bottom w:val="dotted" w:sz="4" w:space="0" w:color="auto"/>
              <w:right w:val="dotted" w:sz="4" w:space="0" w:color="auto"/>
            </w:tcBorders>
          </w:tcPr>
          <w:p w14:paraId="558167AF"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prolunga, </w:t>
            </w:r>
            <w:r w:rsidRPr="00A95861">
              <w:rPr>
                <w:rFonts w:cs="Tahoma"/>
                <w:color w:val="000000"/>
                <w:sz w:val="16"/>
                <w:szCs w:val="16"/>
              </w:rPr>
              <w:lastRenderedPageBreak/>
              <w:t>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6073854E"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ACDEE48"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593B1E0A"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BFC5653"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2A888F30"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3E9E087"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578ECE"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00E6708" w14:textId="77777777" w:rsidR="00D0107D" w:rsidRPr="00CA0217" w:rsidRDefault="00D0107D" w:rsidP="00CB221B">
            <w:pPr>
              <w:jc w:val="left"/>
              <w:rPr>
                <w:rFonts w:cs="Tahoma"/>
                <w:color w:val="000000"/>
                <w:sz w:val="16"/>
                <w:szCs w:val="16"/>
              </w:rPr>
            </w:pPr>
          </w:p>
        </w:tc>
      </w:tr>
      <w:tr w:rsidR="006F6505" w:rsidRPr="00CA0217" w14:paraId="040BB59F" w14:textId="77777777" w:rsidTr="00FE539B">
        <w:tc>
          <w:tcPr>
            <w:tcW w:w="925" w:type="pct"/>
            <w:gridSpan w:val="2"/>
            <w:tcBorders>
              <w:top w:val="dotted" w:sz="4" w:space="0" w:color="auto"/>
              <w:bottom w:val="dotted" w:sz="4" w:space="0" w:color="auto"/>
              <w:right w:val="dotted" w:sz="4" w:space="0" w:color="auto"/>
            </w:tcBorders>
            <w:vAlign w:val="center"/>
          </w:tcPr>
          <w:p w14:paraId="149D7A2D"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7864BEE0"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BFB8FDC"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0CCAC7C3"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5A5E3956"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BCA8C9A"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480F38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0B0DA7"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D17C5CB" w14:textId="77777777" w:rsidR="00D0107D" w:rsidRPr="00CA0217" w:rsidRDefault="00D0107D" w:rsidP="00534461">
            <w:pPr>
              <w:rPr>
                <w:rFonts w:cs="Tahoma"/>
                <w:color w:val="000000"/>
                <w:sz w:val="16"/>
                <w:szCs w:val="16"/>
              </w:rPr>
            </w:pPr>
          </w:p>
        </w:tc>
      </w:tr>
      <w:tr w:rsidR="001F44E4" w:rsidRPr="00B33AEE" w14:paraId="6485C350" w14:textId="77777777" w:rsidTr="001F44E4">
        <w:tc>
          <w:tcPr>
            <w:tcW w:w="186" w:type="pct"/>
            <w:tcBorders>
              <w:bottom w:val="single" w:sz="4" w:space="0" w:color="auto"/>
            </w:tcBorders>
            <w:shd w:val="clear" w:color="auto" w:fill="BFBFBF" w:themeFill="background1" w:themeFillShade="BF"/>
          </w:tcPr>
          <w:p w14:paraId="50434311"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3F70C6C1"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5EB8C2AE" w14:textId="77777777" w:rsidTr="0005699D">
        <w:trPr>
          <w:trHeight w:val="1469"/>
        </w:trPr>
        <w:tc>
          <w:tcPr>
            <w:tcW w:w="925" w:type="pct"/>
            <w:gridSpan w:val="2"/>
            <w:tcBorders>
              <w:right w:val="dotted" w:sz="4" w:space="0" w:color="auto"/>
            </w:tcBorders>
            <w:vAlign w:val="center"/>
          </w:tcPr>
          <w:p w14:paraId="7AA2AECC"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4E18C70A"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27989916"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24359B4A"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3793257F"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23125B25"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123F6466"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24FB5B3F"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59E85095"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0685605"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DB8DB40"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7C0137F" w14:textId="3AE6C233" w:rsidR="00D52BAA" w:rsidRPr="00E331E0" w:rsidRDefault="00E331E0" w:rsidP="002D0292">
            <w:pPr>
              <w:jc w:val="left"/>
              <w:rPr>
                <w:rFonts w:cs="Tahoma"/>
                <w:color w:val="000000"/>
                <w:sz w:val="16"/>
                <w:szCs w:val="16"/>
              </w:rPr>
            </w:pPr>
            <w:r w:rsidRPr="00E331E0">
              <w:rPr>
                <w:rFonts w:cs="Tahoma"/>
                <w:color w:val="000000"/>
                <w:sz w:val="16"/>
                <w:szCs w:val="16"/>
              </w:rPr>
              <w:t>Nuovo Layout: gli arredi e le sedute sono a norma.</w:t>
            </w:r>
          </w:p>
        </w:tc>
      </w:tr>
      <w:tr w:rsidR="009D6503" w:rsidRPr="00CA0217" w14:paraId="488C32E1" w14:textId="77777777" w:rsidTr="009D6503">
        <w:tc>
          <w:tcPr>
            <w:tcW w:w="925" w:type="pct"/>
            <w:gridSpan w:val="2"/>
            <w:tcBorders>
              <w:top w:val="dotted" w:sz="4" w:space="0" w:color="auto"/>
              <w:bottom w:val="dotted" w:sz="4" w:space="0" w:color="auto"/>
              <w:right w:val="dotted" w:sz="4" w:space="0" w:color="auto"/>
            </w:tcBorders>
            <w:vAlign w:val="center"/>
          </w:tcPr>
          <w:p w14:paraId="71117B5A"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46B62C59"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55D02786"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D892DAD"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02AA1234"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51890BE3"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1199E9BF"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8A90C8B"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8530743"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44A7C37"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54B7D49C" w14:textId="77777777" w:rsidTr="00D52BAA">
        <w:tc>
          <w:tcPr>
            <w:tcW w:w="925" w:type="pct"/>
            <w:gridSpan w:val="2"/>
            <w:tcBorders>
              <w:top w:val="dotted" w:sz="4" w:space="0" w:color="auto"/>
              <w:bottom w:val="dotted" w:sz="4" w:space="0" w:color="auto"/>
              <w:right w:val="dotted" w:sz="4" w:space="0" w:color="auto"/>
            </w:tcBorders>
            <w:vAlign w:val="center"/>
          </w:tcPr>
          <w:p w14:paraId="4588C6F7"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2B45DAC8"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31E6F775"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04B02451"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24" w:type="pct"/>
            <w:tcBorders>
              <w:top w:val="dotted" w:sz="4" w:space="0" w:color="auto"/>
              <w:left w:val="dotted" w:sz="4" w:space="0" w:color="auto"/>
              <w:bottom w:val="dotted" w:sz="4" w:space="0" w:color="auto"/>
              <w:right w:val="dotted" w:sz="4" w:space="0" w:color="auto"/>
            </w:tcBorders>
            <w:vAlign w:val="center"/>
          </w:tcPr>
          <w:p w14:paraId="746DDE9C"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360206CD"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6CBB154"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F5EA899"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D76E18D"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C420B6" w:rsidRPr="00CA0217" w14:paraId="10A070BE" w14:textId="77777777" w:rsidTr="00735AD3">
        <w:tc>
          <w:tcPr>
            <w:tcW w:w="925" w:type="pct"/>
            <w:gridSpan w:val="2"/>
            <w:tcBorders>
              <w:top w:val="dotted" w:sz="4" w:space="0" w:color="auto"/>
              <w:bottom w:val="dotted" w:sz="4" w:space="0" w:color="auto"/>
              <w:right w:val="dotted" w:sz="4" w:space="0" w:color="auto"/>
            </w:tcBorders>
            <w:vAlign w:val="center"/>
          </w:tcPr>
          <w:p w14:paraId="2B643E36" w14:textId="77777777" w:rsidR="00C420B6" w:rsidRDefault="00C420B6" w:rsidP="00C420B6">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3FB379C8" w14:textId="77777777" w:rsidR="00C420B6" w:rsidRPr="000D3A57" w:rsidRDefault="00C420B6" w:rsidP="00C420B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6353B12A" w14:textId="77777777" w:rsidR="00C420B6" w:rsidRDefault="00C420B6" w:rsidP="00C420B6">
            <w:pPr>
              <w:jc w:val="left"/>
              <w:rPr>
                <w:sz w:val="16"/>
                <w:szCs w:val="16"/>
              </w:rPr>
            </w:pPr>
            <w:r>
              <w:rPr>
                <w:sz w:val="16"/>
                <w:szCs w:val="16"/>
              </w:rPr>
              <w:t>Rischi dati da esposizione ad agenti fisici, chimici o biologici</w:t>
            </w:r>
          </w:p>
          <w:p w14:paraId="1CC08B5A" w14:textId="77777777" w:rsidR="00C420B6" w:rsidRPr="000D3A57" w:rsidRDefault="00C420B6" w:rsidP="00C420B6">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21AEAF2C" w14:textId="77777777" w:rsidR="00C420B6" w:rsidRDefault="00C420B6" w:rsidP="00C420B6">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4582FCA8" w14:textId="2DCCD511" w:rsidR="00C420B6" w:rsidRDefault="00C420B6" w:rsidP="00C420B6">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D23926C" w14:textId="4E5A2A1D" w:rsidR="00C420B6" w:rsidRDefault="00C420B6" w:rsidP="00C420B6">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8B50775" w14:textId="6A904D2A" w:rsidR="00C420B6" w:rsidRDefault="00C420B6" w:rsidP="00C420B6">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3EC05A0" w14:textId="77777777" w:rsidR="00C420B6" w:rsidRPr="00CA0217" w:rsidRDefault="00C420B6" w:rsidP="00C420B6">
            <w:pPr>
              <w:jc w:val="left"/>
              <w:rPr>
                <w:rFonts w:cs="Tahoma"/>
                <w:color w:val="000000"/>
                <w:sz w:val="16"/>
                <w:szCs w:val="16"/>
              </w:rPr>
            </w:pPr>
            <w:r>
              <w:rPr>
                <w:rFonts w:cs="Tahoma"/>
                <w:color w:val="000000"/>
                <w:sz w:val="16"/>
                <w:szCs w:val="16"/>
              </w:rPr>
              <w:t>vedere documento Master</w:t>
            </w:r>
          </w:p>
        </w:tc>
      </w:tr>
      <w:tr w:rsidR="00C420B6" w:rsidRPr="00CA0217" w14:paraId="5BEED212" w14:textId="77777777" w:rsidTr="00735AD3">
        <w:tc>
          <w:tcPr>
            <w:tcW w:w="925" w:type="pct"/>
            <w:gridSpan w:val="2"/>
            <w:tcBorders>
              <w:top w:val="dotted" w:sz="4" w:space="0" w:color="auto"/>
              <w:bottom w:val="dotted" w:sz="4" w:space="0" w:color="auto"/>
              <w:right w:val="dotted" w:sz="4" w:space="0" w:color="auto"/>
            </w:tcBorders>
            <w:shd w:val="clear" w:color="auto" w:fill="auto"/>
            <w:vAlign w:val="center"/>
          </w:tcPr>
          <w:p w14:paraId="7611E38A" w14:textId="77777777" w:rsidR="00C420B6" w:rsidRPr="002B1A59" w:rsidRDefault="00C420B6" w:rsidP="00C420B6">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27532004" w14:textId="77777777" w:rsidR="00C420B6" w:rsidRPr="002B1A59" w:rsidRDefault="00C420B6" w:rsidP="00C420B6">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3B000F19" w14:textId="77777777" w:rsidR="00C420B6" w:rsidRPr="002B1A59" w:rsidRDefault="00C420B6" w:rsidP="00C420B6">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0C4FFD2A" w14:textId="77777777" w:rsidR="00C420B6" w:rsidRPr="002B1A59" w:rsidRDefault="00C420B6" w:rsidP="00C420B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vAlign w:val="center"/>
          </w:tcPr>
          <w:p w14:paraId="73AFE7E1" w14:textId="72C1D30F" w:rsidR="00C420B6" w:rsidRDefault="00C420B6" w:rsidP="00C420B6">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E5FA8B6" w14:textId="4F33D220" w:rsidR="00C420B6" w:rsidRDefault="00C420B6" w:rsidP="00C420B6">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D81F43" w14:textId="317FBA38" w:rsidR="00C420B6" w:rsidRDefault="00C420B6" w:rsidP="00C420B6">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5C3442AD" w14:textId="77777777" w:rsidR="00C420B6" w:rsidRPr="00CA0217" w:rsidRDefault="00C420B6" w:rsidP="00C420B6">
            <w:pPr>
              <w:jc w:val="left"/>
              <w:rPr>
                <w:rFonts w:cs="Tahoma"/>
                <w:color w:val="000000"/>
                <w:sz w:val="16"/>
                <w:szCs w:val="16"/>
              </w:rPr>
            </w:pPr>
          </w:p>
        </w:tc>
      </w:tr>
      <w:tr w:rsidR="00C420B6" w:rsidRPr="00CA0217" w14:paraId="1411E80E" w14:textId="77777777" w:rsidTr="00735AD3">
        <w:tc>
          <w:tcPr>
            <w:tcW w:w="925" w:type="pct"/>
            <w:gridSpan w:val="2"/>
            <w:tcBorders>
              <w:top w:val="dotted" w:sz="4" w:space="0" w:color="auto"/>
              <w:bottom w:val="dotted" w:sz="4" w:space="0" w:color="auto"/>
              <w:right w:val="dotted" w:sz="4" w:space="0" w:color="auto"/>
            </w:tcBorders>
            <w:vAlign w:val="center"/>
          </w:tcPr>
          <w:p w14:paraId="73FDD39A" w14:textId="77777777" w:rsidR="00C420B6" w:rsidRDefault="00C420B6" w:rsidP="00C420B6">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6BABBDB1" w14:textId="77777777" w:rsidR="00C420B6" w:rsidRPr="00187C27" w:rsidRDefault="00C420B6" w:rsidP="00C420B6">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36992E28" w14:textId="77777777" w:rsidR="00C420B6" w:rsidRPr="00187C27" w:rsidRDefault="00C420B6" w:rsidP="00C420B6">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2D8C7BF0" w14:textId="77777777" w:rsidR="00C420B6" w:rsidRDefault="00C420B6" w:rsidP="00C420B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17B8400" w14:textId="0C17C386" w:rsidR="00C420B6" w:rsidRDefault="00C420B6" w:rsidP="00C420B6">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A83B75B" w14:textId="06B4A29B" w:rsidR="00C420B6" w:rsidRDefault="00C420B6" w:rsidP="00C420B6">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A1E2994" w14:textId="5ACECD41" w:rsidR="00C420B6" w:rsidRDefault="00C420B6" w:rsidP="00C420B6">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22DDA05" w14:textId="77777777" w:rsidR="00C420B6" w:rsidRPr="00CA0217" w:rsidRDefault="00C420B6" w:rsidP="00C420B6">
            <w:pPr>
              <w:jc w:val="left"/>
              <w:rPr>
                <w:rFonts w:cs="Tahoma"/>
                <w:color w:val="000000"/>
                <w:sz w:val="16"/>
                <w:szCs w:val="16"/>
              </w:rPr>
            </w:pPr>
          </w:p>
        </w:tc>
      </w:tr>
      <w:tr w:rsidR="00C420B6" w:rsidRPr="00CA0217" w14:paraId="774B79F5" w14:textId="77777777" w:rsidTr="00735AD3">
        <w:tc>
          <w:tcPr>
            <w:tcW w:w="925" w:type="pct"/>
            <w:gridSpan w:val="2"/>
            <w:tcBorders>
              <w:top w:val="dotted" w:sz="4" w:space="0" w:color="auto"/>
              <w:bottom w:val="dotted" w:sz="4" w:space="0" w:color="auto"/>
              <w:right w:val="dotted" w:sz="4" w:space="0" w:color="auto"/>
            </w:tcBorders>
            <w:vAlign w:val="center"/>
          </w:tcPr>
          <w:p w14:paraId="0E002CB1" w14:textId="77777777" w:rsidR="00C420B6" w:rsidRPr="00F639D9" w:rsidRDefault="00C420B6" w:rsidP="00C420B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37BF4058" w14:textId="77777777" w:rsidR="00C420B6" w:rsidRPr="00187C27" w:rsidRDefault="00C420B6" w:rsidP="00C420B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3F1432BB" w14:textId="77777777" w:rsidR="00C420B6" w:rsidRDefault="00C420B6" w:rsidP="00C420B6">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04EB03B5" w14:textId="77777777" w:rsidR="00C420B6" w:rsidRPr="00D701A1" w:rsidRDefault="00C420B6" w:rsidP="00C420B6">
            <w:pPr>
              <w:jc w:val="left"/>
              <w:rPr>
                <w:sz w:val="16"/>
                <w:szCs w:val="16"/>
              </w:rPr>
            </w:pPr>
            <w:r>
              <w:rPr>
                <w:sz w:val="16"/>
                <w:szCs w:val="16"/>
              </w:rPr>
              <w:t xml:space="preserve">Vi sono barriere architettoniche che non consentono l’accesso a lavoratori con </w:t>
            </w:r>
            <w:r w:rsidRPr="00D701A1">
              <w:rPr>
                <w:sz w:val="16"/>
                <w:szCs w:val="16"/>
              </w:rPr>
              <w:t>disabilità motoria.</w:t>
            </w:r>
          </w:p>
          <w:p w14:paraId="46F9ED14" w14:textId="6B59B48A" w:rsidR="00C420B6" w:rsidRDefault="00C420B6" w:rsidP="00C420B6">
            <w:pPr>
              <w:jc w:val="left"/>
              <w:rPr>
                <w:sz w:val="16"/>
                <w:szCs w:val="16"/>
              </w:rPr>
            </w:pPr>
            <w:r w:rsidRPr="00D701A1">
              <w:rPr>
                <w:sz w:val="16"/>
                <w:szCs w:val="16"/>
              </w:rPr>
              <w:t xml:space="preserve">Qualora se ne presentasse la necessità, gli spazi </w:t>
            </w:r>
            <w:proofErr w:type="gramStart"/>
            <w:r w:rsidRPr="00D701A1">
              <w:rPr>
                <w:sz w:val="16"/>
                <w:szCs w:val="16"/>
              </w:rPr>
              <w:t>possono essere opportunamente adeguati</w:t>
            </w:r>
            <w:proofErr w:type="gramEnd"/>
            <w:r w:rsidRPr="00D701A1">
              <w:rPr>
                <w:sz w:val="16"/>
                <w:szCs w:val="16"/>
              </w:rPr>
              <w:t xml:space="preserve"> (rampa di accesso/montascale e adeguamento servizio igienico)</w:t>
            </w:r>
          </w:p>
        </w:tc>
        <w:tc>
          <w:tcPr>
            <w:tcW w:w="93" w:type="pct"/>
            <w:tcBorders>
              <w:top w:val="dotted" w:sz="4" w:space="0" w:color="auto"/>
              <w:left w:val="dotted" w:sz="4" w:space="0" w:color="auto"/>
              <w:bottom w:val="dotted" w:sz="4" w:space="0" w:color="auto"/>
              <w:right w:val="dotted" w:sz="4" w:space="0" w:color="auto"/>
            </w:tcBorders>
            <w:vAlign w:val="center"/>
          </w:tcPr>
          <w:p w14:paraId="7D08E630" w14:textId="39BA00B6" w:rsidR="00C420B6" w:rsidRDefault="00C420B6" w:rsidP="00C420B6">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973BC0B" w14:textId="0F04B2BC" w:rsidR="00C420B6" w:rsidRDefault="00C420B6" w:rsidP="00C420B6">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801CE88" w14:textId="1CAFA627" w:rsidR="00C420B6" w:rsidRDefault="00C420B6" w:rsidP="00C420B6">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85D1DC3" w14:textId="77777777" w:rsidR="00C420B6" w:rsidRDefault="00C420B6" w:rsidP="00C420B6">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5506AE38" w14:textId="77777777" w:rsidTr="00D701A1">
        <w:tc>
          <w:tcPr>
            <w:tcW w:w="925" w:type="pct"/>
            <w:gridSpan w:val="2"/>
            <w:tcBorders>
              <w:top w:val="dotted" w:sz="4" w:space="0" w:color="auto"/>
              <w:bottom w:val="dotted" w:sz="4" w:space="0" w:color="auto"/>
              <w:right w:val="dotted" w:sz="4" w:space="0" w:color="auto"/>
            </w:tcBorders>
            <w:vAlign w:val="center"/>
          </w:tcPr>
          <w:p w14:paraId="2592AE1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072D1BB2"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688C3AC0"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66B6D5B4" w14:textId="0DA900AB" w:rsidR="0005699D" w:rsidRPr="0005699D" w:rsidRDefault="002B1A59" w:rsidP="0059094F">
            <w:pPr>
              <w:jc w:val="left"/>
              <w:rPr>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F314132" w14:textId="322E452B" w:rsidR="002B1A59" w:rsidRDefault="00D701A1"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F9ED6BB"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A0AD49" w14:textId="5911E655" w:rsidR="002B1A59" w:rsidRDefault="00D701A1"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B1AFA71" w14:textId="1191A5C3" w:rsidR="002B1A59" w:rsidRPr="00CA0217" w:rsidRDefault="00D701A1" w:rsidP="0059094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436BA042" w14:textId="77777777" w:rsidTr="00F639D9">
        <w:tc>
          <w:tcPr>
            <w:tcW w:w="186" w:type="pct"/>
            <w:tcBorders>
              <w:bottom w:val="single" w:sz="4" w:space="0" w:color="auto"/>
            </w:tcBorders>
            <w:shd w:val="clear" w:color="auto" w:fill="BFBFBF" w:themeFill="background1" w:themeFillShade="BF"/>
          </w:tcPr>
          <w:p w14:paraId="7C568D35"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1F74158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2DB62342" w14:textId="77777777" w:rsidTr="00F639D9">
        <w:trPr>
          <w:trHeight w:val="151"/>
        </w:trPr>
        <w:tc>
          <w:tcPr>
            <w:tcW w:w="925" w:type="pct"/>
            <w:gridSpan w:val="2"/>
            <w:tcBorders>
              <w:bottom w:val="dotted" w:sz="4" w:space="0" w:color="auto"/>
              <w:right w:val="dotted" w:sz="4" w:space="0" w:color="auto"/>
            </w:tcBorders>
            <w:vAlign w:val="center"/>
          </w:tcPr>
          <w:p w14:paraId="12EFDC3F"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16E10F51"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315534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7428446C"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47D5D294"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0FC4E9B"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A607E28"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2D4831A"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52E20B6F" w14:textId="77777777" w:rsidTr="00F639D9">
        <w:trPr>
          <w:trHeight w:val="151"/>
        </w:trPr>
        <w:tc>
          <w:tcPr>
            <w:tcW w:w="925" w:type="pct"/>
            <w:gridSpan w:val="2"/>
            <w:tcBorders>
              <w:top w:val="dotted" w:sz="4" w:space="0" w:color="auto"/>
              <w:right w:val="dotted" w:sz="4" w:space="0" w:color="auto"/>
            </w:tcBorders>
            <w:vAlign w:val="center"/>
          </w:tcPr>
          <w:p w14:paraId="3F737844" w14:textId="77777777" w:rsidR="00F639D9" w:rsidRPr="00785211" w:rsidRDefault="00F639D9" w:rsidP="000D3A57">
            <w:pPr>
              <w:jc w:val="left"/>
              <w:rPr>
                <w:rFonts w:cs="Tahoma"/>
                <w:color w:val="000000"/>
                <w:sz w:val="16"/>
                <w:szCs w:val="16"/>
              </w:rPr>
            </w:pPr>
            <w:r>
              <w:rPr>
                <w:rFonts w:cs="Tahoma"/>
                <w:color w:val="000000"/>
                <w:sz w:val="16"/>
                <w:szCs w:val="16"/>
              </w:rPr>
              <w:lastRenderedPageBreak/>
              <w:t>Mobbing</w:t>
            </w:r>
          </w:p>
        </w:tc>
        <w:tc>
          <w:tcPr>
            <w:tcW w:w="492" w:type="pct"/>
            <w:tcBorders>
              <w:top w:val="dotted" w:sz="4" w:space="0" w:color="auto"/>
              <w:left w:val="dotted" w:sz="4" w:space="0" w:color="auto"/>
              <w:right w:val="dotted" w:sz="4" w:space="0" w:color="auto"/>
            </w:tcBorders>
            <w:vAlign w:val="center"/>
          </w:tcPr>
          <w:p w14:paraId="4BD998A7"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75C2113C" w14:textId="77777777" w:rsidR="00F639D9" w:rsidRDefault="00F639D9" w:rsidP="00B27BF1">
            <w:pPr>
              <w:rPr>
                <w:sz w:val="16"/>
              </w:rPr>
            </w:pPr>
            <w:proofErr w:type="gramStart"/>
            <w:r>
              <w:rPr>
                <w:sz w:val="16"/>
              </w:rPr>
              <w:t>Codice Civile</w:t>
            </w:r>
            <w:proofErr w:type="gramEnd"/>
            <w:r>
              <w:rPr>
                <w:sz w:val="16"/>
              </w:rPr>
              <w:t>, art. 2087</w:t>
            </w:r>
          </w:p>
          <w:p w14:paraId="311C3172"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21A1A5A0"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515BC257"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483B6DEE"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2AF513A3"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16FF1555"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1F9AEA5C" w14:textId="77777777" w:rsidTr="00A06BBC">
        <w:tc>
          <w:tcPr>
            <w:tcW w:w="186" w:type="pct"/>
            <w:tcBorders>
              <w:bottom w:val="single" w:sz="4" w:space="0" w:color="auto"/>
            </w:tcBorders>
            <w:shd w:val="clear" w:color="auto" w:fill="BFBFBF" w:themeFill="background1" w:themeFillShade="BF"/>
          </w:tcPr>
          <w:p w14:paraId="44DD8BF2" w14:textId="278B5E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024EAEF7"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743632A7" w14:textId="77777777" w:rsidTr="000D1065">
        <w:tc>
          <w:tcPr>
            <w:tcW w:w="925" w:type="pct"/>
            <w:gridSpan w:val="2"/>
            <w:tcBorders>
              <w:bottom w:val="dotted" w:sz="4" w:space="0" w:color="auto"/>
              <w:right w:val="dotted" w:sz="4" w:space="0" w:color="auto"/>
            </w:tcBorders>
            <w:vAlign w:val="center"/>
          </w:tcPr>
          <w:p w14:paraId="151DA0D8"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2CB04BA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0252D63B"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EF14E61"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8BAE1"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490619D6" w14:textId="7E9C43A2"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394FA4B" w14:textId="77777777" w:rsidR="002B1A59" w:rsidRDefault="002B1A59" w:rsidP="00BA4231">
            <w:pPr>
              <w:jc w:val="left"/>
              <w:rPr>
                <w:rFonts w:cs="Tahoma"/>
                <w:color w:val="000000"/>
                <w:sz w:val="16"/>
                <w:szCs w:val="16"/>
              </w:rPr>
            </w:pPr>
          </w:p>
          <w:p w14:paraId="2552D322"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757A888E"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8D59B2E"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35AF2D9F"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1C75F49F" w14:textId="4BDBA6BF" w:rsidR="00343DDD" w:rsidRPr="00CA0217" w:rsidRDefault="00343DDD" w:rsidP="00BA4231">
            <w:pPr>
              <w:jc w:val="left"/>
              <w:rPr>
                <w:rFonts w:cs="Tahoma"/>
                <w:color w:val="000000"/>
                <w:sz w:val="16"/>
                <w:szCs w:val="16"/>
              </w:rPr>
            </w:pPr>
          </w:p>
        </w:tc>
      </w:tr>
      <w:tr w:rsidR="00C420B6" w:rsidRPr="00CA0217" w14:paraId="7A563F42" w14:textId="77777777" w:rsidTr="008A0AC9">
        <w:tc>
          <w:tcPr>
            <w:tcW w:w="925" w:type="pct"/>
            <w:gridSpan w:val="2"/>
            <w:tcBorders>
              <w:top w:val="dotted" w:sz="4" w:space="0" w:color="auto"/>
              <w:bottom w:val="dotted" w:sz="4" w:space="0" w:color="auto"/>
              <w:right w:val="dotted" w:sz="4" w:space="0" w:color="auto"/>
            </w:tcBorders>
            <w:vAlign w:val="center"/>
          </w:tcPr>
          <w:p w14:paraId="5E422807" w14:textId="77777777" w:rsidR="00C420B6" w:rsidRDefault="00C420B6" w:rsidP="00C420B6">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2B067C05" w14:textId="77777777" w:rsidR="00C420B6" w:rsidRPr="00F074C3" w:rsidRDefault="00C420B6" w:rsidP="00C420B6">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2D09FBD" w14:textId="77777777" w:rsidR="00C420B6" w:rsidRDefault="00C420B6" w:rsidP="00C420B6">
            <w:pPr>
              <w:jc w:val="left"/>
              <w:rPr>
                <w:sz w:val="16"/>
                <w:szCs w:val="16"/>
              </w:rPr>
            </w:pPr>
            <w:r>
              <w:rPr>
                <w:sz w:val="16"/>
                <w:szCs w:val="16"/>
                <w:u w:val="single"/>
              </w:rPr>
              <w:t>Per sistema mano-braccio</w:t>
            </w:r>
            <w:r>
              <w:rPr>
                <w:sz w:val="16"/>
                <w:szCs w:val="16"/>
              </w:rPr>
              <w:t>: rischi di disturbi vascolari, osteoarticolari, neurologici o muscolari</w:t>
            </w:r>
          </w:p>
          <w:p w14:paraId="088CD9EC" w14:textId="77777777" w:rsidR="00C420B6" w:rsidRDefault="00C420B6" w:rsidP="00C420B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1E90F86C" w14:textId="77777777" w:rsidR="00C420B6" w:rsidRPr="00534461" w:rsidRDefault="00C420B6" w:rsidP="00C420B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3A96F7DD" w14:textId="4B9B047F" w:rsidR="00C420B6" w:rsidRDefault="00C420B6" w:rsidP="00C420B6">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CAFAEB4" w14:textId="79F15F58" w:rsidR="00C420B6" w:rsidRDefault="00C420B6" w:rsidP="00C420B6">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ACE0BEE" w14:textId="2A2F4738" w:rsidR="00C420B6" w:rsidRDefault="00C420B6" w:rsidP="00C420B6">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DAC6974" w14:textId="77777777" w:rsidR="00C420B6" w:rsidRPr="00CA0217" w:rsidRDefault="00C420B6" w:rsidP="00C420B6">
            <w:pPr>
              <w:jc w:val="left"/>
              <w:rPr>
                <w:rFonts w:cs="Tahoma"/>
                <w:color w:val="000000"/>
                <w:sz w:val="16"/>
                <w:szCs w:val="16"/>
              </w:rPr>
            </w:pPr>
          </w:p>
        </w:tc>
      </w:tr>
      <w:tr w:rsidR="006F6505" w:rsidRPr="00CA0217" w14:paraId="191FEAC5" w14:textId="77777777" w:rsidTr="000D1065">
        <w:tc>
          <w:tcPr>
            <w:tcW w:w="925" w:type="pct"/>
            <w:gridSpan w:val="2"/>
            <w:tcBorders>
              <w:top w:val="dotted" w:sz="4" w:space="0" w:color="auto"/>
              <w:bottom w:val="dotted" w:sz="4" w:space="0" w:color="auto"/>
              <w:right w:val="dotted" w:sz="4" w:space="0" w:color="auto"/>
            </w:tcBorders>
            <w:vAlign w:val="center"/>
          </w:tcPr>
          <w:p w14:paraId="59C5C90D"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13BEDE27"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1C5D3D43"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4003E491"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58FBAB40" w14:textId="1BE991CB" w:rsidR="00542F2A" w:rsidRPr="00D701A1" w:rsidRDefault="006A49B4" w:rsidP="00292E65">
            <w:pPr>
              <w:rPr>
                <w:rFonts w:cs="Tahoma"/>
                <w:sz w:val="16"/>
                <w:szCs w:val="16"/>
              </w:rPr>
            </w:pPr>
            <w:r w:rsidRPr="00D701A1">
              <w:rPr>
                <w:rFonts w:cs="Tahoma"/>
                <w:sz w:val="16"/>
                <w:szCs w:val="16"/>
              </w:rPr>
              <w:t>Presen</w:t>
            </w:r>
            <w:r w:rsidR="00F639D9" w:rsidRPr="00D701A1">
              <w:rPr>
                <w:rFonts w:cs="Tahoma"/>
                <w:sz w:val="16"/>
                <w:szCs w:val="16"/>
              </w:rPr>
              <w:t>za di</w:t>
            </w:r>
            <w:r w:rsidRPr="00D701A1">
              <w:rPr>
                <w:rFonts w:cs="Tahoma"/>
                <w:sz w:val="16"/>
                <w:szCs w:val="16"/>
              </w:rPr>
              <w:t xml:space="preserve"> apparecchi </w:t>
            </w:r>
            <w:r w:rsidR="00F639D9" w:rsidRPr="00D701A1">
              <w:rPr>
                <w:rFonts w:cs="Tahoma"/>
                <w:b/>
                <w:sz w:val="16"/>
                <w:szCs w:val="16"/>
              </w:rPr>
              <w:t>Wi-Fi</w:t>
            </w:r>
            <w:r w:rsidR="00A06BBC" w:rsidRPr="00D701A1">
              <w:rPr>
                <w:rFonts w:cs="Tahoma"/>
                <w:sz w:val="16"/>
                <w:szCs w:val="16"/>
              </w:rPr>
              <w:t xml:space="preserve"> (</w:t>
            </w:r>
            <w:r w:rsidR="009B70E4" w:rsidRPr="00D701A1">
              <w:rPr>
                <w:rFonts w:cs="Tahoma"/>
                <w:sz w:val="16"/>
                <w:szCs w:val="16"/>
              </w:rPr>
              <w:t xml:space="preserve">Wireless Fidelity - </w:t>
            </w:r>
            <w:r w:rsidR="00A06BBC" w:rsidRPr="00D701A1">
              <w:rPr>
                <w:rFonts w:cs="Tahoma"/>
                <w:sz w:val="16"/>
                <w:szCs w:val="16"/>
              </w:rPr>
              <w:t>apparecchiature 802.11)</w:t>
            </w:r>
          </w:p>
          <w:p w14:paraId="49E59FAC" w14:textId="77777777" w:rsidR="00292E65" w:rsidRPr="00D701A1" w:rsidRDefault="00542F2A" w:rsidP="00292E65">
            <w:pPr>
              <w:rPr>
                <w:rFonts w:cs="Tahoma"/>
                <w:sz w:val="16"/>
                <w:szCs w:val="16"/>
              </w:rPr>
            </w:pPr>
            <w:r w:rsidRPr="00D701A1">
              <w:rPr>
                <w:rFonts w:cs="Tahoma"/>
                <w:sz w:val="16"/>
                <w:szCs w:val="16"/>
              </w:rPr>
              <w:t>Gli apparati installati sono conformi alla normativa ed ai protocolli di sicurezza ed installati opportunamente distanziati dalle postazioni lavoro (verificare con libretto di installazione - Garotta)</w:t>
            </w:r>
            <w:r w:rsidR="00F639D9" w:rsidRPr="00D701A1">
              <w:rPr>
                <w:rFonts w:cs="Tahoma"/>
                <w:sz w:val="16"/>
                <w:szCs w:val="16"/>
              </w:rPr>
              <w:t>.</w:t>
            </w:r>
          </w:p>
          <w:p w14:paraId="092B7922" w14:textId="77777777" w:rsidR="009B70E4" w:rsidRPr="00D701A1" w:rsidRDefault="009B70E4" w:rsidP="009B70E4">
            <w:pPr>
              <w:rPr>
                <w:rFonts w:cs="Tahoma"/>
                <w:sz w:val="16"/>
                <w:szCs w:val="16"/>
              </w:rPr>
            </w:pPr>
            <w:r w:rsidRPr="00D701A1">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63D2B330"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5312E3A"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72F39"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66B9AD6" w14:textId="77777777" w:rsidR="00343DDD" w:rsidRPr="00CA0217" w:rsidRDefault="00343DDD" w:rsidP="00BA4231">
            <w:pPr>
              <w:jc w:val="left"/>
              <w:rPr>
                <w:rFonts w:cs="Tahoma"/>
                <w:color w:val="000000"/>
                <w:sz w:val="16"/>
                <w:szCs w:val="16"/>
              </w:rPr>
            </w:pPr>
          </w:p>
        </w:tc>
      </w:tr>
      <w:tr w:rsidR="006F6505" w:rsidRPr="00CA0217" w14:paraId="316ACAB9" w14:textId="77777777" w:rsidTr="00D701A1">
        <w:tc>
          <w:tcPr>
            <w:tcW w:w="925" w:type="pct"/>
            <w:gridSpan w:val="2"/>
            <w:tcBorders>
              <w:top w:val="dotted" w:sz="4" w:space="0" w:color="auto"/>
              <w:bottom w:val="dotted" w:sz="4" w:space="0" w:color="auto"/>
              <w:right w:val="dotted" w:sz="4" w:space="0" w:color="auto"/>
            </w:tcBorders>
            <w:vAlign w:val="center"/>
          </w:tcPr>
          <w:p w14:paraId="787E581C"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2207347E"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0975853E"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7C85493A"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20572EA2"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4BA4BA5E"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98E86DD"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D8702D"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9544869" w14:textId="77777777" w:rsidR="00343DDD" w:rsidRPr="00CA0217" w:rsidRDefault="00343DDD" w:rsidP="00E34954">
            <w:pPr>
              <w:jc w:val="left"/>
              <w:rPr>
                <w:rFonts w:cs="Tahoma"/>
                <w:color w:val="000000"/>
                <w:sz w:val="16"/>
                <w:szCs w:val="16"/>
              </w:rPr>
            </w:pPr>
          </w:p>
        </w:tc>
      </w:tr>
      <w:tr w:rsidR="00C420B6" w:rsidRPr="00CA0217" w14:paraId="5B316757" w14:textId="77777777" w:rsidTr="00274C28">
        <w:tc>
          <w:tcPr>
            <w:tcW w:w="925" w:type="pct"/>
            <w:gridSpan w:val="2"/>
            <w:tcBorders>
              <w:top w:val="dotted" w:sz="4" w:space="0" w:color="auto"/>
              <w:bottom w:val="dotted" w:sz="4" w:space="0" w:color="auto"/>
              <w:right w:val="dotted" w:sz="4" w:space="0" w:color="auto"/>
            </w:tcBorders>
            <w:vAlign w:val="center"/>
          </w:tcPr>
          <w:p w14:paraId="68EFE84E" w14:textId="77777777" w:rsidR="00C420B6" w:rsidRPr="00B27BF1" w:rsidRDefault="00C420B6" w:rsidP="00C420B6">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56AFF504" w14:textId="77777777" w:rsidR="00C420B6" w:rsidRPr="00F074C3" w:rsidRDefault="00C420B6" w:rsidP="00C420B6">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7577DE2" w14:textId="77777777" w:rsidR="00C420B6" w:rsidRDefault="00C420B6" w:rsidP="00C420B6">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3285225E" w14:textId="77777777" w:rsidR="00C420B6" w:rsidRPr="00534461" w:rsidRDefault="00C420B6" w:rsidP="00C420B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8842CC4" w14:textId="0D53C8C6" w:rsidR="00C420B6" w:rsidRPr="00F074C3" w:rsidRDefault="00C420B6" w:rsidP="00C420B6">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1B63305" w14:textId="4F66974B" w:rsidR="00C420B6" w:rsidRPr="00F074C3" w:rsidRDefault="00C420B6" w:rsidP="00C420B6">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D01C2A" w14:textId="46BA6B36" w:rsidR="00C420B6" w:rsidRPr="00F074C3" w:rsidRDefault="00C420B6" w:rsidP="00C420B6">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BD52677" w14:textId="77777777" w:rsidR="00C420B6" w:rsidRDefault="00C420B6" w:rsidP="00C420B6">
            <w:pPr>
              <w:jc w:val="left"/>
              <w:rPr>
                <w:rFonts w:cs="Tahoma"/>
                <w:color w:val="000000"/>
                <w:sz w:val="16"/>
                <w:szCs w:val="16"/>
              </w:rPr>
            </w:pPr>
          </w:p>
        </w:tc>
      </w:tr>
      <w:tr w:rsidR="00C420B6" w:rsidRPr="00CA0217" w14:paraId="2E744C1E" w14:textId="77777777" w:rsidTr="00274C28">
        <w:tc>
          <w:tcPr>
            <w:tcW w:w="925" w:type="pct"/>
            <w:gridSpan w:val="2"/>
            <w:tcBorders>
              <w:top w:val="dotted" w:sz="4" w:space="0" w:color="auto"/>
              <w:bottom w:val="dotted" w:sz="4" w:space="0" w:color="auto"/>
              <w:right w:val="dotted" w:sz="4" w:space="0" w:color="auto"/>
            </w:tcBorders>
            <w:vAlign w:val="center"/>
          </w:tcPr>
          <w:p w14:paraId="115652B8" w14:textId="77777777" w:rsidR="00C420B6" w:rsidRDefault="00C420B6" w:rsidP="00C420B6">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37B015B7" w14:textId="77777777" w:rsidR="00C420B6" w:rsidRPr="00F074C3" w:rsidRDefault="00C420B6" w:rsidP="00C420B6">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93DE225" w14:textId="77777777" w:rsidR="00C420B6" w:rsidRDefault="00C420B6" w:rsidP="00C420B6">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5619AF62" w14:textId="77777777" w:rsidR="00C420B6" w:rsidRPr="00534461" w:rsidRDefault="00C420B6" w:rsidP="00C420B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26A2BE1" w14:textId="0DE812A4" w:rsidR="00C420B6" w:rsidRPr="00F074C3" w:rsidRDefault="00C420B6" w:rsidP="00C420B6">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E221215" w14:textId="3127BACA" w:rsidR="00C420B6" w:rsidRPr="00F074C3" w:rsidRDefault="00C420B6" w:rsidP="00C420B6">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C1C8412" w14:textId="126F6E4C" w:rsidR="00C420B6" w:rsidRPr="00F074C3" w:rsidRDefault="00C420B6" w:rsidP="00C420B6">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D039B94" w14:textId="77777777" w:rsidR="00C420B6" w:rsidRDefault="00C420B6" w:rsidP="00C420B6">
            <w:pPr>
              <w:jc w:val="left"/>
              <w:rPr>
                <w:rFonts w:cs="Tahoma"/>
                <w:color w:val="000000"/>
                <w:sz w:val="16"/>
                <w:szCs w:val="16"/>
              </w:rPr>
            </w:pPr>
            <w:r>
              <w:rPr>
                <w:rFonts w:cs="Tahoma"/>
                <w:color w:val="000000"/>
                <w:sz w:val="16"/>
                <w:szCs w:val="16"/>
              </w:rPr>
              <w:t>vedere documento Master</w:t>
            </w:r>
          </w:p>
        </w:tc>
      </w:tr>
      <w:tr w:rsidR="00A06BBC" w14:paraId="7A21283D" w14:textId="77777777" w:rsidTr="00A06BBC">
        <w:tc>
          <w:tcPr>
            <w:tcW w:w="186" w:type="pct"/>
            <w:tcBorders>
              <w:bottom w:val="single" w:sz="4" w:space="0" w:color="auto"/>
            </w:tcBorders>
            <w:shd w:val="clear" w:color="auto" w:fill="BFBFBF" w:themeFill="background1" w:themeFillShade="BF"/>
          </w:tcPr>
          <w:p w14:paraId="3E98DC16"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094012E2"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599BB264"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5119894"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6F175FAC"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6EBE37A0"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1268F5EE"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5FAF683A"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73E5ED2"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C891C1"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F8C6F6E" w14:textId="77777777" w:rsidR="00A06BBC" w:rsidRPr="00CA0217" w:rsidRDefault="00A06BBC" w:rsidP="00A06BBC">
            <w:pPr>
              <w:jc w:val="left"/>
              <w:rPr>
                <w:rFonts w:cs="Tahoma"/>
                <w:color w:val="000000"/>
                <w:sz w:val="16"/>
                <w:szCs w:val="16"/>
              </w:rPr>
            </w:pPr>
          </w:p>
        </w:tc>
      </w:tr>
      <w:tr w:rsidR="00C420B6" w:rsidRPr="004A50E2" w14:paraId="4F6D15C6"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5178197" w14:textId="77777777" w:rsidR="00C420B6" w:rsidRPr="00A06BBC" w:rsidRDefault="00C420B6" w:rsidP="00C420B6">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31D360D6" w14:textId="77777777" w:rsidR="00C420B6" w:rsidRPr="002B1A59" w:rsidRDefault="00C420B6" w:rsidP="00C420B6">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536C990" w14:textId="77777777" w:rsidR="00C420B6" w:rsidRPr="002B1A59" w:rsidRDefault="00C420B6" w:rsidP="00C420B6">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71DF484A" w14:textId="77777777" w:rsidR="00C420B6" w:rsidRPr="004A50E2" w:rsidRDefault="00C420B6" w:rsidP="00C420B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DE53AD1" w14:textId="067E9D8F" w:rsidR="00C420B6" w:rsidRPr="004A50E2" w:rsidRDefault="00C420B6" w:rsidP="00C420B6">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E0E282F" w14:textId="1534A302" w:rsidR="00C420B6" w:rsidRPr="004A50E2" w:rsidRDefault="00C420B6" w:rsidP="00C420B6">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287F20" w14:textId="1F5E34F5" w:rsidR="00C420B6" w:rsidRPr="004A50E2" w:rsidRDefault="00C420B6" w:rsidP="00C420B6">
            <w:pPr>
              <w:spacing w:line="276" w:lineRule="auto"/>
              <w:ind w:right="562"/>
              <w:jc w:val="left"/>
              <w:rPr>
                <w:sz w:val="22"/>
                <w:szCs w:val="22"/>
                <w:highlight w:val="yellow"/>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CA19F68" w14:textId="77777777" w:rsidR="00C420B6" w:rsidRPr="004A50E2" w:rsidRDefault="00C420B6" w:rsidP="00C420B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C420B6" w:rsidRPr="004A50E2" w14:paraId="2144048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6E92F9D" w14:textId="77777777" w:rsidR="00C420B6" w:rsidRPr="00A06BBC" w:rsidRDefault="00C420B6" w:rsidP="00C420B6">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5AD455FA" w14:textId="77777777" w:rsidR="00C420B6" w:rsidRPr="002B1A59" w:rsidRDefault="00C420B6" w:rsidP="00C420B6">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EF33DA6" w14:textId="77777777" w:rsidR="00C420B6" w:rsidRPr="002B1A59" w:rsidRDefault="00C420B6" w:rsidP="00C420B6">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7490DD5F" w14:textId="77777777" w:rsidR="00C420B6" w:rsidRPr="004A50E2" w:rsidRDefault="00C420B6" w:rsidP="00C420B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4897E12" w14:textId="7C225B70" w:rsidR="00C420B6" w:rsidRPr="004A50E2" w:rsidRDefault="00C420B6" w:rsidP="00C420B6">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9B65C6B" w14:textId="4D1ADFFB" w:rsidR="00C420B6" w:rsidRPr="004A50E2" w:rsidRDefault="00C420B6" w:rsidP="00C420B6">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40453A8" w14:textId="1B0F899C" w:rsidR="00C420B6" w:rsidRPr="004A50E2" w:rsidRDefault="00C420B6" w:rsidP="00C420B6">
            <w:pPr>
              <w:spacing w:line="276" w:lineRule="auto"/>
              <w:ind w:right="562"/>
              <w:jc w:val="left"/>
              <w:rPr>
                <w:sz w:val="22"/>
                <w:szCs w:val="22"/>
                <w:highlight w:val="yellow"/>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50A2540" w14:textId="77777777" w:rsidR="00C420B6" w:rsidRPr="004A50E2" w:rsidRDefault="00C420B6" w:rsidP="00C420B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C420B6" w14:paraId="2C5B0299" w14:textId="77777777" w:rsidTr="00252A2F">
        <w:tc>
          <w:tcPr>
            <w:tcW w:w="925" w:type="pct"/>
            <w:gridSpan w:val="2"/>
            <w:tcBorders>
              <w:top w:val="dotted" w:sz="4" w:space="0" w:color="auto"/>
              <w:bottom w:val="dotted" w:sz="4" w:space="0" w:color="auto"/>
              <w:right w:val="dotted" w:sz="4" w:space="0" w:color="auto"/>
            </w:tcBorders>
            <w:shd w:val="clear" w:color="auto" w:fill="auto"/>
            <w:vAlign w:val="center"/>
          </w:tcPr>
          <w:p w14:paraId="496FA29D" w14:textId="77777777" w:rsidR="00C420B6" w:rsidRPr="00A06BBC" w:rsidRDefault="00C420B6" w:rsidP="00C420B6">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5ABE3182" w14:textId="77777777" w:rsidR="00C420B6" w:rsidRPr="00F074C3" w:rsidRDefault="00C420B6" w:rsidP="00C420B6">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D7E2536" w14:textId="77777777" w:rsidR="00C420B6" w:rsidRDefault="00C420B6" w:rsidP="00C420B6">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7B66726A" w14:textId="77777777" w:rsidR="00C420B6" w:rsidRPr="00534461" w:rsidRDefault="00C420B6" w:rsidP="00C420B6">
            <w:pPr>
              <w:jc w:val="left"/>
              <w:rPr>
                <w:rFonts w:cs="Tahoma"/>
                <w:color w:val="000000"/>
                <w:sz w:val="16"/>
                <w:szCs w:val="16"/>
              </w:rPr>
            </w:pPr>
            <w:r>
              <w:rPr>
                <w:rFonts w:cs="Tahoma"/>
                <w:color w:val="000000"/>
                <w:sz w:val="16"/>
                <w:szCs w:val="16"/>
              </w:rPr>
              <w:t xml:space="preserve">La sede si trova </w:t>
            </w:r>
            <w:r w:rsidRPr="005A48D4">
              <w:rPr>
                <w:rFonts w:cs="Tahoma"/>
                <w:sz w:val="16"/>
                <w:szCs w:val="16"/>
              </w:rPr>
              <w:t xml:space="preserve">al </w:t>
            </w:r>
            <w:proofErr w:type="gramStart"/>
            <w:r w:rsidRPr="005A48D4">
              <w:rPr>
                <w:rFonts w:cs="Tahoma"/>
                <w:sz w:val="16"/>
                <w:szCs w:val="16"/>
              </w:rPr>
              <w:t>1°</w:t>
            </w:r>
            <w:proofErr w:type="gramEnd"/>
            <w:r w:rsidRPr="005A48D4">
              <w:rPr>
                <w:rFonts w:cs="Tahoma"/>
                <w:sz w:val="16"/>
                <w:szCs w:val="16"/>
              </w:rPr>
              <w:t xml:space="preserve"> piano, </w:t>
            </w:r>
            <w:r w:rsidRPr="00D701A1">
              <w:rPr>
                <w:rFonts w:cs="Tahoma"/>
                <w:sz w:val="16"/>
                <w:szCs w:val="16"/>
              </w:rPr>
              <w:t>senza</w:t>
            </w:r>
            <w:r w:rsidRPr="00D701A1">
              <w:rPr>
                <w:rFonts w:cs="Tahoma"/>
                <w:color w:val="000000"/>
                <w:sz w:val="16"/>
                <w:szCs w:val="16"/>
              </w:rPr>
              <w:t xml:space="preserve"> locali di pertinenza ai piani interrati e/o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244038A2" w14:textId="514A40C3" w:rsidR="00C420B6" w:rsidRPr="00F074C3" w:rsidRDefault="00C420B6" w:rsidP="00C420B6">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EC95686" w14:textId="1CE12C4C" w:rsidR="00C420B6" w:rsidRPr="00F074C3" w:rsidRDefault="00C420B6" w:rsidP="00C420B6">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D092AF3" w14:textId="49560D0E" w:rsidR="00C420B6" w:rsidRPr="00F074C3" w:rsidRDefault="00C420B6" w:rsidP="00C420B6">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3C15EB5" w14:textId="77777777" w:rsidR="00C420B6" w:rsidRDefault="00C420B6" w:rsidP="00C420B6">
            <w:pPr>
              <w:jc w:val="left"/>
              <w:rPr>
                <w:rFonts w:cs="Tahoma"/>
                <w:color w:val="000000"/>
                <w:sz w:val="16"/>
                <w:szCs w:val="16"/>
              </w:rPr>
            </w:pPr>
          </w:p>
        </w:tc>
      </w:tr>
      <w:tr w:rsidR="00A06BBC" w14:paraId="3E8E226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A7F6DF1"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45A97F88"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28E5B1A"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7A49ADFD"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77A4AFE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03FE2265"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77A239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3C905"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333A002" w14:textId="77777777" w:rsidR="00A06BBC" w:rsidRDefault="00A06BBC" w:rsidP="00A06BBC">
            <w:pPr>
              <w:jc w:val="left"/>
              <w:rPr>
                <w:rFonts w:cs="Tahoma"/>
                <w:color w:val="000000"/>
                <w:sz w:val="16"/>
                <w:szCs w:val="16"/>
              </w:rPr>
            </w:pPr>
          </w:p>
        </w:tc>
      </w:tr>
      <w:tr w:rsidR="00A06BBC" w14:paraId="4D3046E6"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DC998C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69F8388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29D92A5"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220FAA98"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4E105D5D" w14:textId="068B2DF3" w:rsidR="00A06BBC" w:rsidRPr="00F074C3" w:rsidRDefault="00D701A1"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4DA91F3" w14:textId="246E7269" w:rsidR="00A06BBC" w:rsidRPr="00F074C3" w:rsidRDefault="00D701A1"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01DF6F6" w14:textId="3C27E349" w:rsidR="00A06BBC" w:rsidRPr="00F074C3" w:rsidRDefault="00D701A1"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7E86DE4" w14:textId="77777777" w:rsidR="00A06BBC" w:rsidRDefault="00045913" w:rsidP="00A06BBC">
            <w:pPr>
              <w:jc w:val="left"/>
              <w:rPr>
                <w:rFonts w:cs="Tahoma"/>
                <w:sz w:val="16"/>
                <w:szCs w:val="16"/>
              </w:rPr>
            </w:pPr>
            <w:r w:rsidRPr="00D701A1">
              <w:rPr>
                <w:rFonts w:cs="Tahoma"/>
                <w:sz w:val="16"/>
                <w:szCs w:val="16"/>
              </w:rPr>
              <w:t>In attesa di elaborazione di relazione da parte di tecnico incaricato</w:t>
            </w:r>
            <w:r w:rsidR="00D701A1">
              <w:rPr>
                <w:rFonts w:cs="Tahoma"/>
                <w:sz w:val="16"/>
                <w:szCs w:val="16"/>
              </w:rPr>
              <w:t>.</w:t>
            </w:r>
          </w:p>
          <w:p w14:paraId="0898137D" w14:textId="796DDB83" w:rsidR="00D701A1" w:rsidRPr="00D701A1" w:rsidRDefault="00D701A1" w:rsidP="00A06BBC">
            <w:pPr>
              <w:jc w:val="left"/>
              <w:rPr>
                <w:rFonts w:cs="Tahoma"/>
                <w:sz w:val="16"/>
                <w:szCs w:val="16"/>
              </w:rPr>
            </w:pPr>
            <w:r>
              <w:rPr>
                <w:rFonts w:cs="Tahoma"/>
                <w:color w:val="000000"/>
                <w:sz w:val="16"/>
                <w:szCs w:val="16"/>
              </w:rPr>
              <w:t>Prevedere sostituzione periodica di rompigetto.</w:t>
            </w:r>
          </w:p>
        </w:tc>
      </w:tr>
      <w:tr w:rsidR="00C420B6" w14:paraId="3AA124CE" w14:textId="77777777" w:rsidTr="00FD7643">
        <w:tc>
          <w:tcPr>
            <w:tcW w:w="925" w:type="pct"/>
            <w:gridSpan w:val="2"/>
            <w:tcBorders>
              <w:top w:val="dotted" w:sz="4" w:space="0" w:color="auto"/>
              <w:bottom w:val="dotted" w:sz="4" w:space="0" w:color="auto"/>
              <w:right w:val="dotted" w:sz="4" w:space="0" w:color="auto"/>
            </w:tcBorders>
            <w:shd w:val="clear" w:color="auto" w:fill="auto"/>
            <w:vAlign w:val="center"/>
          </w:tcPr>
          <w:p w14:paraId="501CD100" w14:textId="77777777" w:rsidR="00C420B6" w:rsidRPr="00A06BBC" w:rsidRDefault="00C420B6" w:rsidP="00C420B6">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7C8AD8F8" w14:textId="77777777" w:rsidR="00C420B6" w:rsidRPr="00F074C3" w:rsidRDefault="00C420B6" w:rsidP="00C420B6">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5B2987A" w14:textId="77777777" w:rsidR="00C420B6" w:rsidRDefault="00C420B6" w:rsidP="00C420B6">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5F908039" w14:textId="77777777" w:rsidR="00C420B6" w:rsidRPr="00534461" w:rsidRDefault="00C420B6" w:rsidP="00C420B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593E6F2" w14:textId="36BFDF34" w:rsidR="00C420B6" w:rsidRPr="00F074C3" w:rsidRDefault="00C420B6" w:rsidP="00C420B6">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60F9C64" w14:textId="06FBE61A" w:rsidR="00C420B6" w:rsidRPr="00F074C3" w:rsidRDefault="00C420B6" w:rsidP="00C420B6">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FEF974C" w14:textId="74BC04A5" w:rsidR="00C420B6" w:rsidRPr="00F074C3" w:rsidRDefault="00C420B6" w:rsidP="00C420B6">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58C18D3" w14:textId="77777777" w:rsidR="00C420B6" w:rsidRDefault="00C420B6" w:rsidP="00C420B6">
            <w:pPr>
              <w:jc w:val="left"/>
              <w:rPr>
                <w:rFonts w:cs="Tahoma"/>
                <w:color w:val="000000"/>
                <w:sz w:val="16"/>
                <w:szCs w:val="16"/>
              </w:rPr>
            </w:pPr>
            <w:r>
              <w:rPr>
                <w:rFonts w:cs="Tahoma"/>
                <w:color w:val="000000"/>
                <w:sz w:val="16"/>
                <w:szCs w:val="16"/>
              </w:rPr>
              <w:t>vedere documento Master</w:t>
            </w:r>
          </w:p>
        </w:tc>
      </w:tr>
      <w:tr w:rsidR="00C420B6" w:rsidRPr="007074BA" w14:paraId="3235982F" w14:textId="77777777" w:rsidTr="00FD7643">
        <w:tc>
          <w:tcPr>
            <w:tcW w:w="925" w:type="pct"/>
            <w:gridSpan w:val="2"/>
            <w:tcBorders>
              <w:top w:val="dotted" w:sz="4" w:space="0" w:color="auto"/>
              <w:bottom w:val="dotted" w:sz="4" w:space="0" w:color="auto"/>
              <w:right w:val="dotted" w:sz="4" w:space="0" w:color="auto"/>
            </w:tcBorders>
            <w:shd w:val="clear" w:color="auto" w:fill="auto"/>
            <w:vAlign w:val="center"/>
          </w:tcPr>
          <w:p w14:paraId="530DB79F" w14:textId="77777777" w:rsidR="00C420B6" w:rsidRPr="00A06BBC" w:rsidRDefault="00C420B6" w:rsidP="00C420B6">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504A1EDC" w14:textId="77777777" w:rsidR="00C420B6" w:rsidRPr="00F074C3" w:rsidRDefault="00C420B6" w:rsidP="00C420B6">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68EBE6E" w14:textId="77777777" w:rsidR="00C420B6" w:rsidRDefault="00C420B6" w:rsidP="00C420B6">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6D2C5A00" w14:textId="77777777" w:rsidR="00C420B6" w:rsidRPr="00534461" w:rsidRDefault="00C420B6" w:rsidP="00C420B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59859C3F" w14:textId="03FBD2EF" w:rsidR="00C420B6" w:rsidRPr="00F074C3" w:rsidRDefault="00C420B6" w:rsidP="00C420B6">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5C80C9A" w14:textId="67D2F47D" w:rsidR="00C420B6" w:rsidRPr="00F074C3" w:rsidRDefault="00C420B6" w:rsidP="00C420B6">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98697B" w14:textId="767886A4" w:rsidR="00C420B6" w:rsidRPr="00F074C3" w:rsidRDefault="00C420B6" w:rsidP="00C420B6">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0135F22" w14:textId="77777777" w:rsidR="00C420B6" w:rsidRPr="007074BA" w:rsidRDefault="00C420B6" w:rsidP="00C420B6">
            <w:pPr>
              <w:jc w:val="left"/>
              <w:rPr>
                <w:rFonts w:cs="Tahoma"/>
                <w:color w:val="000000"/>
                <w:sz w:val="16"/>
                <w:szCs w:val="16"/>
              </w:rPr>
            </w:pPr>
            <w:r w:rsidRPr="007074BA">
              <w:rPr>
                <w:rFonts w:cs="Tahoma"/>
                <w:color w:val="000000"/>
                <w:sz w:val="16"/>
                <w:szCs w:val="16"/>
              </w:rPr>
              <w:t>vedere documento Master</w:t>
            </w:r>
          </w:p>
        </w:tc>
      </w:tr>
      <w:tr w:rsidR="00C420B6" w14:paraId="61587336" w14:textId="77777777" w:rsidTr="00FD7643">
        <w:tc>
          <w:tcPr>
            <w:tcW w:w="925" w:type="pct"/>
            <w:gridSpan w:val="2"/>
            <w:tcBorders>
              <w:top w:val="dotted" w:sz="4" w:space="0" w:color="auto"/>
              <w:bottom w:val="dotted" w:sz="4" w:space="0" w:color="auto"/>
              <w:right w:val="dotted" w:sz="4" w:space="0" w:color="auto"/>
            </w:tcBorders>
            <w:shd w:val="clear" w:color="auto" w:fill="auto"/>
            <w:vAlign w:val="center"/>
          </w:tcPr>
          <w:p w14:paraId="4D1C0E3A" w14:textId="77777777" w:rsidR="00C420B6" w:rsidRPr="00A06BBC" w:rsidRDefault="00C420B6" w:rsidP="00C420B6">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485AA807" w14:textId="77777777" w:rsidR="00C420B6" w:rsidRPr="00F074C3" w:rsidRDefault="00C420B6" w:rsidP="00C420B6">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8ECF007" w14:textId="77777777" w:rsidR="00C420B6" w:rsidRDefault="00C420B6" w:rsidP="00C420B6">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14C1346E" w14:textId="77777777" w:rsidR="00C420B6" w:rsidRPr="00534461" w:rsidRDefault="00C420B6" w:rsidP="00C420B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53052B6A" w14:textId="0332BE6D" w:rsidR="00C420B6" w:rsidRPr="00F074C3" w:rsidRDefault="00C420B6" w:rsidP="00C420B6">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85F57FB" w14:textId="00BB6A50" w:rsidR="00C420B6" w:rsidRPr="00F074C3" w:rsidRDefault="00C420B6" w:rsidP="00C420B6">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BEDCD3" w14:textId="213A857C" w:rsidR="00C420B6" w:rsidRPr="00F074C3" w:rsidRDefault="00C420B6" w:rsidP="00C420B6">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12A5DAC" w14:textId="77777777" w:rsidR="00C420B6" w:rsidRDefault="00C420B6" w:rsidP="00C420B6">
            <w:pPr>
              <w:jc w:val="left"/>
              <w:rPr>
                <w:rFonts w:cs="Tahoma"/>
                <w:color w:val="000000"/>
                <w:sz w:val="16"/>
                <w:szCs w:val="16"/>
              </w:rPr>
            </w:pPr>
            <w:r w:rsidRPr="007074BA">
              <w:rPr>
                <w:rFonts w:cs="Tahoma"/>
                <w:color w:val="000000"/>
                <w:sz w:val="16"/>
                <w:szCs w:val="16"/>
              </w:rPr>
              <w:t>vedere documento Master</w:t>
            </w:r>
          </w:p>
        </w:tc>
      </w:tr>
    </w:tbl>
    <w:p w14:paraId="1948D5C1" w14:textId="77777777" w:rsidR="009633D3" w:rsidRPr="00DA13BA" w:rsidRDefault="009633D3" w:rsidP="00BE3AB8">
      <w:pPr>
        <w:adjustRightInd w:val="0"/>
        <w:spacing w:line="276" w:lineRule="auto"/>
        <w:rPr>
          <w:rFonts w:ascii="Swis721 BT" w:eastAsia="Arial Unicode MS" w:hAnsi="Swis721 BT" w:cs="Arial"/>
        </w:rPr>
      </w:pPr>
    </w:p>
    <w:p w14:paraId="1A3D1F9D"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35F27CFD"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67B2EA7E" w14:textId="77777777" w:rsidTr="008A7E00">
        <w:tc>
          <w:tcPr>
            <w:tcW w:w="14386" w:type="dxa"/>
            <w:gridSpan w:val="2"/>
            <w:shd w:val="clear" w:color="auto" w:fill="D9D9D9" w:themeFill="background1" w:themeFillShade="D9"/>
          </w:tcPr>
          <w:p w14:paraId="32B1BD2B" w14:textId="77777777" w:rsidR="008A7E00" w:rsidRPr="00026DE1" w:rsidRDefault="008A7E00" w:rsidP="008A7E00">
            <w:pPr>
              <w:rPr>
                <w:sz w:val="22"/>
              </w:rPr>
            </w:pPr>
            <w:r>
              <w:rPr>
                <w:b/>
                <w:sz w:val="22"/>
              </w:rPr>
              <w:t>TIPOLOGIA DI RICHIO</w:t>
            </w:r>
          </w:p>
        </w:tc>
      </w:tr>
      <w:tr w:rsidR="008A7E00" w14:paraId="7A4486EF" w14:textId="77777777" w:rsidTr="008A7E00">
        <w:tc>
          <w:tcPr>
            <w:tcW w:w="2943" w:type="dxa"/>
            <w:shd w:val="clear" w:color="auto" w:fill="auto"/>
          </w:tcPr>
          <w:p w14:paraId="55DAD5BD" w14:textId="77777777" w:rsidR="008A7E00" w:rsidRPr="008A7E00" w:rsidRDefault="008A7E00" w:rsidP="008A7E00">
            <w:pPr>
              <w:jc w:val="left"/>
              <w:rPr>
                <w:sz w:val="22"/>
                <w:highlight w:val="yellow"/>
              </w:rPr>
            </w:pPr>
            <w:r w:rsidRPr="000C224C">
              <w:rPr>
                <w:sz w:val="22"/>
              </w:rPr>
              <w:t>RISCHIO SISMICO</w:t>
            </w:r>
          </w:p>
        </w:tc>
        <w:tc>
          <w:tcPr>
            <w:tcW w:w="11443" w:type="dxa"/>
          </w:tcPr>
          <w:p w14:paraId="47469810" w14:textId="77777777" w:rsidR="008A7E00" w:rsidRPr="008A7E00" w:rsidRDefault="008A7E00" w:rsidP="008A7E00">
            <w:pPr>
              <w:jc w:val="left"/>
              <w:rPr>
                <w:sz w:val="22"/>
              </w:rPr>
            </w:pPr>
            <w:r w:rsidRPr="005A48D4">
              <w:rPr>
                <w:sz w:val="22"/>
              </w:rPr>
              <w:t>entità sismica zona 2</w:t>
            </w:r>
          </w:p>
        </w:tc>
      </w:tr>
      <w:tr w:rsidR="008A7E00" w14:paraId="4A78B2F8" w14:textId="77777777" w:rsidTr="008A7E00">
        <w:tc>
          <w:tcPr>
            <w:tcW w:w="2943" w:type="dxa"/>
            <w:shd w:val="clear" w:color="auto" w:fill="auto"/>
          </w:tcPr>
          <w:p w14:paraId="31F978F5" w14:textId="77777777" w:rsidR="008A7E00" w:rsidRPr="005A48D4" w:rsidRDefault="008A7E00" w:rsidP="008A7E00">
            <w:pPr>
              <w:jc w:val="left"/>
              <w:rPr>
                <w:sz w:val="22"/>
              </w:rPr>
            </w:pPr>
            <w:r w:rsidRPr="005A48D4">
              <w:rPr>
                <w:sz w:val="22"/>
              </w:rPr>
              <w:t>RISCHIO IDROGEOLOGICO</w:t>
            </w:r>
          </w:p>
        </w:tc>
        <w:tc>
          <w:tcPr>
            <w:tcW w:w="11443" w:type="dxa"/>
          </w:tcPr>
          <w:p w14:paraId="4AA22BD7" w14:textId="77777777" w:rsidR="00AC6E2E" w:rsidRPr="005A48D4" w:rsidRDefault="00217028" w:rsidP="005A48D4">
            <w:pPr>
              <w:jc w:val="left"/>
            </w:pPr>
            <w:r w:rsidRPr="005A48D4">
              <w:rPr>
                <w:sz w:val="22"/>
              </w:rPr>
              <w:t>non presente</w:t>
            </w:r>
          </w:p>
        </w:tc>
      </w:tr>
      <w:tr w:rsidR="008A7E00" w14:paraId="1D4835CE" w14:textId="77777777" w:rsidTr="008A7E00">
        <w:tc>
          <w:tcPr>
            <w:tcW w:w="2943" w:type="dxa"/>
            <w:shd w:val="clear" w:color="auto" w:fill="auto"/>
          </w:tcPr>
          <w:p w14:paraId="1376A219" w14:textId="77777777" w:rsidR="008A7E00" w:rsidRPr="005A48D4" w:rsidRDefault="008A7E00" w:rsidP="008A7E00">
            <w:pPr>
              <w:jc w:val="left"/>
              <w:rPr>
                <w:sz w:val="22"/>
              </w:rPr>
            </w:pPr>
            <w:r w:rsidRPr="005A48D4">
              <w:rPr>
                <w:sz w:val="22"/>
              </w:rPr>
              <w:t>RISCHIO AMBIENTALE</w:t>
            </w:r>
          </w:p>
        </w:tc>
        <w:tc>
          <w:tcPr>
            <w:tcW w:w="11443" w:type="dxa"/>
          </w:tcPr>
          <w:p w14:paraId="49354FEE" w14:textId="77777777" w:rsidR="00B47B9C" w:rsidRPr="005A48D4" w:rsidRDefault="00217028" w:rsidP="00217028">
            <w:pPr>
              <w:jc w:val="left"/>
              <w:rPr>
                <w:sz w:val="22"/>
              </w:rPr>
            </w:pPr>
            <w:r w:rsidRPr="005A48D4">
              <w:rPr>
                <w:sz w:val="22"/>
              </w:rPr>
              <w:t>non presente</w:t>
            </w:r>
          </w:p>
        </w:tc>
      </w:tr>
      <w:tr w:rsidR="008A7E00" w14:paraId="424B3420" w14:textId="77777777" w:rsidTr="008A7E00">
        <w:tc>
          <w:tcPr>
            <w:tcW w:w="2943" w:type="dxa"/>
            <w:shd w:val="clear" w:color="auto" w:fill="auto"/>
          </w:tcPr>
          <w:p w14:paraId="7644D93A" w14:textId="77777777" w:rsidR="008A7E00" w:rsidRPr="000A16AB" w:rsidRDefault="008A7E00" w:rsidP="008A7E00">
            <w:pPr>
              <w:jc w:val="left"/>
              <w:rPr>
                <w:sz w:val="22"/>
              </w:rPr>
            </w:pPr>
          </w:p>
        </w:tc>
        <w:tc>
          <w:tcPr>
            <w:tcW w:w="11443" w:type="dxa"/>
          </w:tcPr>
          <w:p w14:paraId="4A4E8B84" w14:textId="77777777" w:rsidR="008A7E00" w:rsidRPr="00026DE1" w:rsidRDefault="008A7E00" w:rsidP="008A7E00">
            <w:pPr>
              <w:jc w:val="left"/>
              <w:rPr>
                <w:sz w:val="22"/>
              </w:rPr>
            </w:pPr>
          </w:p>
        </w:tc>
      </w:tr>
    </w:tbl>
    <w:p w14:paraId="5A1B7C0D" w14:textId="77777777" w:rsidR="008A7E00" w:rsidRDefault="008A7E00" w:rsidP="008A7E00">
      <w:pPr>
        <w:spacing w:line="276" w:lineRule="auto"/>
        <w:ind w:right="562"/>
        <w:jc w:val="left"/>
        <w:rPr>
          <w:rFonts w:ascii="Swis721 BT" w:hAnsi="Swis721 BT"/>
          <w:sz w:val="22"/>
          <w:szCs w:val="22"/>
        </w:rPr>
      </w:pPr>
    </w:p>
    <w:p w14:paraId="6B72E30D"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17D4BE1" w14:textId="77777777" w:rsidR="00045913" w:rsidRDefault="00045913" w:rsidP="00045913">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2ED4CEC8"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50D928B" w14:textId="77777777" w:rsidR="00DB579A" w:rsidRDefault="00DB579A" w:rsidP="008A7E00">
      <w:pPr>
        <w:spacing w:line="276" w:lineRule="auto"/>
        <w:ind w:right="562"/>
        <w:jc w:val="left"/>
        <w:rPr>
          <w:rFonts w:ascii="Swis721 BT" w:hAnsi="Swis721 BT"/>
          <w:sz w:val="22"/>
          <w:szCs w:val="22"/>
        </w:rPr>
      </w:pPr>
    </w:p>
    <w:p w14:paraId="64BBA7B3" w14:textId="77777777" w:rsidR="00045913" w:rsidRPr="00003618" w:rsidRDefault="00045913" w:rsidP="00045913">
      <w:pPr>
        <w:rPr>
          <w:b/>
          <w:sz w:val="22"/>
          <w:szCs w:val="22"/>
        </w:rPr>
      </w:pPr>
      <w:r w:rsidRPr="00835921">
        <w:rPr>
          <w:b/>
          <w:sz w:val="22"/>
          <w:szCs w:val="22"/>
        </w:rPr>
        <w:t>PIANO DI MIGLIORAMENTO</w:t>
      </w:r>
    </w:p>
    <w:p w14:paraId="0E1D69A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A0D6240" w14:textId="77777777" w:rsidR="0021615F" w:rsidRPr="00390D3C" w:rsidRDefault="0021615F" w:rsidP="0021615F">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21615F" w14:paraId="2A2FDF8C" w14:textId="77777777" w:rsidTr="57EF407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3E7ED78A" w14:textId="77777777" w:rsidR="0021615F" w:rsidRPr="00875E4E" w:rsidRDefault="0021615F" w:rsidP="0021615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31F9C01" w14:textId="77777777" w:rsidR="0021615F" w:rsidRPr="00875E4E" w:rsidRDefault="0021615F" w:rsidP="0021615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EB0A829" w14:textId="77777777" w:rsidR="0021615F" w:rsidRPr="00875E4E" w:rsidRDefault="0021615F" w:rsidP="0021615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21615F" w14:paraId="2F277433" w14:textId="77777777" w:rsidTr="57EF407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99FCF9C" w14:textId="77777777" w:rsidR="0021615F" w:rsidRPr="00A22328" w:rsidRDefault="0021615F" w:rsidP="0021615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2EC4DAA" w14:textId="77777777" w:rsidR="0021615F" w:rsidRPr="00A22328" w:rsidRDefault="0021615F" w:rsidP="0021615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6C633A" w14:textId="77777777" w:rsidR="0021615F" w:rsidRPr="00A22328" w:rsidRDefault="0021615F" w:rsidP="0021615F">
            <w:pPr>
              <w:tabs>
                <w:tab w:val="clear" w:pos="-189"/>
              </w:tabs>
              <w:suppressAutoHyphens/>
              <w:rPr>
                <w:rFonts w:cs="Arial"/>
                <w:b/>
                <w:sz w:val="10"/>
                <w:szCs w:val="10"/>
                <w:lang w:eastAsia="ar-SA"/>
              </w:rPr>
            </w:pPr>
          </w:p>
        </w:tc>
      </w:tr>
      <w:tr w:rsidR="0021615F" w14:paraId="51802865" w14:textId="77777777" w:rsidTr="57EF4072">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17A190FC" w14:textId="77777777" w:rsidR="0021615F" w:rsidRPr="002055C4" w:rsidRDefault="0021615F" w:rsidP="0021615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2C43DFD3" w14:textId="77777777" w:rsidR="0021615F" w:rsidRPr="00875E4E" w:rsidRDefault="0021615F" w:rsidP="0021615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2EE780B" w14:textId="321D1215" w:rsidR="0021615F" w:rsidRPr="0021615F" w:rsidRDefault="57EF4072" w:rsidP="57EF4072">
            <w:pPr>
              <w:spacing w:line="259" w:lineRule="auto"/>
              <w:rPr>
                <w:rFonts w:cs="Arial"/>
              </w:rPr>
            </w:pPr>
            <w:r w:rsidRPr="57EF4072">
              <w:rPr>
                <w:rFonts w:cs="Arial"/>
              </w:rPr>
              <w:t>ESEGUITO</w:t>
            </w:r>
          </w:p>
        </w:tc>
      </w:tr>
      <w:tr w:rsidR="0021615F" w14:paraId="6218CAF4" w14:textId="77777777" w:rsidTr="57EF4072">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3C9A81D5" w14:textId="77777777" w:rsidR="0021615F" w:rsidRDefault="0021615F" w:rsidP="0021615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0E73ABBD" w14:textId="77777777" w:rsidR="0021615F" w:rsidRDefault="0021615F" w:rsidP="0021615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6901F98" w14:textId="77777777" w:rsidR="0021615F" w:rsidRPr="0021615F" w:rsidRDefault="0021615F" w:rsidP="0021615F">
            <w:pPr>
              <w:tabs>
                <w:tab w:val="clear" w:pos="-189"/>
              </w:tabs>
              <w:suppressAutoHyphens/>
              <w:rPr>
                <w:rFonts w:cs="Arial"/>
              </w:rPr>
            </w:pPr>
            <w:r w:rsidRPr="0021615F">
              <w:rPr>
                <w:rFonts w:cs="Arial"/>
              </w:rPr>
              <w:t xml:space="preserve">Dicembre 2020 - </w:t>
            </w:r>
            <w:proofErr w:type="gramStart"/>
            <w:r w:rsidRPr="0021615F">
              <w:rPr>
                <w:rFonts w:cs="Arial"/>
              </w:rPr>
              <w:t>Marzo</w:t>
            </w:r>
            <w:proofErr w:type="gramEnd"/>
            <w:r w:rsidRPr="0021615F">
              <w:rPr>
                <w:rFonts w:cs="Arial"/>
              </w:rPr>
              <w:t xml:space="preserve"> 2021</w:t>
            </w:r>
          </w:p>
        </w:tc>
      </w:tr>
      <w:tr w:rsidR="0021615F" w14:paraId="57D8134A" w14:textId="77777777" w:rsidTr="57EF4072">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65CF6103" w14:textId="77777777" w:rsidR="0021615F" w:rsidRPr="002055C4" w:rsidRDefault="0021615F" w:rsidP="0021615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FC9AA72" w14:textId="77777777" w:rsidR="0021615F" w:rsidRPr="002055C4" w:rsidRDefault="0021615F" w:rsidP="0021615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69CC901" w14:textId="77777777" w:rsidR="0021615F" w:rsidRPr="0021615F" w:rsidRDefault="0021615F" w:rsidP="0021615F">
            <w:pPr>
              <w:tabs>
                <w:tab w:val="clear" w:pos="-189"/>
              </w:tabs>
              <w:suppressAutoHyphens/>
              <w:rPr>
                <w:rFonts w:cs="Arial"/>
              </w:rPr>
            </w:pPr>
            <w:r w:rsidRPr="0021615F">
              <w:rPr>
                <w:rFonts w:cs="Arial"/>
              </w:rPr>
              <w:t xml:space="preserve">Dicembre 2020 - </w:t>
            </w:r>
            <w:proofErr w:type="gramStart"/>
            <w:r w:rsidRPr="0021615F">
              <w:rPr>
                <w:rFonts w:cs="Arial"/>
              </w:rPr>
              <w:t>Gennaio</w:t>
            </w:r>
            <w:proofErr w:type="gramEnd"/>
            <w:r w:rsidRPr="0021615F">
              <w:rPr>
                <w:rFonts w:cs="Arial"/>
              </w:rPr>
              <w:t xml:space="preserve"> 2021</w:t>
            </w:r>
          </w:p>
        </w:tc>
      </w:tr>
      <w:tr w:rsidR="0021615F" w14:paraId="66490E28" w14:textId="77777777" w:rsidTr="57EF4072">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19C9A1EF" w14:textId="77777777" w:rsidR="0021615F" w:rsidRDefault="0021615F" w:rsidP="0021615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67561AC6" w14:textId="77777777" w:rsidR="0021615F" w:rsidRDefault="0021615F" w:rsidP="0021615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4E0CAC" w14:textId="77777777" w:rsidR="0021615F" w:rsidRPr="0021615F" w:rsidRDefault="0021615F" w:rsidP="0021615F">
            <w:pPr>
              <w:tabs>
                <w:tab w:val="clear" w:pos="-189"/>
              </w:tabs>
              <w:suppressAutoHyphens/>
              <w:rPr>
                <w:rFonts w:cs="Arial"/>
              </w:rPr>
            </w:pPr>
            <w:r w:rsidRPr="0021615F">
              <w:rPr>
                <w:rFonts w:cs="Arial"/>
              </w:rPr>
              <w:t xml:space="preserve">Dicembre 2020 - </w:t>
            </w:r>
            <w:proofErr w:type="gramStart"/>
            <w:r w:rsidRPr="0021615F">
              <w:rPr>
                <w:rFonts w:cs="Arial"/>
              </w:rPr>
              <w:t>Marzo</w:t>
            </w:r>
            <w:proofErr w:type="gramEnd"/>
            <w:r w:rsidRPr="0021615F">
              <w:rPr>
                <w:rFonts w:cs="Arial"/>
              </w:rPr>
              <w:t xml:space="preserve"> 2021</w:t>
            </w:r>
          </w:p>
        </w:tc>
      </w:tr>
      <w:tr w:rsidR="0021615F" w:rsidRPr="002055C4" w14:paraId="0769EDCD" w14:textId="77777777" w:rsidTr="57EF4072">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4E2D83BF" w14:textId="77777777" w:rsidR="0021615F" w:rsidRDefault="0021615F" w:rsidP="0021615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3242535" w14:textId="77777777" w:rsidR="0021615F" w:rsidRPr="00F62259" w:rsidRDefault="0021615F" w:rsidP="0021615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CB42E88" w14:textId="77777777" w:rsidR="0021615F" w:rsidRPr="00A4729D" w:rsidRDefault="0021615F" w:rsidP="0021615F">
            <w:pPr>
              <w:tabs>
                <w:tab w:val="clear" w:pos="-189"/>
              </w:tabs>
              <w:suppressAutoHyphens/>
              <w:rPr>
                <w:rFonts w:cs="Arial"/>
                <w:highlight w:val="yellow"/>
              </w:rPr>
            </w:pPr>
          </w:p>
        </w:tc>
      </w:tr>
      <w:bookmarkEnd w:id="6"/>
    </w:tbl>
    <w:p w14:paraId="05D49583" w14:textId="77777777" w:rsidR="0021615F" w:rsidRPr="00045913" w:rsidRDefault="0021615F" w:rsidP="0021615F">
      <w:pPr>
        <w:rPr>
          <w:sz w:val="10"/>
          <w:szCs w:val="10"/>
        </w:rPr>
      </w:pPr>
    </w:p>
    <w:bookmarkEnd w:id="7"/>
    <w:p w14:paraId="2FD8DC54" w14:textId="62C498B9" w:rsidR="00D701A1" w:rsidRDefault="00D701A1" w:rsidP="00D701A1">
      <w:pPr>
        <w:rPr>
          <w:sz w:val="10"/>
          <w:szCs w:val="10"/>
        </w:rPr>
      </w:pPr>
    </w:p>
    <w:bookmarkEnd w:id="8"/>
    <w:p w14:paraId="72253372" w14:textId="77777777" w:rsidR="00B5389E" w:rsidRPr="00045913" w:rsidRDefault="00B5389E" w:rsidP="00045913">
      <w:pPr>
        <w:rPr>
          <w:sz w:val="10"/>
          <w:szCs w:val="10"/>
        </w:rPr>
      </w:pPr>
    </w:p>
    <w:p w14:paraId="18338AA3" w14:textId="77777777" w:rsidR="00045913" w:rsidRDefault="00045913">
      <w:pPr>
        <w:tabs>
          <w:tab w:val="clear" w:pos="-189"/>
        </w:tabs>
        <w:jc w:val="left"/>
        <w:rPr>
          <w:b/>
          <w:sz w:val="22"/>
          <w:szCs w:val="22"/>
        </w:rPr>
      </w:pPr>
      <w:r>
        <w:rPr>
          <w:b/>
          <w:sz w:val="22"/>
          <w:szCs w:val="22"/>
        </w:rPr>
        <w:br w:type="page"/>
      </w:r>
    </w:p>
    <w:p w14:paraId="0C5A4A30" w14:textId="77777777" w:rsidR="00EA2472" w:rsidRPr="00003618" w:rsidRDefault="00EA2472" w:rsidP="00EA2472">
      <w:pPr>
        <w:rPr>
          <w:b/>
          <w:sz w:val="22"/>
          <w:szCs w:val="22"/>
        </w:rPr>
      </w:pPr>
      <w:r w:rsidRPr="00835921">
        <w:rPr>
          <w:b/>
          <w:sz w:val="22"/>
          <w:szCs w:val="22"/>
        </w:rPr>
        <w:lastRenderedPageBreak/>
        <w:t>RISCHIO INCENDIO:</w:t>
      </w:r>
    </w:p>
    <w:p w14:paraId="7EDCC509"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767FF3E9"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25BD2569"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450F90C" w14:textId="77777777" w:rsidR="00FF0F31" w:rsidRDefault="00FF0F31" w:rsidP="00EA2472">
      <w:pPr>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16F1B47"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6E762511"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4CEDEBF3" w14:textId="77777777" w:rsidTr="57EF4072">
        <w:tc>
          <w:tcPr>
            <w:tcW w:w="14386" w:type="dxa"/>
            <w:gridSpan w:val="3"/>
            <w:shd w:val="clear" w:color="auto" w:fill="D9D9D9" w:themeFill="background1" w:themeFillShade="D9"/>
          </w:tcPr>
          <w:p w14:paraId="4578F8CF" w14:textId="77777777" w:rsidR="00045913" w:rsidRPr="00026DE1" w:rsidRDefault="00045913" w:rsidP="006C1977">
            <w:pPr>
              <w:rPr>
                <w:sz w:val="22"/>
              </w:rPr>
            </w:pPr>
            <w:r>
              <w:rPr>
                <w:b/>
                <w:sz w:val="22"/>
              </w:rPr>
              <w:t>ELENCO DOCUMENTAZIONE</w:t>
            </w:r>
          </w:p>
        </w:tc>
      </w:tr>
      <w:tr w:rsidR="00045913" w14:paraId="6CF280C9" w14:textId="77777777" w:rsidTr="57EF4072">
        <w:tc>
          <w:tcPr>
            <w:tcW w:w="5353" w:type="dxa"/>
            <w:shd w:val="clear" w:color="auto" w:fill="auto"/>
          </w:tcPr>
          <w:p w14:paraId="5E819F71"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2DCEADE9" w14:textId="1D6B42BC" w:rsidR="00045913" w:rsidRPr="00882B0E" w:rsidRDefault="57EF4072" w:rsidP="006C1977">
            <w:pPr>
              <w:jc w:val="left"/>
              <w:rPr>
                <w:sz w:val="22"/>
                <w:szCs w:val="22"/>
              </w:rPr>
            </w:pPr>
            <w:r w:rsidRPr="57EF4072">
              <w:rPr>
                <w:sz w:val="22"/>
                <w:szCs w:val="22"/>
              </w:rPr>
              <w:t>Permesso di Abitabilità - Prot. 7964 - 06 giugno 1963</w:t>
            </w:r>
          </w:p>
        </w:tc>
      </w:tr>
      <w:tr w:rsidR="00045913" w14:paraId="2FFE113C" w14:textId="77777777" w:rsidTr="57EF4072">
        <w:tc>
          <w:tcPr>
            <w:tcW w:w="5353" w:type="dxa"/>
            <w:shd w:val="clear" w:color="auto" w:fill="auto"/>
          </w:tcPr>
          <w:p w14:paraId="2E438140"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6EC2532E" w14:textId="77777777" w:rsidR="00045913" w:rsidRPr="00882B0E" w:rsidRDefault="00045913" w:rsidP="006C1977">
            <w:pPr>
              <w:jc w:val="left"/>
              <w:rPr>
                <w:sz w:val="22"/>
                <w:szCs w:val="22"/>
              </w:rPr>
            </w:pPr>
          </w:p>
        </w:tc>
      </w:tr>
      <w:tr w:rsidR="00045913" w14:paraId="50075959" w14:textId="77777777" w:rsidTr="57EF4072">
        <w:tc>
          <w:tcPr>
            <w:tcW w:w="5353" w:type="dxa"/>
            <w:shd w:val="clear" w:color="auto" w:fill="auto"/>
          </w:tcPr>
          <w:p w14:paraId="40E7F8A6" w14:textId="77777777" w:rsidR="00045913" w:rsidRPr="00882B0E" w:rsidRDefault="00045913" w:rsidP="006C1977">
            <w:pPr>
              <w:jc w:val="left"/>
              <w:rPr>
                <w:sz w:val="22"/>
                <w:szCs w:val="22"/>
              </w:rPr>
            </w:pPr>
            <w:r>
              <w:rPr>
                <w:sz w:val="22"/>
                <w:szCs w:val="22"/>
              </w:rPr>
              <w:t>Abitabilità</w:t>
            </w:r>
          </w:p>
        </w:tc>
        <w:tc>
          <w:tcPr>
            <w:tcW w:w="9033" w:type="dxa"/>
            <w:gridSpan w:val="2"/>
          </w:tcPr>
          <w:p w14:paraId="1E3AC795" w14:textId="26FC055D" w:rsidR="00045913" w:rsidRPr="00882B0E" w:rsidRDefault="00045913" w:rsidP="006C1977">
            <w:pPr>
              <w:jc w:val="left"/>
              <w:rPr>
                <w:sz w:val="22"/>
                <w:szCs w:val="22"/>
              </w:rPr>
            </w:pPr>
          </w:p>
        </w:tc>
      </w:tr>
      <w:tr w:rsidR="00045913" w14:paraId="217022E1" w14:textId="77777777" w:rsidTr="57EF4072">
        <w:tc>
          <w:tcPr>
            <w:tcW w:w="5353" w:type="dxa"/>
            <w:shd w:val="clear" w:color="auto" w:fill="auto"/>
          </w:tcPr>
          <w:p w14:paraId="44FB8A57"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ecc)</w:t>
            </w:r>
          </w:p>
        </w:tc>
        <w:tc>
          <w:tcPr>
            <w:tcW w:w="9033" w:type="dxa"/>
            <w:gridSpan w:val="2"/>
          </w:tcPr>
          <w:p w14:paraId="00F711BD" w14:textId="77777777" w:rsidR="00045913" w:rsidRPr="00882B0E" w:rsidRDefault="00045913" w:rsidP="006C1977">
            <w:pPr>
              <w:jc w:val="left"/>
              <w:rPr>
                <w:sz w:val="22"/>
                <w:szCs w:val="22"/>
              </w:rPr>
            </w:pPr>
          </w:p>
        </w:tc>
      </w:tr>
      <w:tr w:rsidR="00045913" w14:paraId="2533D365" w14:textId="77777777" w:rsidTr="57EF4072">
        <w:tc>
          <w:tcPr>
            <w:tcW w:w="5353" w:type="dxa"/>
            <w:shd w:val="clear" w:color="auto" w:fill="auto"/>
          </w:tcPr>
          <w:p w14:paraId="65F6D373"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491AD395" w14:textId="2D66911C" w:rsidR="00045913" w:rsidRPr="00882B0E" w:rsidRDefault="00045913" w:rsidP="006C1977">
            <w:pPr>
              <w:jc w:val="left"/>
              <w:rPr>
                <w:sz w:val="22"/>
                <w:szCs w:val="22"/>
              </w:rPr>
            </w:pPr>
          </w:p>
        </w:tc>
      </w:tr>
      <w:tr w:rsidR="00045913" w14:paraId="71B7902F" w14:textId="77777777" w:rsidTr="57EF4072">
        <w:tc>
          <w:tcPr>
            <w:tcW w:w="5353" w:type="dxa"/>
            <w:shd w:val="clear" w:color="auto" w:fill="auto"/>
          </w:tcPr>
          <w:p w14:paraId="5041A27B"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01032BE5"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18CB3D4F" w14:textId="77777777" w:rsidTr="57EF4072">
        <w:tc>
          <w:tcPr>
            <w:tcW w:w="5353" w:type="dxa"/>
            <w:shd w:val="clear" w:color="auto" w:fill="auto"/>
          </w:tcPr>
          <w:p w14:paraId="2A234A6C"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26EACD1B" w14:textId="77777777" w:rsidR="00045913" w:rsidRPr="00882B0E" w:rsidRDefault="00045913" w:rsidP="006C1977">
            <w:pPr>
              <w:jc w:val="left"/>
              <w:rPr>
                <w:sz w:val="22"/>
                <w:szCs w:val="22"/>
              </w:rPr>
            </w:pPr>
          </w:p>
        </w:tc>
      </w:tr>
      <w:tr w:rsidR="00045913" w14:paraId="639AFF04" w14:textId="77777777" w:rsidTr="57EF4072">
        <w:trPr>
          <w:trHeight w:val="116"/>
        </w:trPr>
        <w:tc>
          <w:tcPr>
            <w:tcW w:w="5353" w:type="dxa"/>
            <w:vMerge w:val="restart"/>
            <w:shd w:val="clear" w:color="auto" w:fill="auto"/>
            <w:vAlign w:val="center"/>
          </w:tcPr>
          <w:p w14:paraId="47FBB187"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1DD659DE"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19C77916" w14:textId="1A032286" w:rsidR="00045913" w:rsidRDefault="00B0773F" w:rsidP="006C1977">
            <w:pPr>
              <w:jc w:val="left"/>
              <w:rPr>
                <w:sz w:val="22"/>
                <w:szCs w:val="22"/>
              </w:rPr>
            </w:pPr>
            <w:r w:rsidRPr="00B0773F">
              <w:rPr>
                <w:sz w:val="22"/>
                <w:szCs w:val="22"/>
              </w:rPr>
              <w:t xml:space="preserve">DiCo </w:t>
            </w:r>
            <w:r>
              <w:rPr>
                <w:sz w:val="22"/>
                <w:szCs w:val="22"/>
              </w:rPr>
              <w:t>n.</w:t>
            </w:r>
            <w:r w:rsidRPr="00B0773F">
              <w:rPr>
                <w:sz w:val="22"/>
                <w:szCs w:val="22"/>
              </w:rPr>
              <w:t>07-A_</w:t>
            </w:r>
            <w:r>
              <w:rPr>
                <w:sz w:val="22"/>
                <w:szCs w:val="22"/>
              </w:rPr>
              <w:t xml:space="preserve">adeguamento </w:t>
            </w:r>
            <w:r w:rsidRPr="00B0773F">
              <w:rPr>
                <w:sz w:val="22"/>
                <w:szCs w:val="22"/>
              </w:rPr>
              <w:t>imp</w:t>
            </w:r>
            <w:r>
              <w:rPr>
                <w:sz w:val="22"/>
                <w:szCs w:val="22"/>
              </w:rPr>
              <w:t>ianto</w:t>
            </w:r>
            <w:r w:rsidRPr="00B0773F">
              <w:rPr>
                <w:sz w:val="22"/>
                <w:szCs w:val="22"/>
              </w:rPr>
              <w:t xml:space="preserve"> elettrico</w:t>
            </w:r>
            <w:r>
              <w:rPr>
                <w:sz w:val="22"/>
                <w:szCs w:val="22"/>
              </w:rPr>
              <w:t xml:space="preserve"> del 28/11/2002</w:t>
            </w:r>
            <w:r w:rsidR="008C7B3F">
              <w:rPr>
                <w:sz w:val="22"/>
                <w:szCs w:val="22"/>
              </w:rPr>
              <w:t xml:space="preserve"> –</w:t>
            </w:r>
          </w:p>
          <w:p w14:paraId="43425A9D" w14:textId="379FF575" w:rsidR="008C7B3F" w:rsidRPr="00B5389E" w:rsidRDefault="008C7B3F" w:rsidP="006C1977">
            <w:pPr>
              <w:jc w:val="left"/>
              <w:rPr>
                <w:sz w:val="22"/>
                <w:szCs w:val="22"/>
                <w:highlight w:val="yellow"/>
              </w:rPr>
            </w:pPr>
            <w:r w:rsidRPr="008C7B3F">
              <w:rPr>
                <w:sz w:val="22"/>
                <w:szCs w:val="22"/>
              </w:rPr>
              <w:t>DiCo _Nuovo Impianto Elettrico del 14/12/2019</w:t>
            </w:r>
          </w:p>
        </w:tc>
      </w:tr>
      <w:tr w:rsidR="00045913" w14:paraId="4607E6CA" w14:textId="77777777" w:rsidTr="57EF4072">
        <w:trPr>
          <w:trHeight w:val="115"/>
        </w:trPr>
        <w:tc>
          <w:tcPr>
            <w:tcW w:w="5353" w:type="dxa"/>
            <w:vMerge/>
          </w:tcPr>
          <w:p w14:paraId="4C362F51"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5C221B9"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1394943F" w14:textId="77777777" w:rsidR="00045913" w:rsidRPr="00217028" w:rsidRDefault="00045913" w:rsidP="006C1977">
            <w:pPr>
              <w:jc w:val="left"/>
              <w:rPr>
                <w:sz w:val="22"/>
                <w:szCs w:val="22"/>
              </w:rPr>
            </w:pPr>
          </w:p>
        </w:tc>
      </w:tr>
      <w:tr w:rsidR="00E24230" w14:paraId="6234C2DF" w14:textId="77777777" w:rsidTr="57EF4072">
        <w:trPr>
          <w:trHeight w:val="115"/>
        </w:trPr>
        <w:tc>
          <w:tcPr>
            <w:tcW w:w="5353" w:type="dxa"/>
            <w:vMerge/>
          </w:tcPr>
          <w:p w14:paraId="382DAC2C"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4B32F730"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7D41D928" w14:textId="77777777" w:rsidR="00E24230" w:rsidRPr="00217028" w:rsidRDefault="00E24230" w:rsidP="006C1977">
            <w:pPr>
              <w:jc w:val="left"/>
              <w:rPr>
                <w:sz w:val="22"/>
                <w:szCs w:val="22"/>
              </w:rPr>
            </w:pPr>
          </w:p>
        </w:tc>
      </w:tr>
      <w:tr w:rsidR="00045913" w14:paraId="37612591" w14:textId="77777777" w:rsidTr="57EF4072">
        <w:trPr>
          <w:trHeight w:val="115"/>
        </w:trPr>
        <w:tc>
          <w:tcPr>
            <w:tcW w:w="5353" w:type="dxa"/>
            <w:vMerge/>
          </w:tcPr>
          <w:p w14:paraId="1D24E238"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2B0745D4"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510E946E" w14:textId="6BFA1F57" w:rsidR="00045913" w:rsidRPr="00217028" w:rsidRDefault="008C7B3F" w:rsidP="006C1977">
            <w:pPr>
              <w:jc w:val="left"/>
              <w:rPr>
                <w:sz w:val="22"/>
                <w:szCs w:val="22"/>
              </w:rPr>
            </w:pPr>
            <w:r>
              <w:rPr>
                <w:sz w:val="22"/>
                <w:szCs w:val="22"/>
              </w:rPr>
              <w:t>DiCo del 14/12/2019</w:t>
            </w:r>
          </w:p>
        </w:tc>
      </w:tr>
      <w:tr w:rsidR="00045913" w14:paraId="50BFEEFE" w14:textId="77777777" w:rsidTr="57EF4072">
        <w:trPr>
          <w:trHeight w:val="115"/>
        </w:trPr>
        <w:tc>
          <w:tcPr>
            <w:tcW w:w="5353" w:type="dxa"/>
            <w:vMerge/>
          </w:tcPr>
          <w:p w14:paraId="24EAEAD8"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634018AA"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shd w:val="clear" w:color="auto" w:fill="auto"/>
          </w:tcPr>
          <w:p w14:paraId="2CFF1471" w14:textId="77777777" w:rsidR="00045913" w:rsidRPr="00201B4B" w:rsidRDefault="00217028" w:rsidP="006C1977">
            <w:pPr>
              <w:jc w:val="left"/>
              <w:rPr>
                <w:sz w:val="22"/>
                <w:szCs w:val="22"/>
              </w:rPr>
            </w:pPr>
            <w:r w:rsidRPr="00201B4B">
              <w:rPr>
                <w:sz w:val="22"/>
                <w:szCs w:val="22"/>
              </w:rPr>
              <w:t>Impianto non presente</w:t>
            </w:r>
          </w:p>
        </w:tc>
      </w:tr>
      <w:tr w:rsidR="00045913" w14:paraId="6C24A459" w14:textId="77777777" w:rsidTr="57EF4072">
        <w:trPr>
          <w:trHeight w:val="115"/>
        </w:trPr>
        <w:tc>
          <w:tcPr>
            <w:tcW w:w="5353" w:type="dxa"/>
            <w:vMerge/>
          </w:tcPr>
          <w:p w14:paraId="6E406C19"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87FF584"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1FFA9B4D" w14:textId="2E02DD0F" w:rsidR="00045913" w:rsidRPr="00217028" w:rsidRDefault="00B0773F" w:rsidP="006C1977">
            <w:pPr>
              <w:jc w:val="left"/>
              <w:rPr>
                <w:sz w:val="22"/>
                <w:szCs w:val="22"/>
                <w:highlight w:val="yellow"/>
              </w:rPr>
            </w:pPr>
            <w:r w:rsidRPr="00B0773F">
              <w:rPr>
                <w:sz w:val="22"/>
                <w:szCs w:val="22"/>
              </w:rPr>
              <w:t>DiCo_insegne</w:t>
            </w:r>
            <w:r>
              <w:rPr>
                <w:sz w:val="22"/>
                <w:szCs w:val="22"/>
              </w:rPr>
              <w:t xml:space="preserve"> del 29/10/2004</w:t>
            </w:r>
          </w:p>
        </w:tc>
      </w:tr>
      <w:tr w:rsidR="00045913" w14:paraId="5F40062F" w14:textId="77777777" w:rsidTr="57EF4072">
        <w:trPr>
          <w:trHeight w:val="115"/>
        </w:trPr>
        <w:tc>
          <w:tcPr>
            <w:tcW w:w="5353" w:type="dxa"/>
            <w:vMerge/>
          </w:tcPr>
          <w:p w14:paraId="54C1E031"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2CC2AD5D"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4381A266" w14:textId="77777777" w:rsidR="00045913" w:rsidRPr="00217028" w:rsidRDefault="00045913" w:rsidP="006C1977">
            <w:pPr>
              <w:jc w:val="left"/>
              <w:rPr>
                <w:sz w:val="22"/>
                <w:szCs w:val="22"/>
              </w:rPr>
            </w:pPr>
          </w:p>
        </w:tc>
      </w:tr>
      <w:tr w:rsidR="00045913" w14:paraId="1A368AAF" w14:textId="77777777" w:rsidTr="57EF4072">
        <w:tc>
          <w:tcPr>
            <w:tcW w:w="5353" w:type="dxa"/>
            <w:shd w:val="clear" w:color="auto" w:fill="auto"/>
          </w:tcPr>
          <w:p w14:paraId="5298C38C"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4992A7A7" w14:textId="77777777" w:rsidR="00045913" w:rsidRPr="00882B0E" w:rsidRDefault="00045913" w:rsidP="006C1977">
            <w:pPr>
              <w:jc w:val="left"/>
              <w:rPr>
                <w:sz w:val="22"/>
                <w:szCs w:val="22"/>
              </w:rPr>
            </w:pPr>
          </w:p>
        </w:tc>
      </w:tr>
      <w:tr w:rsidR="00045913" w14:paraId="661A12E8" w14:textId="77777777" w:rsidTr="57EF4072">
        <w:tc>
          <w:tcPr>
            <w:tcW w:w="5353" w:type="dxa"/>
            <w:shd w:val="clear" w:color="auto" w:fill="auto"/>
          </w:tcPr>
          <w:p w14:paraId="39732D52"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129E8326" w14:textId="77777777" w:rsidR="00045913" w:rsidRPr="00882B0E" w:rsidRDefault="00045913" w:rsidP="006C1977">
            <w:pPr>
              <w:jc w:val="left"/>
              <w:rPr>
                <w:sz w:val="22"/>
                <w:szCs w:val="22"/>
              </w:rPr>
            </w:pPr>
          </w:p>
        </w:tc>
      </w:tr>
      <w:tr w:rsidR="00045913" w14:paraId="58FC7B7B" w14:textId="77777777" w:rsidTr="57EF4072">
        <w:tc>
          <w:tcPr>
            <w:tcW w:w="5353" w:type="dxa"/>
            <w:shd w:val="clear" w:color="auto" w:fill="auto"/>
          </w:tcPr>
          <w:p w14:paraId="776A1616" w14:textId="77777777" w:rsidR="00045913" w:rsidRPr="00882B0E" w:rsidRDefault="00045913" w:rsidP="006C1977">
            <w:pPr>
              <w:jc w:val="left"/>
              <w:rPr>
                <w:sz w:val="22"/>
                <w:szCs w:val="22"/>
              </w:rPr>
            </w:pPr>
          </w:p>
        </w:tc>
        <w:tc>
          <w:tcPr>
            <w:tcW w:w="9033" w:type="dxa"/>
            <w:gridSpan w:val="2"/>
          </w:tcPr>
          <w:p w14:paraId="3BDE44A6" w14:textId="77777777" w:rsidR="00045913" w:rsidRPr="00882B0E" w:rsidRDefault="00045913" w:rsidP="006C1977">
            <w:pPr>
              <w:jc w:val="left"/>
              <w:rPr>
                <w:sz w:val="22"/>
                <w:szCs w:val="22"/>
              </w:rPr>
            </w:pPr>
          </w:p>
        </w:tc>
      </w:tr>
    </w:tbl>
    <w:p w14:paraId="6919FC17" w14:textId="77777777" w:rsidR="00045913" w:rsidRPr="004A7EAA" w:rsidRDefault="00045913" w:rsidP="00F625C2">
      <w:pPr>
        <w:rPr>
          <w:sz w:val="22"/>
          <w:szCs w:val="22"/>
        </w:rPr>
      </w:pPr>
    </w:p>
    <w:p w14:paraId="24E8F977"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39319E9B" w14:textId="77777777" w:rsidTr="00882B0E">
        <w:tc>
          <w:tcPr>
            <w:tcW w:w="2905" w:type="dxa"/>
            <w:shd w:val="clear" w:color="auto" w:fill="DDD9C3" w:themeFill="background2" w:themeFillShade="E6"/>
            <w:vAlign w:val="center"/>
          </w:tcPr>
          <w:p w14:paraId="18B70E6B"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41B0DD96" w14:textId="77777777" w:rsidR="00074C71" w:rsidRPr="00200DFF" w:rsidRDefault="00074C71" w:rsidP="00AA1487">
            <w:pPr>
              <w:rPr>
                <w:b/>
              </w:rPr>
            </w:pPr>
            <w:r w:rsidRPr="00200DFF">
              <w:rPr>
                <w:b/>
              </w:rPr>
              <w:t>PLANIMETRIA DI EMERGENZA</w:t>
            </w:r>
          </w:p>
        </w:tc>
      </w:tr>
      <w:tr w:rsidR="00074C71" w:rsidRPr="00D71967" w14:paraId="183009B6" w14:textId="77777777" w:rsidTr="00882B0E">
        <w:tc>
          <w:tcPr>
            <w:tcW w:w="2905" w:type="dxa"/>
            <w:shd w:val="clear" w:color="auto" w:fill="DDD9C3" w:themeFill="background2" w:themeFillShade="E6"/>
            <w:vAlign w:val="center"/>
          </w:tcPr>
          <w:p w14:paraId="3F9E755A"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3D08DDC1" w14:textId="77777777" w:rsidR="00074C71" w:rsidRDefault="00200DFF" w:rsidP="00217028">
            <w:pPr>
              <w:rPr>
                <w:b/>
              </w:rPr>
            </w:pPr>
            <w:r w:rsidRPr="00200DFF">
              <w:rPr>
                <w:b/>
              </w:rPr>
              <w:t>INDICAZ</w:t>
            </w:r>
            <w:r w:rsidR="00217028">
              <w:rPr>
                <w:b/>
              </w:rPr>
              <w:t>IO</w:t>
            </w:r>
            <w:r w:rsidRPr="00200DFF">
              <w:rPr>
                <w:b/>
              </w:rPr>
              <w:t>NE LUOGO SICURO ESTERNO</w:t>
            </w:r>
          </w:p>
        </w:tc>
      </w:tr>
    </w:tbl>
    <w:p w14:paraId="05F1415F" w14:textId="77777777" w:rsidR="00110333" w:rsidRPr="004A7EAA" w:rsidRDefault="00110333" w:rsidP="00110333">
      <w:pPr>
        <w:pStyle w:val="Default"/>
        <w:rPr>
          <w:rFonts w:ascii="Arial Narrow" w:hAnsi="Arial Narrow"/>
          <w:sz w:val="10"/>
          <w:szCs w:val="10"/>
        </w:rPr>
      </w:pPr>
    </w:p>
    <w:p w14:paraId="13657A1C" w14:textId="77777777" w:rsidR="001302F7" w:rsidRDefault="001302F7">
      <w:pPr>
        <w:tabs>
          <w:tab w:val="clear" w:pos="-189"/>
        </w:tabs>
        <w:jc w:val="left"/>
      </w:pPr>
      <w:r>
        <w:br w:type="page"/>
      </w:r>
    </w:p>
    <w:p w14:paraId="370A382C"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21C23344" w14:textId="77777777" w:rsidTr="001302F7">
        <w:tc>
          <w:tcPr>
            <w:tcW w:w="1557" w:type="dxa"/>
            <w:shd w:val="clear" w:color="auto" w:fill="DDD9C3" w:themeFill="background2" w:themeFillShade="E6"/>
            <w:vAlign w:val="center"/>
          </w:tcPr>
          <w:p w14:paraId="1E19CC13"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5EB6B171" w14:textId="77777777" w:rsidR="00450132" w:rsidRPr="001302F7" w:rsidRDefault="00450132" w:rsidP="00F21163">
            <w:pPr>
              <w:rPr>
                <w:b/>
                <w:lang w:val="en-US"/>
              </w:rPr>
            </w:pPr>
            <w:r w:rsidRPr="001302F7">
              <w:rPr>
                <w:b/>
                <w:lang w:val="en-US"/>
              </w:rPr>
              <w:t>PLANIMETRIA DI EMERGENZA</w:t>
            </w:r>
          </w:p>
        </w:tc>
      </w:tr>
    </w:tbl>
    <w:p w14:paraId="32356ACE" w14:textId="77777777" w:rsidR="00450132" w:rsidRPr="006636BE" w:rsidRDefault="00450132" w:rsidP="00450132">
      <w:pPr>
        <w:jc w:val="center"/>
        <w:rPr>
          <w:sz w:val="10"/>
          <w:szCs w:val="10"/>
        </w:rPr>
      </w:pPr>
    </w:p>
    <w:p w14:paraId="464F3608" w14:textId="4AF4E037" w:rsidR="00450132" w:rsidRDefault="00201B4B" w:rsidP="00450132">
      <w:pPr>
        <w:jc w:val="center"/>
      </w:pPr>
      <w:r>
        <w:rPr>
          <w:noProof/>
        </w:rPr>
        <w:drawing>
          <wp:inline distT="0" distB="0" distL="0" distR="0" wp14:anchorId="2F4A74C0" wp14:editId="7FA66341">
            <wp:extent cx="8166820" cy="576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66820" cy="5760000"/>
                    </a:xfrm>
                    <a:prstGeom prst="rect">
                      <a:avLst/>
                    </a:prstGeom>
                  </pic:spPr>
                </pic:pic>
              </a:graphicData>
            </a:graphic>
          </wp:inline>
        </w:drawing>
      </w:r>
    </w:p>
    <w:p w14:paraId="67D89889" w14:textId="1B2D4D5A" w:rsidR="00DD38DA" w:rsidRDefault="00DD38DA">
      <w:pPr>
        <w:tabs>
          <w:tab w:val="clear" w:pos="-189"/>
        </w:tabs>
        <w:jc w:val="left"/>
        <w:rPr>
          <w:sz w:val="10"/>
          <w:szCs w:val="10"/>
        </w:rPr>
      </w:pPr>
      <w:r>
        <w:rPr>
          <w:sz w:val="10"/>
          <w:szCs w:val="10"/>
        </w:rPr>
        <w:br w:type="page"/>
      </w:r>
    </w:p>
    <w:p w14:paraId="33FD26A0"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30CAA836" w14:textId="77777777" w:rsidTr="008A7E00">
        <w:tc>
          <w:tcPr>
            <w:tcW w:w="1557" w:type="dxa"/>
            <w:shd w:val="clear" w:color="auto" w:fill="DDD9C3" w:themeFill="background2" w:themeFillShade="E6"/>
            <w:vAlign w:val="center"/>
          </w:tcPr>
          <w:p w14:paraId="7B60B27B"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47AC1C68" w14:textId="77777777" w:rsidR="00200DFF" w:rsidRPr="00C44C42" w:rsidRDefault="00200DFF" w:rsidP="008A7E00">
            <w:pPr>
              <w:rPr>
                <w:b/>
              </w:rPr>
            </w:pPr>
            <w:r>
              <w:rPr>
                <w:b/>
              </w:rPr>
              <w:t>INDICAZIONE LUOGO SICURO ESTERNO</w:t>
            </w:r>
          </w:p>
        </w:tc>
      </w:tr>
    </w:tbl>
    <w:p w14:paraId="69A3DEB4" w14:textId="77777777" w:rsidR="00200DFF" w:rsidRDefault="00200DFF" w:rsidP="00450132">
      <w:pPr>
        <w:jc w:val="center"/>
      </w:pPr>
    </w:p>
    <w:p w14:paraId="4EA39D58" w14:textId="77777777" w:rsidR="008A7E00" w:rsidRDefault="008A7E00" w:rsidP="00450132">
      <w:pPr>
        <w:jc w:val="center"/>
      </w:pPr>
    </w:p>
    <w:p w14:paraId="75D81FC4" w14:textId="77777777" w:rsidR="008A7E00" w:rsidRDefault="00585E84" w:rsidP="00450132">
      <w:pPr>
        <w:jc w:val="center"/>
      </w:pPr>
      <w:r>
        <w:rPr>
          <w:rFonts w:cs="Arial"/>
          <w:b/>
          <w:noProof/>
        </w:rPr>
        <w:pict w14:anchorId="61DBABF5">
          <v:shapetype id="_x0000_t32" coordsize="21600,21600" o:spt="32" o:oned="t" path="m,l21600,21600e" filled="f">
            <v:path arrowok="t" fillok="f" o:connecttype="none"/>
            <o:lock v:ext="edit" shapetype="t"/>
          </v:shapetype>
          <v:shape id="_x0000_s1033" type="#_x0000_t32" style="position:absolute;left:0;text-align:left;margin-left:114.7pt;margin-top:74.25pt;width:487.4pt;height:80.15pt;z-index:251669504" o:connectortype="straight" strokecolor="red" strokeweight="3pt">
            <v:stroke dashstyle="dash" endarrow="open" endarrowwidth="wide"/>
          </v:shape>
        </w:pict>
      </w:r>
      <w:r>
        <w:rPr>
          <w:noProof/>
        </w:rPr>
        <w:pict w14:anchorId="4360AE32">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95.4pt;margin-top:69.3pt;width:19.3pt;height:20.35pt;rotation:659147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34161E">
        <w:rPr>
          <w:noProof/>
        </w:rPr>
        <w:drawing>
          <wp:anchor distT="0" distB="0" distL="114300" distR="114300" simplePos="0" relativeHeight="251658240" behindDoc="0" locked="0" layoutInCell="1" allowOverlap="1" wp14:anchorId="6F0785FC" wp14:editId="0EABFBE0">
            <wp:simplePos x="0" y="0"/>
            <wp:positionH relativeFrom="column">
              <wp:posOffset>7710170</wp:posOffset>
            </wp:positionH>
            <wp:positionV relativeFrom="paragraph">
              <wp:posOffset>2000250</wp:posOffset>
            </wp:positionV>
            <wp:extent cx="461010" cy="461010"/>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sidR="005A48D4">
        <w:rPr>
          <w:noProof/>
        </w:rPr>
        <w:drawing>
          <wp:inline distT="0" distB="0" distL="0" distR="0" wp14:anchorId="76EA866E" wp14:editId="1E3423CC">
            <wp:extent cx="8955935" cy="4320000"/>
            <wp:effectExtent l="19050" t="0" r="0" b="0"/>
            <wp:docPr id="4" name="Immagine 3" descr="mazara del va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zara del vallo.jpg"/>
                    <pic:cNvPicPr/>
                  </pic:nvPicPr>
                  <pic:blipFill>
                    <a:blip r:embed="rId28" cstate="print"/>
                    <a:stretch>
                      <a:fillRect/>
                    </a:stretch>
                  </pic:blipFill>
                  <pic:spPr>
                    <a:xfrm>
                      <a:off x="0" y="0"/>
                      <a:ext cx="8955935" cy="4320000"/>
                    </a:xfrm>
                    <a:prstGeom prst="rect">
                      <a:avLst/>
                    </a:prstGeom>
                  </pic:spPr>
                </pic:pic>
              </a:graphicData>
            </a:graphic>
          </wp:inline>
        </w:drawing>
      </w:r>
    </w:p>
    <w:p w14:paraId="7F47AA7F" w14:textId="77777777" w:rsidR="008A7E00" w:rsidRDefault="008A7E00" w:rsidP="0037627A">
      <w:pPr>
        <w:tabs>
          <w:tab w:val="clear" w:pos="-189"/>
        </w:tabs>
        <w:jc w:val="center"/>
      </w:pPr>
    </w:p>
    <w:p w14:paraId="7B64B38F" w14:textId="77777777" w:rsidR="000F20C2" w:rsidRPr="000F20C2" w:rsidRDefault="0034161E" w:rsidP="0037627A">
      <w:pPr>
        <w:tabs>
          <w:tab w:val="clear" w:pos="-189"/>
        </w:tabs>
        <w:spacing w:line="276" w:lineRule="auto"/>
        <w:jc w:val="center"/>
        <w:rPr>
          <w:rFonts w:ascii="Swis721 BT" w:hAnsi="Swis721 BT"/>
          <w:sz w:val="22"/>
          <w:szCs w:val="22"/>
        </w:rPr>
      </w:pPr>
      <w:r>
        <w:rPr>
          <w:rFonts w:ascii="Swis721 BT" w:hAnsi="Swis721 BT"/>
          <w:sz w:val="22"/>
          <w:szCs w:val="22"/>
        </w:rPr>
        <w:t>Via Armando Diaz angolo via Valeria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774D93" w14:textId="77777777" w:rsidR="0021615F" w:rsidRDefault="0021615F" w:rsidP="00547D5F">
      <w:r>
        <w:separator/>
      </w:r>
    </w:p>
  </w:endnote>
  <w:endnote w:type="continuationSeparator" w:id="0">
    <w:p w14:paraId="462FAED9" w14:textId="77777777" w:rsidR="0021615F" w:rsidRDefault="0021615F"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269C4" w14:textId="77777777" w:rsidR="0021615F" w:rsidRPr="00353F7E" w:rsidRDefault="0021615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420B6">
      <w:rPr>
        <w:rFonts w:ascii="Helvetica" w:hAnsi="Helvetica"/>
        <w:i/>
        <w:noProof/>
        <w:sz w:val="16"/>
        <w:szCs w:val="16"/>
      </w:rPr>
      <w:fldChar w:fldCharType="begin"/>
    </w:r>
    <w:r w:rsidR="00C420B6">
      <w:rPr>
        <w:rFonts w:ascii="Helvetica" w:hAnsi="Helvetica"/>
        <w:i/>
        <w:noProof/>
        <w:sz w:val="16"/>
        <w:szCs w:val="16"/>
      </w:rPr>
      <w:instrText xml:space="preserve"> NUMPAGES   \* MERGEFORMAT </w:instrText>
    </w:r>
    <w:r w:rsidR="00C420B6">
      <w:rPr>
        <w:rFonts w:ascii="Helvetica" w:hAnsi="Helvetica"/>
        <w:i/>
        <w:noProof/>
        <w:sz w:val="16"/>
        <w:szCs w:val="16"/>
      </w:rPr>
      <w:fldChar w:fldCharType="separate"/>
    </w:r>
    <w:r w:rsidR="00525A69" w:rsidRPr="00525A69">
      <w:rPr>
        <w:rFonts w:ascii="Helvetica" w:hAnsi="Helvetica"/>
        <w:i/>
        <w:noProof/>
        <w:sz w:val="16"/>
        <w:szCs w:val="16"/>
      </w:rPr>
      <w:t>23</w:t>
    </w:r>
    <w:r w:rsidR="00C420B6">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70D36498" w14:textId="77777777" w:rsidR="0021615F" w:rsidRPr="002F3833" w:rsidRDefault="0021615F">
        <w:pPr>
          <w:pStyle w:val="Pidipagina"/>
          <w:jc w:val="center"/>
          <w:rPr>
            <w:sz w:val="8"/>
            <w:szCs w:val="8"/>
          </w:rPr>
        </w:pPr>
      </w:p>
      <w:p w14:paraId="78C7016B" w14:textId="77777777" w:rsidR="0021615F" w:rsidRDefault="0021615F">
        <w:pPr>
          <w:pStyle w:val="Pidipagina"/>
          <w:jc w:val="center"/>
        </w:pPr>
        <w:r>
          <w:fldChar w:fldCharType="begin"/>
        </w:r>
        <w:r>
          <w:instrText>PAGE   \* MERGEFORMAT</w:instrText>
        </w:r>
        <w:r>
          <w:fldChar w:fldCharType="separate"/>
        </w:r>
        <w:r w:rsidR="00C420B6">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CA2B9" w14:textId="77777777" w:rsidR="0021615F" w:rsidRPr="005B03CF" w:rsidRDefault="0021615F"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55EB47BB" w14:textId="77777777" w:rsidR="0021615F" w:rsidRPr="005B03CF" w:rsidRDefault="0021615F"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3E2BB770" w14:textId="77777777" w:rsidR="0021615F" w:rsidRPr="005B03CF" w:rsidRDefault="0021615F" w:rsidP="00061E6A">
    <w:pPr>
      <w:spacing w:line="160" w:lineRule="exact"/>
      <w:jc w:val="center"/>
      <w:rPr>
        <w:rFonts w:ascii="Helvetica" w:hAnsi="Helvetica"/>
        <w:i/>
        <w:iCs/>
        <w:sz w:val="12"/>
        <w:szCs w:val="16"/>
      </w:rPr>
    </w:pPr>
  </w:p>
  <w:p w14:paraId="2E2909BF" w14:textId="77777777" w:rsidR="0021615F" w:rsidRPr="00353F7E" w:rsidRDefault="0021615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420B6">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ED993" w14:textId="77777777" w:rsidR="0021615F" w:rsidRPr="005B03CF" w:rsidRDefault="0021615F" w:rsidP="00061E6A">
    <w:pPr>
      <w:spacing w:line="160" w:lineRule="exact"/>
      <w:jc w:val="center"/>
      <w:rPr>
        <w:rFonts w:ascii="Helvetica" w:hAnsi="Helvetica"/>
        <w:i/>
        <w:iCs/>
        <w:sz w:val="12"/>
        <w:szCs w:val="16"/>
      </w:rPr>
    </w:pPr>
  </w:p>
  <w:p w14:paraId="16DDC1DC" w14:textId="77777777" w:rsidR="0021615F" w:rsidRPr="00353F7E" w:rsidRDefault="0021615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420B6">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E5DE2" w14:textId="77777777" w:rsidR="0021615F" w:rsidRPr="005B03CF" w:rsidRDefault="0021615F" w:rsidP="00061E6A">
    <w:pPr>
      <w:spacing w:line="160" w:lineRule="exact"/>
      <w:jc w:val="center"/>
      <w:rPr>
        <w:rFonts w:ascii="Helvetica" w:hAnsi="Helvetica"/>
        <w:i/>
        <w:iCs/>
        <w:sz w:val="12"/>
        <w:szCs w:val="16"/>
      </w:rPr>
    </w:pPr>
  </w:p>
  <w:p w14:paraId="6DD48176" w14:textId="77777777" w:rsidR="0021615F" w:rsidRPr="00353F7E" w:rsidRDefault="0021615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D1D9E" w14:textId="77777777" w:rsidR="0021615F" w:rsidRPr="00D94D6A" w:rsidRDefault="0021615F" w:rsidP="00061E6A">
    <w:pPr>
      <w:pStyle w:val="Pidipagina"/>
      <w:jc w:val="center"/>
      <w:rPr>
        <w:sz w:val="12"/>
        <w:szCs w:val="12"/>
      </w:rPr>
    </w:pPr>
  </w:p>
  <w:p w14:paraId="75E61CAC" w14:textId="77777777" w:rsidR="0021615F" w:rsidRPr="00353F7E" w:rsidRDefault="0021615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420B6">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E0A12" w14:textId="77777777" w:rsidR="0021615F" w:rsidRDefault="0021615F" w:rsidP="00547D5F">
      <w:r>
        <w:separator/>
      </w:r>
    </w:p>
  </w:footnote>
  <w:footnote w:type="continuationSeparator" w:id="0">
    <w:p w14:paraId="2AF710F8" w14:textId="77777777" w:rsidR="0021615F" w:rsidRDefault="0021615F"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99626" w14:textId="77777777" w:rsidR="0021615F" w:rsidRDefault="0021615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1615F" w:rsidRPr="00026DE1" w14:paraId="78E80E3C" w14:textId="77777777" w:rsidTr="00B269E4">
      <w:tc>
        <w:tcPr>
          <w:tcW w:w="809" w:type="dxa"/>
          <w:shd w:val="clear" w:color="auto" w:fill="D9D9D9" w:themeFill="background1" w:themeFillShade="D9"/>
          <w:vAlign w:val="center"/>
        </w:tcPr>
        <w:p w14:paraId="1D421FE6" w14:textId="77777777" w:rsidR="0021615F" w:rsidRPr="00026DE1" w:rsidRDefault="0021615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0CCE8A35" w14:textId="77777777" w:rsidR="0021615F" w:rsidRPr="00026DE1" w:rsidRDefault="0021615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98C9F3" w14:textId="77777777" w:rsidR="0021615F" w:rsidRPr="00026DE1" w:rsidRDefault="0021615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288600C" w14:textId="77777777" w:rsidR="0021615F" w:rsidRPr="00026DE1" w:rsidRDefault="0021615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4D96DFF" w14:textId="77777777" w:rsidR="0021615F" w:rsidRPr="00026DE1" w:rsidRDefault="0021615F"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645DADF9" w14:textId="77777777" w:rsidR="0021615F" w:rsidRPr="00026DE1" w:rsidRDefault="0021615F" w:rsidP="007A1BD5">
          <w:pPr>
            <w:tabs>
              <w:tab w:val="clear" w:pos="-189"/>
            </w:tabs>
            <w:jc w:val="left"/>
            <w:rPr>
              <w:sz w:val="24"/>
            </w:rPr>
          </w:pPr>
          <w:r w:rsidRPr="00026DE1">
            <w:rPr>
              <w:b/>
              <w:sz w:val="24"/>
            </w:rPr>
            <w:t>NOTE</w:t>
          </w:r>
        </w:p>
      </w:tc>
    </w:tr>
  </w:tbl>
  <w:p w14:paraId="7976F965" w14:textId="77777777" w:rsidR="0021615F" w:rsidRPr="007A1BD5" w:rsidRDefault="0021615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A48B0" w14:textId="77777777" w:rsidR="0021615F" w:rsidRDefault="0021615F"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533BC" w14:textId="77777777" w:rsidR="0021615F" w:rsidRDefault="0021615F">
    <w:pPr>
      <w:pStyle w:val="Intestazione"/>
    </w:pPr>
  </w:p>
  <w:p w14:paraId="1F9E91C9" w14:textId="77777777" w:rsidR="0021615F" w:rsidRPr="007A1BD5" w:rsidRDefault="0021615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21615F" w:rsidRPr="00026DE1" w14:paraId="05ACAB74" w14:textId="77777777" w:rsidTr="009429AB">
      <w:tc>
        <w:tcPr>
          <w:tcW w:w="959" w:type="dxa"/>
          <w:shd w:val="clear" w:color="auto" w:fill="D9D9D9" w:themeFill="background1" w:themeFillShade="D9"/>
          <w:vAlign w:val="center"/>
        </w:tcPr>
        <w:p w14:paraId="6C58869B" w14:textId="77777777" w:rsidR="0021615F" w:rsidRPr="00026DE1" w:rsidRDefault="0021615F"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1B30CA3E" w14:textId="77777777" w:rsidR="0021615F" w:rsidRPr="00026DE1" w:rsidRDefault="0021615F"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39CB6F96" w14:textId="77777777" w:rsidR="0021615F" w:rsidRPr="00026DE1" w:rsidRDefault="0021615F"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C8496C6" w14:textId="77777777" w:rsidR="0021615F" w:rsidRPr="00026DE1" w:rsidRDefault="0021615F"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1598F622" w14:textId="77777777" w:rsidR="0021615F" w:rsidRPr="00026DE1" w:rsidRDefault="0021615F"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282745C7" w14:textId="77777777" w:rsidR="0021615F" w:rsidRPr="00026DE1" w:rsidRDefault="0021615F" w:rsidP="008B62A2">
          <w:pPr>
            <w:tabs>
              <w:tab w:val="clear" w:pos="-189"/>
            </w:tabs>
            <w:jc w:val="left"/>
            <w:rPr>
              <w:sz w:val="24"/>
            </w:rPr>
          </w:pPr>
          <w:r w:rsidRPr="00026DE1">
            <w:rPr>
              <w:b/>
              <w:sz w:val="24"/>
            </w:rPr>
            <w:t>NOTE</w:t>
          </w:r>
        </w:p>
      </w:tc>
    </w:tr>
  </w:tbl>
  <w:p w14:paraId="4C3A318B" w14:textId="77777777" w:rsidR="0021615F" w:rsidRPr="009429AB" w:rsidRDefault="0021615F"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1615F" w:rsidRPr="00026DE1" w14:paraId="01185E29" w14:textId="77777777" w:rsidTr="00B062EB">
      <w:tc>
        <w:tcPr>
          <w:tcW w:w="809" w:type="dxa"/>
          <w:shd w:val="clear" w:color="auto" w:fill="D9D9D9" w:themeFill="background1" w:themeFillShade="D9"/>
          <w:vAlign w:val="center"/>
        </w:tcPr>
        <w:p w14:paraId="56FB8D69" w14:textId="77777777" w:rsidR="0021615F" w:rsidRPr="00026DE1" w:rsidRDefault="0021615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0B6CDA60" w14:textId="77777777" w:rsidR="0021615F" w:rsidRPr="00026DE1" w:rsidRDefault="0021615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02578F" w14:textId="77777777" w:rsidR="0021615F" w:rsidRPr="00026DE1" w:rsidRDefault="0021615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E5FC1C" w14:textId="77777777" w:rsidR="0021615F" w:rsidRPr="00026DE1" w:rsidRDefault="0021615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7005C557" w14:textId="77777777" w:rsidR="0021615F" w:rsidRPr="00026DE1" w:rsidRDefault="0021615F"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8708E85" w14:textId="77777777" w:rsidR="0021615F" w:rsidRPr="00026DE1" w:rsidRDefault="0021615F" w:rsidP="007A1BD5">
          <w:pPr>
            <w:tabs>
              <w:tab w:val="clear" w:pos="-189"/>
            </w:tabs>
            <w:jc w:val="left"/>
            <w:rPr>
              <w:sz w:val="24"/>
            </w:rPr>
          </w:pPr>
          <w:r w:rsidRPr="00026DE1">
            <w:rPr>
              <w:b/>
              <w:sz w:val="24"/>
            </w:rPr>
            <w:t>NOTE</w:t>
          </w:r>
        </w:p>
      </w:tc>
    </w:tr>
  </w:tbl>
  <w:p w14:paraId="1EE0F635" w14:textId="77777777" w:rsidR="0021615F" w:rsidRPr="007A1BD5" w:rsidRDefault="0021615F"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B9C68" w14:textId="77777777" w:rsidR="0021615F" w:rsidRDefault="0021615F"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ED7EE" w14:textId="77777777" w:rsidR="0021615F" w:rsidRDefault="0021615F" w:rsidP="005130DE">
    <w:pPr>
      <w:pStyle w:val="Intestazione"/>
      <w:tabs>
        <w:tab w:val="clear" w:pos="4819"/>
        <w:tab w:val="clear" w:pos="9638"/>
        <w:tab w:val="left" w:pos="188"/>
        <w:tab w:val="left" w:pos="11032"/>
      </w:tabs>
      <w:rPr>
        <w:sz w:val="8"/>
        <w:szCs w:val="8"/>
      </w:rPr>
    </w:pPr>
  </w:p>
  <w:p w14:paraId="6CAE74AA" w14:textId="77777777" w:rsidR="0021615F" w:rsidRPr="007A1BD5" w:rsidRDefault="0021615F"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21615F" w14:paraId="05E3552D" w14:textId="77777777" w:rsidTr="000D1065">
      <w:tc>
        <w:tcPr>
          <w:tcW w:w="925" w:type="pct"/>
          <w:vMerge w:val="restart"/>
          <w:shd w:val="clear" w:color="auto" w:fill="F2F2F2" w:themeFill="background1" w:themeFillShade="F2"/>
          <w:vAlign w:val="center"/>
        </w:tcPr>
        <w:p w14:paraId="119FFF9F"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421E3673"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1C1BC2C1"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700B2BF2"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77A1C7D7" w14:textId="77777777" w:rsidR="0021615F" w:rsidRPr="00D95587" w:rsidRDefault="0021615F"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147C76B9"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615F" w14:paraId="260EFA91" w14:textId="77777777" w:rsidTr="000D1065">
      <w:tc>
        <w:tcPr>
          <w:tcW w:w="925" w:type="pct"/>
          <w:vMerge/>
          <w:shd w:val="clear" w:color="auto" w:fill="EEECE1" w:themeFill="background2"/>
          <w:vAlign w:val="center"/>
        </w:tcPr>
        <w:p w14:paraId="7D475B23" w14:textId="77777777" w:rsidR="0021615F" w:rsidRPr="00D95587" w:rsidRDefault="0021615F"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35804BF8" w14:textId="77777777" w:rsidR="0021615F" w:rsidRPr="00D95587" w:rsidRDefault="0021615F"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5EF457C" w14:textId="77777777" w:rsidR="0021615F" w:rsidRPr="00D95587" w:rsidRDefault="0021615F"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1749581A" w14:textId="77777777" w:rsidR="0021615F" w:rsidRPr="00D95587" w:rsidRDefault="0021615F"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73C59DCE"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7F43E929"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6B54B783" w14:textId="77777777" w:rsidR="0021615F" w:rsidRPr="00D95587" w:rsidRDefault="0021615F"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2C1112E7" w14:textId="77777777" w:rsidR="0021615F" w:rsidRPr="00D95587" w:rsidRDefault="0021615F" w:rsidP="00975046">
          <w:pPr>
            <w:adjustRightInd w:val="0"/>
            <w:spacing w:line="276" w:lineRule="auto"/>
            <w:jc w:val="center"/>
            <w:rPr>
              <w:rFonts w:eastAsia="Arial Unicode MS" w:cs="Arial"/>
              <w:b/>
              <w:sz w:val="18"/>
            </w:rPr>
          </w:pPr>
        </w:p>
      </w:tc>
    </w:tr>
  </w:tbl>
  <w:p w14:paraId="27AF4D91" w14:textId="77777777" w:rsidR="0021615F" w:rsidRPr="00A96CC1" w:rsidRDefault="0021615F"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21615F" w14:paraId="3F2FFC86" w14:textId="77777777" w:rsidTr="00B13829">
      <w:tc>
        <w:tcPr>
          <w:tcW w:w="925" w:type="pct"/>
          <w:vMerge w:val="restart"/>
          <w:shd w:val="clear" w:color="auto" w:fill="F2F2F2" w:themeFill="background1" w:themeFillShade="F2"/>
          <w:vAlign w:val="center"/>
        </w:tcPr>
        <w:p w14:paraId="1C1FC0ED"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93908A9"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6C0DF696"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6EB9C55C"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7D557C6" w14:textId="77777777" w:rsidR="0021615F" w:rsidRPr="00D95587" w:rsidRDefault="0021615F"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E9542C8"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615F" w14:paraId="7F7D6734" w14:textId="77777777" w:rsidTr="00B13829">
      <w:tc>
        <w:tcPr>
          <w:tcW w:w="925" w:type="pct"/>
          <w:vMerge/>
          <w:shd w:val="clear" w:color="auto" w:fill="EEECE1" w:themeFill="background2"/>
          <w:vAlign w:val="center"/>
        </w:tcPr>
        <w:p w14:paraId="2EF782E9" w14:textId="77777777" w:rsidR="0021615F" w:rsidRPr="00D95587" w:rsidRDefault="0021615F"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68660380" w14:textId="77777777" w:rsidR="0021615F" w:rsidRPr="00D95587" w:rsidRDefault="0021615F"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2CA1440E" w14:textId="77777777" w:rsidR="0021615F" w:rsidRPr="00D95587" w:rsidRDefault="0021615F"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41BC9EE8" w14:textId="77777777" w:rsidR="0021615F" w:rsidRPr="00D95587" w:rsidRDefault="0021615F"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7C29119B"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4E9553A8"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51B720AF" w14:textId="77777777" w:rsidR="0021615F" w:rsidRPr="00D95587" w:rsidRDefault="0021615F"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796DAC71" w14:textId="77777777" w:rsidR="0021615F" w:rsidRPr="00D95587" w:rsidRDefault="0021615F" w:rsidP="00B13829">
          <w:pPr>
            <w:adjustRightInd w:val="0"/>
            <w:spacing w:line="276" w:lineRule="auto"/>
            <w:jc w:val="center"/>
            <w:rPr>
              <w:rFonts w:eastAsia="Arial Unicode MS" w:cs="Arial"/>
              <w:b/>
              <w:sz w:val="18"/>
            </w:rPr>
          </w:pPr>
        </w:p>
      </w:tc>
    </w:tr>
  </w:tbl>
  <w:p w14:paraId="08ED3559" w14:textId="77777777" w:rsidR="0021615F" w:rsidRPr="00A96CC1" w:rsidRDefault="0021615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E7AAE" w14:textId="77777777" w:rsidR="0021615F" w:rsidRPr="00DA13BA" w:rsidRDefault="0021615F"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506E2" w14:textId="77777777" w:rsidR="0021615F" w:rsidRPr="00A96CC1" w:rsidRDefault="0021615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91927820">
    <w:abstractNumId w:val="14"/>
  </w:num>
  <w:num w:numId="2" w16cid:durableId="2075156456">
    <w:abstractNumId w:val="42"/>
  </w:num>
  <w:num w:numId="3" w16cid:durableId="309360902">
    <w:abstractNumId w:val="26"/>
  </w:num>
  <w:num w:numId="4" w16cid:durableId="1341129157">
    <w:abstractNumId w:val="27"/>
  </w:num>
  <w:num w:numId="5" w16cid:durableId="327558306">
    <w:abstractNumId w:val="13"/>
  </w:num>
  <w:num w:numId="6" w16cid:durableId="1978800340">
    <w:abstractNumId w:val="21"/>
  </w:num>
  <w:num w:numId="7" w16cid:durableId="645012171">
    <w:abstractNumId w:val="33"/>
  </w:num>
  <w:num w:numId="8" w16cid:durableId="643892688">
    <w:abstractNumId w:val="31"/>
  </w:num>
  <w:num w:numId="9" w16cid:durableId="208809834">
    <w:abstractNumId w:val="30"/>
  </w:num>
  <w:num w:numId="10" w16cid:durableId="1708217753">
    <w:abstractNumId w:val="48"/>
  </w:num>
  <w:num w:numId="11" w16cid:durableId="65098387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5088540">
    <w:abstractNumId w:val="40"/>
  </w:num>
  <w:num w:numId="13" w16cid:durableId="1311325504">
    <w:abstractNumId w:val="37"/>
  </w:num>
  <w:num w:numId="14" w16cid:durableId="175357765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5031791">
    <w:abstractNumId w:val="24"/>
  </w:num>
  <w:num w:numId="16" w16cid:durableId="429736067">
    <w:abstractNumId w:val="39"/>
  </w:num>
  <w:num w:numId="17" w16cid:durableId="87117954">
    <w:abstractNumId w:val="41"/>
  </w:num>
  <w:num w:numId="18" w16cid:durableId="94519257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949002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1955265">
    <w:abstractNumId w:val="17"/>
  </w:num>
  <w:num w:numId="21" w16cid:durableId="130288444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83798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0094631">
    <w:abstractNumId w:val="34"/>
  </w:num>
  <w:num w:numId="24" w16cid:durableId="171746916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8356590">
    <w:abstractNumId w:val="46"/>
  </w:num>
  <w:num w:numId="26" w16cid:durableId="2016766775">
    <w:abstractNumId w:val="36"/>
  </w:num>
  <w:num w:numId="27" w16cid:durableId="1570727598">
    <w:abstractNumId w:val="18"/>
  </w:num>
  <w:num w:numId="28" w16cid:durableId="241839527">
    <w:abstractNumId w:val="29"/>
  </w:num>
  <w:num w:numId="29" w16cid:durableId="918638616">
    <w:abstractNumId w:val="23"/>
  </w:num>
  <w:num w:numId="30" w16cid:durableId="18213432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672580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43032142">
    <w:abstractNumId w:val="45"/>
  </w:num>
  <w:num w:numId="33" w16cid:durableId="1812404290">
    <w:abstractNumId w:val="25"/>
  </w:num>
  <w:num w:numId="34" w16cid:durableId="1508205880">
    <w:abstractNumId w:val="11"/>
  </w:num>
  <w:num w:numId="35" w16cid:durableId="1295209392">
    <w:abstractNumId w:val="38"/>
  </w:num>
  <w:num w:numId="36" w16cid:durableId="367951573">
    <w:abstractNumId w:val="14"/>
  </w:num>
  <w:num w:numId="37" w16cid:durableId="1881937084">
    <w:abstractNumId w:val="14"/>
  </w:num>
  <w:num w:numId="38" w16cid:durableId="486941074">
    <w:abstractNumId w:val="14"/>
  </w:num>
  <w:num w:numId="39" w16cid:durableId="1600485140">
    <w:abstractNumId w:val="14"/>
  </w:num>
  <w:num w:numId="40" w16cid:durableId="29693082">
    <w:abstractNumId w:val="15"/>
  </w:num>
  <w:num w:numId="41" w16cid:durableId="2035039485">
    <w:abstractNumId w:val="32"/>
  </w:num>
  <w:num w:numId="42" w16cid:durableId="189307875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grammar="clean"/>
  <w:defaultTabStop w:val="708"/>
  <w:hyphenationZone w:val="283"/>
  <w:drawingGridHorizontalSpacing w:val="110"/>
  <w:displayHorizontalDrawingGridEvery w:val="2"/>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374E"/>
    <w:rsid w:val="00034D4B"/>
    <w:rsid w:val="00035A4A"/>
    <w:rsid w:val="00035DA3"/>
    <w:rsid w:val="00043914"/>
    <w:rsid w:val="00045913"/>
    <w:rsid w:val="000463BB"/>
    <w:rsid w:val="000539FE"/>
    <w:rsid w:val="0005699D"/>
    <w:rsid w:val="0006143E"/>
    <w:rsid w:val="00061E6A"/>
    <w:rsid w:val="0006350E"/>
    <w:rsid w:val="0007321D"/>
    <w:rsid w:val="00074C71"/>
    <w:rsid w:val="00080FA1"/>
    <w:rsid w:val="0008351F"/>
    <w:rsid w:val="00083B19"/>
    <w:rsid w:val="000856CC"/>
    <w:rsid w:val="00087482"/>
    <w:rsid w:val="00094CFA"/>
    <w:rsid w:val="00095BBA"/>
    <w:rsid w:val="0009651D"/>
    <w:rsid w:val="000A05E6"/>
    <w:rsid w:val="000A16AB"/>
    <w:rsid w:val="000A25B8"/>
    <w:rsid w:val="000A4088"/>
    <w:rsid w:val="000A59E9"/>
    <w:rsid w:val="000A5BF2"/>
    <w:rsid w:val="000C224C"/>
    <w:rsid w:val="000C4AFC"/>
    <w:rsid w:val="000D0569"/>
    <w:rsid w:val="000D1065"/>
    <w:rsid w:val="000D330D"/>
    <w:rsid w:val="000D3924"/>
    <w:rsid w:val="000D3A57"/>
    <w:rsid w:val="000D46A1"/>
    <w:rsid w:val="000E026A"/>
    <w:rsid w:val="000E1F7F"/>
    <w:rsid w:val="000E5542"/>
    <w:rsid w:val="000F20C2"/>
    <w:rsid w:val="000F3920"/>
    <w:rsid w:val="000F3E7C"/>
    <w:rsid w:val="000F561F"/>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389E"/>
    <w:rsid w:val="00187C27"/>
    <w:rsid w:val="001919EC"/>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39A3"/>
    <w:rsid w:val="001E489D"/>
    <w:rsid w:val="001F22C7"/>
    <w:rsid w:val="001F3A15"/>
    <w:rsid w:val="001F4437"/>
    <w:rsid w:val="001F44E4"/>
    <w:rsid w:val="001F5D7B"/>
    <w:rsid w:val="00200AF0"/>
    <w:rsid w:val="00200DFF"/>
    <w:rsid w:val="00201B4B"/>
    <w:rsid w:val="002055C4"/>
    <w:rsid w:val="00205C8E"/>
    <w:rsid w:val="00207E63"/>
    <w:rsid w:val="00210662"/>
    <w:rsid w:val="00211CD4"/>
    <w:rsid w:val="002124B5"/>
    <w:rsid w:val="00212DC3"/>
    <w:rsid w:val="00214254"/>
    <w:rsid w:val="002148DA"/>
    <w:rsid w:val="00215DA0"/>
    <w:rsid w:val="0021615F"/>
    <w:rsid w:val="00217028"/>
    <w:rsid w:val="002172B2"/>
    <w:rsid w:val="00217483"/>
    <w:rsid w:val="0022067B"/>
    <w:rsid w:val="002314CA"/>
    <w:rsid w:val="00232548"/>
    <w:rsid w:val="00234BE7"/>
    <w:rsid w:val="00237681"/>
    <w:rsid w:val="002410E4"/>
    <w:rsid w:val="002412B6"/>
    <w:rsid w:val="00247065"/>
    <w:rsid w:val="002564B1"/>
    <w:rsid w:val="002567C1"/>
    <w:rsid w:val="0026534D"/>
    <w:rsid w:val="00266E12"/>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064B2"/>
    <w:rsid w:val="003108E3"/>
    <w:rsid w:val="003149FC"/>
    <w:rsid w:val="003152B4"/>
    <w:rsid w:val="00323F04"/>
    <w:rsid w:val="0033055A"/>
    <w:rsid w:val="00336CA5"/>
    <w:rsid w:val="003415E1"/>
    <w:rsid w:val="0034161E"/>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92A9D"/>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66FE"/>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4681"/>
    <w:rsid w:val="00496068"/>
    <w:rsid w:val="004967FF"/>
    <w:rsid w:val="004968D8"/>
    <w:rsid w:val="004A0C7C"/>
    <w:rsid w:val="004A50E2"/>
    <w:rsid w:val="004A7EAA"/>
    <w:rsid w:val="004B0523"/>
    <w:rsid w:val="004C2F0D"/>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614A"/>
    <w:rsid w:val="0051784A"/>
    <w:rsid w:val="00523186"/>
    <w:rsid w:val="00523FA5"/>
    <w:rsid w:val="0052434C"/>
    <w:rsid w:val="00525A69"/>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85E84"/>
    <w:rsid w:val="00590364"/>
    <w:rsid w:val="005907C0"/>
    <w:rsid w:val="0059094F"/>
    <w:rsid w:val="00591505"/>
    <w:rsid w:val="00596BCF"/>
    <w:rsid w:val="005A48D4"/>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7A4"/>
    <w:rsid w:val="006C1977"/>
    <w:rsid w:val="006C4285"/>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14"/>
    <w:rsid w:val="00734822"/>
    <w:rsid w:val="0074396A"/>
    <w:rsid w:val="00746FBA"/>
    <w:rsid w:val="00751670"/>
    <w:rsid w:val="00753C18"/>
    <w:rsid w:val="0076292A"/>
    <w:rsid w:val="00772856"/>
    <w:rsid w:val="00772D40"/>
    <w:rsid w:val="00773760"/>
    <w:rsid w:val="007743E2"/>
    <w:rsid w:val="007754C7"/>
    <w:rsid w:val="007755B1"/>
    <w:rsid w:val="0078070B"/>
    <w:rsid w:val="00781989"/>
    <w:rsid w:val="00781A3C"/>
    <w:rsid w:val="007825B3"/>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162D"/>
    <w:rsid w:val="00803AF7"/>
    <w:rsid w:val="008065CB"/>
    <w:rsid w:val="008069A1"/>
    <w:rsid w:val="0081433D"/>
    <w:rsid w:val="00816896"/>
    <w:rsid w:val="00823BFE"/>
    <w:rsid w:val="00825365"/>
    <w:rsid w:val="008258DC"/>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C7B3F"/>
    <w:rsid w:val="008D3990"/>
    <w:rsid w:val="008E0D87"/>
    <w:rsid w:val="008E33E4"/>
    <w:rsid w:val="008E5420"/>
    <w:rsid w:val="008E6EC2"/>
    <w:rsid w:val="008F6751"/>
    <w:rsid w:val="00902551"/>
    <w:rsid w:val="009031D3"/>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2DE7"/>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0A8"/>
    <w:rsid w:val="00A21463"/>
    <w:rsid w:val="00A221C5"/>
    <w:rsid w:val="00A237DE"/>
    <w:rsid w:val="00A2575D"/>
    <w:rsid w:val="00A27383"/>
    <w:rsid w:val="00A363DE"/>
    <w:rsid w:val="00A4362D"/>
    <w:rsid w:val="00A45165"/>
    <w:rsid w:val="00A53C31"/>
    <w:rsid w:val="00A558A7"/>
    <w:rsid w:val="00A559CF"/>
    <w:rsid w:val="00A60835"/>
    <w:rsid w:val="00A621C9"/>
    <w:rsid w:val="00A63FC1"/>
    <w:rsid w:val="00A70D0F"/>
    <w:rsid w:val="00A82CC1"/>
    <w:rsid w:val="00A85F72"/>
    <w:rsid w:val="00A90BF2"/>
    <w:rsid w:val="00A935EE"/>
    <w:rsid w:val="00A937CB"/>
    <w:rsid w:val="00A94F9C"/>
    <w:rsid w:val="00A95861"/>
    <w:rsid w:val="00A96CC1"/>
    <w:rsid w:val="00A97DEF"/>
    <w:rsid w:val="00AA0E80"/>
    <w:rsid w:val="00AA1487"/>
    <w:rsid w:val="00AA5154"/>
    <w:rsid w:val="00AB67AB"/>
    <w:rsid w:val="00AC10BB"/>
    <w:rsid w:val="00AC35C3"/>
    <w:rsid w:val="00AC6640"/>
    <w:rsid w:val="00AC6E2E"/>
    <w:rsid w:val="00AC6E69"/>
    <w:rsid w:val="00AE6E3C"/>
    <w:rsid w:val="00AF489A"/>
    <w:rsid w:val="00AF634B"/>
    <w:rsid w:val="00B00FA8"/>
    <w:rsid w:val="00B03B45"/>
    <w:rsid w:val="00B062EB"/>
    <w:rsid w:val="00B0773F"/>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20B6"/>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9E0"/>
    <w:rsid w:val="00D46010"/>
    <w:rsid w:val="00D46BEE"/>
    <w:rsid w:val="00D52BAA"/>
    <w:rsid w:val="00D54C74"/>
    <w:rsid w:val="00D57BA0"/>
    <w:rsid w:val="00D62848"/>
    <w:rsid w:val="00D655E9"/>
    <w:rsid w:val="00D70109"/>
    <w:rsid w:val="00D701A1"/>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38DA"/>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66EB"/>
    <w:rsid w:val="00E16FB8"/>
    <w:rsid w:val="00E22007"/>
    <w:rsid w:val="00E22AB0"/>
    <w:rsid w:val="00E23073"/>
    <w:rsid w:val="00E2337E"/>
    <w:rsid w:val="00E24230"/>
    <w:rsid w:val="00E26680"/>
    <w:rsid w:val="00E32A81"/>
    <w:rsid w:val="00E331E0"/>
    <w:rsid w:val="00E34405"/>
    <w:rsid w:val="00E34954"/>
    <w:rsid w:val="00E40040"/>
    <w:rsid w:val="00E40148"/>
    <w:rsid w:val="00E534EA"/>
    <w:rsid w:val="00E57C7A"/>
    <w:rsid w:val="00E63AF7"/>
    <w:rsid w:val="00E65585"/>
    <w:rsid w:val="00E66DEE"/>
    <w:rsid w:val="00E77A10"/>
    <w:rsid w:val="00E77CCA"/>
    <w:rsid w:val="00E911FB"/>
    <w:rsid w:val="00E931B4"/>
    <w:rsid w:val="00E93828"/>
    <w:rsid w:val="00E94E9C"/>
    <w:rsid w:val="00E96544"/>
    <w:rsid w:val="00EA2472"/>
    <w:rsid w:val="00EB30A9"/>
    <w:rsid w:val="00EB7125"/>
    <w:rsid w:val="00EB725D"/>
    <w:rsid w:val="00EC3414"/>
    <w:rsid w:val="00EC7072"/>
    <w:rsid w:val="00ED24C4"/>
    <w:rsid w:val="00ED24F9"/>
    <w:rsid w:val="00EE43FA"/>
    <w:rsid w:val="00EE79C5"/>
    <w:rsid w:val="00EE7CD9"/>
    <w:rsid w:val="00EF16E1"/>
    <w:rsid w:val="00EF32A1"/>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0EA"/>
    <w:rsid w:val="00F61447"/>
    <w:rsid w:val="00F625C2"/>
    <w:rsid w:val="00F636DD"/>
    <w:rsid w:val="00F639D9"/>
    <w:rsid w:val="00F66D03"/>
    <w:rsid w:val="00F67158"/>
    <w:rsid w:val="00F735EC"/>
    <w:rsid w:val="00F7639A"/>
    <w:rsid w:val="00F7681E"/>
    <w:rsid w:val="00F76D35"/>
    <w:rsid w:val="00F90024"/>
    <w:rsid w:val="00F90545"/>
    <w:rsid w:val="00F92931"/>
    <w:rsid w:val="00F97148"/>
    <w:rsid w:val="00FA03FC"/>
    <w:rsid w:val="00FA35C2"/>
    <w:rsid w:val="00FB334C"/>
    <w:rsid w:val="00FC0EA2"/>
    <w:rsid w:val="00FC1206"/>
    <w:rsid w:val="00FC328A"/>
    <w:rsid w:val="00FC4D63"/>
    <w:rsid w:val="00FD50D7"/>
    <w:rsid w:val="00FE2ECC"/>
    <w:rsid w:val="00FE351C"/>
    <w:rsid w:val="00FE539B"/>
    <w:rsid w:val="00FE71A5"/>
    <w:rsid w:val="00FF09B6"/>
    <w:rsid w:val="00FF0F31"/>
    <w:rsid w:val="00FF17B8"/>
    <w:rsid w:val="00FF30ED"/>
    <w:rsid w:val="00FF5D54"/>
    <w:rsid w:val="00FF76FB"/>
    <w:rsid w:val="57EF40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2993"/>
    <o:shapelayout v:ext="edit">
      <o:idmap v:ext="edit" data="1"/>
      <o:rules v:ext="edit">
        <o:r id="V:Rule2" type="connector" idref="#_x0000_s1033"/>
      </o:rules>
    </o:shapelayout>
  </w:shapeDefaults>
  <w:decimalSymbol w:val=","/>
  <w:listSeparator w:val=";"/>
  <w14:docId w14:val="42F27C30"/>
  <w15:docId w15:val="{8DA82852-0FBF-4FE9-B46D-125BCB3A8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FB53BD-EF0F-4064-AA1A-1D446D62C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8143</Words>
  <Characters>46419</Characters>
  <Application>Microsoft Office Word</Application>
  <DocSecurity>0</DocSecurity>
  <Lines>386</Lines>
  <Paragraphs>108</Paragraphs>
  <ScaleCrop>false</ScaleCrop>
  <Company>HP</Company>
  <LinksUpToDate>false</LinksUpToDate>
  <CharactersWithSpaces>54454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124</cp:revision>
  <cp:lastPrinted>2021-02-22T14:35:00Z</cp:lastPrinted>
  <dcterms:created xsi:type="dcterms:W3CDTF">2019-09-26T15:08:00Z</dcterms:created>
  <dcterms:modified xsi:type="dcterms:W3CDTF">2024-07-05T07:14:00Z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