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AB936E" w14:textId="77777777" w:rsidR="00C76C6D" w:rsidRPr="005B03CF" w:rsidRDefault="00C76C6D" w:rsidP="005B03CF">
      <w:pPr>
        <w:jc w:val="center"/>
        <w:rPr>
          <w:b/>
          <w:sz w:val="44"/>
          <w:szCs w:val="24"/>
        </w:rPr>
      </w:pPr>
      <w:r w:rsidRPr="005B03CF">
        <w:rPr>
          <w:b/>
          <w:sz w:val="44"/>
          <w:szCs w:val="24"/>
        </w:rPr>
        <w:t>DOCUMENTO DI VALUTAZIONE DEI RISCHI</w:t>
      </w:r>
      <w:r w:rsidR="00DA6157">
        <w:rPr>
          <w:b/>
          <w:sz w:val="44"/>
          <w:szCs w:val="24"/>
        </w:rPr>
        <w:t xml:space="preserve"> APPENDICE</w:t>
      </w:r>
    </w:p>
    <w:p w14:paraId="3043DE85" w14:textId="77777777" w:rsidR="00C76C6D" w:rsidRPr="00026DE1" w:rsidRDefault="00C76C6D" w:rsidP="005B03CF">
      <w:pPr>
        <w:jc w:val="center"/>
        <w:rPr>
          <w:szCs w:val="24"/>
        </w:rPr>
      </w:pPr>
      <w:r w:rsidRPr="00026DE1">
        <w:rPr>
          <w:szCs w:val="24"/>
        </w:rPr>
        <w:t>redatto secondo le procedure standardizzate</w:t>
      </w:r>
    </w:p>
    <w:p w14:paraId="36BC5C06" w14:textId="77777777" w:rsidR="00AF489A" w:rsidRPr="00026DE1" w:rsidRDefault="00C76C6D" w:rsidP="005B03CF">
      <w:pPr>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323257F" w14:textId="77777777" w:rsidR="00544E82" w:rsidRPr="005B03CF" w:rsidRDefault="00AF489A" w:rsidP="005B03CF">
      <w:pPr>
        <w:jc w:val="center"/>
        <w:rPr>
          <w:szCs w:val="24"/>
        </w:rPr>
      </w:pPr>
      <w:r w:rsidRPr="00026DE1">
        <w:rPr>
          <w:szCs w:val="24"/>
        </w:rPr>
        <w:t>D.lgs. n. 106/2009 disposizioni integrative e correttive del D.lgs. n. 81/2008</w:t>
      </w:r>
    </w:p>
    <w:p w14:paraId="266278BE" w14:textId="77777777" w:rsidR="00AF489A" w:rsidRDefault="00AF489A" w:rsidP="00A82945">
      <w:pPr>
        <w:tabs>
          <w:tab w:val="left" w:leader="underscore" w:pos="8640"/>
        </w:tabs>
        <w:spacing w:afterLines="120" w:after="288"/>
        <w:jc w:val="center"/>
        <w:rPr>
          <w:b/>
          <w:i/>
          <w:sz w:val="18"/>
        </w:rPr>
      </w:pPr>
    </w:p>
    <w:p w14:paraId="2ABED163" w14:textId="77777777" w:rsidR="005B03CF" w:rsidRDefault="005B03CF" w:rsidP="00A82945">
      <w:pPr>
        <w:tabs>
          <w:tab w:val="left" w:leader="underscore" w:pos="8640"/>
        </w:tabs>
        <w:spacing w:afterLines="120" w:after="288"/>
        <w:jc w:val="center"/>
        <w:rPr>
          <w:b/>
          <w:i/>
          <w:sz w:val="18"/>
        </w:rPr>
      </w:pPr>
    </w:p>
    <w:p w14:paraId="75739DED" w14:textId="77777777" w:rsidR="0095460C" w:rsidRDefault="005B03CF" w:rsidP="00A82945">
      <w:pPr>
        <w:tabs>
          <w:tab w:val="left" w:leader="underscore" w:pos="8640"/>
        </w:tabs>
        <w:spacing w:afterLines="120" w:after="288"/>
        <w:jc w:val="center"/>
        <w:rPr>
          <w:b/>
          <w:i/>
          <w:sz w:val="18"/>
        </w:rPr>
      </w:pPr>
      <w:r>
        <w:rPr>
          <w:b/>
          <w:i/>
          <w:noProof/>
          <w:sz w:val="18"/>
        </w:rPr>
        <w:drawing>
          <wp:inline distT="0" distB="0" distL="0" distR="0" wp14:anchorId="157638BD" wp14:editId="736B707E">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6F7E7A91" w14:textId="77777777" w:rsidR="005B03CF" w:rsidRDefault="005B03CF" w:rsidP="00A82945">
      <w:pPr>
        <w:tabs>
          <w:tab w:val="left" w:leader="underscore" w:pos="8640"/>
        </w:tabs>
        <w:spacing w:afterLines="120" w:after="288"/>
        <w:jc w:val="center"/>
        <w:rPr>
          <w:b/>
          <w:i/>
          <w:sz w:val="18"/>
        </w:rPr>
      </w:pPr>
    </w:p>
    <w:p w14:paraId="6230F50D" w14:textId="77777777" w:rsidR="005B03CF" w:rsidRPr="00026DE1" w:rsidRDefault="005B03CF" w:rsidP="00A82945">
      <w:pPr>
        <w:tabs>
          <w:tab w:val="left" w:leader="underscore" w:pos="8640"/>
        </w:tabs>
        <w:spacing w:afterLines="120" w:after="288"/>
        <w:jc w:val="center"/>
        <w:rPr>
          <w:b/>
          <w:i/>
          <w:sz w:val="18"/>
        </w:rPr>
      </w:pPr>
    </w:p>
    <w:p w14:paraId="0B35CE9D" w14:textId="77777777" w:rsidR="00353F7E" w:rsidRPr="00026DE1" w:rsidRDefault="0036262B" w:rsidP="00A82945">
      <w:pPr>
        <w:tabs>
          <w:tab w:val="left" w:leader="underscore" w:pos="8640"/>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6A74E9">
        <w:rPr>
          <w:b/>
          <w:sz w:val="40"/>
          <w:szCs w:val="40"/>
        </w:rPr>
        <w:t>MARIGLIANO</w:t>
      </w:r>
    </w:p>
    <w:p w14:paraId="2A441D2D" w14:textId="2588F1F6" w:rsidR="00353F7E" w:rsidRDefault="00D1103D" w:rsidP="00564883">
      <w:pPr>
        <w:tabs>
          <w:tab w:val="left" w:leader="underscore" w:pos="8640"/>
        </w:tabs>
        <w:jc w:val="center"/>
      </w:pPr>
      <w:r>
        <w:t xml:space="preserve">09 </w:t>
      </w:r>
      <w:proofErr w:type="gramStart"/>
      <w:r>
        <w:t>Aprile</w:t>
      </w:r>
      <w:proofErr w:type="gramEnd"/>
      <w:r>
        <w:t xml:space="preserve"> 2024</w:t>
      </w:r>
    </w:p>
    <w:p w14:paraId="12200D69" w14:textId="77777777" w:rsidR="00026DE1" w:rsidRDefault="00026DE1" w:rsidP="00564883">
      <w:pPr>
        <w:tabs>
          <w:tab w:val="left" w:leader="underscore" w:pos="8640"/>
        </w:tabs>
        <w:jc w:val="center"/>
      </w:pPr>
    </w:p>
    <w:p w14:paraId="72AF2240" w14:textId="77777777" w:rsidR="000C4AFC" w:rsidRDefault="000C4AFC" w:rsidP="00564883">
      <w:pPr>
        <w:tabs>
          <w:tab w:val="left" w:leader="underscore" w:pos="8640"/>
        </w:tabs>
        <w:jc w:val="center"/>
      </w:pPr>
    </w:p>
    <w:p w14:paraId="43C1D86D" w14:textId="77777777" w:rsidR="00564883" w:rsidRDefault="00564883" w:rsidP="00564883">
      <w:pPr>
        <w:tabs>
          <w:tab w:val="left" w:leader="underscore" w:pos="8640"/>
        </w:tabs>
        <w:jc w:val="center"/>
      </w:pPr>
    </w:p>
    <w:p w14:paraId="7E98AC14" w14:textId="77777777" w:rsidR="00564883" w:rsidRDefault="00564883" w:rsidP="00564883">
      <w:pPr>
        <w:tabs>
          <w:tab w:val="left" w:leader="underscore" w:pos="8640"/>
        </w:tabs>
        <w:jc w:val="center"/>
      </w:pPr>
    </w:p>
    <w:p w14:paraId="420E7D57" w14:textId="77777777" w:rsidR="00564883" w:rsidRDefault="00564883" w:rsidP="00564883">
      <w:pPr>
        <w:tabs>
          <w:tab w:val="left" w:leader="underscore" w:pos="8640"/>
        </w:tabs>
        <w:jc w:val="center"/>
      </w:pPr>
    </w:p>
    <w:p w14:paraId="40EB5908" w14:textId="77777777" w:rsidR="00564883" w:rsidRDefault="00564883" w:rsidP="00564883">
      <w:pPr>
        <w:tabs>
          <w:tab w:val="left" w:leader="underscore" w:pos="8640"/>
        </w:tabs>
        <w:jc w:val="center"/>
      </w:pPr>
    </w:p>
    <w:p w14:paraId="1FC36D5D" w14:textId="77777777" w:rsidR="00C76C6D" w:rsidRPr="00026DE1" w:rsidRDefault="00C76C6D" w:rsidP="00564883">
      <w:pPr>
        <w:tabs>
          <w:tab w:val="left" w:leader="underscore" w:pos="8640"/>
        </w:tabs>
        <w:jc w:val="center"/>
      </w:pPr>
    </w:p>
    <w:p w14:paraId="27473A04" w14:textId="77777777" w:rsidR="00544E82" w:rsidRDefault="00544E82" w:rsidP="00544E82">
      <w:pPr>
        <w:tabs>
          <w:tab w:val="left" w:pos="4111"/>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114585" w:rsidRPr="005B03CF" w14:paraId="2D7F9DC8" w14:textId="77777777" w:rsidTr="00731E8D">
        <w:trPr>
          <w:cantSplit/>
          <w:trHeight w:val="352"/>
          <w:jc w:val="center"/>
        </w:trPr>
        <w:tc>
          <w:tcPr>
            <w:tcW w:w="1167" w:type="dxa"/>
            <w:gridSpan w:val="2"/>
            <w:tcBorders>
              <w:bottom w:val="single" w:sz="6" w:space="0" w:color="auto"/>
            </w:tcBorders>
            <w:shd w:val="pct10" w:color="auto" w:fill="auto"/>
            <w:vAlign w:val="center"/>
          </w:tcPr>
          <w:p w14:paraId="32E791DA" w14:textId="77777777" w:rsidR="00114585" w:rsidRPr="005B03CF" w:rsidRDefault="00114585" w:rsidP="00731E8D">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78D32DE9" w14:textId="77777777" w:rsidR="00114585" w:rsidRPr="005B03CF" w:rsidRDefault="00114585" w:rsidP="00731E8D">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58953C0E" w14:textId="77777777" w:rsidR="00114585" w:rsidRPr="005B03CF" w:rsidRDefault="00114585" w:rsidP="00731E8D">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702DBB07" w14:textId="77777777" w:rsidR="00114585" w:rsidRPr="005B03CF" w:rsidRDefault="00114585" w:rsidP="00731E8D">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256CE27F" w14:textId="77777777" w:rsidR="00114585" w:rsidRPr="005B03CF" w:rsidRDefault="00114585" w:rsidP="00731E8D">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5D39EBCA" w14:textId="77777777" w:rsidR="00114585" w:rsidRPr="005B03CF" w:rsidRDefault="00114585" w:rsidP="00731E8D">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1217936E" w14:textId="77777777" w:rsidR="00114585" w:rsidRPr="005B03CF" w:rsidRDefault="00114585" w:rsidP="00731E8D">
            <w:pPr>
              <w:tabs>
                <w:tab w:val="clear" w:pos="-189"/>
              </w:tabs>
              <w:jc w:val="center"/>
              <w:rPr>
                <w:b/>
                <w:sz w:val="16"/>
              </w:rPr>
            </w:pPr>
            <w:r>
              <w:rPr>
                <w:b/>
                <w:sz w:val="16"/>
              </w:rPr>
              <w:t>Firma datore di lavoro</w:t>
            </w:r>
          </w:p>
        </w:tc>
      </w:tr>
      <w:tr w:rsidR="00114585" w:rsidRPr="005B03CF" w14:paraId="05EC6161" w14:textId="77777777" w:rsidTr="00731E8D">
        <w:trPr>
          <w:cantSplit/>
          <w:trHeight w:val="381"/>
          <w:jc w:val="center"/>
        </w:trPr>
        <w:tc>
          <w:tcPr>
            <w:tcW w:w="742" w:type="dxa"/>
            <w:shd w:val="clear" w:color="auto" w:fill="E6E6E6"/>
            <w:vAlign w:val="center"/>
          </w:tcPr>
          <w:p w14:paraId="13D4CBB0" w14:textId="77777777" w:rsidR="00114585" w:rsidRPr="005B03CF" w:rsidRDefault="00114585" w:rsidP="00731E8D">
            <w:pPr>
              <w:tabs>
                <w:tab w:val="clear" w:pos="-189"/>
              </w:tabs>
              <w:jc w:val="center"/>
              <w:rPr>
                <w:b/>
                <w:sz w:val="15"/>
              </w:rPr>
            </w:pPr>
            <w:r w:rsidRPr="005B03CF">
              <w:rPr>
                <w:b/>
                <w:sz w:val="15"/>
              </w:rPr>
              <w:t>Stato</w:t>
            </w:r>
          </w:p>
          <w:p w14:paraId="6596E418" w14:textId="77777777" w:rsidR="00114585" w:rsidRPr="005B03CF" w:rsidRDefault="00114585" w:rsidP="00731E8D">
            <w:pPr>
              <w:tabs>
                <w:tab w:val="clear" w:pos="-189"/>
              </w:tabs>
              <w:ind w:right="-71"/>
              <w:jc w:val="center"/>
              <w:rPr>
                <w:b/>
                <w:sz w:val="15"/>
              </w:rPr>
            </w:pPr>
            <w:r w:rsidRPr="005B03CF">
              <w:rPr>
                <w:b/>
                <w:sz w:val="15"/>
              </w:rPr>
              <w:t>validità</w:t>
            </w:r>
          </w:p>
        </w:tc>
        <w:tc>
          <w:tcPr>
            <w:tcW w:w="425" w:type="dxa"/>
            <w:shd w:val="clear" w:color="auto" w:fill="E6E6E6"/>
            <w:vAlign w:val="center"/>
          </w:tcPr>
          <w:p w14:paraId="68B95FA8" w14:textId="77777777" w:rsidR="00114585" w:rsidRPr="005B03CF" w:rsidRDefault="00114585" w:rsidP="00731E8D">
            <w:pPr>
              <w:tabs>
                <w:tab w:val="clear" w:pos="-189"/>
              </w:tabs>
              <w:jc w:val="center"/>
              <w:rPr>
                <w:b/>
                <w:sz w:val="15"/>
              </w:rPr>
            </w:pPr>
            <w:r w:rsidRPr="005B03CF">
              <w:rPr>
                <w:b/>
                <w:sz w:val="15"/>
              </w:rPr>
              <w:t>N° rev.</w:t>
            </w:r>
          </w:p>
        </w:tc>
        <w:tc>
          <w:tcPr>
            <w:tcW w:w="1134" w:type="dxa"/>
            <w:vMerge/>
            <w:shd w:val="clear" w:color="auto" w:fill="FFFFFF"/>
            <w:vAlign w:val="center"/>
          </w:tcPr>
          <w:p w14:paraId="2A97A24C" w14:textId="77777777" w:rsidR="00114585" w:rsidRPr="005B03CF" w:rsidRDefault="00114585" w:rsidP="00731E8D">
            <w:pPr>
              <w:tabs>
                <w:tab w:val="clear" w:pos="-189"/>
              </w:tabs>
              <w:jc w:val="center"/>
              <w:rPr>
                <w:sz w:val="16"/>
              </w:rPr>
            </w:pPr>
          </w:p>
        </w:tc>
        <w:tc>
          <w:tcPr>
            <w:tcW w:w="3544" w:type="dxa"/>
            <w:vMerge/>
            <w:shd w:val="clear" w:color="auto" w:fill="FFFFFF"/>
            <w:vAlign w:val="center"/>
          </w:tcPr>
          <w:p w14:paraId="163A1787" w14:textId="77777777" w:rsidR="00114585" w:rsidRPr="005B03CF" w:rsidRDefault="00114585" w:rsidP="00731E8D">
            <w:pPr>
              <w:tabs>
                <w:tab w:val="clear" w:pos="-189"/>
              </w:tabs>
              <w:jc w:val="center"/>
              <w:rPr>
                <w:bCs/>
                <w:sz w:val="16"/>
              </w:rPr>
            </w:pPr>
          </w:p>
        </w:tc>
        <w:tc>
          <w:tcPr>
            <w:tcW w:w="1351" w:type="dxa"/>
            <w:vMerge/>
            <w:shd w:val="clear" w:color="auto" w:fill="FFFFFF"/>
            <w:vAlign w:val="center"/>
          </w:tcPr>
          <w:p w14:paraId="4DA54852" w14:textId="77777777" w:rsidR="00114585" w:rsidRPr="005B03CF" w:rsidRDefault="00114585" w:rsidP="00731E8D">
            <w:pPr>
              <w:tabs>
                <w:tab w:val="clear" w:pos="-189"/>
              </w:tabs>
              <w:jc w:val="center"/>
              <w:rPr>
                <w:sz w:val="16"/>
              </w:rPr>
            </w:pPr>
          </w:p>
        </w:tc>
        <w:tc>
          <w:tcPr>
            <w:tcW w:w="1351" w:type="dxa"/>
            <w:vMerge/>
            <w:shd w:val="clear" w:color="auto" w:fill="FFFFFF"/>
            <w:vAlign w:val="center"/>
          </w:tcPr>
          <w:p w14:paraId="58D4470E" w14:textId="77777777" w:rsidR="00114585" w:rsidRPr="005B03CF" w:rsidRDefault="00114585" w:rsidP="00731E8D">
            <w:pPr>
              <w:tabs>
                <w:tab w:val="clear" w:pos="-189"/>
              </w:tabs>
              <w:jc w:val="center"/>
              <w:rPr>
                <w:sz w:val="16"/>
              </w:rPr>
            </w:pPr>
          </w:p>
        </w:tc>
        <w:tc>
          <w:tcPr>
            <w:tcW w:w="1351" w:type="dxa"/>
            <w:vMerge/>
            <w:shd w:val="clear" w:color="auto" w:fill="FFFFFF"/>
            <w:vAlign w:val="center"/>
          </w:tcPr>
          <w:p w14:paraId="62B6D90C" w14:textId="77777777" w:rsidR="00114585" w:rsidRPr="005B03CF" w:rsidRDefault="00114585" w:rsidP="00731E8D">
            <w:pPr>
              <w:tabs>
                <w:tab w:val="clear" w:pos="-189"/>
              </w:tabs>
              <w:jc w:val="center"/>
              <w:rPr>
                <w:sz w:val="16"/>
              </w:rPr>
            </w:pPr>
          </w:p>
        </w:tc>
        <w:tc>
          <w:tcPr>
            <w:tcW w:w="1352" w:type="dxa"/>
            <w:vMerge/>
            <w:shd w:val="clear" w:color="auto" w:fill="FFFFFF"/>
          </w:tcPr>
          <w:p w14:paraId="1BB18FF5" w14:textId="77777777" w:rsidR="00114585" w:rsidRPr="005B03CF" w:rsidRDefault="00114585" w:rsidP="00731E8D">
            <w:pPr>
              <w:tabs>
                <w:tab w:val="clear" w:pos="-189"/>
              </w:tabs>
              <w:jc w:val="center"/>
              <w:rPr>
                <w:sz w:val="16"/>
              </w:rPr>
            </w:pPr>
          </w:p>
        </w:tc>
      </w:tr>
      <w:tr w:rsidR="00114585" w:rsidRPr="005B03CF" w14:paraId="36378A88" w14:textId="77777777" w:rsidTr="00731E8D">
        <w:trPr>
          <w:cantSplit/>
          <w:trHeight w:val="273"/>
          <w:jc w:val="center"/>
        </w:trPr>
        <w:tc>
          <w:tcPr>
            <w:tcW w:w="742" w:type="dxa"/>
            <w:shd w:val="clear" w:color="auto" w:fill="FFFFFF"/>
            <w:vAlign w:val="center"/>
          </w:tcPr>
          <w:p w14:paraId="586082A1" w14:textId="77777777" w:rsidR="00114585" w:rsidRPr="005B03CF" w:rsidRDefault="00114585" w:rsidP="00731E8D">
            <w:pPr>
              <w:tabs>
                <w:tab w:val="clear" w:pos="-189"/>
              </w:tabs>
              <w:jc w:val="center"/>
              <w:rPr>
                <w:sz w:val="16"/>
                <w:szCs w:val="16"/>
              </w:rPr>
            </w:pPr>
          </w:p>
        </w:tc>
        <w:tc>
          <w:tcPr>
            <w:tcW w:w="425" w:type="dxa"/>
            <w:shd w:val="clear" w:color="auto" w:fill="FFFFFF"/>
            <w:vAlign w:val="center"/>
          </w:tcPr>
          <w:p w14:paraId="098043C4" w14:textId="77777777" w:rsidR="00114585" w:rsidRPr="005B03CF" w:rsidRDefault="00114585" w:rsidP="00731E8D">
            <w:pPr>
              <w:tabs>
                <w:tab w:val="clear" w:pos="-189"/>
              </w:tabs>
              <w:jc w:val="center"/>
              <w:rPr>
                <w:sz w:val="16"/>
                <w:szCs w:val="16"/>
              </w:rPr>
            </w:pPr>
            <w:r w:rsidRPr="005B03CF">
              <w:rPr>
                <w:sz w:val="16"/>
                <w:szCs w:val="16"/>
              </w:rPr>
              <w:t>00</w:t>
            </w:r>
          </w:p>
        </w:tc>
        <w:tc>
          <w:tcPr>
            <w:tcW w:w="1134" w:type="dxa"/>
            <w:shd w:val="clear" w:color="auto" w:fill="FFFFFF"/>
            <w:vAlign w:val="center"/>
          </w:tcPr>
          <w:p w14:paraId="18B4718D" w14:textId="77777777" w:rsidR="00114585" w:rsidRPr="005B03CF" w:rsidRDefault="00114585" w:rsidP="00731E8D">
            <w:pPr>
              <w:tabs>
                <w:tab w:val="clear" w:pos="-189"/>
              </w:tabs>
              <w:jc w:val="center"/>
              <w:rPr>
                <w:sz w:val="16"/>
                <w:szCs w:val="16"/>
              </w:rPr>
            </w:pPr>
            <w:r w:rsidRPr="00E81C54">
              <w:rPr>
                <w:sz w:val="16"/>
                <w:szCs w:val="16"/>
              </w:rPr>
              <w:t>30-11-2020</w:t>
            </w:r>
          </w:p>
        </w:tc>
        <w:tc>
          <w:tcPr>
            <w:tcW w:w="3544" w:type="dxa"/>
            <w:shd w:val="clear" w:color="auto" w:fill="FFFFFF"/>
            <w:vAlign w:val="center"/>
          </w:tcPr>
          <w:p w14:paraId="5D74DC4D" w14:textId="77777777" w:rsidR="00114585" w:rsidRPr="005B03CF" w:rsidRDefault="00114585" w:rsidP="00731E8D">
            <w:pPr>
              <w:tabs>
                <w:tab w:val="clear" w:pos="-189"/>
              </w:tabs>
              <w:jc w:val="center"/>
              <w:rPr>
                <w:bCs/>
                <w:sz w:val="16"/>
              </w:rPr>
            </w:pPr>
            <w:r w:rsidRPr="005B03CF">
              <w:rPr>
                <w:sz w:val="16"/>
              </w:rPr>
              <w:t>Emissione per approvazione</w:t>
            </w:r>
          </w:p>
        </w:tc>
        <w:tc>
          <w:tcPr>
            <w:tcW w:w="1351" w:type="dxa"/>
            <w:shd w:val="clear" w:color="auto" w:fill="FFFFFF"/>
            <w:vAlign w:val="center"/>
          </w:tcPr>
          <w:p w14:paraId="67346B02" w14:textId="77777777" w:rsidR="00114585" w:rsidRPr="007334A4" w:rsidRDefault="00114585" w:rsidP="00731E8D">
            <w:pPr>
              <w:tabs>
                <w:tab w:val="clear" w:pos="-189"/>
              </w:tabs>
              <w:jc w:val="center"/>
              <w:rPr>
                <w:sz w:val="16"/>
                <w:lang w:eastAsia="en-US"/>
              </w:rPr>
            </w:pPr>
            <w:proofErr w:type="spellStart"/>
            <w:r>
              <w:rPr>
                <w:sz w:val="16"/>
                <w:lang w:eastAsia="en-US"/>
              </w:rPr>
              <w:t>CesanaStudioArch</w:t>
            </w:r>
            <w:proofErr w:type="spellEnd"/>
          </w:p>
        </w:tc>
        <w:tc>
          <w:tcPr>
            <w:tcW w:w="1351" w:type="dxa"/>
            <w:shd w:val="clear" w:color="auto" w:fill="FFFFFF"/>
            <w:vAlign w:val="center"/>
          </w:tcPr>
          <w:p w14:paraId="60FA214A" w14:textId="77777777" w:rsidR="00114585" w:rsidRPr="005B03CF" w:rsidRDefault="00114585" w:rsidP="00731E8D">
            <w:pPr>
              <w:tabs>
                <w:tab w:val="clear" w:pos="-189"/>
              </w:tabs>
              <w:jc w:val="center"/>
              <w:rPr>
                <w:sz w:val="16"/>
                <w:highlight w:val="yellow"/>
              </w:rPr>
            </w:pPr>
            <w:r>
              <w:rPr>
                <w:sz w:val="16"/>
                <w:lang w:eastAsia="en-US"/>
              </w:rPr>
              <w:t>RSPP</w:t>
            </w:r>
          </w:p>
        </w:tc>
        <w:tc>
          <w:tcPr>
            <w:tcW w:w="1351" w:type="dxa"/>
            <w:shd w:val="clear" w:color="auto" w:fill="FFFFFF"/>
            <w:vAlign w:val="center"/>
          </w:tcPr>
          <w:p w14:paraId="76DBED7E" w14:textId="77777777" w:rsidR="00114585" w:rsidRPr="005B03CF" w:rsidRDefault="00114585" w:rsidP="00731E8D">
            <w:pPr>
              <w:tabs>
                <w:tab w:val="clear" w:pos="-189"/>
              </w:tabs>
              <w:jc w:val="center"/>
              <w:rPr>
                <w:sz w:val="16"/>
                <w:highlight w:val="yellow"/>
              </w:rPr>
            </w:pPr>
            <w:r>
              <w:rPr>
                <w:sz w:val="16"/>
                <w:lang w:eastAsia="en-US"/>
              </w:rPr>
              <w:t>Datore di Lavoro</w:t>
            </w:r>
          </w:p>
        </w:tc>
        <w:tc>
          <w:tcPr>
            <w:tcW w:w="1352" w:type="dxa"/>
            <w:shd w:val="clear" w:color="auto" w:fill="FFFFFF"/>
          </w:tcPr>
          <w:p w14:paraId="6E330444" w14:textId="77777777" w:rsidR="00114585" w:rsidRDefault="00114585" w:rsidP="00731E8D">
            <w:pPr>
              <w:tabs>
                <w:tab w:val="clear" w:pos="-189"/>
              </w:tabs>
              <w:jc w:val="center"/>
              <w:rPr>
                <w:sz w:val="16"/>
                <w:lang w:eastAsia="en-US"/>
              </w:rPr>
            </w:pPr>
          </w:p>
        </w:tc>
      </w:tr>
      <w:tr w:rsidR="007F6DB4" w:rsidRPr="005B03CF" w14:paraId="2FB59B51" w14:textId="77777777" w:rsidTr="00731E8D">
        <w:trPr>
          <w:cantSplit/>
          <w:trHeight w:val="277"/>
          <w:jc w:val="center"/>
        </w:trPr>
        <w:tc>
          <w:tcPr>
            <w:tcW w:w="742" w:type="dxa"/>
            <w:shd w:val="clear" w:color="auto" w:fill="FFFFFF"/>
            <w:vAlign w:val="center"/>
          </w:tcPr>
          <w:p w14:paraId="0BCA578E" w14:textId="77777777" w:rsidR="007F6DB4" w:rsidRPr="005B03CF" w:rsidRDefault="007F6DB4" w:rsidP="007F6DB4">
            <w:pPr>
              <w:tabs>
                <w:tab w:val="clear" w:pos="-189"/>
              </w:tabs>
              <w:jc w:val="center"/>
              <w:rPr>
                <w:sz w:val="16"/>
                <w:szCs w:val="16"/>
              </w:rPr>
            </w:pPr>
          </w:p>
        </w:tc>
        <w:tc>
          <w:tcPr>
            <w:tcW w:w="425" w:type="dxa"/>
            <w:shd w:val="clear" w:color="auto" w:fill="FFFFFF"/>
            <w:vAlign w:val="center"/>
          </w:tcPr>
          <w:p w14:paraId="6C8D9563" w14:textId="154154ED" w:rsidR="007F6DB4" w:rsidRPr="005B03CF" w:rsidRDefault="007F6DB4" w:rsidP="007F6DB4">
            <w:pPr>
              <w:tabs>
                <w:tab w:val="clear" w:pos="-189"/>
              </w:tabs>
              <w:jc w:val="center"/>
              <w:rPr>
                <w:sz w:val="16"/>
              </w:rPr>
            </w:pPr>
            <w:r w:rsidRPr="005B03CF">
              <w:rPr>
                <w:sz w:val="16"/>
                <w:szCs w:val="16"/>
              </w:rPr>
              <w:t>0</w:t>
            </w:r>
            <w:r>
              <w:rPr>
                <w:sz w:val="16"/>
                <w:szCs w:val="16"/>
              </w:rPr>
              <w:t>1</w:t>
            </w:r>
          </w:p>
        </w:tc>
        <w:tc>
          <w:tcPr>
            <w:tcW w:w="1134" w:type="dxa"/>
            <w:shd w:val="clear" w:color="auto" w:fill="FFFFFF"/>
            <w:vAlign w:val="center"/>
          </w:tcPr>
          <w:p w14:paraId="0EA8D6A7" w14:textId="5C262E2D" w:rsidR="007F6DB4" w:rsidRPr="005B03CF" w:rsidRDefault="007F6DB4" w:rsidP="007F6DB4">
            <w:pPr>
              <w:tabs>
                <w:tab w:val="clear" w:pos="-189"/>
              </w:tabs>
              <w:jc w:val="center"/>
              <w:rPr>
                <w:sz w:val="16"/>
              </w:rPr>
            </w:pPr>
            <w:r>
              <w:rPr>
                <w:sz w:val="16"/>
                <w:szCs w:val="16"/>
              </w:rPr>
              <w:t>09</w:t>
            </w:r>
            <w:r w:rsidRPr="00E81C54">
              <w:rPr>
                <w:sz w:val="16"/>
                <w:szCs w:val="16"/>
              </w:rPr>
              <w:t>-</w:t>
            </w:r>
            <w:r>
              <w:rPr>
                <w:sz w:val="16"/>
                <w:szCs w:val="16"/>
              </w:rPr>
              <w:t>03</w:t>
            </w:r>
            <w:r w:rsidRPr="00E81C54">
              <w:rPr>
                <w:sz w:val="16"/>
                <w:szCs w:val="16"/>
              </w:rPr>
              <w:t>-202</w:t>
            </w:r>
            <w:r>
              <w:rPr>
                <w:sz w:val="16"/>
                <w:szCs w:val="16"/>
              </w:rPr>
              <w:t>1</w:t>
            </w:r>
          </w:p>
        </w:tc>
        <w:tc>
          <w:tcPr>
            <w:tcW w:w="3544" w:type="dxa"/>
            <w:shd w:val="clear" w:color="auto" w:fill="FFFFFF"/>
            <w:vAlign w:val="center"/>
          </w:tcPr>
          <w:p w14:paraId="7E3F767E" w14:textId="6063155A" w:rsidR="007F6DB4" w:rsidRPr="005B03CF" w:rsidRDefault="007F6DB4" w:rsidP="007F6DB4">
            <w:pPr>
              <w:tabs>
                <w:tab w:val="clear" w:pos="-189"/>
              </w:tabs>
              <w:jc w:val="center"/>
              <w:rPr>
                <w:sz w:val="16"/>
              </w:rPr>
            </w:pPr>
            <w:r w:rsidRPr="005B03CF">
              <w:rPr>
                <w:sz w:val="16"/>
              </w:rPr>
              <w:t>Emissione per approvazione</w:t>
            </w:r>
          </w:p>
        </w:tc>
        <w:tc>
          <w:tcPr>
            <w:tcW w:w="1351" w:type="dxa"/>
            <w:shd w:val="clear" w:color="auto" w:fill="FFFFFF"/>
            <w:vAlign w:val="center"/>
          </w:tcPr>
          <w:p w14:paraId="63B1B7F5" w14:textId="1F5F69EF" w:rsidR="007F6DB4" w:rsidRPr="005B03CF" w:rsidRDefault="007F6DB4" w:rsidP="007F6DB4">
            <w:pPr>
              <w:tabs>
                <w:tab w:val="clear" w:pos="-189"/>
              </w:tabs>
              <w:jc w:val="center"/>
              <w:rPr>
                <w:sz w:val="16"/>
              </w:rPr>
            </w:pPr>
            <w:r>
              <w:rPr>
                <w:sz w:val="16"/>
                <w:lang w:eastAsia="en-US"/>
              </w:rPr>
              <w:t>Twister Architetti Associati</w:t>
            </w:r>
          </w:p>
        </w:tc>
        <w:tc>
          <w:tcPr>
            <w:tcW w:w="1351" w:type="dxa"/>
            <w:shd w:val="clear" w:color="auto" w:fill="FFFFFF"/>
            <w:vAlign w:val="center"/>
          </w:tcPr>
          <w:p w14:paraId="33EB1955" w14:textId="5F078ECE" w:rsidR="007F6DB4" w:rsidRPr="005B03CF" w:rsidRDefault="007F6DB4" w:rsidP="007F6DB4">
            <w:pPr>
              <w:tabs>
                <w:tab w:val="clear" w:pos="-189"/>
              </w:tabs>
              <w:jc w:val="center"/>
              <w:rPr>
                <w:sz w:val="16"/>
              </w:rPr>
            </w:pPr>
            <w:r>
              <w:rPr>
                <w:sz w:val="16"/>
                <w:lang w:eastAsia="en-US"/>
              </w:rPr>
              <w:t>RSPP</w:t>
            </w:r>
          </w:p>
        </w:tc>
        <w:tc>
          <w:tcPr>
            <w:tcW w:w="1351" w:type="dxa"/>
            <w:shd w:val="clear" w:color="auto" w:fill="FFFFFF"/>
            <w:vAlign w:val="center"/>
          </w:tcPr>
          <w:p w14:paraId="5D3797DC" w14:textId="3FFE6AA0" w:rsidR="007F6DB4" w:rsidRPr="005B03CF" w:rsidRDefault="007F6DB4" w:rsidP="007F6DB4">
            <w:pPr>
              <w:tabs>
                <w:tab w:val="clear" w:pos="-189"/>
              </w:tabs>
              <w:jc w:val="center"/>
              <w:rPr>
                <w:sz w:val="16"/>
              </w:rPr>
            </w:pPr>
            <w:r>
              <w:rPr>
                <w:sz w:val="16"/>
                <w:lang w:eastAsia="en-US"/>
              </w:rPr>
              <w:t>Datore di Lavoro</w:t>
            </w:r>
          </w:p>
        </w:tc>
        <w:tc>
          <w:tcPr>
            <w:tcW w:w="1352" w:type="dxa"/>
            <w:shd w:val="clear" w:color="auto" w:fill="FFFFFF"/>
          </w:tcPr>
          <w:p w14:paraId="38C9C5CA" w14:textId="77777777" w:rsidR="007F6DB4" w:rsidRPr="005B03CF" w:rsidRDefault="007F6DB4" w:rsidP="007F6DB4">
            <w:pPr>
              <w:tabs>
                <w:tab w:val="clear" w:pos="-189"/>
              </w:tabs>
              <w:jc w:val="center"/>
              <w:rPr>
                <w:sz w:val="16"/>
              </w:rPr>
            </w:pPr>
          </w:p>
        </w:tc>
      </w:tr>
      <w:tr w:rsidR="00D1103D" w:rsidRPr="005B03CF" w14:paraId="376AB012" w14:textId="77777777" w:rsidTr="00731E8D">
        <w:trPr>
          <w:cantSplit/>
          <w:trHeight w:val="253"/>
          <w:jc w:val="center"/>
        </w:trPr>
        <w:tc>
          <w:tcPr>
            <w:tcW w:w="742" w:type="dxa"/>
            <w:shd w:val="clear" w:color="auto" w:fill="FFFFFF"/>
            <w:vAlign w:val="center"/>
          </w:tcPr>
          <w:p w14:paraId="65145075" w14:textId="77777777" w:rsidR="00D1103D" w:rsidRPr="005B03CF" w:rsidRDefault="00D1103D" w:rsidP="00D1103D">
            <w:pPr>
              <w:tabs>
                <w:tab w:val="clear" w:pos="-189"/>
              </w:tabs>
              <w:jc w:val="center"/>
              <w:rPr>
                <w:sz w:val="16"/>
                <w:szCs w:val="16"/>
              </w:rPr>
            </w:pPr>
          </w:p>
        </w:tc>
        <w:tc>
          <w:tcPr>
            <w:tcW w:w="425" w:type="dxa"/>
            <w:shd w:val="clear" w:color="auto" w:fill="FFFFFF"/>
            <w:vAlign w:val="center"/>
          </w:tcPr>
          <w:p w14:paraId="575F9722" w14:textId="776D3B5E" w:rsidR="00D1103D" w:rsidRPr="005B03CF" w:rsidRDefault="00D1103D" w:rsidP="00D1103D">
            <w:pPr>
              <w:tabs>
                <w:tab w:val="clear" w:pos="-189"/>
              </w:tabs>
              <w:jc w:val="center"/>
              <w:rPr>
                <w:sz w:val="16"/>
              </w:rPr>
            </w:pPr>
            <w:r w:rsidRPr="005B03CF">
              <w:rPr>
                <w:sz w:val="16"/>
                <w:szCs w:val="16"/>
              </w:rPr>
              <w:t>0</w:t>
            </w:r>
            <w:r>
              <w:rPr>
                <w:sz w:val="16"/>
                <w:szCs w:val="16"/>
              </w:rPr>
              <w:t>2</w:t>
            </w:r>
          </w:p>
        </w:tc>
        <w:tc>
          <w:tcPr>
            <w:tcW w:w="1134" w:type="dxa"/>
            <w:shd w:val="clear" w:color="auto" w:fill="FFFFFF"/>
            <w:vAlign w:val="center"/>
          </w:tcPr>
          <w:p w14:paraId="0935CC25" w14:textId="3078817A" w:rsidR="00D1103D" w:rsidRPr="005B03CF" w:rsidRDefault="00D1103D" w:rsidP="00D1103D">
            <w:pPr>
              <w:tabs>
                <w:tab w:val="clear" w:pos="-189"/>
              </w:tabs>
              <w:jc w:val="center"/>
              <w:rPr>
                <w:sz w:val="16"/>
              </w:rPr>
            </w:pPr>
            <w:r>
              <w:rPr>
                <w:sz w:val="16"/>
                <w:szCs w:val="16"/>
              </w:rPr>
              <w:t>09</w:t>
            </w:r>
            <w:r w:rsidRPr="00E81C54">
              <w:rPr>
                <w:sz w:val="16"/>
                <w:szCs w:val="16"/>
              </w:rPr>
              <w:t>-</w:t>
            </w:r>
            <w:r>
              <w:rPr>
                <w:sz w:val="16"/>
                <w:szCs w:val="16"/>
              </w:rPr>
              <w:t>04-2024</w:t>
            </w:r>
          </w:p>
        </w:tc>
        <w:tc>
          <w:tcPr>
            <w:tcW w:w="3544" w:type="dxa"/>
            <w:shd w:val="clear" w:color="auto" w:fill="FFFFFF"/>
            <w:vAlign w:val="center"/>
          </w:tcPr>
          <w:p w14:paraId="6FE56448" w14:textId="2EE1B98C" w:rsidR="00D1103D" w:rsidRPr="005B03CF" w:rsidRDefault="00D1103D" w:rsidP="00D1103D">
            <w:pPr>
              <w:tabs>
                <w:tab w:val="clear" w:pos="-189"/>
              </w:tabs>
              <w:jc w:val="center"/>
              <w:rPr>
                <w:sz w:val="16"/>
              </w:rPr>
            </w:pPr>
            <w:r w:rsidRPr="005B03CF">
              <w:rPr>
                <w:sz w:val="16"/>
              </w:rPr>
              <w:t>Emissione per approvazione</w:t>
            </w:r>
          </w:p>
        </w:tc>
        <w:tc>
          <w:tcPr>
            <w:tcW w:w="1351" w:type="dxa"/>
            <w:shd w:val="clear" w:color="auto" w:fill="FFFFFF"/>
            <w:vAlign w:val="center"/>
          </w:tcPr>
          <w:p w14:paraId="4E450AE0" w14:textId="24980DE5" w:rsidR="00D1103D" w:rsidRPr="005B03CF" w:rsidRDefault="00D1103D" w:rsidP="00D1103D">
            <w:pPr>
              <w:tabs>
                <w:tab w:val="clear" w:pos="-189"/>
              </w:tabs>
              <w:jc w:val="center"/>
              <w:rPr>
                <w:sz w:val="16"/>
              </w:rPr>
            </w:pPr>
            <w:r>
              <w:rPr>
                <w:sz w:val="16"/>
                <w:lang w:eastAsia="en-US"/>
              </w:rPr>
              <w:t>Twister Architetti Associati</w:t>
            </w:r>
          </w:p>
        </w:tc>
        <w:tc>
          <w:tcPr>
            <w:tcW w:w="1351" w:type="dxa"/>
            <w:shd w:val="clear" w:color="auto" w:fill="FFFFFF"/>
            <w:vAlign w:val="center"/>
          </w:tcPr>
          <w:p w14:paraId="49BF22CB" w14:textId="7859E274" w:rsidR="00D1103D" w:rsidRPr="005B03CF" w:rsidRDefault="00D1103D" w:rsidP="00D1103D">
            <w:pPr>
              <w:tabs>
                <w:tab w:val="clear" w:pos="-189"/>
              </w:tabs>
              <w:jc w:val="center"/>
              <w:rPr>
                <w:sz w:val="16"/>
              </w:rPr>
            </w:pPr>
            <w:r>
              <w:rPr>
                <w:sz w:val="16"/>
                <w:lang w:eastAsia="en-US"/>
              </w:rPr>
              <w:t>RSPP</w:t>
            </w:r>
          </w:p>
        </w:tc>
        <w:tc>
          <w:tcPr>
            <w:tcW w:w="1351" w:type="dxa"/>
            <w:shd w:val="clear" w:color="auto" w:fill="FFFFFF"/>
            <w:vAlign w:val="center"/>
          </w:tcPr>
          <w:p w14:paraId="44A6A368" w14:textId="2B517B4C" w:rsidR="00D1103D" w:rsidRPr="005B03CF" w:rsidRDefault="00D1103D" w:rsidP="00D1103D">
            <w:pPr>
              <w:tabs>
                <w:tab w:val="clear" w:pos="-189"/>
              </w:tabs>
              <w:jc w:val="center"/>
              <w:rPr>
                <w:sz w:val="16"/>
              </w:rPr>
            </w:pPr>
            <w:r>
              <w:rPr>
                <w:sz w:val="16"/>
                <w:lang w:eastAsia="en-US"/>
              </w:rPr>
              <w:t>Datore di Lavoro</w:t>
            </w:r>
          </w:p>
        </w:tc>
        <w:tc>
          <w:tcPr>
            <w:tcW w:w="1352" w:type="dxa"/>
            <w:shd w:val="clear" w:color="auto" w:fill="FFFFFF"/>
          </w:tcPr>
          <w:p w14:paraId="47D7A891" w14:textId="77777777" w:rsidR="00D1103D" w:rsidRPr="005B03CF" w:rsidRDefault="00D1103D" w:rsidP="00D1103D">
            <w:pPr>
              <w:tabs>
                <w:tab w:val="clear" w:pos="-189"/>
              </w:tabs>
              <w:jc w:val="center"/>
              <w:rPr>
                <w:sz w:val="16"/>
              </w:rPr>
            </w:pPr>
          </w:p>
        </w:tc>
      </w:tr>
    </w:tbl>
    <w:p w14:paraId="29521246" w14:textId="77777777" w:rsidR="00DA0B48" w:rsidRDefault="00DA0B48" w:rsidP="00DA0B48">
      <w:pPr>
        <w:tabs>
          <w:tab w:val="clear" w:pos="-189"/>
        </w:tabs>
        <w:jc w:val="left"/>
      </w:pPr>
    </w:p>
    <w:p w14:paraId="4C93C53F" w14:textId="77777777" w:rsidR="001B4405" w:rsidRDefault="001B4405" w:rsidP="00026DE1">
      <w:pPr>
        <w:tabs>
          <w:tab w:val="clear" w:pos="-189"/>
        </w:tabs>
        <w:jc w:val="left"/>
      </w:pPr>
    </w:p>
    <w:p w14:paraId="5C02D61B" w14:textId="77777777" w:rsidR="007A1BD5" w:rsidRDefault="007A1BD5" w:rsidP="00026DE1">
      <w:pPr>
        <w:tabs>
          <w:tab w:val="clear" w:pos="-189"/>
        </w:tabs>
        <w:jc w:val="left"/>
        <w:sectPr w:rsidR="007A1BD5" w:rsidSect="00975046">
          <w:headerReference w:type="default" r:id="rId9"/>
          <w:footerReference w:type="even" r:id="rId10"/>
          <w:footerReference w:type="default" r:id="rId11"/>
          <w:headerReference w:type="first" r:id="rId12"/>
          <w:footerReference w:type="first" r:id="rId13"/>
          <w:pgSz w:w="16840" w:h="11905" w:orient="landscape" w:code="9"/>
          <w:pgMar w:top="822" w:right="1389" w:bottom="567" w:left="1281" w:header="720" w:footer="539" w:gutter="0"/>
          <w:cols w:space="720"/>
          <w:noEndnote/>
          <w:titlePg/>
          <w:docGrid w:linePitch="326"/>
        </w:sectPr>
      </w:pPr>
    </w:p>
    <w:p w14:paraId="73DCA9F0" w14:textId="77777777" w:rsidR="003C3956" w:rsidRPr="005907C0" w:rsidRDefault="003C3956" w:rsidP="00825365">
      <w:pPr>
        <w:pStyle w:val="Titolo1"/>
        <w:pBdr>
          <w:top w:val="single" w:sz="4" w:space="1" w:color="auto"/>
          <w:left w:val="single" w:sz="4" w:space="4" w:color="auto"/>
          <w:bottom w:val="single" w:sz="4" w:space="1" w:color="auto"/>
          <w:right w:val="single" w:sz="4" w:space="4" w:color="auto"/>
        </w:pBdr>
        <w:shd w:val="clear" w:color="auto" w:fill="FFC000"/>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73705E1C" w14:textId="77777777" w:rsidR="000A05E6" w:rsidRDefault="000A05E6" w:rsidP="00564883">
      <w:pPr>
        <w:adjustRightInd w:val="0"/>
        <w:jc w:val="center"/>
        <w:rPr>
          <w:rFonts w:eastAsia="Arial Unicode MS" w:cs="Arial"/>
          <w:sz w:val="22"/>
        </w:rPr>
      </w:pPr>
    </w:p>
    <w:p w14:paraId="38D7572D" w14:textId="77777777" w:rsidR="00825365" w:rsidRDefault="006A74E9" w:rsidP="00564883">
      <w:pPr>
        <w:adjustRightInd w:val="0"/>
        <w:jc w:val="center"/>
        <w:rPr>
          <w:rFonts w:eastAsia="Arial Unicode MS" w:cs="Arial"/>
          <w:sz w:val="22"/>
        </w:rPr>
      </w:pPr>
      <w:r>
        <w:rPr>
          <w:rFonts w:eastAsia="Arial Unicode MS" w:cs="Arial"/>
          <w:noProof/>
          <w:sz w:val="22"/>
        </w:rPr>
        <w:drawing>
          <wp:inline distT="0" distB="0" distL="0" distR="0" wp14:anchorId="7BC776B3" wp14:editId="2E21A4A5">
            <wp:extent cx="6559550" cy="3888105"/>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6559550" cy="3888105"/>
                    </a:xfrm>
                    <a:prstGeom prst="rect">
                      <a:avLst/>
                    </a:prstGeom>
                    <a:noFill/>
                    <a:ln w="9525">
                      <a:noFill/>
                      <a:miter lim="800000"/>
                      <a:headEnd/>
                      <a:tailEnd/>
                    </a:ln>
                  </pic:spPr>
                </pic:pic>
              </a:graphicData>
            </a:graphic>
          </wp:inline>
        </w:drawing>
      </w:r>
    </w:p>
    <w:p w14:paraId="38382EB1" w14:textId="77777777" w:rsidR="00825365" w:rsidRPr="00026DE1" w:rsidRDefault="00825365" w:rsidP="00564883">
      <w:pPr>
        <w:adjustRightInd w:val="0"/>
        <w:jc w:val="center"/>
        <w:rPr>
          <w:rFonts w:eastAsia="Arial Unicode MS" w:cs="Arial"/>
          <w:sz w:val="22"/>
        </w:rPr>
      </w:pPr>
    </w:p>
    <w:p w14:paraId="5E6411DE"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317"/>
      </w:tblGrid>
      <w:tr w:rsidR="000A05E6" w:rsidRPr="00026DE1" w14:paraId="01F0EF60" w14:textId="77777777" w:rsidTr="00825365">
        <w:trPr>
          <w:jc w:val="center"/>
        </w:trPr>
        <w:tc>
          <w:tcPr>
            <w:tcW w:w="9536" w:type="dxa"/>
            <w:gridSpan w:val="2"/>
            <w:shd w:val="clear" w:color="auto" w:fill="FFCC00"/>
          </w:tcPr>
          <w:p w14:paraId="400E5C1F" w14:textId="77777777" w:rsidR="000A05E6" w:rsidRPr="005B03CF" w:rsidRDefault="000A05E6" w:rsidP="006A74E9">
            <w:pPr>
              <w:tabs>
                <w:tab w:val="clear" w:pos="-189"/>
              </w:tabs>
              <w:adjustRightInd w:val="0"/>
              <w:ind w:left="182"/>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6A74E9">
              <w:rPr>
                <w:rFonts w:eastAsia="Arial Unicode MS" w:cs="Arial"/>
                <w:b/>
                <w:sz w:val="24"/>
                <w:szCs w:val="28"/>
              </w:rPr>
              <w:t>MARIGLIANO</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51FA15AB" w14:textId="77777777" w:rsidTr="00825365">
        <w:trPr>
          <w:jc w:val="center"/>
        </w:trPr>
        <w:tc>
          <w:tcPr>
            <w:tcW w:w="2219" w:type="dxa"/>
            <w:shd w:val="clear" w:color="auto" w:fill="auto"/>
          </w:tcPr>
          <w:p w14:paraId="131BEEC0" w14:textId="77777777" w:rsidR="00825365" w:rsidRPr="005B03CF" w:rsidRDefault="00825365" w:rsidP="00825365">
            <w:pPr>
              <w:tabs>
                <w:tab w:val="clear" w:pos="-189"/>
              </w:tabs>
              <w:adjustRightInd w:val="0"/>
              <w:ind w:left="182"/>
              <w:jc w:val="left"/>
              <w:rPr>
                <w:rFonts w:eastAsia="Arial Unicode MS" w:cs="Arial"/>
                <w:b/>
                <w:sz w:val="24"/>
                <w:szCs w:val="28"/>
              </w:rPr>
            </w:pPr>
            <w:r w:rsidRPr="005B03CF">
              <w:rPr>
                <w:rFonts w:eastAsia="Arial Unicode MS" w:cs="Arial"/>
              </w:rPr>
              <w:t>indirizzo</w:t>
            </w:r>
          </w:p>
        </w:tc>
        <w:tc>
          <w:tcPr>
            <w:tcW w:w="7317" w:type="dxa"/>
            <w:shd w:val="clear" w:color="auto" w:fill="auto"/>
          </w:tcPr>
          <w:p w14:paraId="31A2EA0F" w14:textId="77777777" w:rsidR="00825365" w:rsidRPr="006A74E9" w:rsidRDefault="006A74E9" w:rsidP="00226F59">
            <w:pPr>
              <w:tabs>
                <w:tab w:val="clear" w:pos="-189"/>
              </w:tabs>
              <w:adjustRightInd w:val="0"/>
              <w:ind w:left="182"/>
              <w:jc w:val="left"/>
              <w:rPr>
                <w:rFonts w:eastAsia="Arial Unicode MS" w:cs="Arial"/>
                <w:b/>
                <w:sz w:val="24"/>
                <w:szCs w:val="28"/>
              </w:rPr>
            </w:pPr>
            <w:r w:rsidRPr="006A74E9">
              <w:rPr>
                <w:rFonts w:eastAsia="Arial Unicode MS" w:cs="Arial"/>
              </w:rPr>
              <w:t xml:space="preserve">Via </w:t>
            </w:r>
            <w:r w:rsidR="00226F59">
              <w:rPr>
                <w:rFonts w:eastAsia="Arial Unicode MS" w:cs="Arial"/>
              </w:rPr>
              <w:t>I</w:t>
            </w:r>
            <w:r w:rsidRPr="006A74E9">
              <w:rPr>
                <w:rFonts w:eastAsia="Arial Unicode MS" w:cs="Arial"/>
              </w:rPr>
              <w:t>sonzo, 23</w:t>
            </w:r>
          </w:p>
        </w:tc>
      </w:tr>
      <w:tr w:rsidR="00D71E6D" w:rsidRPr="00026DE1" w14:paraId="540414D7" w14:textId="77777777" w:rsidTr="00825365">
        <w:trPr>
          <w:jc w:val="center"/>
        </w:trPr>
        <w:tc>
          <w:tcPr>
            <w:tcW w:w="2219" w:type="dxa"/>
            <w:tcBorders>
              <w:bottom w:val="single" w:sz="4" w:space="0" w:color="auto"/>
            </w:tcBorders>
            <w:shd w:val="clear" w:color="auto" w:fill="auto"/>
          </w:tcPr>
          <w:p w14:paraId="021E2142" w14:textId="77777777" w:rsidR="00D71E6D" w:rsidRPr="005B03CF" w:rsidRDefault="00D71E6D" w:rsidP="00825365">
            <w:pPr>
              <w:tabs>
                <w:tab w:val="clear" w:pos="-189"/>
              </w:tabs>
              <w:adjustRightInd w:val="0"/>
              <w:ind w:left="182"/>
              <w:jc w:val="left"/>
              <w:rPr>
                <w:rFonts w:eastAsia="Arial Unicode MS" w:cs="Arial"/>
              </w:rPr>
            </w:pPr>
            <w:r>
              <w:rPr>
                <w:rFonts w:eastAsia="Arial Unicode MS" w:cs="Arial"/>
              </w:rPr>
              <w:t>piano</w:t>
            </w:r>
          </w:p>
        </w:tc>
        <w:tc>
          <w:tcPr>
            <w:tcW w:w="7317" w:type="dxa"/>
            <w:tcBorders>
              <w:bottom w:val="single" w:sz="4" w:space="0" w:color="auto"/>
            </w:tcBorders>
            <w:shd w:val="clear" w:color="auto" w:fill="auto"/>
          </w:tcPr>
          <w:p w14:paraId="58EE962D" w14:textId="77777777" w:rsidR="00D71E6D" w:rsidRPr="006A74E9" w:rsidRDefault="00D71E6D" w:rsidP="004A7EAA">
            <w:pPr>
              <w:tabs>
                <w:tab w:val="clear" w:pos="-189"/>
              </w:tabs>
              <w:adjustRightInd w:val="0"/>
              <w:ind w:left="182"/>
              <w:jc w:val="left"/>
              <w:rPr>
                <w:rFonts w:eastAsia="Arial Unicode MS" w:cs="Arial"/>
              </w:rPr>
            </w:pPr>
            <w:r w:rsidRPr="006A74E9">
              <w:rPr>
                <w:rFonts w:eastAsia="Arial Unicode MS" w:cs="Arial"/>
              </w:rPr>
              <w:t>primo pia</w:t>
            </w:r>
            <w:r w:rsidR="004A7EAA" w:rsidRPr="006A74E9">
              <w:rPr>
                <w:rFonts w:eastAsia="Arial Unicode MS" w:cs="Arial"/>
              </w:rPr>
              <w:t>n</w:t>
            </w:r>
            <w:r w:rsidRPr="006A74E9">
              <w:rPr>
                <w:rFonts w:eastAsia="Arial Unicode MS" w:cs="Arial"/>
              </w:rPr>
              <w:t>o</w:t>
            </w:r>
          </w:p>
        </w:tc>
      </w:tr>
      <w:tr w:rsidR="00825365" w:rsidRPr="00026DE1" w14:paraId="383A8352" w14:textId="77777777" w:rsidTr="00825365">
        <w:trPr>
          <w:jc w:val="center"/>
        </w:trPr>
        <w:tc>
          <w:tcPr>
            <w:tcW w:w="2219" w:type="dxa"/>
            <w:tcBorders>
              <w:bottom w:val="single" w:sz="4" w:space="0" w:color="auto"/>
            </w:tcBorders>
            <w:shd w:val="clear" w:color="auto" w:fill="auto"/>
          </w:tcPr>
          <w:p w14:paraId="3BA05A71" w14:textId="77777777" w:rsidR="00825365" w:rsidRPr="005B03CF" w:rsidRDefault="00825365" w:rsidP="00825365">
            <w:pPr>
              <w:tabs>
                <w:tab w:val="clear" w:pos="-189"/>
              </w:tabs>
              <w:adjustRightInd w:val="0"/>
              <w:ind w:left="182"/>
              <w:jc w:val="left"/>
              <w:rPr>
                <w:rFonts w:eastAsia="Arial Unicode MS" w:cs="Arial"/>
                <w:b/>
                <w:sz w:val="24"/>
                <w:szCs w:val="28"/>
              </w:rPr>
            </w:pPr>
            <w:r w:rsidRPr="005B03CF">
              <w:rPr>
                <w:rFonts w:eastAsia="Arial Unicode MS" w:cs="Arial"/>
              </w:rPr>
              <w:t>città</w:t>
            </w:r>
          </w:p>
        </w:tc>
        <w:tc>
          <w:tcPr>
            <w:tcW w:w="7317" w:type="dxa"/>
            <w:tcBorders>
              <w:bottom w:val="single" w:sz="4" w:space="0" w:color="auto"/>
            </w:tcBorders>
            <w:shd w:val="clear" w:color="auto" w:fill="auto"/>
          </w:tcPr>
          <w:p w14:paraId="11BA6ED4" w14:textId="77777777" w:rsidR="00825365" w:rsidRPr="006A74E9" w:rsidRDefault="006A74E9" w:rsidP="00825365">
            <w:pPr>
              <w:tabs>
                <w:tab w:val="clear" w:pos="-189"/>
              </w:tabs>
              <w:adjustRightInd w:val="0"/>
              <w:ind w:left="182"/>
              <w:jc w:val="left"/>
              <w:rPr>
                <w:rFonts w:eastAsia="Arial Unicode MS" w:cs="Arial"/>
                <w:b/>
                <w:sz w:val="24"/>
                <w:szCs w:val="28"/>
              </w:rPr>
            </w:pPr>
            <w:r w:rsidRPr="006A74E9">
              <w:rPr>
                <w:rFonts w:eastAsia="Arial Unicode MS" w:cs="Arial"/>
              </w:rPr>
              <w:t>Marigliano (NA)</w:t>
            </w:r>
          </w:p>
        </w:tc>
      </w:tr>
      <w:tr w:rsidR="00825365" w:rsidRPr="00026DE1" w14:paraId="45C15168" w14:textId="77777777" w:rsidTr="00825365">
        <w:trPr>
          <w:jc w:val="center"/>
        </w:trPr>
        <w:tc>
          <w:tcPr>
            <w:tcW w:w="9536" w:type="dxa"/>
            <w:gridSpan w:val="2"/>
            <w:shd w:val="clear" w:color="auto" w:fill="FFCC00"/>
          </w:tcPr>
          <w:p w14:paraId="37CCC57E" w14:textId="77777777" w:rsidR="00825365" w:rsidRPr="00825365" w:rsidRDefault="00825365" w:rsidP="00825365">
            <w:pPr>
              <w:tabs>
                <w:tab w:val="clear" w:pos="-189"/>
              </w:tabs>
              <w:adjustRightInd w:val="0"/>
              <w:ind w:left="182"/>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0B496FA6" w14:textId="77777777" w:rsidTr="00825365">
        <w:trPr>
          <w:jc w:val="center"/>
        </w:trPr>
        <w:tc>
          <w:tcPr>
            <w:tcW w:w="2219" w:type="dxa"/>
            <w:shd w:val="clear" w:color="auto" w:fill="auto"/>
          </w:tcPr>
          <w:p w14:paraId="245CEC6F" w14:textId="77777777" w:rsidR="00825365" w:rsidRPr="005B03CF" w:rsidRDefault="00825365" w:rsidP="00825365">
            <w:pPr>
              <w:tabs>
                <w:tab w:val="clear" w:pos="-189"/>
              </w:tabs>
              <w:adjustRightInd w:val="0"/>
              <w:ind w:left="182"/>
              <w:jc w:val="left"/>
              <w:rPr>
                <w:rFonts w:eastAsia="Arial Unicode MS" w:cs="Arial"/>
              </w:rPr>
            </w:pPr>
            <w:r w:rsidRPr="005B03CF">
              <w:rPr>
                <w:rFonts w:eastAsia="Arial Unicode MS" w:cs="Arial"/>
              </w:rPr>
              <w:t>Datore di lavoro</w:t>
            </w:r>
          </w:p>
        </w:tc>
        <w:tc>
          <w:tcPr>
            <w:tcW w:w="7317" w:type="dxa"/>
            <w:shd w:val="clear" w:color="auto" w:fill="auto"/>
          </w:tcPr>
          <w:p w14:paraId="1BE71626" w14:textId="47D7A286"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Dott.</w:t>
            </w:r>
            <w:r w:rsidR="0037783E">
              <w:rPr>
                <w:rFonts w:eastAsia="Arial Unicode MS" w:cs="Arial"/>
              </w:rPr>
              <w:t xml:space="preserve"> Davide Passero</w:t>
            </w:r>
          </w:p>
        </w:tc>
      </w:tr>
      <w:tr w:rsidR="00825365" w:rsidRPr="00026DE1" w14:paraId="38B41D77" w14:textId="77777777" w:rsidTr="00825365">
        <w:trPr>
          <w:jc w:val="center"/>
        </w:trPr>
        <w:tc>
          <w:tcPr>
            <w:tcW w:w="2219" w:type="dxa"/>
            <w:shd w:val="clear" w:color="auto" w:fill="auto"/>
          </w:tcPr>
          <w:p w14:paraId="1B4CDD7E" w14:textId="77777777" w:rsidR="00825365" w:rsidRPr="005B03CF" w:rsidRDefault="00825365" w:rsidP="00825365">
            <w:pPr>
              <w:tabs>
                <w:tab w:val="clear" w:pos="-189"/>
              </w:tabs>
              <w:adjustRightInd w:val="0"/>
              <w:ind w:left="182"/>
              <w:jc w:val="left"/>
              <w:rPr>
                <w:rFonts w:eastAsia="Arial Unicode MS" w:cs="Arial"/>
              </w:rPr>
            </w:pPr>
            <w:r w:rsidRPr="005B03CF">
              <w:rPr>
                <w:rFonts w:eastAsia="Arial Unicode MS" w:cs="Arial"/>
              </w:rPr>
              <w:t>RSPP</w:t>
            </w:r>
          </w:p>
        </w:tc>
        <w:tc>
          <w:tcPr>
            <w:tcW w:w="7317" w:type="dxa"/>
            <w:shd w:val="clear" w:color="auto" w:fill="auto"/>
          </w:tcPr>
          <w:p w14:paraId="6ED9E85D" w14:textId="738DFED3"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E94B45">
              <w:rPr>
                <w:rFonts w:eastAsia="Arial Unicode MS" w:cs="Arial"/>
              </w:rPr>
              <w:t>Antonino Abate</w:t>
            </w:r>
          </w:p>
        </w:tc>
      </w:tr>
    </w:tbl>
    <w:p w14:paraId="70DB2470" w14:textId="77777777" w:rsidR="004018FB" w:rsidRDefault="004018FB" w:rsidP="00E121E0">
      <w:pPr>
        <w:rPr>
          <w:b/>
        </w:rPr>
      </w:pPr>
    </w:p>
    <w:p w14:paraId="2211BE19" w14:textId="77777777" w:rsidR="00F5744B" w:rsidRDefault="00F5744B">
      <w:pPr>
        <w:tabs>
          <w:tab w:val="clear" w:pos="-189"/>
        </w:tabs>
        <w:jc w:val="left"/>
        <w:rPr>
          <w:b/>
        </w:rPr>
      </w:pPr>
      <w:r>
        <w:rPr>
          <w:b/>
        </w:rPr>
        <w:br w:type="page"/>
      </w:r>
    </w:p>
    <w:p w14:paraId="1DB67DA8" w14:textId="77777777" w:rsidR="00212DC3" w:rsidRPr="00212DC3" w:rsidRDefault="00212DC3" w:rsidP="00E121E0">
      <w:pPr>
        <w:rPr>
          <w:b/>
        </w:rPr>
      </w:pPr>
      <w:r w:rsidRPr="0037783E">
        <w:rPr>
          <w:b/>
        </w:rPr>
        <w:lastRenderedPageBreak/>
        <w:t>DESCRIZIONE IMMOBILE:</w:t>
      </w:r>
    </w:p>
    <w:p w14:paraId="7CFF4ED3" w14:textId="77777777" w:rsidR="00212DC3" w:rsidRDefault="00564883" w:rsidP="00E121E0">
      <w:r w:rsidRPr="00C75C16">
        <w:t xml:space="preserve">L’agenzia si trova al </w:t>
      </w:r>
      <w:proofErr w:type="gramStart"/>
      <w:r w:rsidR="006A74E9" w:rsidRPr="00C75C16">
        <w:t>1</w:t>
      </w:r>
      <w:r w:rsidRPr="00C75C16">
        <w:t>°</w:t>
      </w:r>
      <w:proofErr w:type="gramEnd"/>
      <w:r w:rsidRPr="00C75C16">
        <w:t xml:space="preserve"> piano di un fabbricato di </w:t>
      </w:r>
      <w:r w:rsidR="006A74E9" w:rsidRPr="00C75C16">
        <w:t>5</w:t>
      </w:r>
      <w:r w:rsidR="00212DC3" w:rsidRPr="00C75C16">
        <w:t xml:space="preserve"> </w:t>
      </w:r>
      <w:r w:rsidR="00EF32A1" w:rsidRPr="00C75C16">
        <w:t xml:space="preserve">piani fuori terra </w:t>
      </w:r>
      <w:r w:rsidR="00212DC3" w:rsidRPr="00C75C16">
        <w:t xml:space="preserve">e </w:t>
      </w:r>
      <w:r w:rsidR="006A74E9" w:rsidRPr="00C75C16">
        <w:t>con un</w:t>
      </w:r>
      <w:r w:rsidR="00212DC3" w:rsidRPr="00C75C16">
        <w:t xml:space="preserve"> pian</w:t>
      </w:r>
      <w:r w:rsidR="006A74E9" w:rsidRPr="00C75C16">
        <w:t>o</w:t>
      </w:r>
      <w:r w:rsidR="00212DC3" w:rsidRPr="00C75C16">
        <w:t xml:space="preserve"> interrat</w:t>
      </w:r>
      <w:r w:rsidR="006A74E9" w:rsidRPr="00C75C16">
        <w:t>o</w:t>
      </w:r>
      <w:r w:rsidR="00212DC3" w:rsidRPr="00C75C16">
        <w:t xml:space="preserve"> con affaccio</w:t>
      </w:r>
      <w:r w:rsidR="00212DC3">
        <w:t xml:space="preserve"> su </w:t>
      </w:r>
      <w:r w:rsidR="006A74E9">
        <w:t xml:space="preserve">un ampio </w:t>
      </w:r>
      <w:r w:rsidR="008848E7">
        <w:t>v</w:t>
      </w:r>
      <w:r w:rsidR="006A74E9">
        <w:t>iale a 4 corsie</w:t>
      </w:r>
      <w:r w:rsidR="008848E7">
        <w:t xml:space="preserve"> </w:t>
      </w:r>
      <w:r w:rsidR="006A74E9">
        <w:t>al limite del centro storico cittadino</w:t>
      </w:r>
      <w:r w:rsidR="00212DC3">
        <w:t>.</w:t>
      </w:r>
      <w:r w:rsidR="00F735EC" w:rsidRPr="00F735EC">
        <w:t xml:space="preserve"> </w:t>
      </w:r>
      <w:r w:rsidR="00125E9C">
        <w:t>L’immobile</w:t>
      </w:r>
      <w:r w:rsidR="008848E7">
        <w:t xml:space="preserve"> è</w:t>
      </w:r>
      <w:r w:rsidR="00F735EC">
        <w:t xml:space="preserve"> un sistema isolato rispetto al resto della cortina edilizia.</w:t>
      </w:r>
    </w:p>
    <w:p w14:paraId="697FE8B7" w14:textId="2400FD0C" w:rsidR="00564883" w:rsidRDefault="008848E7" w:rsidP="00E121E0">
      <w:r w:rsidRPr="0037783E">
        <w:t xml:space="preserve">L’immobile risale </w:t>
      </w:r>
      <w:r w:rsidR="00226F59" w:rsidRPr="0037783E">
        <w:t>al 2012</w:t>
      </w:r>
      <w:r w:rsidR="00F735EC" w:rsidRPr="0037783E">
        <w:t xml:space="preserve"> </w:t>
      </w:r>
      <w:r w:rsidR="00125E9C" w:rsidRPr="0037783E">
        <w:t xml:space="preserve">ed è costituita da </w:t>
      </w:r>
      <w:r w:rsidR="00564883" w:rsidRPr="0037783E">
        <w:t>struttura</w:t>
      </w:r>
      <w:r w:rsidR="00212DC3" w:rsidRPr="0037783E">
        <w:t xml:space="preserve"> </w:t>
      </w:r>
      <w:r w:rsidR="00125E9C" w:rsidRPr="0037783E">
        <w:t>in</w:t>
      </w:r>
      <w:r w:rsidR="00212DC3" w:rsidRPr="0037783E">
        <w:t xml:space="preserve"> </w:t>
      </w:r>
      <w:r w:rsidR="00EF32A1" w:rsidRPr="0037783E">
        <w:t>cemento armato</w:t>
      </w:r>
      <w:r w:rsidR="00060CEF">
        <w:t>, l’agenzia si sviluppa su due unità immobiliari separate.</w:t>
      </w:r>
    </w:p>
    <w:p w14:paraId="6B0F9C41" w14:textId="77777777" w:rsidR="007C2B35" w:rsidRDefault="007C2B35" w:rsidP="007C2B35">
      <w:r>
        <w:t>Lo stabile accoglie sia residenza che attività terziarie; al piano terra sono presenti attività commerciali.</w:t>
      </w:r>
    </w:p>
    <w:p w14:paraId="50EA5968" w14:textId="77777777" w:rsidR="00A97DEF" w:rsidRPr="00226F59" w:rsidRDefault="00473E51" w:rsidP="00E121E0">
      <w:r w:rsidRPr="0037783E">
        <w:t xml:space="preserve">L’accesso allo stabile avviene attraverso </w:t>
      </w:r>
      <w:r w:rsidR="00226F59" w:rsidRPr="0037783E">
        <w:t>un cancello pedonale adiacente, ma separato, al cancello carraio; l’</w:t>
      </w:r>
      <w:r w:rsidRPr="0037783E">
        <w:t>androne condominiale e gli ascensori</w:t>
      </w:r>
      <w:r w:rsidR="00226F59" w:rsidRPr="0037783E">
        <w:t xml:space="preserve"> </w:t>
      </w:r>
      <w:r w:rsidRPr="0037783E">
        <w:t>si raggiungono mediante una rampa di scale. Il vano scala è costituito da struttura in cemento armato e le rampe sono delimitate da un parapetto in metallo con corrimano. In struttura separata sono posti gli ascensori.</w:t>
      </w:r>
    </w:p>
    <w:p w14:paraId="4974C4EB" w14:textId="77777777" w:rsidR="00F5744B" w:rsidRPr="00674AB5" w:rsidRDefault="00F5744B" w:rsidP="00E121E0">
      <w:pPr>
        <w:rPr>
          <w:sz w:val="10"/>
          <w:szCs w:val="10"/>
        </w:rPr>
      </w:pPr>
    </w:p>
    <w:p w14:paraId="1FB358EB" w14:textId="3E2B13A0" w:rsidR="00F5744B" w:rsidRDefault="0037783E" w:rsidP="00F5744B">
      <w:pPr>
        <w:jc w:val="center"/>
      </w:pPr>
      <w:r>
        <w:rPr>
          <w:noProof/>
        </w:rPr>
        <w:drawing>
          <wp:inline distT="0" distB="0" distL="0" distR="0" wp14:anchorId="159CB918" wp14:editId="31A7E703">
            <wp:extent cx="6247862" cy="46800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247862" cy="4680000"/>
                    </a:xfrm>
                    <a:prstGeom prst="rect">
                      <a:avLst/>
                    </a:prstGeom>
                  </pic:spPr>
                </pic:pic>
              </a:graphicData>
            </a:graphic>
          </wp:inline>
        </w:drawing>
      </w:r>
    </w:p>
    <w:p w14:paraId="3E66F847"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4385CBD4" w14:textId="77777777" w:rsidTr="00673074">
        <w:tc>
          <w:tcPr>
            <w:tcW w:w="1557" w:type="dxa"/>
            <w:shd w:val="clear" w:color="auto" w:fill="DDD9C3" w:themeFill="background2" w:themeFillShade="E6"/>
            <w:vAlign w:val="center"/>
          </w:tcPr>
          <w:p w14:paraId="0F4F8B85" w14:textId="77777777" w:rsidR="00F5744B" w:rsidRPr="00C44C42" w:rsidRDefault="00F5744B" w:rsidP="00673074">
            <w:pPr>
              <w:rPr>
                <w:b/>
                <w:lang w:val="en-US"/>
              </w:rPr>
            </w:pPr>
          </w:p>
        </w:tc>
        <w:tc>
          <w:tcPr>
            <w:tcW w:w="12830" w:type="dxa"/>
            <w:shd w:val="clear" w:color="auto" w:fill="DDD9C3" w:themeFill="background2" w:themeFillShade="E6"/>
          </w:tcPr>
          <w:p w14:paraId="79A82AFB" w14:textId="77777777" w:rsidR="00F5744B" w:rsidRPr="00C44C42" w:rsidRDefault="00F5744B" w:rsidP="00673074">
            <w:pPr>
              <w:rPr>
                <w:b/>
              </w:rPr>
            </w:pPr>
            <w:r>
              <w:rPr>
                <w:b/>
              </w:rPr>
              <w:t>PLANIMETRIA DELLA SEDE – con arredo come da layout</w:t>
            </w:r>
          </w:p>
        </w:tc>
      </w:tr>
    </w:tbl>
    <w:p w14:paraId="7EE96C89" w14:textId="77777777" w:rsidR="00564883" w:rsidRPr="00F5744B" w:rsidRDefault="00564883" w:rsidP="00E121E0">
      <w:pPr>
        <w:rPr>
          <w:sz w:val="8"/>
          <w:szCs w:val="8"/>
        </w:rPr>
      </w:pPr>
    </w:p>
    <w:p w14:paraId="5BF5D2E2" w14:textId="77777777" w:rsidR="007A1BD5" w:rsidRDefault="007A1BD5" w:rsidP="00E121E0">
      <w:pPr>
        <w:sectPr w:rsidR="007A1BD5" w:rsidSect="002C6D83">
          <w:headerReference w:type="default" r:id="rId16"/>
          <w:footerReference w:type="first" r:id="rId17"/>
          <w:pgSz w:w="16840" w:h="11905" w:orient="landscape" w:code="9"/>
          <w:pgMar w:top="822" w:right="1389" w:bottom="567" w:left="1281" w:header="720" w:footer="539" w:gutter="0"/>
          <w:cols w:space="720"/>
          <w:noEndnote/>
          <w:docGrid w:linePitch="326"/>
        </w:sectPr>
      </w:pPr>
    </w:p>
    <w:p w14:paraId="00A7FF8C" w14:textId="77777777" w:rsidR="00EB725D" w:rsidRDefault="00EB725D" w:rsidP="002C6D83">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0"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4803505C" w14:textId="77777777" w:rsidR="000A16AB" w:rsidRPr="007A1BD5" w:rsidRDefault="000A16AB" w:rsidP="000A16AB">
      <w:pPr>
        <w:jc w:val="center"/>
        <w:rPr>
          <w:b/>
          <w:sz w:val="10"/>
          <w:szCs w:val="10"/>
        </w:rPr>
      </w:pPr>
    </w:p>
    <w:tbl>
      <w:tblPr>
        <w:tblStyle w:val="Grigliatabella"/>
        <w:tblW w:w="14283" w:type="dxa"/>
        <w:tblLook w:val="04A0" w:firstRow="1" w:lastRow="0" w:firstColumn="1" w:lastColumn="0" w:noHBand="0" w:noVBand="1"/>
      </w:tblPr>
      <w:tblGrid>
        <w:gridCol w:w="704"/>
        <w:gridCol w:w="13579"/>
      </w:tblGrid>
      <w:tr w:rsidR="0051784A" w14:paraId="17129249" w14:textId="77777777" w:rsidTr="002C6D83">
        <w:tc>
          <w:tcPr>
            <w:tcW w:w="14283" w:type="dxa"/>
            <w:gridSpan w:val="2"/>
            <w:shd w:val="clear" w:color="auto" w:fill="D9D9D9" w:themeFill="background1" w:themeFillShade="D9"/>
          </w:tcPr>
          <w:p w14:paraId="422EC399" w14:textId="77777777" w:rsidR="0051784A" w:rsidRPr="00026DE1" w:rsidRDefault="0051784A" w:rsidP="0051784A">
            <w:pPr>
              <w:rPr>
                <w:sz w:val="22"/>
              </w:rPr>
            </w:pPr>
            <w:r>
              <w:rPr>
                <w:b/>
                <w:sz w:val="22"/>
              </w:rPr>
              <w:t>LEGENDA</w:t>
            </w:r>
          </w:p>
        </w:tc>
      </w:tr>
      <w:tr w:rsidR="000A16AB" w14:paraId="6207F2DC" w14:textId="77777777" w:rsidTr="002C6D83">
        <w:tc>
          <w:tcPr>
            <w:tcW w:w="704" w:type="dxa"/>
            <w:shd w:val="clear" w:color="auto" w:fill="9BBB59" w:themeFill="accent3"/>
          </w:tcPr>
          <w:p w14:paraId="3E82BBDB" w14:textId="77777777" w:rsidR="000A16AB" w:rsidRPr="000A16AB" w:rsidRDefault="000A16AB" w:rsidP="000A16AB">
            <w:pPr>
              <w:jc w:val="center"/>
              <w:rPr>
                <w:sz w:val="22"/>
              </w:rPr>
            </w:pPr>
            <w:r w:rsidRPr="000A16AB">
              <w:rPr>
                <w:sz w:val="22"/>
              </w:rPr>
              <w:t>S</w:t>
            </w:r>
          </w:p>
        </w:tc>
        <w:tc>
          <w:tcPr>
            <w:tcW w:w="13579" w:type="dxa"/>
          </w:tcPr>
          <w:p w14:paraId="386DA962" w14:textId="77777777" w:rsidR="000A16AB" w:rsidRDefault="000A16AB" w:rsidP="000A16AB">
            <w:pPr>
              <w:jc w:val="left"/>
              <w:rPr>
                <w:b/>
                <w:sz w:val="22"/>
              </w:rPr>
            </w:pPr>
            <w:r w:rsidRPr="00026DE1">
              <w:rPr>
                <w:sz w:val="22"/>
              </w:rPr>
              <w:t>Elemento verificato</w:t>
            </w:r>
          </w:p>
        </w:tc>
      </w:tr>
      <w:tr w:rsidR="000A16AB" w14:paraId="0856A7C6" w14:textId="77777777" w:rsidTr="002C6D83">
        <w:tc>
          <w:tcPr>
            <w:tcW w:w="704" w:type="dxa"/>
            <w:shd w:val="clear" w:color="auto" w:fill="E36C0A" w:themeFill="accent6" w:themeFillShade="BF"/>
          </w:tcPr>
          <w:p w14:paraId="65FCCF17" w14:textId="77777777" w:rsidR="000A16AB" w:rsidRPr="000A16AB" w:rsidRDefault="000A16AB" w:rsidP="000A16AB">
            <w:pPr>
              <w:jc w:val="center"/>
              <w:rPr>
                <w:sz w:val="22"/>
              </w:rPr>
            </w:pPr>
            <w:r w:rsidRPr="000A16AB">
              <w:rPr>
                <w:sz w:val="22"/>
              </w:rPr>
              <w:t>X</w:t>
            </w:r>
          </w:p>
        </w:tc>
        <w:tc>
          <w:tcPr>
            <w:tcW w:w="13579" w:type="dxa"/>
          </w:tcPr>
          <w:p w14:paraId="2EA19826" w14:textId="77777777" w:rsidR="000A16AB" w:rsidRDefault="000A16AB" w:rsidP="000A16AB">
            <w:pPr>
              <w:jc w:val="left"/>
              <w:rPr>
                <w:b/>
                <w:sz w:val="22"/>
              </w:rPr>
            </w:pPr>
            <w:r w:rsidRPr="00026DE1">
              <w:rPr>
                <w:sz w:val="22"/>
              </w:rPr>
              <w:t>Elemento da verificare di competenza di Alleanza</w:t>
            </w:r>
          </w:p>
        </w:tc>
      </w:tr>
      <w:tr w:rsidR="000A16AB" w14:paraId="7AD26A77" w14:textId="77777777" w:rsidTr="002C6D83">
        <w:tc>
          <w:tcPr>
            <w:tcW w:w="704" w:type="dxa"/>
            <w:shd w:val="clear" w:color="auto" w:fill="FFFF00"/>
          </w:tcPr>
          <w:p w14:paraId="7F6F12B8" w14:textId="77777777" w:rsidR="000A16AB" w:rsidRPr="000A16AB" w:rsidRDefault="000A16AB" w:rsidP="000A16AB">
            <w:pPr>
              <w:jc w:val="center"/>
              <w:rPr>
                <w:sz w:val="22"/>
              </w:rPr>
            </w:pPr>
            <w:r w:rsidRPr="000A16AB">
              <w:rPr>
                <w:sz w:val="22"/>
              </w:rPr>
              <w:t>X</w:t>
            </w:r>
          </w:p>
        </w:tc>
        <w:tc>
          <w:tcPr>
            <w:tcW w:w="13579" w:type="dxa"/>
          </w:tcPr>
          <w:p w14:paraId="632E1B19" w14:textId="77777777" w:rsidR="000A16AB" w:rsidRDefault="000A16AB" w:rsidP="000A16AB">
            <w:pPr>
              <w:jc w:val="left"/>
              <w:rPr>
                <w:b/>
                <w:sz w:val="22"/>
              </w:rPr>
            </w:pPr>
            <w:r w:rsidRPr="00026DE1">
              <w:rPr>
                <w:sz w:val="22"/>
              </w:rPr>
              <w:t>elemento da verificare di competenza Condominiale</w:t>
            </w:r>
          </w:p>
        </w:tc>
      </w:tr>
      <w:tr w:rsidR="000A16AB" w14:paraId="45204A2E" w14:textId="77777777" w:rsidTr="002C6D83">
        <w:tc>
          <w:tcPr>
            <w:tcW w:w="704" w:type="dxa"/>
            <w:shd w:val="clear" w:color="auto" w:fill="D9D9D9" w:themeFill="background1" w:themeFillShade="D9"/>
          </w:tcPr>
          <w:p w14:paraId="754B5602" w14:textId="77777777" w:rsidR="000A16AB" w:rsidRPr="00B269E4" w:rsidRDefault="000A16AB" w:rsidP="000A16AB">
            <w:pPr>
              <w:jc w:val="center"/>
              <w:rPr>
                <w:b/>
                <w:sz w:val="22"/>
              </w:rPr>
            </w:pPr>
            <w:r w:rsidRPr="00B269E4">
              <w:rPr>
                <w:b/>
                <w:sz w:val="22"/>
              </w:rPr>
              <w:t>-</w:t>
            </w:r>
          </w:p>
        </w:tc>
        <w:tc>
          <w:tcPr>
            <w:tcW w:w="13579" w:type="dxa"/>
          </w:tcPr>
          <w:p w14:paraId="662F7174" w14:textId="77777777" w:rsidR="000A16AB" w:rsidRPr="00026DE1" w:rsidRDefault="000A16AB" w:rsidP="000A16AB">
            <w:pPr>
              <w:jc w:val="left"/>
              <w:rPr>
                <w:sz w:val="22"/>
              </w:rPr>
            </w:pPr>
            <w:r w:rsidRPr="00026DE1">
              <w:rPr>
                <w:sz w:val="22"/>
              </w:rPr>
              <w:t>elemento non pertinente</w:t>
            </w:r>
          </w:p>
        </w:tc>
      </w:tr>
      <w:tr w:rsidR="000A16AB" w14:paraId="0878C3C1" w14:textId="77777777" w:rsidTr="002C6D83">
        <w:tc>
          <w:tcPr>
            <w:tcW w:w="704" w:type="dxa"/>
            <w:shd w:val="clear" w:color="auto" w:fill="FF0000"/>
          </w:tcPr>
          <w:p w14:paraId="02CA94CA" w14:textId="77777777" w:rsidR="000A16AB" w:rsidRPr="000A16AB" w:rsidRDefault="000A16AB" w:rsidP="000A16AB">
            <w:pPr>
              <w:jc w:val="center"/>
              <w:rPr>
                <w:sz w:val="22"/>
              </w:rPr>
            </w:pPr>
            <w:r w:rsidRPr="000A16AB">
              <w:rPr>
                <w:sz w:val="22"/>
              </w:rPr>
              <w:t>N</w:t>
            </w:r>
          </w:p>
        </w:tc>
        <w:tc>
          <w:tcPr>
            <w:tcW w:w="13579" w:type="dxa"/>
          </w:tcPr>
          <w:p w14:paraId="30BAC733" w14:textId="77777777" w:rsidR="000A16AB" w:rsidRPr="00026DE1" w:rsidRDefault="000A16AB" w:rsidP="000A16AB">
            <w:pPr>
              <w:jc w:val="left"/>
              <w:rPr>
                <w:sz w:val="22"/>
              </w:rPr>
            </w:pPr>
            <w:r w:rsidRPr="00026DE1">
              <w:rPr>
                <w:sz w:val="22"/>
              </w:rPr>
              <w:t>elemento NON verificato</w:t>
            </w:r>
          </w:p>
        </w:tc>
      </w:tr>
    </w:tbl>
    <w:p w14:paraId="1BFA6D86" w14:textId="77777777" w:rsidR="000A16AB" w:rsidRPr="00026DE1" w:rsidRDefault="000A16AB" w:rsidP="00F636DD">
      <w:pPr>
        <w:rPr>
          <w:b/>
          <w:sz w:val="22"/>
        </w:rPr>
      </w:pPr>
    </w:p>
    <w:p w14:paraId="7148802C" w14:textId="77777777" w:rsidR="000A16AB" w:rsidRDefault="000A16AB" w:rsidP="00F636DD">
      <w:pPr>
        <w:rPr>
          <w:sz w:val="22"/>
        </w:rPr>
      </w:pPr>
    </w:p>
    <w:tbl>
      <w:tblPr>
        <w:tblStyle w:val="Grigliatabella"/>
        <w:tblW w:w="14283" w:type="dxa"/>
        <w:tblLook w:val="04A0" w:firstRow="1" w:lastRow="0" w:firstColumn="1" w:lastColumn="0" w:noHBand="0" w:noVBand="1"/>
      </w:tblPr>
      <w:tblGrid>
        <w:gridCol w:w="704"/>
        <w:gridCol w:w="13579"/>
      </w:tblGrid>
      <w:tr w:rsidR="0051784A" w14:paraId="521A9C04" w14:textId="77777777" w:rsidTr="002C6D83">
        <w:tc>
          <w:tcPr>
            <w:tcW w:w="14283" w:type="dxa"/>
            <w:gridSpan w:val="2"/>
            <w:shd w:val="clear" w:color="auto" w:fill="D9D9D9" w:themeFill="background1" w:themeFillShade="D9"/>
          </w:tcPr>
          <w:p w14:paraId="056A17AB" w14:textId="77777777" w:rsidR="0051784A" w:rsidRPr="0051784A" w:rsidRDefault="0051784A" w:rsidP="00A85F72">
            <w:pPr>
              <w:rPr>
                <w:b/>
              </w:rPr>
            </w:pPr>
            <w:r w:rsidRPr="000A16AB">
              <w:rPr>
                <w:b/>
                <w:sz w:val="22"/>
              </w:rPr>
              <w:t>AREA OGGETTO DI VERIFICA</w:t>
            </w:r>
          </w:p>
        </w:tc>
      </w:tr>
      <w:tr w:rsidR="000A16AB" w14:paraId="2B477A4E" w14:textId="77777777" w:rsidTr="002C6D83">
        <w:tc>
          <w:tcPr>
            <w:tcW w:w="704" w:type="dxa"/>
          </w:tcPr>
          <w:p w14:paraId="61E01553" w14:textId="77777777" w:rsidR="000A16AB" w:rsidRDefault="000A16AB" w:rsidP="000A16AB">
            <w:pPr>
              <w:jc w:val="center"/>
              <w:rPr>
                <w:sz w:val="22"/>
              </w:rPr>
            </w:pPr>
            <w:r>
              <w:rPr>
                <w:sz w:val="22"/>
              </w:rPr>
              <w:t>U</w:t>
            </w:r>
          </w:p>
        </w:tc>
        <w:tc>
          <w:tcPr>
            <w:tcW w:w="13579" w:type="dxa"/>
          </w:tcPr>
          <w:p w14:paraId="6C9F031E" w14:textId="77777777" w:rsidR="000A16AB" w:rsidRDefault="000A16AB" w:rsidP="00F636DD">
            <w:pPr>
              <w:rPr>
                <w:sz w:val="22"/>
              </w:rPr>
            </w:pPr>
            <w:r>
              <w:rPr>
                <w:sz w:val="22"/>
              </w:rPr>
              <w:t>Uffici</w:t>
            </w:r>
          </w:p>
        </w:tc>
      </w:tr>
      <w:tr w:rsidR="0009651D" w14:paraId="43AD3F08" w14:textId="77777777" w:rsidTr="002C6D83">
        <w:tc>
          <w:tcPr>
            <w:tcW w:w="704" w:type="dxa"/>
          </w:tcPr>
          <w:p w14:paraId="702BC518" w14:textId="77777777" w:rsidR="0009651D" w:rsidRDefault="0009651D" w:rsidP="000A16AB">
            <w:pPr>
              <w:jc w:val="center"/>
              <w:rPr>
                <w:sz w:val="22"/>
              </w:rPr>
            </w:pPr>
            <w:r>
              <w:rPr>
                <w:sz w:val="22"/>
              </w:rPr>
              <w:t>P</w:t>
            </w:r>
          </w:p>
        </w:tc>
        <w:tc>
          <w:tcPr>
            <w:tcW w:w="13579" w:type="dxa"/>
          </w:tcPr>
          <w:p w14:paraId="5A3523DA" w14:textId="77777777" w:rsidR="0009651D" w:rsidRDefault="0009651D" w:rsidP="00A97DEF">
            <w:pPr>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6857F1C4" w14:textId="77777777" w:rsidR="000A16AB" w:rsidRPr="00026DE1" w:rsidRDefault="000A16AB" w:rsidP="00F636DD">
      <w:pPr>
        <w:rPr>
          <w:sz w:val="22"/>
        </w:rPr>
      </w:pPr>
    </w:p>
    <w:p w14:paraId="10E2E092" w14:textId="77777777" w:rsidR="00031FDD" w:rsidRDefault="00031FDD" w:rsidP="00F636DD">
      <w:pPr>
        <w:jc w:val="center"/>
        <w:rPr>
          <w:rFonts w:ascii="Swis721 Lt BT" w:hAnsi="Swis721 Lt BT"/>
          <w:sz w:val="24"/>
        </w:rPr>
      </w:pPr>
    </w:p>
    <w:p w14:paraId="6ACDF7E2" w14:textId="77777777" w:rsidR="00B87E99" w:rsidRDefault="00B87E99">
      <w:pPr>
        <w:tabs>
          <w:tab w:val="clear" w:pos="-189"/>
        </w:tabs>
        <w:jc w:val="left"/>
        <w:rPr>
          <w:rFonts w:ascii="Swis721 Lt BT" w:hAnsi="Swis721 Lt BT"/>
          <w:sz w:val="24"/>
        </w:rPr>
      </w:pPr>
    </w:p>
    <w:p w14:paraId="7AAB97CD" w14:textId="77777777" w:rsidR="007A1BD5" w:rsidRDefault="007A1BD5" w:rsidP="00FC0EA2">
      <w:pPr>
        <w:tabs>
          <w:tab w:val="clear" w:pos="-189"/>
        </w:tabs>
        <w:jc w:val="left"/>
        <w:rPr>
          <w:rFonts w:ascii="Swis721 Lt BT" w:hAnsi="Swis721 Lt BT"/>
          <w:sz w:val="24"/>
        </w:rPr>
        <w:sectPr w:rsidR="007A1BD5" w:rsidSect="00975046">
          <w:pgSz w:w="16840" w:h="11905" w:orient="landscape" w:code="9"/>
          <w:pgMar w:top="822" w:right="1389" w:bottom="567" w:left="1281" w:header="720" w:footer="539" w:gutter="0"/>
          <w:cols w:space="720"/>
          <w:noEndnote/>
          <w:titlePg/>
          <w:docGrid w:linePitch="326"/>
        </w:sectPr>
      </w:pPr>
    </w:p>
    <w:tbl>
      <w:tblPr>
        <w:tblStyle w:val="Grigliatabella"/>
        <w:tblW w:w="14283" w:type="dxa"/>
        <w:tblLayout w:type="fixed"/>
        <w:tblLook w:val="04A0" w:firstRow="1" w:lastRow="0" w:firstColumn="1" w:lastColumn="0" w:noHBand="0" w:noVBand="1"/>
      </w:tblPr>
      <w:tblGrid>
        <w:gridCol w:w="959"/>
        <w:gridCol w:w="6237"/>
        <w:gridCol w:w="3260"/>
        <w:gridCol w:w="425"/>
        <w:gridCol w:w="426"/>
        <w:gridCol w:w="2976"/>
      </w:tblGrid>
      <w:tr w:rsidR="009429AB" w14:paraId="7AE92FD4" w14:textId="77777777" w:rsidTr="009429AB">
        <w:tc>
          <w:tcPr>
            <w:tcW w:w="959" w:type="dxa"/>
            <w:shd w:val="clear" w:color="auto" w:fill="DDD9C3" w:themeFill="background2" w:themeFillShade="E6"/>
            <w:vAlign w:val="center"/>
          </w:tcPr>
          <w:p w14:paraId="23EB99AC" w14:textId="77777777" w:rsidR="009429AB" w:rsidRPr="006B7E9C" w:rsidRDefault="009429AB" w:rsidP="00FC0EA2">
            <w:pPr>
              <w:jc w:val="left"/>
              <w:rPr>
                <w:b/>
                <w:sz w:val="24"/>
                <w:szCs w:val="24"/>
              </w:rPr>
            </w:pPr>
            <w:r w:rsidRPr="006B7E9C">
              <w:rPr>
                <w:b/>
                <w:sz w:val="24"/>
                <w:szCs w:val="24"/>
              </w:rPr>
              <w:lastRenderedPageBreak/>
              <w:t>1</w:t>
            </w:r>
          </w:p>
        </w:tc>
        <w:tc>
          <w:tcPr>
            <w:tcW w:w="13324" w:type="dxa"/>
            <w:gridSpan w:val="5"/>
            <w:shd w:val="clear" w:color="auto" w:fill="DDD9C3" w:themeFill="background2" w:themeFillShade="E6"/>
            <w:vAlign w:val="center"/>
          </w:tcPr>
          <w:p w14:paraId="20731B40" w14:textId="77777777" w:rsidR="009429AB" w:rsidRDefault="009429AB" w:rsidP="00FC0EA2">
            <w:pPr>
              <w:jc w:val="left"/>
            </w:pPr>
            <w:r w:rsidRPr="00026DE1">
              <w:rPr>
                <w:b/>
                <w:sz w:val="24"/>
                <w:szCs w:val="22"/>
              </w:rPr>
              <w:t>AMBIENTI DI LAVORO</w:t>
            </w:r>
          </w:p>
        </w:tc>
      </w:tr>
      <w:tr w:rsidR="00E16FB8" w:rsidRPr="006B6370" w14:paraId="121557EC" w14:textId="77777777" w:rsidTr="009429AB">
        <w:tc>
          <w:tcPr>
            <w:tcW w:w="959" w:type="dxa"/>
            <w:tcBorders>
              <w:bottom w:val="single" w:sz="4" w:space="0" w:color="auto"/>
            </w:tcBorders>
            <w:shd w:val="clear" w:color="auto" w:fill="EEECE1" w:themeFill="background2"/>
            <w:vAlign w:val="center"/>
          </w:tcPr>
          <w:p w14:paraId="5EDCC017" w14:textId="77777777" w:rsidR="00E16FB8" w:rsidRPr="006B6370" w:rsidRDefault="00E16FB8" w:rsidP="009429AB">
            <w:pPr>
              <w:tabs>
                <w:tab w:val="clear" w:pos="-189"/>
              </w:tabs>
              <w:jc w:val="left"/>
              <w:rPr>
                <w:b/>
                <w:sz w:val="24"/>
              </w:rPr>
            </w:pPr>
            <w:r w:rsidRPr="006B6370">
              <w:rPr>
                <w:b/>
                <w:sz w:val="24"/>
              </w:rPr>
              <w:t>1.1</w:t>
            </w:r>
          </w:p>
        </w:tc>
        <w:tc>
          <w:tcPr>
            <w:tcW w:w="13324" w:type="dxa"/>
            <w:gridSpan w:val="5"/>
            <w:tcBorders>
              <w:bottom w:val="single" w:sz="4" w:space="0" w:color="auto"/>
            </w:tcBorders>
            <w:shd w:val="clear" w:color="auto" w:fill="EEECE1" w:themeFill="background2"/>
            <w:vAlign w:val="center"/>
          </w:tcPr>
          <w:p w14:paraId="55C217BC" w14:textId="77777777" w:rsidR="00E16FB8" w:rsidRPr="006B6370" w:rsidRDefault="00E16FB8" w:rsidP="00FC0EA2">
            <w:pPr>
              <w:jc w:val="left"/>
              <w:rPr>
                <w:b/>
                <w:sz w:val="24"/>
              </w:rPr>
            </w:pPr>
            <w:r w:rsidRPr="006B6370">
              <w:rPr>
                <w:b/>
                <w:sz w:val="24"/>
              </w:rPr>
              <w:t>STABILITA’ E SOLIDITA’</w:t>
            </w:r>
          </w:p>
        </w:tc>
      </w:tr>
      <w:tr w:rsidR="009429AB" w:rsidRPr="006B6370" w14:paraId="6A128DEB" w14:textId="77777777" w:rsidTr="001B06C7">
        <w:tc>
          <w:tcPr>
            <w:tcW w:w="959" w:type="dxa"/>
            <w:tcBorders>
              <w:bottom w:val="dotted" w:sz="4" w:space="0" w:color="auto"/>
              <w:right w:val="dotted" w:sz="4" w:space="0" w:color="auto"/>
            </w:tcBorders>
            <w:vAlign w:val="center"/>
          </w:tcPr>
          <w:p w14:paraId="57DABD4B"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7D9CC7CD" w14:textId="77777777" w:rsidR="0009651D" w:rsidRPr="006B6370" w:rsidRDefault="0009651D" w:rsidP="00EB725D">
            <w:pPr>
              <w:jc w:val="left"/>
            </w:pPr>
            <w:r w:rsidRPr="006B6370">
              <w:t>Gli edifici che ospitano i luoghi di lavoro o qualunque altra opera e struttura presente nel luogo di lavoro devono essere stabili e possedere una solidità che corrisponda al loro tipo d'impiego ed alle caratteristiche ambientali.</w:t>
            </w:r>
          </w:p>
        </w:tc>
        <w:tc>
          <w:tcPr>
            <w:tcW w:w="3260" w:type="dxa"/>
            <w:tcBorders>
              <w:left w:val="dotted" w:sz="4" w:space="0" w:color="auto"/>
              <w:bottom w:val="dotted" w:sz="4" w:space="0" w:color="auto"/>
              <w:right w:val="dotted" w:sz="4" w:space="0" w:color="auto"/>
            </w:tcBorders>
            <w:vAlign w:val="center"/>
          </w:tcPr>
          <w:p w14:paraId="4C7636F6" w14:textId="1C283E2B" w:rsidR="0006143E" w:rsidRPr="00AF2E87" w:rsidRDefault="001B06C7" w:rsidP="0006143E">
            <w:pPr>
              <w:jc w:val="left"/>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E2750C9" w14:textId="3ACA66C6" w:rsidR="0009651D" w:rsidRPr="004F6D9B" w:rsidRDefault="001B06C7"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7553228E" w14:textId="7AB2314D" w:rsidR="0009651D" w:rsidRPr="004F6D9B" w:rsidRDefault="001B06C7" w:rsidP="0006350E">
            <w:pPr>
              <w:jc w:val="center"/>
              <w:rPr>
                <w:b/>
                <w:sz w:val="22"/>
                <w:szCs w:val="22"/>
              </w:rPr>
            </w:pPr>
            <w:r>
              <w:rPr>
                <w:b/>
                <w:sz w:val="22"/>
                <w:szCs w:val="22"/>
              </w:rPr>
              <w:t>S</w:t>
            </w:r>
          </w:p>
        </w:tc>
        <w:tc>
          <w:tcPr>
            <w:tcW w:w="2976" w:type="dxa"/>
            <w:tcBorders>
              <w:left w:val="dotted" w:sz="4" w:space="0" w:color="auto"/>
              <w:bottom w:val="dotted" w:sz="4" w:space="0" w:color="auto"/>
            </w:tcBorders>
            <w:vAlign w:val="center"/>
          </w:tcPr>
          <w:p w14:paraId="1161A563" w14:textId="04140DB1" w:rsidR="0009651D" w:rsidRPr="00883305" w:rsidRDefault="001B06C7" w:rsidP="00F735EC">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9429AB" w14:paraId="3D0DF939" w14:textId="77777777" w:rsidTr="00C137E1">
        <w:trPr>
          <w:trHeight w:val="339"/>
        </w:trPr>
        <w:tc>
          <w:tcPr>
            <w:tcW w:w="959" w:type="dxa"/>
            <w:tcBorders>
              <w:top w:val="dotted" w:sz="4" w:space="0" w:color="auto"/>
              <w:bottom w:val="dotted" w:sz="4" w:space="0" w:color="auto"/>
              <w:right w:val="dotted" w:sz="4" w:space="0" w:color="auto"/>
            </w:tcBorders>
            <w:vAlign w:val="center"/>
          </w:tcPr>
          <w:p w14:paraId="64DB7119" w14:textId="77777777" w:rsidR="00D46BEE" w:rsidRPr="00202D79" w:rsidRDefault="00D46BEE"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518EA82B" w14:textId="77777777" w:rsidR="00D46BEE" w:rsidRPr="00202D79" w:rsidRDefault="00D46BEE" w:rsidP="00EB725D">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02A877E5" w14:textId="3589CB83" w:rsidR="00D46BEE" w:rsidRPr="0006143E" w:rsidRDefault="00A34A29" w:rsidP="0006143E">
            <w:pPr>
              <w:jc w:val="left"/>
            </w:pPr>
            <w:r>
              <w:t>Visionata e verificata documentazione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0C3F4C" w14:textId="486A5F16" w:rsidR="00D46BEE" w:rsidRPr="004F6D9B" w:rsidRDefault="00A34A29"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79646" w:themeFill="accent6"/>
            <w:vAlign w:val="center"/>
          </w:tcPr>
          <w:p w14:paraId="34E4F571" w14:textId="352D82C4" w:rsidR="00D46BEE" w:rsidRPr="004F6D9B" w:rsidRDefault="00C137E1" w:rsidP="0006350E">
            <w:pPr>
              <w:jc w:val="center"/>
              <w:rPr>
                <w:b/>
                <w:sz w:val="22"/>
                <w:szCs w:val="22"/>
              </w:rPr>
            </w:pPr>
            <w:r>
              <w:rPr>
                <w:b/>
                <w:sz w:val="22"/>
                <w:szCs w:val="22"/>
              </w:rPr>
              <w:t>X</w:t>
            </w:r>
          </w:p>
        </w:tc>
        <w:tc>
          <w:tcPr>
            <w:tcW w:w="2976" w:type="dxa"/>
            <w:tcBorders>
              <w:top w:val="dotted" w:sz="4" w:space="0" w:color="auto"/>
              <w:left w:val="dotted" w:sz="4" w:space="0" w:color="auto"/>
              <w:bottom w:val="dotted" w:sz="4" w:space="0" w:color="auto"/>
            </w:tcBorders>
            <w:vAlign w:val="center"/>
          </w:tcPr>
          <w:p w14:paraId="4EA8CEAF" w14:textId="7111C0AD" w:rsidR="00D46BEE" w:rsidRPr="00202D79" w:rsidRDefault="00883305" w:rsidP="00D46BEE">
            <w:pPr>
              <w:jc w:val="left"/>
            </w:pPr>
            <w:r w:rsidRPr="0000606E">
              <w:t xml:space="preserve">In corso reperimento delle </w:t>
            </w:r>
            <w:proofErr w:type="spellStart"/>
            <w:r w:rsidRPr="0000606E">
              <w:t>Di.Co</w:t>
            </w:r>
            <w:proofErr w:type="spellEnd"/>
            <w:r w:rsidRPr="0000606E">
              <w:t xml:space="preserve">., certificati di regolare </w:t>
            </w:r>
            <w:r>
              <w:t>esecuzione, titoli abilitativi.</w:t>
            </w:r>
          </w:p>
        </w:tc>
      </w:tr>
      <w:tr w:rsidR="009429AB" w:rsidRPr="00E121E0" w14:paraId="0CF9747D" w14:textId="77777777" w:rsidTr="009429AB">
        <w:tc>
          <w:tcPr>
            <w:tcW w:w="959" w:type="dxa"/>
            <w:tcBorders>
              <w:top w:val="dotted" w:sz="4" w:space="0" w:color="auto"/>
              <w:bottom w:val="dotted" w:sz="4" w:space="0" w:color="auto"/>
              <w:right w:val="dotted" w:sz="4" w:space="0" w:color="auto"/>
            </w:tcBorders>
            <w:vAlign w:val="center"/>
          </w:tcPr>
          <w:p w14:paraId="5C1EDDE4"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7335A08"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5A6B0718" w14:textId="7C7B444B" w:rsidR="00B50641" w:rsidRDefault="00673074" w:rsidP="0008351F">
            <w:pPr>
              <w:jc w:val="left"/>
            </w:pPr>
            <w:r w:rsidRPr="00B50641">
              <w:t>Non è presente alcun locale archivio</w:t>
            </w:r>
            <w:r>
              <w:t>.</w:t>
            </w:r>
          </w:p>
          <w:p w14:paraId="56FC098C"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0713EE" w14:textId="77777777" w:rsidR="00B50641" w:rsidRPr="004F6D9B" w:rsidRDefault="00B50641" w:rsidP="0006350E">
            <w:pPr>
              <w:jc w:val="center"/>
              <w:rPr>
                <w:b/>
                <w:sz w:val="22"/>
                <w:szCs w:val="22"/>
              </w:rPr>
            </w:pPr>
            <w:r w:rsidRPr="004F6D9B">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09463A9" w14:textId="77777777" w:rsidR="00B50641" w:rsidRPr="004F6D9B" w:rsidRDefault="00B50641" w:rsidP="0006350E">
            <w:pPr>
              <w:jc w:val="center"/>
              <w:rPr>
                <w:b/>
                <w:sz w:val="22"/>
                <w:szCs w:val="22"/>
              </w:rPr>
            </w:pPr>
            <w:r w:rsidRPr="004F6D9B">
              <w:rPr>
                <w:b/>
                <w:sz w:val="22"/>
                <w:szCs w:val="22"/>
              </w:rPr>
              <w:t>-</w:t>
            </w:r>
          </w:p>
        </w:tc>
        <w:tc>
          <w:tcPr>
            <w:tcW w:w="2976" w:type="dxa"/>
            <w:tcBorders>
              <w:top w:val="dotted" w:sz="4" w:space="0" w:color="auto"/>
              <w:left w:val="dotted" w:sz="4" w:space="0" w:color="auto"/>
              <w:bottom w:val="dotted" w:sz="4" w:space="0" w:color="auto"/>
            </w:tcBorders>
            <w:vAlign w:val="center"/>
          </w:tcPr>
          <w:p w14:paraId="27C007D6" w14:textId="77777777" w:rsidR="00B50641" w:rsidRPr="00B50641" w:rsidRDefault="00673074" w:rsidP="00EB725D">
            <w:pPr>
              <w:jc w:val="left"/>
            </w:pPr>
            <w:r>
              <w:t>Evitare accumuli di materiale</w:t>
            </w:r>
          </w:p>
        </w:tc>
      </w:tr>
      <w:tr w:rsidR="009429AB" w14:paraId="57CDB886" w14:textId="77777777" w:rsidTr="009429AB">
        <w:tc>
          <w:tcPr>
            <w:tcW w:w="959" w:type="dxa"/>
            <w:tcBorders>
              <w:top w:val="dotted" w:sz="4" w:space="0" w:color="auto"/>
              <w:bottom w:val="dotted" w:sz="4" w:space="0" w:color="auto"/>
              <w:right w:val="dotted" w:sz="4" w:space="0" w:color="auto"/>
            </w:tcBorders>
            <w:vAlign w:val="center"/>
          </w:tcPr>
          <w:p w14:paraId="58F6876C"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04B613ED" w14:textId="77777777" w:rsidR="00B50641" w:rsidRPr="00B50641" w:rsidRDefault="00B50641" w:rsidP="00EB725D">
            <w:pPr>
              <w:jc w:val="left"/>
            </w:pPr>
            <w:r w:rsidRPr="00B50641">
              <w:t xml:space="preserve">I carichi </w:t>
            </w:r>
            <w:proofErr w:type="gramStart"/>
            <w:r w:rsidRPr="00B50641">
              <w:t>non devono superare tale massimo e devono essere distribuiti razionalmente</w:t>
            </w:r>
            <w:proofErr w:type="gramEnd"/>
            <w:r w:rsidRPr="00B50641">
              <w:t xml:space="preserv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58272ED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C8302" w14:textId="77777777" w:rsidR="00B50641" w:rsidRPr="004F6D9B" w:rsidRDefault="00B50641" w:rsidP="0006350E">
            <w:pPr>
              <w:jc w:val="center"/>
              <w:rPr>
                <w:b/>
                <w:sz w:val="22"/>
                <w:szCs w:val="22"/>
              </w:rPr>
            </w:pPr>
            <w:r w:rsidRPr="004F6D9B">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7AD792" w14:textId="77777777" w:rsidR="00B50641" w:rsidRPr="004F6D9B" w:rsidRDefault="00B50641" w:rsidP="0006350E">
            <w:pPr>
              <w:jc w:val="center"/>
              <w:rPr>
                <w:b/>
                <w:sz w:val="22"/>
                <w:szCs w:val="22"/>
              </w:rPr>
            </w:pPr>
            <w:r w:rsidRPr="004F6D9B">
              <w:rPr>
                <w:b/>
                <w:sz w:val="22"/>
                <w:szCs w:val="22"/>
              </w:rPr>
              <w:t>-</w:t>
            </w:r>
          </w:p>
        </w:tc>
        <w:tc>
          <w:tcPr>
            <w:tcW w:w="2976" w:type="dxa"/>
            <w:tcBorders>
              <w:top w:val="dotted" w:sz="4" w:space="0" w:color="auto"/>
              <w:left w:val="dotted" w:sz="4" w:space="0" w:color="auto"/>
              <w:bottom w:val="dotted" w:sz="4" w:space="0" w:color="auto"/>
            </w:tcBorders>
            <w:vAlign w:val="center"/>
          </w:tcPr>
          <w:p w14:paraId="01ACA8A0" w14:textId="77777777" w:rsidR="00B50641" w:rsidRPr="00202D79" w:rsidRDefault="00B50641" w:rsidP="00EB725D">
            <w:pPr>
              <w:jc w:val="left"/>
            </w:pPr>
          </w:p>
        </w:tc>
      </w:tr>
      <w:tr w:rsidR="009429AB" w14:paraId="4878CDB9" w14:textId="77777777" w:rsidTr="009429AB">
        <w:tc>
          <w:tcPr>
            <w:tcW w:w="959" w:type="dxa"/>
            <w:tcBorders>
              <w:top w:val="dotted" w:sz="4" w:space="0" w:color="auto"/>
              <w:bottom w:val="dotted" w:sz="4" w:space="0" w:color="auto"/>
              <w:right w:val="dotted" w:sz="4" w:space="0" w:color="auto"/>
            </w:tcBorders>
            <w:vAlign w:val="center"/>
          </w:tcPr>
          <w:p w14:paraId="0A2CC194"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20B0D86" w14:textId="77777777" w:rsidR="00D46BEE" w:rsidRPr="00673074" w:rsidRDefault="00D46BEE" w:rsidP="00523186">
            <w:r w:rsidRPr="00673074">
              <w:t xml:space="preserve">L'accesso per i normali lavori di manutenzione e riparazione ai posti elevati di edifici, parti di impianti, apparecchi, macchine, pali e simili deve essere reso sicuro ed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2D12C7D0"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885366" w14:textId="77777777" w:rsidR="00D46BEE" w:rsidRPr="004F6D9B" w:rsidRDefault="00B50641" w:rsidP="0006350E">
            <w:pPr>
              <w:jc w:val="center"/>
              <w:rPr>
                <w:b/>
                <w:sz w:val="22"/>
                <w:szCs w:val="22"/>
              </w:rPr>
            </w:pPr>
            <w:r w:rsidRPr="004F6D9B">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CF44BEB" w14:textId="77777777" w:rsidR="00D46BEE" w:rsidRPr="004F6D9B" w:rsidRDefault="00B50641" w:rsidP="0006350E">
            <w:pPr>
              <w:jc w:val="center"/>
              <w:rPr>
                <w:b/>
                <w:sz w:val="22"/>
                <w:szCs w:val="22"/>
              </w:rPr>
            </w:pPr>
            <w:r w:rsidRPr="004F6D9B">
              <w:rPr>
                <w:b/>
                <w:sz w:val="22"/>
                <w:szCs w:val="22"/>
              </w:rPr>
              <w:t>-</w:t>
            </w:r>
          </w:p>
        </w:tc>
        <w:tc>
          <w:tcPr>
            <w:tcW w:w="2976" w:type="dxa"/>
            <w:tcBorders>
              <w:top w:val="dotted" w:sz="4" w:space="0" w:color="auto"/>
              <w:left w:val="dotted" w:sz="4" w:space="0" w:color="auto"/>
              <w:bottom w:val="dotted" w:sz="4" w:space="0" w:color="auto"/>
            </w:tcBorders>
            <w:vAlign w:val="center"/>
          </w:tcPr>
          <w:p w14:paraId="03114460" w14:textId="77777777" w:rsidR="00D46BEE" w:rsidRPr="00202D79" w:rsidRDefault="00673074" w:rsidP="00B50641">
            <w:pPr>
              <w:jc w:val="left"/>
            </w:pPr>
            <w:r>
              <w:t>La manutenzione è affidata a impresa esterna</w:t>
            </w:r>
          </w:p>
        </w:tc>
      </w:tr>
      <w:tr w:rsidR="009429AB" w:rsidRPr="00AA1487" w14:paraId="2DAE2E9B" w14:textId="77777777" w:rsidTr="009429AB">
        <w:tc>
          <w:tcPr>
            <w:tcW w:w="959" w:type="dxa"/>
            <w:tcBorders>
              <w:top w:val="dotted" w:sz="4" w:space="0" w:color="auto"/>
              <w:bottom w:val="dotted" w:sz="4" w:space="0" w:color="auto"/>
              <w:right w:val="dotted" w:sz="4" w:space="0" w:color="auto"/>
            </w:tcBorders>
            <w:vAlign w:val="center"/>
          </w:tcPr>
          <w:p w14:paraId="5D790A8C"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079693A0"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6AA10C8"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529037" w14:textId="77777777" w:rsidR="0009651D" w:rsidRPr="004F6D9B" w:rsidRDefault="00B50641" w:rsidP="0006350E">
            <w:pPr>
              <w:jc w:val="center"/>
              <w:rPr>
                <w:b/>
                <w:sz w:val="22"/>
                <w:szCs w:val="22"/>
              </w:rPr>
            </w:pPr>
            <w:r w:rsidRPr="004F6D9B">
              <w:rPr>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73535D" w14:textId="77777777" w:rsidR="0009651D" w:rsidRPr="004F6D9B" w:rsidRDefault="00D46BEE" w:rsidP="0006350E">
            <w:pPr>
              <w:jc w:val="center"/>
              <w:rPr>
                <w:b/>
                <w:sz w:val="22"/>
                <w:szCs w:val="22"/>
                <w:highlight w:val="yellow"/>
              </w:rPr>
            </w:pPr>
            <w:r w:rsidRPr="004F6D9B">
              <w:rPr>
                <w:b/>
                <w:sz w:val="22"/>
                <w:szCs w:val="22"/>
              </w:rPr>
              <w:t>-</w:t>
            </w:r>
          </w:p>
        </w:tc>
        <w:tc>
          <w:tcPr>
            <w:tcW w:w="2976" w:type="dxa"/>
            <w:tcBorders>
              <w:top w:val="dotted" w:sz="4" w:space="0" w:color="auto"/>
              <w:left w:val="dotted" w:sz="4" w:space="0" w:color="auto"/>
              <w:bottom w:val="dotted" w:sz="4" w:space="0" w:color="auto"/>
            </w:tcBorders>
            <w:vAlign w:val="center"/>
          </w:tcPr>
          <w:p w14:paraId="5251F844"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451C5317" w14:textId="77777777" w:rsidTr="009429AB">
        <w:tc>
          <w:tcPr>
            <w:tcW w:w="959" w:type="dxa"/>
            <w:tcBorders>
              <w:top w:val="dotted" w:sz="4" w:space="0" w:color="auto"/>
              <w:right w:val="dotted" w:sz="4" w:space="0" w:color="auto"/>
            </w:tcBorders>
            <w:vAlign w:val="center"/>
          </w:tcPr>
          <w:p w14:paraId="0E3ECB5A"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1A0BE369" w14:textId="77777777" w:rsidR="0009651D" w:rsidRPr="00AA1487" w:rsidRDefault="0009651D" w:rsidP="00523186">
            <w:r w:rsidRPr="00AA1487">
              <w:t>Nelle adiacenze dei locali di lavoro e delle loro dipendenze, il datore di lavoro non può tenere depositi di immondizie o di rifiuti e di altri materiali solidi o liquidi capaci di svolgere emanazioni insalubri, a meno che non vengano adottati mezzi efficaci per evitare le molestie o i danni che tali depositi possono arrecare ai lavoratori ed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56BE196" w14:textId="34DF2262"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56BA17A0" w14:textId="77777777" w:rsidR="0009651D" w:rsidRPr="004F6D9B" w:rsidRDefault="00B50641" w:rsidP="0006350E">
            <w:pPr>
              <w:jc w:val="center"/>
              <w:rPr>
                <w:sz w:val="22"/>
                <w:szCs w:val="22"/>
              </w:rPr>
            </w:pPr>
            <w:r w:rsidRPr="004F6D9B">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3C2930B0" w14:textId="77777777" w:rsidR="0009651D" w:rsidRPr="004F6D9B" w:rsidRDefault="00D46BEE" w:rsidP="0006350E">
            <w:pPr>
              <w:jc w:val="center"/>
              <w:rPr>
                <w:sz w:val="22"/>
                <w:szCs w:val="22"/>
              </w:rPr>
            </w:pPr>
            <w:r w:rsidRPr="004F6D9B">
              <w:rPr>
                <w:b/>
                <w:sz w:val="22"/>
                <w:szCs w:val="22"/>
              </w:rPr>
              <w:t>-</w:t>
            </w:r>
          </w:p>
        </w:tc>
        <w:tc>
          <w:tcPr>
            <w:tcW w:w="2976" w:type="dxa"/>
            <w:tcBorders>
              <w:top w:val="dotted" w:sz="4" w:space="0" w:color="auto"/>
              <w:left w:val="dotted" w:sz="4" w:space="0" w:color="auto"/>
              <w:bottom w:val="single" w:sz="4" w:space="0" w:color="auto"/>
            </w:tcBorders>
            <w:vAlign w:val="center"/>
          </w:tcPr>
          <w:p w14:paraId="133DA86E" w14:textId="77777777" w:rsidR="00552C95" w:rsidRDefault="00552C95" w:rsidP="00552C95">
            <w:pPr>
              <w:jc w:val="left"/>
            </w:pPr>
            <w:r>
              <w:t>Lo smaltimento dei rifiuti è di tipo condominiale.</w:t>
            </w:r>
          </w:p>
          <w:p w14:paraId="3F734B4B"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B3191EB" w14:textId="77777777" w:rsidTr="009429AB">
        <w:tc>
          <w:tcPr>
            <w:tcW w:w="959" w:type="dxa"/>
            <w:tcBorders>
              <w:top w:val="dotted" w:sz="4" w:space="0" w:color="auto"/>
              <w:bottom w:val="single" w:sz="4" w:space="0" w:color="auto"/>
              <w:right w:val="single" w:sz="4" w:space="0" w:color="auto"/>
            </w:tcBorders>
            <w:shd w:val="clear" w:color="auto" w:fill="EEECE1" w:themeFill="background2"/>
            <w:vAlign w:val="center"/>
          </w:tcPr>
          <w:p w14:paraId="6AAC60D6" w14:textId="77777777" w:rsidR="009F4696" w:rsidRPr="00AA1487" w:rsidRDefault="009F4696" w:rsidP="00EB725D">
            <w:pPr>
              <w:jc w:val="left"/>
            </w:pPr>
            <w:r w:rsidRPr="00AA1487">
              <w:rPr>
                <w:b/>
                <w:sz w:val="24"/>
              </w:rPr>
              <w:t>1.2</w:t>
            </w:r>
          </w:p>
        </w:tc>
        <w:tc>
          <w:tcPr>
            <w:tcW w:w="13324" w:type="dxa"/>
            <w:gridSpan w:val="5"/>
            <w:tcBorders>
              <w:top w:val="single" w:sz="4" w:space="0" w:color="auto"/>
              <w:left w:val="single" w:sz="4" w:space="0" w:color="auto"/>
              <w:bottom w:val="single" w:sz="4" w:space="0" w:color="auto"/>
            </w:tcBorders>
            <w:shd w:val="clear" w:color="auto" w:fill="EEECE1" w:themeFill="background2"/>
            <w:vAlign w:val="center"/>
          </w:tcPr>
          <w:p w14:paraId="720BD685" w14:textId="77777777" w:rsidR="009F4696" w:rsidRPr="0008351F" w:rsidRDefault="009F4696" w:rsidP="0008351F">
            <w:pPr>
              <w:jc w:val="left"/>
            </w:pPr>
            <w:r w:rsidRPr="00AA1487">
              <w:rPr>
                <w:b/>
                <w:sz w:val="24"/>
              </w:rPr>
              <w:t>ALTEZZA, CUBATURA E SUPERFICIE</w:t>
            </w:r>
          </w:p>
        </w:tc>
      </w:tr>
      <w:tr w:rsidR="009429AB" w:rsidRPr="00AA1487" w14:paraId="43964DB5" w14:textId="77777777" w:rsidTr="009429AB">
        <w:tc>
          <w:tcPr>
            <w:tcW w:w="959" w:type="dxa"/>
            <w:tcBorders>
              <w:top w:val="single" w:sz="4" w:space="0" w:color="auto"/>
              <w:bottom w:val="dotted" w:sz="4" w:space="0" w:color="auto"/>
              <w:right w:val="dotted" w:sz="4" w:space="0" w:color="auto"/>
            </w:tcBorders>
            <w:shd w:val="clear" w:color="auto" w:fill="auto"/>
            <w:vAlign w:val="center"/>
          </w:tcPr>
          <w:p w14:paraId="47B7C9E6"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0C95B1D"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77B94A36"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1A61025D" w14:textId="77777777" w:rsidR="009F4696" w:rsidRPr="004F6D9B" w:rsidRDefault="009F4696" w:rsidP="0006350E">
            <w:pPr>
              <w:jc w:val="center"/>
              <w:rPr>
                <w:sz w:val="22"/>
                <w:szCs w:val="22"/>
              </w:rPr>
            </w:pPr>
            <w:r w:rsidRPr="004F6D9B">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16A4704C" w14:textId="77777777" w:rsidR="009F4696" w:rsidRPr="004F6D9B" w:rsidRDefault="009F4696" w:rsidP="0006350E">
            <w:pPr>
              <w:jc w:val="center"/>
              <w:rPr>
                <w:sz w:val="22"/>
                <w:szCs w:val="22"/>
              </w:rPr>
            </w:pPr>
            <w:r w:rsidRPr="004F6D9B">
              <w:rPr>
                <w:b/>
                <w:sz w:val="22"/>
                <w:szCs w:val="22"/>
              </w:rPr>
              <w:t>-</w:t>
            </w:r>
          </w:p>
        </w:tc>
        <w:tc>
          <w:tcPr>
            <w:tcW w:w="2976" w:type="dxa"/>
            <w:tcBorders>
              <w:top w:val="single" w:sz="4" w:space="0" w:color="auto"/>
              <w:left w:val="dotted" w:sz="4" w:space="0" w:color="auto"/>
              <w:bottom w:val="dotted" w:sz="4" w:space="0" w:color="auto"/>
            </w:tcBorders>
            <w:shd w:val="clear" w:color="auto" w:fill="auto"/>
          </w:tcPr>
          <w:p w14:paraId="3D74C42A" w14:textId="77777777" w:rsidR="009F4696" w:rsidRPr="009F4696" w:rsidRDefault="009F4696" w:rsidP="009F4696">
            <w:pPr>
              <w:jc w:val="left"/>
              <w:rPr>
                <w:sz w:val="24"/>
              </w:rPr>
            </w:pPr>
          </w:p>
        </w:tc>
      </w:tr>
      <w:tr w:rsidR="009429AB" w:rsidRPr="00AA1487" w14:paraId="4D965E83" w14:textId="77777777" w:rsidTr="009429AB">
        <w:tc>
          <w:tcPr>
            <w:tcW w:w="959" w:type="dxa"/>
            <w:tcBorders>
              <w:top w:val="dotted" w:sz="4" w:space="0" w:color="auto"/>
              <w:right w:val="dotted" w:sz="4" w:space="0" w:color="auto"/>
            </w:tcBorders>
            <w:shd w:val="clear" w:color="auto" w:fill="auto"/>
            <w:vAlign w:val="center"/>
          </w:tcPr>
          <w:p w14:paraId="782FF969"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6380171F"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4403E258" w14:textId="7E60943F" w:rsidR="00883305" w:rsidRPr="00AF2E87" w:rsidRDefault="00E26680" w:rsidP="0008351F">
            <w:pPr>
              <w:jc w:val="left"/>
            </w:pPr>
            <w:proofErr w:type="gramStart"/>
            <w:r w:rsidRPr="00AA1487">
              <w:t xml:space="preserve">La disposizione </w:t>
            </w:r>
            <w:r>
              <w:t>degli spazi e delle postazioni,</w:t>
            </w:r>
            <w:proofErr w:type="gramEnd"/>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40F1AE4" w14:textId="77777777" w:rsidR="009F4696" w:rsidRPr="004F6D9B" w:rsidRDefault="009F4696" w:rsidP="0006350E">
            <w:pPr>
              <w:jc w:val="center"/>
              <w:rPr>
                <w:sz w:val="22"/>
                <w:szCs w:val="22"/>
              </w:rPr>
            </w:pPr>
            <w:r w:rsidRPr="004F6D9B">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32877D43" w14:textId="77777777" w:rsidR="009F4696" w:rsidRPr="004F6D9B" w:rsidRDefault="009F4696" w:rsidP="0006350E">
            <w:pPr>
              <w:jc w:val="center"/>
              <w:rPr>
                <w:sz w:val="22"/>
                <w:szCs w:val="22"/>
              </w:rPr>
            </w:pPr>
            <w:r w:rsidRPr="004F6D9B">
              <w:rPr>
                <w:b/>
                <w:sz w:val="22"/>
                <w:szCs w:val="22"/>
              </w:rPr>
              <w:t>-</w:t>
            </w:r>
          </w:p>
        </w:tc>
        <w:tc>
          <w:tcPr>
            <w:tcW w:w="2976" w:type="dxa"/>
            <w:tcBorders>
              <w:top w:val="dotted" w:sz="4" w:space="0" w:color="auto"/>
              <w:left w:val="dotted" w:sz="4" w:space="0" w:color="auto"/>
            </w:tcBorders>
            <w:shd w:val="clear" w:color="auto" w:fill="auto"/>
          </w:tcPr>
          <w:p w14:paraId="12DD446A" w14:textId="77777777" w:rsidR="009F4696" w:rsidRPr="009F4696" w:rsidRDefault="009F4696" w:rsidP="009F4696">
            <w:pPr>
              <w:jc w:val="left"/>
              <w:rPr>
                <w:sz w:val="24"/>
              </w:rPr>
            </w:pPr>
          </w:p>
        </w:tc>
      </w:tr>
      <w:tr w:rsidR="009F4696" w:rsidRPr="00AA1487" w14:paraId="164B6515" w14:textId="77777777" w:rsidTr="009429AB">
        <w:tc>
          <w:tcPr>
            <w:tcW w:w="959" w:type="dxa"/>
            <w:tcBorders>
              <w:top w:val="dotted" w:sz="4" w:space="0" w:color="auto"/>
              <w:right w:val="single" w:sz="4" w:space="0" w:color="auto"/>
            </w:tcBorders>
            <w:shd w:val="clear" w:color="auto" w:fill="EEECE1" w:themeFill="background2"/>
            <w:vAlign w:val="center"/>
          </w:tcPr>
          <w:p w14:paraId="1CB4B6C9" w14:textId="77777777" w:rsidR="009F4696" w:rsidRPr="00AA1487" w:rsidRDefault="009F4696" w:rsidP="00EB725D">
            <w:pPr>
              <w:jc w:val="left"/>
              <w:rPr>
                <w:b/>
                <w:sz w:val="24"/>
              </w:rPr>
            </w:pPr>
            <w:r w:rsidRPr="00AA1487">
              <w:rPr>
                <w:b/>
                <w:sz w:val="24"/>
              </w:rPr>
              <w:t>1.3</w:t>
            </w:r>
          </w:p>
        </w:tc>
        <w:tc>
          <w:tcPr>
            <w:tcW w:w="13324" w:type="dxa"/>
            <w:gridSpan w:val="5"/>
            <w:tcBorders>
              <w:top w:val="single" w:sz="4" w:space="0" w:color="auto"/>
              <w:left w:val="single" w:sz="4" w:space="0" w:color="auto"/>
            </w:tcBorders>
            <w:shd w:val="clear" w:color="auto" w:fill="EEECE1" w:themeFill="background2"/>
            <w:vAlign w:val="center"/>
          </w:tcPr>
          <w:p w14:paraId="5BD505C6"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376F01C8" w14:textId="77777777" w:rsidTr="009429AB">
        <w:trPr>
          <w:trHeight w:val="702"/>
        </w:trPr>
        <w:tc>
          <w:tcPr>
            <w:tcW w:w="959" w:type="dxa"/>
            <w:tcBorders>
              <w:bottom w:val="dotted" w:sz="4" w:space="0" w:color="auto"/>
              <w:right w:val="dotted" w:sz="4" w:space="0" w:color="auto"/>
            </w:tcBorders>
            <w:vAlign w:val="center"/>
          </w:tcPr>
          <w:p w14:paraId="65719C89"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528F1FAA"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48E01802" w14:textId="3A0211E5" w:rsidR="009F4696" w:rsidRPr="007B4EEE" w:rsidRDefault="007B4EEE" w:rsidP="009F4696">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805E083" w14:textId="77777777" w:rsidR="009F4696" w:rsidRPr="004F6D9B" w:rsidRDefault="009F4696" w:rsidP="0006350E">
            <w:pPr>
              <w:jc w:val="center"/>
              <w:rPr>
                <w:b/>
                <w:sz w:val="22"/>
                <w:szCs w:val="22"/>
              </w:rPr>
            </w:pPr>
            <w:r w:rsidRPr="004F6D9B">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482EEFB" w14:textId="77777777" w:rsidR="009F4696" w:rsidRPr="004F6D9B" w:rsidRDefault="009F4696" w:rsidP="0006350E">
            <w:pPr>
              <w:jc w:val="center"/>
              <w:rPr>
                <w:b/>
                <w:sz w:val="22"/>
                <w:szCs w:val="22"/>
              </w:rPr>
            </w:pPr>
            <w:r w:rsidRPr="004F6D9B">
              <w:rPr>
                <w:b/>
                <w:sz w:val="22"/>
                <w:szCs w:val="22"/>
              </w:rPr>
              <w:t>-</w:t>
            </w:r>
          </w:p>
        </w:tc>
        <w:tc>
          <w:tcPr>
            <w:tcW w:w="2976" w:type="dxa"/>
            <w:tcBorders>
              <w:left w:val="dotted" w:sz="4" w:space="0" w:color="auto"/>
              <w:bottom w:val="dotted" w:sz="4" w:space="0" w:color="auto"/>
            </w:tcBorders>
            <w:vAlign w:val="center"/>
          </w:tcPr>
          <w:p w14:paraId="5E171AE1"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CADEE78" w14:textId="77777777" w:rsidTr="009429AB">
        <w:tc>
          <w:tcPr>
            <w:tcW w:w="959" w:type="dxa"/>
            <w:tcBorders>
              <w:top w:val="dotted" w:sz="4" w:space="0" w:color="auto"/>
              <w:bottom w:val="dotted" w:sz="4" w:space="0" w:color="auto"/>
              <w:right w:val="dotted" w:sz="4" w:space="0" w:color="auto"/>
            </w:tcBorders>
            <w:vAlign w:val="center"/>
          </w:tcPr>
          <w:p w14:paraId="38A4198B" w14:textId="77777777" w:rsidR="009F4696" w:rsidRPr="00AA1487" w:rsidRDefault="009F4696" w:rsidP="00EB725D">
            <w:pPr>
              <w:jc w:val="left"/>
            </w:pPr>
            <w:r w:rsidRPr="00AA1487">
              <w:lastRenderedPageBreak/>
              <w:t>1.3.1.1.</w:t>
            </w:r>
          </w:p>
        </w:tc>
        <w:tc>
          <w:tcPr>
            <w:tcW w:w="6237" w:type="dxa"/>
            <w:tcBorders>
              <w:top w:val="dotted" w:sz="4" w:space="0" w:color="auto"/>
              <w:left w:val="dotted" w:sz="4" w:space="0" w:color="auto"/>
              <w:bottom w:val="dotted" w:sz="4" w:space="0" w:color="auto"/>
              <w:right w:val="dotted" w:sz="4" w:space="0" w:color="auto"/>
            </w:tcBorders>
            <w:vAlign w:val="center"/>
          </w:tcPr>
          <w:p w14:paraId="0A74B2B4"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9F868A0"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D295AC" w14:textId="77777777" w:rsidR="009F4696" w:rsidRPr="004F6D9B" w:rsidRDefault="009F4696" w:rsidP="0006350E">
            <w:pPr>
              <w:jc w:val="center"/>
              <w:rPr>
                <w:sz w:val="22"/>
                <w:szCs w:val="22"/>
              </w:rPr>
            </w:pPr>
            <w:r w:rsidRPr="004F6D9B">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C4AF43" w14:textId="77777777" w:rsidR="009F4696" w:rsidRPr="004F6D9B" w:rsidRDefault="009F4696" w:rsidP="0006350E">
            <w:pPr>
              <w:jc w:val="center"/>
              <w:rPr>
                <w:b/>
                <w:sz w:val="22"/>
                <w:szCs w:val="22"/>
                <w:highlight w:val="yellow"/>
              </w:rPr>
            </w:pPr>
            <w:r w:rsidRPr="004F6D9B">
              <w:rPr>
                <w:b/>
                <w:sz w:val="22"/>
                <w:szCs w:val="22"/>
              </w:rPr>
              <w:t>-</w:t>
            </w:r>
          </w:p>
        </w:tc>
        <w:tc>
          <w:tcPr>
            <w:tcW w:w="2976" w:type="dxa"/>
            <w:tcBorders>
              <w:top w:val="dotted" w:sz="4" w:space="0" w:color="auto"/>
              <w:left w:val="dotted" w:sz="4" w:space="0" w:color="auto"/>
              <w:bottom w:val="dotted" w:sz="4" w:space="0" w:color="auto"/>
            </w:tcBorders>
            <w:vAlign w:val="center"/>
          </w:tcPr>
          <w:p w14:paraId="0A849DFF" w14:textId="77777777" w:rsidR="009F4696" w:rsidRPr="001A1F7F" w:rsidRDefault="009F4696" w:rsidP="00EB725D">
            <w:pPr>
              <w:jc w:val="left"/>
              <w:rPr>
                <w:highlight w:val="yellow"/>
              </w:rPr>
            </w:pPr>
          </w:p>
        </w:tc>
      </w:tr>
      <w:tr w:rsidR="009429AB" w:rsidRPr="00AA1487" w14:paraId="67EF308D" w14:textId="77777777" w:rsidTr="009429AB">
        <w:tc>
          <w:tcPr>
            <w:tcW w:w="959" w:type="dxa"/>
            <w:tcBorders>
              <w:top w:val="dotted" w:sz="4" w:space="0" w:color="auto"/>
              <w:bottom w:val="dotted" w:sz="4" w:space="0" w:color="auto"/>
              <w:right w:val="dotted" w:sz="4" w:space="0" w:color="auto"/>
            </w:tcBorders>
            <w:vAlign w:val="center"/>
          </w:tcPr>
          <w:p w14:paraId="57A23939" w14:textId="77777777" w:rsidR="009F4696" w:rsidRPr="00AA1487" w:rsidRDefault="009F4696" w:rsidP="00EB725D">
            <w:pPr>
              <w:jc w:val="left"/>
            </w:pPr>
            <w:r w:rsidRPr="00AA1487">
              <w:t>1.3.1.2.</w:t>
            </w:r>
          </w:p>
        </w:tc>
        <w:tc>
          <w:tcPr>
            <w:tcW w:w="6237" w:type="dxa"/>
            <w:tcBorders>
              <w:top w:val="dotted" w:sz="4" w:space="0" w:color="auto"/>
              <w:left w:val="dotted" w:sz="4" w:space="0" w:color="auto"/>
              <w:bottom w:val="dotted" w:sz="4" w:space="0" w:color="auto"/>
              <w:right w:val="dotted" w:sz="4" w:space="0" w:color="auto"/>
            </w:tcBorders>
            <w:vAlign w:val="center"/>
          </w:tcPr>
          <w:p w14:paraId="057A326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3BED3698"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544B80" w14:textId="77777777" w:rsidR="009F4696" w:rsidRPr="004F6D9B" w:rsidRDefault="009F4696" w:rsidP="0006350E">
            <w:pPr>
              <w:jc w:val="center"/>
              <w:rPr>
                <w:b/>
                <w:sz w:val="22"/>
                <w:szCs w:val="22"/>
              </w:rPr>
            </w:pPr>
            <w:r w:rsidRPr="004F6D9B">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E11EA7" w14:textId="77777777" w:rsidR="009F4696" w:rsidRPr="004F6D9B" w:rsidRDefault="009F4696" w:rsidP="0006350E">
            <w:pPr>
              <w:jc w:val="center"/>
              <w:rPr>
                <w:b/>
                <w:sz w:val="22"/>
                <w:szCs w:val="22"/>
              </w:rPr>
            </w:pPr>
            <w:r w:rsidRPr="004F6D9B">
              <w:rPr>
                <w:b/>
                <w:sz w:val="22"/>
                <w:szCs w:val="22"/>
              </w:rPr>
              <w:t>-</w:t>
            </w:r>
          </w:p>
        </w:tc>
        <w:tc>
          <w:tcPr>
            <w:tcW w:w="2976" w:type="dxa"/>
            <w:tcBorders>
              <w:top w:val="dotted" w:sz="4" w:space="0" w:color="auto"/>
              <w:left w:val="dotted" w:sz="4" w:space="0" w:color="auto"/>
              <w:bottom w:val="dotted" w:sz="4" w:space="0" w:color="auto"/>
            </w:tcBorders>
            <w:vAlign w:val="center"/>
          </w:tcPr>
          <w:p w14:paraId="6961CC80" w14:textId="6F36D08E" w:rsidR="009F4696" w:rsidRPr="00AA1487" w:rsidRDefault="009F4696" w:rsidP="001A0454">
            <w:pPr>
              <w:jc w:val="left"/>
            </w:pPr>
          </w:p>
        </w:tc>
      </w:tr>
      <w:tr w:rsidR="009429AB" w14:paraId="12401C03" w14:textId="77777777" w:rsidTr="009429AB">
        <w:tc>
          <w:tcPr>
            <w:tcW w:w="959" w:type="dxa"/>
            <w:tcBorders>
              <w:top w:val="dotted" w:sz="4" w:space="0" w:color="auto"/>
              <w:bottom w:val="dotted" w:sz="4" w:space="0" w:color="auto"/>
              <w:right w:val="dotted" w:sz="4" w:space="0" w:color="auto"/>
            </w:tcBorders>
            <w:vAlign w:val="center"/>
          </w:tcPr>
          <w:p w14:paraId="5E267A32"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052ABC5D"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5388FA59"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8F91BDF" w14:textId="77777777" w:rsidR="00786BDD" w:rsidRPr="004F6D9B" w:rsidRDefault="00786BDD" w:rsidP="0006350E">
            <w:pPr>
              <w:jc w:val="center"/>
              <w:rPr>
                <w:b/>
                <w:sz w:val="22"/>
                <w:szCs w:val="22"/>
              </w:rPr>
            </w:pPr>
            <w:r w:rsidRPr="004F6D9B">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7AF174D" w14:textId="77777777" w:rsidR="00786BDD" w:rsidRPr="004F6D9B" w:rsidRDefault="00786BDD" w:rsidP="0006350E">
            <w:pPr>
              <w:jc w:val="center"/>
              <w:rPr>
                <w:b/>
                <w:sz w:val="22"/>
                <w:szCs w:val="22"/>
              </w:rPr>
            </w:pPr>
            <w:r w:rsidRPr="004F6D9B">
              <w:rPr>
                <w:b/>
                <w:sz w:val="22"/>
                <w:szCs w:val="22"/>
              </w:rPr>
              <w:t>-</w:t>
            </w:r>
          </w:p>
        </w:tc>
        <w:tc>
          <w:tcPr>
            <w:tcW w:w="2976" w:type="dxa"/>
            <w:tcBorders>
              <w:top w:val="dotted" w:sz="4" w:space="0" w:color="auto"/>
              <w:left w:val="dotted" w:sz="4" w:space="0" w:color="auto"/>
              <w:bottom w:val="dotted" w:sz="4" w:space="0" w:color="auto"/>
            </w:tcBorders>
            <w:vAlign w:val="center"/>
          </w:tcPr>
          <w:p w14:paraId="331D9DEB" w14:textId="77777777" w:rsidR="00786BDD" w:rsidRPr="00202D79" w:rsidRDefault="00786BDD" w:rsidP="00EB725D">
            <w:pPr>
              <w:jc w:val="left"/>
            </w:pPr>
          </w:p>
        </w:tc>
      </w:tr>
      <w:tr w:rsidR="009429AB" w14:paraId="6BC133FD" w14:textId="77777777" w:rsidTr="009429AB">
        <w:tc>
          <w:tcPr>
            <w:tcW w:w="959" w:type="dxa"/>
            <w:tcBorders>
              <w:top w:val="dotted" w:sz="4" w:space="0" w:color="auto"/>
              <w:bottom w:val="dotted" w:sz="4" w:space="0" w:color="auto"/>
              <w:right w:val="dotted" w:sz="4" w:space="0" w:color="auto"/>
            </w:tcBorders>
            <w:vAlign w:val="center"/>
          </w:tcPr>
          <w:p w14:paraId="407F582F"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7066ECA5" w14:textId="77777777" w:rsidR="00786BDD" w:rsidRPr="00202D79" w:rsidRDefault="00786BDD" w:rsidP="00EB725D">
            <w:pPr>
              <w:jc w:val="left"/>
            </w:pPr>
            <w:r>
              <w:t>A</w:t>
            </w:r>
            <w:r w:rsidRPr="00E5645F">
              <w:t>vere le superfici dei pavimenti, delle pareti, dei soffitti tali da poter essere pulite e deterse per ottenere condizioni adeguate di igiene</w:t>
            </w:r>
          </w:p>
        </w:tc>
        <w:tc>
          <w:tcPr>
            <w:tcW w:w="3260" w:type="dxa"/>
            <w:tcBorders>
              <w:top w:val="dotted" w:sz="4" w:space="0" w:color="auto"/>
              <w:left w:val="dotted" w:sz="4" w:space="0" w:color="auto"/>
              <w:bottom w:val="dotted" w:sz="4" w:space="0" w:color="auto"/>
              <w:right w:val="dotted" w:sz="4" w:space="0" w:color="auto"/>
            </w:tcBorders>
            <w:vAlign w:val="center"/>
          </w:tcPr>
          <w:p w14:paraId="37917386"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099FA3" w14:textId="77777777" w:rsidR="00786BDD" w:rsidRPr="004F6D9B" w:rsidRDefault="00786BDD" w:rsidP="0006350E">
            <w:pPr>
              <w:jc w:val="center"/>
              <w:rPr>
                <w:b/>
                <w:sz w:val="22"/>
                <w:szCs w:val="22"/>
              </w:rPr>
            </w:pPr>
            <w:r w:rsidRPr="004F6D9B">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3E26C1" w14:textId="77777777" w:rsidR="00786BDD" w:rsidRPr="004F6D9B" w:rsidRDefault="00786BDD" w:rsidP="0006350E">
            <w:pPr>
              <w:jc w:val="center"/>
              <w:rPr>
                <w:b/>
                <w:sz w:val="22"/>
                <w:szCs w:val="22"/>
              </w:rPr>
            </w:pPr>
            <w:r w:rsidRPr="004F6D9B">
              <w:rPr>
                <w:b/>
                <w:sz w:val="22"/>
                <w:szCs w:val="22"/>
              </w:rPr>
              <w:t>-</w:t>
            </w:r>
          </w:p>
        </w:tc>
        <w:tc>
          <w:tcPr>
            <w:tcW w:w="2976" w:type="dxa"/>
            <w:tcBorders>
              <w:top w:val="dotted" w:sz="4" w:space="0" w:color="auto"/>
              <w:left w:val="dotted" w:sz="4" w:space="0" w:color="auto"/>
              <w:bottom w:val="dotted" w:sz="4" w:space="0" w:color="auto"/>
            </w:tcBorders>
            <w:vAlign w:val="center"/>
          </w:tcPr>
          <w:p w14:paraId="39617B3A" w14:textId="77777777" w:rsidR="00786BDD" w:rsidRPr="00202D79" w:rsidRDefault="00786BDD" w:rsidP="00EB725D">
            <w:pPr>
              <w:jc w:val="left"/>
            </w:pPr>
          </w:p>
        </w:tc>
      </w:tr>
      <w:tr w:rsidR="00552C95" w:rsidRPr="0006143E" w14:paraId="3C5991DF" w14:textId="77777777" w:rsidTr="00AF2E87">
        <w:trPr>
          <w:trHeight w:val="582"/>
        </w:trPr>
        <w:tc>
          <w:tcPr>
            <w:tcW w:w="959" w:type="dxa"/>
            <w:tcBorders>
              <w:top w:val="dotted" w:sz="4" w:space="0" w:color="auto"/>
              <w:bottom w:val="dotted" w:sz="4" w:space="0" w:color="auto"/>
              <w:right w:val="dotted" w:sz="4" w:space="0" w:color="auto"/>
            </w:tcBorders>
            <w:vAlign w:val="center"/>
          </w:tcPr>
          <w:p w14:paraId="6DF45B88" w14:textId="77777777" w:rsidR="00552C95" w:rsidRPr="00366271" w:rsidRDefault="00552C95" w:rsidP="00EB725D">
            <w:pPr>
              <w:jc w:val="left"/>
            </w:pPr>
            <w:r w:rsidRPr="00366271">
              <w:t>1.3.1.5.</w:t>
            </w:r>
          </w:p>
        </w:tc>
        <w:tc>
          <w:tcPr>
            <w:tcW w:w="6237" w:type="dxa"/>
            <w:tcBorders>
              <w:top w:val="dotted" w:sz="4" w:space="0" w:color="auto"/>
              <w:left w:val="dotted" w:sz="4" w:space="0" w:color="auto"/>
              <w:bottom w:val="dotted" w:sz="4" w:space="0" w:color="auto"/>
              <w:right w:val="dotted" w:sz="4" w:space="0" w:color="auto"/>
            </w:tcBorders>
            <w:vAlign w:val="center"/>
          </w:tcPr>
          <w:p w14:paraId="52685C87" w14:textId="77777777" w:rsidR="00552C95" w:rsidRPr="00366271" w:rsidRDefault="00552C95" w:rsidP="00EB725D">
            <w:pPr>
              <w:jc w:val="left"/>
            </w:pPr>
            <w:r w:rsidRPr="00366271">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08B28515"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A82888" w14:textId="3A85A022" w:rsidR="00552C95" w:rsidRPr="004F6D9B" w:rsidRDefault="00AF2E87"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27C233" w14:textId="77777777" w:rsidR="00552C95" w:rsidRPr="004F6D9B" w:rsidRDefault="00552C95" w:rsidP="0006350E">
            <w:pPr>
              <w:jc w:val="center"/>
              <w:rPr>
                <w:b/>
                <w:sz w:val="22"/>
                <w:szCs w:val="22"/>
              </w:rPr>
            </w:pPr>
            <w:r w:rsidRPr="004F6D9B">
              <w:rPr>
                <w:b/>
                <w:sz w:val="22"/>
                <w:szCs w:val="22"/>
              </w:rPr>
              <w:t>-</w:t>
            </w:r>
          </w:p>
        </w:tc>
        <w:tc>
          <w:tcPr>
            <w:tcW w:w="2976" w:type="dxa"/>
            <w:tcBorders>
              <w:top w:val="dotted" w:sz="4" w:space="0" w:color="auto"/>
              <w:left w:val="dotted" w:sz="4" w:space="0" w:color="auto"/>
              <w:bottom w:val="dotted" w:sz="4" w:space="0" w:color="auto"/>
            </w:tcBorders>
            <w:shd w:val="clear" w:color="auto" w:fill="auto"/>
            <w:vAlign w:val="center"/>
          </w:tcPr>
          <w:p w14:paraId="0151DB60" w14:textId="77777777" w:rsidR="00552C95" w:rsidRPr="0006143E" w:rsidRDefault="00552C95" w:rsidP="00AC6E69">
            <w:pPr>
              <w:jc w:val="left"/>
            </w:pPr>
            <w:r w:rsidRPr="0006143E">
              <w:t>Non esiste cantina di pertinenza</w:t>
            </w:r>
            <w:r>
              <w:t xml:space="preserve">. </w:t>
            </w:r>
            <w:r w:rsidRPr="00366271">
              <w:t>Present</w:t>
            </w:r>
            <w:r w:rsidR="00AC6E69" w:rsidRPr="00366271">
              <w:t>i</w:t>
            </w:r>
            <w:r w:rsidRPr="00366271">
              <w:t xml:space="preserve"> cantin</w:t>
            </w:r>
            <w:r w:rsidR="00AC6E69" w:rsidRPr="00366271">
              <w:t>e</w:t>
            </w:r>
            <w:r w:rsidRPr="00366271">
              <w:t xml:space="preserve"> condominial</w:t>
            </w:r>
            <w:r w:rsidR="00AC6E69" w:rsidRPr="00366271">
              <w:t>i</w:t>
            </w:r>
            <w:r w:rsidRPr="00366271">
              <w:t xml:space="preserve"> post</w:t>
            </w:r>
            <w:r w:rsidR="00AC6E69" w:rsidRPr="00366271">
              <w:t>e</w:t>
            </w:r>
            <w:r w:rsidRPr="00366271">
              <w:t xml:space="preserve"> al di sotto degli uffici.</w:t>
            </w:r>
          </w:p>
        </w:tc>
      </w:tr>
      <w:tr w:rsidR="009429AB" w14:paraId="1786C057" w14:textId="77777777" w:rsidTr="009429AB">
        <w:tc>
          <w:tcPr>
            <w:tcW w:w="959" w:type="dxa"/>
            <w:tcBorders>
              <w:top w:val="dotted" w:sz="4" w:space="0" w:color="auto"/>
              <w:bottom w:val="dotted" w:sz="4" w:space="0" w:color="auto"/>
              <w:right w:val="dotted" w:sz="4" w:space="0" w:color="auto"/>
            </w:tcBorders>
            <w:vAlign w:val="center"/>
          </w:tcPr>
          <w:p w14:paraId="533DE0FE"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07ED526F" w14:textId="77777777" w:rsidR="00786BDD" w:rsidRPr="00202D79" w:rsidRDefault="00786BDD" w:rsidP="00523186">
            <w:r w:rsidRPr="00E5645F">
              <w:t>I pavimenti dei locali devono essere fissi, stabili ed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36801DD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061081" w14:textId="77777777" w:rsidR="00786BDD" w:rsidRPr="004F6D9B" w:rsidRDefault="00786BDD" w:rsidP="0006350E">
            <w:pPr>
              <w:jc w:val="center"/>
              <w:rPr>
                <w:b/>
                <w:sz w:val="22"/>
                <w:szCs w:val="22"/>
              </w:rPr>
            </w:pPr>
            <w:r w:rsidRPr="004F6D9B">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FB41CAD" w14:textId="77777777" w:rsidR="00786BDD" w:rsidRPr="004F6D9B" w:rsidRDefault="00786BDD" w:rsidP="0006350E">
            <w:pPr>
              <w:jc w:val="center"/>
              <w:rPr>
                <w:b/>
                <w:sz w:val="22"/>
                <w:szCs w:val="22"/>
              </w:rPr>
            </w:pPr>
            <w:r w:rsidRPr="004F6D9B">
              <w:rPr>
                <w:b/>
                <w:sz w:val="22"/>
                <w:szCs w:val="22"/>
              </w:rPr>
              <w:t>-</w:t>
            </w:r>
          </w:p>
        </w:tc>
        <w:tc>
          <w:tcPr>
            <w:tcW w:w="2976" w:type="dxa"/>
            <w:tcBorders>
              <w:top w:val="dotted" w:sz="4" w:space="0" w:color="auto"/>
              <w:left w:val="dotted" w:sz="4" w:space="0" w:color="auto"/>
              <w:bottom w:val="dotted" w:sz="4" w:space="0" w:color="auto"/>
            </w:tcBorders>
            <w:vAlign w:val="center"/>
          </w:tcPr>
          <w:p w14:paraId="7BBCDD67" w14:textId="24EBD851" w:rsidR="00786BDD" w:rsidRPr="008B6041" w:rsidRDefault="00786BDD" w:rsidP="008B6041">
            <w:pPr>
              <w:jc w:val="left"/>
            </w:pPr>
          </w:p>
        </w:tc>
      </w:tr>
      <w:tr w:rsidR="009429AB" w14:paraId="4E3AC70A" w14:textId="77777777" w:rsidTr="009429AB">
        <w:tc>
          <w:tcPr>
            <w:tcW w:w="959" w:type="dxa"/>
            <w:tcBorders>
              <w:top w:val="dotted" w:sz="4" w:space="0" w:color="auto"/>
              <w:bottom w:val="dotted" w:sz="4" w:space="0" w:color="auto"/>
              <w:right w:val="dotted" w:sz="4" w:space="0" w:color="auto"/>
            </w:tcBorders>
            <w:vAlign w:val="center"/>
          </w:tcPr>
          <w:p w14:paraId="278D9044"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7CE43F31"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5B59275F"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4848FF" w14:textId="77777777" w:rsidR="00786BDD" w:rsidRPr="004F6D9B" w:rsidRDefault="00786BDD" w:rsidP="0006350E">
            <w:pPr>
              <w:jc w:val="center"/>
              <w:rPr>
                <w:b/>
                <w:sz w:val="22"/>
                <w:szCs w:val="22"/>
              </w:rPr>
            </w:pPr>
            <w:r w:rsidRPr="004F6D9B">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E251E2E" w14:textId="77777777" w:rsidR="00786BDD" w:rsidRPr="004F6D9B" w:rsidRDefault="00786BDD" w:rsidP="0006350E">
            <w:pPr>
              <w:jc w:val="center"/>
              <w:rPr>
                <w:b/>
                <w:sz w:val="22"/>
                <w:szCs w:val="22"/>
              </w:rPr>
            </w:pPr>
            <w:r w:rsidRPr="004F6D9B">
              <w:rPr>
                <w:b/>
                <w:sz w:val="22"/>
                <w:szCs w:val="22"/>
              </w:rPr>
              <w:t>-</w:t>
            </w:r>
          </w:p>
        </w:tc>
        <w:tc>
          <w:tcPr>
            <w:tcW w:w="2976" w:type="dxa"/>
            <w:tcBorders>
              <w:top w:val="dotted" w:sz="4" w:space="0" w:color="auto"/>
              <w:left w:val="dotted" w:sz="4" w:space="0" w:color="auto"/>
              <w:bottom w:val="dotted" w:sz="4" w:space="0" w:color="auto"/>
            </w:tcBorders>
            <w:vAlign w:val="center"/>
          </w:tcPr>
          <w:p w14:paraId="11037F64" w14:textId="77777777" w:rsidR="00786BDD" w:rsidRPr="008B6041" w:rsidRDefault="00786BDD" w:rsidP="00EB725D">
            <w:pPr>
              <w:jc w:val="left"/>
            </w:pPr>
          </w:p>
        </w:tc>
      </w:tr>
      <w:tr w:rsidR="009429AB" w14:paraId="2AAFB55E" w14:textId="77777777" w:rsidTr="00366271">
        <w:tc>
          <w:tcPr>
            <w:tcW w:w="959" w:type="dxa"/>
            <w:tcBorders>
              <w:top w:val="dotted" w:sz="4" w:space="0" w:color="auto"/>
              <w:bottom w:val="dotted" w:sz="4" w:space="0" w:color="auto"/>
              <w:right w:val="dotted" w:sz="4" w:space="0" w:color="auto"/>
            </w:tcBorders>
            <w:vAlign w:val="center"/>
          </w:tcPr>
          <w:p w14:paraId="3FF2AED0"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C2935C8"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40119CA" w14:textId="77777777" w:rsidR="0026534D" w:rsidRDefault="0026534D" w:rsidP="0026534D">
            <w:pPr>
              <w:jc w:val="left"/>
            </w:pPr>
            <w:r>
              <w:t>Conforme</w:t>
            </w:r>
          </w:p>
          <w:p w14:paraId="294735F2" w14:textId="77777777" w:rsidR="0026534D" w:rsidRPr="00202D79" w:rsidRDefault="0026534D" w:rsidP="00674AB5">
            <w:pPr>
              <w:jc w:val="left"/>
            </w:pPr>
            <w:r>
              <w:t xml:space="preserve">In ambito </w:t>
            </w:r>
            <w:r w:rsidR="00674AB5">
              <w:t>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ED5D68" w14:textId="77777777" w:rsidR="0026534D" w:rsidRPr="004F6D9B" w:rsidRDefault="0026534D" w:rsidP="0006350E">
            <w:pPr>
              <w:jc w:val="center"/>
              <w:rPr>
                <w:b/>
                <w:sz w:val="22"/>
                <w:szCs w:val="22"/>
              </w:rPr>
            </w:pPr>
            <w:r w:rsidRPr="004F6D9B">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25261D" w14:textId="6740B70D" w:rsidR="0026534D" w:rsidRPr="004F6D9B" w:rsidRDefault="00366271"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578F2C9F" w14:textId="7C754C0A" w:rsidR="00734822" w:rsidRPr="00734822" w:rsidRDefault="00734822" w:rsidP="00734822">
            <w:pPr>
              <w:jc w:val="left"/>
            </w:pPr>
          </w:p>
        </w:tc>
      </w:tr>
      <w:tr w:rsidR="009429AB" w14:paraId="0F4CA9F8" w14:textId="77777777" w:rsidTr="009429AB">
        <w:tc>
          <w:tcPr>
            <w:tcW w:w="959" w:type="dxa"/>
            <w:tcBorders>
              <w:top w:val="dotted" w:sz="4" w:space="0" w:color="auto"/>
              <w:bottom w:val="dotted" w:sz="4" w:space="0" w:color="auto"/>
              <w:right w:val="dotted" w:sz="4" w:space="0" w:color="auto"/>
            </w:tcBorders>
            <w:vAlign w:val="center"/>
          </w:tcPr>
          <w:p w14:paraId="31CD9650"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370C599F"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FD70B71"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7DED05C" w14:textId="77777777" w:rsidR="0026534D" w:rsidRPr="004F6D9B" w:rsidRDefault="0026534D" w:rsidP="0006350E">
            <w:pPr>
              <w:jc w:val="center"/>
              <w:rPr>
                <w:b/>
                <w:sz w:val="22"/>
                <w:szCs w:val="22"/>
              </w:rPr>
            </w:pPr>
            <w:r w:rsidRPr="004F6D9B">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EC18E3" w14:textId="77777777" w:rsidR="0026534D" w:rsidRPr="004F6D9B" w:rsidRDefault="0026534D" w:rsidP="0006350E">
            <w:pPr>
              <w:jc w:val="center"/>
              <w:rPr>
                <w:b/>
                <w:sz w:val="22"/>
                <w:szCs w:val="22"/>
              </w:rPr>
            </w:pPr>
            <w:r w:rsidRPr="004F6D9B">
              <w:rPr>
                <w:b/>
                <w:sz w:val="22"/>
                <w:szCs w:val="22"/>
              </w:rPr>
              <w:t>-</w:t>
            </w:r>
          </w:p>
        </w:tc>
        <w:tc>
          <w:tcPr>
            <w:tcW w:w="2976" w:type="dxa"/>
            <w:tcBorders>
              <w:top w:val="dotted" w:sz="4" w:space="0" w:color="auto"/>
              <w:left w:val="dotted" w:sz="4" w:space="0" w:color="auto"/>
              <w:bottom w:val="dotted" w:sz="4" w:space="0" w:color="auto"/>
            </w:tcBorders>
            <w:vAlign w:val="center"/>
          </w:tcPr>
          <w:p w14:paraId="61839088" w14:textId="77777777" w:rsidR="0026534D" w:rsidRPr="00202D79" w:rsidRDefault="0026534D" w:rsidP="0026534D">
            <w:pPr>
              <w:jc w:val="left"/>
            </w:pPr>
            <w:r>
              <w:t>Le parti apribili dei serramenti non intralciano passaggi / vie di fuga</w:t>
            </w:r>
            <w:r w:rsidR="00552C95">
              <w:t>.</w:t>
            </w:r>
          </w:p>
        </w:tc>
      </w:tr>
      <w:tr w:rsidR="009429AB" w:rsidRPr="002124B5" w14:paraId="161446CF" w14:textId="77777777" w:rsidTr="009429AB">
        <w:tc>
          <w:tcPr>
            <w:tcW w:w="959" w:type="dxa"/>
            <w:tcBorders>
              <w:top w:val="dotted" w:sz="4" w:space="0" w:color="auto"/>
              <w:bottom w:val="dotted" w:sz="4" w:space="0" w:color="auto"/>
              <w:right w:val="dotted" w:sz="4" w:space="0" w:color="auto"/>
            </w:tcBorders>
            <w:vAlign w:val="center"/>
          </w:tcPr>
          <w:p w14:paraId="0B214C8A"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1781FB83" w14:textId="77777777" w:rsidR="0026534D" w:rsidRPr="00202D79" w:rsidRDefault="0026534D" w:rsidP="0026534D">
            <w:r w:rsidRPr="00A41CC6">
              <w:t>Le finestre e i lucernari devono essere concepiti congiuntamente con l'attrezzatura o dotati di dispositivi che consentano la loro pulitura senza rischi per i lavoratori che effettuano tale lavoro nonché per i lavoratori presenti nell'edificio ed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709A9EF6"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D1436B" w14:textId="77777777" w:rsidR="0026534D" w:rsidRPr="004F6D9B" w:rsidRDefault="0026534D" w:rsidP="0006350E">
            <w:pPr>
              <w:jc w:val="center"/>
              <w:rPr>
                <w:sz w:val="22"/>
                <w:szCs w:val="22"/>
              </w:rPr>
            </w:pPr>
            <w:r w:rsidRPr="004F6D9B">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5144A0B" w14:textId="77777777" w:rsidR="0026534D" w:rsidRPr="004F6D9B" w:rsidRDefault="0026534D" w:rsidP="0006350E">
            <w:pPr>
              <w:jc w:val="center"/>
              <w:rPr>
                <w:b/>
                <w:sz w:val="22"/>
                <w:szCs w:val="22"/>
              </w:rPr>
            </w:pPr>
            <w:r w:rsidRPr="004F6D9B">
              <w:rPr>
                <w:b/>
                <w:sz w:val="22"/>
                <w:szCs w:val="22"/>
              </w:rPr>
              <w:t>-</w:t>
            </w:r>
          </w:p>
        </w:tc>
        <w:tc>
          <w:tcPr>
            <w:tcW w:w="2976" w:type="dxa"/>
            <w:tcBorders>
              <w:top w:val="dotted" w:sz="4" w:space="0" w:color="auto"/>
              <w:left w:val="dotted" w:sz="4" w:space="0" w:color="auto"/>
              <w:bottom w:val="dotted" w:sz="4" w:space="0" w:color="auto"/>
            </w:tcBorders>
            <w:vAlign w:val="center"/>
          </w:tcPr>
          <w:p w14:paraId="066970A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648E947D" w14:textId="77777777" w:rsidTr="009429AB">
        <w:tc>
          <w:tcPr>
            <w:tcW w:w="959" w:type="dxa"/>
            <w:tcBorders>
              <w:top w:val="dotted" w:sz="4" w:space="0" w:color="auto"/>
              <w:right w:val="dotted" w:sz="4" w:space="0" w:color="auto"/>
            </w:tcBorders>
            <w:vAlign w:val="center"/>
          </w:tcPr>
          <w:p w14:paraId="22ED4240"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03135CEE"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18E0DB79"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506F9A" w14:textId="77777777" w:rsidR="0026534D" w:rsidRPr="004F6D9B" w:rsidRDefault="0026534D" w:rsidP="0006350E">
            <w:pPr>
              <w:jc w:val="center"/>
              <w:rPr>
                <w:b/>
                <w:sz w:val="22"/>
                <w:szCs w:val="22"/>
              </w:rPr>
            </w:pPr>
            <w:r w:rsidRPr="004F6D9B">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9D62BBA" w14:textId="77777777" w:rsidR="0026534D" w:rsidRPr="004F6D9B" w:rsidRDefault="0026534D" w:rsidP="0006350E">
            <w:pPr>
              <w:jc w:val="center"/>
              <w:rPr>
                <w:sz w:val="22"/>
                <w:szCs w:val="22"/>
              </w:rPr>
            </w:pPr>
            <w:r w:rsidRPr="004F6D9B">
              <w:rPr>
                <w:b/>
                <w:sz w:val="22"/>
                <w:szCs w:val="22"/>
              </w:rPr>
              <w:t>-</w:t>
            </w:r>
          </w:p>
        </w:tc>
        <w:tc>
          <w:tcPr>
            <w:tcW w:w="2976" w:type="dxa"/>
            <w:tcBorders>
              <w:top w:val="dotted" w:sz="4" w:space="0" w:color="auto"/>
              <w:left w:val="dotted" w:sz="4" w:space="0" w:color="auto"/>
            </w:tcBorders>
            <w:vAlign w:val="center"/>
          </w:tcPr>
          <w:p w14:paraId="28587509" w14:textId="77777777" w:rsidR="0026534D" w:rsidRPr="00202D79" w:rsidRDefault="0026534D" w:rsidP="0026534D">
            <w:pPr>
              <w:jc w:val="left"/>
            </w:pPr>
          </w:p>
        </w:tc>
      </w:tr>
      <w:tr w:rsidR="0026534D" w14:paraId="1CF46A95" w14:textId="77777777" w:rsidTr="009429AB">
        <w:tc>
          <w:tcPr>
            <w:tcW w:w="959" w:type="dxa"/>
            <w:tcBorders>
              <w:top w:val="dotted" w:sz="4" w:space="0" w:color="auto"/>
              <w:right w:val="dotted" w:sz="4" w:space="0" w:color="auto"/>
            </w:tcBorders>
            <w:shd w:val="clear" w:color="auto" w:fill="EEECE1" w:themeFill="background2"/>
            <w:vAlign w:val="center"/>
          </w:tcPr>
          <w:p w14:paraId="4CE35E6B" w14:textId="77777777" w:rsidR="0026534D" w:rsidRDefault="0026534D" w:rsidP="0026534D">
            <w:pPr>
              <w:jc w:val="left"/>
            </w:pPr>
            <w:r w:rsidRPr="00BF6E77">
              <w:rPr>
                <w:b/>
                <w:sz w:val="24"/>
              </w:rPr>
              <w:t>1.4</w:t>
            </w:r>
          </w:p>
        </w:tc>
        <w:tc>
          <w:tcPr>
            <w:tcW w:w="13324" w:type="dxa"/>
            <w:gridSpan w:val="5"/>
            <w:tcBorders>
              <w:top w:val="dotted" w:sz="4" w:space="0" w:color="auto"/>
              <w:left w:val="dotted" w:sz="4" w:space="0" w:color="auto"/>
            </w:tcBorders>
            <w:shd w:val="clear" w:color="auto" w:fill="EEECE1" w:themeFill="background2"/>
            <w:vAlign w:val="center"/>
          </w:tcPr>
          <w:p w14:paraId="49AA1500" w14:textId="77777777" w:rsidR="0026534D" w:rsidRDefault="0026534D" w:rsidP="0026534D">
            <w:pPr>
              <w:jc w:val="left"/>
            </w:pPr>
            <w:r w:rsidRPr="00BF6E77">
              <w:rPr>
                <w:b/>
                <w:sz w:val="24"/>
              </w:rPr>
              <w:t>VIE DI CIRCOLAZIONE, ZONE DI PERICOLO, PAVIMENTI E PASSAGGI</w:t>
            </w:r>
          </w:p>
        </w:tc>
      </w:tr>
      <w:tr w:rsidR="009429AB" w14:paraId="1D3478DD" w14:textId="77777777" w:rsidTr="009429AB">
        <w:tc>
          <w:tcPr>
            <w:tcW w:w="959" w:type="dxa"/>
            <w:tcBorders>
              <w:bottom w:val="dotted" w:sz="4" w:space="0" w:color="auto"/>
              <w:right w:val="dotted" w:sz="4" w:space="0" w:color="auto"/>
            </w:tcBorders>
            <w:vAlign w:val="center"/>
          </w:tcPr>
          <w:p w14:paraId="67A997D7"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7032F868"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6C5DBB4B" w14:textId="15FD2F03" w:rsidR="0026534D" w:rsidRPr="0037783E" w:rsidRDefault="0026534D" w:rsidP="004F6D9B">
            <w:pPr>
              <w:tabs>
                <w:tab w:val="clear" w:pos="-189"/>
                <w:tab w:val="left" w:pos="-144"/>
              </w:tabs>
              <w:jc w:val="left"/>
            </w:pPr>
            <w:r>
              <w:t xml:space="preserve">L’ufficio si </w:t>
            </w:r>
            <w:r w:rsidRPr="008848E7">
              <w:t xml:space="preserve">trova al </w:t>
            </w:r>
            <w:proofErr w:type="gramStart"/>
            <w:r w:rsidR="008848E7" w:rsidRPr="008848E7">
              <w:t>1</w:t>
            </w:r>
            <w:r w:rsidRPr="008848E7">
              <w:t>°</w:t>
            </w:r>
            <w:proofErr w:type="gramEnd"/>
            <w:r w:rsidRPr="008848E7">
              <w:t xml:space="preserve"> piano.</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62E71F8F" w14:textId="77777777" w:rsidR="0026534D" w:rsidRPr="004F6D9B" w:rsidRDefault="0026534D" w:rsidP="0006350E">
            <w:pPr>
              <w:tabs>
                <w:tab w:val="clear" w:pos="-189"/>
                <w:tab w:val="left" w:pos="-144"/>
              </w:tabs>
              <w:jc w:val="center"/>
              <w:rPr>
                <w:b/>
                <w:sz w:val="22"/>
                <w:szCs w:val="22"/>
              </w:rPr>
            </w:pPr>
            <w:r w:rsidRPr="004F6D9B">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7B29FC4" w14:textId="77777777" w:rsidR="0026534D" w:rsidRPr="004F6D9B" w:rsidRDefault="0026534D" w:rsidP="0006350E">
            <w:pPr>
              <w:tabs>
                <w:tab w:val="clear" w:pos="-189"/>
                <w:tab w:val="left" w:pos="-144"/>
              </w:tabs>
              <w:jc w:val="center"/>
              <w:rPr>
                <w:b/>
                <w:sz w:val="22"/>
                <w:szCs w:val="22"/>
              </w:rPr>
            </w:pPr>
            <w:r w:rsidRPr="004F6D9B">
              <w:rPr>
                <w:b/>
                <w:sz w:val="22"/>
                <w:szCs w:val="22"/>
              </w:rPr>
              <w:t>S</w:t>
            </w:r>
          </w:p>
        </w:tc>
        <w:tc>
          <w:tcPr>
            <w:tcW w:w="2976" w:type="dxa"/>
            <w:tcBorders>
              <w:left w:val="dotted" w:sz="4" w:space="0" w:color="auto"/>
              <w:bottom w:val="dotted" w:sz="4" w:space="0" w:color="auto"/>
            </w:tcBorders>
            <w:vAlign w:val="center"/>
          </w:tcPr>
          <w:p w14:paraId="7AA814D7" w14:textId="167F47C0" w:rsidR="0026534D" w:rsidRPr="008B6041" w:rsidRDefault="0026534D" w:rsidP="0026534D">
            <w:pPr>
              <w:tabs>
                <w:tab w:val="clear" w:pos="-189"/>
                <w:tab w:val="left" w:pos="-144"/>
              </w:tabs>
              <w:jc w:val="left"/>
            </w:pPr>
          </w:p>
        </w:tc>
      </w:tr>
      <w:tr w:rsidR="009429AB" w14:paraId="3D931500" w14:textId="77777777" w:rsidTr="009429AB">
        <w:tc>
          <w:tcPr>
            <w:tcW w:w="959" w:type="dxa"/>
            <w:tcBorders>
              <w:top w:val="dotted" w:sz="4" w:space="0" w:color="auto"/>
              <w:bottom w:val="dotted" w:sz="4" w:space="0" w:color="auto"/>
              <w:right w:val="dotted" w:sz="4" w:space="0" w:color="auto"/>
            </w:tcBorders>
            <w:vAlign w:val="center"/>
          </w:tcPr>
          <w:p w14:paraId="010D7A66"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7D1D52CC" w14:textId="77777777" w:rsidR="0026534D" w:rsidRPr="002124B5" w:rsidRDefault="0026534D" w:rsidP="0026534D">
            <w:pPr>
              <w:tabs>
                <w:tab w:val="clear" w:pos="-189"/>
                <w:tab w:val="left" w:pos="-144"/>
              </w:tabs>
            </w:pPr>
            <w:r w:rsidRPr="002124B5">
              <w:t>Il calcolo delle dimensioni delle vie di circolazione per persone ovvero merci dovrà basarsi sul numero potenziale degli utenti e sul tipo di impresa.</w:t>
            </w:r>
          </w:p>
        </w:tc>
        <w:tc>
          <w:tcPr>
            <w:tcW w:w="3260" w:type="dxa"/>
            <w:tcBorders>
              <w:top w:val="dotted" w:sz="4" w:space="0" w:color="auto"/>
              <w:left w:val="dotted" w:sz="4" w:space="0" w:color="auto"/>
              <w:bottom w:val="dotted" w:sz="4" w:space="0" w:color="auto"/>
              <w:right w:val="dotted" w:sz="4" w:space="0" w:color="auto"/>
            </w:tcBorders>
            <w:vAlign w:val="center"/>
          </w:tcPr>
          <w:p w14:paraId="68FE61B5"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1F73D0A" w14:textId="77777777" w:rsidR="0026534D" w:rsidRPr="004F6D9B" w:rsidRDefault="0026534D" w:rsidP="0006350E">
            <w:pPr>
              <w:tabs>
                <w:tab w:val="clear" w:pos="-189"/>
                <w:tab w:val="left" w:pos="-144"/>
              </w:tabs>
              <w:jc w:val="center"/>
              <w:rPr>
                <w:sz w:val="22"/>
                <w:szCs w:val="22"/>
                <w:highlight w:val="yellow"/>
              </w:rPr>
            </w:pPr>
            <w:r w:rsidRPr="004F6D9B">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ED6BC6" w14:textId="77777777" w:rsidR="0026534D" w:rsidRPr="004F6D9B" w:rsidRDefault="0026534D" w:rsidP="0006350E">
            <w:pPr>
              <w:tabs>
                <w:tab w:val="clear" w:pos="-189"/>
                <w:tab w:val="left" w:pos="-144"/>
              </w:tabs>
              <w:jc w:val="center"/>
              <w:rPr>
                <w:b/>
                <w:sz w:val="22"/>
                <w:szCs w:val="22"/>
              </w:rPr>
            </w:pPr>
            <w:r w:rsidRPr="004F6D9B">
              <w:rPr>
                <w:b/>
                <w:sz w:val="22"/>
                <w:szCs w:val="22"/>
              </w:rPr>
              <w:t>S</w:t>
            </w:r>
          </w:p>
        </w:tc>
        <w:tc>
          <w:tcPr>
            <w:tcW w:w="2976" w:type="dxa"/>
            <w:tcBorders>
              <w:top w:val="dotted" w:sz="4" w:space="0" w:color="auto"/>
              <w:left w:val="dotted" w:sz="4" w:space="0" w:color="auto"/>
              <w:bottom w:val="dotted" w:sz="4" w:space="0" w:color="auto"/>
            </w:tcBorders>
            <w:vAlign w:val="center"/>
          </w:tcPr>
          <w:p w14:paraId="234C34D2" w14:textId="2BF0449A"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r w:rsidR="004F6D9B">
              <w:t>.</w:t>
            </w:r>
          </w:p>
        </w:tc>
      </w:tr>
      <w:tr w:rsidR="009429AB" w14:paraId="37E17507" w14:textId="77777777" w:rsidTr="00366271">
        <w:tc>
          <w:tcPr>
            <w:tcW w:w="959" w:type="dxa"/>
            <w:tcBorders>
              <w:top w:val="dotted" w:sz="4" w:space="0" w:color="auto"/>
              <w:bottom w:val="dotted" w:sz="4" w:space="0" w:color="auto"/>
              <w:right w:val="dotted" w:sz="4" w:space="0" w:color="auto"/>
            </w:tcBorders>
            <w:vAlign w:val="center"/>
          </w:tcPr>
          <w:p w14:paraId="4E997ED9"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71A424E5" w14:textId="77777777" w:rsidR="0026534D" w:rsidRPr="00D64D82" w:rsidRDefault="009429AB" w:rsidP="0026534D">
            <w:pPr>
              <w:tabs>
                <w:tab w:val="clear" w:pos="-189"/>
                <w:tab w:val="left" w:pos="-144"/>
              </w:tabs>
            </w:pPr>
            <w:r w:rsidRPr="009429AB">
              <w:t xml:space="preserve">Qualora sulle vie di circolazione siano utilizzati mezzi di trasporto, dovrà essere </w:t>
            </w:r>
            <w:r w:rsidRPr="009429AB">
              <w:lastRenderedPageBreak/>
              <w:t>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41284BC5" w14:textId="6C215F2C" w:rsidR="0026534D" w:rsidRPr="00202D79" w:rsidRDefault="00F43A0D" w:rsidP="0026534D">
            <w:pPr>
              <w:tabs>
                <w:tab w:val="clear" w:pos="-189"/>
                <w:tab w:val="left" w:pos="-144"/>
              </w:tabs>
              <w:jc w:val="left"/>
            </w:pPr>
            <w:r>
              <w:lastRenderedPageBreak/>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1EF91AB" w14:textId="77777777" w:rsidR="0026534D" w:rsidRPr="004F6D9B" w:rsidRDefault="0026534D" w:rsidP="0006350E">
            <w:pPr>
              <w:tabs>
                <w:tab w:val="clear" w:pos="-189"/>
                <w:tab w:val="left" w:pos="-144"/>
              </w:tabs>
              <w:jc w:val="center"/>
              <w:rPr>
                <w:b/>
                <w:sz w:val="22"/>
                <w:szCs w:val="22"/>
              </w:rPr>
            </w:pPr>
            <w:r w:rsidRPr="004F6D9B">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EB42371" w14:textId="4C21ACD4" w:rsidR="0026534D" w:rsidRPr="004F6D9B" w:rsidRDefault="00366271" w:rsidP="0006350E">
            <w:pPr>
              <w:tabs>
                <w:tab w:val="clear" w:pos="-189"/>
                <w:tab w:val="left" w:pos="-144"/>
              </w:tabs>
              <w:jc w:val="center"/>
              <w:rPr>
                <w:b/>
                <w:sz w:val="22"/>
                <w:szCs w:val="22"/>
              </w:rPr>
            </w:pPr>
            <w:r>
              <w:rPr>
                <w:b/>
                <w:sz w:val="22"/>
                <w:szCs w:val="22"/>
              </w:rPr>
              <w:t>-</w:t>
            </w:r>
          </w:p>
        </w:tc>
        <w:tc>
          <w:tcPr>
            <w:tcW w:w="2976" w:type="dxa"/>
            <w:tcBorders>
              <w:top w:val="dotted" w:sz="4" w:space="0" w:color="auto"/>
              <w:left w:val="dotted" w:sz="4" w:space="0" w:color="auto"/>
              <w:bottom w:val="dotted" w:sz="4" w:space="0" w:color="auto"/>
            </w:tcBorders>
            <w:vAlign w:val="center"/>
          </w:tcPr>
          <w:p w14:paraId="12A7512A" w14:textId="574D1D0F" w:rsidR="005E4417" w:rsidRDefault="005E4417" w:rsidP="009E2C6F">
            <w:pPr>
              <w:tabs>
                <w:tab w:val="clear" w:pos="-189"/>
                <w:tab w:val="left" w:pos="-144"/>
              </w:tabs>
              <w:jc w:val="left"/>
            </w:pPr>
          </w:p>
        </w:tc>
      </w:tr>
      <w:tr w:rsidR="009429AB" w14:paraId="5544CA4B" w14:textId="77777777" w:rsidTr="009429AB">
        <w:tc>
          <w:tcPr>
            <w:tcW w:w="959" w:type="dxa"/>
            <w:tcBorders>
              <w:top w:val="dotted" w:sz="4" w:space="0" w:color="auto"/>
              <w:bottom w:val="dotted" w:sz="4" w:space="0" w:color="auto"/>
              <w:right w:val="dotted" w:sz="4" w:space="0" w:color="auto"/>
            </w:tcBorders>
            <w:vAlign w:val="center"/>
          </w:tcPr>
          <w:p w14:paraId="5F534CEE" w14:textId="77777777" w:rsidR="0026534D" w:rsidRDefault="0026534D" w:rsidP="0026534D">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19BB39EE" w14:textId="77777777" w:rsidR="0026534D" w:rsidRDefault="009429AB" w:rsidP="0026534D">
            <w:pPr>
              <w:tabs>
                <w:tab w:val="clear" w:pos="-189"/>
                <w:tab w:val="left" w:pos="-144"/>
              </w:tabs>
            </w:pPr>
            <w:r w:rsidRPr="009429AB">
              <w:t>Le vie di circolazione destinate ai veicoli devono passare ad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3EAA0F6A" w14:textId="00A8AD95" w:rsidR="0026534D" w:rsidRDefault="0033055A" w:rsidP="0026534D">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1E38F1" w14:textId="77777777" w:rsidR="0026534D" w:rsidRPr="004F6D9B" w:rsidRDefault="005E4417" w:rsidP="0006350E">
            <w:pPr>
              <w:tabs>
                <w:tab w:val="clear" w:pos="-189"/>
                <w:tab w:val="left" w:pos="-144"/>
              </w:tabs>
              <w:jc w:val="center"/>
              <w:rPr>
                <w:b/>
                <w:sz w:val="22"/>
                <w:szCs w:val="22"/>
              </w:rPr>
            </w:pPr>
            <w:r w:rsidRPr="004F6D9B">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B7B2A74" w14:textId="77777777" w:rsidR="0026534D" w:rsidRPr="004F6D9B" w:rsidRDefault="005E4417" w:rsidP="0006350E">
            <w:pPr>
              <w:tabs>
                <w:tab w:val="clear" w:pos="-189"/>
                <w:tab w:val="left" w:pos="-144"/>
              </w:tabs>
              <w:jc w:val="center"/>
              <w:rPr>
                <w:b/>
                <w:sz w:val="22"/>
                <w:szCs w:val="22"/>
              </w:rPr>
            </w:pPr>
            <w:r w:rsidRPr="004F6D9B">
              <w:rPr>
                <w:b/>
                <w:sz w:val="22"/>
                <w:szCs w:val="22"/>
              </w:rPr>
              <w:t>-</w:t>
            </w:r>
          </w:p>
        </w:tc>
        <w:tc>
          <w:tcPr>
            <w:tcW w:w="2976" w:type="dxa"/>
            <w:tcBorders>
              <w:top w:val="dotted" w:sz="4" w:space="0" w:color="auto"/>
              <w:left w:val="dotted" w:sz="4" w:space="0" w:color="auto"/>
              <w:bottom w:val="dotted" w:sz="4" w:space="0" w:color="auto"/>
            </w:tcBorders>
            <w:vAlign w:val="center"/>
          </w:tcPr>
          <w:p w14:paraId="2F1860C2" w14:textId="77777777" w:rsidR="0026534D" w:rsidRDefault="0026534D" w:rsidP="0026534D">
            <w:pPr>
              <w:tabs>
                <w:tab w:val="clear" w:pos="-189"/>
                <w:tab w:val="left" w:pos="-144"/>
              </w:tabs>
              <w:jc w:val="left"/>
            </w:pPr>
          </w:p>
        </w:tc>
      </w:tr>
      <w:tr w:rsidR="009429AB" w14:paraId="4DC70254" w14:textId="77777777" w:rsidTr="009429AB">
        <w:tc>
          <w:tcPr>
            <w:tcW w:w="959" w:type="dxa"/>
            <w:tcBorders>
              <w:top w:val="dotted" w:sz="4" w:space="0" w:color="auto"/>
              <w:bottom w:val="dotted" w:sz="4" w:space="0" w:color="auto"/>
              <w:right w:val="dotted" w:sz="4" w:space="0" w:color="auto"/>
            </w:tcBorders>
            <w:vAlign w:val="center"/>
          </w:tcPr>
          <w:p w14:paraId="4B117497" w14:textId="77777777" w:rsidR="0026534D" w:rsidRDefault="0026534D" w:rsidP="0026534D">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77B29A6C" w14:textId="77777777" w:rsidR="0026534D" w:rsidRPr="00E36078" w:rsidRDefault="0026534D" w:rsidP="0026534D">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ed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19DB0BB6" w14:textId="77777777" w:rsidR="0026534D" w:rsidRPr="00202D79"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CF1" w14:textId="77777777" w:rsidR="0026534D" w:rsidRPr="004F6D9B" w:rsidRDefault="0026534D" w:rsidP="0006350E">
            <w:pPr>
              <w:tabs>
                <w:tab w:val="clear" w:pos="-189"/>
                <w:tab w:val="left" w:pos="-144"/>
              </w:tabs>
              <w:jc w:val="center"/>
              <w:rPr>
                <w:b/>
                <w:sz w:val="22"/>
                <w:szCs w:val="22"/>
              </w:rPr>
            </w:pPr>
            <w:r w:rsidRPr="004F6D9B">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1606964" w14:textId="77777777" w:rsidR="0026534D" w:rsidRPr="004F6D9B" w:rsidRDefault="0026534D" w:rsidP="0006350E">
            <w:pPr>
              <w:tabs>
                <w:tab w:val="clear" w:pos="-189"/>
                <w:tab w:val="left" w:pos="-144"/>
              </w:tabs>
              <w:jc w:val="center"/>
              <w:rPr>
                <w:b/>
                <w:sz w:val="22"/>
                <w:szCs w:val="22"/>
              </w:rPr>
            </w:pPr>
            <w:r w:rsidRPr="004F6D9B">
              <w:rPr>
                <w:b/>
                <w:sz w:val="22"/>
                <w:szCs w:val="22"/>
              </w:rPr>
              <w:t>S</w:t>
            </w:r>
          </w:p>
        </w:tc>
        <w:tc>
          <w:tcPr>
            <w:tcW w:w="2976" w:type="dxa"/>
            <w:tcBorders>
              <w:top w:val="dotted" w:sz="4" w:space="0" w:color="auto"/>
              <w:left w:val="dotted" w:sz="4" w:space="0" w:color="auto"/>
              <w:bottom w:val="dotted" w:sz="4" w:space="0" w:color="auto"/>
            </w:tcBorders>
            <w:vAlign w:val="center"/>
          </w:tcPr>
          <w:p w14:paraId="0AB7F1E1" w14:textId="77777777" w:rsidR="0026534D" w:rsidRPr="00202D79" w:rsidRDefault="0026534D" w:rsidP="0026534D">
            <w:pPr>
              <w:tabs>
                <w:tab w:val="clear" w:pos="-189"/>
                <w:tab w:val="left" w:pos="-144"/>
              </w:tabs>
              <w:jc w:val="left"/>
            </w:pPr>
          </w:p>
        </w:tc>
      </w:tr>
      <w:tr w:rsidR="009429AB" w14:paraId="21A29369" w14:textId="77777777" w:rsidTr="009429AB">
        <w:tc>
          <w:tcPr>
            <w:tcW w:w="959" w:type="dxa"/>
            <w:tcBorders>
              <w:top w:val="dotted" w:sz="4" w:space="0" w:color="auto"/>
              <w:bottom w:val="dotted" w:sz="4" w:space="0" w:color="auto"/>
              <w:right w:val="dotted" w:sz="4" w:space="0" w:color="auto"/>
            </w:tcBorders>
            <w:vAlign w:val="center"/>
          </w:tcPr>
          <w:p w14:paraId="66B13631" w14:textId="77777777" w:rsidR="0026534D" w:rsidRDefault="0026534D"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3778E24C" w14:textId="77777777" w:rsidR="0026534D" w:rsidRPr="00E36078" w:rsidRDefault="0026534D" w:rsidP="009429AB">
            <w:pPr>
              <w:tabs>
                <w:tab w:val="clear" w:pos="-189"/>
                <w:tab w:val="left" w:pos="-144"/>
              </w:tabs>
            </w:pPr>
            <w:r w:rsidRPr="00B60A12">
              <w:t>I pavimenti ed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338E580D" w14:textId="77777777" w:rsidR="0026534D" w:rsidRPr="00E36078" w:rsidRDefault="00B97A30"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D4A769" w14:textId="77777777" w:rsidR="0026534D" w:rsidRPr="004F6D9B" w:rsidRDefault="0026534D" w:rsidP="0006350E">
            <w:pPr>
              <w:tabs>
                <w:tab w:val="clear" w:pos="-189"/>
                <w:tab w:val="left" w:pos="-144"/>
              </w:tabs>
              <w:jc w:val="center"/>
              <w:rPr>
                <w:b/>
                <w:sz w:val="22"/>
                <w:szCs w:val="22"/>
              </w:rPr>
            </w:pPr>
            <w:r w:rsidRPr="004F6D9B">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7276C4B" w14:textId="77777777" w:rsidR="0026534D" w:rsidRPr="004F6D9B" w:rsidRDefault="0026534D" w:rsidP="0006350E">
            <w:pPr>
              <w:tabs>
                <w:tab w:val="clear" w:pos="-189"/>
                <w:tab w:val="left" w:pos="-144"/>
              </w:tabs>
              <w:jc w:val="center"/>
              <w:rPr>
                <w:b/>
                <w:sz w:val="22"/>
                <w:szCs w:val="22"/>
              </w:rPr>
            </w:pPr>
            <w:r w:rsidRPr="004F6D9B">
              <w:rPr>
                <w:b/>
                <w:sz w:val="22"/>
                <w:szCs w:val="22"/>
              </w:rPr>
              <w:t>S</w:t>
            </w:r>
          </w:p>
        </w:tc>
        <w:tc>
          <w:tcPr>
            <w:tcW w:w="2976" w:type="dxa"/>
            <w:tcBorders>
              <w:top w:val="dotted" w:sz="4" w:space="0" w:color="auto"/>
              <w:left w:val="dotted" w:sz="4" w:space="0" w:color="auto"/>
              <w:bottom w:val="dotted" w:sz="4" w:space="0" w:color="auto"/>
            </w:tcBorders>
            <w:vAlign w:val="center"/>
          </w:tcPr>
          <w:p w14:paraId="1E724A8C" w14:textId="77777777" w:rsidR="0026534D" w:rsidRPr="00202D79" w:rsidRDefault="0026534D" w:rsidP="0026534D">
            <w:pPr>
              <w:tabs>
                <w:tab w:val="clear" w:pos="-189"/>
                <w:tab w:val="left" w:pos="-144"/>
              </w:tabs>
              <w:jc w:val="left"/>
            </w:pPr>
            <w:r>
              <w:t>Mantenere libere le vie di circolazione e di esodo interne agli uffici e lungo i percorsi condominiali</w:t>
            </w:r>
          </w:p>
        </w:tc>
      </w:tr>
      <w:tr w:rsidR="009429AB" w14:paraId="4A94EF0C" w14:textId="77777777" w:rsidTr="009429AB">
        <w:tc>
          <w:tcPr>
            <w:tcW w:w="959" w:type="dxa"/>
            <w:tcBorders>
              <w:top w:val="dotted" w:sz="4" w:space="0" w:color="auto"/>
              <w:right w:val="dotted" w:sz="4" w:space="0" w:color="auto"/>
            </w:tcBorders>
            <w:vAlign w:val="center"/>
          </w:tcPr>
          <w:p w14:paraId="74FDDF9C" w14:textId="77777777" w:rsidR="0026534D" w:rsidRDefault="0026534D"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4A7853EA" w14:textId="77777777" w:rsidR="0026534D" w:rsidRPr="00B60A12" w:rsidRDefault="009429AB"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053815BF" w14:textId="77777777" w:rsidR="0026534D" w:rsidRDefault="00B97A30"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3A6FCC7" w14:textId="77777777" w:rsidR="0026534D" w:rsidRPr="004F6D9B" w:rsidRDefault="0026534D" w:rsidP="0006350E">
            <w:pPr>
              <w:tabs>
                <w:tab w:val="clear" w:pos="-189"/>
                <w:tab w:val="left" w:pos="-144"/>
              </w:tabs>
              <w:jc w:val="center"/>
              <w:rPr>
                <w:b/>
                <w:sz w:val="22"/>
                <w:szCs w:val="22"/>
              </w:rPr>
            </w:pPr>
            <w:r w:rsidRPr="004F6D9B">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83C4791" w14:textId="77777777" w:rsidR="0026534D" w:rsidRPr="004F6D9B" w:rsidRDefault="0026534D" w:rsidP="0006350E">
            <w:pPr>
              <w:tabs>
                <w:tab w:val="clear" w:pos="-189"/>
                <w:tab w:val="left" w:pos="-144"/>
              </w:tabs>
              <w:jc w:val="center"/>
              <w:rPr>
                <w:b/>
                <w:sz w:val="22"/>
                <w:szCs w:val="22"/>
              </w:rPr>
            </w:pPr>
            <w:r w:rsidRPr="004F6D9B">
              <w:rPr>
                <w:b/>
                <w:sz w:val="22"/>
                <w:szCs w:val="22"/>
              </w:rPr>
              <w:t>S</w:t>
            </w:r>
          </w:p>
        </w:tc>
        <w:tc>
          <w:tcPr>
            <w:tcW w:w="2976" w:type="dxa"/>
            <w:tcBorders>
              <w:top w:val="dotted" w:sz="4" w:space="0" w:color="auto"/>
              <w:left w:val="dotted" w:sz="4" w:space="0" w:color="auto"/>
            </w:tcBorders>
            <w:vAlign w:val="center"/>
          </w:tcPr>
          <w:p w14:paraId="4B926762" w14:textId="6217CBD9" w:rsidR="0026534D" w:rsidRDefault="0026534D" w:rsidP="00B00FA8">
            <w:pPr>
              <w:tabs>
                <w:tab w:val="clear" w:pos="-189"/>
                <w:tab w:val="left" w:pos="-144"/>
              </w:tabs>
              <w:jc w:val="left"/>
            </w:pPr>
          </w:p>
        </w:tc>
      </w:tr>
      <w:tr w:rsidR="00E16FB8" w:rsidRPr="003B0F4F" w14:paraId="01BABB36" w14:textId="77777777" w:rsidTr="009429AB">
        <w:tc>
          <w:tcPr>
            <w:tcW w:w="959" w:type="dxa"/>
            <w:tcBorders>
              <w:bottom w:val="single" w:sz="4" w:space="0" w:color="auto"/>
            </w:tcBorders>
            <w:shd w:val="clear" w:color="auto" w:fill="EEECE1" w:themeFill="background2"/>
            <w:vAlign w:val="center"/>
          </w:tcPr>
          <w:p w14:paraId="4EA36E09" w14:textId="77777777" w:rsidR="00E16FB8" w:rsidRPr="003B0F4F" w:rsidRDefault="00E16FB8" w:rsidP="00EB725D">
            <w:pPr>
              <w:jc w:val="left"/>
              <w:rPr>
                <w:b/>
                <w:sz w:val="24"/>
              </w:rPr>
            </w:pPr>
            <w:r w:rsidRPr="003B0F4F">
              <w:rPr>
                <w:b/>
                <w:sz w:val="24"/>
              </w:rPr>
              <w:t>1.5</w:t>
            </w:r>
          </w:p>
        </w:tc>
        <w:tc>
          <w:tcPr>
            <w:tcW w:w="13324" w:type="dxa"/>
            <w:gridSpan w:val="5"/>
            <w:tcBorders>
              <w:bottom w:val="single" w:sz="4" w:space="0" w:color="auto"/>
            </w:tcBorders>
            <w:shd w:val="clear" w:color="auto" w:fill="EEECE1" w:themeFill="background2"/>
            <w:vAlign w:val="center"/>
          </w:tcPr>
          <w:p w14:paraId="6EC11E77" w14:textId="77777777" w:rsidR="00E16FB8" w:rsidRPr="003B0F4F" w:rsidRDefault="00E16FB8" w:rsidP="00EB725D">
            <w:pPr>
              <w:jc w:val="left"/>
              <w:rPr>
                <w:b/>
                <w:sz w:val="24"/>
              </w:rPr>
            </w:pPr>
            <w:r w:rsidRPr="003B0F4F">
              <w:rPr>
                <w:b/>
                <w:sz w:val="24"/>
              </w:rPr>
              <w:t>VIE E USCITE DI EMERGENZA</w:t>
            </w:r>
          </w:p>
        </w:tc>
      </w:tr>
      <w:tr w:rsidR="009429AB" w14:paraId="34ECE565" w14:textId="77777777" w:rsidTr="009429AB">
        <w:tc>
          <w:tcPr>
            <w:tcW w:w="959" w:type="dxa"/>
            <w:tcBorders>
              <w:bottom w:val="dotted" w:sz="4" w:space="0" w:color="auto"/>
              <w:right w:val="dotted" w:sz="4" w:space="0" w:color="auto"/>
            </w:tcBorders>
            <w:vAlign w:val="center"/>
          </w:tcPr>
          <w:p w14:paraId="73ACC362" w14:textId="77777777" w:rsidR="00D15888" w:rsidRPr="00202D79" w:rsidRDefault="00D15888" w:rsidP="00EB725D">
            <w:pPr>
              <w:jc w:val="left"/>
            </w:pPr>
            <w:r>
              <w:t>1.5.1</w:t>
            </w:r>
          </w:p>
        </w:tc>
        <w:tc>
          <w:tcPr>
            <w:tcW w:w="6237" w:type="dxa"/>
            <w:tcBorders>
              <w:left w:val="dotted" w:sz="4" w:space="0" w:color="auto"/>
              <w:bottom w:val="dotted" w:sz="4" w:space="0" w:color="auto"/>
              <w:right w:val="dotted" w:sz="4" w:space="0" w:color="auto"/>
            </w:tcBorders>
            <w:vAlign w:val="center"/>
          </w:tcPr>
          <w:p w14:paraId="45D06C5B" w14:textId="77777777" w:rsidR="00D15888" w:rsidRPr="00202D79" w:rsidRDefault="00D1588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67D9C33C" w14:textId="77777777" w:rsidR="00D15888" w:rsidRPr="009E2C6F" w:rsidRDefault="00B00FA8" w:rsidP="00AF634B">
            <w:pPr>
              <w:tabs>
                <w:tab w:val="clear" w:pos="-189"/>
              </w:tabs>
              <w:jc w:val="left"/>
            </w:pPr>
            <w:r w:rsidRPr="009E2C6F">
              <w:t>Vie di emergenza, uscite di emergenza</w:t>
            </w:r>
            <w:r w:rsidR="00BE61C1" w:rsidRPr="009E2C6F">
              <w:t>,</w:t>
            </w:r>
            <w:r w:rsidRPr="009E2C6F">
              <w:t xml:space="preserve"> luogo sicuro </w:t>
            </w:r>
            <w:r w:rsidR="00BE61C1" w:rsidRPr="009E2C6F">
              <w:t xml:space="preserve">e larghezze </w:t>
            </w:r>
            <w:r w:rsidR="00700F46" w:rsidRPr="009E2C6F">
              <w:t>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2823CF62" w14:textId="77777777" w:rsidR="00D15888" w:rsidRPr="004F6D9B" w:rsidRDefault="00D15888" w:rsidP="0006350E">
            <w:pPr>
              <w:jc w:val="center"/>
              <w:rPr>
                <w:b/>
                <w:sz w:val="22"/>
                <w:szCs w:val="22"/>
              </w:rPr>
            </w:pPr>
            <w:r w:rsidRPr="004F6D9B">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00D79C60" w14:textId="77777777" w:rsidR="00D15888" w:rsidRPr="004F6D9B" w:rsidRDefault="00D15888" w:rsidP="0006350E">
            <w:pPr>
              <w:jc w:val="center"/>
              <w:rPr>
                <w:b/>
                <w:sz w:val="22"/>
                <w:szCs w:val="22"/>
              </w:rPr>
            </w:pPr>
            <w:r w:rsidRPr="004F6D9B">
              <w:rPr>
                <w:b/>
                <w:sz w:val="22"/>
                <w:szCs w:val="22"/>
              </w:rPr>
              <w:t>S</w:t>
            </w:r>
          </w:p>
        </w:tc>
        <w:tc>
          <w:tcPr>
            <w:tcW w:w="2976" w:type="dxa"/>
            <w:vMerge w:val="restart"/>
            <w:tcBorders>
              <w:left w:val="dotted" w:sz="4" w:space="0" w:color="auto"/>
              <w:bottom w:val="dotted" w:sz="4" w:space="0" w:color="auto"/>
            </w:tcBorders>
            <w:vAlign w:val="center"/>
          </w:tcPr>
          <w:p w14:paraId="6A96C412" w14:textId="77777777" w:rsidR="00D15888" w:rsidRPr="00E63AF7" w:rsidRDefault="00D15888" w:rsidP="00EB725D">
            <w:pPr>
              <w:jc w:val="left"/>
            </w:pPr>
          </w:p>
        </w:tc>
      </w:tr>
      <w:tr w:rsidR="009429AB" w14:paraId="61E06C02" w14:textId="77777777" w:rsidTr="009429AB">
        <w:tc>
          <w:tcPr>
            <w:tcW w:w="959" w:type="dxa"/>
            <w:tcBorders>
              <w:top w:val="dotted" w:sz="4" w:space="0" w:color="auto"/>
              <w:bottom w:val="dotted" w:sz="4" w:space="0" w:color="auto"/>
              <w:right w:val="dotted" w:sz="4" w:space="0" w:color="auto"/>
            </w:tcBorders>
            <w:vAlign w:val="center"/>
          </w:tcPr>
          <w:p w14:paraId="7F29267C" w14:textId="77777777" w:rsidR="005C0F92" w:rsidRPr="00202D79" w:rsidRDefault="005C0F92"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68B6583C" w14:textId="77777777" w:rsidR="005C0F92" w:rsidRPr="00202D79" w:rsidRDefault="005C0F92"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3663D2EF"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9FEC33" w14:textId="77777777" w:rsidR="005C0F92" w:rsidRPr="004F6D9B"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8351E0B" w14:textId="77777777" w:rsidR="005C0F92" w:rsidRPr="004F6D9B" w:rsidRDefault="005C0F92"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38CE6AB5" w14:textId="77777777" w:rsidR="005C0F92" w:rsidRDefault="005C0F92" w:rsidP="00EB725D">
            <w:pPr>
              <w:jc w:val="left"/>
            </w:pPr>
          </w:p>
        </w:tc>
      </w:tr>
      <w:tr w:rsidR="009429AB" w14:paraId="46F82A34" w14:textId="77777777" w:rsidTr="009429AB">
        <w:tc>
          <w:tcPr>
            <w:tcW w:w="959" w:type="dxa"/>
            <w:tcBorders>
              <w:top w:val="dotted" w:sz="4" w:space="0" w:color="auto"/>
              <w:bottom w:val="dotted" w:sz="4" w:space="0" w:color="auto"/>
              <w:right w:val="dotted" w:sz="4" w:space="0" w:color="auto"/>
            </w:tcBorders>
            <w:vAlign w:val="center"/>
          </w:tcPr>
          <w:p w14:paraId="799C62CA" w14:textId="77777777" w:rsidR="005C0F92" w:rsidRPr="00202D79" w:rsidRDefault="005C0F92"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7F86C5F5" w14:textId="77777777" w:rsidR="005C0F92" w:rsidRPr="00202D79" w:rsidRDefault="005C0F92"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70653B77" w14:textId="77777777" w:rsidR="005C0F92" w:rsidRPr="003E21D3" w:rsidRDefault="005C0F92"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6A740FC" w14:textId="77777777" w:rsidR="005C0F92" w:rsidRPr="004F6D9B"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74EE06" w14:textId="77777777" w:rsidR="005C0F92" w:rsidRPr="004F6D9B" w:rsidRDefault="005C0F92"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65DC1400" w14:textId="77777777" w:rsidR="005C0F92" w:rsidRDefault="005C0F92" w:rsidP="00EB725D">
            <w:pPr>
              <w:jc w:val="left"/>
            </w:pPr>
          </w:p>
        </w:tc>
      </w:tr>
      <w:tr w:rsidR="009429AB" w14:paraId="791D4D39" w14:textId="77777777" w:rsidTr="009429AB">
        <w:tc>
          <w:tcPr>
            <w:tcW w:w="959" w:type="dxa"/>
            <w:tcBorders>
              <w:top w:val="dotted" w:sz="4" w:space="0" w:color="auto"/>
              <w:bottom w:val="dotted" w:sz="4" w:space="0" w:color="auto"/>
              <w:right w:val="dotted" w:sz="4" w:space="0" w:color="auto"/>
            </w:tcBorders>
            <w:vAlign w:val="center"/>
          </w:tcPr>
          <w:p w14:paraId="3977DD70" w14:textId="77777777" w:rsidR="005C0F92" w:rsidRPr="00202D79" w:rsidRDefault="005C0F92"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4676F5A4" w14:textId="77777777" w:rsidR="005C0F92" w:rsidRPr="00202D79" w:rsidRDefault="005C0F92"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5CBA7A41"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F0FC1B" w14:textId="77777777" w:rsidR="005C0F92" w:rsidRPr="004F6D9B"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04989C" w14:textId="77777777" w:rsidR="005C0F92" w:rsidRPr="004F6D9B" w:rsidRDefault="005C0F92"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5B5F7BCD" w14:textId="77777777" w:rsidR="005C0F92" w:rsidRPr="00361E80" w:rsidRDefault="005C0F92" w:rsidP="00EB725D">
            <w:pPr>
              <w:jc w:val="left"/>
            </w:pPr>
          </w:p>
        </w:tc>
      </w:tr>
      <w:tr w:rsidR="009429AB" w14:paraId="3641BA05" w14:textId="77777777" w:rsidTr="009429AB">
        <w:tc>
          <w:tcPr>
            <w:tcW w:w="959" w:type="dxa"/>
            <w:tcBorders>
              <w:top w:val="dotted" w:sz="4" w:space="0" w:color="auto"/>
              <w:bottom w:val="dotted" w:sz="4" w:space="0" w:color="auto"/>
              <w:right w:val="dotted" w:sz="4" w:space="0" w:color="auto"/>
            </w:tcBorders>
            <w:vAlign w:val="center"/>
          </w:tcPr>
          <w:p w14:paraId="7428772B" w14:textId="77777777" w:rsidR="005C0F92" w:rsidRPr="00202D79" w:rsidRDefault="005C0F92"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F70A960" w14:textId="77777777" w:rsidR="005C0F92" w:rsidRPr="00202D79" w:rsidRDefault="005C0F92"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rsidR="00EB725D">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301EB259" w14:textId="77777777" w:rsidR="005C0F92" w:rsidRDefault="005C0F92"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4ACDE72" w14:textId="77777777" w:rsidR="005C0F92" w:rsidRPr="004F6D9B" w:rsidRDefault="005C0F92"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DE744A" w14:textId="77777777" w:rsidR="005C0F92" w:rsidRPr="004F6D9B" w:rsidRDefault="005C0F92"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6F1FE930" w14:textId="77777777" w:rsidR="005C0F92" w:rsidRPr="00361E80" w:rsidRDefault="005C0F92" w:rsidP="00EB725D">
            <w:pPr>
              <w:jc w:val="left"/>
            </w:pPr>
          </w:p>
        </w:tc>
      </w:tr>
      <w:tr w:rsidR="009429AB" w14:paraId="0AD0F053" w14:textId="77777777" w:rsidTr="009429AB">
        <w:tc>
          <w:tcPr>
            <w:tcW w:w="959" w:type="dxa"/>
            <w:tcBorders>
              <w:top w:val="dotted" w:sz="4" w:space="0" w:color="auto"/>
              <w:bottom w:val="dotted" w:sz="4" w:space="0" w:color="auto"/>
              <w:right w:val="dotted" w:sz="4" w:space="0" w:color="auto"/>
            </w:tcBorders>
            <w:vAlign w:val="center"/>
          </w:tcPr>
          <w:p w14:paraId="128A14BB" w14:textId="77777777" w:rsidR="00D15888" w:rsidRPr="00202D79" w:rsidRDefault="00D1588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564A0547" w14:textId="77777777" w:rsidR="00D15888" w:rsidRPr="00202D79" w:rsidRDefault="00D1588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70B9493C" w14:textId="77777777" w:rsidR="00D15888"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F3B77D7" w14:textId="77777777" w:rsidR="00D15888" w:rsidRPr="004F6D9B" w:rsidRDefault="00D15888" w:rsidP="0006350E">
            <w:pPr>
              <w:jc w:val="center"/>
              <w:rPr>
                <w:b/>
                <w:sz w:val="22"/>
                <w:szCs w:val="22"/>
              </w:rPr>
            </w:pPr>
            <w:r w:rsidRPr="004F6D9B">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7711C17" w14:textId="77777777" w:rsidR="00D15888" w:rsidRPr="004F6D9B" w:rsidRDefault="00D15888" w:rsidP="0006350E">
            <w:pPr>
              <w:jc w:val="center"/>
              <w:rPr>
                <w:b/>
                <w:sz w:val="22"/>
                <w:szCs w:val="22"/>
              </w:rPr>
            </w:pPr>
            <w:r w:rsidRPr="004F6D9B">
              <w:rPr>
                <w:b/>
                <w:sz w:val="22"/>
                <w:szCs w:val="22"/>
              </w:rPr>
              <w:t>S</w:t>
            </w:r>
          </w:p>
        </w:tc>
        <w:tc>
          <w:tcPr>
            <w:tcW w:w="2976" w:type="dxa"/>
            <w:tcBorders>
              <w:top w:val="dotted" w:sz="4" w:space="0" w:color="auto"/>
              <w:left w:val="dotted" w:sz="4" w:space="0" w:color="auto"/>
              <w:bottom w:val="dotted" w:sz="4" w:space="0" w:color="auto"/>
            </w:tcBorders>
            <w:vAlign w:val="center"/>
          </w:tcPr>
          <w:p w14:paraId="494F85E8" w14:textId="77777777" w:rsidR="00D15888" w:rsidRPr="00202D79" w:rsidRDefault="006C4285" w:rsidP="00EB725D">
            <w:pPr>
              <w:jc w:val="left"/>
            </w:pPr>
            <w:r>
              <w:t>Mantenere liber</w:t>
            </w:r>
            <w:r w:rsidR="00700F46">
              <w:t>i percorsi e</w:t>
            </w:r>
            <w:r>
              <w:t xml:space="preserve"> le vie di circolazione intern</w:t>
            </w:r>
            <w:r w:rsidR="00700F46">
              <w:t>i</w:t>
            </w:r>
          </w:p>
        </w:tc>
      </w:tr>
      <w:tr w:rsidR="009429AB" w14:paraId="6E592AB7" w14:textId="77777777" w:rsidTr="009429AB">
        <w:tc>
          <w:tcPr>
            <w:tcW w:w="959" w:type="dxa"/>
            <w:tcBorders>
              <w:top w:val="dotted" w:sz="4" w:space="0" w:color="auto"/>
              <w:bottom w:val="dotted" w:sz="4" w:space="0" w:color="auto"/>
              <w:right w:val="dotted" w:sz="4" w:space="0" w:color="auto"/>
            </w:tcBorders>
            <w:vAlign w:val="center"/>
          </w:tcPr>
          <w:p w14:paraId="0CA047DE" w14:textId="77777777" w:rsidR="00700F46" w:rsidRPr="00202D79" w:rsidRDefault="00700F46"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7BF1CD76" w14:textId="77777777" w:rsidR="00700F46" w:rsidRPr="00202D79" w:rsidRDefault="00700F46"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642274" w14:textId="77777777" w:rsidR="00700F46" w:rsidRPr="00907A76"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A8A75E9" w14:textId="77777777" w:rsidR="00700F46" w:rsidRPr="004F6D9B" w:rsidRDefault="00700F46" w:rsidP="0006350E">
            <w:pPr>
              <w:jc w:val="center"/>
              <w:rPr>
                <w:b/>
                <w:sz w:val="22"/>
                <w:szCs w:val="22"/>
              </w:rPr>
            </w:pPr>
            <w:r w:rsidRPr="004F6D9B">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DA4735" w14:textId="77777777" w:rsidR="00700F46" w:rsidRPr="004F6D9B" w:rsidRDefault="00700F46" w:rsidP="0006350E">
            <w:pPr>
              <w:jc w:val="center"/>
              <w:rPr>
                <w:b/>
                <w:sz w:val="22"/>
                <w:szCs w:val="22"/>
              </w:rPr>
            </w:pPr>
            <w:r w:rsidRPr="004F6D9B">
              <w:rPr>
                <w:b/>
                <w:sz w:val="22"/>
                <w:szCs w:val="22"/>
              </w:rPr>
              <w:t>S</w:t>
            </w:r>
          </w:p>
        </w:tc>
        <w:tc>
          <w:tcPr>
            <w:tcW w:w="2976" w:type="dxa"/>
            <w:tcBorders>
              <w:top w:val="dotted" w:sz="4" w:space="0" w:color="auto"/>
              <w:left w:val="dotted" w:sz="4" w:space="0" w:color="auto"/>
              <w:bottom w:val="dotted" w:sz="4" w:space="0" w:color="auto"/>
            </w:tcBorders>
            <w:vAlign w:val="center"/>
          </w:tcPr>
          <w:p w14:paraId="1CEA94BF" w14:textId="77777777" w:rsidR="00700F46" w:rsidRPr="00361E80" w:rsidRDefault="009E2C6F" w:rsidP="00700F46">
            <w:pPr>
              <w:jc w:val="left"/>
            </w:pPr>
            <w:r>
              <w:rPr>
                <w:rFonts w:eastAsiaTheme="minorHAnsi"/>
                <w:lang w:eastAsia="en-US"/>
              </w:rPr>
              <w:t>Si faccia riferimento al</w:t>
            </w:r>
            <w:r w:rsidR="00700F46">
              <w:rPr>
                <w:rFonts w:eastAsiaTheme="minorHAnsi"/>
                <w:lang w:eastAsia="en-US"/>
              </w:rPr>
              <w:t xml:space="preserve"> piano di emergenza e </w:t>
            </w:r>
            <w:r>
              <w:rPr>
                <w:rFonts w:eastAsiaTheme="minorHAnsi"/>
                <w:lang w:eastAsia="en-US"/>
              </w:rPr>
              <w:t xml:space="preserve">alla </w:t>
            </w:r>
            <w:r w:rsidR="00700F46">
              <w:rPr>
                <w:rFonts w:eastAsiaTheme="minorHAnsi"/>
                <w:lang w:eastAsia="en-US"/>
              </w:rPr>
              <w:t>planimetria di emergenza presenti in agenzia.</w:t>
            </w:r>
          </w:p>
        </w:tc>
      </w:tr>
      <w:tr w:rsidR="009429AB" w14:paraId="3B0E5B6F" w14:textId="77777777" w:rsidTr="009429AB">
        <w:tc>
          <w:tcPr>
            <w:tcW w:w="959" w:type="dxa"/>
            <w:tcBorders>
              <w:top w:val="dotted" w:sz="4" w:space="0" w:color="auto"/>
              <w:bottom w:val="dotted" w:sz="4" w:space="0" w:color="auto"/>
              <w:right w:val="dotted" w:sz="4" w:space="0" w:color="auto"/>
            </w:tcBorders>
            <w:vAlign w:val="center"/>
          </w:tcPr>
          <w:p w14:paraId="6DC8ABAF" w14:textId="77777777" w:rsidR="00700F46" w:rsidRPr="000F561F" w:rsidRDefault="00700F46"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466F467E" w14:textId="77777777" w:rsidR="00700F46" w:rsidRPr="000F561F" w:rsidRDefault="00700F46" w:rsidP="00700F46">
            <w:r w:rsidRPr="000F561F">
              <w:t xml:space="preserve">Il numero, la distribuzione e le dimensioni delle vie e delle uscite di emergenza </w:t>
            </w:r>
            <w:proofErr w:type="gramStart"/>
            <w:r w:rsidRPr="000F561F">
              <w:t>devono essere adeguate</w:t>
            </w:r>
            <w:proofErr w:type="gramEnd"/>
            <w:r w:rsidRPr="000F561F">
              <w:t xml:space="preserv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35F03B99" w14:textId="77777777" w:rsidR="00700F46" w:rsidRPr="006E40EE" w:rsidRDefault="00B97A30"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C2B1EAB" w14:textId="77777777" w:rsidR="00700F46" w:rsidRPr="004F6D9B" w:rsidRDefault="00700F46" w:rsidP="0006350E">
            <w:pPr>
              <w:jc w:val="center"/>
              <w:rPr>
                <w:b/>
                <w:sz w:val="22"/>
                <w:szCs w:val="22"/>
              </w:rPr>
            </w:pPr>
            <w:r w:rsidRPr="004F6D9B">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D4467E6" w14:textId="77777777" w:rsidR="00700F46" w:rsidRPr="004F6D9B" w:rsidRDefault="00700F46" w:rsidP="0006350E">
            <w:pPr>
              <w:jc w:val="center"/>
              <w:rPr>
                <w:b/>
                <w:sz w:val="22"/>
                <w:szCs w:val="22"/>
              </w:rPr>
            </w:pPr>
            <w:r w:rsidRPr="004F6D9B">
              <w:rPr>
                <w:b/>
                <w:sz w:val="22"/>
                <w:szCs w:val="22"/>
              </w:rPr>
              <w:t>S</w:t>
            </w:r>
          </w:p>
        </w:tc>
        <w:tc>
          <w:tcPr>
            <w:tcW w:w="2976" w:type="dxa"/>
            <w:tcBorders>
              <w:top w:val="dotted" w:sz="4" w:space="0" w:color="auto"/>
              <w:left w:val="dotted" w:sz="4" w:space="0" w:color="auto"/>
              <w:bottom w:val="dotted" w:sz="4" w:space="0" w:color="auto"/>
            </w:tcBorders>
            <w:vAlign w:val="center"/>
          </w:tcPr>
          <w:p w14:paraId="4452E455" w14:textId="77777777" w:rsidR="00700F46" w:rsidRPr="00361E80" w:rsidRDefault="009E2C6F" w:rsidP="00700F46">
            <w:pPr>
              <w:jc w:val="left"/>
            </w:pPr>
            <w:r>
              <w:rPr>
                <w:rFonts w:eastAsiaTheme="minorHAnsi"/>
                <w:lang w:eastAsia="en-US"/>
              </w:rPr>
              <w:t>Si faccia riferimento al piano di emergenza e alla planimetria di emergenza presenti in agenzia.</w:t>
            </w:r>
          </w:p>
        </w:tc>
      </w:tr>
      <w:tr w:rsidR="009429AB" w14:paraId="288FEA30" w14:textId="77777777" w:rsidTr="009429AB">
        <w:tc>
          <w:tcPr>
            <w:tcW w:w="959" w:type="dxa"/>
            <w:tcBorders>
              <w:top w:val="dotted" w:sz="4" w:space="0" w:color="auto"/>
              <w:bottom w:val="dotted" w:sz="4" w:space="0" w:color="auto"/>
              <w:right w:val="dotted" w:sz="4" w:space="0" w:color="auto"/>
            </w:tcBorders>
            <w:vAlign w:val="center"/>
          </w:tcPr>
          <w:p w14:paraId="30D680E6" w14:textId="77777777" w:rsidR="00700F46" w:rsidRPr="00202D79" w:rsidRDefault="00700F46"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301BCDA6" w14:textId="77777777" w:rsidR="00700F46" w:rsidRPr="00202D79" w:rsidRDefault="00700F46"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5AD27D5" w14:textId="77777777" w:rsidR="00700F46" w:rsidRPr="00772856" w:rsidRDefault="00B97A30"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DDD7A4" w14:textId="77777777" w:rsidR="00700F46" w:rsidRPr="004F6D9B" w:rsidRDefault="00700F46" w:rsidP="0006350E">
            <w:pPr>
              <w:jc w:val="center"/>
              <w:rPr>
                <w:b/>
                <w:sz w:val="22"/>
                <w:szCs w:val="22"/>
              </w:rPr>
            </w:pPr>
            <w:r w:rsidRPr="004F6D9B">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FA69070" w14:textId="77777777" w:rsidR="00700F46" w:rsidRPr="004F6D9B" w:rsidRDefault="00700F46" w:rsidP="0006350E">
            <w:pPr>
              <w:jc w:val="center"/>
              <w:rPr>
                <w:b/>
                <w:sz w:val="22"/>
                <w:szCs w:val="22"/>
              </w:rPr>
            </w:pPr>
            <w:r w:rsidRPr="004F6D9B">
              <w:rPr>
                <w:b/>
                <w:sz w:val="22"/>
                <w:szCs w:val="22"/>
              </w:rPr>
              <w:t>S</w:t>
            </w:r>
          </w:p>
        </w:tc>
        <w:tc>
          <w:tcPr>
            <w:tcW w:w="2976" w:type="dxa"/>
            <w:tcBorders>
              <w:top w:val="dotted" w:sz="4" w:space="0" w:color="auto"/>
              <w:left w:val="dotted" w:sz="4" w:space="0" w:color="auto"/>
              <w:bottom w:val="dotted" w:sz="4" w:space="0" w:color="auto"/>
            </w:tcBorders>
            <w:vAlign w:val="center"/>
          </w:tcPr>
          <w:p w14:paraId="23FFD4B5" w14:textId="77777777" w:rsidR="00700F46" w:rsidRPr="00FA35C2" w:rsidRDefault="00700F46" w:rsidP="00700F46">
            <w:pPr>
              <w:jc w:val="left"/>
            </w:pPr>
            <w:r>
              <w:rPr>
                <w:rFonts w:eastAsiaTheme="minorHAnsi"/>
                <w:lang w:eastAsia="en-US"/>
              </w:rPr>
              <w:t>La norna è rispettata anche per il percorso nelle parti comuni fino al raggiungimento del luogo sicuro.</w:t>
            </w:r>
          </w:p>
        </w:tc>
      </w:tr>
      <w:tr w:rsidR="009429AB" w14:paraId="78DC7D19" w14:textId="77777777" w:rsidTr="00366271">
        <w:tc>
          <w:tcPr>
            <w:tcW w:w="959" w:type="dxa"/>
            <w:tcBorders>
              <w:top w:val="dotted" w:sz="4" w:space="0" w:color="auto"/>
              <w:bottom w:val="dotted" w:sz="4" w:space="0" w:color="auto"/>
              <w:right w:val="dotted" w:sz="4" w:space="0" w:color="auto"/>
            </w:tcBorders>
            <w:vAlign w:val="center"/>
          </w:tcPr>
          <w:p w14:paraId="34180363" w14:textId="77777777" w:rsidR="00700F46" w:rsidRPr="00640B24" w:rsidRDefault="00700F46"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1846BF8A" w14:textId="77777777" w:rsidR="00700F46" w:rsidRPr="00640B24" w:rsidRDefault="00700F46" w:rsidP="00700F46">
            <w:r w:rsidRPr="00640B24">
              <w:t xml:space="preserve">Qualora le uscite di emergenza siano dotate di porte, queste devono essere apribili nel verso dell'esodo e, qualora siano chiuse, devono poter essere aperte facilmente ed immediatamente da parte di qualsiasi persona che abbia bisogno di utilizzarle in caso di emergenza. </w:t>
            </w:r>
          </w:p>
          <w:p w14:paraId="6D2ECB0D" w14:textId="77777777" w:rsidR="00700F46" w:rsidRPr="00640B24" w:rsidRDefault="00700F46" w:rsidP="00700F46">
            <w:r w:rsidRPr="00640B24">
              <w:t xml:space="preserve">L'apertura delle porte delle uscite di emergenza nel verso dell'esodo non è richiesta quando possa determinare pericoli per passaggio di mezzi o per altre cause, fatta salva l'adozione di altri accorgimenti adeguati specificamente </w:t>
            </w:r>
            <w:r w:rsidRPr="00640B24">
              <w:lastRenderedPageBreak/>
              <w:t>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79E7E415" w14:textId="60538CE5" w:rsidR="004A7EAA" w:rsidRPr="00640B24" w:rsidRDefault="00210662" w:rsidP="004A7EAA">
            <w:pPr>
              <w:jc w:val="left"/>
            </w:pPr>
            <w:r w:rsidRPr="00210662">
              <w:lastRenderedPageBreak/>
              <w:t>La porta di ingresso apre verso l’interno dei locali.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025EFCA" w14:textId="77777777" w:rsidR="00700F46" w:rsidRPr="004F6D9B" w:rsidRDefault="00700F46" w:rsidP="0006350E">
            <w:pPr>
              <w:jc w:val="center"/>
              <w:rPr>
                <w:b/>
                <w:sz w:val="22"/>
                <w:szCs w:val="22"/>
              </w:rPr>
            </w:pPr>
            <w:r w:rsidRPr="004F6D9B">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D0374" w14:textId="74495D2A" w:rsidR="00700F46" w:rsidRPr="00366271" w:rsidRDefault="00366271" w:rsidP="0006350E">
            <w:pPr>
              <w:jc w:val="center"/>
              <w:rPr>
                <w:b/>
                <w:sz w:val="22"/>
                <w:szCs w:val="22"/>
              </w:rPr>
            </w:pPr>
            <w:r w:rsidRPr="00366271">
              <w:rPr>
                <w:b/>
                <w:sz w:val="22"/>
                <w:szCs w:val="22"/>
              </w:rPr>
              <w:t>S</w:t>
            </w:r>
          </w:p>
        </w:tc>
        <w:tc>
          <w:tcPr>
            <w:tcW w:w="2976" w:type="dxa"/>
            <w:tcBorders>
              <w:top w:val="dotted" w:sz="4" w:space="0" w:color="auto"/>
              <w:left w:val="dotted" w:sz="4" w:space="0" w:color="auto"/>
              <w:bottom w:val="dotted" w:sz="4" w:space="0" w:color="auto"/>
            </w:tcBorders>
            <w:vAlign w:val="center"/>
          </w:tcPr>
          <w:p w14:paraId="232A68A3" w14:textId="77777777" w:rsidR="009E2C6F" w:rsidRPr="004F6D9B" w:rsidRDefault="00700F46" w:rsidP="00700F46">
            <w:pPr>
              <w:jc w:val="left"/>
            </w:pPr>
            <w:r w:rsidRPr="00210662">
              <w:t>La porta di ingresso alla Sede</w:t>
            </w:r>
            <w:r w:rsidR="009E2C6F">
              <w:t>,</w:t>
            </w:r>
            <w:r w:rsidRPr="00210662">
              <w:t xml:space="preserve"> durante l’apertura degli uffici</w:t>
            </w:r>
            <w:r w:rsidR="009E2C6F">
              <w:t>,</w:t>
            </w:r>
            <w:r w:rsidR="00F56C9E">
              <w:t xml:space="preserve"> deve restare </w:t>
            </w:r>
            <w:r w:rsidR="00F56C9E" w:rsidRPr="004F6D9B">
              <w:t>aperta e apribile tramite sistema meccanico.</w:t>
            </w:r>
          </w:p>
          <w:p w14:paraId="7F158D59" w14:textId="76D9DBE1" w:rsidR="00210662" w:rsidRPr="00FA35C2" w:rsidRDefault="00366271" w:rsidP="00700F46">
            <w:pPr>
              <w:jc w:val="left"/>
            </w:pPr>
            <w:r>
              <w:t>La porta di accesso al condominio si apre verso l’interno dei locali con pulsante.</w:t>
            </w:r>
          </w:p>
        </w:tc>
      </w:tr>
      <w:tr w:rsidR="009429AB" w14:paraId="67A98CAC" w14:textId="77777777" w:rsidTr="00366271">
        <w:tc>
          <w:tcPr>
            <w:tcW w:w="959" w:type="dxa"/>
            <w:tcBorders>
              <w:top w:val="dotted" w:sz="4" w:space="0" w:color="auto"/>
              <w:bottom w:val="dotted" w:sz="4" w:space="0" w:color="auto"/>
              <w:right w:val="dotted" w:sz="4" w:space="0" w:color="auto"/>
            </w:tcBorders>
            <w:vAlign w:val="center"/>
          </w:tcPr>
          <w:p w14:paraId="3DB82C55" w14:textId="77777777" w:rsidR="00700F46" w:rsidRPr="00202D79" w:rsidRDefault="00700F46" w:rsidP="00700F46">
            <w:pPr>
              <w:jc w:val="left"/>
            </w:pPr>
            <w:r>
              <w:t>1.5.7</w:t>
            </w:r>
          </w:p>
        </w:tc>
        <w:tc>
          <w:tcPr>
            <w:tcW w:w="6237" w:type="dxa"/>
            <w:tcBorders>
              <w:top w:val="dotted" w:sz="4" w:space="0" w:color="auto"/>
              <w:left w:val="dotted" w:sz="4" w:space="0" w:color="auto"/>
              <w:bottom w:val="dotted" w:sz="4" w:space="0" w:color="auto"/>
              <w:right w:val="dotted" w:sz="4" w:space="0" w:color="auto"/>
            </w:tcBorders>
            <w:vAlign w:val="center"/>
          </w:tcPr>
          <w:p w14:paraId="5D898348" w14:textId="77777777" w:rsidR="00700F46" w:rsidRPr="00202D79" w:rsidRDefault="00700F46"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7F7E4927" w14:textId="77777777" w:rsidR="00700F46" w:rsidRPr="00202D79" w:rsidRDefault="00700F46"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AC961DE" w14:textId="77777777" w:rsidR="00700F46" w:rsidRPr="004F6D9B" w:rsidRDefault="00700F46" w:rsidP="0006350E">
            <w:pPr>
              <w:jc w:val="center"/>
              <w:rPr>
                <w:sz w:val="22"/>
                <w:szCs w:val="22"/>
              </w:rPr>
            </w:pPr>
            <w:r w:rsidRPr="004F6D9B">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ABC4F81" w14:textId="604B38DB" w:rsidR="00700F46" w:rsidRPr="004F6D9B" w:rsidRDefault="00366271" w:rsidP="0006350E">
            <w:pPr>
              <w:jc w:val="center"/>
              <w:rPr>
                <w:b/>
                <w:sz w:val="22"/>
                <w:szCs w:val="22"/>
              </w:rPr>
            </w:pPr>
            <w:r>
              <w:rPr>
                <w:b/>
                <w:sz w:val="22"/>
                <w:szCs w:val="22"/>
              </w:rPr>
              <w:t>X</w:t>
            </w:r>
          </w:p>
        </w:tc>
        <w:tc>
          <w:tcPr>
            <w:tcW w:w="2976" w:type="dxa"/>
            <w:tcBorders>
              <w:top w:val="dotted" w:sz="4" w:space="0" w:color="auto"/>
              <w:left w:val="dotted" w:sz="4" w:space="0" w:color="auto"/>
              <w:bottom w:val="dotted" w:sz="4" w:space="0" w:color="auto"/>
            </w:tcBorders>
            <w:vAlign w:val="center"/>
          </w:tcPr>
          <w:p w14:paraId="7542B0C5" w14:textId="77777777" w:rsidR="00700F46" w:rsidRDefault="00700F46" w:rsidP="00700F46">
            <w:pPr>
              <w:jc w:val="left"/>
            </w:pPr>
            <w:r>
              <w:t>La porta di accesso alla Sede, dotata di meccanismo elettrico di apertura, è apribile manualmente dall’interno</w:t>
            </w:r>
            <w:r w:rsidR="00210662">
              <w:t xml:space="preserve"> tramite sistema meccanico.</w:t>
            </w:r>
          </w:p>
          <w:p w14:paraId="1A847C84" w14:textId="1E20A004" w:rsidR="00210662" w:rsidRPr="00202D79" w:rsidRDefault="00366271" w:rsidP="00700F46">
            <w:pPr>
              <w:jc w:val="left"/>
            </w:pPr>
            <w:r w:rsidRPr="00765852">
              <w:t>Le vie di fuga per le parti comuni corrispondono all’uscita condominiale su strada.</w:t>
            </w:r>
          </w:p>
        </w:tc>
      </w:tr>
      <w:tr w:rsidR="009429AB" w14:paraId="099179C5" w14:textId="77777777" w:rsidTr="009429AB">
        <w:tc>
          <w:tcPr>
            <w:tcW w:w="959" w:type="dxa"/>
            <w:tcBorders>
              <w:top w:val="dotted" w:sz="4" w:space="0" w:color="auto"/>
              <w:bottom w:val="dotted" w:sz="4" w:space="0" w:color="auto"/>
              <w:right w:val="dotted" w:sz="4" w:space="0" w:color="auto"/>
            </w:tcBorders>
            <w:vAlign w:val="center"/>
          </w:tcPr>
          <w:p w14:paraId="6E868F94" w14:textId="77777777" w:rsidR="00700F46" w:rsidRPr="00202D79" w:rsidRDefault="00700F46" w:rsidP="00700F46">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3B3F0C97" w14:textId="77777777" w:rsidR="00700F46" w:rsidRPr="00202D79" w:rsidRDefault="00700F46"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7CD2BF04" w14:textId="77777777" w:rsidR="00700F46" w:rsidRPr="00202D79" w:rsidRDefault="00753C18" w:rsidP="00700F46">
            <w:pPr>
              <w:jc w:val="left"/>
            </w:pPr>
            <w:r>
              <w:t>C</w:t>
            </w:r>
            <w:r w:rsidR="00210662">
              <w:t>onforme</w:t>
            </w:r>
            <w:r>
              <w:t xml:space="preserv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BF6E534" w14:textId="77777777" w:rsidR="00700F46" w:rsidRPr="004F6D9B" w:rsidRDefault="00700F46" w:rsidP="0006350E">
            <w:pPr>
              <w:jc w:val="center"/>
              <w:rPr>
                <w:sz w:val="22"/>
                <w:szCs w:val="22"/>
              </w:rPr>
            </w:pPr>
            <w:r w:rsidRPr="004F6D9B">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9C3D356" w14:textId="77777777" w:rsidR="00700F46" w:rsidRPr="004F6D9B" w:rsidRDefault="0006143E" w:rsidP="0006350E">
            <w:pPr>
              <w:jc w:val="center"/>
              <w:rPr>
                <w:b/>
                <w:sz w:val="22"/>
                <w:szCs w:val="22"/>
              </w:rPr>
            </w:pPr>
            <w:r w:rsidRPr="004F6D9B">
              <w:rPr>
                <w:b/>
                <w:sz w:val="22"/>
                <w:szCs w:val="22"/>
              </w:rPr>
              <w:t>X</w:t>
            </w:r>
          </w:p>
        </w:tc>
        <w:tc>
          <w:tcPr>
            <w:tcW w:w="2976" w:type="dxa"/>
            <w:tcBorders>
              <w:top w:val="dotted" w:sz="4" w:space="0" w:color="auto"/>
              <w:left w:val="dotted" w:sz="4" w:space="0" w:color="auto"/>
              <w:bottom w:val="dotted" w:sz="4" w:space="0" w:color="auto"/>
            </w:tcBorders>
            <w:vAlign w:val="center"/>
          </w:tcPr>
          <w:p w14:paraId="388F3CBF" w14:textId="77777777" w:rsidR="00700F46" w:rsidRDefault="00700F46" w:rsidP="00700F46">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210662">
              <w:t>.</w:t>
            </w:r>
          </w:p>
          <w:p w14:paraId="6A1A2F32" w14:textId="1B37573C" w:rsidR="00210662" w:rsidRPr="00202D79" w:rsidRDefault="00060CEF" w:rsidP="00700F46">
            <w:pPr>
              <w:jc w:val="left"/>
            </w:pPr>
            <w:r w:rsidRPr="0006143E">
              <w:t>Non presente negli spazi condominiali comuni.</w:t>
            </w:r>
          </w:p>
        </w:tc>
      </w:tr>
      <w:tr w:rsidR="009429AB" w14:paraId="3D3E9598" w14:textId="77777777" w:rsidTr="00E33A61">
        <w:tc>
          <w:tcPr>
            <w:tcW w:w="959" w:type="dxa"/>
            <w:tcBorders>
              <w:top w:val="dotted" w:sz="4" w:space="0" w:color="auto"/>
              <w:bottom w:val="dotted" w:sz="4" w:space="0" w:color="auto"/>
              <w:right w:val="dotted" w:sz="4" w:space="0" w:color="auto"/>
            </w:tcBorders>
            <w:vAlign w:val="center"/>
          </w:tcPr>
          <w:p w14:paraId="2CF91D8F" w14:textId="77777777" w:rsidR="00700F46" w:rsidRPr="00202D79" w:rsidRDefault="00700F46"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6BEFCA1E" w14:textId="77777777" w:rsidR="00700F46" w:rsidRPr="00202D79" w:rsidRDefault="00700F46" w:rsidP="00700F46">
            <w:pPr>
              <w:jc w:val="left"/>
            </w:pPr>
            <w:r w:rsidRPr="00E3705C">
              <w:t>Le vie e le uscite di emergenza che richiedono un'illuminazione devono essere dotate di un'illuminazione di sicurezza di 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6929D290" w14:textId="77777777" w:rsidR="00700F46" w:rsidRPr="00202D79"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7FCD49" w14:textId="77777777" w:rsidR="00700F46" w:rsidRPr="004F6D9B" w:rsidRDefault="00700F46" w:rsidP="0006350E">
            <w:pPr>
              <w:jc w:val="center"/>
              <w:rPr>
                <w:sz w:val="22"/>
                <w:szCs w:val="22"/>
              </w:rPr>
            </w:pPr>
            <w:r w:rsidRPr="004F6D9B">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F31D5F" w14:textId="153C8810" w:rsidR="00700F46" w:rsidRPr="004F6D9B" w:rsidRDefault="00E33A61"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72BFA58A" w14:textId="65DE7F4D" w:rsidR="00753C18" w:rsidRPr="00E33A61" w:rsidRDefault="00753C18" w:rsidP="00700F46">
            <w:pPr>
              <w:jc w:val="left"/>
              <w:rPr>
                <w:rFonts w:eastAsiaTheme="minorHAnsi"/>
                <w:lang w:eastAsia="en-US"/>
              </w:rPr>
            </w:pPr>
            <w:r>
              <w:rPr>
                <w:rFonts w:eastAsiaTheme="minorHAnsi"/>
                <w:lang w:eastAsia="en-US"/>
              </w:rPr>
              <w:t>Illuminazione di emergenza minima prevista dal DM.22.02.06 (2 lux percorsi 5 lux porte di uscita).</w:t>
            </w:r>
          </w:p>
        </w:tc>
      </w:tr>
      <w:tr w:rsidR="009429AB" w14:paraId="015DB99E" w14:textId="77777777" w:rsidTr="009429AB">
        <w:trPr>
          <w:trHeight w:val="718"/>
        </w:trPr>
        <w:tc>
          <w:tcPr>
            <w:tcW w:w="959" w:type="dxa"/>
            <w:tcBorders>
              <w:top w:val="dotted" w:sz="4" w:space="0" w:color="auto"/>
              <w:bottom w:val="dotted" w:sz="4" w:space="0" w:color="auto"/>
              <w:right w:val="dotted" w:sz="4" w:space="0" w:color="auto"/>
            </w:tcBorders>
            <w:vAlign w:val="center"/>
          </w:tcPr>
          <w:p w14:paraId="24FDC8CE" w14:textId="77777777" w:rsidR="00700F46" w:rsidRPr="000F561F" w:rsidRDefault="00700F46" w:rsidP="00700F46">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370D3F7C" w14:textId="77777777" w:rsidR="00700F46" w:rsidRPr="000F561F" w:rsidRDefault="00700F46" w:rsidP="00700F46">
            <w:pPr>
              <w:jc w:val="left"/>
            </w:pPr>
            <w:r w:rsidRPr="000F561F">
              <w:t>Per i luoghi di lavoro già utilizzati prima del 1° gennaio 1993 non si applica la disposizione contenuta nel comma 4, ma gli stessi devono avere un numero sufficiente di vie ed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124937D0" w14:textId="64435C1D" w:rsidR="00700F46" w:rsidRPr="00202D79"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EEF025" w14:textId="77777777" w:rsidR="00700F46" w:rsidRPr="004F6D9B" w:rsidRDefault="00700F46" w:rsidP="0006350E">
            <w:pPr>
              <w:jc w:val="center"/>
              <w:rPr>
                <w:sz w:val="22"/>
                <w:szCs w:val="22"/>
              </w:rPr>
            </w:pPr>
            <w:r w:rsidRPr="004F6D9B">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7F7D27" w14:textId="77777777" w:rsidR="00700F46" w:rsidRPr="004F6D9B" w:rsidRDefault="00753C18" w:rsidP="0006350E">
            <w:pPr>
              <w:jc w:val="center"/>
              <w:rPr>
                <w:b/>
                <w:sz w:val="22"/>
                <w:szCs w:val="22"/>
              </w:rPr>
            </w:pPr>
            <w:r w:rsidRPr="004F6D9B">
              <w:rPr>
                <w:b/>
                <w:sz w:val="22"/>
                <w:szCs w:val="22"/>
              </w:rPr>
              <w:t>S</w:t>
            </w:r>
          </w:p>
        </w:tc>
        <w:tc>
          <w:tcPr>
            <w:tcW w:w="2976" w:type="dxa"/>
            <w:tcBorders>
              <w:top w:val="dotted" w:sz="4" w:space="0" w:color="auto"/>
              <w:left w:val="dotted" w:sz="4" w:space="0" w:color="auto"/>
              <w:bottom w:val="dotted" w:sz="4" w:space="0" w:color="auto"/>
            </w:tcBorders>
            <w:vAlign w:val="center"/>
          </w:tcPr>
          <w:p w14:paraId="1FF12679" w14:textId="77777777" w:rsidR="00700F46" w:rsidRPr="00202D79" w:rsidRDefault="00700F46" w:rsidP="00700F46">
            <w:pPr>
              <w:jc w:val="left"/>
            </w:pPr>
          </w:p>
        </w:tc>
      </w:tr>
      <w:tr w:rsidR="009429AB" w14:paraId="6C39C369" w14:textId="77777777" w:rsidTr="00CD330E">
        <w:tc>
          <w:tcPr>
            <w:tcW w:w="959" w:type="dxa"/>
            <w:tcBorders>
              <w:top w:val="dotted" w:sz="4" w:space="0" w:color="auto"/>
              <w:bottom w:val="dotted" w:sz="4" w:space="0" w:color="auto"/>
              <w:right w:val="dotted" w:sz="4" w:space="0" w:color="auto"/>
            </w:tcBorders>
            <w:vAlign w:val="center"/>
          </w:tcPr>
          <w:p w14:paraId="03A684B8" w14:textId="77777777" w:rsidR="00753C18" w:rsidRPr="00640B24" w:rsidRDefault="00753C18" w:rsidP="00700F46">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263E41AA" w14:textId="77777777" w:rsidR="00753C18" w:rsidRPr="000F561F" w:rsidRDefault="00B00FA8" w:rsidP="00700F46">
            <w:pPr>
              <w:jc w:val="left"/>
            </w:pPr>
            <w:r w:rsidRPr="00B00FA8">
              <w:t>Le aperture esistenti nel suolo o nel pavimento dei luoghi, degli ambienti di lavoro o di passaggio, comprese le fosse ed i pozzi, devono essere provviste di solide coperture o di parapetti normali, atti ad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3D69EC49" w14:textId="5BF01C62" w:rsidR="00753C18" w:rsidRPr="00181DFC" w:rsidRDefault="0033055A" w:rsidP="00700F46">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A78B0" w14:textId="77777777" w:rsidR="00753C18" w:rsidRPr="004F6D9B" w:rsidRDefault="00753C18" w:rsidP="0006350E">
            <w:pPr>
              <w:jc w:val="center"/>
              <w:rPr>
                <w:b/>
                <w:sz w:val="22"/>
                <w:szCs w:val="22"/>
              </w:rPr>
            </w:pPr>
            <w:r w:rsidRPr="004F6D9B">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14B0BB" w14:textId="77777777" w:rsidR="00753C18" w:rsidRPr="004F6D9B" w:rsidRDefault="00CD330E" w:rsidP="0006350E">
            <w:pPr>
              <w:jc w:val="center"/>
              <w:rPr>
                <w:b/>
                <w:sz w:val="22"/>
                <w:szCs w:val="22"/>
              </w:rPr>
            </w:pPr>
            <w:r w:rsidRPr="004F6D9B">
              <w:rPr>
                <w:b/>
                <w:sz w:val="22"/>
                <w:szCs w:val="22"/>
              </w:rPr>
              <w:t>-</w:t>
            </w:r>
          </w:p>
        </w:tc>
        <w:tc>
          <w:tcPr>
            <w:tcW w:w="2976" w:type="dxa"/>
            <w:tcBorders>
              <w:top w:val="dotted" w:sz="4" w:space="0" w:color="auto"/>
              <w:left w:val="dotted" w:sz="4" w:space="0" w:color="auto"/>
              <w:bottom w:val="dotted" w:sz="4" w:space="0" w:color="auto"/>
            </w:tcBorders>
            <w:vAlign w:val="center"/>
          </w:tcPr>
          <w:p w14:paraId="4CCCE9FF" w14:textId="257DBC1C" w:rsidR="00CD330E" w:rsidRPr="00181DFC" w:rsidRDefault="00CD330E" w:rsidP="00B00FA8">
            <w:pPr>
              <w:jc w:val="left"/>
            </w:pPr>
          </w:p>
        </w:tc>
      </w:tr>
      <w:tr w:rsidR="009429AB" w14:paraId="60B1317A" w14:textId="77777777" w:rsidTr="00366271">
        <w:tc>
          <w:tcPr>
            <w:tcW w:w="959" w:type="dxa"/>
            <w:tcBorders>
              <w:top w:val="dotted" w:sz="4" w:space="0" w:color="auto"/>
              <w:bottom w:val="dotted" w:sz="4" w:space="0" w:color="auto"/>
              <w:right w:val="dotted" w:sz="4" w:space="0" w:color="auto"/>
            </w:tcBorders>
            <w:vAlign w:val="center"/>
          </w:tcPr>
          <w:p w14:paraId="7F0A82EF" w14:textId="77777777" w:rsidR="00700F46" w:rsidRPr="00640B24" w:rsidRDefault="00700F46"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514E0B53" w14:textId="77777777" w:rsidR="00700F46" w:rsidRPr="00640B24" w:rsidRDefault="00700F46" w:rsidP="00700F46">
            <w:pPr>
              <w:jc w:val="left"/>
            </w:pPr>
            <w:r w:rsidRPr="000F561F">
              <w:t>Le aperture nelle pareti, che permettono il passaggio di una persona e che presentano pericolo di caduta per dislivelli superiori ad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A155CC6" w14:textId="77777777" w:rsidR="00700F46" w:rsidRPr="00181DFC" w:rsidRDefault="00753C1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94E7CD" w14:textId="77777777" w:rsidR="00700F46" w:rsidRPr="004F6D9B" w:rsidRDefault="00700F46" w:rsidP="0006350E">
            <w:pPr>
              <w:jc w:val="center"/>
              <w:rPr>
                <w:b/>
                <w:sz w:val="22"/>
                <w:szCs w:val="22"/>
              </w:rPr>
            </w:pPr>
            <w:r w:rsidRPr="004F6D9B">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8D9570" w14:textId="475105F4" w:rsidR="00700F46" w:rsidRPr="004F6D9B" w:rsidRDefault="00366271"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11AACE18" w14:textId="5B8DC9BA" w:rsidR="00700F46" w:rsidRPr="006974F2" w:rsidRDefault="00700F46" w:rsidP="00700F46">
            <w:pPr>
              <w:jc w:val="left"/>
            </w:pPr>
          </w:p>
        </w:tc>
      </w:tr>
      <w:tr w:rsidR="009429AB" w14:paraId="0DB494A1" w14:textId="77777777" w:rsidTr="00366271">
        <w:tc>
          <w:tcPr>
            <w:tcW w:w="959" w:type="dxa"/>
            <w:tcBorders>
              <w:top w:val="dotted" w:sz="4" w:space="0" w:color="auto"/>
              <w:right w:val="dotted" w:sz="4" w:space="0" w:color="auto"/>
            </w:tcBorders>
            <w:vAlign w:val="center"/>
          </w:tcPr>
          <w:p w14:paraId="08C40F75" w14:textId="77777777" w:rsidR="00700F46" w:rsidRPr="00202D79" w:rsidRDefault="00700F46" w:rsidP="00700F46">
            <w:pPr>
              <w:jc w:val="left"/>
            </w:pPr>
            <w:r>
              <w:t>1.5.14.3</w:t>
            </w:r>
          </w:p>
        </w:tc>
        <w:tc>
          <w:tcPr>
            <w:tcW w:w="6237" w:type="dxa"/>
            <w:tcBorders>
              <w:top w:val="dotted" w:sz="4" w:space="0" w:color="auto"/>
              <w:left w:val="dotted" w:sz="4" w:space="0" w:color="auto"/>
              <w:right w:val="dotted" w:sz="4" w:space="0" w:color="auto"/>
            </w:tcBorders>
            <w:vAlign w:val="center"/>
          </w:tcPr>
          <w:p w14:paraId="6491B1D3" w14:textId="77777777" w:rsidR="00700F46" w:rsidRPr="00202D79" w:rsidRDefault="00700F46"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445FDFF1" w14:textId="77777777" w:rsidR="00700F46" w:rsidRPr="00590364" w:rsidRDefault="001C4A2B" w:rsidP="00700F46">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D1EF6CB" w14:textId="77777777" w:rsidR="00700F46" w:rsidRPr="004F6D9B" w:rsidRDefault="00700F46" w:rsidP="0006350E">
            <w:pPr>
              <w:jc w:val="center"/>
              <w:rPr>
                <w:b/>
                <w:sz w:val="22"/>
                <w:szCs w:val="22"/>
              </w:rPr>
            </w:pPr>
            <w:r w:rsidRPr="004F6D9B">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17EEA636" w14:textId="40FD0162" w:rsidR="00700F46" w:rsidRPr="004F6D9B" w:rsidRDefault="00366271" w:rsidP="0006350E">
            <w:pPr>
              <w:jc w:val="center"/>
              <w:rPr>
                <w:b/>
                <w:sz w:val="22"/>
                <w:szCs w:val="22"/>
              </w:rPr>
            </w:pPr>
            <w:r>
              <w:rPr>
                <w:b/>
                <w:sz w:val="22"/>
                <w:szCs w:val="22"/>
              </w:rPr>
              <w:t>S</w:t>
            </w:r>
          </w:p>
        </w:tc>
        <w:tc>
          <w:tcPr>
            <w:tcW w:w="2976" w:type="dxa"/>
            <w:tcBorders>
              <w:top w:val="dotted" w:sz="4" w:space="0" w:color="auto"/>
              <w:left w:val="dotted" w:sz="4" w:space="0" w:color="auto"/>
            </w:tcBorders>
            <w:vAlign w:val="center"/>
          </w:tcPr>
          <w:p w14:paraId="5D8335D2" w14:textId="0E0F518C" w:rsidR="001C4A2B" w:rsidRDefault="00700F46" w:rsidP="00700F46">
            <w:pPr>
              <w:jc w:val="left"/>
            </w:pPr>
            <w:r>
              <w:t>Tutti i parapetti delle finestre hanno h. &gt; 90cm</w:t>
            </w:r>
          </w:p>
        </w:tc>
      </w:tr>
      <w:tr w:rsidR="00700F46" w:rsidRPr="00A21463" w14:paraId="3FCF274D" w14:textId="77777777" w:rsidTr="009429AB">
        <w:tc>
          <w:tcPr>
            <w:tcW w:w="959" w:type="dxa"/>
            <w:tcBorders>
              <w:bottom w:val="single" w:sz="4" w:space="0" w:color="auto"/>
            </w:tcBorders>
            <w:shd w:val="clear" w:color="auto" w:fill="EEECE1" w:themeFill="background2"/>
            <w:vAlign w:val="center"/>
          </w:tcPr>
          <w:p w14:paraId="63B6A812" w14:textId="77777777" w:rsidR="00700F46" w:rsidRPr="00A21463" w:rsidRDefault="00700F46" w:rsidP="00700F46">
            <w:pPr>
              <w:jc w:val="left"/>
              <w:rPr>
                <w:b/>
                <w:sz w:val="24"/>
              </w:rPr>
            </w:pPr>
            <w:r w:rsidRPr="00A21463">
              <w:rPr>
                <w:b/>
                <w:sz w:val="24"/>
              </w:rPr>
              <w:t>1.6</w:t>
            </w:r>
          </w:p>
        </w:tc>
        <w:tc>
          <w:tcPr>
            <w:tcW w:w="13324" w:type="dxa"/>
            <w:gridSpan w:val="5"/>
            <w:tcBorders>
              <w:bottom w:val="single" w:sz="4" w:space="0" w:color="auto"/>
            </w:tcBorders>
            <w:shd w:val="clear" w:color="auto" w:fill="EEECE1" w:themeFill="background2"/>
            <w:vAlign w:val="center"/>
          </w:tcPr>
          <w:p w14:paraId="715AB498" w14:textId="77777777" w:rsidR="00700F46" w:rsidRPr="00A21463" w:rsidRDefault="00700F46" w:rsidP="00700F46">
            <w:pPr>
              <w:jc w:val="left"/>
              <w:rPr>
                <w:b/>
                <w:sz w:val="24"/>
              </w:rPr>
            </w:pPr>
            <w:r w:rsidRPr="00A21463">
              <w:rPr>
                <w:b/>
                <w:sz w:val="24"/>
              </w:rPr>
              <w:t>PORTE E PORTONI</w:t>
            </w:r>
          </w:p>
        </w:tc>
      </w:tr>
      <w:tr w:rsidR="009429AB" w14:paraId="65F6EAA4" w14:textId="77777777" w:rsidTr="009429AB">
        <w:tc>
          <w:tcPr>
            <w:tcW w:w="959" w:type="dxa"/>
            <w:tcBorders>
              <w:bottom w:val="dotted" w:sz="4" w:space="0" w:color="auto"/>
              <w:right w:val="dotted" w:sz="4" w:space="0" w:color="auto"/>
            </w:tcBorders>
            <w:vAlign w:val="center"/>
          </w:tcPr>
          <w:p w14:paraId="09238706" w14:textId="77777777" w:rsidR="00700F46" w:rsidRPr="00202D79" w:rsidRDefault="00700F46" w:rsidP="00700F46">
            <w:pPr>
              <w:jc w:val="left"/>
            </w:pPr>
            <w:r>
              <w:t>1.6.1</w:t>
            </w:r>
          </w:p>
        </w:tc>
        <w:tc>
          <w:tcPr>
            <w:tcW w:w="6237" w:type="dxa"/>
            <w:tcBorders>
              <w:left w:val="dotted" w:sz="4" w:space="0" w:color="auto"/>
              <w:bottom w:val="dotted" w:sz="4" w:space="0" w:color="auto"/>
              <w:right w:val="dotted" w:sz="4" w:space="0" w:color="auto"/>
            </w:tcBorders>
            <w:vAlign w:val="center"/>
          </w:tcPr>
          <w:p w14:paraId="32FFA0AF" w14:textId="77777777" w:rsidR="00700F46" w:rsidRPr="00202D79" w:rsidRDefault="00700F46"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13C4398F" w14:textId="77777777" w:rsidR="00700F46" w:rsidRPr="00523186" w:rsidRDefault="001C4A2B"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9E0F093" w14:textId="77777777" w:rsidR="00700F46" w:rsidRPr="004F6D9B" w:rsidRDefault="00700F46" w:rsidP="0006350E">
            <w:pPr>
              <w:jc w:val="center"/>
              <w:rPr>
                <w:b/>
                <w:sz w:val="22"/>
                <w:szCs w:val="22"/>
              </w:rPr>
            </w:pPr>
            <w:r w:rsidRPr="004F6D9B">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757A1822" w14:textId="77777777" w:rsidR="00700F46" w:rsidRPr="004F6D9B" w:rsidRDefault="001C4A2B" w:rsidP="0006350E">
            <w:pPr>
              <w:jc w:val="center"/>
              <w:rPr>
                <w:b/>
                <w:sz w:val="22"/>
                <w:szCs w:val="22"/>
              </w:rPr>
            </w:pPr>
            <w:r w:rsidRPr="004F6D9B">
              <w:rPr>
                <w:b/>
                <w:sz w:val="22"/>
                <w:szCs w:val="22"/>
              </w:rPr>
              <w:t>S</w:t>
            </w:r>
          </w:p>
        </w:tc>
        <w:tc>
          <w:tcPr>
            <w:tcW w:w="2976" w:type="dxa"/>
            <w:tcBorders>
              <w:left w:val="dotted" w:sz="4" w:space="0" w:color="auto"/>
              <w:bottom w:val="dotted" w:sz="4" w:space="0" w:color="auto"/>
            </w:tcBorders>
            <w:vAlign w:val="center"/>
          </w:tcPr>
          <w:p w14:paraId="67FCBD4C" w14:textId="77777777" w:rsidR="00700F46" w:rsidRDefault="00700F46" w:rsidP="001C4A2B">
            <w:pPr>
              <w:jc w:val="left"/>
            </w:pPr>
          </w:p>
        </w:tc>
      </w:tr>
      <w:tr w:rsidR="009429AB" w14:paraId="78422545" w14:textId="77777777" w:rsidTr="009429AB">
        <w:tc>
          <w:tcPr>
            <w:tcW w:w="959" w:type="dxa"/>
            <w:tcBorders>
              <w:top w:val="dotted" w:sz="4" w:space="0" w:color="auto"/>
              <w:bottom w:val="dotted" w:sz="4" w:space="0" w:color="auto"/>
              <w:right w:val="dotted" w:sz="4" w:space="0" w:color="auto"/>
            </w:tcBorders>
            <w:vAlign w:val="center"/>
          </w:tcPr>
          <w:p w14:paraId="4C949435" w14:textId="77777777" w:rsidR="00700F46" w:rsidRPr="00202D79" w:rsidRDefault="00700F46"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7B068E0A" w14:textId="77777777" w:rsidR="00700F46" w:rsidRPr="00202D79" w:rsidRDefault="00700F46"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45841F33" w14:textId="77777777" w:rsidR="00700F46" w:rsidRPr="00202D79" w:rsidRDefault="00B97A3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ADD43F" w14:textId="77777777" w:rsidR="00700F46" w:rsidRPr="004F6D9B" w:rsidRDefault="00700F46" w:rsidP="0006350E">
            <w:pPr>
              <w:jc w:val="center"/>
              <w:rPr>
                <w:b/>
                <w:sz w:val="22"/>
                <w:szCs w:val="22"/>
              </w:rPr>
            </w:pPr>
            <w:r w:rsidRPr="004F6D9B">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B4643B" w14:textId="77777777" w:rsidR="00700F46" w:rsidRPr="004F6D9B" w:rsidRDefault="001C4A2B" w:rsidP="0006350E">
            <w:pPr>
              <w:jc w:val="center"/>
              <w:rPr>
                <w:b/>
                <w:sz w:val="22"/>
                <w:szCs w:val="22"/>
              </w:rPr>
            </w:pPr>
            <w:r w:rsidRPr="004F6D9B">
              <w:rPr>
                <w:b/>
                <w:sz w:val="22"/>
                <w:szCs w:val="22"/>
              </w:rPr>
              <w:t>S</w:t>
            </w:r>
          </w:p>
        </w:tc>
        <w:tc>
          <w:tcPr>
            <w:tcW w:w="2976" w:type="dxa"/>
            <w:vMerge w:val="restart"/>
            <w:tcBorders>
              <w:top w:val="dotted" w:sz="4" w:space="0" w:color="auto"/>
              <w:left w:val="dotted" w:sz="4" w:space="0" w:color="auto"/>
              <w:bottom w:val="dotted" w:sz="4" w:space="0" w:color="auto"/>
            </w:tcBorders>
            <w:vAlign w:val="center"/>
          </w:tcPr>
          <w:p w14:paraId="06760248" w14:textId="77777777" w:rsidR="00700F46" w:rsidRPr="005C2F4E" w:rsidRDefault="00700F46" w:rsidP="00700F46">
            <w:pPr>
              <w:jc w:val="left"/>
            </w:pPr>
          </w:p>
        </w:tc>
      </w:tr>
      <w:tr w:rsidR="009429AB" w14:paraId="5BF54042" w14:textId="77777777" w:rsidTr="00B00FA8">
        <w:tc>
          <w:tcPr>
            <w:tcW w:w="959" w:type="dxa"/>
            <w:tcBorders>
              <w:top w:val="dotted" w:sz="4" w:space="0" w:color="auto"/>
              <w:bottom w:val="dotted" w:sz="4" w:space="0" w:color="auto"/>
              <w:right w:val="dotted" w:sz="4" w:space="0" w:color="auto"/>
            </w:tcBorders>
            <w:vAlign w:val="center"/>
          </w:tcPr>
          <w:p w14:paraId="1C9CD336" w14:textId="77777777" w:rsidR="00700F46" w:rsidRPr="00202D79" w:rsidRDefault="00700F46"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75F7DEE" w14:textId="77777777" w:rsidR="00700F46" w:rsidRPr="00202D79" w:rsidRDefault="00700F46"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356EFFF5" w14:textId="77777777" w:rsidR="00700F46" w:rsidRPr="00035A4A" w:rsidRDefault="00700F46"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E5E3470" w14:textId="77777777" w:rsidR="00700F46" w:rsidRPr="004F6D9B" w:rsidRDefault="00700F46"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0EB61A" w14:textId="77777777" w:rsidR="00700F46" w:rsidRPr="004F6D9B" w:rsidRDefault="00700F46" w:rsidP="0006350E">
            <w:pPr>
              <w:jc w:val="center"/>
              <w:rPr>
                <w:sz w:val="22"/>
                <w:szCs w:val="22"/>
              </w:rPr>
            </w:pPr>
          </w:p>
        </w:tc>
        <w:tc>
          <w:tcPr>
            <w:tcW w:w="2976" w:type="dxa"/>
            <w:vMerge/>
            <w:tcBorders>
              <w:top w:val="dotted" w:sz="4" w:space="0" w:color="auto"/>
              <w:left w:val="dotted" w:sz="4" w:space="0" w:color="auto"/>
              <w:bottom w:val="dotted" w:sz="4" w:space="0" w:color="auto"/>
            </w:tcBorders>
            <w:vAlign w:val="center"/>
          </w:tcPr>
          <w:p w14:paraId="726D08BD" w14:textId="77777777" w:rsidR="00700F46" w:rsidRPr="005C2F4E" w:rsidRDefault="00700F46" w:rsidP="00700F46">
            <w:pPr>
              <w:jc w:val="left"/>
            </w:pPr>
          </w:p>
        </w:tc>
      </w:tr>
      <w:tr w:rsidR="009429AB" w14:paraId="7D359726" w14:textId="77777777" w:rsidTr="00AF2E87">
        <w:tc>
          <w:tcPr>
            <w:tcW w:w="959" w:type="dxa"/>
            <w:tcBorders>
              <w:top w:val="dotted" w:sz="4" w:space="0" w:color="auto"/>
              <w:bottom w:val="dotted" w:sz="4" w:space="0" w:color="auto"/>
              <w:right w:val="dotted" w:sz="4" w:space="0" w:color="auto"/>
            </w:tcBorders>
            <w:vAlign w:val="center"/>
          </w:tcPr>
          <w:p w14:paraId="6AAEF8B8" w14:textId="77777777" w:rsidR="0026534D" w:rsidRDefault="0026534D" w:rsidP="0026534D">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55889564" w14:textId="77777777" w:rsidR="0026534D" w:rsidRDefault="00B00FA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73D80267" w14:textId="19757FBB" w:rsidR="0026534D" w:rsidRPr="00035A4A" w:rsidRDefault="0026534D" w:rsidP="0026534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0E12AE5" w14:textId="0B57799B" w:rsidR="0026534D" w:rsidRPr="004F6D9B" w:rsidRDefault="00AF2E87" w:rsidP="0006350E">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37683D" w14:textId="77777777" w:rsidR="0026534D" w:rsidRPr="004F6D9B" w:rsidRDefault="0026534D" w:rsidP="0006350E">
            <w:pPr>
              <w:jc w:val="center"/>
              <w:rPr>
                <w:sz w:val="22"/>
                <w:szCs w:val="22"/>
              </w:rPr>
            </w:pPr>
            <w:r w:rsidRPr="004F6D9B">
              <w:rPr>
                <w:b/>
                <w:sz w:val="22"/>
                <w:szCs w:val="22"/>
              </w:rPr>
              <w:t>-</w:t>
            </w:r>
          </w:p>
        </w:tc>
        <w:tc>
          <w:tcPr>
            <w:tcW w:w="2976" w:type="dxa"/>
            <w:tcBorders>
              <w:top w:val="dotted" w:sz="4" w:space="0" w:color="auto"/>
              <w:left w:val="dotted" w:sz="4" w:space="0" w:color="auto"/>
              <w:bottom w:val="dotted" w:sz="4" w:space="0" w:color="auto"/>
            </w:tcBorders>
            <w:vAlign w:val="center"/>
          </w:tcPr>
          <w:p w14:paraId="7DA6A5DA" w14:textId="77777777" w:rsidR="0026534D" w:rsidRPr="005C2F4E" w:rsidRDefault="0026534D" w:rsidP="0026534D">
            <w:pPr>
              <w:jc w:val="left"/>
            </w:pPr>
          </w:p>
        </w:tc>
      </w:tr>
      <w:tr w:rsidR="009429AB" w14:paraId="3EEBC7CD" w14:textId="77777777" w:rsidTr="00B00FA8">
        <w:tc>
          <w:tcPr>
            <w:tcW w:w="959" w:type="dxa"/>
            <w:tcBorders>
              <w:top w:val="dotted" w:sz="4" w:space="0" w:color="auto"/>
              <w:bottom w:val="dotted" w:sz="4" w:space="0" w:color="auto"/>
              <w:right w:val="dotted" w:sz="4" w:space="0" w:color="auto"/>
            </w:tcBorders>
            <w:vAlign w:val="center"/>
          </w:tcPr>
          <w:p w14:paraId="0BF48FDC" w14:textId="77777777" w:rsidR="00700F46" w:rsidRDefault="00700F46"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403F928F" w14:textId="77777777" w:rsidR="00700F46" w:rsidRPr="00415D2A" w:rsidRDefault="00700F46" w:rsidP="00700F46">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61E65529" w14:textId="77777777" w:rsidR="00700F46" w:rsidRPr="00415D2A" w:rsidRDefault="00347A4B" w:rsidP="00700F46">
            <w:pPr>
              <w:jc w:val="left"/>
            </w:pPr>
            <w:r>
              <w:t xml:space="preserve">Tutte le pareti vetrate hanno vetrofanie orizzontali di segnalazione fino ad un h </w:t>
            </w:r>
            <w:r>
              <w:lastRenderedPageBreak/>
              <w:t>200cm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C5DDE3C" w14:textId="77777777" w:rsidR="00700F46" w:rsidRPr="004F6D9B" w:rsidRDefault="00700F46" w:rsidP="0006350E">
            <w:pPr>
              <w:jc w:val="center"/>
              <w:rPr>
                <w:b/>
                <w:sz w:val="22"/>
                <w:szCs w:val="22"/>
              </w:rPr>
            </w:pPr>
            <w:r w:rsidRPr="004F6D9B">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23838F" w14:textId="77777777" w:rsidR="00700F46" w:rsidRPr="004F6D9B" w:rsidRDefault="0026534D" w:rsidP="0006350E">
            <w:pPr>
              <w:jc w:val="center"/>
              <w:rPr>
                <w:b/>
                <w:sz w:val="22"/>
                <w:szCs w:val="22"/>
              </w:rPr>
            </w:pPr>
            <w:r w:rsidRPr="004F6D9B">
              <w:rPr>
                <w:b/>
                <w:sz w:val="22"/>
                <w:szCs w:val="22"/>
              </w:rPr>
              <w:t>S</w:t>
            </w:r>
          </w:p>
        </w:tc>
        <w:tc>
          <w:tcPr>
            <w:tcW w:w="2976" w:type="dxa"/>
            <w:tcBorders>
              <w:top w:val="dotted" w:sz="4" w:space="0" w:color="auto"/>
              <w:left w:val="dotted" w:sz="4" w:space="0" w:color="auto"/>
              <w:bottom w:val="dotted" w:sz="4" w:space="0" w:color="auto"/>
            </w:tcBorders>
            <w:vAlign w:val="center"/>
          </w:tcPr>
          <w:p w14:paraId="70CB3637" w14:textId="683992E9" w:rsidR="00700F46" w:rsidRPr="00366271" w:rsidRDefault="009E2C6F" w:rsidP="009E2C6F">
            <w:pPr>
              <w:jc w:val="left"/>
            </w:pPr>
            <w:r w:rsidRPr="00366271">
              <w:t xml:space="preserve">L’accesso al condominio avviene attraverso </w:t>
            </w:r>
            <w:r w:rsidR="00647F6E" w:rsidRPr="00366271">
              <w:t>un</w:t>
            </w:r>
            <w:r w:rsidRPr="00366271">
              <w:t xml:space="preserve"> serrament</w:t>
            </w:r>
            <w:r w:rsidR="00647F6E" w:rsidRPr="00366271">
              <w:t>o</w:t>
            </w:r>
            <w:r w:rsidRPr="00366271">
              <w:t xml:space="preserve"> costitui</w:t>
            </w:r>
            <w:r w:rsidR="00366271">
              <w:t>t</w:t>
            </w:r>
            <w:r w:rsidR="00366271" w:rsidRPr="00366271">
              <w:t>o</w:t>
            </w:r>
            <w:r w:rsidRPr="00366271">
              <w:t xml:space="preserve"> da </w:t>
            </w:r>
            <w:r w:rsidRPr="00366271">
              <w:lastRenderedPageBreak/>
              <w:t>intelaiatura metallica e specchiature vetrate</w:t>
            </w:r>
            <w:r w:rsidR="00647F6E" w:rsidRPr="00366271">
              <w:t>.</w:t>
            </w:r>
          </w:p>
        </w:tc>
      </w:tr>
      <w:tr w:rsidR="009429AB" w14:paraId="04889329" w14:textId="77777777" w:rsidTr="00366271">
        <w:tc>
          <w:tcPr>
            <w:tcW w:w="959" w:type="dxa"/>
            <w:tcBorders>
              <w:top w:val="dotted" w:sz="4" w:space="0" w:color="auto"/>
              <w:bottom w:val="dotted" w:sz="4" w:space="0" w:color="auto"/>
              <w:right w:val="dotted" w:sz="4" w:space="0" w:color="auto"/>
            </w:tcBorders>
            <w:vAlign w:val="center"/>
          </w:tcPr>
          <w:p w14:paraId="765CEBFF" w14:textId="77777777" w:rsidR="0026534D" w:rsidRDefault="0026534D" w:rsidP="0026534D">
            <w:pPr>
              <w:jc w:val="left"/>
            </w:pPr>
            <w:r>
              <w:lastRenderedPageBreak/>
              <w:t>1.6.11</w:t>
            </w:r>
          </w:p>
        </w:tc>
        <w:tc>
          <w:tcPr>
            <w:tcW w:w="6237" w:type="dxa"/>
            <w:tcBorders>
              <w:top w:val="dotted" w:sz="4" w:space="0" w:color="auto"/>
              <w:left w:val="dotted" w:sz="4" w:space="0" w:color="auto"/>
              <w:bottom w:val="dotted" w:sz="4" w:space="0" w:color="auto"/>
              <w:right w:val="dotted" w:sz="4" w:space="0" w:color="auto"/>
            </w:tcBorders>
            <w:vAlign w:val="center"/>
          </w:tcPr>
          <w:p w14:paraId="65D67E62" w14:textId="77777777" w:rsidR="0026534D" w:rsidRPr="00415D2A" w:rsidRDefault="0026534D"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70BB7367" w14:textId="77777777" w:rsidR="0026534D" w:rsidRDefault="0026534D" w:rsidP="0026534D">
            <w:pPr>
              <w:jc w:val="left"/>
            </w:pPr>
            <w:r>
              <w:t>Conforme</w:t>
            </w:r>
          </w:p>
          <w:p w14:paraId="624735A5" w14:textId="77777777" w:rsidR="0026534D" w:rsidRPr="00415D2A" w:rsidRDefault="0026534D" w:rsidP="0026534D">
            <w:pPr>
              <w:jc w:val="left"/>
            </w:pPr>
            <w:r>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E1E543" w14:textId="77777777" w:rsidR="0026534D" w:rsidRPr="004F6D9B" w:rsidRDefault="0026534D" w:rsidP="0006350E">
            <w:pPr>
              <w:jc w:val="center"/>
              <w:rPr>
                <w:sz w:val="22"/>
                <w:szCs w:val="22"/>
              </w:rPr>
            </w:pPr>
            <w:r w:rsidRPr="004F6D9B">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52531E0" w14:textId="08284424" w:rsidR="0026534D" w:rsidRPr="004F6D9B" w:rsidRDefault="00366271"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3F3F901E" w14:textId="03C5D18F" w:rsidR="0026534D" w:rsidRPr="005C2F4E" w:rsidRDefault="0026534D" w:rsidP="0026534D">
            <w:pPr>
              <w:jc w:val="left"/>
              <w:rPr>
                <w:highlight w:val="yellow"/>
              </w:rPr>
            </w:pPr>
          </w:p>
        </w:tc>
      </w:tr>
      <w:tr w:rsidR="009429AB" w14:paraId="1715CE0F" w14:textId="77777777" w:rsidTr="009429AB">
        <w:tc>
          <w:tcPr>
            <w:tcW w:w="959" w:type="dxa"/>
            <w:tcBorders>
              <w:top w:val="dotted" w:sz="4" w:space="0" w:color="auto"/>
              <w:bottom w:val="dotted" w:sz="4" w:space="0" w:color="auto"/>
              <w:right w:val="dotted" w:sz="4" w:space="0" w:color="auto"/>
            </w:tcBorders>
            <w:vAlign w:val="center"/>
          </w:tcPr>
          <w:p w14:paraId="06825195" w14:textId="77777777" w:rsidR="00700F46" w:rsidRDefault="00700F46"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08071C2" w14:textId="77777777" w:rsidR="00700F46" w:rsidRPr="00415D2A" w:rsidRDefault="00700F46"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6A98F4E4" w14:textId="14A737F4"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8F7D1BB" w14:textId="77777777" w:rsidR="00700F46" w:rsidRPr="004F6D9B" w:rsidRDefault="002148DA" w:rsidP="0006350E">
            <w:pPr>
              <w:jc w:val="center"/>
              <w:rPr>
                <w:b/>
                <w:sz w:val="22"/>
                <w:szCs w:val="22"/>
              </w:rPr>
            </w:pPr>
            <w:r w:rsidRPr="004F6D9B">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35B2ED" w14:textId="77777777" w:rsidR="00700F46" w:rsidRPr="004F6D9B" w:rsidRDefault="00700F46" w:rsidP="0006350E">
            <w:pPr>
              <w:jc w:val="center"/>
              <w:rPr>
                <w:b/>
                <w:sz w:val="22"/>
                <w:szCs w:val="22"/>
              </w:rPr>
            </w:pPr>
            <w:r w:rsidRPr="004F6D9B">
              <w:rPr>
                <w:b/>
                <w:sz w:val="22"/>
                <w:szCs w:val="22"/>
              </w:rPr>
              <w:t>-</w:t>
            </w:r>
          </w:p>
        </w:tc>
        <w:tc>
          <w:tcPr>
            <w:tcW w:w="2976" w:type="dxa"/>
            <w:tcBorders>
              <w:top w:val="dotted" w:sz="4" w:space="0" w:color="auto"/>
              <w:left w:val="dotted" w:sz="4" w:space="0" w:color="auto"/>
              <w:bottom w:val="dotted" w:sz="4" w:space="0" w:color="auto"/>
            </w:tcBorders>
            <w:vAlign w:val="center"/>
          </w:tcPr>
          <w:p w14:paraId="751DE637" w14:textId="14301BCD" w:rsidR="00700F46" w:rsidRPr="00523186" w:rsidRDefault="00700F46" w:rsidP="00700F46">
            <w:pPr>
              <w:jc w:val="left"/>
            </w:pPr>
          </w:p>
        </w:tc>
      </w:tr>
      <w:tr w:rsidR="009429AB" w14:paraId="6BC45156" w14:textId="77777777" w:rsidTr="009429AB">
        <w:tc>
          <w:tcPr>
            <w:tcW w:w="959" w:type="dxa"/>
            <w:tcBorders>
              <w:top w:val="dotted" w:sz="4" w:space="0" w:color="auto"/>
              <w:bottom w:val="dotted" w:sz="4" w:space="0" w:color="auto"/>
              <w:right w:val="dotted" w:sz="4" w:space="0" w:color="auto"/>
            </w:tcBorders>
            <w:vAlign w:val="center"/>
          </w:tcPr>
          <w:p w14:paraId="3A8ED583" w14:textId="77777777" w:rsidR="00700F46" w:rsidRDefault="00700F46"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14A1E80C" w14:textId="77777777" w:rsidR="00700F46" w:rsidRPr="00415D2A" w:rsidRDefault="00700F46"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224FC597"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5BF24B" w14:textId="77777777" w:rsidR="00700F46" w:rsidRPr="004F6D9B" w:rsidRDefault="00700F46" w:rsidP="0006350E">
            <w:pPr>
              <w:jc w:val="center"/>
              <w:rPr>
                <w:b/>
                <w:sz w:val="22"/>
                <w:szCs w:val="22"/>
              </w:rPr>
            </w:pPr>
            <w:r w:rsidRPr="004F6D9B">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6B092E" w14:textId="77777777" w:rsidR="00700F46" w:rsidRPr="004F6D9B" w:rsidRDefault="00700F46" w:rsidP="0006350E">
            <w:pPr>
              <w:jc w:val="center"/>
              <w:rPr>
                <w:b/>
                <w:sz w:val="22"/>
                <w:szCs w:val="22"/>
              </w:rPr>
            </w:pPr>
            <w:r w:rsidRPr="004F6D9B">
              <w:rPr>
                <w:b/>
                <w:sz w:val="22"/>
                <w:szCs w:val="22"/>
              </w:rPr>
              <w:t>-</w:t>
            </w:r>
          </w:p>
        </w:tc>
        <w:tc>
          <w:tcPr>
            <w:tcW w:w="2976" w:type="dxa"/>
            <w:tcBorders>
              <w:top w:val="dotted" w:sz="4" w:space="0" w:color="auto"/>
              <w:left w:val="dotted" w:sz="4" w:space="0" w:color="auto"/>
              <w:bottom w:val="dotted" w:sz="4" w:space="0" w:color="auto"/>
            </w:tcBorders>
            <w:vAlign w:val="center"/>
          </w:tcPr>
          <w:p w14:paraId="304BECB3" w14:textId="77777777" w:rsidR="00700F46" w:rsidRPr="00202D79" w:rsidRDefault="00700F46" w:rsidP="0026534D">
            <w:pPr>
              <w:jc w:val="left"/>
            </w:pPr>
          </w:p>
        </w:tc>
      </w:tr>
      <w:tr w:rsidR="009429AB" w14:paraId="392F2FC3" w14:textId="77777777" w:rsidTr="009429AB">
        <w:tc>
          <w:tcPr>
            <w:tcW w:w="959" w:type="dxa"/>
            <w:tcBorders>
              <w:top w:val="dotted" w:sz="4" w:space="0" w:color="auto"/>
              <w:bottom w:val="dotted" w:sz="4" w:space="0" w:color="auto"/>
              <w:right w:val="dotted" w:sz="4" w:space="0" w:color="auto"/>
            </w:tcBorders>
            <w:vAlign w:val="center"/>
          </w:tcPr>
          <w:p w14:paraId="657146ED" w14:textId="77777777" w:rsidR="00700F46" w:rsidRDefault="00700F46"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45BAE783" w14:textId="77777777" w:rsidR="00700F46" w:rsidRPr="00415D2A" w:rsidRDefault="00700F46"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E505845" w14:textId="77777777" w:rsidR="00700F46" w:rsidRPr="00202D79" w:rsidRDefault="00B97A3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571413" w14:textId="77777777" w:rsidR="00700F46" w:rsidRPr="004F6D9B" w:rsidRDefault="0026534D" w:rsidP="0006350E">
            <w:pPr>
              <w:jc w:val="center"/>
              <w:rPr>
                <w:b/>
                <w:sz w:val="22"/>
                <w:szCs w:val="22"/>
              </w:rPr>
            </w:pPr>
            <w:r w:rsidRPr="004F6D9B">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AA01E8" w14:textId="77777777" w:rsidR="00700F46" w:rsidRPr="004F6D9B" w:rsidRDefault="00700F46" w:rsidP="0006350E">
            <w:pPr>
              <w:jc w:val="center"/>
              <w:rPr>
                <w:b/>
                <w:sz w:val="22"/>
                <w:szCs w:val="22"/>
              </w:rPr>
            </w:pPr>
            <w:r w:rsidRPr="004F6D9B">
              <w:rPr>
                <w:b/>
                <w:sz w:val="22"/>
                <w:szCs w:val="22"/>
              </w:rPr>
              <w:t>-</w:t>
            </w:r>
          </w:p>
        </w:tc>
        <w:tc>
          <w:tcPr>
            <w:tcW w:w="2976" w:type="dxa"/>
            <w:tcBorders>
              <w:top w:val="dotted" w:sz="4" w:space="0" w:color="auto"/>
              <w:left w:val="dotted" w:sz="4" w:space="0" w:color="auto"/>
              <w:bottom w:val="dotted" w:sz="4" w:space="0" w:color="auto"/>
            </w:tcBorders>
            <w:vAlign w:val="center"/>
          </w:tcPr>
          <w:p w14:paraId="3317F56D" w14:textId="77777777" w:rsidR="00700F46" w:rsidRPr="00202D79" w:rsidRDefault="00700F46" w:rsidP="00700F46">
            <w:pPr>
              <w:jc w:val="left"/>
            </w:pPr>
          </w:p>
        </w:tc>
      </w:tr>
      <w:tr w:rsidR="009429AB" w14:paraId="1F34A24A" w14:textId="77777777" w:rsidTr="009429AB">
        <w:tc>
          <w:tcPr>
            <w:tcW w:w="959" w:type="dxa"/>
            <w:tcBorders>
              <w:top w:val="dotted" w:sz="4" w:space="0" w:color="auto"/>
              <w:right w:val="dotted" w:sz="4" w:space="0" w:color="auto"/>
            </w:tcBorders>
            <w:vAlign w:val="center"/>
          </w:tcPr>
          <w:p w14:paraId="62482B86" w14:textId="77777777" w:rsidR="00700F46" w:rsidRPr="00B7100B" w:rsidRDefault="00700F46"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05BA8BCD" w14:textId="77777777" w:rsidR="00700F46" w:rsidRPr="00B7100B" w:rsidRDefault="00700F46" w:rsidP="00700F46">
            <w:r w:rsidRPr="00B7100B">
              <w:t>I luoghi di lavoro già utilizzati prima del 1° gennaio 1993 devono essere provvisti di porte di uscita che, per numero ed ubicazione, consentono la rapida uscita delle persone e che sono agevolmente apribili dall'interno durante il lavoro. Comunque, detti luoghi devono essere adeguati quanto meno alle disposizioni di cui ai precedenti punti 1.6.9. e 1.</w:t>
            </w:r>
            <w:proofErr w:type="gramStart"/>
            <w:r w:rsidRPr="00B7100B">
              <w:t>6.10..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6091DBF6" w14:textId="77777777" w:rsidR="00700F46" w:rsidRDefault="00B97A30"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6B057D0" w14:textId="77777777" w:rsidR="00700F46" w:rsidRPr="004F6D9B" w:rsidRDefault="00700F46" w:rsidP="0006350E">
            <w:pPr>
              <w:jc w:val="center"/>
              <w:rPr>
                <w:b/>
                <w:sz w:val="22"/>
                <w:szCs w:val="22"/>
              </w:rPr>
            </w:pPr>
            <w:r w:rsidRPr="004F6D9B">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625B289" w14:textId="77777777" w:rsidR="00700F46" w:rsidRPr="004F6D9B" w:rsidRDefault="00700F46" w:rsidP="0006350E">
            <w:pPr>
              <w:jc w:val="center"/>
              <w:rPr>
                <w:b/>
                <w:sz w:val="22"/>
                <w:szCs w:val="22"/>
              </w:rPr>
            </w:pPr>
            <w:r w:rsidRPr="004F6D9B">
              <w:rPr>
                <w:b/>
                <w:sz w:val="22"/>
                <w:szCs w:val="22"/>
              </w:rPr>
              <w:t>-</w:t>
            </w:r>
          </w:p>
        </w:tc>
        <w:tc>
          <w:tcPr>
            <w:tcW w:w="2976" w:type="dxa"/>
            <w:tcBorders>
              <w:top w:val="dotted" w:sz="4" w:space="0" w:color="auto"/>
              <w:left w:val="dotted" w:sz="4" w:space="0" w:color="auto"/>
            </w:tcBorders>
            <w:vAlign w:val="center"/>
          </w:tcPr>
          <w:p w14:paraId="2F3F01CB" w14:textId="77777777" w:rsidR="00700F46" w:rsidRDefault="00700F46" w:rsidP="00700F46">
            <w:pPr>
              <w:jc w:val="left"/>
            </w:pPr>
          </w:p>
        </w:tc>
      </w:tr>
      <w:tr w:rsidR="00700F46" w:rsidRPr="00B87C8D" w14:paraId="0DAA57B9" w14:textId="77777777" w:rsidTr="009429AB">
        <w:tc>
          <w:tcPr>
            <w:tcW w:w="959" w:type="dxa"/>
            <w:tcBorders>
              <w:bottom w:val="single" w:sz="4" w:space="0" w:color="auto"/>
            </w:tcBorders>
            <w:shd w:val="clear" w:color="auto" w:fill="EEECE1" w:themeFill="background2"/>
            <w:vAlign w:val="center"/>
          </w:tcPr>
          <w:p w14:paraId="4142A6AE" w14:textId="77777777" w:rsidR="00700F46" w:rsidRPr="00B87C8D" w:rsidRDefault="00700F46" w:rsidP="00700F46">
            <w:pPr>
              <w:jc w:val="left"/>
              <w:rPr>
                <w:b/>
                <w:sz w:val="24"/>
              </w:rPr>
            </w:pPr>
            <w:r w:rsidRPr="00B87C8D">
              <w:rPr>
                <w:b/>
                <w:sz w:val="24"/>
              </w:rPr>
              <w:t>1.7</w:t>
            </w:r>
          </w:p>
        </w:tc>
        <w:tc>
          <w:tcPr>
            <w:tcW w:w="13324" w:type="dxa"/>
            <w:gridSpan w:val="5"/>
            <w:tcBorders>
              <w:bottom w:val="single" w:sz="4" w:space="0" w:color="auto"/>
            </w:tcBorders>
            <w:shd w:val="clear" w:color="auto" w:fill="EEECE1" w:themeFill="background2"/>
            <w:vAlign w:val="center"/>
          </w:tcPr>
          <w:p w14:paraId="35014B16" w14:textId="77777777" w:rsidR="00700F46" w:rsidRPr="00B87C8D" w:rsidRDefault="00700F46" w:rsidP="00700F46">
            <w:pPr>
              <w:jc w:val="left"/>
              <w:rPr>
                <w:b/>
                <w:sz w:val="24"/>
              </w:rPr>
            </w:pPr>
            <w:r w:rsidRPr="00B7100B">
              <w:rPr>
                <w:b/>
                <w:sz w:val="24"/>
              </w:rPr>
              <w:t>SCALE</w:t>
            </w:r>
          </w:p>
        </w:tc>
      </w:tr>
      <w:tr w:rsidR="009429AB" w14:paraId="45D0F856" w14:textId="77777777" w:rsidTr="001E156C">
        <w:tc>
          <w:tcPr>
            <w:tcW w:w="959" w:type="dxa"/>
            <w:tcBorders>
              <w:bottom w:val="dotted" w:sz="4" w:space="0" w:color="auto"/>
              <w:right w:val="dotted" w:sz="4" w:space="0" w:color="auto"/>
            </w:tcBorders>
            <w:vAlign w:val="center"/>
          </w:tcPr>
          <w:p w14:paraId="5AF407AE" w14:textId="77777777" w:rsidR="00700F46" w:rsidRPr="003108E3" w:rsidRDefault="00700F46"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5ED7963F" w14:textId="77777777" w:rsidR="00700F46" w:rsidRPr="00415D2A" w:rsidRDefault="00700F46"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0FABC848" w14:textId="77777777" w:rsidR="003108E3" w:rsidRPr="00415D2A" w:rsidRDefault="001B5BBB"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C2F1A05" w14:textId="77777777" w:rsidR="00700F46" w:rsidRPr="004F6D9B" w:rsidRDefault="00700F46" w:rsidP="0006350E">
            <w:pPr>
              <w:jc w:val="center"/>
              <w:rPr>
                <w:b/>
                <w:sz w:val="22"/>
                <w:szCs w:val="22"/>
              </w:rPr>
            </w:pPr>
            <w:r w:rsidRPr="004F6D9B">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605FD92" w14:textId="77777777" w:rsidR="00700F46" w:rsidRPr="004F6D9B" w:rsidRDefault="001E156C" w:rsidP="0006350E">
            <w:pPr>
              <w:jc w:val="center"/>
              <w:rPr>
                <w:sz w:val="22"/>
                <w:szCs w:val="22"/>
              </w:rPr>
            </w:pPr>
            <w:r w:rsidRPr="004F6D9B">
              <w:rPr>
                <w:b/>
                <w:sz w:val="22"/>
                <w:szCs w:val="22"/>
              </w:rPr>
              <w:t>S</w:t>
            </w:r>
          </w:p>
        </w:tc>
        <w:tc>
          <w:tcPr>
            <w:tcW w:w="2976" w:type="dxa"/>
            <w:tcBorders>
              <w:left w:val="dotted" w:sz="4" w:space="0" w:color="auto"/>
              <w:bottom w:val="dotted" w:sz="4" w:space="0" w:color="auto"/>
            </w:tcBorders>
            <w:vAlign w:val="center"/>
          </w:tcPr>
          <w:p w14:paraId="6EDD9604" w14:textId="77777777" w:rsidR="00700F46" w:rsidRDefault="00700F46" w:rsidP="00700F46">
            <w:pPr>
              <w:jc w:val="left"/>
            </w:pPr>
          </w:p>
        </w:tc>
      </w:tr>
      <w:tr w:rsidR="009429AB" w14:paraId="1E701024" w14:textId="77777777" w:rsidTr="009429AB">
        <w:tc>
          <w:tcPr>
            <w:tcW w:w="959" w:type="dxa"/>
            <w:tcBorders>
              <w:top w:val="dotted" w:sz="4" w:space="0" w:color="auto"/>
              <w:bottom w:val="dotted" w:sz="4" w:space="0" w:color="auto"/>
              <w:right w:val="dotted" w:sz="4" w:space="0" w:color="auto"/>
            </w:tcBorders>
            <w:vAlign w:val="center"/>
          </w:tcPr>
          <w:p w14:paraId="7CD3CFD5" w14:textId="77777777" w:rsidR="00700F46" w:rsidRPr="003108E3" w:rsidRDefault="00700F46"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64D9215A" w14:textId="77777777" w:rsidR="00700F46" w:rsidRPr="00415D2A" w:rsidRDefault="00700F46" w:rsidP="00700F46">
            <w:r w:rsidRPr="00615F6B">
              <w:t>Dette scale ed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78E16703" w14:textId="6E1A531F" w:rsidR="00700F46" w:rsidRPr="00415D2A" w:rsidRDefault="00636B80"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39DED0" w14:textId="77777777" w:rsidR="00700F46" w:rsidRPr="004F6D9B" w:rsidRDefault="00700F46" w:rsidP="0006350E">
            <w:pPr>
              <w:jc w:val="center"/>
              <w:rPr>
                <w:b/>
                <w:sz w:val="22"/>
                <w:szCs w:val="22"/>
              </w:rPr>
            </w:pPr>
            <w:r w:rsidRPr="004F6D9B">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25D42A" w14:textId="77777777" w:rsidR="00700F46" w:rsidRPr="004F6D9B" w:rsidRDefault="00700F46" w:rsidP="0006350E">
            <w:pPr>
              <w:jc w:val="center"/>
              <w:rPr>
                <w:b/>
                <w:sz w:val="22"/>
                <w:szCs w:val="22"/>
              </w:rPr>
            </w:pPr>
            <w:r w:rsidRPr="004F6D9B">
              <w:rPr>
                <w:b/>
                <w:sz w:val="22"/>
                <w:szCs w:val="22"/>
              </w:rPr>
              <w:t>S</w:t>
            </w:r>
          </w:p>
        </w:tc>
        <w:tc>
          <w:tcPr>
            <w:tcW w:w="2976" w:type="dxa"/>
            <w:tcBorders>
              <w:top w:val="dotted" w:sz="4" w:space="0" w:color="auto"/>
              <w:left w:val="dotted" w:sz="4" w:space="0" w:color="auto"/>
              <w:bottom w:val="dotted" w:sz="4" w:space="0" w:color="auto"/>
            </w:tcBorders>
            <w:vAlign w:val="center"/>
          </w:tcPr>
          <w:p w14:paraId="5B4919CF" w14:textId="77777777" w:rsidR="00700F46" w:rsidRDefault="00700F46" w:rsidP="00700F46">
            <w:pPr>
              <w:jc w:val="left"/>
            </w:pPr>
            <w:r>
              <w:rPr>
                <w:rFonts w:eastAsiaTheme="minorHAnsi"/>
                <w:lang w:eastAsia="en-US"/>
              </w:rPr>
              <w:t>Le scale sono dotate di parapetto completo di corrimano</w:t>
            </w:r>
          </w:p>
        </w:tc>
      </w:tr>
      <w:tr w:rsidR="00F43A0D" w14:paraId="78649663" w14:textId="77777777" w:rsidTr="008B62A2">
        <w:tc>
          <w:tcPr>
            <w:tcW w:w="959" w:type="dxa"/>
            <w:tcBorders>
              <w:top w:val="dotted" w:sz="4" w:space="0" w:color="auto"/>
              <w:bottom w:val="dotted" w:sz="4" w:space="0" w:color="auto"/>
              <w:right w:val="dotted" w:sz="4" w:space="0" w:color="auto"/>
            </w:tcBorders>
            <w:vAlign w:val="center"/>
          </w:tcPr>
          <w:p w14:paraId="4C27E4CF" w14:textId="77777777" w:rsidR="00F43A0D" w:rsidRPr="003108E3" w:rsidRDefault="00F43A0D"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3181A7BA" w14:textId="77777777" w:rsidR="00F43A0D" w:rsidRPr="00415D2A" w:rsidRDefault="00F43A0D"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560C4BD5" w14:textId="02F3B10B" w:rsidR="00F43A0D" w:rsidRPr="00415D2A" w:rsidRDefault="00636B80"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0C60C3D" w14:textId="77777777" w:rsidR="00F43A0D" w:rsidRPr="004F6D9B" w:rsidRDefault="00F43A0D" w:rsidP="0006350E">
            <w:pPr>
              <w:jc w:val="center"/>
              <w:rPr>
                <w:b/>
                <w:sz w:val="22"/>
                <w:szCs w:val="22"/>
              </w:rPr>
            </w:pPr>
            <w:r w:rsidRPr="004F6D9B">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8D03C2E" w14:textId="77777777" w:rsidR="00F43A0D" w:rsidRPr="004F6D9B" w:rsidRDefault="00F43A0D" w:rsidP="0006350E">
            <w:pPr>
              <w:jc w:val="center"/>
              <w:rPr>
                <w:b/>
                <w:sz w:val="22"/>
                <w:szCs w:val="22"/>
              </w:rPr>
            </w:pPr>
            <w:r w:rsidRPr="004F6D9B">
              <w:rPr>
                <w:b/>
                <w:sz w:val="22"/>
                <w:szCs w:val="22"/>
              </w:rPr>
              <w:t>S</w:t>
            </w:r>
          </w:p>
        </w:tc>
        <w:tc>
          <w:tcPr>
            <w:tcW w:w="2976" w:type="dxa"/>
            <w:vMerge w:val="restart"/>
            <w:tcBorders>
              <w:top w:val="dotted" w:sz="4" w:space="0" w:color="auto"/>
              <w:left w:val="dotted" w:sz="4" w:space="0" w:color="auto"/>
            </w:tcBorders>
            <w:vAlign w:val="center"/>
          </w:tcPr>
          <w:p w14:paraId="27A17725" w14:textId="77777777" w:rsidR="00F43A0D" w:rsidRPr="00604212" w:rsidRDefault="00F43A0D" w:rsidP="009E2C6F">
            <w:pPr>
              <w:jc w:val="left"/>
              <w:rPr>
                <w:rFonts w:eastAsiaTheme="minorHAnsi"/>
                <w:lang w:eastAsia="en-US"/>
              </w:rPr>
            </w:pPr>
            <w:r>
              <w:rPr>
                <w:rFonts w:eastAsiaTheme="minorHAnsi"/>
                <w:lang w:eastAsia="en-US"/>
              </w:rPr>
              <w:t>Le scale sono chiuse entro muri</w:t>
            </w:r>
            <w:r w:rsidR="001E156C">
              <w:rPr>
                <w:rFonts w:eastAsiaTheme="minorHAnsi"/>
                <w:lang w:eastAsia="en-US"/>
              </w:rPr>
              <w:t xml:space="preserve"> </w:t>
            </w:r>
            <w:r w:rsidR="009E2C6F">
              <w:rPr>
                <w:rFonts w:eastAsiaTheme="minorHAnsi"/>
                <w:lang w:eastAsia="en-US"/>
              </w:rPr>
              <w:t>(perimetro esterno</w:t>
            </w:r>
            <w:r w:rsidR="001E156C">
              <w:rPr>
                <w:rFonts w:eastAsiaTheme="minorHAnsi"/>
                <w:lang w:eastAsia="en-US"/>
              </w:rPr>
              <w:t>)</w:t>
            </w:r>
            <w:r>
              <w:rPr>
                <w:rFonts w:eastAsiaTheme="minorHAnsi"/>
                <w:lang w:eastAsia="en-US"/>
              </w:rPr>
              <w:t xml:space="preserve"> e parapetti</w:t>
            </w:r>
            <w:r w:rsidR="009E2C6F">
              <w:rPr>
                <w:rFonts w:eastAsiaTheme="minorHAnsi"/>
                <w:lang w:eastAsia="en-US"/>
              </w:rPr>
              <w:t xml:space="preserve"> metallici</w:t>
            </w:r>
            <w:r w:rsidR="001E156C">
              <w:rPr>
                <w:rFonts w:eastAsiaTheme="minorHAnsi"/>
                <w:lang w:eastAsia="en-US"/>
              </w:rPr>
              <w:t xml:space="preserve"> </w:t>
            </w:r>
            <w:r w:rsidR="009E2C6F">
              <w:rPr>
                <w:rFonts w:eastAsiaTheme="minorHAnsi"/>
                <w:lang w:eastAsia="en-US"/>
              </w:rPr>
              <w:t>(lato interno)</w:t>
            </w:r>
            <w:r w:rsidR="001E156C">
              <w:rPr>
                <w:rFonts w:eastAsiaTheme="minorHAnsi"/>
                <w:lang w:eastAsia="en-US"/>
              </w:rPr>
              <w:t>.</w:t>
            </w:r>
          </w:p>
        </w:tc>
      </w:tr>
      <w:tr w:rsidR="00F43A0D" w14:paraId="505EE746" w14:textId="77777777" w:rsidTr="008B62A2">
        <w:tc>
          <w:tcPr>
            <w:tcW w:w="959" w:type="dxa"/>
            <w:tcBorders>
              <w:top w:val="dotted" w:sz="4" w:space="0" w:color="auto"/>
              <w:bottom w:val="dotted" w:sz="4" w:space="0" w:color="auto"/>
              <w:right w:val="dotted" w:sz="4" w:space="0" w:color="auto"/>
            </w:tcBorders>
            <w:vAlign w:val="center"/>
          </w:tcPr>
          <w:p w14:paraId="45EA4CE6" w14:textId="77777777" w:rsidR="00F43A0D" w:rsidRPr="003108E3" w:rsidRDefault="00F43A0D" w:rsidP="00700F46">
            <w:pPr>
              <w:jc w:val="left"/>
            </w:pPr>
            <w:r w:rsidRPr="003108E3">
              <w:t>1.7.2.1.1</w:t>
            </w:r>
          </w:p>
        </w:tc>
        <w:tc>
          <w:tcPr>
            <w:tcW w:w="6237" w:type="dxa"/>
            <w:tcBorders>
              <w:top w:val="dotted" w:sz="4" w:space="0" w:color="auto"/>
              <w:left w:val="dotted" w:sz="4" w:space="0" w:color="auto"/>
              <w:bottom w:val="dotted" w:sz="4" w:space="0" w:color="auto"/>
              <w:right w:val="dotted" w:sz="4" w:space="0" w:color="auto"/>
            </w:tcBorders>
            <w:vAlign w:val="center"/>
          </w:tcPr>
          <w:p w14:paraId="4894F3FD" w14:textId="77777777" w:rsidR="00F43A0D" w:rsidRPr="00415D2A" w:rsidRDefault="00F43A0D" w:rsidP="00700F46">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156101FC" w14:textId="77777777" w:rsidR="00F43A0D" w:rsidRPr="00415D2A" w:rsidRDefault="00F43A0D"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95E88E" w14:textId="77777777" w:rsidR="00F43A0D" w:rsidRPr="004F6D9B" w:rsidRDefault="00F43A0D"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07586B" w14:textId="77777777" w:rsidR="00F43A0D" w:rsidRPr="004F6D9B" w:rsidRDefault="00F43A0D" w:rsidP="0006350E">
            <w:pPr>
              <w:jc w:val="center"/>
              <w:rPr>
                <w:sz w:val="22"/>
                <w:szCs w:val="22"/>
              </w:rPr>
            </w:pPr>
          </w:p>
        </w:tc>
        <w:tc>
          <w:tcPr>
            <w:tcW w:w="2976" w:type="dxa"/>
            <w:vMerge/>
            <w:tcBorders>
              <w:left w:val="dotted" w:sz="4" w:space="0" w:color="auto"/>
            </w:tcBorders>
            <w:vAlign w:val="center"/>
          </w:tcPr>
          <w:p w14:paraId="6BD7C9A0" w14:textId="77777777" w:rsidR="00F43A0D" w:rsidRDefault="00F43A0D" w:rsidP="00700F46">
            <w:pPr>
              <w:jc w:val="left"/>
            </w:pPr>
          </w:p>
        </w:tc>
      </w:tr>
      <w:tr w:rsidR="00F43A0D" w14:paraId="3B54077E" w14:textId="77777777" w:rsidTr="008B62A2">
        <w:trPr>
          <w:trHeight w:val="216"/>
        </w:trPr>
        <w:tc>
          <w:tcPr>
            <w:tcW w:w="959" w:type="dxa"/>
            <w:tcBorders>
              <w:top w:val="dotted" w:sz="4" w:space="0" w:color="auto"/>
              <w:bottom w:val="dotted" w:sz="4" w:space="0" w:color="auto"/>
              <w:right w:val="dotted" w:sz="4" w:space="0" w:color="auto"/>
            </w:tcBorders>
            <w:vAlign w:val="center"/>
          </w:tcPr>
          <w:p w14:paraId="63DB54D9" w14:textId="77777777" w:rsidR="00F43A0D" w:rsidRPr="003108E3" w:rsidRDefault="00F43A0D"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705302AA" w14:textId="77777777" w:rsidR="00F43A0D" w:rsidRPr="00415D2A" w:rsidRDefault="00F43A0D" w:rsidP="00700F46">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3B9A1AEF"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2082150" w14:textId="77777777" w:rsidR="00F43A0D" w:rsidRPr="004F6D9B" w:rsidRDefault="00F43A0D" w:rsidP="0006350E">
            <w:pPr>
              <w:jc w:val="center"/>
              <w:rPr>
                <w:b/>
                <w:sz w:val="22"/>
                <w:szCs w:val="22"/>
              </w:rPr>
            </w:pPr>
            <w:r w:rsidRPr="004F6D9B">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CF2AF6A" w14:textId="77777777" w:rsidR="00F43A0D" w:rsidRPr="004F6D9B" w:rsidRDefault="00F43A0D" w:rsidP="0006350E">
            <w:pPr>
              <w:jc w:val="center"/>
              <w:rPr>
                <w:b/>
                <w:sz w:val="22"/>
                <w:szCs w:val="22"/>
              </w:rPr>
            </w:pPr>
            <w:r w:rsidRPr="004F6D9B">
              <w:rPr>
                <w:b/>
                <w:sz w:val="22"/>
                <w:szCs w:val="22"/>
              </w:rPr>
              <w:t>S</w:t>
            </w:r>
          </w:p>
        </w:tc>
        <w:tc>
          <w:tcPr>
            <w:tcW w:w="2976" w:type="dxa"/>
            <w:vMerge/>
            <w:tcBorders>
              <w:left w:val="dotted" w:sz="4" w:space="0" w:color="auto"/>
            </w:tcBorders>
            <w:vAlign w:val="center"/>
          </w:tcPr>
          <w:p w14:paraId="75403592" w14:textId="77777777" w:rsidR="00F43A0D" w:rsidRDefault="00F43A0D" w:rsidP="00700F46">
            <w:pPr>
              <w:jc w:val="left"/>
            </w:pPr>
          </w:p>
        </w:tc>
      </w:tr>
      <w:tr w:rsidR="00F43A0D" w14:paraId="432675B0" w14:textId="77777777" w:rsidTr="008B62A2">
        <w:tc>
          <w:tcPr>
            <w:tcW w:w="959" w:type="dxa"/>
            <w:tcBorders>
              <w:top w:val="dotted" w:sz="4" w:space="0" w:color="auto"/>
              <w:bottom w:val="dotted" w:sz="4" w:space="0" w:color="auto"/>
              <w:right w:val="dotted" w:sz="4" w:space="0" w:color="auto"/>
            </w:tcBorders>
            <w:vAlign w:val="center"/>
          </w:tcPr>
          <w:p w14:paraId="21B04484" w14:textId="77777777" w:rsidR="00F43A0D" w:rsidRPr="003108E3" w:rsidRDefault="00F43A0D"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02414A55" w14:textId="77777777" w:rsidR="00F43A0D" w:rsidRPr="00415D2A" w:rsidRDefault="00F43A0D" w:rsidP="00700F46">
            <w:r w:rsidRPr="00422A4C">
              <w:t>sia costruito e fissato in modo da poter resistere, nell'insieme ed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1DCD5235" w14:textId="77777777" w:rsidR="00F43A0D" w:rsidRPr="00415D2A" w:rsidRDefault="00F43A0D"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8D77EFD" w14:textId="77777777" w:rsidR="00F43A0D" w:rsidRPr="004F6D9B" w:rsidRDefault="00F43A0D" w:rsidP="0006350E">
            <w:pPr>
              <w:jc w:val="center"/>
              <w:rPr>
                <w:b/>
                <w:sz w:val="22"/>
                <w:szCs w:val="22"/>
              </w:rPr>
            </w:pPr>
            <w:r w:rsidRPr="004F6D9B">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FA88C" w14:textId="77777777" w:rsidR="00F43A0D" w:rsidRPr="004F6D9B" w:rsidRDefault="00F43A0D" w:rsidP="0006350E">
            <w:pPr>
              <w:jc w:val="center"/>
              <w:rPr>
                <w:b/>
                <w:sz w:val="22"/>
                <w:szCs w:val="22"/>
              </w:rPr>
            </w:pPr>
            <w:r w:rsidRPr="004F6D9B">
              <w:rPr>
                <w:b/>
                <w:sz w:val="22"/>
                <w:szCs w:val="22"/>
              </w:rPr>
              <w:t>S</w:t>
            </w:r>
          </w:p>
        </w:tc>
        <w:tc>
          <w:tcPr>
            <w:tcW w:w="2976" w:type="dxa"/>
            <w:vMerge/>
            <w:tcBorders>
              <w:left w:val="dotted" w:sz="4" w:space="0" w:color="auto"/>
              <w:bottom w:val="dotted" w:sz="4" w:space="0" w:color="auto"/>
            </w:tcBorders>
            <w:vAlign w:val="center"/>
          </w:tcPr>
          <w:p w14:paraId="7561C744" w14:textId="77777777" w:rsidR="00F43A0D" w:rsidRDefault="00F43A0D" w:rsidP="00700F46">
            <w:pPr>
              <w:jc w:val="left"/>
            </w:pPr>
          </w:p>
        </w:tc>
      </w:tr>
      <w:tr w:rsidR="009429AB" w14:paraId="0242BEC5" w14:textId="77777777" w:rsidTr="009429AB">
        <w:tc>
          <w:tcPr>
            <w:tcW w:w="959" w:type="dxa"/>
            <w:tcBorders>
              <w:top w:val="dotted" w:sz="4" w:space="0" w:color="auto"/>
              <w:bottom w:val="dotted" w:sz="4" w:space="0" w:color="auto"/>
              <w:right w:val="dotted" w:sz="4" w:space="0" w:color="auto"/>
            </w:tcBorders>
            <w:vAlign w:val="center"/>
          </w:tcPr>
          <w:p w14:paraId="357DAFB0" w14:textId="77777777" w:rsidR="00700F46" w:rsidRPr="003108E3" w:rsidRDefault="00700F46" w:rsidP="00700F46">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31C9C91B" w14:textId="77777777" w:rsidR="00700F46" w:rsidRPr="00415D2A" w:rsidRDefault="00700F46" w:rsidP="00700F46">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w:t>
            </w:r>
            <w:r w:rsidRPr="00437429">
              <w:lastRenderedPageBreak/>
              <w:t>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534E64E" w14:textId="59DBB24F" w:rsidR="00700F46" w:rsidRPr="00415D2A" w:rsidRDefault="00636B80" w:rsidP="00700F46">
            <w:pPr>
              <w:jc w:val="left"/>
            </w:pPr>
            <w:r>
              <w:lastRenderedPageBreak/>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973FB79" w14:textId="77777777" w:rsidR="00700F46" w:rsidRPr="004F6D9B" w:rsidRDefault="00700F46" w:rsidP="0006350E">
            <w:pPr>
              <w:jc w:val="center"/>
              <w:rPr>
                <w:b/>
                <w:sz w:val="22"/>
                <w:szCs w:val="22"/>
              </w:rPr>
            </w:pPr>
            <w:r w:rsidRPr="004F6D9B">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183598C" w14:textId="77777777" w:rsidR="00700F46" w:rsidRPr="004F6D9B" w:rsidRDefault="00700F46" w:rsidP="0006350E">
            <w:pPr>
              <w:jc w:val="center"/>
              <w:rPr>
                <w:b/>
                <w:sz w:val="22"/>
                <w:szCs w:val="22"/>
              </w:rPr>
            </w:pPr>
            <w:r w:rsidRPr="004F6D9B">
              <w:rPr>
                <w:b/>
                <w:sz w:val="22"/>
                <w:szCs w:val="22"/>
              </w:rPr>
              <w:t>S</w:t>
            </w:r>
          </w:p>
        </w:tc>
        <w:tc>
          <w:tcPr>
            <w:tcW w:w="2976" w:type="dxa"/>
            <w:tcBorders>
              <w:top w:val="dotted" w:sz="4" w:space="0" w:color="auto"/>
              <w:left w:val="dotted" w:sz="4" w:space="0" w:color="auto"/>
              <w:bottom w:val="dotted" w:sz="4" w:space="0" w:color="auto"/>
            </w:tcBorders>
            <w:vAlign w:val="center"/>
          </w:tcPr>
          <w:p w14:paraId="570F5528" w14:textId="77777777" w:rsidR="00700F46" w:rsidRDefault="00700F46" w:rsidP="00700F46">
            <w:pPr>
              <w:jc w:val="left"/>
            </w:pPr>
          </w:p>
        </w:tc>
      </w:tr>
      <w:tr w:rsidR="00700F46" w:rsidRPr="00A85F72" w14:paraId="2D10B80F" w14:textId="77777777" w:rsidTr="009429AB">
        <w:tc>
          <w:tcPr>
            <w:tcW w:w="959" w:type="dxa"/>
            <w:tcBorders>
              <w:bottom w:val="single" w:sz="4" w:space="0" w:color="auto"/>
            </w:tcBorders>
            <w:shd w:val="clear" w:color="auto" w:fill="EEECE1" w:themeFill="background2"/>
            <w:vAlign w:val="center"/>
          </w:tcPr>
          <w:p w14:paraId="559D39DF" w14:textId="77777777" w:rsidR="00700F46" w:rsidRPr="00A85F72" w:rsidRDefault="00700F46" w:rsidP="00700F46">
            <w:pPr>
              <w:jc w:val="left"/>
              <w:rPr>
                <w:b/>
                <w:sz w:val="24"/>
              </w:rPr>
            </w:pPr>
            <w:r w:rsidRPr="00A85F72">
              <w:rPr>
                <w:b/>
                <w:sz w:val="24"/>
              </w:rPr>
              <w:t>1.8</w:t>
            </w:r>
          </w:p>
        </w:tc>
        <w:tc>
          <w:tcPr>
            <w:tcW w:w="13324" w:type="dxa"/>
            <w:gridSpan w:val="5"/>
            <w:tcBorders>
              <w:bottom w:val="single" w:sz="4" w:space="0" w:color="auto"/>
            </w:tcBorders>
            <w:shd w:val="clear" w:color="auto" w:fill="EEECE1" w:themeFill="background2"/>
            <w:vAlign w:val="center"/>
          </w:tcPr>
          <w:p w14:paraId="0BC20399" w14:textId="77777777" w:rsidR="00700F46" w:rsidRPr="00A85F72" w:rsidRDefault="00700F46" w:rsidP="00700F46">
            <w:pPr>
              <w:jc w:val="left"/>
              <w:rPr>
                <w:b/>
                <w:sz w:val="24"/>
              </w:rPr>
            </w:pPr>
            <w:r w:rsidRPr="00A85F72">
              <w:rPr>
                <w:b/>
                <w:sz w:val="24"/>
              </w:rPr>
              <w:t>POSTI DI LAVORO E DI PASSAGGIO E LUOGHI DI LAVORO ESTERNI</w:t>
            </w:r>
          </w:p>
        </w:tc>
      </w:tr>
      <w:tr w:rsidR="009429AB" w14:paraId="2A3CBF02" w14:textId="77777777" w:rsidTr="009429AB">
        <w:tc>
          <w:tcPr>
            <w:tcW w:w="959" w:type="dxa"/>
            <w:tcBorders>
              <w:right w:val="dotted" w:sz="4" w:space="0" w:color="auto"/>
            </w:tcBorders>
            <w:vAlign w:val="center"/>
          </w:tcPr>
          <w:p w14:paraId="7571E91E" w14:textId="77777777" w:rsidR="00700F46" w:rsidRPr="00523186" w:rsidRDefault="00700F46" w:rsidP="00700F46">
            <w:pPr>
              <w:jc w:val="left"/>
            </w:pPr>
            <w:r w:rsidRPr="00523186">
              <w:t>1.8.8</w:t>
            </w:r>
          </w:p>
        </w:tc>
        <w:tc>
          <w:tcPr>
            <w:tcW w:w="6237" w:type="dxa"/>
            <w:tcBorders>
              <w:left w:val="dotted" w:sz="4" w:space="0" w:color="auto"/>
              <w:right w:val="dotted" w:sz="4" w:space="0" w:color="auto"/>
            </w:tcBorders>
            <w:vAlign w:val="center"/>
          </w:tcPr>
          <w:p w14:paraId="2E0923A7" w14:textId="77777777" w:rsidR="00700F46" w:rsidRPr="00523186" w:rsidRDefault="00700F46"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2FA98BF8" w14:textId="77777777" w:rsidR="00700F46" w:rsidRPr="0065775F" w:rsidRDefault="00700F46"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166B7BD1" w14:textId="77777777" w:rsidR="00700F46" w:rsidRPr="004F6D9B" w:rsidRDefault="00700F46" w:rsidP="0006350E">
            <w:pPr>
              <w:jc w:val="center"/>
              <w:rPr>
                <w:b/>
                <w:sz w:val="22"/>
                <w:szCs w:val="22"/>
              </w:rPr>
            </w:pPr>
            <w:r w:rsidRPr="004F6D9B">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3479C8C8" w14:textId="77777777" w:rsidR="00700F46" w:rsidRPr="004F6D9B" w:rsidRDefault="00700F46" w:rsidP="0006350E">
            <w:pPr>
              <w:jc w:val="center"/>
              <w:rPr>
                <w:b/>
                <w:sz w:val="22"/>
                <w:szCs w:val="22"/>
              </w:rPr>
            </w:pPr>
            <w:r w:rsidRPr="004F6D9B">
              <w:rPr>
                <w:b/>
                <w:sz w:val="22"/>
                <w:szCs w:val="22"/>
              </w:rPr>
              <w:t>-</w:t>
            </w:r>
          </w:p>
        </w:tc>
        <w:tc>
          <w:tcPr>
            <w:tcW w:w="2976" w:type="dxa"/>
            <w:tcBorders>
              <w:left w:val="dotted" w:sz="4" w:space="0" w:color="auto"/>
            </w:tcBorders>
            <w:vAlign w:val="center"/>
          </w:tcPr>
          <w:p w14:paraId="3F1881EA" w14:textId="77777777" w:rsidR="00700F46" w:rsidRDefault="00700F46" w:rsidP="00700F46">
            <w:pPr>
              <w:jc w:val="left"/>
            </w:pPr>
            <w:r>
              <w:t>Tipologia non presente</w:t>
            </w:r>
          </w:p>
        </w:tc>
      </w:tr>
      <w:tr w:rsidR="007F63B7" w:rsidRPr="007F63B7" w14:paraId="042CB2FE" w14:textId="77777777" w:rsidTr="009429AB">
        <w:tc>
          <w:tcPr>
            <w:tcW w:w="959" w:type="dxa"/>
            <w:shd w:val="clear" w:color="auto" w:fill="EEECE1" w:themeFill="background2"/>
            <w:vAlign w:val="center"/>
          </w:tcPr>
          <w:p w14:paraId="777870C3" w14:textId="77777777" w:rsidR="007F63B7" w:rsidRPr="007F63B7" w:rsidRDefault="007F63B7" w:rsidP="00EB725D">
            <w:pPr>
              <w:jc w:val="left"/>
              <w:rPr>
                <w:b/>
                <w:sz w:val="24"/>
              </w:rPr>
            </w:pPr>
            <w:r w:rsidRPr="007F63B7">
              <w:rPr>
                <w:b/>
                <w:sz w:val="24"/>
              </w:rPr>
              <w:t>1.9</w:t>
            </w:r>
          </w:p>
        </w:tc>
        <w:tc>
          <w:tcPr>
            <w:tcW w:w="13324" w:type="dxa"/>
            <w:gridSpan w:val="5"/>
            <w:shd w:val="clear" w:color="auto" w:fill="EEECE1" w:themeFill="background2"/>
            <w:vAlign w:val="center"/>
          </w:tcPr>
          <w:p w14:paraId="628ADC27" w14:textId="77777777" w:rsidR="007F63B7" w:rsidRPr="007F63B7" w:rsidRDefault="007F63B7" w:rsidP="00EB725D">
            <w:pPr>
              <w:jc w:val="left"/>
              <w:rPr>
                <w:b/>
                <w:sz w:val="24"/>
              </w:rPr>
            </w:pPr>
            <w:r w:rsidRPr="007F63B7">
              <w:rPr>
                <w:b/>
                <w:sz w:val="24"/>
              </w:rPr>
              <w:t>MICROCLIMA</w:t>
            </w:r>
          </w:p>
        </w:tc>
      </w:tr>
      <w:tr w:rsidR="00EB30A9" w:rsidRPr="00BB7726" w14:paraId="359B9A6A" w14:textId="77777777" w:rsidTr="009429AB">
        <w:tc>
          <w:tcPr>
            <w:tcW w:w="959" w:type="dxa"/>
            <w:tcBorders>
              <w:bottom w:val="single" w:sz="4" w:space="0" w:color="auto"/>
            </w:tcBorders>
            <w:shd w:val="clear" w:color="auto" w:fill="EEECE1" w:themeFill="background2"/>
            <w:vAlign w:val="center"/>
          </w:tcPr>
          <w:p w14:paraId="41DB6030" w14:textId="77777777" w:rsidR="00EB30A9" w:rsidRPr="00BB7726" w:rsidRDefault="00EB30A9" w:rsidP="00EB725D">
            <w:pPr>
              <w:jc w:val="left"/>
              <w:rPr>
                <w:b/>
              </w:rPr>
            </w:pPr>
            <w:r w:rsidRPr="00BB7726">
              <w:rPr>
                <w:b/>
              </w:rPr>
              <w:t>1.9.1</w:t>
            </w:r>
          </w:p>
        </w:tc>
        <w:tc>
          <w:tcPr>
            <w:tcW w:w="13324" w:type="dxa"/>
            <w:gridSpan w:val="5"/>
            <w:tcBorders>
              <w:bottom w:val="single" w:sz="4" w:space="0" w:color="auto"/>
            </w:tcBorders>
            <w:shd w:val="clear" w:color="auto" w:fill="EEECE1" w:themeFill="background2"/>
            <w:vAlign w:val="center"/>
          </w:tcPr>
          <w:p w14:paraId="1805E7D5" w14:textId="77777777" w:rsidR="00EB30A9" w:rsidRPr="00BB7726" w:rsidRDefault="00EB30A9" w:rsidP="00EB725D">
            <w:pPr>
              <w:jc w:val="left"/>
              <w:rPr>
                <w:b/>
              </w:rPr>
            </w:pPr>
            <w:r w:rsidRPr="00BB7726">
              <w:rPr>
                <w:b/>
              </w:rPr>
              <w:t>Aerazione dei luoghi di lavoro chiusi</w:t>
            </w:r>
          </w:p>
        </w:tc>
      </w:tr>
      <w:tr w:rsidR="009429AB" w14:paraId="5B82A079" w14:textId="77777777" w:rsidTr="00B00FA8">
        <w:tc>
          <w:tcPr>
            <w:tcW w:w="959" w:type="dxa"/>
            <w:tcBorders>
              <w:bottom w:val="dotted" w:sz="4" w:space="0" w:color="auto"/>
              <w:right w:val="dotted" w:sz="4" w:space="0" w:color="auto"/>
            </w:tcBorders>
            <w:vAlign w:val="center"/>
          </w:tcPr>
          <w:p w14:paraId="2D7FABA7" w14:textId="77777777" w:rsidR="00D15888" w:rsidRDefault="00D1588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15E8E2AA" w14:textId="77777777" w:rsidR="00D15888" w:rsidRPr="00415D2A" w:rsidRDefault="00D1588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224C41B1" w14:textId="77777777" w:rsidR="00D15888" w:rsidRDefault="00095BBA"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280E409" w14:textId="77777777" w:rsidR="00D15888" w:rsidRPr="004F6D9B" w:rsidRDefault="00D15888" w:rsidP="0006350E">
            <w:pPr>
              <w:jc w:val="center"/>
              <w:rPr>
                <w:b/>
                <w:sz w:val="22"/>
                <w:szCs w:val="22"/>
              </w:rPr>
            </w:pPr>
            <w:r w:rsidRPr="004F6D9B">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5B92B14" w14:textId="77777777" w:rsidR="00D15888" w:rsidRPr="004F6D9B" w:rsidRDefault="00D15888" w:rsidP="0006350E">
            <w:pPr>
              <w:jc w:val="center"/>
              <w:rPr>
                <w:b/>
                <w:sz w:val="22"/>
                <w:szCs w:val="22"/>
              </w:rPr>
            </w:pPr>
            <w:r w:rsidRPr="004F6D9B">
              <w:rPr>
                <w:b/>
                <w:sz w:val="22"/>
                <w:szCs w:val="22"/>
              </w:rPr>
              <w:t>-</w:t>
            </w:r>
          </w:p>
        </w:tc>
        <w:tc>
          <w:tcPr>
            <w:tcW w:w="2976" w:type="dxa"/>
            <w:tcBorders>
              <w:left w:val="dotted" w:sz="4" w:space="0" w:color="auto"/>
              <w:bottom w:val="dotted" w:sz="4" w:space="0" w:color="auto"/>
            </w:tcBorders>
            <w:vAlign w:val="center"/>
          </w:tcPr>
          <w:p w14:paraId="0C455961" w14:textId="3C1678C0" w:rsidR="0033055A" w:rsidRDefault="00095BBA" w:rsidP="0033055A">
            <w:pPr>
              <w:tabs>
                <w:tab w:val="clear" w:pos="-189"/>
              </w:tabs>
              <w:jc w:val="left"/>
            </w:pPr>
            <w:r>
              <w:t xml:space="preserve">L’aerazione è garantita da finestre apribili (ricambio d’aria </w:t>
            </w:r>
            <w:r w:rsidR="001E156C">
              <w:t>naturale)</w:t>
            </w:r>
            <w:r w:rsidR="00647F6E">
              <w:t>.</w:t>
            </w:r>
          </w:p>
        </w:tc>
      </w:tr>
      <w:tr w:rsidR="009429AB" w14:paraId="43F3ABFF" w14:textId="77777777" w:rsidTr="00647F6E">
        <w:tc>
          <w:tcPr>
            <w:tcW w:w="959" w:type="dxa"/>
            <w:tcBorders>
              <w:top w:val="dotted" w:sz="4" w:space="0" w:color="auto"/>
              <w:bottom w:val="dotted" w:sz="4" w:space="0" w:color="auto"/>
              <w:right w:val="dotted" w:sz="4" w:space="0" w:color="auto"/>
            </w:tcBorders>
            <w:vAlign w:val="center"/>
          </w:tcPr>
          <w:p w14:paraId="3D5331AD" w14:textId="77777777" w:rsidR="00D15888" w:rsidRDefault="00D1588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3BA58D05" w14:textId="77777777" w:rsidR="00D15888" w:rsidRPr="00415D2A" w:rsidRDefault="00D1588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591FC41E" w14:textId="618B8B0A" w:rsidR="00D15888" w:rsidRDefault="00095BBA" w:rsidP="00EB725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2B3A1CB" w14:textId="623EA5AE" w:rsidR="00D15888" w:rsidRPr="00647F6E" w:rsidRDefault="00647F6E" w:rsidP="0006350E">
            <w:pPr>
              <w:jc w:val="center"/>
              <w:rPr>
                <w:b/>
                <w:sz w:val="22"/>
                <w:szCs w:val="22"/>
              </w:rPr>
            </w:pPr>
            <w:r w:rsidRPr="00647F6E">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052BBFE" w14:textId="77777777" w:rsidR="00D15888" w:rsidRPr="004F6D9B" w:rsidRDefault="00D15888" w:rsidP="0006350E">
            <w:pPr>
              <w:jc w:val="center"/>
              <w:rPr>
                <w:b/>
                <w:sz w:val="22"/>
                <w:szCs w:val="22"/>
              </w:rPr>
            </w:pPr>
            <w:r w:rsidRPr="004F6D9B">
              <w:rPr>
                <w:b/>
                <w:sz w:val="22"/>
                <w:szCs w:val="22"/>
              </w:rPr>
              <w:t>-</w:t>
            </w:r>
          </w:p>
        </w:tc>
        <w:tc>
          <w:tcPr>
            <w:tcW w:w="2976" w:type="dxa"/>
            <w:tcBorders>
              <w:top w:val="dotted" w:sz="4" w:space="0" w:color="auto"/>
              <w:left w:val="dotted" w:sz="4" w:space="0" w:color="auto"/>
              <w:bottom w:val="dotted" w:sz="4" w:space="0" w:color="auto"/>
            </w:tcBorders>
            <w:vAlign w:val="center"/>
          </w:tcPr>
          <w:p w14:paraId="46A85C8F" w14:textId="56A813CA" w:rsidR="00095BBA" w:rsidRDefault="00604212" w:rsidP="0006350E">
            <w:pPr>
              <w:tabs>
                <w:tab w:val="clear" w:pos="-189"/>
              </w:tabs>
              <w:jc w:val="left"/>
            </w:pPr>
            <w:r>
              <w:t>Non presente impianto di aereazione artificiale</w:t>
            </w:r>
            <w:r w:rsidR="00095BBA">
              <w:t>.</w:t>
            </w:r>
          </w:p>
        </w:tc>
      </w:tr>
      <w:tr w:rsidR="009429AB" w14:paraId="68ABDA57" w14:textId="77777777" w:rsidTr="00B00FA8">
        <w:tc>
          <w:tcPr>
            <w:tcW w:w="959" w:type="dxa"/>
            <w:tcBorders>
              <w:top w:val="dotted" w:sz="4" w:space="0" w:color="auto"/>
              <w:bottom w:val="dotted" w:sz="4" w:space="0" w:color="auto"/>
              <w:right w:val="dotted" w:sz="4" w:space="0" w:color="auto"/>
            </w:tcBorders>
            <w:vAlign w:val="center"/>
          </w:tcPr>
          <w:p w14:paraId="761A2B80" w14:textId="77777777" w:rsidR="00D15888" w:rsidRDefault="00D1588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6503D3D8" w14:textId="77777777" w:rsidR="00D15888" w:rsidRPr="009A6802" w:rsidRDefault="00D1588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5EE2F988" w14:textId="0C68B495" w:rsidR="00D15888" w:rsidRPr="00415D2A" w:rsidRDefault="00636B80"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8BBE1B" w14:textId="77777777" w:rsidR="00D15888" w:rsidRPr="004F6D9B" w:rsidRDefault="009A6802" w:rsidP="0006350E">
            <w:pPr>
              <w:jc w:val="center"/>
              <w:rPr>
                <w:sz w:val="22"/>
                <w:szCs w:val="22"/>
              </w:rPr>
            </w:pPr>
            <w:r w:rsidRPr="004F6D9B">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008FAA2" w14:textId="77777777" w:rsidR="00D15888" w:rsidRPr="004F6D9B" w:rsidRDefault="00D15888" w:rsidP="0006350E">
            <w:pPr>
              <w:jc w:val="center"/>
              <w:rPr>
                <w:b/>
                <w:sz w:val="22"/>
                <w:szCs w:val="22"/>
              </w:rPr>
            </w:pPr>
            <w:r w:rsidRPr="004F6D9B">
              <w:rPr>
                <w:b/>
                <w:sz w:val="22"/>
                <w:szCs w:val="22"/>
              </w:rPr>
              <w:t>-</w:t>
            </w:r>
          </w:p>
        </w:tc>
        <w:tc>
          <w:tcPr>
            <w:tcW w:w="2976" w:type="dxa"/>
            <w:tcBorders>
              <w:top w:val="dotted" w:sz="4" w:space="0" w:color="auto"/>
              <w:left w:val="dotted" w:sz="4" w:space="0" w:color="auto"/>
              <w:bottom w:val="dotted" w:sz="4" w:space="0" w:color="auto"/>
            </w:tcBorders>
            <w:vAlign w:val="center"/>
          </w:tcPr>
          <w:p w14:paraId="3383F71D" w14:textId="77777777" w:rsidR="00D15888" w:rsidRDefault="00095BBA" w:rsidP="0033055A">
            <w:pPr>
              <w:tabs>
                <w:tab w:val="clear" w:pos="-189"/>
              </w:tabs>
              <w:jc w:val="left"/>
            </w:pPr>
            <w:r>
              <w:t xml:space="preserve">Il sistema </w:t>
            </w:r>
            <w:r w:rsidR="0033055A">
              <w:t>è</w:t>
            </w:r>
            <w:r>
              <w:t xml:space="preserve"> dotato di dispositivi orientabili </w:t>
            </w:r>
            <w:r w:rsidRPr="00647F6E">
              <w:t>e velocità variabile &lt;0.2m/s – split a parete</w:t>
            </w:r>
          </w:p>
        </w:tc>
      </w:tr>
      <w:tr w:rsidR="009429AB" w14:paraId="14BDB3D1" w14:textId="77777777" w:rsidTr="00B00FA8">
        <w:tc>
          <w:tcPr>
            <w:tcW w:w="959" w:type="dxa"/>
            <w:tcBorders>
              <w:top w:val="dotted" w:sz="4" w:space="0" w:color="auto"/>
              <w:bottom w:val="dotted" w:sz="4" w:space="0" w:color="auto"/>
              <w:right w:val="dotted" w:sz="4" w:space="0" w:color="auto"/>
            </w:tcBorders>
            <w:vAlign w:val="center"/>
          </w:tcPr>
          <w:p w14:paraId="23E42E66" w14:textId="77777777" w:rsidR="00D15888" w:rsidRDefault="00D1588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03D4BD06" w14:textId="77777777" w:rsidR="00D15888" w:rsidRPr="00415D2A" w:rsidRDefault="00D1588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13644AFA" w14:textId="27E46A8F" w:rsidR="00D15888" w:rsidRDefault="00636B80"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D0A5A" w14:textId="77777777" w:rsidR="00D15888" w:rsidRPr="004F6D9B" w:rsidRDefault="00BE21C2" w:rsidP="0006350E">
            <w:pPr>
              <w:jc w:val="center"/>
              <w:rPr>
                <w:sz w:val="22"/>
                <w:szCs w:val="22"/>
              </w:rPr>
            </w:pPr>
            <w:r w:rsidRPr="004F6D9B">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8A2D4A4" w14:textId="77777777" w:rsidR="00D15888" w:rsidRPr="004F6D9B" w:rsidRDefault="00D15888" w:rsidP="0006350E">
            <w:pPr>
              <w:jc w:val="center"/>
              <w:rPr>
                <w:b/>
                <w:sz w:val="22"/>
                <w:szCs w:val="22"/>
              </w:rPr>
            </w:pPr>
            <w:r w:rsidRPr="004F6D9B">
              <w:rPr>
                <w:b/>
                <w:sz w:val="22"/>
                <w:szCs w:val="22"/>
              </w:rPr>
              <w:t>-</w:t>
            </w:r>
          </w:p>
        </w:tc>
        <w:tc>
          <w:tcPr>
            <w:tcW w:w="2976" w:type="dxa"/>
            <w:tcBorders>
              <w:top w:val="dotted" w:sz="4" w:space="0" w:color="auto"/>
              <w:left w:val="dotted" w:sz="4" w:space="0" w:color="auto"/>
              <w:bottom w:val="dotted" w:sz="4" w:space="0" w:color="auto"/>
            </w:tcBorders>
            <w:vAlign w:val="center"/>
          </w:tcPr>
          <w:p w14:paraId="49C48F63"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9429AB" w14:paraId="06A26FDA" w14:textId="77777777" w:rsidTr="00B00FA8">
        <w:tc>
          <w:tcPr>
            <w:tcW w:w="959" w:type="dxa"/>
            <w:tcBorders>
              <w:top w:val="dotted" w:sz="4" w:space="0" w:color="auto"/>
              <w:right w:val="dotted" w:sz="4" w:space="0" w:color="auto"/>
            </w:tcBorders>
            <w:vAlign w:val="center"/>
          </w:tcPr>
          <w:p w14:paraId="4CA80D26" w14:textId="77777777" w:rsidR="00D15888" w:rsidRDefault="00D15888" w:rsidP="00EB725D">
            <w:pPr>
              <w:jc w:val="left"/>
            </w:pPr>
            <w:r>
              <w:t>1.9.1.5</w:t>
            </w:r>
          </w:p>
        </w:tc>
        <w:tc>
          <w:tcPr>
            <w:tcW w:w="6237" w:type="dxa"/>
            <w:tcBorders>
              <w:top w:val="dotted" w:sz="4" w:space="0" w:color="auto"/>
              <w:left w:val="dotted" w:sz="4" w:space="0" w:color="auto"/>
              <w:right w:val="dotted" w:sz="4" w:space="0" w:color="auto"/>
            </w:tcBorders>
            <w:vAlign w:val="center"/>
          </w:tcPr>
          <w:p w14:paraId="660D5BCB" w14:textId="77777777" w:rsidR="00D15888" w:rsidRPr="00415D2A" w:rsidRDefault="00D1588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298777A7" w14:textId="00D8ACCC" w:rsidR="00D15888" w:rsidRDefault="0033055A" w:rsidP="0033055A">
            <w:pPr>
              <w:jc w:val="left"/>
            </w:pPr>
            <w:r>
              <w:t>C</w:t>
            </w:r>
            <w:r w:rsidR="00095BBA">
              <w:t>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D0613A4" w14:textId="77777777" w:rsidR="00D15888" w:rsidRPr="004F6D9B" w:rsidRDefault="00BE21C2" w:rsidP="0006350E">
            <w:pPr>
              <w:jc w:val="center"/>
              <w:rPr>
                <w:sz w:val="22"/>
                <w:szCs w:val="22"/>
              </w:rPr>
            </w:pPr>
            <w:r w:rsidRPr="004F6D9B">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D2C4979" w14:textId="77777777" w:rsidR="00D15888" w:rsidRPr="004F6D9B" w:rsidRDefault="00D15888" w:rsidP="0006350E">
            <w:pPr>
              <w:jc w:val="center"/>
              <w:rPr>
                <w:b/>
                <w:sz w:val="22"/>
                <w:szCs w:val="22"/>
              </w:rPr>
            </w:pPr>
            <w:r w:rsidRPr="004F6D9B">
              <w:rPr>
                <w:b/>
                <w:sz w:val="22"/>
                <w:szCs w:val="22"/>
              </w:rPr>
              <w:t>-</w:t>
            </w:r>
          </w:p>
        </w:tc>
        <w:tc>
          <w:tcPr>
            <w:tcW w:w="2976" w:type="dxa"/>
            <w:tcBorders>
              <w:top w:val="dotted" w:sz="4" w:space="0" w:color="auto"/>
              <w:left w:val="dotted" w:sz="4" w:space="0" w:color="auto"/>
            </w:tcBorders>
            <w:vAlign w:val="center"/>
          </w:tcPr>
          <w:p w14:paraId="270BB16D" w14:textId="77777777" w:rsidR="00D15888" w:rsidRDefault="0033055A" w:rsidP="00BE21C2">
            <w:pPr>
              <w:tabs>
                <w:tab w:val="clear" w:pos="-189"/>
              </w:tabs>
              <w:jc w:val="left"/>
            </w:pPr>
            <w:proofErr w:type="gramStart"/>
            <w:r>
              <w:t>E’</w:t>
            </w:r>
            <w:proofErr w:type="gramEnd"/>
            <w:r>
              <w:t xml:space="preserve"> previsto un piano di manutenzione periodica personalizzato dell’impianto completo di verbale.</w:t>
            </w:r>
          </w:p>
        </w:tc>
      </w:tr>
      <w:tr w:rsidR="00EB30A9" w:rsidRPr="00BB7726" w14:paraId="0ECC87BA" w14:textId="77777777" w:rsidTr="009429AB">
        <w:tc>
          <w:tcPr>
            <w:tcW w:w="959" w:type="dxa"/>
            <w:tcBorders>
              <w:bottom w:val="single" w:sz="4" w:space="0" w:color="auto"/>
            </w:tcBorders>
            <w:shd w:val="clear" w:color="auto" w:fill="EEECE1" w:themeFill="background2"/>
            <w:vAlign w:val="center"/>
          </w:tcPr>
          <w:p w14:paraId="20A9BC17" w14:textId="77777777" w:rsidR="00EB30A9" w:rsidRPr="00BB7726" w:rsidRDefault="00EB30A9" w:rsidP="00EB725D">
            <w:pPr>
              <w:jc w:val="left"/>
              <w:rPr>
                <w:b/>
              </w:rPr>
            </w:pPr>
            <w:r w:rsidRPr="00BB7726">
              <w:rPr>
                <w:b/>
              </w:rPr>
              <w:t>1.9.2</w:t>
            </w:r>
          </w:p>
        </w:tc>
        <w:tc>
          <w:tcPr>
            <w:tcW w:w="13324" w:type="dxa"/>
            <w:gridSpan w:val="5"/>
            <w:tcBorders>
              <w:bottom w:val="single" w:sz="4" w:space="0" w:color="auto"/>
            </w:tcBorders>
            <w:shd w:val="clear" w:color="auto" w:fill="EEECE1" w:themeFill="background2"/>
            <w:vAlign w:val="center"/>
          </w:tcPr>
          <w:p w14:paraId="2AA1732E" w14:textId="77777777" w:rsidR="00EB30A9" w:rsidRPr="00BB7726" w:rsidRDefault="00EB30A9" w:rsidP="00EB725D">
            <w:pPr>
              <w:jc w:val="left"/>
              <w:rPr>
                <w:b/>
              </w:rPr>
            </w:pPr>
            <w:r w:rsidRPr="00BB7726">
              <w:rPr>
                <w:b/>
              </w:rPr>
              <w:t>Temperatura dei locali</w:t>
            </w:r>
          </w:p>
        </w:tc>
      </w:tr>
      <w:tr w:rsidR="009429AB" w14:paraId="66C2E0FB" w14:textId="77777777" w:rsidTr="00B00FA8">
        <w:tc>
          <w:tcPr>
            <w:tcW w:w="959" w:type="dxa"/>
            <w:tcBorders>
              <w:bottom w:val="dotted" w:sz="4" w:space="0" w:color="auto"/>
              <w:right w:val="dotted" w:sz="4" w:space="0" w:color="auto"/>
            </w:tcBorders>
            <w:vAlign w:val="center"/>
          </w:tcPr>
          <w:p w14:paraId="577FA025" w14:textId="77777777" w:rsidR="00D15888" w:rsidRDefault="00D15888" w:rsidP="00EB725D">
            <w:pPr>
              <w:jc w:val="left"/>
            </w:pPr>
            <w:r>
              <w:t>1.9.2.1</w:t>
            </w:r>
          </w:p>
        </w:tc>
        <w:tc>
          <w:tcPr>
            <w:tcW w:w="6237" w:type="dxa"/>
            <w:tcBorders>
              <w:left w:val="dotted" w:sz="4" w:space="0" w:color="auto"/>
              <w:bottom w:val="dotted" w:sz="4" w:space="0" w:color="auto"/>
              <w:right w:val="dotted" w:sz="4" w:space="0" w:color="auto"/>
            </w:tcBorders>
            <w:vAlign w:val="center"/>
          </w:tcPr>
          <w:p w14:paraId="562F8069" w14:textId="77777777" w:rsidR="00D15888" w:rsidRPr="00415D2A" w:rsidRDefault="00D1588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75E153B" w14:textId="77777777" w:rsidR="00095BBA" w:rsidRDefault="00095BBA" w:rsidP="00EB725D">
            <w:pPr>
              <w:jc w:val="left"/>
            </w:pPr>
            <w:r>
              <w:t>Conforme.</w:t>
            </w:r>
          </w:p>
          <w:p w14:paraId="6F617782" w14:textId="77777777" w:rsidR="00D15888" w:rsidRPr="00BE21C2" w:rsidRDefault="00D15888" w:rsidP="00EB725D">
            <w:pPr>
              <w:jc w:val="left"/>
            </w:pPr>
            <w:r w:rsidRPr="00BE21C2">
              <w:t xml:space="preserve">Prevista temperatura standard invernale 20°C </w:t>
            </w:r>
            <w:proofErr w:type="gramStart"/>
            <w:r w:rsidRPr="00BE21C2">
              <w:t>e</w:t>
            </w:r>
            <w:proofErr w:type="gramEnd"/>
            <w:r w:rsidRPr="00BE21C2">
              <w:t xml:space="preserve">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0932B8D5" w14:textId="77777777" w:rsidR="00D15888" w:rsidRPr="004F6D9B" w:rsidRDefault="009A6802" w:rsidP="0006350E">
            <w:pPr>
              <w:jc w:val="center"/>
              <w:rPr>
                <w:sz w:val="22"/>
                <w:szCs w:val="22"/>
              </w:rPr>
            </w:pPr>
            <w:r w:rsidRPr="004F6D9B">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E96791" w14:textId="77777777" w:rsidR="00D15888" w:rsidRPr="004F6D9B" w:rsidRDefault="00D15888" w:rsidP="0006350E">
            <w:pPr>
              <w:jc w:val="center"/>
              <w:rPr>
                <w:b/>
                <w:sz w:val="22"/>
                <w:szCs w:val="22"/>
              </w:rPr>
            </w:pPr>
            <w:r w:rsidRPr="004F6D9B">
              <w:rPr>
                <w:b/>
                <w:sz w:val="22"/>
                <w:szCs w:val="22"/>
              </w:rPr>
              <w:t>-</w:t>
            </w:r>
          </w:p>
        </w:tc>
        <w:tc>
          <w:tcPr>
            <w:tcW w:w="2976" w:type="dxa"/>
            <w:tcBorders>
              <w:left w:val="dotted" w:sz="4" w:space="0" w:color="auto"/>
              <w:bottom w:val="dotted" w:sz="4" w:space="0" w:color="auto"/>
            </w:tcBorders>
            <w:vAlign w:val="center"/>
          </w:tcPr>
          <w:p w14:paraId="1256E7E3" w14:textId="13E5F32C" w:rsidR="00731E8D" w:rsidRPr="00731E8D" w:rsidRDefault="00731E8D" w:rsidP="00731E8D">
            <w:pPr>
              <w:jc w:val="left"/>
            </w:pPr>
            <w:r w:rsidRPr="00731E8D">
              <w:t>L’impianto di riscaldamento è costituito da radiatori facenti capo a caldaia a gas (balconi) del tipo autonomo.</w:t>
            </w:r>
          </w:p>
          <w:p w14:paraId="7C01A925" w14:textId="364CD456" w:rsidR="00D15888" w:rsidRPr="00731E8D" w:rsidRDefault="00496068" w:rsidP="00731E8D">
            <w:pPr>
              <w:jc w:val="left"/>
              <w:rPr>
                <w:strike/>
              </w:rPr>
            </w:pPr>
            <w:r w:rsidRPr="00731E8D">
              <w:t>L’impianto di raffrescamento è costituito da split a parete che consente la gestione autonoma degli elementi.</w:t>
            </w:r>
          </w:p>
        </w:tc>
      </w:tr>
      <w:tr w:rsidR="009429AB" w14:paraId="4E9A7C2F" w14:textId="77777777" w:rsidTr="00B00FA8">
        <w:tc>
          <w:tcPr>
            <w:tcW w:w="959" w:type="dxa"/>
            <w:tcBorders>
              <w:top w:val="dotted" w:sz="4" w:space="0" w:color="auto"/>
              <w:bottom w:val="dotted" w:sz="4" w:space="0" w:color="auto"/>
              <w:right w:val="dotted" w:sz="4" w:space="0" w:color="auto"/>
            </w:tcBorders>
            <w:vAlign w:val="center"/>
          </w:tcPr>
          <w:p w14:paraId="5D3DF6CA" w14:textId="77777777" w:rsidR="00D15888" w:rsidRDefault="00D1588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2D319C05" w14:textId="77777777" w:rsidR="00D15888" w:rsidRPr="00415D2A" w:rsidRDefault="00D15888" w:rsidP="00BE21C2">
            <w:r w:rsidRPr="00101540">
              <w:t>Nel giudizio sulla temperatura adeguata per i lavoratori si deve tener conto della influenza che possono esercitare sopra di essa il grado di umidità ed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633B3039" w14:textId="77777777" w:rsidR="00095BBA" w:rsidRDefault="00095BBA" w:rsidP="00095BBA">
            <w:pPr>
              <w:jc w:val="left"/>
            </w:pPr>
            <w:r>
              <w:t>Conforme.</w:t>
            </w:r>
          </w:p>
          <w:p w14:paraId="70B5F4B0" w14:textId="77777777" w:rsidR="00D15888" w:rsidRPr="00BE21C2" w:rsidRDefault="00D15888" w:rsidP="00EB725D">
            <w:pPr>
              <w:jc w:val="left"/>
            </w:pPr>
            <w:r w:rsidRPr="00BE21C2">
              <w:t xml:space="preserve">Prevista umidità relativa standard invernale &gt;40% </w:t>
            </w:r>
            <w:proofErr w:type="gramStart"/>
            <w:r w:rsidRPr="00BE21C2">
              <w:t>e</w:t>
            </w:r>
            <w:proofErr w:type="gramEnd"/>
            <w:r w:rsidRPr="00BE21C2">
              <w:t xml:space="preserve">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F78F90E" w14:textId="77777777" w:rsidR="00D15888" w:rsidRPr="004F6D9B" w:rsidRDefault="009A6802" w:rsidP="0006350E">
            <w:pPr>
              <w:jc w:val="center"/>
              <w:rPr>
                <w:sz w:val="22"/>
                <w:szCs w:val="22"/>
              </w:rPr>
            </w:pPr>
            <w:r w:rsidRPr="004F6D9B">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F73DF7" w14:textId="77777777" w:rsidR="00D15888" w:rsidRPr="004F6D9B" w:rsidRDefault="00D15888" w:rsidP="0006350E">
            <w:pPr>
              <w:jc w:val="center"/>
              <w:rPr>
                <w:b/>
                <w:sz w:val="22"/>
                <w:szCs w:val="22"/>
              </w:rPr>
            </w:pPr>
            <w:r w:rsidRPr="004F6D9B">
              <w:rPr>
                <w:b/>
                <w:sz w:val="22"/>
                <w:szCs w:val="22"/>
              </w:rPr>
              <w:t>-</w:t>
            </w:r>
          </w:p>
        </w:tc>
        <w:tc>
          <w:tcPr>
            <w:tcW w:w="2976" w:type="dxa"/>
            <w:tcBorders>
              <w:top w:val="dotted" w:sz="4" w:space="0" w:color="auto"/>
              <w:left w:val="dotted" w:sz="4" w:space="0" w:color="auto"/>
              <w:bottom w:val="dotted" w:sz="4" w:space="0" w:color="auto"/>
            </w:tcBorders>
            <w:vAlign w:val="center"/>
          </w:tcPr>
          <w:p w14:paraId="5E110931" w14:textId="257230D2" w:rsidR="00D15888" w:rsidRDefault="00D15888" w:rsidP="00EB725D">
            <w:pPr>
              <w:jc w:val="left"/>
            </w:pPr>
          </w:p>
        </w:tc>
      </w:tr>
      <w:tr w:rsidR="009429AB" w14:paraId="03399D78" w14:textId="77777777" w:rsidTr="00B00FA8">
        <w:tc>
          <w:tcPr>
            <w:tcW w:w="959" w:type="dxa"/>
            <w:tcBorders>
              <w:top w:val="dotted" w:sz="4" w:space="0" w:color="auto"/>
              <w:bottom w:val="dotted" w:sz="4" w:space="0" w:color="auto"/>
              <w:right w:val="dotted" w:sz="4" w:space="0" w:color="auto"/>
            </w:tcBorders>
            <w:vAlign w:val="center"/>
          </w:tcPr>
          <w:p w14:paraId="179AF9AF" w14:textId="77777777" w:rsidR="00D15888" w:rsidRDefault="00D1588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2F69638D" w14:textId="77777777" w:rsidR="00D15888" w:rsidRPr="00415D2A" w:rsidRDefault="00D1588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791CDBCE" w14:textId="77777777" w:rsidR="00095BBA" w:rsidRDefault="00095BBA" w:rsidP="00095BBA">
            <w:pPr>
              <w:jc w:val="left"/>
            </w:pPr>
            <w:r>
              <w:t>Conforme.</w:t>
            </w:r>
          </w:p>
          <w:p w14:paraId="632967E4" w14:textId="77777777" w:rsidR="00D15888" w:rsidRPr="00BE21C2" w:rsidRDefault="00D15888" w:rsidP="00EB725D">
            <w:pPr>
              <w:jc w:val="left"/>
            </w:pPr>
            <w:r w:rsidRPr="00BE21C2">
              <w:t xml:space="preserve">Prevista temperatura standard invernale 20°C </w:t>
            </w:r>
            <w:proofErr w:type="gramStart"/>
            <w:r w:rsidRPr="00BE21C2">
              <w:t>e</w:t>
            </w:r>
            <w:proofErr w:type="gramEnd"/>
            <w:r w:rsidRPr="00BE21C2">
              <w:t xml:space="preserve">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8391FC" w14:textId="77777777" w:rsidR="00D15888" w:rsidRPr="004F6D9B" w:rsidRDefault="009A6802" w:rsidP="0006350E">
            <w:pPr>
              <w:jc w:val="center"/>
              <w:rPr>
                <w:sz w:val="22"/>
                <w:szCs w:val="22"/>
              </w:rPr>
            </w:pPr>
            <w:r w:rsidRPr="004F6D9B">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0844990" w14:textId="77777777" w:rsidR="00D15888" w:rsidRPr="004F6D9B" w:rsidRDefault="00D15888" w:rsidP="0006350E">
            <w:pPr>
              <w:jc w:val="center"/>
              <w:rPr>
                <w:b/>
                <w:sz w:val="22"/>
                <w:szCs w:val="22"/>
              </w:rPr>
            </w:pPr>
            <w:r w:rsidRPr="004F6D9B">
              <w:rPr>
                <w:b/>
                <w:sz w:val="22"/>
                <w:szCs w:val="22"/>
              </w:rPr>
              <w:t>-</w:t>
            </w:r>
          </w:p>
        </w:tc>
        <w:tc>
          <w:tcPr>
            <w:tcW w:w="2976" w:type="dxa"/>
            <w:tcBorders>
              <w:top w:val="dotted" w:sz="4" w:space="0" w:color="auto"/>
              <w:left w:val="dotted" w:sz="4" w:space="0" w:color="auto"/>
              <w:bottom w:val="dotted" w:sz="4" w:space="0" w:color="auto"/>
            </w:tcBorders>
            <w:vAlign w:val="center"/>
          </w:tcPr>
          <w:p w14:paraId="4231954E" w14:textId="4E1B7C04" w:rsidR="00FE71A5" w:rsidRPr="00496068" w:rsidRDefault="00496068" w:rsidP="00CB705F">
            <w:pPr>
              <w:jc w:val="left"/>
            </w:pPr>
            <w:r w:rsidRPr="00496068">
              <w:t>Sono presenti termosifoni collegati all</w:t>
            </w:r>
            <w:r w:rsidR="007C6F0F">
              <w:t>’</w:t>
            </w:r>
            <w:r w:rsidRPr="00496068">
              <w:t>impianto di riscaldamento autonomo a gas.</w:t>
            </w:r>
          </w:p>
        </w:tc>
      </w:tr>
      <w:tr w:rsidR="009429AB" w14:paraId="582C0EA7" w14:textId="77777777" w:rsidTr="00095BBA">
        <w:tc>
          <w:tcPr>
            <w:tcW w:w="959" w:type="dxa"/>
            <w:tcBorders>
              <w:top w:val="dotted" w:sz="4" w:space="0" w:color="auto"/>
              <w:bottom w:val="dotted" w:sz="4" w:space="0" w:color="auto"/>
              <w:right w:val="dotted" w:sz="4" w:space="0" w:color="auto"/>
            </w:tcBorders>
            <w:vAlign w:val="center"/>
          </w:tcPr>
          <w:p w14:paraId="545AA6AF" w14:textId="77777777" w:rsidR="00D15888" w:rsidRDefault="00D1588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34B97A38" w14:textId="77777777" w:rsidR="00D15888" w:rsidRPr="00415D2A" w:rsidRDefault="00D1588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4A927D60" w14:textId="77777777" w:rsidR="00D15888" w:rsidRDefault="00F46AA7"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E0AD34" w14:textId="77777777" w:rsidR="00D15888" w:rsidRPr="004F6D9B" w:rsidRDefault="00D15888" w:rsidP="0006350E">
            <w:pPr>
              <w:jc w:val="center"/>
              <w:rPr>
                <w:b/>
                <w:sz w:val="22"/>
                <w:szCs w:val="22"/>
              </w:rPr>
            </w:pPr>
            <w:r w:rsidRPr="004F6D9B">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61A237" w14:textId="77777777" w:rsidR="00D15888" w:rsidRPr="004F6D9B" w:rsidRDefault="00095BBA" w:rsidP="0006350E">
            <w:pPr>
              <w:jc w:val="center"/>
              <w:rPr>
                <w:b/>
                <w:sz w:val="22"/>
                <w:szCs w:val="22"/>
              </w:rPr>
            </w:pPr>
            <w:r w:rsidRPr="004F6D9B">
              <w:rPr>
                <w:b/>
                <w:sz w:val="22"/>
                <w:szCs w:val="22"/>
              </w:rPr>
              <w:t>-</w:t>
            </w:r>
          </w:p>
        </w:tc>
        <w:tc>
          <w:tcPr>
            <w:tcW w:w="2976" w:type="dxa"/>
            <w:vMerge w:val="restart"/>
            <w:tcBorders>
              <w:top w:val="dotted" w:sz="4" w:space="0" w:color="auto"/>
              <w:left w:val="dotted" w:sz="4" w:space="0" w:color="auto"/>
              <w:bottom w:val="dotted" w:sz="4" w:space="0" w:color="auto"/>
            </w:tcBorders>
            <w:vAlign w:val="center"/>
          </w:tcPr>
          <w:p w14:paraId="7FB18444" w14:textId="0E6EC471" w:rsidR="00F46AA7" w:rsidRDefault="00604212" w:rsidP="009E2C6F">
            <w:pPr>
              <w:tabs>
                <w:tab w:val="clear" w:pos="-189"/>
              </w:tabs>
              <w:jc w:val="left"/>
            </w:pPr>
            <w:r>
              <w:t>Sono presenti tende interne su tutti i serramenti esterni e tapparelle oscuranti esterne</w:t>
            </w:r>
            <w:r w:rsidR="00F46AA7">
              <w:t>.</w:t>
            </w:r>
          </w:p>
        </w:tc>
      </w:tr>
      <w:tr w:rsidR="009429AB" w14:paraId="31ECAEBC" w14:textId="77777777" w:rsidTr="00095BBA">
        <w:trPr>
          <w:trHeight w:val="693"/>
        </w:trPr>
        <w:tc>
          <w:tcPr>
            <w:tcW w:w="959" w:type="dxa"/>
            <w:tcBorders>
              <w:top w:val="dotted" w:sz="4" w:space="0" w:color="auto"/>
              <w:right w:val="dotted" w:sz="4" w:space="0" w:color="auto"/>
            </w:tcBorders>
            <w:vAlign w:val="center"/>
          </w:tcPr>
          <w:p w14:paraId="2D3AF084" w14:textId="77777777" w:rsidR="00923DA7" w:rsidRPr="009A6802" w:rsidRDefault="00923DA7" w:rsidP="00EB725D">
            <w:pPr>
              <w:jc w:val="left"/>
            </w:pPr>
            <w:r w:rsidRPr="009A6802">
              <w:lastRenderedPageBreak/>
              <w:t>1.9.2.5</w:t>
            </w:r>
          </w:p>
        </w:tc>
        <w:tc>
          <w:tcPr>
            <w:tcW w:w="6237" w:type="dxa"/>
            <w:tcBorders>
              <w:top w:val="dotted" w:sz="4" w:space="0" w:color="auto"/>
              <w:left w:val="dotted" w:sz="4" w:space="0" w:color="auto"/>
              <w:right w:val="dotted" w:sz="4" w:space="0" w:color="auto"/>
            </w:tcBorders>
            <w:vAlign w:val="center"/>
          </w:tcPr>
          <w:p w14:paraId="4929B53F" w14:textId="77777777" w:rsidR="00923DA7" w:rsidRPr="009A6802" w:rsidRDefault="00923DA7"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601AFBB1" w14:textId="77777777" w:rsidR="00923DA7" w:rsidRDefault="00923DA7"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06368BEC" w14:textId="77777777" w:rsidR="00923DA7" w:rsidRDefault="00923DA7"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75A28F4F" w14:textId="77777777" w:rsidR="00923DA7" w:rsidRDefault="00923DA7" w:rsidP="00EB725D">
            <w:pPr>
              <w:jc w:val="left"/>
            </w:pPr>
          </w:p>
        </w:tc>
        <w:tc>
          <w:tcPr>
            <w:tcW w:w="2976" w:type="dxa"/>
            <w:vMerge/>
            <w:tcBorders>
              <w:top w:val="dotted" w:sz="4" w:space="0" w:color="auto"/>
              <w:left w:val="dotted" w:sz="4" w:space="0" w:color="auto"/>
            </w:tcBorders>
            <w:vAlign w:val="center"/>
          </w:tcPr>
          <w:p w14:paraId="7860BAD6" w14:textId="77777777" w:rsidR="00923DA7" w:rsidRDefault="00923DA7" w:rsidP="00EB725D">
            <w:pPr>
              <w:jc w:val="left"/>
            </w:pPr>
          </w:p>
        </w:tc>
      </w:tr>
      <w:tr w:rsidR="00B35D24" w:rsidRPr="00B35D24" w14:paraId="718B066A" w14:textId="77777777" w:rsidTr="009429AB">
        <w:tc>
          <w:tcPr>
            <w:tcW w:w="959" w:type="dxa"/>
            <w:tcBorders>
              <w:bottom w:val="single" w:sz="4" w:space="0" w:color="auto"/>
            </w:tcBorders>
            <w:shd w:val="clear" w:color="auto" w:fill="EEECE1" w:themeFill="background2"/>
            <w:vAlign w:val="center"/>
          </w:tcPr>
          <w:p w14:paraId="5FF83A09" w14:textId="77777777" w:rsidR="00B35D24" w:rsidRPr="00B35D24" w:rsidRDefault="00B35D24" w:rsidP="00EB725D">
            <w:pPr>
              <w:jc w:val="left"/>
              <w:rPr>
                <w:b/>
                <w:sz w:val="24"/>
              </w:rPr>
            </w:pPr>
            <w:r w:rsidRPr="00B35D24">
              <w:rPr>
                <w:b/>
                <w:sz w:val="24"/>
              </w:rPr>
              <w:t>1.10</w:t>
            </w:r>
          </w:p>
        </w:tc>
        <w:tc>
          <w:tcPr>
            <w:tcW w:w="13324" w:type="dxa"/>
            <w:gridSpan w:val="5"/>
            <w:tcBorders>
              <w:bottom w:val="single" w:sz="4" w:space="0" w:color="auto"/>
            </w:tcBorders>
            <w:shd w:val="clear" w:color="auto" w:fill="EEECE1" w:themeFill="background2"/>
            <w:vAlign w:val="center"/>
          </w:tcPr>
          <w:p w14:paraId="50D76002" w14:textId="77777777" w:rsidR="00B35D24" w:rsidRPr="00B35D24" w:rsidRDefault="00B35D24" w:rsidP="00EB725D">
            <w:pPr>
              <w:jc w:val="left"/>
              <w:rPr>
                <w:b/>
                <w:sz w:val="24"/>
              </w:rPr>
            </w:pPr>
            <w:r w:rsidRPr="00B35D24">
              <w:rPr>
                <w:b/>
                <w:sz w:val="24"/>
              </w:rPr>
              <w:t>ILLUMINAZIONE NATURALE ED ARTIFICIALE DEI LUOGHI DI LAVORO</w:t>
            </w:r>
          </w:p>
        </w:tc>
      </w:tr>
      <w:tr w:rsidR="009429AB" w14:paraId="19BA8C4C" w14:textId="77777777" w:rsidTr="00B00FA8">
        <w:tc>
          <w:tcPr>
            <w:tcW w:w="959" w:type="dxa"/>
            <w:tcBorders>
              <w:bottom w:val="dotted" w:sz="4" w:space="0" w:color="auto"/>
              <w:right w:val="dotted" w:sz="4" w:space="0" w:color="auto"/>
            </w:tcBorders>
            <w:vAlign w:val="center"/>
          </w:tcPr>
          <w:p w14:paraId="7D81FA9A" w14:textId="77777777" w:rsidR="00D15888" w:rsidRPr="00436C09" w:rsidRDefault="00D15888" w:rsidP="00EB725D">
            <w:pPr>
              <w:jc w:val="left"/>
            </w:pPr>
            <w:r>
              <w:t>1.10.1</w:t>
            </w:r>
          </w:p>
        </w:tc>
        <w:tc>
          <w:tcPr>
            <w:tcW w:w="6237" w:type="dxa"/>
            <w:tcBorders>
              <w:left w:val="dotted" w:sz="4" w:space="0" w:color="auto"/>
              <w:bottom w:val="dotted" w:sz="4" w:space="0" w:color="auto"/>
              <w:right w:val="dotted" w:sz="4" w:space="0" w:color="auto"/>
            </w:tcBorders>
            <w:vAlign w:val="center"/>
          </w:tcPr>
          <w:p w14:paraId="7E77EDF0" w14:textId="77777777" w:rsidR="00D15888" w:rsidRPr="00415D2A" w:rsidRDefault="00D15888" w:rsidP="00BE21C2">
            <w:r w:rsidRPr="008E23F0">
              <w:t xml:space="preserve">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9F0041A" w14:textId="77777777" w:rsidR="00D15888" w:rsidRDefault="007956B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7DA3348" w14:textId="77777777" w:rsidR="00D15888" w:rsidRPr="004F6D9B" w:rsidRDefault="00D15888" w:rsidP="0006350E">
            <w:pPr>
              <w:jc w:val="center"/>
              <w:rPr>
                <w:b/>
                <w:sz w:val="22"/>
                <w:szCs w:val="22"/>
              </w:rPr>
            </w:pPr>
            <w:r w:rsidRPr="004F6D9B">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8EE4931" w14:textId="77777777" w:rsidR="00D15888" w:rsidRPr="004F6D9B" w:rsidRDefault="00D15888" w:rsidP="0006350E">
            <w:pPr>
              <w:jc w:val="center"/>
              <w:rPr>
                <w:b/>
                <w:sz w:val="22"/>
                <w:szCs w:val="22"/>
              </w:rPr>
            </w:pPr>
            <w:r w:rsidRPr="004F6D9B">
              <w:rPr>
                <w:b/>
                <w:sz w:val="22"/>
                <w:szCs w:val="22"/>
              </w:rPr>
              <w:t>-</w:t>
            </w:r>
          </w:p>
        </w:tc>
        <w:tc>
          <w:tcPr>
            <w:tcW w:w="2976" w:type="dxa"/>
            <w:tcBorders>
              <w:left w:val="dotted" w:sz="4" w:space="0" w:color="auto"/>
              <w:bottom w:val="dotted" w:sz="4" w:space="0" w:color="auto"/>
            </w:tcBorders>
            <w:vAlign w:val="center"/>
          </w:tcPr>
          <w:p w14:paraId="06AC4408" w14:textId="386CF978" w:rsidR="007A6161" w:rsidRDefault="0033055A" w:rsidP="00EB725D">
            <w:pPr>
              <w:jc w:val="left"/>
            </w:pPr>
            <w:r>
              <w:t>Nelle sale riunioni (ove non c’è presenza continuativa di persone),</w:t>
            </w:r>
            <w:r w:rsidR="009D58F1">
              <w:t xml:space="preserve"> e</w:t>
            </w:r>
            <w:r>
              <w:t xml:space="preserve"> dove non presente luce naturale, i livelli di illuminamento sono garantiti da impianto di illuminazione artificiale.</w:t>
            </w:r>
          </w:p>
        </w:tc>
      </w:tr>
      <w:tr w:rsidR="009429AB" w14:paraId="4F6017E7" w14:textId="77777777" w:rsidTr="00647F6E">
        <w:tc>
          <w:tcPr>
            <w:tcW w:w="959" w:type="dxa"/>
            <w:tcBorders>
              <w:top w:val="dotted" w:sz="4" w:space="0" w:color="auto"/>
              <w:bottom w:val="dotted" w:sz="4" w:space="0" w:color="auto"/>
              <w:right w:val="dotted" w:sz="4" w:space="0" w:color="auto"/>
            </w:tcBorders>
            <w:vAlign w:val="center"/>
          </w:tcPr>
          <w:p w14:paraId="24A50B97" w14:textId="77777777" w:rsidR="00D15888" w:rsidRPr="00436C09" w:rsidRDefault="00D1588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6ABA5A5F" w14:textId="77777777" w:rsidR="00D15888" w:rsidRPr="00415D2A" w:rsidRDefault="00D15888" w:rsidP="00BE21C2">
            <w:r w:rsidRPr="008E23F0">
              <w:t>Gli impianti di illuminazione dei locali di lavoro e delle vie di circolazione devono essere installati in modo che il tipo d'illuminazione previsto non rappresenti un rischio di 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A29E966" w14:textId="77777777" w:rsidR="00D15888" w:rsidRPr="00415D2A"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EB9D57" w14:textId="77777777" w:rsidR="00D15888" w:rsidRPr="004F6D9B" w:rsidRDefault="00BE21C2" w:rsidP="0006350E">
            <w:pPr>
              <w:jc w:val="center"/>
              <w:rPr>
                <w:sz w:val="22"/>
                <w:szCs w:val="22"/>
              </w:rPr>
            </w:pPr>
            <w:r w:rsidRPr="004F6D9B">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FFB752" w14:textId="597219D7" w:rsidR="00D15888" w:rsidRPr="004F6D9B" w:rsidRDefault="00647F6E"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36289EC7" w14:textId="47AB2FD5" w:rsidR="00D15888" w:rsidRPr="00F46AA7" w:rsidRDefault="00D15888" w:rsidP="00EB725D">
            <w:pPr>
              <w:jc w:val="left"/>
            </w:pPr>
          </w:p>
        </w:tc>
      </w:tr>
      <w:tr w:rsidR="009429AB" w14:paraId="0AB3E55F" w14:textId="77777777" w:rsidTr="00E33A61">
        <w:tc>
          <w:tcPr>
            <w:tcW w:w="959" w:type="dxa"/>
            <w:tcBorders>
              <w:top w:val="dotted" w:sz="4" w:space="0" w:color="auto"/>
              <w:bottom w:val="dotted" w:sz="4" w:space="0" w:color="auto"/>
              <w:right w:val="dotted" w:sz="4" w:space="0" w:color="auto"/>
            </w:tcBorders>
            <w:vAlign w:val="center"/>
          </w:tcPr>
          <w:p w14:paraId="3481CA11" w14:textId="77777777" w:rsidR="00D15888" w:rsidRPr="00436C09" w:rsidRDefault="00D1588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7231BD26" w14:textId="77777777" w:rsidR="00D15888" w:rsidRPr="00415D2A" w:rsidRDefault="00D1588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793245E0" w14:textId="77777777" w:rsidR="00D15888" w:rsidRDefault="00956C8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AF91F2" w14:textId="77777777" w:rsidR="00D15888" w:rsidRPr="004F6D9B" w:rsidRDefault="00BE21C2" w:rsidP="0006350E">
            <w:pPr>
              <w:jc w:val="center"/>
              <w:rPr>
                <w:sz w:val="22"/>
                <w:szCs w:val="22"/>
              </w:rPr>
            </w:pPr>
            <w:r w:rsidRPr="004F6D9B">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7EB63A" w14:textId="1D80D6C3" w:rsidR="00D15888" w:rsidRPr="004F6D9B" w:rsidRDefault="0037783E" w:rsidP="0006350E">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shd w:val="clear" w:color="auto" w:fill="auto"/>
            <w:vAlign w:val="center"/>
          </w:tcPr>
          <w:p w14:paraId="72218338" w14:textId="30A86CFC" w:rsidR="00D15888" w:rsidRDefault="00D15888" w:rsidP="00EB725D">
            <w:pPr>
              <w:jc w:val="left"/>
            </w:pPr>
          </w:p>
        </w:tc>
      </w:tr>
      <w:tr w:rsidR="009429AB" w14:paraId="284BB2AE" w14:textId="77777777" w:rsidTr="00B00FA8">
        <w:tc>
          <w:tcPr>
            <w:tcW w:w="959" w:type="dxa"/>
            <w:tcBorders>
              <w:top w:val="dotted" w:sz="4" w:space="0" w:color="auto"/>
              <w:bottom w:val="dotted" w:sz="4" w:space="0" w:color="auto"/>
              <w:right w:val="dotted" w:sz="4" w:space="0" w:color="auto"/>
            </w:tcBorders>
            <w:vAlign w:val="center"/>
          </w:tcPr>
          <w:p w14:paraId="327321E3" w14:textId="77777777" w:rsidR="00D15888" w:rsidRPr="00436C09" w:rsidRDefault="00D1588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05E7DA09" w14:textId="77777777" w:rsidR="00D15888" w:rsidRPr="00415D2A" w:rsidRDefault="00D15888" w:rsidP="00BE21C2">
            <w:r w:rsidRPr="008E23F0">
              <w:t>Le superfici vetrate illuminanti ed i mezzi di 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2AA43335" w14:textId="77777777" w:rsidR="00D15888" w:rsidRDefault="00772D4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4D4AF9" w14:textId="77777777" w:rsidR="00D15888" w:rsidRPr="004F6D9B" w:rsidRDefault="00BE21C2" w:rsidP="0006350E">
            <w:pPr>
              <w:jc w:val="center"/>
              <w:rPr>
                <w:sz w:val="22"/>
                <w:szCs w:val="22"/>
              </w:rPr>
            </w:pPr>
            <w:r w:rsidRPr="004F6D9B">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4220AD" w14:textId="77777777" w:rsidR="00D15888" w:rsidRPr="004F6D9B" w:rsidRDefault="00D15888" w:rsidP="0006350E">
            <w:pPr>
              <w:jc w:val="center"/>
              <w:rPr>
                <w:b/>
                <w:sz w:val="22"/>
                <w:szCs w:val="22"/>
              </w:rPr>
            </w:pPr>
            <w:r w:rsidRPr="004F6D9B">
              <w:rPr>
                <w:b/>
                <w:sz w:val="22"/>
                <w:szCs w:val="22"/>
              </w:rPr>
              <w:t>-</w:t>
            </w:r>
          </w:p>
        </w:tc>
        <w:tc>
          <w:tcPr>
            <w:tcW w:w="2976" w:type="dxa"/>
            <w:tcBorders>
              <w:top w:val="dotted" w:sz="4" w:space="0" w:color="auto"/>
              <w:left w:val="dotted" w:sz="4" w:space="0" w:color="auto"/>
              <w:bottom w:val="dotted" w:sz="4" w:space="0" w:color="auto"/>
            </w:tcBorders>
            <w:vAlign w:val="center"/>
          </w:tcPr>
          <w:p w14:paraId="2BEC6E2E" w14:textId="77777777" w:rsidR="00D15888" w:rsidRDefault="00305365" w:rsidP="002B1A59">
            <w:pPr>
              <w:jc w:val="left"/>
            </w:pPr>
            <w:r w:rsidRPr="007B4EEE">
              <w:t>La pulizia dei serramenti è affidata all’impresa di pulizie</w:t>
            </w:r>
            <w:r w:rsidR="002B1A59">
              <w:t xml:space="preserve"> esterna.</w:t>
            </w:r>
          </w:p>
        </w:tc>
      </w:tr>
      <w:tr w:rsidR="007C6F0F" w14:paraId="0BD59CE6" w14:textId="77777777" w:rsidTr="0037783E">
        <w:tc>
          <w:tcPr>
            <w:tcW w:w="959" w:type="dxa"/>
            <w:tcBorders>
              <w:top w:val="dotted" w:sz="4" w:space="0" w:color="auto"/>
              <w:bottom w:val="dotted" w:sz="4" w:space="0" w:color="auto"/>
              <w:right w:val="dotted" w:sz="4" w:space="0" w:color="auto"/>
            </w:tcBorders>
            <w:vAlign w:val="center"/>
          </w:tcPr>
          <w:p w14:paraId="7B127A20" w14:textId="77777777" w:rsidR="007C6F0F" w:rsidRPr="00436C09" w:rsidRDefault="007C6F0F" w:rsidP="007C6F0F">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0EE41151" w14:textId="77777777" w:rsidR="007C6F0F" w:rsidRPr="00415D2A" w:rsidRDefault="007C6F0F" w:rsidP="007C6F0F">
            <w:r w:rsidRPr="008E23F0">
              <w:t>Gli ambienti, i posti di lavoro ed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5E791549" w14:textId="77777777" w:rsidR="007C6F0F" w:rsidRDefault="007C6F0F" w:rsidP="007C6F0F">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326896" w14:textId="77777777" w:rsidR="007C6F0F" w:rsidRPr="004F6D9B" w:rsidRDefault="007C6F0F" w:rsidP="007C6F0F">
            <w:pPr>
              <w:jc w:val="center"/>
              <w:rPr>
                <w:sz w:val="22"/>
                <w:szCs w:val="22"/>
              </w:rPr>
            </w:pPr>
            <w:r w:rsidRPr="004F6D9B">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E31EE1" w14:textId="2CB336D1" w:rsidR="007C6F0F" w:rsidRPr="004F6D9B" w:rsidRDefault="0037783E" w:rsidP="007C6F0F">
            <w:pPr>
              <w:jc w:val="center"/>
              <w:rPr>
                <w:b/>
                <w:sz w:val="22"/>
                <w:szCs w:val="22"/>
              </w:rPr>
            </w:pPr>
            <w:r>
              <w:rPr>
                <w:b/>
                <w:sz w:val="22"/>
                <w:szCs w:val="22"/>
              </w:rPr>
              <w:t>S</w:t>
            </w:r>
          </w:p>
        </w:tc>
        <w:tc>
          <w:tcPr>
            <w:tcW w:w="2976" w:type="dxa"/>
            <w:tcBorders>
              <w:top w:val="dotted" w:sz="4" w:space="0" w:color="auto"/>
              <w:left w:val="dotted" w:sz="4" w:space="0" w:color="auto"/>
              <w:bottom w:val="dotted" w:sz="4" w:space="0" w:color="auto"/>
            </w:tcBorders>
            <w:vAlign w:val="center"/>
          </w:tcPr>
          <w:p w14:paraId="42247627" w14:textId="68D3B282" w:rsidR="007C6F0F" w:rsidRDefault="007C6F0F" w:rsidP="007C6F0F">
            <w:pPr>
              <w:jc w:val="left"/>
            </w:pPr>
          </w:p>
        </w:tc>
      </w:tr>
      <w:tr w:rsidR="009429AB" w14:paraId="69B4343B" w14:textId="77777777" w:rsidTr="00B00FA8">
        <w:tc>
          <w:tcPr>
            <w:tcW w:w="959" w:type="dxa"/>
            <w:tcBorders>
              <w:top w:val="dotted" w:sz="4" w:space="0" w:color="auto"/>
              <w:right w:val="dotted" w:sz="4" w:space="0" w:color="auto"/>
            </w:tcBorders>
            <w:vAlign w:val="center"/>
          </w:tcPr>
          <w:p w14:paraId="1CF0D828" w14:textId="77777777" w:rsidR="006B7E9C" w:rsidRPr="00436C09" w:rsidRDefault="006B7E9C" w:rsidP="00EB725D">
            <w:pPr>
              <w:jc w:val="left"/>
            </w:pPr>
            <w:r>
              <w:t>1.10.6</w:t>
            </w:r>
          </w:p>
        </w:tc>
        <w:tc>
          <w:tcPr>
            <w:tcW w:w="6237" w:type="dxa"/>
            <w:tcBorders>
              <w:top w:val="dotted" w:sz="4" w:space="0" w:color="auto"/>
              <w:left w:val="dotted" w:sz="4" w:space="0" w:color="auto"/>
              <w:right w:val="dotted" w:sz="4" w:space="0" w:color="auto"/>
            </w:tcBorders>
            <w:vAlign w:val="center"/>
          </w:tcPr>
          <w:p w14:paraId="5EA13DA3" w14:textId="77777777" w:rsidR="006B7E9C" w:rsidRPr="00415D2A" w:rsidRDefault="006B7E9C" w:rsidP="00BE21C2">
            <w:r w:rsidRPr="008E23F0">
              <w:t>Nei casi in cui, per le esigenze tecniche di particolari lavorazioni o procedimenti, non sia possibile illuminare adeguatamente gli ambienti, i luoghi ed i posti indicati al punto 1.10.5, si devono adottare adeguate misure dirette ad eliminare i rischi derivanti dalla mancanza e dalla insufficienza della illuminazione.</w:t>
            </w:r>
          </w:p>
        </w:tc>
        <w:tc>
          <w:tcPr>
            <w:tcW w:w="3260" w:type="dxa"/>
            <w:tcBorders>
              <w:top w:val="dotted" w:sz="4" w:space="0" w:color="auto"/>
              <w:left w:val="dotted" w:sz="4" w:space="0" w:color="auto"/>
              <w:right w:val="dotted" w:sz="4" w:space="0" w:color="auto"/>
            </w:tcBorders>
            <w:vAlign w:val="center"/>
          </w:tcPr>
          <w:p w14:paraId="6AC67E83" w14:textId="77777777" w:rsidR="006B7E9C"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BF061CC" w14:textId="77777777" w:rsidR="006B7E9C" w:rsidRPr="004F6D9B" w:rsidRDefault="00BE21C2" w:rsidP="0006350E">
            <w:pPr>
              <w:jc w:val="center"/>
              <w:rPr>
                <w:b/>
                <w:sz w:val="22"/>
                <w:szCs w:val="22"/>
              </w:rPr>
            </w:pPr>
            <w:r w:rsidRPr="004F6D9B">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FE4B2D7" w14:textId="77777777" w:rsidR="006B7E9C" w:rsidRPr="004F6D9B" w:rsidRDefault="006B7E9C" w:rsidP="0006350E">
            <w:pPr>
              <w:jc w:val="center"/>
              <w:rPr>
                <w:b/>
                <w:sz w:val="22"/>
                <w:szCs w:val="22"/>
              </w:rPr>
            </w:pPr>
            <w:r w:rsidRPr="004F6D9B">
              <w:rPr>
                <w:b/>
                <w:sz w:val="22"/>
                <w:szCs w:val="22"/>
              </w:rPr>
              <w:t>-</w:t>
            </w:r>
          </w:p>
        </w:tc>
        <w:tc>
          <w:tcPr>
            <w:tcW w:w="2976" w:type="dxa"/>
            <w:tcBorders>
              <w:top w:val="dotted" w:sz="4" w:space="0" w:color="auto"/>
              <w:left w:val="dotted" w:sz="4" w:space="0" w:color="auto"/>
            </w:tcBorders>
            <w:vAlign w:val="center"/>
          </w:tcPr>
          <w:p w14:paraId="73ADB2E0" w14:textId="77777777" w:rsidR="006B7E9C" w:rsidRDefault="00F61447" w:rsidP="00EB725D">
            <w:pPr>
              <w:jc w:val="left"/>
            </w:pPr>
            <w:r>
              <w:t>Tutti gli ambienti sono dotati di illuminazione artificiale</w:t>
            </w:r>
          </w:p>
        </w:tc>
      </w:tr>
      <w:tr w:rsidR="000539FE" w:rsidRPr="00721B15" w14:paraId="6B49BB82" w14:textId="77777777" w:rsidTr="009429AB">
        <w:tc>
          <w:tcPr>
            <w:tcW w:w="959" w:type="dxa"/>
            <w:shd w:val="clear" w:color="auto" w:fill="EEECE1" w:themeFill="background2"/>
            <w:vAlign w:val="center"/>
          </w:tcPr>
          <w:p w14:paraId="4144BB30" w14:textId="77777777" w:rsidR="000539FE" w:rsidRPr="00721B15" w:rsidRDefault="000539FE" w:rsidP="00EB725D">
            <w:pPr>
              <w:jc w:val="left"/>
              <w:rPr>
                <w:b/>
                <w:sz w:val="24"/>
              </w:rPr>
            </w:pPr>
            <w:r w:rsidRPr="00721B15">
              <w:rPr>
                <w:b/>
                <w:sz w:val="24"/>
              </w:rPr>
              <w:t>1.13</w:t>
            </w:r>
          </w:p>
        </w:tc>
        <w:tc>
          <w:tcPr>
            <w:tcW w:w="13324" w:type="dxa"/>
            <w:gridSpan w:val="5"/>
            <w:shd w:val="clear" w:color="auto" w:fill="EEECE1" w:themeFill="background2"/>
            <w:vAlign w:val="center"/>
          </w:tcPr>
          <w:p w14:paraId="04CDEEAB" w14:textId="77777777" w:rsidR="000539FE" w:rsidRPr="00721B15" w:rsidRDefault="000539FE" w:rsidP="00EB725D">
            <w:pPr>
              <w:jc w:val="left"/>
              <w:rPr>
                <w:b/>
                <w:sz w:val="24"/>
              </w:rPr>
            </w:pPr>
            <w:r w:rsidRPr="00721B15">
              <w:rPr>
                <w:b/>
                <w:sz w:val="24"/>
              </w:rPr>
              <w:t>SERVIZI IGIENICO ASSISTENZIALI</w:t>
            </w:r>
          </w:p>
        </w:tc>
      </w:tr>
      <w:tr w:rsidR="00EB30A9" w:rsidRPr="002F3833" w14:paraId="7D338D35" w14:textId="77777777" w:rsidTr="009429AB">
        <w:tc>
          <w:tcPr>
            <w:tcW w:w="959" w:type="dxa"/>
            <w:shd w:val="clear" w:color="auto" w:fill="EEECE1" w:themeFill="background2"/>
            <w:vAlign w:val="center"/>
          </w:tcPr>
          <w:p w14:paraId="06AB5C92" w14:textId="77777777" w:rsidR="00EB30A9" w:rsidRPr="002F3833" w:rsidRDefault="00EB30A9" w:rsidP="00EB725D">
            <w:pPr>
              <w:jc w:val="left"/>
              <w:rPr>
                <w:b/>
              </w:rPr>
            </w:pPr>
            <w:r w:rsidRPr="002F3833">
              <w:rPr>
                <w:b/>
              </w:rPr>
              <w:t>1.13.1</w:t>
            </w:r>
          </w:p>
        </w:tc>
        <w:tc>
          <w:tcPr>
            <w:tcW w:w="13324" w:type="dxa"/>
            <w:gridSpan w:val="5"/>
            <w:shd w:val="clear" w:color="auto" w:fill="EEECE1" w:themeFill="background2"/>
            <w:vAlign w:val="center"/>
          </w:tcPr>
          <w:p w14:paraId="770B07B4" w14:textId="77777777" w:rsidR="00EB30A9" w:rsidRPr="002F3833" w:rsidRDefault="00EB30A9" w:rsidP="00EB725D">
            <w:pPr>
              <w:jc w:val="left"/>
              <w:rPr>
                <w:b/>
              </w:rPr>
            </w:pPr>
            <w:r w:rsidRPr="002F3833">
              <w:rPr>
                <w:b/>
              </w:rPr>
              <w:t>Acqua</w:t>
            </w:r>
          </w:p>
        </w:tc>
      </w:tr>
      <w:tr w:rsidR="009429AB" w14:paraId="1FAF6740" w14:textId="77777777" w:rsidTr="00B00FA8">
        <w:tc>
          <w:tcPr>
            <w:tcW w:w="959" w:type="dxa"/>
            <w:tcBorders>
              <w:bottom w:val="dotted" w:sz="4" w:space="0" w:color="auto"/>
              <w:right w:val="dotted" w:sz="4" w:space="0" w:color="auto"/>
            </w:tcBorders>
            <w:vAlign w:val="center"/>
          </w:tcPr>
          <w:p w14:paraId="3DBD1E2B" w14:textId="77777777" w:rsidR="00D15888" w:rsidRDefault="00D15888" w:rsidP="00EB725D">
            <w:pPr>
              <w:jc w:val="left"/>
            </w:pPr>
            <w:r>
              <w:t>1.13.1.1.</w:t>
            </w:r>
          </w:p>
        </w:tc>
        <w:tc>
          <w:tcPr>
            <w:tcW w:w="6237" w:type="dxa"/>
            <w:tcBorders>
              <w:left w:val="dotted" w:sz="4" w:space="0" w:color="auto"/>
              <w:bottom w:val="dotted" w:sz="4" w:space="0" w:color="auto"/>
              <w:right w:val="dotted" w:sz="4" w:space="0" w:color="auto"/>
            </w:tcBorders>
            <w:vAlign w:val="center"/>
          </w:tcPr>
          <w:p w14:paraId="1B3B3176" w14:textId="77777777" w:rsidR="00D15888" w:rsidRPr="00415D2A" w:rsidRDefault="00D1588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48E54D8A" w14:textId="77777777" w:rsidR="00D15888" w:rsidRPr="002F3CD5" w:rsidRDefault="00772D40"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FDC8086" w14:textId="77777777" w:rsidR="00D15888" w:rsidRPr="004F6D9B" w:rsidRDefault="00D15888" w:rsidP="0006350E">
            <w:pPr>
              <w:jc w:val="center"/>
              <w:rPr>
                <w:b/>
                <w:sz w:val="22"/>
                <w:szCs w:val="22"/>
              </w:rPr>
            </w:pPr>
            <w:r w:rsidRPr="004F6D9B">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93B62E7" w14:textId="77777777" w:rsidR="00D15888" w:rsidRPr="004F6D9B" w:rsidRDefault="00D15888" w:rsidP="0006350E">
            <w:pPr>
              <w:jc w:val="center"/>
              <w:rPr>
                <w:b/>
                <w:sz w:val="22"/>
                <w:szCs w:val="22"/>
              </w:rPr>
            </w:pPr>
            <w:r w:rsidRPr="004F6D9B">
              <w:rPr>
                <w:b/>
                <w:sz w:val="22"/>
                <w:szCs w:val="22"/>
              </w:rPr>
              <w:t>-</w:t>
            </w:r>
          </w:p>
        </w:tc>
        <w:tc>
          <w:tcPr>
            <w:tcW w:w="2976" w:type="dxa"/>
            <w:tcBorders>
              <w:left w:val="dotted" w:sz="4" w:space="0" w:color="auto"/>
              <w:bottom w:val="dotted" w:sz="4" w:space="0" w:color="auto"/>
            </w:tcBorders>
            <w:vAlign w:val="center"/>
          </w:tcPr>
          <w:p w14:paraId="264E2A09" w14:textId="77777777" w:rsidR="00D15888" w:rsidRDefault="00D15888" w:rsidP="00EB725D">
            <w:pPr>
              <w:jc w:val="left"/>
            </w:pPr>
          </w:p>
        </w:tc>
      </w:tr>
      <w:tr w:rsidR="009429AB" w14:paraId="6FBFE1D2" w14:textId="77777777" w:rsidTr="00647F6E">
        <w:tc>
          <w:tcPr>
            <w:tcW w:w="959" w:type="dxa"/>
            <w:tcBorders>
              <w:top w:val="dotted" w:sz="4" w:space="0" w:color="auto"/>
              <w:right w:val="dotted" w:sz="4" w:space="0" w:color="auto"/>
            </w:tcBorders>
            <w:vAlign w:val="center"/>
          </w:tcPr>
          <w:p w14:paraId="2718BCC5" w14:textId="77777777" w:rsidR="00BE21C2" w:rsidRPr="00BE21C2" w:rsidRDefault="00BE21C2"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7B0EA615" w14:textId="77777777" w:rsidR="00BE21C2" w:rsidRPr="00BE21C2" w:rsidRDefault="00BE21C2"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7C066FA2" w14:textId="77777777" w:rsidR="00BE21C2" w:rsidRDefault="00772D40"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DF58B5F" w14:textId="77777777" w:rsidR="00BE21C2" w:rsidRPr="004F6D9B" w:rsidRDefault="00BE21C2" w:rsidP="0006350E">
            <w:pPr>
              <w:jc w:val="center"/>
              <w:rPr>
                <w:b/>
                <w:sz w:val="22"/>
                <w:szCs w:val="22"/>
              </w:rPr>
            </w:pPr>
            <w:r w:rsidRPr="004F6D9B">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6FF0762E" w14:textId="083FC230" w:rsidR="00BE21C2" w:rsidRPr="004F6D9B" w:rsidRDefault="00647F6E" w:rsidP="0006350E">
            <w:pPr>
              <w:jc w:val="center"/>
              <w:rPr>
                <w:b/>
                <w:sz w:val="22"/>
                <w:szCs w:val="22"/>
              </w:rPr>
            </w:pPr>
            <w:r>
              <w:rPr>
                <w:b/>
                <w:sz w:val="22"/>
                <w:szCs w:val="22"/>
              </w:rPr>
              <w:t>-</w:t>
            </w:r>
          </w:p>
        </w:tc>
        <w:tc>
          <w:tcPr>
            <w:tcW w:w="2976" w:type="dxa"/>
            <w:tcBorders>
              <w:top w:val="dotted" w:sz="4" w:space="0" w:color="auto"/>
              <w:left w:val="dotted" w:sz="4" w:space="0" w:color="auto"/>
            </w:tcBorders>
            <w:vAlign w:val="center"/>
          </w:tcPr>
          <w:p w14:paraId="76F2A52A" w14:textId="77777777" w:rsidR="00BE21C2" w:rsidRDefault="00305365" w:rsidP="00EB725D">
            <w:pPr>
              <w:jc w:val="left"/>
            </w:pPr>
            <w:r>
              <w:t>Manutenzione erogatori lavabi.</w:t>
            </w:r>
          </w:p>
          <w:p w14:paraId="55B7302C" w14:textId="10569202" w:rsidR="00772D40" w:rsidRDefault="00772D40" w:rsidP="00772D40">
            <w:pPr>
              <w:jc w:val="left"/>
            </w:pPr>
          </w:p>
        </w:tc>
      </w:tr>
      <w:tr w:rsidR="00EB30A9" w14:paraId="72483C76" w14:textId="77777777" w:rsidTr="009429AB">
        <w:tc>
          <w:tcPr>
            <w:tcW w:w="959" w:type="dxa"/>
            <w:tcBorders>
              <w:bottom w:val="single" w:sz="4" w:space="0" w:color="auto"/>
            </w:tcBorders>
            <w:shd w:val="clear" w:color="auto" w:fill="EEECE1" w:themeFill="background2"/>
            <w:vAlign w:val="center"/>
          </w:tcPr>
          <w:p w14:paraId="2F472D53" w14:textId="77777777" w:rsidR="00EB30A9" w:rsidRPr="00BB7726" w:rsidRDefault="00EB30A9" w:rsidP="00EB725D">
            <w:pPr>
              <w:jc w:val="left"/>
              <w:rPr>
                <w:b/>
              </w:rPr>
            </w:pPr>
          </w:p>
        </w:tc>
        <w:tc>
          <w:tcPr>
            <w:tcW w:w="13324" w:type="dxa"/>
            <w:gridSpan w:val="5"/>
            <w:tcBorders>
              <w:bottom w:val="single" w:sz="4" w:space="0" w:color="auto"/>
            </w:tcBorders>
            <w:shd w:val="clear" w:color="auto" w:fill="EEECE1" w:themeFill="background2"/>
            <w:vAlign w:val="center"/>
          </w:tcPr>
          <w:p w14:paraId="58A2A2B1" w14:textId="77777777" w:rsidR="00EB30A9" w:rsidRPr="00BB7726" w:rsidRDefault="00EB30A9" w:rsidP="00EB725D">
            <w:pPr>
              <w:jc w:val="left"/>
              <w:rPr>
                <w:b/>
              </w:rPr>
            </w:pPr>
            <w:r w:rsidRPr="00BB7726">
              <w:rPr>
                <w:b/>
              </w:rPr>
              <w:t>Gabinetti e lavabi</w:t>
            </w:r>
          </w:p>
        </w:tc>
      </w:tr>
      <w:tr w:rsidR="009429AB" w14:paraId="3AD4EDF7" w14:textId="77777777" w:rsidTr="00B00FA8">
        <w:tc>
          <w:tcPr>
            <w:tcW w:w="959" w:type="dxa"/>
            <w:tcBorders>
              <w:bottom w:val="dotted" w:sz="4" w:space="0" w:color="auto"/>
              <w:right w:val="dotted" w:sz="4" w:space="0" w:color="auto"/>
            </w:tcBorders>
            <w:vAlign w:val="center"/>
          </w:tcPr>
          <w:p w14:paraId="584464BD" w14:textId="77777777" w:rsidR="00D15888" w:rsidRPr="00A24869" w:rsidRDefault="00D15888" w:rsidP="00EB725D">
            <w:pPr>
              <w:jc w:val="left"/>
            </w:pPr>
            <w:r>
              <w:t>1.13.3.1</w:t>
            </w:r>
          </w:p>
        </w:tc>
        <w:tc>
          <w:tcPr>
            <w:tcW w:w="6237" w:type="dxa"/>
            <w:tcBorders>
              <w:left w:val="dotted" w:sz="4" w:space="0" w:color="auto"/>
              <w:bottom w:val="dotted" w:sz="4" w:space="0" w:color="auto"/>
              <w:right w:val="dotted" w:sz="4" w:space="0" w:color="auto"/>
            </w:tcBorders>
            <w:vAlign w:val="center"/>
          </w:tcPr>
          <w:p w14:paraId="52D999D3" w14:textId="77777777" w:rsidR="00D15888" w:rsidRPr="00415D2A" w:rsidRDefault="00D1588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00EF1477" w14:textId="77777777" w:rsidR="00D15888" w:rsidRPr="00E1466E" w:rsidRDefault="00772D40"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EF0C06A" w14:textId="77777777" w:rsidR="00D15888" w:rsidRPr="004F6D9B" w:rsidRDefault="00D15888" w:rsidP="0006350E">
            <w:pPr>
              <w:jc w:val="center"/>
              <w:rPr>
                <w:b/>
                <w:sz w:val="22"/>
                <w:szCs w:val="22"/>
              </w:rPr>
            </w:pPr>
            <w:r w:rsidRPr="004F6D9B">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2512A2A3" w14:textId="77777777" w:rsidR="00D15888" w:rsidRPr="004F6D9B" w:rsidRDefault="00D15888" w:rsidP="0006350E">
            <w:pPr>
              <w:jc w:val="center"/>
              <w:rPr>
                <w:b/>
                <w:sz w:val="22"/>
                <w:szCs w:val="22"/>
              </w:rPr>
            </w:pPr>
            <w:r w:rsidRPr="004F6D9B">
              <w:rPr>
                <w:b/>
                <w:sz w:val="22"/>
                <w:szCs w:val="22"/>
              </w:rPr>
              <w:t>-</w:t>
            </w:r>
          </w:p>
        </w:tc>
        <w:tc>
          <w:tcPr>
            <w:tcW w:w="2976" w:type="dxa"/>
            <w:tcBorders>
              <w:left w:val="dotted" w:sz="4" w:space="0" w:color="auto"/>
              <w:bottom w:val="dotted" w:sz="4" w:space="0" w:color="auto"/>
            </w:tcBorders>
            <w:vAlign w:val="center"/>
          </w:tcPr>
          <w:p w14:paraId="56F61D75" w14:textId="77777777" w:rsidR="00D15888" w:rsidRDefault="00D15888" w:rsidP="00772D40">
            <w:pPr>
              <w:jc w:val="left"/>
            </w:pPr>
          </w:p>
        </w:tc>
      </w:tr>
      <w:tr w:rsidR="009429AB" w14:paraId="692C47EE" w14:textId="77777777" w:rsidTr="00B00FA8">
        <w:tc>
          <w:tcPr>
            <w:tcW w:w="959" w:type="dxa"/>
            <w:tcBorders>
              <w:top w:val="dotted" w:sz="4" w:space="0" w:color="auto"/>
              <w:right w:val="dotted" w:sz="4" w:space="0" w:color="auto"/>
            </w:tcBorders>
            <w:vAlign w:val="center"/>
          </w:tcPr>
          <w:p w14:paraId="15B9FC1E" w14:textId="77777777" w:rsidR="00D15888" w:rsidRPr="00A24869" w:rsidRDefault="00D15888" w:rsidP="00EB725D">
            <w:pPr>
              <w:jc w:val="left"/>
            </w:pPr>
            <w:r>
              <w:t>1.13.3.2</w:t>
            </w:r>
          </w:p>
        </w:tc>
        <w:tc>
          <w:tcPr>
            <w:tcW w:w="6237" w:type="dxa"/>
            <w:tcBorders>
              <w:top w:val="dotted" w:sz="4" w:space="0" w:color="auto"/>
              <w:left w:val="dotted" w:sz="4" w:space="0" w:color="auto"/>
              <w:right w:val="dotted" w:sz="4" w:space="0" w:color="auto"/>
            </w:tcBorders>
            <w:vAlign w:val="center"/>
          </w:tcPr>
          <w:p w14:paraId="1B09C725" w14:textId="77777777" w:rsidR="00D15888" w:rsidRPr="00415D2A" w:rsidRDefault="00D1588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1298B6A" w14:textId="77777777" w:rsidR="00D15888" w:rsidRPr="00E1466E" w:rsidRDefault="00772D40"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1D64B76" w14:textId="77777777" w:rsidR="00D15888" w:rsidRPr="004F6D9B" w:rsidRDefault="00D15888" w:rsidP="0006350E">
            <w:pPr>
              <w:jc w:val="center"/>
              <w:rPr>
                <w:b/>
                <w:sz w:val="22"/>
                <w:szCs w:val="22"/>
              </w:rPr>
            </w:pPr>
            <w:r w:rsidRPr="004F6D9B">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65199B32" w14:textId="77777777" w:rsidR="00D15888" w:rsidRPr="004F6D9B" w:rsidRDefault="00D15888" w:rsidP="0006350E">
            <w:pPr>
              <w:jc w:val="center"/>
              <w:rPr>
                <w:b/>
                <w:sz w:val="22"/>
                <w:szCs w:val="22"/>
              </w:rPr>
            </w:pPr>
            <w:r w:rsidRPr="004F6D9B">
              <w:rPr>
                <w:b/>
                <w:sz w:val="22"/>
                <w:szCs w:val="22"/>
              </w:rPr>
              <w:t>-</w:t>
            </w:r>
          </w:p>
        </w:tc>
        <w:tc>
          <w:tcPr>
            <w:tcW w:w="2976" w:type="dxa"/>
            <w:tcBorders>
              <w:top w:val="dotted" w:sz="4" w:space="0" w:color="auto"/>
              <w:left w:val="dotted" w:sz="4" w:space="0" w:color="auto"/>
            </w:tcBorders>
            <w:vAlign w:val="center"/>
          </w:tcPr>
          <w:p w14:paraId="2263C93F" w14:textId="03294301" w:rsidR="00D15888" w:rsidRDefault="00D15888" w:rsidP="00305365">
            <w:pPr>
              <w:jc w:val="left"/>
            </w:pPr>
          </w:p>
        </w:tc>
      </w:tr>
      <w:tr w:rsidR="00EB30A9" w14:paraId="19A18526" w14:textId="77777777" w:rsidTr="009429AB">
        <w:tc>
          <w:tcPr>
            <w:tcW w:w="959" w:type="dxa"/>
            <w:tcBorders>
              <w:bottom w:val="single" w:sz="4" w:space="0" w:color="auto"/>
            </w:tcBorders>
            <w:shd w:val="clear" w:color="auto" w:fill="EEECE1" w:themeFill="background2"/>
            <w:vAlign w:val="center"/>
          </w:tcPr>
          <w:p w14:paraId="62D071B1" w14:textId="77777777" w:rsidR="00EB30A9" w:rsidRPr="00BB7726" w:rsidRDefault="00EB30A9" w:rsidP="00EB725D">
            <w:pPr>
              <w:jc w:val="left"/>
              <w:rPr>
                <w:b/>
              </w:rPr>
            </w:pPr>
            <w:r w:rsidRPr="00BB7726">
              <w:rPr>
                <w:b/>
              </w:rPr>
              <w:t>1.13.4</w:t>
            </w:r>
          </w:p>
        </w:tc>
        <w:tc>
          <w:tcPr>
            <w:tcW w:w="13324" w:type="dxa"/>
            <w:gridSpan w:val="5"/>
            <w:tcBorders>
              <w:bottom w:val="single" w:sz="4" w:space="0" w:color="auto"/>
            </w:tcBorders>
            <w:shd w:val="clear" w:color="auto" w:fill="EEECE1" w:themeFill="background2"/>
            <w:vAlign w:val="center"/>
          </w:tcPr>
          <w:p w14:paraId="71A67348" w14:textId="77777777" w:rsidR="00EB30A9" w:rsidRPr="00BB7726" w:rsidRDefault="00EB30A9" w:rsidP="00EB725D">
            <w:pPr>
              <w:jc w:val="left"/>
              <w:rPr>
                <w:b/>
              </w:rPr>
            </w:pPr>
            <w:r w:rsidRPr="00BB7726">
              <w:rPr>
                <w:b/>
              </w:rPr>
              <w:t>Pulizia delle installazioni igienico-assistenziali:</w:t>
            </w:r>
          </w:p>
        </w:tc>
      </w:tr>
      <w:tr w:rsidR="009429AB" w14:paraId="6F11637C" w14:textId="77777777" w:rsidTr="00B00FA8">
        <w:tc>
          <w:tcPr>
            <w:tcW w:w="959" w:type="dxa"/>
            <w:tcBorders>
              <w:bottom w:val="dotted" w:sz="4" w:space="0" w:color="auto"/>
              <w:right w:val="dotted" w:sz="4" w:space="0" w:color="auto"/>
            </w:tcBorders>
            <w:vAlign w:val="center"/>
          </w:tcPr>
          <w:p w14:paraId="647DBD2C" w14:textId="77777777" w:rsidR="00D15888" w:rsidRPr="00A24869" w:rsidRDefault="00D1588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46CF2DEE" w14:textId="77777777" w:rsidR="00D15888" w:rsidRPr="00415D2A" w:rsidRDefault="00D15888" w:rsidP="00BE1E75">
            <w:r w:rsidRPr="00B723AF">
              <w:t xml:space="preserve">Le installazioni e gli arredi destinati ai refettori, agli spogliatoi, ai bagni, alle latrine, ai dormitori ed in genere ai servizi di igiene e di benessere per i lavoratori, devono </w:t>
            </w:r>
            <w:r w:rsidRPr="00B723AF">
              <w:lastRenderedPageBreak/>
              <w:t>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1521E159" w14:textId="77777777" w:rsidR="00D15888" w:rsidRDefault="00772D40" w:rsidP="00EB725D">
            <w:pPr>
              <w:jc w:val="left"/>
            </w:pPr>
            <w:r>
              <w:lastRenderedPageBreak/>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FCEDDA9" w14:textId="77777777" w:rsidR="00D15888" w:rsidRPr="004F6D9B" w:rsidRDefault="00BE1E75" w:rsidP="0006350E">
            <w:pPr>
              <w:jc w:val="center"/>
              <w:rPr>
                <w:sz w:val="22"/>
                <w:szCs w:val="22"/>
              </w:rPr>
            </w:pPr>
            <w:r w:rsidRPr="004F6D9B">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E1A7D6D" w14:textId="77777777" w:rsidR="00D15888" w:rsidRPr="004F6D9B" w:rsidRDefault="00D15888" w:rsidP="0006350E">
            <w:pPr>
              <w:jc w:val="center"/>
              <w:rPr>
                <w:b/>
                <w:sz w:val="22"/>
                <w:szCs w:val="22"/>
              </w:rPr>
            </w:pPr>
            <w:r w:rsidRPr="004F6D9B">
              <w:rPr>
                <w:b/>
                <w:sz w:val="22"/>
                <w:szCs w:val="22"/>
              </w:rPr>
              <w:t>-</w:t>
            </w:r>
          </w:p>
        </w:tc>
        <w:tc>
          <w:tcPr>
            <w:tcW w:w="2976" w:type="dxa"/>
            <w:tcBorders>
              <w:left w:val="dotted" w:sz="4" w:space="0" w:color="auto"/>
              <w:bottom w:val="dotted" w:sz="4" w:space="0" w:color="auto"/>
            </w:tcBorders>
            <w:vAlign w:val="center"/>
          </w:tcPr>
          <w:p w14:paraId="694AA10D" w14:textId="60FC25D3" w:rsidR="00D15888" w:rsidRDefault="00305365" w:rsidP="00305365">
            <w:pPr>
              <w:jc w:val="left"/>
            </w:pPr>
            <w:r w:rsidRPr="007B4EEE">
              <w:t xml:space="preserve">La pulizia dei </w:t>
            </w:r>
            <w:r>
              <w:t>locali</w:t>
            </w:r>
            <w:r w:rsidRPr="007B4EEE">
              <w:t xml:space="preserve"> è affidata all’impresa di pulizie</w:t>
            </w:r>
            <w:r>
              <w:t xml:space="preserve"> esterna</w:t>
            </w:r>
            <w:r w:rsidR="00647F6E">
              <w:t>.</w:t>
            </w:r>
          </w:p>
        </w:tc>
      </w:tr>
      <w:tr w:rsidR="009429AB" w14:paraId="173E5D9D" w14:textId="77777777" w:rsidTr="00B00FA8">
        <w:tc>
          <w:tcPr>
            <w:tcW w:w="959" w:type="dxa"/>
            <w:tcBorders>
              <w:top w:val="dotted" w:sz="4" w:space="0" w:color="auto"/>
              <w:right w:val="dotted" w:sz="4" w:space="0" w:color="auto"/>
            </w:tcBorders>
            <w:vAlign w:val="center"/>
          </w:tcPr>
          <w:p w14:paraId="09227E3E" w14:textId="77777777" w:rsidR="00D15888" w:rsidRDefault="00D1588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0B51BD1C" w14:textId="77777777" w:rsidR="00D15888" w:rsidRPr="00415D2A" w:rsidRDefault="00D1588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9D09192" w14:textId="77777777" w:rsidR="00D15888" w:rsidRDefault="00772D40"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16D62EF" w14:textId="77777777" w:rsidR="00D15888" w:rsidRPr="004F6D9B" w:rsidRDefault="00BE1E75" w:rsidP="0006350E">
            <w:pPr>
              <w:jc w:val="center"/>
              <w:rPr>
                <w:sz w:val="22"/>
                <w:szCs w:val="22"/>
              </w:rPr>
            </w:pPr>
            <w:r w:rsidRPr="004F6D9B">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C793CF2" w14:textId="77777777" w:rsidR="00D15888" w:rsidRPr="004F6D9B" w:rsidRDefault="00D15888" w:rsidP="0006350E">
            <w:pPr>
              <w:jc w:val="center"/>
              <w:rPr>
                <w:b/>
                <w:sz w:val="22"/>
                <w:szCs w:val="22"/>
              </w:rPr>
            </w:pPr>
            <w:r w:rsidRPr="004F6D9B">
              <w:rPr>
                <w:b/>
                <w:sz w:val="22"/>
                <w:szCs w:val="22"/>
              </w:rPr>
              <w:t>-</w:t>
            </w:r>
          </w:p>
        </w:tc>
        <w:tc>
          <w:tcPr>
            <w:tcW w:w="2976" w:type="dxa"/>
            <w:tcBorders>
              <w:top w:val="dotted" w:sz="4" w:space="0" w:color="auto"/>
              <w:left w:val="dotted" w:sz="4" w:space="0" w:color="auto"/>
            </w:tcBorders>
            <w:vAlign w:val="center"/>
          </w:tcPr>
          <w:p w14:paraId="6223ECC0" w14:textId="77777777" w:rsidR="00D15888" w:rsidRDefault="00D15888" w:rsidP="00EB725D">
            <w:pPr>
              <w:jc w:val="left"/>
            </w:pPr>
          </w:p>
        </w:tc>
      </w:tr>
      <w:tr w:rsidR="0065775F" w:rsidRPr="006B7E9C" w14:paraId="6C747306" w14:textId="77777777" w:rsidTr="009429AB">
        <w:tc>
          <w:tcPr>
            <w:tcW w:w="959" w:type="dxa"/>
            <w:shd w:val="clear" w:color="auto" w:fill="DDD9C3" w:themeFill="background2" w:themeFillShade="E6"/>
            <w:vAlign w:val="center"/>
          </w:tcPr>
          <w:p w14:paraId="4E9A1E09" w14:textId="77777777" w:rsidR="0065775F" w:rsidRPr="006B7E9C" w:rsidRDefault="0065775F" w:rsidP="00EB725D">
            <w:pPr>
              <w:jc w:val="left"/>
              <w:rPr>
                <w:b/>
                <w:sz w:val="24"/>
                <w:szCs w:val="24"/>
              </w:rPr>
            </w:pPr>
            <w:r w:rsidRPr="006B7E9C">
              <w:rPr>
                <w:b/>
                <w:sz w:val="24"/>
                <w:szCs w:val="24"/>
              </w:rPr>
              <w:t>2</w:t>
            </w:r>
          </w:p>
        </w:tc>
        <w:tc>
          <w:tcPr>
            <w:tcW w:w="13324" w:type="dxa"/>
            <w:gridSpan w:val="5"/>
            <w:shd w:val="clear" w:color="auto" w:fill="DDD9C3" w:themeFill="background2" w:themeFillShade="E6"/>
            <w:vAlign w:val="center"/>
          </w:tcPr>
          <w:p w14:paraId="097F1C7C" w14:textId="77777777" w:rsidR="0065775F" w:rsidRPr="006B7E9C" w:rsidRDefault="0065775F" w:rsidP="00EB725D">
            <w:pPr>
              <w:jc w:val="left"/>
              <w:rPr>
                <w:b/>
                <w:sz w:val="24"/>
                <w:szCs w:val="24"/>
              </w:rPr>
            </w:pPr>
            <w:r w:rsidRPr="006B7E9C">
              <w:rPr>
                <w:b/>
                <w:sz w:val="24"/>
                <w:szCs w:val="24"/>
              </w:rPr>
              <w:t>PRESENZA NEI LUOGHI DI LAVORO DI AGENTI NOCIVI</w:t>
            </w:r>
          </w:p>
        </w:tc>
      </w:tr>
      <w:tr w:rsidR="00EB30A9" w:rsidRPr="002F3833" w14:paraId="7FFDADE6" w14:textId="77777777" w:rsidTr="009429AB">
        <w:tc>
          <w:tcPr>
            <w:tcW w:w="959" w:type="dxa"/>
            <w:tcBorders>
              <w:bottom w:val="single" w:sz="4" w:space="0" w:color="auto"/>
            </w:tcBorders>
            <w:shd w:val="clear" w:color="auto" w:fill="DDD9C3" w:themeFill="background2" w:themeFillShade="E6"/>
            <w:vAlign w:val="center"/>
          </w:tcPr>
          <w:p w14:paraId="4A6D8CF0" w14:textId="77777777" w:rsidR="00EB30A9" w:rsidRPr="002F3833" w:rsidRDefault="00EB30A9" w:rsidP="00EB725D">
            <w:pPr>
              <w:jc w:val="left"/>
              <w:rPr>
                <w:b/>
                <w:sz w:val="24"/>
                <w:szCs w:val="24"/>
              </w:rPr>
            </w:pPr>
            <w:r w:rsidRPr="002F3833">
              <w:rPr>
                <w:b/>
                <w:sz w:val="24"/>
                <w:szCs w:val="24"/>
              </w:rPr>
              <w:t>2.2</w:t>
            </w:r>
          </w:p>
        </w:tc>
        <w:tc>
          <w:tcPr>
            <w:tcW w:w="13324" w:type="dxa"/>
            <w:gridSpan w:val="5"/>
            <w:tcBorders>
              <w:bottom w:val="single" w:sz="4" w:space="0" w:color="auto"/>
            </w:tcBorders>
            <w:shd w:val="clear" w:color="auto" w:fill="DDD9C3" w:themeFill="background2" w:themeFillShade="E6"/>
            <w:vAlign w:val="center"/>
          </w:tcPr>
          <w:p w14:paraId="67C4B26B" w14:textId="77777777" w:rsidR="00EB30A9" w:rsidRPr="002F3833" w:rsidRDefault="00EB30A9" w:rsidP="00EB725D">
            <w:pPr>
              <w:jc w:val="left"/>
              <w:rPr>
                <w:b/>
                <w:sz w:val="24"/>
                <w:szCs w:val="24"/>
              </w:rPr>
            </w:pPr>
            <w:r w:rsidRPr="002F3833">
              <w:rPr>
                <w:b/>
                <w:sz w:val="24"/>
                <w:szCs w:val="24"/>
              </w:rPr>
              <w:t>DIFESA CONTRO LE POLVERI</w:t>
            </w:r>
          </w:p>
        </w:tc>
      </w:tr>
      <w:tr w:rsidR="009429AB" w14:paraId="2B349D13" w14:textId="77777777" w:rsidTr="00B00FA8">
        <w:trPr>
          <w:trHeight w:val="861"/>
        </w:trPr>
        <w:tc>
          <w:tcPr>
            <w:tcW w:w="959" w:type="dxa"/>
            <w:tcBorders>
              <w:right w:val="dotted" w:sz="4" w:space="0" w:color="auto"/>
            </w:tcBorders>
            <w:vAlign w:val="center"/>
          </w:tcPr>
          <w:p w14:paraId="42055A7F" w14:textId="77777777" w:rsidR="00BB7726" w:rsidRPr="001D4A5F" w:rsidRDefault="00BB7726" w:rsidP="00EB725D">
            <w:pPr>
              <w:jc w:val="left"/>
            </w:pPr>
            <w:r w:rsidRPr="001D4A5F">
              <w:t>2.2.1</w:t>
            </w:r>
          </w:p>
        </w:tc>
        <w:tc>
          <w:tcPr>
            <w:tcW w:w="6237" w:type="dxa"/>
            <w:tcBorders>
              <w:left w:val="dotted" w:sz="4" w:space="0" w:color="auto"/>
              <w:right w:val="dotted" w:sz="4" w:space="0" w:color="auto"/>
            </w:tcBorders>
            <w:vAlign w:val="center"/>
          </w:tcPr>
          <w:p w14:paraId="626DA369" w14:textId="77777777" w:rsidR="00BB7726" w:rsidRPr="001D4A5F" w:rsidRDefault="00BB7726" w:rsidP="00EB725D">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2322D4DA" w14:textId="77777777" w:rsidR="00BB7726" w:rsidRPr="001D4A5F" w:rsidRDefault="00772D40"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0A4C83A5" w14:textId="77777777" w:rsidR="00BB7726" w:rsidRPr="004F6D9B" w:rsidRDefault="001D4A5F" w:rsidP="0006350E">
            <w:pPr>
              <w:jc w:val="center"/>
              <w:rPr>
                <w:sz w:val="22"/>
                <w:szCs w:val="22"/>
              </w:rPr>
            </w:pPr>
            <w:r w:rsidRPr="004F6D9B">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3462F941" w14:textId="77777777" w:rsidR="00BB7726" w:rsidRPr="004F6D9B" w:rsidRDefault="00BB7726" w:rsidP="0006350E">
            <w:pPr>
              <w:jc w:val="center"/>
              <w:rPr>
                <w:b/>
                <w:sz w:val="22"/>
                <w:szCs w:val="22"/>
              </w:rPr>
            </w:pPr>
            <w:r w:rsidRPr="004F6D9B">
              <w:rPr>
                <w:b/>
                <w:sz w:val="22"/>
                <w:szCs w:val="22"/>
              </w:rPr>
              <w:t>-</w:t>
            </w:r>
          </w:p>
        </w:tc>
        <w:tc>
          <w:tcPr>
            <w:tcW w:w="2976" w:type="dxa"/>
            <w:tcBorders>
              <w:left w:val="dotted" w:sz="4" w:space="0" w:color="auto"/>
            </w:tcBorders>
            <w:vAlign w:val="center"/>
          </w:tcPr>
          <w:p w14:paraId="540101D0" w14:textId="77777777" w:rsidR="003444DE" w:rsidRDefault="003444DE" w:rsidP="00510D0F">
            <w:r>
              <w:t>Non sono presenti attività che producono polveri.</w:t>
            </w:r>
          </w:p>
          <w:p w14:paraId="45AF622D" w14:textId="77777777" w:rsidR="007D6EBC" w:rsidRDefault="003444DE" w:rsidP="00510D0F">
            <w:r>
              <w:t>Le stampanti sono posizionate in idonee aree senza permanenza di persone</w:t>
            </w:r>
            <w:r w:rsidR="00A53C31">
              <w:t>.</w:t>
            </w:r>
          </w:p>
          <w:p w14:paraId="74563B7A" w14:textId="77777777" w:rsidR="00510D0F" w:rsidRPr="001D4A5F" w:rsidRDefault="002B1A59" w:rsidP="00510D0F">
            <w:r w:rsidRPr="0001045D">
              <w:t>La sostituzione del toner è eseguita come da prescrizioni indicate dal produttore.</w:t>
            </w:r>
          </w:p>
        </w:tc>
      </w:tr>
      <w:tr w:rsidR="00667513" w:rsidRPr="002F3833" w14:paraId="3959BD6C" w14:textId="77777777" w:rsidTr="00305365">
        <w:tc>
          <w:tcPr>
            <w:tcW w:w="959" w:type="dxa"/>
            <w:tcBorders>
              <w:bottom w:val="single" w:sz="4" w:space="0" w:color="auto"/>
            </w:tcBorders>
            <w:shd w:val="clear" w:color="auto" w:fill="DDD9C3" w:themeFill="background2" w:themeFillShade="E6"/>
            <w:vAlign w:val="center"/>
          </w:tcPr>
          <w:p w14:paraId="1C7AAF28" w14:textId="77777777" w:rsidR="00667513" w:rsidRPr="002F3833" w:rsidRDefault="00C24CBC" w:rsidP="00EB725D">
            <w:pPr>
              <w:jc w:val="left"/>
              <w:rPr>
                <w:b/>
                <w:sz w:val="24"/>
                <w:szCs w:val="24"/>
              </w:rPr>
            </w:pPr>
            <w:r>
              <w:rPr>
                <w:b/>
                <w:sz w:val="24"/>
                <w:szCs w:val="24"/>
              </w:rPr>
              <w:t>4</w:t>
            </w:r>
          </w:p>
        </w:tc>
        <w:tc>
          <w:tcPr>
            <w:tcW w:w="13324" w:type="dxa"/>
            <w:gridSpan w:val="5"/>
            <w:tcBorders>
              <w:bottom w:val="single" w:sz="4" w:space="0" w:color="auto"/>
            </w:tcBorders>
            <w:shd w:val="clear" w:color="auto" w:fill="DDD9C3" w:themeFill="background2" w:themeFillShade="E6"/>
            <w:vAlign w:val="center"/>
          </w:tcPr>
          <w:p w14:paraId="299E4F6C" w14:textId="77777777" w:rsidR="00667513" w:rsidRPr="002F3833" w:rsidRDefault="00667513" w:rsidP="00EB725D">
            <w:pPr>
              <w:jc w:val="left"/>
              <w:rPr>
                <w:b/>
                <w:sz w:val="24"/>
                <w:szCs w:val="24"/>
              </w:rPr>
            </w:pPr>
            <w:r w:rsidRPr="002F3833">
              <w:rPr>
                <w:b/>
                <w:sz w:val="24"/>
                <w:szCs w:val="24"/>
              </w:rPr>
              <w:t>MISURE CONTRO L’INCENDIO E L’ESPLOSIONE</w:t>
            </w:r>
          </w:p>
        </w:tc>
      </w:tr>
      <w:tr w:rsidR="00305365" w14:paraId="1AF0A095" w14:textId="77777777" w:rsidTr="002172B2">
        <w:tc>
          <w:tcPr>
            <w:tcW w:w="959" w:type="dxa"/>
            <w:tcBorders>
              <w:bottom w:val="dotted" w:sz="4" w:space="0" w:color="auto"/>
              <w:right w:val="dotted" w:sz="4" w:space="0" w:color="auto"/>
            </w:tcBorders>
            <w:vAlign w:val="center"/>
          </w:tcPr>
          <w:p w14:paraId="42C4B43F" w14:textId="77777777" w:rsidR="00305365" w:rsidRDefault="00305365"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0F43B0D4" w14:textId="77777777" w:rsidR="00305365" w:rsidRPr="00B723AF" w:rsidRDefault="00305365" w:rsidP="00305365">
            <w:r w:rsidRPr="00305365">
              <w:t>Nelle aziende o lavorazioni in cui esistono pericoli specifici di incendio:</w:t>
            </w:r>
          </w:p>
        </w:tc>
        <w:tc>
          <w:tcPr>
            <w:tcW w:w="3260" w:type="dxa"/>
            <w:vMerge w:val="restart"/>
            <w:tcBorders>
              <w:left w:val="dotted" w:sz="4" w:space="0" w:color="auto"/>
              <w:right w:val="dotted" w:sz="4" w:space="0" w:color="auto"/>
            </w:tcBorders>
            <w:vAlign w:val="center"/>
          </w:tcPr>
          <w:p w14:paraId="32E3639F" w14:textId="77777777" w:rsidR="00305365" w:rsidRDefault="00305365"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871A3DA" w14:textId="77777777" w:rsidR="00305365" w:rsidRPr="004F6D9B" w:rsidRDefault="00305365" w:rsidP="0006350E">
            <w:pPr>
              <w:jc w:val="center"/>
              <w:rPr>
                <w:sz w:val="22"/>
                <w:szCs w:val="22"/>
              </w:rPr>
            </w:pPr>
            <w:r w:rsidRPr="004F6D9B">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1AA7BAEA" w14:textId="77777777" w:rsidR="00305365" w:rsidRPr="004F6D9B" w:rsidRDefault="00305365" w:rsidP="0006350E">
            <w:pPr>
              <w:jc w:val="center"/>
              <w:rPr>
                <w:b/>
                <w:sz w:val="22"/>
                <w:szCs w:val="22"/>
              </w:rPr>
            </w:pPr>
            <w:r w:rsidRPr="004F6D9B">
              <w:rPr>
                <w:b/>
                <w:sz w:val="22"/>
                <w:szCs w:val="22"/>
              </w:rPr>
              <w:t>-</w:t>
            </w:r>
          </w:p>
        </w:tc>
        <w:tc>
          <w:tcPr>
            <w:tcW w:w="2976" w:type="dxa"/>
            <w:tcBorders>
              <w:left w:val="dotted" w:sz="4" w:space="0" w:color="auto"/>
              <w:bottom w:val="dotted" w:sz="4" w:space="0" w:color="auto"/>
            </w:tcBorders>
            <w:vAlign w:val="center"/>
          </w:tcPr>
          <w:p w14:paraId="2FBA58E2" w14:textId="77777777" w:rsidR="00305365" w:rsidRDefault="00305365" w:rsidP="00305365">
            <w:pPr>
              <w:jc w:val="left"/>
            </w:pPr>
          </w:p>
        </w:tc>
      </w:tr>
      <w:tr w:rsidR="00305365" w14:paraId="4BEC81F0" w14:textId="77777777" w:rsidTr="0006143E">
        <w:tc>
          <w:tcPr>
            <w:tcW w:w="959" w:type="dxa"/>
            <w:tcBorders>
              <w:top w:val="dotted" w:sz="4" w:space="0" w:color="auto"/>
              <w:bottom w:val="dotted" w:sz="4" w:space="0" w:color="auto"/>
              <w:right w:val="dotted" w:sz="4" w:space="0" w:color="auto"/>
            </w:tcBorders>
            <w:vAlign w:val="center"/>
          </w:tcPr>
          <w:p w14:paraId="1C4D3CBD" w14:textId="77777777" w:rsidR="00305365" w:rsidRPr="00305365" w:rsidRDefault="00305365"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5A1FD282" w14:textId="77777777" w:rsidR="00305365" w:rsidRPr="00305365" w:rsidRDefault="00305365" w:rsidP="00305365">
            <w:r w:rsidRPr="00305365">
              <w:t>è vietato fumare;</w:t>
            </w:r>
          </w:p>
        </w:tc>
        <w:tc>
          <w:tcPr>
            <w:tcW w:w="3260" w:type="dxa"/>
            <w:vMerge/>
            <w:tcBorders>
              <w:left w:val="dotted" w:sz="4" w:space="0" w:color="auto"/>
              <w:right w:val="dotted" w:sz="4" w:space="0" w:color="auto"/>
            </w:tcBorders>
            <w:vAlign w:val="center"/>
          </w:tcPr>
          <w:p w14:paraId="11DBB9BE"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7172CF" w14:textId="77777777" w:rsidR="00305365" w:rsidRPr="004F6D9B" w:rsidRDefault="0006143E" w:rsidP="0006350E">
            <w:pPr>
              <w:jc w:val="center"/>
              <w:rPr>
                <w:b/>
                <w:sz w:val="22"/>
                <w:szCs w:val="22"/>
              </w:rPr>
            </w:pPr>
            <w:r w:rsidRPr="004F6D9B">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C4E3F4C" w14:textId="77777777" w:rsidR="00305365" w:rsidRPr="004F6D9B" w:rsidRDefault="00305365" w:rsidP="0006350E">
            <w:pPr>
              <w:jc w:val="center"/>
              <w:rPr>
                <w:b/>
                <w:sz w:val="22"/>
                <w:szCs w:val="22"/>
              </w:rPr>
            </w:pPr>
          </w:p>
        </w:tc>
        <w:tc>
          <w:tcPr>
            <w:tcW w:w="2976" w:type="dxa"/>
            <w:tcBorders>
              <w:top w:val="dotted" w:sz="4" w:space="0" w:color="auto"/>
              <w:left w:val="dotted" w:sz="4" w:space="0" w:color="auto"/>
              <w:bottom w:val="dotted" w:sz="4" w:space="0" w:color="auto"/>
            </w:tcBorders>
            <w:vAlign w:val="center"/>
          </w:tcPr>
          <w:p w14:paraId="40DF271E" w14:textId="77777777" w:rsidR="00305365" w:rsidRPr="00510D0F" w:rsidRDefault="002B1A59" w:rsidP="00305365">
            <w:pPr>
              <w:jc w:val="left"/>
            </w:pPr>
            <w:r>
              <w:t>Sulla cartellonistica è indicata la qualifica del responsabile dell’agenzia (Agente Generale).</w:t>
            </w:r>
          </w:p>
        </w:tc>
      </w:tr>
      <w:tr w:rsidR="00305365" w14:paraId="2B0618C2" w14:textId="77777777" w:rsidTr="002172B2">
        <w:tc>
          <w:tcPr>
            <w:tcW w:w="959" w:type="dxa"/>
            <w:tcBorders>
              <w:top w:val="dotted" w:sz="4" w:space="0" w:color="auto"/>
              <w:bottom w:val="dotted" w:sz="4" w:space="0" w:color="auto"/>
              <w:right w:val="dotted" w:sz="4" w:space="0" w:color="auto"/>
            </w:tcBorders>
            <w:vAlign w:val="center"/>
          </w:tcPr>
          <w:p w14:paraId="4B41BE6F" w14:textId="77777777" w:rsidR="00305365" w:rsidRPr="00305365" w:rsidRDefault="00305365"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343397E5" w14:textId="77777777" w:rsidR="00305365" w:rsidRPr="00305365" w:rsidRDefault="00305365" w:rsidP="00305365">
            <w:r w:rsidRPr="00305365">
              <w:t>devono essere predisposti mezzi ed impianti di estinzione idonei in rapporto alle particolari condizioni in cui possono essere usati, in essi compresi gli apparecchi estintori portatili o carrellati di primo intervento. Detti mezzi ed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3A56F16D" w14:textId="77777777" w:rsidR="00305365" w:rsidRDefault="00305365"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78B625" w14:textId="77777777" w:rsidR="00305365" w:rsidRPr="004F6D9B" w:rsidRDefault="002172B2" w:rsidP="0006350E">
            <w:pPr>
              <w:jc w:val="center"/>
              <w:rPr>
                <w:b/>
                <w:sz w:val="22"/>
                <w:szCs w:val="22"/>
              </w:rPr>
            </w:pPr>
            <w:r w:rsidRPr="004F6D9B">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F0713A" w14:textId="77777777" w:rsidR="00305365" w:rsidRPr="004F6D9B" w:rsidRDefault="002172B2" w:rsidP="0006350E">
            <w:pPr>
              <w:jc w:val="center"/>
              <w:rPr>
                <w:b/>
                <w:sz w:val="22"/>
                <w:szCs w:val="22"/>
              </w:rPr>
            </w:pPr>
            <w:r w:rsidRPr="004F6D9B">
              <w:rPr>
                <w:b/>
                <w:sz w:val="22"/>
                <w:szCs w:val="22"/>
              </w:rPr>
              <w:t>-</w:t>
            </w:r>
          </w:p>
        </w:tc>
        <w:tc>
          <w:tcPr>
            <w:tcW w:w="2976" w:type="dxa"/>
            <w:tcBorders>
              <w:top w:val="dotted" w:sz="4" w:space="0" w:color="auto"/>
              <w:left w:val="dotted" w:sz="4" w:space="0" w:color="auto"/>
              <w:bottom w:val="dotted" w:sz="4" w:space="0" w:color="auto"/>
            </w:tcBorders>
            <w:vAlign w:val="center"/>
          </w:tcPr>
          <w:p w14:paraId="443471FF" w14:textId="77777777" w:rsidR="00305365" w:rsidRPr="007D6EBC" w:rsidRDefault="00305365" w:rsidP="00305365">
            <w:pPr>
              <w:jc w:val="left"/>
              <w:rPr>
                <w:highlight w:val="red"/>
              </w:rPr>
            </w:pPr>
            <w:r>
              <w:t>Soggetta a verifica periodica secondo le procedure aziendali in vigore.</w:t>
            </w:r>
          </w:p>
        </w:tc>
      </w:tr>
      <w:tr w:rsidR="00C24CBC" w14:paraId="12B09022" w14:textId="77777777" w:rsidTr="00305365">
        <w:tc>
          <w:tcPr>
            <w:tcW w:w="959" w:type="dxa"/>
            <w:tcBorders>
              <w:top w:val="dotted" w:sz="4" w:space="0" w:color="auto"/>
              <w:right w:val="dotted" w:sz="4" w:space="0" w:color="auto"/>
            </w:tcBorders>
            <w:vAlign w:val="center"/>
          </w:tcPr>
          <w:p w14:paraId="23F08B24" w14:textId="77777777" w:rsidR="00C24CBC" w:rsidRPr="00305365" w:rsidRDefault="00C24CBC"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5E16B48D" w14:textId="77777777" w:rsidR="00C24CBC" w:rsidRDefault="00305365"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28196236" w14:textId="77777777" w:rsidR="00C24CBC" w:rsidRDefault="001A4E7D"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0D9750D" w14:textId="77777777" w:rsidR="00C24CBC" w:rsidRPr="004F6D9B" w:rsidRDefault="001A4E7D" w:rsidP="0006350E">
            <w:pPr>
              <w:jc w:val="center"/>
              <w:rPr>
                <w:b/>
                <w:sz w:val="22"/>
                <w:szCs w:val="22"/>
              </w:rPr>
            </w:pPr>
            <w:r w:rsidRPr="004F6D9B">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616C5FD8" w14:textId="77777777" w:rsidR="00C24CBC" w:rsidRPr="004F6D9B" w:rsidRDefault="001A4E7D" w:rsidP="0006350E">
            <w:pPr>
              <w:jc w:val="center"/>
              <w:rPr>
                <w:b/>
                <w:sz w:val="22"/>
                <w:szCs w:val="22"/>
              </w:rPr>
            </w:pPr>
            <w:r w:rsidRPr="004F6D9B">
              <w:rPr>
                <w:b/>
                <w:sz w:val="22"/>
                <w:szCs w:val="22"/>
              </w:rPr>
              <w:t>-</w:t>
            </w:r>
          </w:p>
        </w:tc>
        <w:tc>
          <w:tcPr>
            <w:tcW w:w="2976" w:type="dxa"/>
            <w:tcBorders>
              <w:top w:val="dotted" w:sz="4" w:space="0" w:color="auto"/>
              <w:left w:val="dotted" w:sz="4" w:space="0" w:color="auto"/>
            </w:tcBorders>
            <w:vAlign w:val="center"/>
          </w:tcPr>
          <w:p w14:paraId="15A5BF82" w14:textId="77777777" w:rsidR="00C24CBC" w:rsidRPr="007D6EBC" w:rsidRDefault="00C24CBC" w:rsidP="00772D40">
            <w:pPr>
              <w:jc w:val="left"/>
              <w:rPr>
                <w:highlight w:val="red"/>
              </w:rPr>
            </w:pPr>
          </w:p>
        </w:tc>
      </w:tr>
    </w:tbl>
    <w:p w14:paraId="1A961AC8" w14:textId="77777777" w:rsidR="00EB725D" w:rsidRDefault="00EB725D" w:rsidP="00F636DD"/>
    <w:p w14:paraId="0B8E2780"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678E1FDB"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526903E7" w14:textId="77777777" w:rsidR="00BA4231" w:rsidRPr="001302F7" w:rsidRDefault="00BA4231" w:rsidP="00BA4231">
      <w:pPr>
        <w:rPr>
          <w:sz w:val="10"/>
          <w:szCs w:val="10"/>
        </w:rPr>
      </w:pPr>
    </w:p>
    <w:p w14:paraId="21C78B9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si intende </w:t>
      </w:r>
      <w:r w:rsidR="0080162D">
        <w:rPr>
          <w:rFonts w:eastAsia="Arial Unicode MS" w:cs="Arial"/>
          <w:sz w:val="22"/>
        </w:rPr>
        <w:t xml:space="preserve">il </w:t>
      </w:r>
      <w:r w:rsidR="0080162D" w:rsidRPr="0080162D">
        <w:rPr>
          <w:rFonts w:eastAsia="Arial Unicode MS" w:cs="Arial"/>
          <w:sz w:val="22"/>
        </w:rPr>
        <w:t>rapporto statistico tra di casi in cui l’esposizione ad un pericolo causa un danno ed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7F43BF94"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074D066E"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5197DC9"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FB6CF3"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18F7374"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282D6D9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0FC62E8"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5D6B39EB"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7599CBD4"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523E072F"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D21125"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2E8A9BC"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2C45D59"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72AC1B2"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30A66679"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7AB605F9"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34100F61"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380D2C88"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6E55B21D"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689EE450"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32A9D2EA"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334820B8"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6C7228DB"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72965663"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0C7D057C"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711BEEEF" w14:textId="77777777" w:rsidR="00BA4231" w:rsidRPr="007A1BD5" w:rsidRDefault="00BA4231" w:rsidP="001302F7"/>
    <w:p w14:paraId="57AA3A9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lesione allo stato di salute delle persone come conseguenza dell’esposizione ad un pericolo</w:t>
      </w:r>
      <w:r w:rsidR="00BE3AB8" w:rsidRPr="00963F7C">
        <w:rPr>
          <w:rFonts w:eastAsia="Arial Unicode MS" w:cs="Arial"/>
          <w:sz w:val="22"/>
        </w:rPr>
        <w:t xml:space="preserve"> valutata secondo la seguente scala di valori:</w:t>
      </w:r>
    </w:p>
    <w:p w14:paraId="38967EC2"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343C5ADA"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089B265"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D8D7EF8"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84CC55C"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2B00B276"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A761D90"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058D1E9"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1A79C51E"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C8BD1E9"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Non si rende necessaria alcuna cura particolare ed il danno alla salute è completamente reversibile in breve tempo</w:t>
            </w:r>
          </w:p>
        </w:tc>
      </w:tr>
      <w:tr w:rsidR="00BF2551" w:rsidRPr="004C7267" w14:paraId="66F908BA"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4CB1209"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0D7FD3D1"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7BEDA5A8"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BF2551" w:rsidRPr="004C7267" w14:paraId="04146E87"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7AD0BA95"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3492DF5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18FC8BB"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020FDB9F"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EE0D430"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3238FBAE"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4F1C0C4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od il decesso. / Si sono verificati danni che hanno prodotto inabilità temporanea con prima prognosi maggiore di 40 giorni di guarigione. / Nell’ambito dell’attività è stata individuata una tipologia di incidente che può causare danni gravi a cose e/all’ambiente</w:t>
            </w:r>
          </w:p>
        </w:tc>
      </w:tr>
    </w:tbl>
    <w:p w14:paraId="35691A0F" w14:textId="77777777" w:rsidR="00BF2551" w:rsidRPr="007A1BD5" w:rsidRDefault="00BF2551" w:rsidP="001302F7"/>
    <w:p w14:paraId="1C198D3E" w14:textId="77777777" w:rsidR="0080162D" w:rsidRDefault="0080162D">
      <w:pPr>
        <w:tabs>
          <w:tab w:val="clear" w:pos="-189"/>
        </w:tabs>
        <w:jc w:val="left"/>
        <w:rPr>
          <w:rFonts w:eastAsia="Arial Unicode MS" w:cs="Arial"/>
          <w:sz w:val="22"/>
        </w:rPr>
      </w:pPr>
      <w:r>
        <w:rPr>
          <w:rFonts w:eastAsia="Arial Unicode MS" w:cs="Arial"/>
          <w:sz w:val="22"/>
        </w:rPr>
        <w:br w:type="page"/>
      </w:r>
    </w:p>
    <w:p w14:paraId="1B4C3B3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secondo la UNI 11230 è definito come la combinazione della probabilità di un evento dannoso e dell</w:t>
      </w:r>
      <w:r w:rsidR="00BF4CDF">
        <w:rPr>
          <w:rFonts w:eastAsia="Arial Unicode MS" w:cs="Arial"/>
          <w:sz w:val="22"/>
        </w:rPr>
        <w:t>a entità delle sue conseguenze.</w:t>
      </w:r>
    </w:p>
    <w:p w14:paraId="5687C56E"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w:t>
      </w:r>
      <w:proofErr w:type="spellStart"/>
      <w:r w:rsidRPr="00BF4CDF">
        <w:rPr>
          <w:rFonts w:eastAsia="Arial Unicode MS" w:cs="Arial"/>
          <w:sz w:val="22"/>
        </w:rPr>
        <w:t>DLgs</w:t>
      </w:r>
      <w:proofErr w:type="spellEnd"/>
      <w:r w:rsidRPr="00BF4CDF">
        <w:rPr>
          <w:rFonts w:eastAsia="Arial Unicode MS" w:cs="Arial"/>
          <w:sz w:val="22"/>
        </w:rPr>
        <w:t xml:space="preserve"> 81/08 è invece la “probabilità di raggiungimento del livello potenziale di danno nelle condizioni di impiego o di esposizione ad un determinato fattore o agente oppure alla loro combi</w:t>
      </w:r>
      <w:r>
        <w:rPr>
          <w:rFonts w:eastAsia="Arial Unicode MS" w:cs="Arial"/>
          <w:sz w:val="22"/>
        </w:rPr>
        <w:t>nazione”.</w:t>
      </w:r>
    </w:p>
    <w:p w14:paraId="31ADE5C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753D9F4"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42814FC4" w14:textId="77777777" w:rsidTr="00773760">
        <w:trPr>
          <w:trHeight w:val="468"/>
          <w:jc w:val="center"/>
        </w:trPr>
        <w:tc>
          <w:tcPr>
            <w:tcW w:w="465" w:type="dxa"/>
            <w:tcBorders>
              <w:top w:val="nil"/>
              <w:left w:val="nil"/>
              <w:bottom w:val="nil"/>
              <w:right w:val="single" w:sz="4" w:space="0" w:color="000000"/>
            </w:tcBorders>
            <w:shd w:val="clear" w:color="auto" w:fill="auto"/>
          </w:tcPr>
          <w:p w14:paraId="66DD525C"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3AD82D7" w14:textId="70F7457F" w:rsidR="00BF4CDF" w:rsidRPr="00773760" w:rsidRDefault="00DB112A" w:rsidP="00DB112A">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41A8955"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75DDEDFD"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DFFF04E"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B2C1AB"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BC9516"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B05045"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A045AC2"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4F550695"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69137F4F"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C07D616"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3ACE26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A769682"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278D431"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407122E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31CB771C"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0BEA55FA"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F1151D"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36C3C357"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F29B73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E66DEA5"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5B785115"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4CCB0654"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5A536E6"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E380B92"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72096BD"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8439B10"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4A09CD0"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0ACB5E7"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7BEA1A11"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23BEB330"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5ECF6C7"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EC40EED"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527D83B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34341493"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D060B3E"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777A1AA5"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5EF7087E"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60DAF9A"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6167B0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225D361C" w14:textId="77777777" w:rsidR="008922E2" w:rsidRPr="007A1BD5" w:rsidRDefault="008922E2" w:rsidP="001302F7"/>
    <w:p w14:paraId="6CF1A7E9"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0DC38A63"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410E4" w:rsidRPr="00DA3442" w14:paraId="1E63DCCF"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1A0AB7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BDDDFB9"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9DC9598"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028BDC6C"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1ABCF3"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CFA89E"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84966F" w14:textId="77777777" w:rsidR="00C56E64" w:rsidRPr="00E34954" w:rsidRDefault="00C56E64" w:rsidP="00DA3442">
            <w:pPr>
              <w:spacing w:line="276" w:lineRule="auto"/>
              <w:jc w:val="left"/>
              <w:rPr>
                <w:rFonts w:eastAsia="Arial Unicode MS" w:cs="Arial"/>
                <w:sz w:val="22"/>
              </w:rPr>
            </w:pPr>
          </w:p>
        </w:tc>
      </w:tr>
      <w:tr w:rsidR="002410E4" w:rsidRPr="00E34954" w14:paraId="0C86EBC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4A93C246"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190C343"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99FA4ED"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3C52676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F10A077"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2BE8C747"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C31C4AA"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09B9D0F2"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4054C1DD"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0E9E1C05"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62A5B266" w14:textId="77777777" w:rsidR="002410E4" w:rsidRPr="00E34954" w:rsidRDefault="002410E4" w:rsidP="00DA3442">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410E4" w:rsidRPr="00E34954" w14:paraId="3F822695"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89177E1"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3FB0D3C5"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DB90F05"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7F0EEE07" w14:textId="77777777" w:rsidR="002A35F1" w:rsidRDefault="002A35F1" w:rsidP="002A35F1">
      <w:pPr>
        <w:rPr>
          <w:rFonts w:eastAsia="Arial Unicode MS" w:cs="Arial"/>
          <w:sz w:val="22"/>
        </w:rPr>
      </w:pPr>
    </w:p>
    <w:p w14:paraId="7ACE82D1"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5F7D8AED" w14:textId="77777777" w:rsidR="00D95587" w:rsidRPr="00D95587" w:rsidRDefault="00D95587" w:rsidP="007A1BD5">
      <w:pPr>
        <w:pStyle w:val="Titolo2"/>
        <w:pBdr>
          <w:top w:val="single" w:sz="4" w:space="1" w:color="auto"/>
          <w:left w:val="single" w:sz="4" w:space="4" w:color="auto"/>
          <w:bottom w:val="single" w:sz="4" w:space="1" w:color="auto"/>
          <w:right w:val="single" w:sz="4" w:space="12"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6E47A1CD"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00" w:type="pct"/>
        <w:tblLayout w:type="fixed"/>
        <w:tblLook w:val="04A0" w:firstRow="1" w:lastRow="0" w:firstColumn="1" w:lastColumn="0" w:noHBand="0" w:noVBand="1"/>
      </w:tblPr>
      <w:tblGrid>
        <w:gridCol w:w="535"/>
        <w:gridCol w:w="2126"/>
        <w:gridCol w:w="1416"/>
        <w:gridCol w:w="2126"/>
        <w:gridCol w:w="4949"/>
        <w:gridCol w:w="9"/>
        <w:gridCol w:w="273"/>
        <w:gridCol w:w="270"/>
        <w:gridCol w:w="311"/>
        <w:gridCol w:w="2371"/>
      </w:tblGrid>
      <w:tr w:rsidR="00746FBA" w:rsidRPr="00CF466A" w14:paraId="5F1996AE" w14:textId="77777777" w:rsidTr="00746FBA">
        <w:tc>
          <w:tcPr>
            <w:tcW w:w="186" w:type="pct"/>
            <w:shd w:val="clear" w:color="auto" w:fill="BFBFBF" w:themeFill="background1" w:themeFillShade="BF"/>
            <w:vAlign w:val="center"/>
          </w:tcPr>
          <w:p w14:paraId="4D173167"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4" w:type="pct"/>
            <w:gridSpan w:val="9"/>
            <w:shd w:val="clear" w:color="auto" w:fill="BFBFBF" w:themeFill="background1" w:themeFillShade="BF"/>
            <w:vAlign w:val="center"/>
          </w:tcPr>
          <w:p w14:paraId="0DCF270B"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44D6684" w14:textId="77777777" w:rsidTr="000D1065">
        <w:tc>
          <w:tcPr>
            <w:tcW w:w="925" w:type="pct"/>
            <w:gridSpan w:val="2"/>
            <w:vMerge w:val="restart"/>
            <w:shd w:val="clear" w:color="auto" w:fill="F2F2F2" w:themeFill="background1" w:themeFillShade="F2"/>
            <w:vAlign w:val="center"/>
          </w:tcPr>
          <w:p w14:paraId="73B66833"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92" w:type="pct"/>
            <w:vMerge w:val="restart"/>
            <w:shd w:val="clear" w:color="auto" w:fill="F2F2F2" w:themeFill="background1" w:themeFillShade="F2"/>
            <w:vAlign w:val="center"/>
          </w:tcPr>
          <w:p w14:paraId="37C8684F"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9" w:type="pct"/>
            <w:vMerge w:val="restart"/>
            <w:shd w:val="clear" w:color="auto" w:fill="F2F2F2" w:themeFill="background1" w:themeFillShade="F2"/>
            <w:vAlign w:val="center"/>
          </w:tcPr>
          <w:p w14:paraId="1E567B3D"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720" w:type="pct"/>
            <w:vMerge w:val="restart"/>
            <w:shd w:val="clear" w:color="auto" w:fill="F2F2F2" w:themeFill="background1" w:themeFillShade="F2"/>
            <w:vAlign w:val="center"/>
          </w:tcPr>
          <w:p w14:paraId="76C29325"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300" w:type="pct"/>
            <w:gridSpan w:val="4"/>
            <w:shd w:val="clear" w:color="auto" w:fill="F2F2F2" w:themeFill="background1" w:themeFillShade="F2"/>
            <w:vAlign w:val="center"/>
          </w:tcPr>
          <w:p w14:paraId="2193F74B"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24" w:type="pct"/>
            <w:vMerge w:val="restart"/>
            <w:shd w:val="clear" w:color="auto" w:fill="F2F2F2" w:themeFill="background1" w:themeFillShade="F2"/>
            <w:vAlign w:val="center"/>
          </w:tcPr>
          <w:p w14:paraId="4482ADA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2F4B5EE0" w14:textId="77777777" w:rsidTr="000D1065">
        <w:tc>
          <w:tcPr>
            <w:tcW w:w="925" w:type="pct"/>
            <w:gridSpan w:val="2"/>
            <w:vMerge/>
            <w:tcBorders>
              <w:bottom w:val="single" w:sz="4" w:space="0" w:color="auto"/>
            </w:tcBorders>
            <w:shd w:val="clear" w:color="auto" w:fill="EEECE1" w:themeFill="background2"/>
            <w:vAlign w:val="center"/>
          </w:tcPr>
          <w:p w14:paraId="0862B74A" w14:textId="77777777" w:rsidR="00D95587" w:rsidRPr="00D95587" w:rsidRDefault="00D95587" w:rsidP="001A3029">
            <w:pPr>
              <w:adjustRightInd w:val="0"/>
              <w:spacing w:line="276" w:lineRule="auto"/>
              <w:jc w:val="center"/>
              <w:rPr>
                <w:rFonts w:eastAsia="Arial Unicode MS" w:cs="Arial"/>
                <w:b/>
                <w:sz w:val="18"/>
              </w:rPr>
            </w:pPr>
          </w:p>
        </w:tc>
        <w:tc>
          <w:tcPr>
            <w:tcW w:w="492" w:type="pct"/>
            <w:vMerge/>
            <w:tcBorders>
              <w:bottom w:val="single" w:sz="4" w:space="0" w:color="auto"/>
            </w:tcBorders>
            <w:shd w:val="clear" w:color="auto" w:fill="EEECE1" w:themeFill="background2"/>
            <w:vAlign w:val="center"/>
          </w:tcPr>
          <w:p w14:paraId="4E1E437C" w14:textId="77777777" w:rsidR="00D95587" w:rsidRPr="00D95587" w:rsidRDefault="00D95587" w:rsidP="001A3029">
            <w:pPr>
              <w:adjustRightInd w:val="0"/>
              <w:spacing w:line="276" w:lineRule="auto"/>
              <w:jc w:val="center"/>
              <w:rPr>
                <w:rFonts w:eastAsia="Arial Unicode MS" w:cs="Arial"/>
                <w:b/>
                <w:sz w:val="18"/>
              </w:rPr>
            </w:pPr>
          </w:p>
        </w:tc>
        <w:tc>
          <w:tcPr>
            <w:tcW w:w="739" w:type="pct"/>
            <w:vMerge/>
            <w:tcBorders>
              <w:bottom w:val="single" w:sz="4" w:space="0" w:color="auto"/>
            </w:tcBorders>
            <w:shd w:val="clear" w:color="auto" w:fill="EEECE1" w:themeFill="background2"/>
            <w:vAlign w:val="center"/>
          </w:tcPr>
          <w:p w14:paraId="7A0FCF53" w14:textId="77777777" w:rsidR="00D95587" w:rsidRPr="00D95587" w:rsidRDefault="00D95587" w:rsidP="001A3029">
            <w:pPr>
              <w:adjustRightInd w:val="0"/>
              <w:spacing w:line="276" w:lineRule="auto"/>
              <w:jc w:val="center"/>
              <w:rPr>
                <w:rFonts w:eastAsia="Arial Unicode MS" w:cs="Arial"/>
                <w:b/>
                <w:sz w:val="18"/>
              </w:rPr>
            </w:pPr>
          </w:p>
        </w:tc>
        <w:tc>
          <w:tcPr>
            <w:tcW w:w="1720" w:type="pct"/>
            <w:vMerge/>
            <w:tcBorders>
              <w:bottom w:val="single" w:sz="4" w:space="0" w:color="auto"/>
            </w:tcBorders>
            <w:shd w:val="clear" w:color="auto" w:fill="EEECE1" w:themeFill="background2"/>
            <w:vAlign w:val="center"/>
          </w:tcPr>
          <w:p w14:paraId="4B9196D7" w14:textId="77777777" w:rsidR="00D95587" w:rsidRPr="00D95587" w:rsidRDefault="00D95587" w:rsidP="001A3029">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2B54A15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4" w:type="pct"/>
            <w:tcBorders>
              <w:bottom w:val="single" w:sz="4" w:space="0" w:color="auto"/>
            </w:tcBorders>
            <w:shd w:val="clear" w:color="auto" w:fill="F2F2F2" w:themeFill="background1" w:themeFillShade="F2"/>
            <w:vAlign w:val="center"/>
          </w:tcPr>
          <w:p w14:paraId="68BDEA95"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58DD328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24" w:type="pct"/>
            <w:vMerge/>
            <w:tcBorders>
              <w:bottom w:val="single" w:sz="4" w:space="0" w:color="auto"/>
            </w:tcBorders>
            <w:shd w:val="clear" w:color="auto" w:fill="EEECE1" w:themeFill="background2"/>
            <w:vAlign w:val="center"/>
          </w:tcPr>
          <w:p w14:paraId="38E7CA5F"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795AEE9" w14:textId="77777777" w:rsidTr="000D1065">
        <w:tc>
          <w:tcPr>
            <w:tcW w:w="925" w:type="pct"/>
            <w:gridSpan w:val="2"/>
            <w:tcBorders>
              <w:bottom w:val="dotted" w:sz="4" w:space="0" w:color="auto"/>
              <w:right w:val="dotted" w:sz="4" w:space="0" w:color="auto"/>
            </w:tcBorders>
            <w:vAlign w:val="center"/>
          </w:tcPr>
          <w:p w14:paraId="79839256"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92" w:type="pct"/>
            <w:tcBorders>
              <w:left w:val="dotted" w:sz="4" w:space="0" w:color="auto"/>
              <w:bottom w:val="dotted" w:sz="4" w:space="0" w:color="auto"/>
              <w:right w:val="dotted" w:sz="4" w:space="0" w:color="auto"/>
            </w:tcBorders>
            <w:vAlign w:val="center"/>
          </w:tcPr>
          <w:p w14:paraId="4791DAB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9" w:type="pct"/>
            <w:tcBorders>
              <w:left w:val="dotted" w:sz="4" w:space="0" w:color="auto"/>
              <w:bottom w:val="dotted" w:sz="4" w:space="0" w:color="auto"/>
              <w:right w:val="dotted" w:sz="4" w:space="0" w:color="auto"/>
            </w:tcBorders>
            <w:vAlign w:val="center"/>
          </w:tcPr>
          <w:p w14:paraId="4180607E"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75029C95"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23" w:type="pct"/>
            <w:gridSpan w:val="2"/>
            <w:tcBorders>
              <w:left w:val="dotted" w:sz="4" w:space="0" w:color="auto"/>
              <w:bottom w:val="dotted" w:sz="4" w:space="0" w:color="auto"/>
              <w:right w:val="dotted" w:sz="4" w:space="0" w:color="auto"/>
            </w:tcBorders>
            <w:vAlign w:val="center"/>
          </w:tcPr>
          <w:p w14:paraId="003E0608" w14:textId="77777777" w:rsidR="002D0292" w:rsidRPr="00CF466A" w:rsidRDefault="002D0292" w:rsidP="00585C9A">
            <w:pPr>
              <w:jc w:val="left"/>
              <w:rPr>
                <w:sz w:val="22"/>
                <w:szCs w:val="22"/>
              </w:rPr>
            </w:pPr>
            <w:r w:rsidRPr="00CF466A">
              <w:rPr>
                <w:rFonts w:cs="Tahoma"/>
                <w:color w:val="000000"/>
                <w:sz w:val="16"/>
                <w:szCs w:val="16"/>
              </w:rPr>
              <w:t>Gli edifici che ospitano i luoghi di lavoro o qualunque altra opera e struttura presente nel luogo di lavoro possiedono una adeguata solidità che corrisponde al loro tipo di impiego</w:t>
            </w:r>
          </w:p>
        </w:tc>
        <w:tc>
          <w:tcPr>
            <w:tcW w:w="95" w:type="pct"/>
            <w:tcBorders>
              <w:left w:val="dotted" w:sz="4" w:space="0" w:color="auto"/>
              <w:bottom w:val="dotted" w:sz="4" w:space="0" w:color="auto"/>
              <w:right w:val="dotted" w:sz="4" w:space="0" w:color="auto"/>
            </w:tcBorders>
            <w:vAlign w:val="center"/>
          </w:tcPr>
          <w:p w14:paraId="667A04CB" w14:textId="77777777" w:rsidR="002D0292" w:rsidRPr="00CF466A" w:rsidRDefault="002D0292" w:rsidP="00CB221B">
            <w:pPr>
              <w:spacing w:line="276" w:lineRule="auto"/>
              <w:ind w:right="562"/>
              <w:jc w:val="center"/>
              <w:rPr>
                <w:sz w:val="22"/>
                <w:szCs w:val="22"/>
              </w:rPr>
            </w:pPr>
            <w:r>
              <w:rPr>
                <w:sz w:val="22"/>
                <w:szCs w:val="22"/>
              </w:rPr>
              <w:t>1</w:t>
            </w:r>
          </w:p>
        </w:tc>
        <w:tc>
          <w:tcPr>
            <w:tcW w:w="94" w:type="pct"/>
            <w:tcBorders>
              <w:left w:val="dotted" w:sz="4" w:space="0" w:color="auto"/>
              <w:bottom w:val="dotted" w:sz="4" w:space="0" w:color="auto"/>
              <w:right w:val="dotted" w:sz="4" w:space="0" w:color="auto"/>
            </w:tcBorders>
            <w:vAlign w:val="center"/>
          </w:tcPr>
          <w:p w14:paraId="7216E02C" w14:textId="77777777" w:rsidR="002D0292" w:rsidRPr="00CF466A" w:rsidRDefault="002D0292" w:rsidP="00CB221B">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72A2ECF2"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24" w:type="pct"/>
            <w:tcBorders>
              <w:left w:val="dotted" w:sz="4" w:space="0" w:color="auto"/>
              <w:bottom w:val="dotted" w:sz="4" w:space="0" w:color="auto"/>
            </w:tcBorders>
            <w:vAlign w:val="center"/>
          </w:tcPr>
          <w:p w14:paraId="6F68EE95" w14:textId="77777777" w:rsidR="002D0292" w:rsidRPr="00CF466A" w:rsidRDefault="002D0292" w:rsidP="00CB221B">
            <w:pPr>
              <w:spacing w:line="276" w:lineRule="auto"/>
              <w:ind w:right="562"/>
              <w:jc w:val="center"/>
              <w:rPr>
                <w:sz w:val="22"/>
                <w:szCs w:val="22"/>
              </w:rPr>
            </w:pPr>
          </w:p>
        </w:tc>
      </w:tr>
      <w:tr w:rsidR="00D95587" w:rsidRPr="00CF466A" w14:paraId="6D506AE2" w14:textId="77777777" w:rsidTr="000D1065">
        <w:tc>
          <w:tcPr>
            <w:tcW w:w="925" w:type="pct"/>
            <w:gridSpan w:val="2"/>
            <w:tcBorders>
              <w:top w:val="dotted" w:sz="4" w:space="0" w:color="auto"/>
              <w:bottom w:val="dotted" w:sz="4" w:space="0" w:color="auto"/>
              <w:right w:val="dotted" w:sz="4" w:space="0" w:color="auto"/>
            </w:tcBorders>
            <w:vAlign w:val="center"/>
          </w:tcPr>
          <w:p w14:paraId="3463DFF6"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92" w:type="pct"/>
            <w:tcBorders>
              <w:top w:val="dotted" w:sz="4" w:space="0" w:color="auto"/>
              <w:left w:val="dotted" w:sz="4" w:space="0" w:color="auto"/>
              <w:bottom w:val="dotted" w:sz="4" w:space="0" w:color="auto"/>
              <w:right w:val="dotted" w:sz="4" w:space="0" w:color="auto"/>
            </w:tcBorders>
            <w:vAlign w:val="center"/>
          </w:tcPr>
          <w:p w14:paraId="7693A67F"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196756F1"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w:t>
            </w:r>
            <w:proofErr w:type="spellStart"/>
            <w:r w:rsidRPr="0022067B">
              <w:rPr>
                <w:rFonts w:cs="Tahoma"/>
                <w:color w:val="000000"/>
                <w:sz w:val="16"/>
                <w:szCs w:val="16"/>
              </w:rPr>
              <w:t>ergonomicità</w:t>
            </w:r>
            <w:proofErr w:type="spellEnd"/>
            <w:r w:rsidRPr="0022067B">
              <w:rPr>
                <w:rFonts w:cs="Tahoma"/>
                <w:color w:val="000000"/>
                <w:sz w:val="16"/>
                <w:szCs w:val="16"/>
              </w:rPr>
              <w:t xml:space="preserve"> legate ad insufficienti dimensioni degli ambienti </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2C7F1852"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D4C12E" w14:textId="77777777" w:rsidR="002D0292" w:rsidRDefault="002D0292" w:rsidP="00CB221B">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5703CED0" w14:textId="77777777" w:rsidR="002D0292" w:rsidRDefault="002D0292" w:rsidP="00CB221B">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821D7E1"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24" w:type="pct"/>
            <w:tcBorders>
              <w:top w:val="dotted" w:sz="4" w:space="0" w:color="auto"/>
              <w:left w:val="dotted" w:sz="4" w:space="0" w:color="auto"/>
              <w:bottom w:val="dotted" w:sz="4" w:space="0" w:color="auto"/>
            </w:tcBorders>
            <w:vAlign w:val="center"/>
          </w:tcPr>
          <w:p w14:paraId="5563B62B" w14:textId="77777777" w:rsidR="002D0292" w:rsidRPr="00CF466A" w:rsidRDefault="002D0292" w:rsidP="00CB221B">
            <w:pPr>
              <w:spacing w:line="276" w:lineRule="auto"/>
              <w:ind w:right="562"/>
              <w:jc w:val="center"/>
              <w:rPr>
                <w:sz w:val="22"/>
                <w:szCs w:val="22"/>
              </w:rPr>
            </w:pPr>
          </w:p>
        </w:tc>
      </w:tr>
      <w:tr w:rsidR="00D95587" w:rsidRPr="00CA0217" w14:paraId="18C4C911" w14:textId="77777777" w:rsidTr="000D1065">
        <w:tc>
          <w:tcPr>
            <w:tcW w:w="925" w:type="pct"/>
            <w:gridSpan w:val="2"/>
            <w:tcBorders>
              <w:top w:val="dotted" w:sz="4" w:space="0" w:color="auto"/>
              <w:bottom w:val="dotted" w:sz="4" w:space="0" w:color="auto"/>
              <w:right w:val="dotted" w:sz="4" w:space="0" w:color="auto"/>
            </w:tcBorders>
            <w:vAlign w:val="center"/>
          </w:tcPr>
          <w:p w14:paraId="41214315"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92" w:type="pct"/>
            <w:tcBorders>
              <w:top w:val="dotted" w:sz="4" w:space="0" w:color="auto"/>
              <w:left w:val="dotted" w:sz="4" w:space="0" w:color="auto"/>
              <w:bottom w:val="dotted" w:sz="4" w:space="0" w:color="auto"/>
              <w:right w:val="dotted" w:sz="4" w:space="0" w:color="auto"/>
            </w:tcBorders>
            <w:vAlign w:val="center"/>
          </w:tcPr>
          <w:p w14:paraId="34175485"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7E124EA0"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1F5F47F0"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255786C0"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29D92EF2"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0BEAC06D" w14:textId="77777777" w:rsidR="002D0292" w:rsidRDefault="002D0292" w:rsidP="00CB221B">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47E4C627" w14:textId="77777777" w:rsidR="002D0292" w:rsidRDefault="002D0292" w:rsidP="00CB221B">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E92949F"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24" w:type="pct"/>
            <w:tcBorders>
              <w:top w:val="dotted" w:sz="4" w:space="0" w:color="auto"/>
              <w:left w:val="dotted" w:sz="4" w:space="0" w:color="auto"/>
              <w:bottom w:val="dotted" w:sz="4" w:space="0" w:color="auto"/>
            </w:tcBorders>
            <w:vAlign w:val="center"/>
          </w:tcPr>
          <w:p w14:paraId="485C520E" w14:textId="77777777" w:rsidR="002D0292" w:rsidRPr="00CA0217" w:rsidRDefault="002D0292" w:rsidP="00CB221B">
            <w:pPr>
              <w:jc w:val="left"/>
              <w:rPr>
                <w:rFonts w:cs="Tahoma"/>
                <w:color w:val="000000"/>
                <w:sz w:val="16"/>
                <w:szCs w:val="16"/>
              </w:rPr>
            </w:pPr>
          </w:p>
        </w:tc>
      </w:tr>
      <w:tr w:rsidR="00D95587" w:rsidRPr="00CA0217" w14:paraId="20E67F76" w14:textId="77777777" w:rsidTr="000D1065">
        <w:tc>
          <w:tcPr>
            <w:tcW w:w="925" w:type="pct"/>
            <w:gridSpan w:val="2"/>
            <w:tcBorders>
              <w:top w:val="dotted" w:sz="4" w:space="0" w:color="auto"/>
              <w:bottom w:val="dotted" w:sz="4" w:space="0" w:color="auto"/>
              <w:right w:val="dotted" w:sz="4" w:space="0" w:color="auto"/>
            </w:tcBorders>
            <w:vAlign w:val="center"/>
          </w:tcPr>
          <w:p w14:paraId="50624CD1" w14:textId="77777777" w:rsidR="009C4ED2" w:rsidRPr="00DB112A" w:rsidRDefault="002D0292" w:rsidP="00F04A88">
            <w:pPr>
              <w:jc w:val="left"/>
              <w:rPr>
                <w:rFonts w:cs="Tahoma"/>
                <w:sz w:val="16"/>
                <w:szCs w:val="16"/>
              </w:rPr>
            </w:pPr>
            <w:r w:rsidRPr="00DB112A">
              <w:rPr>
                <w:rFonts w:cs="Tahoma"/>
                <w:sz w:val="16"/>
                <w:szCs w:val="16"/>
              </w:rPr>
              <w:t xml:space="preserve">Vie di </w:t>
            </w:r>
            <w:r w:rsidR="00DB579A" w:rsidRPr="00DB112A">
              <w:rPr>
                <w:rFonts w:cs="Tahoma"/>
                <w:sz w:val="16"/>
                <w:szCs w:val="16"/>
              </w:rPr>
              <w:t>circolazione interne ed esterne</w:t>
            </w:r>
          </w:p>
          <w:p w14:paraId="6629DE3E" w14:textId="77AE9B73" w:rsidR="002D0292" w:rsidRPr="00DB112A" w:rsidRDefault="002D0292" w:rsidP="00F04A88">
            <w:pPr>
              <w:jc w:val="left"/>
              <w:rPr>
                <w:rFonts w:cs="Tahoma"/>
                <w:sz w:val="16"/>
                <w:szCs w:val="16"/>
              </w:rPr>
            </w:pPr>
            <w:r w:rsidRPr="00DB112A">
              <w:rPr>
                <w:rFonts w:cs="Tahoma"/>
                <w:sz w:val="16"/>
                <w:szCs w:val="16"/>
              </w:rPr>
              <w:t>utilizzate per:</w:t>
            </w:r>
          </w:p>
          <w:p w14:paraId="6F3FD513" w14:textId="77777777" w:rsidR="002D0292" w:rsidRPr="00DB112A" w:rsidRDefault="002D0292" w:rsidP="00F04A88">
            <w:pPr>
              <w:jc w:val="left"/>
              <w:rPr>
                <w:rFonts w:cs="Tahoma"/>
                <w:sz w:val="16"/>
                <w:szCs w:val="16"/>
              </w:rPr>
            </w:pPr>
            <w:r w:rsidRPr="00DB112A">
              <w:rPr>
                <w:rFonts w:cs="Tahoma"/>
                <w:sz w:val="16"/>
                <w:szCs w:val="16"/>
              </w:rPr>
              <w:t>-</w:t>
            </w:r>
            <w:r w:rsidR="009C4ED2" w:rsidRPr="00DB112A">
              <w:rPr>
                <w:rFonts w:cs="Tahoma"/>
                <w:sz w:val="16"/>
                <w:szCs w:val="16"/>
              </w:rPr>
              <w:t xml:space="preserve"> </w:t>
            </w:r>
            <w:r w:rsidRPr="00DB112A">
              <w:rPr>
                <w:rFonts w:cs="Tahoma"/>
                <w:sz w:val="16"/>
                <w:szCs w:val="16"/>
              </w:rPr>
              <w:t>raggiungere il posto di lavoro</w:t>
            </w:r>
          </w:p>
          <w:p w14:paraId="7EDE30F6" w14:textId="77777777" w:rsidR="002D0292" w:rsidRPr="00DB112A" w:rsidRDefault="002D0292" w:rsidP="00F04A88">
            <w:pPr>
              <w:jc w:val="left"/>
              <w:rPr>
                <w:rFonts w:cs="Tahoma"/>
                <w:sz w:val="16"/>
                <w:szCs w:val="16"/>
              </w:rPr>
            </w:pPr>
            <w:r w:rsidRPr="00DB112A">
              <w:rPr>
                <w:rFonts w:cs="Tahoma"/>
                <w:sz w:val="16"/>
                <w:szCs w:val="16"/>
              </w:rPr>
              <w:t>- f</w:t>
            </w:r>
            <w:r w:rsidR="00DB579A" w:rsidRPr="00DB112A">
              <w:rPr>
                <w:rFonts w:cs="Tahoma"/>
                <w:sz w:val="16"/>
                <w:szCs w:val="16"/>
              </w:rPr>
              <w:t>are manutenzione agli impianti</w:t>
            </w:r>
          </w:p>
        </w:tc>
        <w:tc>
          <w:tcPr>
            <w:tcW w:w="492" w:type="pct"/>
            <w:tcBorders>
              <w:top w:val="dotted" w:sz="4" w:space="0" w:color="auto"/>
              <w:left w:val="dotted" w:sz="4" w:space="0" w:color="auto"/>
              <w:bottom w:val="dotted" w:sz="4" w:space="0" w:color="auto"/>
              <w:right w:val="dotted" w:sz="4" w:space="0" w:color="auto"/>
            </w:tcBorders>
            <w:vAlign w:val="center"/>
          </w:tcPr>
          <w:p w14:paraId="2D093F56"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56CF845B"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72158726"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3EEEB2D1"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64ED90F"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79EA0C2E"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22E24AF5" w14:textId="77777777" w:rsidR="002D0292" w:rsidRDefault="002D0292"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5E62516C" w14:textId="77777777" w:rsidR="002D0292" w:rsidRDefault="002D0292"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CDA93D1"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24" w:type="pct"/>
            <w:tcBorders>
              <w:top w:val="dotted" w:sz="4" w:space="0" w:color="auto"/>
              <w:left w:val="dotted" w:sz="4" w:space="0" w:color="auto"/>
              <w:bottom w:val="dotted" w:sz="4" w:space="0" w:color="auto"/>
            </w:tcBorders>
            <w:vAlign w:val="center"/>
          </w:tcPr>
          <w:p w14:paraId="6865B53B" w14:textId="5A0F9FFA" w:rsidR="002D0292" w:rsidRPr="00731E8D" w:rsidRDefault="00731E8D" w:rsidP="00CB221B">
            <w:pPr>
              <w:jc w:val="left"/>
              <w:rPr>
                <w:rFonts w:cs="Tahoma"/>
                <w:sz w:val="16"/>
                <w:szCs w:val="16"/>
              </w:rPr>
            </w:pPr>
            <w:r w:rsidRPr="00731E8D">
              <w:rPr>
                <w:rFonts w:cs="Tahoma"/>
                <w:sz w:val="16"/>
                <w:szCs w:val="16"/>
              </w:rPr>
              <w:t>L'ampiezza delle vie di circolazione è adeguata e permette un facile raggiungimento dei luoghi di lavoro e manutenzione.</w:t>
            </w:r>
          </w:p>
        </w:tc>
      </w:tr>
      <w:tr w:rsidR="00D95587" w:rsidRPr="00CA0217" w14:paraId="707DCCA0" w14:textId="77777777" w:rsidTr="00537CE7">
        <w:tc>
          <w:tcPr>
            <w:tcW w:w="925" w:type="pct"/>
            <w:gridSpan w:val="2"/>
            <w:tcBorders>
              <w:top w:val="dotted" w:sz="4" w:space="0" w:color="auto"/>
              <w:bottom w:val="dotted" w:sz="4" w:space="0" w:color="auto"/>
              <w:right w:val="dotted" w:sz="4" w:space="0" w:color="auto"/>
            </w:tcBorders>
            <w:vAlign w:val="center"/>
          </w:tcPr>
          <w:p w14:paraId="45B4A257"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92" w:type="pct"/>
            <w:tcBorders>
              <w:top w:val="dotted" w:sz="4" w:space="0" w:color="auto"/>
              <w:left w:val="dotted" w:sz="4" w:space="0" w:color="auto"/>
              <w:bottom w:val="dotted" w:sz="4" w:space="0" w:color="auto"/>
              <w:right w:val="dotted" w:sz="4" w:space="0" w:color="auto"/>
            </w:tcBorders>
            <w:vAlign w:val="center"/>
          </w:tcPr>
          <w:p w14:paraId="3DC4C098"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401D4AA8"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3EC5D4CA"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46812758"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63CF2C44" w14:textId="77777777" w:rsidR="002D0292" w:rsidRDefault="009D154B"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1DE2099E" w14:textId="77777777" w:rsidR="002D0292" w:rsidRDefault="009D154B"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397AEDF" w14:textId="77777777" w:rsidR="002D0292" w:rsidRPr="00537CE7" w:rsidRDefault="009D154B" w:rsidP="00513935">
            <w:pPr>
              <w:spacing w:line="276" w:lineRule="auto"/>
              <w:ind w:right="562"/>
              <w:jc w:val="center"/>
              <w:rPr>
                <w:sz w:val="22"/>
                <w:szCs w:val="22"/>
              </w:rPr>
            </w:pPr>
            <w:r w:rsidRPr="00537CE7">
              <w:rPr>
                <w:sz w:val="22"/>
                <w:szCs w:val="22"/>
              </w:rPr>
              <w:t>1</w:t>
            </w:r>
          </w:p>
        </w:tc>
        <w:tc>
          <w:tcPr>
            <w:tcW w:w="824" w:type="pct"/>
            <w:tcBorders>
              <w:top w:val="dotted" w:sz="4" w:space="0" w:color="auto"/>
              <w:left w:val="dotted" w:sz="4" w:space="0" w:color="auto"/>
              <w:bottom w:val="dotted" w:sz="4" w:space="0" w:color="auto"/>
            </w:tcBorders>
            <w:vAlign w:val="center"/>
          </w:tcPr>
          <w:p w14:paraId="4C83CCAA" w14:textId="77777777" w:rsidR="002D0292" w:rsidRPr="00731E8D" w:rsidRDefault="00731E8D" w:rsidP="00537CE7">
            <w:pPr>
              <w:jc w:val="left"/>
              <w:rPr>
                <w:rFonts w:cs="Tahoma"/>
                <w:color w:val="000000"/>
                <w:sz w:val="16"/>
                <w:szCs w:val="16"/>
              </w:rPr>
            </w:pPr>
            <w:r w:rsidRPr="00731E8D">
              <w:rPr>
                <w:rFonts w:cs="Tahoma"/>
                <w:color w:val="000000"/>
                <w:sz w:val="16"/>
                <w:szCs w:val="16"/>
              </w:rPr>
              <w:t>Le porte della Sede sono dotate di sistema elettro meccanico.</w:t>
            </w:r>
          </w:p>
          <w:p w14:paraId="6D1C4486" w14:textId="774F6E65" w:rsidR="00731E8D" w:rsidRPr="00731E8D" w:rsidRDefault="00731E8D" w:rsidP="00537CE7">
            <w:pPr>
              <w:jc w:val="left"/>
              <w:rPr>
                <w:rFonts w:cs="Tahoma"/>
                <w:color w:val="000000"/>
                <w:sz w:val="16"/>
                <w:szCs w:val="16"/>
              </w:rPr>
            </w:pPr>
            <w:r w:rsidRPr="00731E8D">
              <w:rPr>
                <w:rFonts w:cs="Tahoma"/>
                <w:color w:val="000000"/>
                <w:sz w:val="16"/>
                <w:szCs w:val="16"/>
              </w:rPr>
              <w:t>La porta di uscita dal Condominio è dotata di sistema elettro meccanico</w:t>
            </w:r>
          </w:p>
        </w:tc>
      </w:tr>
      <w:tr w:rsidR="00D95587" w:rsidRPr="00CA0217" w14:paraId="21A59A51" w14:textId="77777777" w:rsidTr="007F6DB4">
        <w:tc>
          <w:tcPr>
            <w:tcW w:w="925" w:type="pct"/>
            <w:gridSpan w:val="2"/>
            <w:tcBorders>
              <w:top w:val="dotted" w:sz="4" w:space="0" w:color="auto"/>
              <w:bottom w:val="dotted" w:sz="4" w:space="0" w:color="auto"/>
              <w:right w:val="dotted" w:sz="4" w:space="0" w:color="auto"/>
            </w:tcBorders>
            <w:vAlign w:val="center"/>
          </w:tcPr>
          <w:p w14:paraId="25201162" w14:textId="77777777" w:rsidR="002D0292" w:rsidRPr="00CA0217" w:rsidRDefault="002D0292" w:rsidP="00F04A88">
            <w:pPr>
              <w:jc w:val="left"/>
              <w:rPr>
                <w:rFonts w:cs="Tahoma"/>
                <w:color w:val="000000"/>
                <w:sz w:val="16"/>
                <w:szCs w:val="16"/>
              </w:rPr>
            </w:pPr>
            <w:r w:rsidRPr="00CA0217">
              <w:rPr>
                <w:rFonts w:cs="Tahoma"/>
                <w:color w:val="000000"/>
                <w:sz w:val="16"/>
                <w:szCs w:val="16"/>
              </w:rPr>
              <w:t>Porte e portoni</w:t>
            </w:r>
          </w:p>
        </w:tc>
        <w:tc>
          <w:tcPr>
            <w:tcW w:w="492" w:type="pct"/>
            <w:tcBorders>
              <w:top w:val="dotted" w:sz="4" w:space="0" w:color="auto"/>
              <w:left w:val="dotted" w:sz="4" w:space="0" w:color="auto"/>
              <w:bottom w:val="dotted" w:sz="4" w:space="0" w:color="auto"/>
              <w:right w:val="dotted" w:sz="4" w:space="0" w:color="auto"/>
            </w:tcBorders>
            <w:vAlign w:val="center"/>
          </w:tcPr>
          <w:p w14:paraId="5A47AECC"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0B09ABEB" w14:textId="77777777" w:rsidR="002D0292" w:rsidRPr="00CA0217" w:rsidRDefault="002D0292" w:rsidP="00EF16E1">
            <w:pPr>
              <w:jc w:val="left"/>
              <w:rPr>
                <w:rFonts w:cs="Tahoma"/>
                <w:color w:val="000000"/>
                <w:sz w:val="16"/>
                <w:szCs w:val="16"/>
              </w:rPr>
            </w:pPr>
            <w:r w:rsidRPr="00CA0217">
              <w:rPr>
                <w:rFonts w:cs="Tahoma"/>
                <w:color w:val="000000"/>
                <w:sz w:val="16"/>
                <w:szCs w:val="16"/>
              </w:rPr>
              <w:t>Urti, schiacciamento</w:t>
            </w:r>
          </w:p>
          <w:p w14:paraId="0D1507C1" w14:textId="77777777" w:rsidR="002D0292" w:rsidRPr="00CA0217" w:rsidRDefault="002D0292" w:rsidP="00EF16E1">
            <w:pPr>
              <w:jc w:val="left"/>
              <w:rPr>
                <w:rFonts w:cs="Tahoma"/>
                <w:color w:val="000000"/>
                <w:sz w:val="16"/>
                <w:szCs w:val="16"/>
              </w:rPr>
            </w:pPr>
            <w:r w:rsidRPr="00CA0217">
              <w:rPr>
                <w:rFonts w:cs="Tahoma"/>
                <w:color w:val="000000"/>
                <w:sz w:val="16"/>
                <w:szCs w:val="16"/>
              </w:rPr>
              <w:t xml:space="preserve">Uscite non facilmente fruibili </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7AD71F1F" w14:textId="77777777" w:rsidR="002D0292" w:rsidRPr="001F4437" w:rsidRDefault="002D0292" w:rsidP="00585C9A">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9D1E851" w14:textId="501F384A" w:rsidR="002D0292" w:rsidRDefault="007F6DB4"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74CA2F3C" w14:textId="3E2A694F" w:rsidR="002D0292" w:rsidRDefault="007F6DB4"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B82F966" w14:textId="13445E39" w:rsidR="002D0292" w:rsidRDefault="007F6DB4" w:rsidP="00513935">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361ECFC1" w14:textId="77777777" w:rsidR="002D0292" w:rsidRPr="000C1FB3" w:rsidRDefault="000C1FB3" w:rsidP="00CB221B">
            <w:pPr>
              <w:jc w:val="left"/>
              <w:rPr>
                <w:rFonts w:cs="Tahoma"/>
                <w:color w:val="000000"/>
                <w:sz w:val="16"/>
                <w:szCs w:val="16"/>
              </w:rPr>
            </w:pPr>
            <w:r w:rsidRPr="000C1FB3">
              <w:rPr>
                <w:rFonts w:cs="Tahoma"/>
                <w:color w:val="000000"/>
                <w:sz w:val="16"/>
                <w:szCs w:val="16"/>
              </w:rPr>
              <w:t>Le porte interne vetrate sono del sistema interparete.</w:t>
            </w:r>
          </w:p>
          <w:p w14:paraId="5714E88B" w14:textId="3720B5F1" w:rsidR="000C1FB3" w:rsidRPr="000C1FB3" w:rsidRDefault="000C1FB3" w:rsidP="000C1FB3">
            <w:pPr>
              <w:jc w:val="left"/>
              <w:rPr>
                <w:rFonts w:cs="Tahoma"/>
                <w:color w:val="000000"/>
                <w:sz w:val="16"/>
                <w:szCs w:val="16"/>
              </w:rPr>
            </w:pPr>
            <w:r w:rsidRPr="000C1FB3">
              <w:rPr>
                <w:rFonts w:cs="Tahoma"/>
                <w:color w:val="000000"/>
                <w:sz w:val="16"/>
                <w:szCs w:val="16"/>
              </w:rPr>
              <w:t xml:space="preserve">Porte interne in legno </w:t>
            </w:r>
          </w:p>
          <w:p w14:paraId="1ADEBC2A" w14:textId="2ABEBA68" w:rsidR="000C1FB3" w:rsidRDefault="000C1FB3" w:rsidP="000C1FB3">
            <w:pPr>
              <w:jc w:val="left"/>
              <w:rPr>
                <w:rFonts w:cs="Tahoma"/>
                <w:color w:val="000000"/>
                <w:sz w:val="16"/>
                <w:szCs w:val="16"/>
              </w:rPr>
            </w:pPr>
            <w:r w:rsidRPr="000C1FB3">
              <w:rPr>
                <w:rFonts w:cs="Tahoma"/>
                <w:color w:val="000000"/>
                <w:sz w:val="16"/>
                <w:szCs w:val="16"/>
              </w:rPr>
              <w:t xml:space="preserve">Porte dei bagni </w:t>
            </w:r>
            <w:r w:rsidR="007F6DB4">
              <w:rPr>
                <w:rFonts w:cs="Tahoma"/>
                <w:color w:val="000000"/>
                <w:sz w:val="16"/>
                <w:szCs w:val="16"/>
              </w:rPr>
              <w:t>dotate</w:t>
            </w:r>
            <w:r w:rsidRPr="000C1FB3">
              <w:rPr>
                <w:rFonts w:cs="Tahoma"/>
                <w:color w:val="000000"/>
                <w:sz w:val="16"/>
                <w:szCs w:val="16"/>
              </w:rPr>
              <w:t xml:space="preserve"> di nottolino di sicurezza</w:t>
            </w:r>
            <w:r>
              <w:rPr>
                <w:rFonts w:cs="Tahoma"/>
                <w:color w:val="000000"/>
                <w:sz w:val="16"/>
                <w:szCs w:val="16"/>
              </w:rPr>
              <w:t>.</w:t>
            </w:r>
          </w:p>
          <w:p w14:paraId="3AA68769" w14:textId="6DE55EBD" w:rsidR="000C1FB3" w:rsidRPr="000C1FB3" w:rsidRDefault="000C1FB3" w:rsidP="000C1FB3">
            <w:pPr>
              <w:jc w:val="left"/>
              <w:rPr>
                <w:rFonts w:cs="Tahoma"/>
                <w:color w:val="000000"/>
                <w:sz w:val="16"/>
                <w:szCs w:val="16"/>
              </w:rPr>
            </w:pPr>
            <w:r w:rsidRPr="000C1FB3">
              <w:rPr>
                <w:rFonts w:cs="Tahoma"/>
                <w:color w:val="000000"/>
                <w:sz w:val="16"/>
                <w:szCs w:val="16"/>
              </w:rPr>
              <w:t>Porte accesso al Condominio vetro a norma</w:t>
            </w:r>
          </w:p>
        </w:tc>
      </w:tr>
      <w:tr w:rsidR="00D95587" w:rsidRPr="00CA0217" w14:paraId="380B5A51" w14:textId="77777777" w:rsidTr="00F7080C">
        <w:tc>
          <w:tcPr>
            <w:tcW w:w="925" w:type="pct"/>
            <w:gridSpan w:val="2"/>
            <w:tcBorders>
              <w:top w:val="dotted" w:sz="4" w:space="0" w:color="auto"/>
              <w:bottom w:val="dotted" w:sz="4" w:space="0" w:color="auto"/>
              <w:right w:val="dotted" w:sz="4" w:space="0" w:color="auto"/>
            </w:tcBorders>
            <w:vAlign w:val="center"/>
          </w:tcPr>
          <w:p w14:paraId="691DE0BA"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92" w:type="pct"/>
            <w:tcBorders>
              <w:top w:val="dotted" w:sz="4" w:space="0" w:color="auto"/>
              <w:left w:val="dotted" w:sz="4" w:space="0" w:color="auto"/>
              <w:bottom w:val="dotted" w:sz="4" w:space="0" w:color="auto"/>
              <w:right w:val="dotted" w:sz="4" w:space="0" w:color="auto"/>
            </w:tcBorders>
            <w:vAlign w:val="center"/>
          </w:tcPr>
          <w:p w14:paraId="3A432E77"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3E5A5E7A"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2BE74098"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61A5CBA0"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3081B31C"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AC107EB" w14:textId="0D832E55" w:rsidR="00513F01" w:rsidRDefault="00F7080C" w:rsidP="00F21163">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5A59BEE7" w14:textId="7F5AD4D5" w:rsidR="00513F01" w:rsidRDefault="00F7080C" w:rsidP="00F21163">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FFD7990" w14:textId="5E58F6CE" w:rsidR="00513F01" w:rsidRDefault="00F7080C" w:rsidP="00F21163">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7A2D5463" w14:textId="036C6B37" w:rsidR="00513F01" w:rsidRPr="00CA0217" w:rsidRDefault="00F7080C" w:rsidP="009C4ED2">
            <w:pPr>
              <w:jc w:val="left"/>
              <w:rPr>
                <w:rFonts w:cs="Tahoma"/>
                <w:color w:val="000000"/>
                <w:sz w:val="16"/>
                <w:szCs w:val="16"/>
              </w:rPr>
            </w:pPr>
            <w:r w:rsidRPr="0037783E">
              <w:rPr>
                <w:rFonts w:cs="Tahoma"/>
                <w:color w:val="000000"/>
                <w:sz w:val="16"/>
                <w:szCs w:val="16"/>
              </w:rPr>
              <w:t>L’agenzia è raggiungibile attraverso le scale complete di strisce antiscivolo</w:t>
            </w:r>
          </w:p>
        </w:tc>
      </w:tr>
      <w:tr w:rsidR="009F29BC" w:rsidRPr="00CA0217" w14:paraId="58B255B3" w14:textId="77777777" w:rsidTr="000D1065">
        <w:trPr>
          <w:trHeight w:val="949"/>
        </w:trPr>
        <w:tc>
          <w:tcPr>
            <w:tcW w:w="925" w:type="pct"/>
            <w:gridSpan w:val="2"/>
            <w:tcBorders>
              <w:top w:val="dotted" w:sz="4" w:space="0" w:color="auto"/>
              <w:bottom w:val="dotted" w:sz="4" w:space="0" w:color="auto"/>
              <w:right w:val="dotted" w:sz="4" w:space="0" w:color="auto"/>
            </w:tcBorders>
            <w:vAlign w:val="center"/>
          </w:tcPr>
          <w:p w14:paraId="2694B51C"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92" w:type="pct"/>
            <w:tcBorders>
              <w:top w:val="dotted" w:sz="4" w:space="0" w:color="auto"/>
              <w:left w:val="dotted" w:sz="4" w:space="0" w:color="auto"/>
              <w:bottom w:val="dotted" w:sz="4" w:space="0" w:color="auto"/>
              <w:right w:val="dotted" w:sz="4" w:space="0" w:color="auto"/>
            </w:tcBorders>
            <w:vAlign w:val="center"/>
          </w:tcPr>
          <w:p w14:paraId="31F4CB4A"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vAlign w:val="center"/>
          </w:tcPr>
          <w:p w14:paraId="1727A0BD"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664E37BE"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61BD5FFE"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391889A9" w14:textId="77777777" w:rsidR="009F29BC" w:rsidRDefault="009F29BC" w:rsidP="00DA6157">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7D65F1EE" w14:textId="77777777" w:rsidR="009F29BC" w:rsidRDefault="009F29BC" w:rsidP="00DA6157">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AFF39FC" w14:textId="77777777" w:rsidR="009F29BC" w:rsidRDefault="009F29BC" w:rsidP="00DA6157">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3C606292" w14:textId="77777777" w:rsidR="009F29BC" w:rsidRPr="00CA0217" w:rsidRDefault="009F29BC" w:rsidP="00DA6157">
            <w:pPr>
              <w:jc w:val="left"/>
              <w:rPr>
                <w:rFonts w:cs="Tahoma"/>
                <w:color w:val="000000"/>
                <w:sz w:val="16"/>
                <w:szCs w:val="16"/>
              </w:rPr>
            </w:pPr>
          </w:p>
        </w:tc>
      </w:tr>
      <w:tr w:rsidR="009F29BC" w:rsidRPr="00CA0217" w14:paraId="1039D93C" w14:textId="77777777" w:rsidTr="00AF2E87">
        <w:trPr>
          <w:trHeight w:val="949"/>
        </w:trPr>
        <w:tc>
          <w:tcPr>
            <w:tcW w:w="925" w:type="pct"/>
            <w:gridSpan w:val="2"/>
            <w:tcBorders>
              <w:top w:val="dotted" w:sz="4" w:space="0" w:color="auto"/>
              <w:bottom w:val="dotted" w:sz="4" w:space="0" w:color="auto"/>
              <w:right w:val="dotted" w:sz="4" w:space="0" w:color="auto"/>
            </w:tcBorders>
            <w:vAlign w:val="center"/>
          </w:tcPr>
          <w:p w14:paraId="4C8EABFD"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92" w:type="pct"/>
            <w:tcBorders>
              <w:top w:val="dotted" w:sz="4" w:space="0" w:color="auto"/>
              <w:left w:val="dotted" w:sz="4" w:space="0" w:color="auto"/>
              <w:bottom w:val="dotted" w:sz="4" w:space="0" w:color="auto"/>
              <w:right w:val="dotted" w:sz="4" w:space="0" w:color="auto"/>
            </w:tcBorders>
            <w:vAlign w:val="center"/>
          </w:tcPr>
          <w:p w14:paraId="1868DB56"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tcPr>
          <w:p w14:paraId="09B31E3B"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379B6273" w14:textId="77777777" w:rsidR="009F29BC" w:rsidRPr="00513F01" w:rsidRDefault="009F29BC" w:rsidP="00DA6157">
            <w:pPr>
              <w:jc w:val="left"/>
              <w:rPr>
                <w:rFonts w:cs="Tahoma"/>
                <w:color w:val="000000"/>
                <w:sz w:val="16"/>
                <w:szCs w:val="16"/>
              </w:rPr>
            </w:pPr>
            <w:r w:rsidRPr="00513F01">
              <w:rPr>
                <w:rFonts w:cs="Tahoma"/>
                <w:color w:val="000000"/>
                <w:sz w:val="16"/>
                <w:szCs w:val="16"/>
              </w:rPr>
              <w:t>Assenza di impianto di riscaldamento</w:t>
            </w:r>
          </w:p>
          <w:p w14:paraId="5F1CA546"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68FD63EA"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BEF0104" w14:textId="77777777" w:rsidR="009F29BC" w:rsidRDefault="009F29BC"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7B06DDB3" w14:textId="77777777" w:rsidR="009F29BC" w:rsidRDefault="009F29BC"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17427C5" w14:textId="77777777" w:rsidR="009F29BC" w:rsidRDefault="009F29BC" w:rsidP="00513935">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70268143" w14:textId="77777777" w:rsidR="009F29BC" w:rsidRPr="00CA0217" w:rsidRDefault="009F29BC" w:rsidP="00CB221B">
            <w:pPr>
              <w:jc w:val="left"/>
              <w:rPr>
                <w:rFonts w:cs="Tahoma"/>
                <w:color w:val="000000"/>
                <w:sz w:val="16"/>
                <w:szCs w:val="16"/>
              </w:rPr>
            </w:pPr>
          </w:p>
        </w:tc>
      </w:tr>
      <w:tr w:rsidR="00773760" w:rsidRPr="00CA0217" w14:paraId="064BCE06" w14:textId="77777777" w:rsidTr="00AF2E87">
        <w:trPr>
          <w:trHeight w:val="949"/>
        </w:trPr>
        <w:tc>
          <w:tcPr>
            <w:tcW w:w="925" w:type="pct"/>
            <w:gridSpan w:val="2"/>
            <w:tcBorders>
              <w:top w:val="dotted" w:sz="4" w:space="0" w:color="auto"/>
              <w:bottom w:val="dotted" w:sz="4" w:space="0" w:color="auto"/>
              <w:right w:val="dotted" w:sz="4" w:space="0" w:color="auto"/>
            </w:tcBorders>
            <w:vAlign w:val="center"/>
          </w:tcPr>
          <w:p w14:paraId="164F89DF" w14:textId="77777777" w:rsidR="00773760" w:rsidRPr="00513F01" w:rsidRDefault="00773760" w:rsidP="00DA6157">
            <w:pPr>
              <w:jc w:val="left"/>
              <w:rPr>
                <w:rFonts w:cs="Tahoma"/>
                <w:color w:val="000000"/>
                <w:sz w:val="16"/>
                <w:szCs w:val="16"/>
              </w:rPr>
            </w:pPr>
            <w:r w:rsidRPr="00CA0217">
              <w:rPr>
                <w:rFonts w:cs="Tahoma"/>
                <w:color w:val="000000"/>
                <w:sz w:val="16"/>
                <w:szCs w:val="16"/>
              </w:rPr>
              <w:lastRenderedPageBreak/>
              <w:t>Illuminazione naturale e artificiale</w:t>
            </w:r>
          </w:p>
        </w:tc>
        <w:tc>
          <w:tcPr>
            <w:tcW w:w="492" w:type="pct"/>
            <w:tcBorders>
              <w:top w:val="dotted" w:sz="4" w:space="0" w:color="auto"/>
              <w:left w:val="dotted" w:sz="4" w:space="0" w:color="auto"/>
              <w:bottom w:val="dotted" w:sz="4" w:space="0" w:color="auto"/>
              <w:right w:val="dotted" w:sz="4" w:space="0" w:color="auto"/>
            </w:tcBorders>
            <w:vAlign w:val="center"/>
          </w:tcPr>
          <w:p w14:paraId="0468F6E6"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9" w:type="pct"/>
            <w:tcBorders>
              <w:top w:val="dotted" w:sz="4" w:space="0" w:color="auto"/>
              <w:left w:val="dotted" w:sz="4" w:space="0" w:color="auto"/>
              <w:bottom w:val="dotted" w:sz="4" w:space="0" w:color="auto"/>
              <w:right w:val="dotted" w:sz="4" w:space="0" w:color="auto"/>
            </w:tcBorders>
          </w:tcPr>
          <w:p w14:paraId="49D48296"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renza di illuminazione naturale</w:t>
            </w:r>
          </w:p>
          <w:p w14:paraId="78A294B2"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102F7990"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08573766"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14F4EC5E"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131CA15A"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23" w:type="pct"/>
            <w:gridSpan w:val="2"/>
            <w:tcBorders>
              <w:top w:val="dotted" w:sz="4" w:space="0" w:color="auto"/>
              <w:left w:val="dotted" w:sz="4" w:space="0" w:color="auto"/>
              <w:bottom w:val="dotted" w:sz="4" w:space="0" w:color="auto"/>
              <w:right w:val="dotted" w:sz="4" w:space="0" w:color="auto"/>
            </w:tcBorders>
            <w:vAlign w:val="center"/>
          </w:tcPr>
          <w:p w14:paraId="4C66ACF2" w14:textId="77777777" w:rsidR="00773760" w:rsidRDefault="00773760" w:rsidP="00DA6157">
            <w:pPr>
              <w:jc w:val="left"/>
              <w:rPr>
                <w:rFonts w:cs="Tahoma"/>
                <w:color w:val="000000"/>
                <w:sz w:val="16"/>
                <w:szCs w:val="16"/>
              </w:rPr>
            </w:pPr>
            <w:r w:rsidRPr="00F04A88">
              <w:rPr>
                <w:rFonts w:cs="Tahoma"/>
                <w:color w:val="000000"/>
                <w:sz w:val="16"/>
                <w:szCs w:val="16"/>
              </w:rPr>
              <w:t>L'illuminazione artificiale dei locali di lavoro e delle vie di circolazione è tale da non rappresentare un rischio di 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1A05A30C" w14:textId="77777777" w:rsidR="00773760" w:rsidRDefault="00773760" w:rsidP="00513935">
            <w:pPr>
              <w:spacing w:line="276" w:lineRule="auto"/>
              <w:ind w:right="562"/>
              <w:jc w:val="center"/>
              <w:rPr>
                <w:sz w:val="22"/>
                <w:szCs w:val="22"/>
              </w:rPr>
            </w:pPr>
            <w:r>
              <w:rPr>
                <w:sz w:val="22"/>
                <w:szCs w:val="22"/>
              </w:rPr>
              <w:t>1</w:t>
            </w:r>
          </w:p>
        </w:tc>
        <w:tc>
          <w:tcPr>
            <w:tcW w:w="94" w:type="pct"/>
            <w:tcBorders>
              <w:top w:val="dotted" w:sz="4" w:space="0" w:color="auto"/>
              <w:left w:val="dotted" w:sz="4" w:space="0" w:color="auto"/>
              <w:bottom w:val="dotted" w:sz="4" w:space="0" w:color="auto"/>
              <w:right w:val="dotted" w:sz="4" w:space="0" w:color="auto"/>
            </w:tcBorders>
            <w:vAlign w:val="center"/>
          </w:tcPr>
          <w:p w14:paraId="654CC2BF" w14:textId="77777777" w:rsidR="00773760" w:rsidRDefault="00773760" w:rsidP="0051393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CD80CDA" w14:textId="77777777" w:rsidR="00773760" w:rsidRDefault="00773760" w:rsidP="00513935">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1771DD84" w14:textId="77777777" w:rsidR="00773760" w:rsidRPr="00CA0217" w:rsidRDefault="00773760" w:rsidP="00CB221B">
            <w:pPr>
              <w:jc w:val="left"/>
              <w:rPr>
                <w:rFonts w:cs="Tahoma"/>
                <w:color w:val="000000"/>
                <w:sz w:val="16"/>
                <w:szCs w:val="16"/>
              </w:rPr>
            </w:pPr>
          </w:p>
        </w:tc>
      </w:tr>
    </w:tbl>
    <w:p w14:paraId="252B7115"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00" w:type="pct"/>
        <w:tblLayout w:type="fixed"/>
        <w:tblLook w:val="04A0" w:firstRow="1" w:lastRow="0" w:firstColumn="1" w:lastColumn="0" w:noHBand="0" w:noVBand="1"/>
      </w:tblPr>
      <w:tblGrid>
        <w:gridCol w:w="535"/>
        <w:gridCol w:w="2126"/>
        <w:gridCol w:w="1416"/>
        <w:gridCol w:w="2120"/>
        <w:gridCol w:w="4960"/>
        <w:gridCol w:w="268"/>
        <w:gridCol w:w="23"/>
        <w:gridCol w:w="279"/>
        <w:gridCol w:w="282"/>
        <w:gridCol w:w="6"/>
        <w:gridCol w:w="2371"/>
      </w:tblGrid>
      <w:tr w:rsidR="006F6505" w:rsidRPr="00F074C3" w14:paraId="29A1013B" w14:textId="77777777" w:rsidTr="00AF2E87">
        <w:trPr>
          <w:trHeight w:val="860"/>
        </w:trPr>
        <w:tc>
          <w:tcPr>
            <w:tcW w:w="925" w:type="pct"/>
            <w:gridSpan w:val="2"/>
            <w:tcBorders>
              <w:top w:val="nil"/>
              <w:bottom w:val="dotted" w:sz="4" w:space="0" w:color="auto"/>
              <w:right w:val="dotted" w:sz="4" w:space="0" w:color="auto"/>
            </w:tcBorders>
            <w:vAlign w:val="center"/>
          </w:tcPr>
          <w:p w14:paraId="0E9DEF40" w14:textId="77777777" w:rsidR="00513F01" w:rsidRPr="00F074C3" w:rsidRDefault="00513F01" w:rsidP="00CB221B">
            <w:pPr>
              <w:jc w:val="left"/>
              <w:rPr>
                <w:rFonts w:cs="Tahoma"/>
                <w:color w:val="000000"/>
                <w:sz w:val="16"/>
                <w:szCs w:val="16"/>
              </w:rPr>
            </w:pPr>
            <w:r w:rsidRPr="00F074C3">
              <w:rPr>
                <w:rFonts w:cs="Tahoma"/>
                <w:color w:val="000000"/>
                <w:sz w:val="16"/>
                <w:szCs w:val="16"/>
              </w:rPr>
              <w:t>Servizi igienico assistenziali</w:t>
            </w:r>
          </w:p>
        </w:tc>
        <w:tc>
          <w:tcPr>
            <w:tcW w:w="492" w:type="pct"/>
            <w:tcBorders>
              <w:top w:val="nil"/>
              <w:left w:val="dotted" w:sz="4" w:space="0" w:color="auto"/>
              <w:bottom w:val="dotted" w:sz="4" w:space="0" w:color="auto"/>
              <w:right w:val="dotted" w:sz="4" w:space="0" w:color="auto"/>
            </w:tcBorders>
            <w:vAlign w:val="center"/>
          </w:tcPr>
          <w:p w14:paraId="5BF01BB4"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37" w:type="pct"/>
            <w:tcBorders>
              <w:top w:val="nil"/>
              <w:left w:val="dotted" w:sz="4" w:space="0" w:color="auto"/>
              <w:bottom w:val="dotted" w:sz="4" w:space="0" w:color="auto"/>
              <w:right w:val="dotted" w:sz="4" w:space="0" w:color="auto"/>
            </w:tcBorders>
            <w:vAlign w:val="center"/>
          </w:tcPr>
          <w:p w14:paraId="25639DBC" w14:textId="77777777" w:rsidR="00513F01" w:rsidRPr="00F074C3" w:rsidRDefault="00513F01" w:rsidP="00CB221B">
            <w:pPr>
              <w:jc w:val="left"/>
              <w:rPr>
                <w:rFonts w:cs="Tahoma"/>
                <w:color w:val="000000"/>
                <w:sz w:val="16"/>
                <w:szCs w:val="16"/>
              </w:rPr>
            </w:pPr>
          </w:p>
        </w:tc>
        <w:tc>
          <w:tcPr>
            <w:tcW w:w="1724" w:type="pct"/>
            <w:tcBorders>
              <w:top w:val="nil"/>
              <w:left w:val="dotted" w:sz="4" w:space="0" w:color="auto"/>
              <w:bottom w:val="dotted" w:sz="4" w:space="0" w:color="auto"/>
              <w:right w:val="dotted" w:sz="4" w:space="0" w:color="auto"/>
            </w:tcBorders>
            <w:vAlign w:val="center"/>
          </w:tcPr>
          <w:p w14:paraId="79A70ADD" w14:textId="77777777" w:rsidR="003C07AA" w:rsidRPr="00F7080C" w:rsidRDefault="00513F01" w:rsidP="003C07AA">
            <w:pPr>
              <w:jc w:val="left"/>
              <w:rPr>
                <w:rFonts w:cs="Tahoma"/>
                <w:sz w:val="16"/>
                <w:szCs w:val="16"/>
              </w:rPr>
            </w:pPr>
            <w:r w:rsidRPr="00F7080C">
              <w:rPr>
                <w:rFonts w:cs="Tahoma"/>
                <w:sz w:val="16"/>
                <w:szCs w:val="16"/>
              </w:rPr>
              <w:t>I lavoratori dispongono internamente al luogo di lavoro di acqua corrente per uso potabile</w:t>
            </w:r>
            <w:r w:rsidR="00537CE7" w:rsidRPr="00F7080C">
              <w:rPr>
                <w:rFonts w:cs="Tahoma"/>
                <w:sz w:val="16"/>
                <w:szCs w:val="16"/>
              </w:rPr>
              <w:t>,</w:t>
            </w:r>
            <w:r w:rsidRPr="00F7080C">
              <w:rPr>
                <w:rFonts w:cs="Tahoma"/>
                <w:sz w:val="16"/>
                <w:szCs w:val="16"/>
              </w:rPr>
              <w:t xml:space="preserve"> </w:t>
            </w:r>
            <w:r w:rsidR="00DB579A" w:rsidRPr="00F7080C">
              <w:rPr>
                <w:rFonts w:cs="Tahoma"/>
                <w:sz w:val="16"/>
                <w:szCs w:val="16"/>
              </w:rPr>
              <w:t xml:space="preserve">per lavarsi e di </w:t>
            </w:r>
            <w:r w:rsidRPr="00F7080C">
              <w:rPr>
                <w:rFonts w:cs="Tahoma"/>
                <w:sz w:val="16"/>
                <w:szCs w:val="16"/>
              </w:rPr>
              <w:t>detergenti e mezzi per asciugarsi.</w:t>
            </w:r>
          </w:p>
          <w:p w14:paraId="1858AAC3" w14:textId="77777777" w:rsidR="00513F01" w:rsidRPr="00F7080C" w:rsidRDefault="00537CE7" w:rsidP="00DB579A">
            <w:pPr>
              <w:jc w:val="left"/>
              <w:rPr>
                <w:rFonts w:cs="Tahoma"/>
                <w:sz w:val="16"/>
                <w:szCs w:val="16"/>
              </w:rPr>
            </w:pPr>
            <w:r w:rsidRPr="00F7080C">
              <w:rPr>
                <w:rFonts w:cs="Tahoma"/>
                <w:sz w:val="16"/>
                <w:szCs w:val="16"/>
              </w:rPr>
              <w:t xml:space="preserve">Sono disponibili </w:t>
            </w:r>
            <w:proofErr w:type="spellStart"/>
            <w:r w:rsidRPr="00F7080C">
              <w:rPr>
                <w:rFonts w:cs="Tahoma"/>
                <w:sz w:val="16"/>
                <w:szCs w:val="16"/>
              </w:rPr>
              <w:t>nn</w:t>
            </w:r>
            <w:proofErr w:type="spellEnd"/>
            <w:r w:rsidRPr="00F7080C">
              <w:rPr>
                <w:rFonts w:cs="Tahoma"/>
                <w:sz w:val="16"/>
                <w:szCs w:val="16"/>
              </w:rPr>
              <w:t xml:space="preserve">. 2 bagni, distinti per </w:t>
            </w:r>
            <w:r w:rsidR="00DB579A" w:rsidRPr="00F7080C">
              <w:rPr>
                <w:rFonts w:cs="Tahoma"/>
                <w:sz w:val="16"/>
                <w:szCs w:val="16"/>
              </w:rPr>
              <w:t>genere</w:t>
            </w:r>
            <w:r w:rsidRPr="00F7080C">
              <w:rPr>
                <w:rFonts w:cs="Tahoma"/>
                <w:sz w:val="16"/>
                <w:szCs w:val="16"/>
              </w:rPr>
              <w:t>,</w:t>
            </w:r>
            <w:r w:rsidR="00513F01" w:rsidRPr="00F7080C">
              <w:rPr>
                <w:rFonts w:cs="Tahoma"/>
                <w:sz w:val="16"/>
                <w:szCs w:val="16"/>
              </w:rPr>
              <w:t xml:space="preserve"> </w:t>
            </w:r>
            <w:r w:rsidRPr="00F7080C">
              <w:rPr>
                <w:rFonts w:cs="Tahoma"/>
                <w:sz w:val="16"/>
                <w:szCs w:val="16"/>
              </w:rPr>
              <w:t>poic</w:t>
            </w:r>
            <w:r w:rsidR="00513F01" w:rsidRPr="00F7080C">
              <w:rPr>
                <w:rFonts w:cs="Tahoma"/>
                <w:sz w:val="16"/>
                <w:szCs w:val="16"/>
              </w:rPr>
              <w:t>hé i lavoratori di sesso diverso sono in numero superiore a 10</w:t>
            </w:r>
          </w:p>
        </w:tc>
        <w:tc>
          <w:tcPr>
            <w:tcW w:w="101" w:type="pct"/>
            <w:gridSpan w:val="2"/>
            <w:tcBorders>
              <w:top w:val="nil"/>
              <w:left w:val="dotted" w:sz="4" w:space="0" w:color="auto"/>
              <w:bottom w:val="dotted" w:sz="4" w:space="0" w:color="auto"/>
              <w:right w:val="dotted" w:sz="4" w:space="0" w:color="auto"/>
            </w:tcBorders>
            <w:vAlign w:val="center"/>
          </w:tcPr>
          <w:p w14:paraId="1C9BB2AA" w14:textId="77777777" w:rsidR="00513F01" w:rsidRDefault="00513F01" w:rsidP="00F21163">
            <w:pPr>
              <w:spacing w:line="276" w:lineRule="auto"/>
              <w:ind w:right="562"/>
              <w:jc w:val="center"/>
              <w:rPr>
                <w:sz w:val="22"/>
                <w:szCs w:val="22"/>
              </w:rPr>
            </w:pPr>
            <w:r>
              <w:rPr>
                <w:sz w:val="22"/>
                <w:szCs w:val="22"/>
              </w:rPr>
              <w:t>1</w:t>
            </w:r>
          </w:p>
        </w:tc>
        <w:tc>
          <w:tcPr>
            <w:tcW w:w="97" w:type="pct"/>
            <w:tcBorders>
              <w:top w:val="nil"/>
              <w:left w:val="dotted" w:sz="4" w:space="0" w:color="auto"/>
              <w:bottom w:val="dotted" w:sz="4" w:space="0" w:color="auto"/>
              <w:right w:val="dotted" w:sz="4" w:space="0" w:color="auto"/>
            </w:tcBorders>
            <w:vAlign w:val="center"/>
          </w:tcPr>
          <w:p w14:paraId="1C21E399" w14:textId="77777777" w:rsidR="00513F01" w:rsidRDefault="00513F01" w:rsidP="00F21163">
            <w:pPr>
              <w:spacing w:line="276" w:lineRule="auto"/>
              <w:ind w:right="562"/>
              <w:jc w:val="center"/>
              <w:rPr>
                <w:sz w:val="22"/>
                <w:szCs w:val="22"/>
              </w:rPr>
            </w:pPr>
            <w:r>
              <w:rPr>
                <w:sz w:val="22"/>
                <w:szCs w:val="22"/>
              </w:rPr>
              <w:t>1</w:t>
            </w:r>
          </w:p>
        </w:tc>
        <w:tc>
          <w:tcPr>
            <w:tcW w:w="100" w:type="pct"/>
            <w:gridSpan w:val="2"/>
            <w:tcBorders>
              <w:top w:val="nil"/>
              <w:left w:val="dotted" w:sz="4" w:space="0" w:color="auto"/>
              <w:bottom w:val="dotted" w:sz="4" w:space="0" w:color="auto"/>
              <w:right w:val="dotted" w:sz="4" w:space="0" w:color="auto"/>
            </w:tcBorders>
            <w:shd w:val="clear" w:color="auto" w:fill="C6D9F1" w:themeFill="text2" w:themeFillTint="33"/>
            <w:vAlign w:val="center"/>
          </w:tcPr>
          <w:p w14:paraId="5B253521" w14:textId="77777777" w:rsidR="00513F01" w:rsidRDefault="00513F01" w:rsidP="00F21163">
            <w:pPr>
              <w:spacing w:line="276" w:lineRule="auto"/>
              <w:ind w:right="562"/>
              <w:jc w:val="center"/>
              <w:rPr>
                <w:sz w:val="22"/>
                <w:szCs w:val="22"/>
              </w:rPr>
            </w:pPr>
            <w:r>
              <w:rPr>
                <w:sz w:val="22"/>
                <w:szCs w:val="22"/>
              </w:rPr>
              <w:t>1</w:t>
            </w:r>
          </w:p>
        </w:tc>
        <w:tc>
          <w:tcPr>
            <w:tcW w:w="824" w:type="pct"/>
            <w:tcBorders>
              <w:top w:val="nil"/>
              <w:left w:val="dotted" w:sz="4" w:space="0" w:color="auto"/>
              <w:bottom w:val="dotted" w:sz="4" w:space="0" w:color="auto"/>
            </w:tcBorders>
            <w:vAlign w:val="center"/>
          </w:tcPr>
          <w:p w14:paraId="3D7416F1" w14:textId="77777777" w:rsidR="00513F01" w:rsidRPr="00F074C3" w:rsidRDefault="00513F01" w:rsidP="00CB221B">
            <w:pPr>
              <w:jc w:val="left"/>
              <w:rPr>
                <w:rFonts w:cs="Tahoma"/>
                <w:color w:val="000000"/>
                <w:sz w:val="16"/>
                <w:szCs w:val="16"/>
              </w:rPr>
            </w:pPr>
          </w:p>
        </w:tc>
      </w:tr>
      <w:tr w:rsidR="00A95861" w:rsidRPr="00F074C3" w14:paraId="131CAACC" w14:textId="77777777" w:rsidTr="00AB38CA">
        <w:trPr>
          <w:trHeight w:val="224"/>
        </w:trPr>
        <w:tc>
          <w:tcPr>
            <w:tcW w:w="925" w:type="pct"/>
            <w:gridSpan w:val="2"/>
            <w:tcBorders>
              <w:top w:val="dotted" w:sz="4" w:space="0" w:color="auto"/>
              <w:bottom w:val="dotted" w:sz="4" w:space="0" w:color="auto"/>
              <w:right w:val="dotted" w:sz="4" w:space="0" w:color="auto"/>
            </w:tcBorders>
            <w:vAlign w:val="center"/>
          </w:tcPr>
          <w:p w14:paraId="20B8FA92"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92" w:type="pct"/>
            <w:tcBorders>
              <w:top w:val="dotted" w:sz="4" w:space="0" w:color="auto"/>
              <w:left w:val="dotted" w:sz="4" w:space="0" w:color="auto"/>
              <w:bottom w:val="dotted" w:sz="4" w:space="0" w:color="auto"/>
              <w:right w:val="dotted" w:sz="4" w:space="0" w:color="auto"/>
            </w:tcBorders>
            <w:vAlign w:val="center"/>
          </w:tcPr>
          <w:p w14:paraId="7371671D"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37" w:type="pct"/>
            <w:tcBorders>
              <w:top w:val="dotted" w:sz="4" w:space="0" w:color="auto"/>
              <w:left w:val="dotted" w:sz="4" w:space="0" w:color="auto"/>
              <w:bottom w:val="dotted" w:sz="4" w:space="0" w:color="auto"/>
              <w:right w:val="dotted" w:sz="4" w:space="0" w:color="auto"/>
            </w:tcBorders>
            <w:vAlign w:val="center"/>
          </w:tcPr>
          <w:p w14:paraId="608DA697" w14:textId="77777777" w:rsidR="00A95861" w:rsidRPr="00F074C3" w:rsidRDefault="00A95861" w:rsidP="00CB221B">
            <w:pPr>
              <w:jc w:val="left"/>
              <w:rPr>
                <w:rFonts w:cs="Tahoma"/>
                <w:color w:val="000000"/>
                <w:sz w:val="16"/>
                <w:szCs w:val="16"/>
              </w:rPr>
            </w:pPr>
          </w:p>
        </w:tc>
        <w:tc>
          <w:tcPr>
            <w:tcW w:w="1724" w:type="pct"/>
            <w:tcBorders>
              <w:top w:val="dotted" w:sz="4" w:space="0" w:color="auto"/>
              <w:left w:val="dotted" w:sz="4" w:space="0" w:color="auto"/>
              <w:bottom w:val="dotted" w:sz="4" w:space="0" w:color="auto"/>
              <w:right w:val="dotted" w:sz="4" w:space="0" w:color="auto"/>
            </w:tcBorders>
            <w:vAlign w:val="center"/>
          </w:tcPr>
          <w:p w14:paraId="78AF9D8A" w14:textId="03BA8A7F" w:rsidR="00A95861" w:rsidRPr="00F074C3" w:rsidRDefault="005B36E8" w:rsidP="005B36E8">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101" w:type="pct"/>
            <w:gridSpan w:val="2"/>
            <w:tcBorders>
              <w:top w:val="dotted" w:sz="4" w:space="0" w:color="auto"/>
              <w:left w:val="dotted" w:sz="4" w:space="0" w:color="auto"/>
              <w:bottom w:val="dotted" w:sz="4" w:space="0" w:color="auto"/>
              <w:right w:val="dotted" w:sz="4" w:space="0" w:color="auto"/>
            </w:tcBorders>
            <w:vAlign w:val="center"/>
          </w:tcPr>
          <w:p w14:paraId="043BAB33" w14:textId="5115B067" w:rsidR="00A95861" w:rsidRDefault="00AB38C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vAlign w:val="center"/>
          </w:tcPr>
          <w:p w14:paraId="002384F2" w14:textId="481D4B17" w:rsidR="00A95861" w:rsidRDefault="00AB38CA" w:rsidP="00F21163">
            <w:pPr>
              <w:spacing w:line="276" w:lineRule="auto"/>
              <w:ind w:right="562"/>
              <w:jc w:val="center"/>
              <w:rPr>
                <w:sz w:val="22"/>
                <w:szCs w:val="22"/>
              </w:rPr>
            </w:pPr>
            <w:r>
              <w:rPr>
                <w:sz w:val="22"/>
                <w:szCs w:val="22"/>
              </w:rPr>
              <w:t>1</w:t>
            </w:r>
          </w:p>
        </w:tc>
        <w:tc>
          <w:tcPr>
            <w:tcW w:w="100"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DAFDAFA" w14:textId="26D68BDF" w:rsidR="00A95861" w:rsidRDefault="00AB38CA" w:rsidP="00F21163">
            <w:pPr>
              <w:spacing w:line="276" w:lineRule="auto"/>
              <w:ind w:right="562"/>
              <w:jc w:val="center"/>
              <w:rPr>
                <w:sz w:val="22"/>
                <w:szCs w:val="22"/>
              </w:rPr>
            </w:pPr>
            <w:r>
              <w:rPr>
                <w:sz w:val="22"/>
                <w:szCs w:val="22"/>
              </w:rPr>
              <w:t>1</w:t>
            </w:r>
          </w:p>
        </w:tc>
        <w:tc>
          <w:tcPr>
            <w:tcW w:w="824" w:type="pct"/>
            <w:tcBorders>
              <w:top w:val="dotted" w:sz="4" w:space="0" w:color="auto"/>
              <w:left w:val="dotted" w:sz="4" w:space="0" w:color="auto"/>
              <w:bottom w:val="dotted" w:sz="4" w:space="0" w:color="auto"/>
            </w:tcBorders>
            <w:vAlign w:val="center"/>
          </w:tcPr>
          <w:p w14:paraId="0E70A954" w14:textId="547AF626" w:rsidR="00A95861" w:rsidRPr="00AB38CA" w:rsidRDefault="00AB38CA" w:rsidP="00CB221B">
            <w:pPr>
              <w:jc w:val="left"/>
              <w:rPr>
                <w:rFonts w:cs="Tahoma"/>
                <w:color w:val="000000"/>
                <w:sz w:val="16"/>
                <w:szCs w:val="16"/>
              </w:rPr>
            </w:pPr>
            <w:r w:rsidRPr="00AB38CA">
              <w:rPr>
                <w:rFonts w:cs="Tahoma"/>
                <w:color w:val="000000"/>
                <w:sz w:val="16"/>
                <w:szCs w:val="16"/>
              </w:rPr>
              <w:t>Ci sono manutenzioni in facciata per impianti</w:t>
            </w:r>
          </w:p>
        </w:tc>
      </w:tr>
      <w:tr w:rsidR="00746FBA" w:rsidRPr="00F074C3" w14:paraId="091B8B36" w14:textId="77777777" w:rsidTr="00746FBA">
        <w:trPr>
          <w:cantSplit/>
          <w:trHeight w:val="276"/>
        </w:trPr>
        <w:tc>
          <w:tcPr>
            <w:tcW w:w="186" w:type="pct"/>
            <w:tcBorders>
              <w:bottom w:val="single" w:sz="4" w:space="0" w:color="auto"/>
            </w:tcBorders>
            <w:shd w:val="clear" w:color="auto" w:fill="BFBFBF" w:themeFill="background1" w:themeFillShade="BF"/>
            <w:vAlign w:val="center"/>
          </w:tcPr>
          <w:p w14:paraId="4DD11F30" w14:textId="77777777" w:rsidR="00746FBA" w:rsidRDefault="00746FBA" w:rsidP="00CB221B">
            <w:pPr>
              <w:jc w:val="left"/>
              <w:rPr>
                <w:rFonts w:cs="Tahoma"/>
                <w:b/>
                <w:color w:val="000000"/>
                <w:sz w:val="22"/>
                <w:szCs w:val="16"/>
              </w:rPr>
            </w:pPr>
            <w:r>
              <w:rPr>
                <w:rFonts w:cs="Tahoma"/>
                <w:b/>
                <w:color w:val="000000"/>
                <w:sz w:val="22"/>
                <w:szCs w:val="16"/>
              </w:rPr>
              <w:t>2</w:t>
            </w:r>
          </w:p>
        </w:tc>
        <w:tc>
          <w:tcPr>
            <w:tcW w:w="4814" w:type="pct"/>
            <w:gridSpan w:val="10"/>
            <w:tcBorders>
              <w:bottom w:val="single" w:sz="4" w:space="0" w:color="auto"/>
            </w:tcBorders>
            <w:shd w:val="clear" w:color="auto" w:fill="BFBFBF" w:themeFill="background1" w:themeFillShade="BF"/>
            <w:vAlign w:val="center"/>
          </w:tcPr>
          <w:p w14:paraId="6AA64E6D"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5FD5A2C6" w14:textId="77777777" w:rsidTr="000D1065">
        <w:trPr>
          <w:cantSplit/>
          <w:trHeight w:val="595"/>
        </w:trPr>
        <w:tc>
          <w:tcPr>
            <w:tcW w:w="925" w:type="pct"/>
            <w:gridSpan w:val="2"/>
            <w:tcBorders>
              <w:right w:val="dotted" w:sz="4" w:space="0" w:color="auto"/>
            </w:tcBorders>
            <w:vAlign w:val="center"/>
          </w:tcPr>
          <w:p w14:paraId="00B84168"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92" w:type="pct"/>
            <w:tcBorders>
              <w:left w:val="dotted" w:sz="4" w:space="0" w:color="auto"/>
              <w:right w:val="dotted" w:sz="4" w:space="0" w:color="auto"/>
            </w:tcBorders>
            <w:vAlign w:val="center"/>
          </w:tcPr>
          <w:p w14:paraId="37B1DB65"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37" w:type="pct"/>
            <w:tcBorders>
              <w:left w:val="dotted" w:sz="4" w:space="0" w:color="auto"/>
              <w:right w:val="dotted" w:sz="4" w:space="0" w:color="auto"/>
            </w:tcBorders>
            <w:vAlign w:val="center"/>
          </w:tcPr>
          <w:p w14:paraId="3D3A7667"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24" w:type="pct"/>
            <w:tcBorders>
              <w:left w:val="dotted" w:sz="4" w:space="0" w:color="auto"/>
              <w:right w:val="dotted" w:sz="4" w:space="0" w:color="auto"/>
            </w:tcBorders>
            <w:vAlign w:val="center"/>
          </w:tcPr>
          <w:p w14:paraId="06DD2204" w14:textId="77777777" w:rsidR="002B1A59" w:rsidRDefault="002B1A59" w:rsidP="002B1A59">
            <w:pPr>
              <w:jc w:val="left"/>
              <w:rPr>
                <w:rFonts w:cs="Tahoma"/>
                <w:color w:val="000000"/>
                <w:sz w:val="16"/>
                <w:szCs w:val="16"/>
              </w:rPr>
            </w:pPr>
            <w:r>
              <w:rPr>
                <w:rFonts w:cs="Tahoma"/>
                <w:color w:val="000000"/>
                <w:sz w:val="16"/>
                <w:szCs w:val="16"/>
              </w:rPr>
              <w:t>Le stampanti si trovano in vano dedicato.</w:t>
            </w:r>
          </w:p>
          <w:p w14:paraId="6C6EA9B3" w14:textId="77777777" w:rsidR="002B1A59" w:rsidRDefault="002B1A59" w:rsidP="002B1A59">
            <w:pPr>
              <w:jc w:val="left"/>
              <w:rPr>
                <w:rFonts w:cs="Tahoma"/>
                <w:color w:val="000000"/>
                <w:sz w:val="16"/>
                <w:szCs w:val="16"/>
              </w:rPr>
            </w:pPr>
            <w:r>
              <w:rPr>
                <w:rFonts w:cs="Tahoma"/>
                <w:color w:val="000000"/>
                <w:sz w:val="16"/>
                <w:szCs w:val="16"/>
              </w:rPr>
              <w:t>Non vi è interferenza con postazioni di lavoro nelle immediate vicinanze.</w:t>
            </w:r>
          </w:p>
          <w:p w14:paraId="6C712558"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3" w:type="pct"/>
            <w:tcBorders>
              <w:left w:val="dotted" w:sz="4" w:space="0" w:color="auto"/>
              <w:right w:val="dotted" w:sz="4" w:space="0" w:color="auto"/>
            </w:tcBorders>
            <w:vAlign w:val="center"/>
          </w:tcPr>
          <w:p w14:paraId="4BB2A1C5" w14:textId="77777777" w:rsidR="002D0292" w:rsidRPr="00F074C3" w:rsidRDefault="00294A6E" w:rsidP="00513935">
            <w:pPr>
              <w:spacing w:line="276" w:lineRule="auto"/>
              <w:ind w:right="562"/>
              <w:jc w:val="center"/>
              <w:rPr>
                <w:sz w:val="22"/>
                <w:szCs w:val="22"/>
              </w:rPr>
            </w:pPr>
            <w:r>
              <w:rPr>
                <w:sz w:val="22"/>
                <w:szCs w:val="22"/>
              </w:rPr>
              <w:t>1</w:t>
            </w:r>
          </w:p>
        </w:tc>
        <w:tc>
          <w:tcPr>
            <w:tcW w:w="105" w:type="pct"/>
            <w:gridSpan w:val="2"/>
            <w:tcBorders>
              <w:left w:val="dotted" w:sz="4" w:space="0" w:color="auto"/>
              <w:right w:val="dotted" w:sz="4" w:space="0" w:color="auto"/>
            </w:tcBorders>
            <w:vAlign w:val="center"/>
          </w:tcPr>
          <w:p w14:paraId="1EF4E5B3" w14:textId="77777777" w:rsidR="002D0292" w:rsidRPr="00F074C3" w:rsidRDefault="00294A6E" w:rsidP="00513935">
            <w:pPr>
              <w:spacing w:line="276" w:lineRule="auto"/>
              <w:ind w:right="562"/>
              <w:jc w:val="center"/>
              <w:rPr>
                <w:sz w:val="22"/>
                <w:szCs w:val="22"/>
              </w:rPr>
            </w:pPr>
            <w:r>
              <w:rPr>
                <w:sz w:val="22"/>
                <w:szCs w:val="22"/>
              </w:rPr>
              <w:t>1</w:t>
            </w:r>
          </w:p>
        </w:tc>
        <w:tc>
          <w:tcPr>
            <w:tcW w:w="98" w:type="pct"/>
            <w:tcBorders>
              <w:left w:val="dotted" w:sz="4" w:space="0" w:color="auto"/>
              <w:right w:val="dotted" w:sz="4" w:space="0" w:color="auto"/>
            </w:tcBorders>
            <w:shd w:val="clear" w:color="auto" w:fill="C6D9F1" w:themeFill="text2" w:themeFillTint="33"/>
            <w:vAlign w:val="center"/>
          </w:tcPr>
          <w:p w14:paraId="341CC36B" w14:textId="77777777" w:rsidR="002D0292" w:rsidRPr="00F074C3" w:rsidRDefault="00294A6E" w:rsidP="00513935">
            <w:pPr>
              <w:spacing w:line="276" w:lineRule="auto"/>
              <w:ind w:right="562"/>
              <w:jc w:val="center"/>
              <w:rPr>
                <w:sz w:val="22"/>
                <w:szCs w:val="22"/>
              </w:rPr>
            </w:pPr>
            <w:r>
              <w:rPr>
                <w:sz w:val="22"/>
                <w:szCs w:val="22"/>
              </w:rPr>
              <w:t>1</w:t>
            </w:r>
          </w:p>
        </w:tc>
        <w:tc>
          <w:tcPr>
            <w:tcW w:w="826" w:type="pct"/>
            <w:gridSpan w:val="2"/>
            <w:tcBorders>
              <w:left w:val="dotted" w:sz="4" w:space="0" w:color="auto"/>
            </w:tcBorders>
            <w:vAlign w:val="center"/>
          </w:tcPr>
          <w:p w14:paraId="4E81ACF9" w14:textId="1C90634B" w:rsidR="001A6AA6" w:rsidRPr="000C1FB3" w:rsidRDefault="000C1FB3" w:rsidP="001A6AA6">
            <w:pPr>
              <w:jc w:val="left"/>
              <w:rPr>
                <w:rFonts w:cs="Tahoma"/>
                <w:color w:val="000000"/>
                <w:sz w:val="16"/>
                <w:szCs w:val="16"/>
              </w:rPr>
            </w:pPr>
            <w:r w:rsidRPr="000C1FB3">
              <w:rPr>
                <w:rFonts w:cs="Tahoma"/>
                <w:color w:val="000000"/>
                <w:sz w:val="16"/>
                <w:szCs w:val="16"/>
              </w:rPr>
              <w:t>Le stampanti si trovano in luogo idoneo ad esse dedicato</w:t>
            </w:r>
          </w:p>
        </w:tc>
      </w:tr>
      <w:tr w:rsidR="00746FBA" w:rsidRPr="00746FBA" w14:paraId="24E6218E" w14:textId="77777777" w:rsidTr="00746FBA">
        <w:tc>
          <w:tcPr>
            <w:tcW w:w="186" w:type="pct"/>
            <w:tcBorders>
              <w:bottom w:val="single" w:sz="4" w:space="0" w:color="auto"/>
            </w:tcBorders>
            <w:shd w:val="clear" w:color="auto" w:fill="BFBFBF" w:themeFill="background1" w:themeFillShade="BF"/>
            <w:vAlign w:val="center"/>
          </w:tcPr>
          <w:p w14:paraId="21D2695D" w14:textId="77777777" w:rsidR="00746FBA" w:rsidRDefault="001A6AA6" w:rsidP="00CB221B">
            <w:pPr>
              <w:jc w:val="left"/>
              <w:rPr>
                <w:rFonts w:cs="Tahoma"/>
                <w:b/>
                <w:color w:val="000000"/>
                <w:sz w:val="22"/>
                <w:szCs w:val="16"/>
              </w:rPr>
            </w:pPr>
            <w:r w:rsidRPr="00E2337E">
              <w:rPr>
                <w:rFonts w:cs="Tahoma"/>
                <w:b/>
                <w:sz w:val="22"/>
                <w:szCs w:val="16"/>
              </w:rPr>
              <w:t>4</w:t>
            </w:r>
          </w:p>
        </w:tc>
        <w:tc>
          <w:tcPr>
            <w:tcW w:w="4814" w:type="pct"/>
            <w:gridSpan w:val="10"/>
            <w:tcBorders>
              <w:bottom w:val="single" w:sz="4" w:space="0" w:color="auto"/>
            </w:tcBorders>
            <w:shd w:val="clear" w:color="auto" w:fill="BFBFBF" w:themeFill="background1" w:themeFillShade="BF"/>
            <w:vAlign w:val="center"/>
          </w:tcPr>
          <w:p w14:paraId="2020C9B0"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6A9166BE" w14:textId="77777777" w:rsidTr="000D1065">
        <w:tc>
          <w:tcPr>
            <w:tcW w:w="925" w:type="pct"/>
            <w:gridSpan w:val="2"/>
            <w:tcBorders>
              <w:bottom w:val="dotted" w:sz="4" w:space="0" w:color="auto"/>
              <w:right w:val="dotted" w:sz="4" w:space="0" w:color="auto"/>
            </w:tcBorders>
            <w:vAlign w:val="center"/>
          </w:tcPr>
          <w:p w14:paraId="2BA21C67"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052870C4"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92" w:type="pct"/>
            <w:tcBorders>
              <w:left w:val="dotted" w:sz="4" w:space="0" w:color="auto"/>
              <w:bottom w:val="dotted" w:sz="4" w:space="0" w:color="auto"/>
              <w:right w:val="dotted" w:sz="4" w:space="0" w:color="auto"/>
            </w:tcBorders>
            <w:vAlign w:val="center"/>
          </w:tcPr>
          <w:p w14:paraId="7B7ABE68"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2EE78641"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24" w:type="pct"/>
            <w:tcBorders>
              <w:left w:val="dotted" w:sz="4" w:space="0" w:color="auto"/>
              <w:bottom w:val="dotted" w:sz="4" w:space="0" w:color="auto"/>
              <w:right w:val="dotted" w:sz="4" w:space="0" w:color="auto"/>
            </w:tcBorders>
            <w:vAlign w:val="center"/>
          </w:tcPr>
          <w:p w14:paraId="031649CD"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0919FD51"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4517B69D"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1C0C9A">
              <w:rPr>
                <w:rFonts w:cs="Tahoma"/>
                <w:color w:val="000000"/>
                <w:sz w:val="16"/>
                <w:szCs w:val="16"/>
              </w:rPr>
              <w:t xml:space="preserve">ed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3" w:type="pct"/>
            <w:tcBorders>
              <w:left w:val="dotted" w:sz="4" w:space="0" w:color="auto"/>
              <w:bottom w:val="dotted" w:sz="4" w:space="0" w:color="auto"/>
              <w:right w:val="dotted" w:sz="4" w:space="0" w:color="auto"/>
            </w:tcBorders>
            <w:vAlign w:val="center"/>
          </w:tcPr>
          <w:p w14:paraId="39C5799F" w14:textId="77777777" w:rsidR="00294A6E" w:rsidRPr="00F074C3" w:rsidRDefault="00294A6E" w:rsidP="00F21163">
            <w:pPr>
              <w:spacing w:line="276" w:lineRule="auto"/>
              <w:ind w:right="562"/>
              <w:jc w:val="center"/>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67D79616" w14:textId="77777777" w:rsidR="00294A6E" w:rsidRPr="00F074C3" w:rsidRDefault="00294A6E" w:rsidP="00F21163">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54A5B537" w14:textId="77777777" w:rsidR="00294A6E" w:rsidRPr="00F074C3" w:rsidRDefault="00294A6E" w:rsidP="00F21163">
            <w:pPr>
              <w:spacing w:line="276" w:lineRule="auto"/>
              <w:ind w:right="562"/>
              <w:jc w:val="center"/>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7425D60B" w14:textId="19608EC1" w:rsidR="00294A6E" w:rsidRPr="000C1FB3" w:rsidRDefault="000C1FB3" w:rsidP="00CB221B">
            <w:pPr>
              <w:jc w:val="left"/>
              <w:rPr>
                <w:rFonts w:cs="Tahoma"/>
                <w:sz w:val="16"/>
                <w:szCs w:val="16"/>
              </w:rPr>
            </w:pPr>
            <w:r w:rsidRPr="000C1FB3">
              <w:rPr>
                <w:rFonts w:cs="Tahoma"/>
                <w:sz w:val="16"/>
                <w:szCs w:val="16"/>
              </w:rPr>
              <w:t>L’impianto elettrico, per quanto visibile, si trova in buono stato di manutenzione.</w:t>
            </w:r>
          </w:p>
        </w:tc>
      </w:tr>
      <w:tr w:rsidR="006F6505" w:rsidRPr="00F074C3" w14:paraId="18B2151F" w14:textId="77777777" w:rsidTr="000D1065">
        <w:tc>
          <w:tcPr>
            <w:tcW w:w="925" w:type="pct"/>
            <w:gridSpan w:val="2"/>
            <w:tcBorders>
              <w:top w:val="dotted" w:sz="4" w:space="0" w:color="auto"/>
              <w:bottom w:val="dotted" w:sz="4" w:space="0" w:color="auto"/>
              <w:right w:val="dotted" w:sz="4" w:space="0" w:color="auto"/>
            </w:tcBorders>
            <w:vAlign w:val="center"/>
          </w:tcPr>
          <w:p w14:paraId="671F85E0"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92" w:type="pct"/>
            <w:tcBorders>
              <w:top w:val="dotted" w:sz="4" w:space="0" w:color="auto"/>
              <w:left w:val="dotted" w:sz="4" w:space="0" w:color="auto"/>
              <w:bottom w:val="dotted" w:sz="4" w:space="0" w:color="auto"/>
              <w:right w:val="dotted" w:sz="4" w:space="0" w:color="auto"/>
            </w:tcBorders>
            <w:vAlign w:val="center"/>
          </w:tcPr>
          <w:p w14:paraId="3F5FD012"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59BE1961"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6CE08C15"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7D6AE667"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09160976"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D75BA14"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18704C50"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272C51A3"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24" w:type="pct"/>
            <w:tcBorders>
              <w:top w:val="dotted" w:sz="4" w:space="0" w:color="auto"/>
              <w:left w:val="dotted" w:sz="4" w:space="0" w:color="auto"/>
              <w:bottom w:val="dotted" w:sz="4" w:space="0" w:color="auto"/>
              <w:right w:val="dotted" w:sz="4" w:space="0" w:color="auto"/>
            </w:tcBorders>
            <w:vAlign w:val="center"/>
          </w:tcPr>
          <w:p w14:paraId="6A449302"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23D9D816" w14:textId="76AB2543" w:rsidR="001C0C9A" w:rsidRPr="00215DA0"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tc>
        <w:tc>
          <w:tcPr>
            <w:tcW w:w="93" w:type="pct"/>
            <w:tcBorders>
              <w:top w:val="dotted" w:sz="4" w:space="0" w:color="auto"/>
              <w:left w:val="dotted" w:sz="4" w:space="0" w:color="auto"/>
              <w:bottom w:val="dotted" w:sz="4" w:space="0" w:color="auto"/>
              <w:right w:val="dotted" w:sz="4" w:space="0" w:color="auto"/>
            </w:tcBorders>
            <w:vAlign w:val="center"/>
          </w:tcPr>
          <w:p w14:paraId="77438673" w14:textId="77777777" w:rsidR="00294A6E" w:rsidRPr="00F074C3" w:rsidRDefault="00294A6E"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7489EE66" w14:textId="77777777" w:rsidR="00294A6E" w:rsidRPr="00F074C3" w:rsidRDefault="00294A6E"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A8BAC5F" w14:textId="77777777" w:rsidR="00294A6E" w:rsidRPr="00F074C3" w:rsidRDefault="00294A6E"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0B60B951" w14:textId="77777777" w:rsidR="00294A6E" w:rsidRPr="00F074C3" w:rsidRDefault="00294A6E" w:rsidP="00CB221B">
            <w:pPr>
              <w:jc w:val="left"/>
              <w:rPr>
                <w:rFonts w:cs="Tahoma"/>
                <w:color w:val="000000"/>
                <w:sz w:val="16"/>
                <w:szCs w:val="16"/>
              </w:rPr>
            </w:pPr>
          </w:p>
        </w:tc>
      </w:tr>
      <w:tr w:rsidR="006F6505" w:rsidRPr="00F074C3" w14:paraId="317A0A0C" w14:textId="77777777" w:rsidTr="000D1065">
        <w:tc>
          <w:tcPr>
            <w:tcW w:w="925" w:type="pct"/>
            <w:gridSpan w:val="2"/>
            <w:tcBorders>
              <w:top w:val="dotted" w:sz="4" w:space="0" w:color="auto"/>
              <w:bottom w:val="dotted" w:sz="4" w:space="0" w:color="auto"/>
              <w:right w:val="dotted" w:sz="4" w:space="0" w:color="auto"/>
            </w:tcBorders>
            <w:vAlign w:val="center"/>
          </w:tcPr>
          <w:p w14:paraId="02E0FEB0"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92" w:type="pct"/>
            <w:tcBorders>
              <w:top w:val="dotted" w:sz="4" w:space="0" w:color="auto"/>
              <w:left w:val="dotted" w:sz="4" w:space="0" w:color="auto"/>
              <w:bottom w:val="dotted" w:sz="4" w:space="0" w:color="auto"/>
              <w:right w:val="dotted" w:sz="4" w:space="0" w:color="auto"/>
            </w:tcBorders>
            <w:vAlign w:val="center"/>
          </w:tcPr>
          <w:p w14:paraId="0C9750CD"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2403780E"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342188AB"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24" w:type="pct"/>
            <w:tcBorders>
              <w:top w:val="dotted" w:sz="4" w:space="0" w:color="auto"/>
              <w:left w:val="dotted" w:sz="4" w:space="0" w:color="auto"/>
              <w:bottom w:val="dotted" w:sz="4" w:space="0" w:color="auto"/>
              <w:right w:val="dotted" w:sz="4" w:space="0" w:color="auto"/>
            </w:tcBorders>
            <w:vAlign w:val="center"/>
          </w:tcPr>
          <w:p w14:paraId="0584DFAE"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3" w:type="pct"/>
            <w:tcBorders>
              <w:top w:val="dotted" w:sz="4" w:space="0" w:color="auto"/>
              <w:left w:val="dotted" w:sz="4" w:space="0" w:color="auto"/>
              <w:bottom w:val="dotted" w:sz="4" w:space="0" w:color="auto"/>
              <w:right w:val="dotted" w:sz="4" w:space="0" w:color="auto"/>
            </w:tcBorders>
            <w:vAlign w:val="center"/>
          </w:tcPr>
          <w:p w14:paraId="5585BFFC" w14:textId="77777777" w:rsidR="00294A6E" w:rsidRPr="00F074C3" w:rsidRDefault="00294A6E" w:rsidP="00F21163">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0722F75C" w14:textId="77777777" w:rsidR="00294A6E" w:rsidRPr="00F074C3" w:rsidRDefault="00294A6E" w:rsidP="00F21163">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784742" w14:textId="77777777" w:rsidR="00294A6E" w:rsidRPr="00F074C3" w:rsidRDefault="00294A6E" w:rsidP="00F21163">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185289B8" w14:textId="77777777" w:rsidR="00294A6E" w:rsidRPr="00F074C3" w:rsidRDefault="00294A6E" w:rsidP="00CB221B">
            <w:pPr>
              <w:jc w:val="left"/>
              <w:rPr>
                <w:rFonts w:cs="Tahoma"/>
                <w:color w:val="000000"/>
                <w:sz w:val="16"/>
                <w:szCs w:val="16"/>
              </w:rPr>
            </w:pPr>
          </w:p>
        </w:tc>
      </w:tr>
      <w:tr w:rsidR="0037783E" w:rsidRPr="00CA0217" w14:paraId="1C760A21" w14:textId="77777777" w:rsidTr="00F7080C">
        <w:trPr>
          <w:trHeight w:val="158"/>
        </w:trPr>
        <w:tc>
          <w:tcPr>
            <w:tcW w:w="925" w:type="pct"/>
            <w:gridSpan w:val="2"/>
            <w:tcBorders>
              <w:top w:val="dotted" w:sz="4" w:space="0" w:color="auto"/>
              <w:bottom w:val="single" w:sz="4" w:space="0" w:color="auto"/>
              <w:right w:val="dotted" w:sz="4" w:space="0" w:color="auto"/>
            </w:tcBorders>
            <w:vAlign w:val="center"/>
          </w:tcPr>
          <w:p w14:paraId="31E03CA9" w14:textId="77777777" w:rsidR="0037783E" w:rsidRPr="00CA0217" w:rsidRDefault="0037783E" w:rsidP="0037783E">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92" w:type="pct"/>
            <w:tcBorders>
              <w:top w:val="dotted" w:sz="4" w:space="0" w:color="auto"/>
              <w:left w:val="dotted" w:sz="4" w:space="0" w:color="auto"/>
              <w:bottom w:val="single" w:sz="4" w:space="0" w:color="auto"/>
              <w:right w:val="dotted" w:sz="4" w:space="0" w:color="auto"/>
            </w:tcBorders>
            <w:vAlign w:val="center"/>
          </w:tcPr>
          <w:p w14:paraId="0283F21F" w14:textId="77777777" w:rsidR="0037783E" w:rsidRPr="00F074C3" w:rsidRDefault="0037783E" w:rsidP="0037783E">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single" w:sz="4" w:space="0" w:color="auto"/>
              <w:right w:val="dotted" w:sz="4" w:space="0" w:color="auto"/>
            </w:tcBorders>
            <w:vAlign w:val="center"/>
          </w:tcPr>
          <w:p w14:paraId="1AEC30C2" w14:textId="77777777" w:rsidR="0037783E" w:rsidRPr="00CA0217" w:rsidRDefault="0037783E" w:rsidP="0037783E">
            <w:pPr>
              <w:jc w:val="left"/>
              <w:rPr>
                <w:rFonts w:cs="Tahoma"/>
                <w:color w:val="000000"/>
                <w:sz w:val="16"/>
                <w:szCs w:val="16"/>
              </w:rPr>
            </w:pPr>
            <w:r>
              <w:rPr>
                <w:rFonts w:cs="Tahoma"/>
                <w:color w:val="000000"/>
                <w:sz w:val="16"/>
                <w:szCs w:val="16"/>
              </w:rPr>
              <w:t>Rischio esplosione</w:t>
            </w:r>
          </w:p>
        </w:tc>
        <w:tc>
          <w:tcPr>
            <w:tcW w:w="1724" w:type="pct"/>
            <w:tcBorders>
              <w:top w:val="dotted" w:sz="4" w:space="0" w:color="auto"/>
              <w:left w:val="dotted" w:sz="4" w:space="0" w:color="auto"/>
              <w:bottom w:val="single" w:sz="4" w:space="0" w:color="auto"/>
              <w:right w:val="dotted" w:sz="4" w:space="0" w:color="auto"/>
            </w:tcBorders>
            <w:vAlign w:val="center"/>
          </w:tcPr>
          <w:p w14:paraId="72173D5F" w14:textId="72E16652" w:rsidR="0037783E" w:rsidRPr="00F7080C" w:rsidRDefault="0037783E" w:rsidP="0037783E">
            <w:pPr>
              <w:jc w:val="left"/>
              <w:rPr>
                <w:rFonts w:cs="Tahoma"/>
                <w:sz w:val="16"/>
                <w:szCs w:val="16"/>
              </w:rPr>
            </w:pPr>
            <w:r>
              <w:rPr>
                <w:rFonts w:cs="Tahoma"/>
                <w:sz w:val="16"/>
                <w:szCs w:val="16"/>
              </w:rPr>
              <w:t>P</w:t>
            </w:r>
            <w:r w:rsidRPr="00F7080C">
              <w:rPr>
                <w:rFonts w:cs="Tahoma"/>
                <w:sz w:val="16"/>
                <w:szCs w:val="16"/>
              </w:rPr>
              <w:t>resente impianto gas</w:t>
            </w:r>
          </w:p>
        </w:tc>
        <w:tc>
          <w:tcPr>
            <w:tcW w:w="93" w:type="pct"/>
            <w:tcBorders>
              <w:top w:val="dotted" w:sz="4" w:space="0" w:color="auto"/>
              <w:left w:val="dotted" w:sz="4" w:space="0" w:color="auto"/>
              <w:bottom w:val="single" w:sz="4" w:space="0" w:color="auto"/>
              <w:right w:val="dotted" w:sz="4" w:space="0" w:color="auto"/>
            </w:tcBorders>
            <w:vAlign w:val="center"/>
          </w:tcPr>
          <w:p w14:paraId="009A4D84" w14:textId="5E6261AA" w:rsidR="0037783E" w:rsidRPr="00F074C3" w:rsidRDefault="0037783E" w:rsidP="0037783E">
            <w:pPr>
              <w:spacing w:line="276" w:lineRule="auto"/>
              <w:ind w:right="562"/>
              <w:jc w:val="center"/>
              <w:rPr>
                <w:sz w:val="22"/>
                <w:szCs w:val="22"/>
              </w:rPr>
            </w:pPr>
            <w:r>
              <w:rPr>
                <w:sz w:val="22"/>
                <w:szCs w:val="22"/>
              </w:rPr>
              <w:t>2</w:t>
            </w:r>
          </w:p>
        </w:tc>
        <w:tc>
          <w:tcPr>
            <w:tcW w:w="105" w:type="pct"/>
            <w:gridSpan w:val="2"/>
            <w:tcBorders>
              <w:top w:val="dotted" w:sz="4" w:space="0" w:color="auto"/>
              <w:left w:val="dotted" w:sz="4" w:space="0" w:color="auto"/>
              <w:bottom w:val="single" w:sz="4" w:space="0" w:color="auto"/>
              <w:right w:val="dotted" w:sz="4" w:space="0" w:color="auto"/>
            </w:tcBorders>
            <w:vAlign w:val="center"/>
          </w:tcPr>
          <w:p w14:paraId="3A9C78ED" w14:textId="7F499803" w:rsidR="0037783E" w:rsidRPr="00F074C3" w:rsidRDefault="0037783E" w:rsidP="0037783E">
            <w:pPr>
              <w:spacing w:line="276" w:lineRule="auto"/>
              <w:ind w:right="562"/>
              <w:jc w:val="center"/>
              <w:rPr>
                <w:sz w:val="22"/>
                <w:szCs w:val="22"/>
              </w:rPr>
            </w:pPr>
            <w:r>
              <w:rPr>
                <w:sz w:val="22"/>
                <w:szCs w:val="22"/>
              </w:rPr>
              <w:t>3</w:t>
            </w:r>
          </w:p>
        </w:tc>
        <w:tc>
          <w:tcPr>
            <w:tcW w:w="98" w:type="pct"/>
            <w:tcBorders>
              <w:top w:val="dotted" w:sz="4" w:space="0" w:color="auto"/>
              <w:left w:val="dotted" w:sz="4" w:space="0" w:color="auto"/>
              <w:bottom w:val="single" w:sz="4" w:space="0" w:color="auto"/>
              <w:right w:val="dotted" w:sz="4" w:space="0" w:color="auto"/>
            </w:tcBorders>
            <w:shd w:val="clear" w:color="auto" w:fill="FFFF00"/>
            <w:vAlign w:val="center"/>
          </w:tcPr>
          <w:p w14:paraId="1FD7E9E0" w14:textId="4559A273" w:rsidR="0037783E" w:rsidRPr="00F074C3" w:rsidRDefault="0037783E" w:rsidP="0037783E">
            <w:pPr>
              <w:spacing w:line="276" w:lineRule="auto"/>
              <w:ind w:right="562"/>
              <w:jc w:val="center"/>
              <w:rPr>
                <w:sz w:val="22"/>
                <w:szCs w:val="22"/>
              </w:rPr>
            </w:pPr>
            <w:r>
              <w:rPr>
                <w:sz w:val="22"/>
                <w:szCs w:val="22"/>
              </w:rPr>
              <w:t>6</w:t>
            </w:r>
          </w:p>
        </w:tc>
        <w:tc>
          <w:tcPr>
            <w:tcW w:w="826" w:type="pct"/>
            <w:gridSpan w:val="2"/>
            <w:tcBorders>
              <w:top w:val="dotted" w:sz="4" w:space="0" w:color="auto"/>
              <w:left w:val="dotted" w:sz="4" w:space="0" w:color="auto"/>
              <w:bottom w:val="single" w:sz="4" w:space="0" w:color="auto"/>
            </w:tcBorders>
            <w:vAlign w:val="center"/>
          </w:tcPr>
          <w:p w14:paraId="39340A25" w14:textId="208821D5" w:rsidR="0037783E" w:rsidRPr="000C1FB3" w:rsidRDefault="000C1FB3" w:rsidP="0037783E">
            <w:pPr>
              <w:jc w:val="left"/>
              <w:rPr>
                <w:rFonts w:cs="Tahoma"/>
                <w:sz w:val="16"/>
                <w:szCs w:val="16"/>
              </w:rPr>
            </w:pPr>
            <w:r w:rsidRPr="000C1FB3">
              <w:rPr>
                <w:rFonts w:cs="Tahoma"/>
                <w:sz w:val="16"/>
                <w:szCs w:val="16"/>
              </w:rPr>
              <w:t>Impianto a gas autonomo (balcone); libretto caldaia non reperibile in sede. Previsto controllo/manutenzione periodica impianto.</w:t>
            </w:r>
          </w:p>
        </w:tc>
      </w:tr>
      <w:tr w:rsidR="0037783E" w:rsidRPr="002D0292" w14:paraId="77D787C9" w14:textId="77777777" w:rsidTr="004967FF">
        <w:tc>
          <w:tcPr>
            <w:tcW w:w="186"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76F61E9" w14:textId="77777777" w:rsidR="0037783E" w:rsidRPr="002D0292" w:rsidRDefault="0037783E" w:rsidP="0037783E">
            <w:pPr>
              <w:autoSpaceDE w:val="0"/>
              <w:ind w:left="-64" w:right="-108"/>
              <w:jc w:val="left"/>
              <w:rPr>
                <w:rFonts w:cs="Tahoma"/>
                <w:b/>
                <w:color w:val="000000"/>
                <w:sz w:val="22"/>
                <w:szCs w:val="16"/>
              </w:rPr>
            </w:pPr>
            <w:r>
              <w:rPr>
                <w:rFonts w:cs="Tahoma"/>
                <w:b/>
                <w:color w:val="000000"/>
                <w:sz w:val="22"/>
                <w:szCs w:val="16"/>
              </w:rPr>
              <w:t>5</w:t>
            </w:r>
          </w:p>
        </w:tc>
        <w:tc>
          <w:tcPr>
            <w:tcW w:w="4814"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70C2441" w14:textId="77777777" w:rsidR="0037783E" w:rsidRPr="002D0292" w:rsidRDefault="0037783E" w:rsidP="0037783E">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37783E" w:rsidRPr="00CA0217" w14:paraId="4EFEEA8E" w14:textId="77777777" w:rsidTr="000D1065">
        <w:tc>
          <w:tcPr>
            <w:tcW w:w="925" w:type="pct"/>
            <w:gridSpan w:val="2"/>
            <w:tcBorders>
              <w:bottom w:val="dotted" w:sz="4" w:space="0" w:color="auto"/>
              <w:right w:val="dotted" w:sz="4" w:space="0" w:color="auto"/>
            </w:tcBorders>
            <w:vAlign w:val="center"/>
          </w:tcPr>
          <w:p w14:paraId="22811060" w14:textId="77777777" w:rsidR="0037783E" w:rsidRPr="00390C15" w:rsidRDefault="0037783E" w:rsidP="0037783E">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4C5DEB25" w14:textId="77777777" w:rsidR="0037783E" w:rsidRPr="001529B9" w:rsidRDefault="0037783E" w:rsidP="0037783E">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92" w:type="pct"/>
            <w:tcBorders>
              <w:left w:val="dotted" w:sz="4" w:space="0" w:color="auto"/>
              <w:bottom w:val="dotted" w:sz="4" w:space="0" w:color="auto"/>
              <w:right w:val="dotted" w:sz="4" w:space="0" w:color="auto"/>
            </w:tcBorders>
            <w:vAlign w:val="center"/>
          </w:tcPr>
          <w:p w14:paraId="4A12D417" w14:textId="77777777" w:rsidR="0037783E" w:rsidRPr="00CF466A" w:rsidRDefault="0037783E" w:rsidP="0037783E">
            <w:pPr>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4F5F548A" w14:textId="77777777" w:rsidR="0037783E" w:rsidRPr="00CA0217" w:rsidRDefault="0037783E" w:rsidP="0037783E">
            <w:pPr>
              <w:jc w:val="left"/>
              <w:rPr>
                <w:rFonts w:cs="Tahoma"/>
                <w:color w:val="000000"/>
                <w:sz w:val="16"/>
                <w:szCs w:val="16"/>
              </w:rPr>
            </w:pPr>
            <w:r w:rsidRPr="00F074C3">
              <w:rPr>
                <w:rFonts w:cs="Tahoma"/>
                <w:color w:val="000000"/>
                <w:sz w:val="16"/>
                <w:szCs w:val="16"/>
              </w:rPr>
              <w:t>Incidenti di natura elettrica</w:t>
            </w:r>
          </w:p>
        </w:tc>
        <w:tc>
          <w:tcPr>
            <w:tcW w:w="1724" w:type="pct"/>
            <w:tcBorders>
              <w:left w:val="dotted" w:sz="4" w:space="0" w:color="auto"/>
              <w:bottom w:val="dotted" w:sz="4" w:space="0" w:color="auto"/>
              <w:right w:val="dotted" w:sz="4" w:space="0" w:color="auto"/>
            </w:tcBorders>
            <w:vAlign w:val="center"/>
          </w:tcPr>
          <w:p w14:paraId="173B1856" w14:textId="77777777" w:rsidR="0037783E" w:rsidRDefault="0037783E" w:rsidP="0037783E">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51216BCA" w14:textId="77777777" w:rsidR="0037783E" w:rsidRDefault="0037783E" w:rsidP="0037783E">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0A310857" w14:textId="77777777" w:rsidR="0037783E" w:rsidRDefault="0037783E" w:rsidP="0037783E">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619B0EC" w14:textId="77777777" w:rsidR="0037783E" w:rsidRPr="00667F77" w:rsidRDefault="0037783E" w:rsidP="0037783E">
            <w:pPr>
              <w:jc w:val="left"/>
              <w:rPr>
                <w:rFonts w:cs="Tahoma"/>
                <w:color w:val="000000"/>
                <w:sz w:val="16"/>
                <w:szCs w:val="16"/>
              </w:rPr>
            </w:pPr>
            <w:r>
              <w:rPr>
                <w:rFonts w:cs="Tahoma"/>
                <w:color w:val="000000"/>
                <w:sz w:val="16"/>
                <w:szCs w:val="16"/>
              </w:rPr>
              <w:t xml:space="preserve">In caso di collegamento con devices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3" w:type="pct"/>
            <w:tcBorders>
              <w:left w:val="dotted" w:sz="4" w:space="0" w:color="auto"/>
              <w:bottom w:val="dotted" w:sz="4" w:space="0" w:color="auto"/>
              <w:right w:val="dotted" w:sz="4" w:space="0" w:color="auto"/>
            </w:tcBorders>
            <w:vAlign w:val="center"/>
          </w:tcPr>
          <w:p w14:paraId="72A513DD" w14:textId="77777777" w:rsidR="0037783E" w:rsidRPr="00F074C3" w:rsidRDefault="0037783E" w:rsidP="0037783E">
            <w:pPr>
              <w:spacing w:line="276" w:lineRule="auto"/>
              <w:ind w:right="562"/>
              <w:jc w:val="center"/>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41F80616" w14:textId="77777777" w:rsidR="0037783E" w:rsidRPr="00F074C3" w:rsidRDefault="0037783E" w:rsidP="0037783E">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630E5D1F" w14:textId="77777777" w:rsidR="0037783E" w:rsidRPr="00F074C3" w:rsidRDefault="0037783E" w:rsidP="0037783E">
            <w:pPr>
              <w:spacing w:line="276" w:lineRule="auto"/>
              <w:ind w:right="562"/>
              <w:jc w:val="center"/>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39175404" w14:textId="77777777" w:rsidR="0037783E" w:rsidRPr="00CA0217" w:rsidRDefault="0037783E" w:rsidP="0037783E">
            <w:pPr>
              <w:jc w:val="left"/>
              <w:rPr>
                <w:rFonts w:cs="Tahoma"/>
                <w:color w:val="000000"/>
                <w:sz w:val="16"/>
                <w:szCs w:val="16"/>
              </w:rPr>
            </w:pPr>
          </w:p>
        </w:tc>
      </w:tr>
      <w:tr w:rsidR="0037783E" w:rsidRPr="00CA0217" w14:paraId="103DF242" w14:textId="77777777" w:rsidTr="00ED24F9">
        <w:tc>
          <w:tcPr>
            <w:tcW w:w="925" w:type="pct"/>
            <w:gridSpan w:val="2"/>
            <w:tcBorders>
              <w:top w:val="dotted" w:sz="4" w:space="0" w:color="auto"/>
              <w:bottom w:val="dotted" w:sz="4" w:space="0" w:color="auto"/>
              <w:right w:val="dotted" w:sz="4" w:space="0" w:color="auto"/>
            </w:tcBorders>
            <w:vAlign w:val="center"/>
          </w:tcPr>
          <w:p w14:paraId="24791FE8" w14:textId="77777777" w:rsidR="0037783E" w:rsidRPr="00CA0217" w:rsidRDefault="0037783E" w:rsidP="0037783E">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92" w:type="pct"/>
            <w:tcBorders>
              <w:top w:val="dotted" w:sz="4" w:space="0" w:color="auto"/>
              <w:left w:val="dotted" w:sz="4" w:space="0" w:color="auto"/>
              <w:bottom w:val="dotted" w:sz="4" w:space="0" w:color="auto"/>
              <w:right w:val="dotted" w:sz="4" w:space="0" w:color="auto"/>
            </w:tcBorders>
            <w:vAlign w:val="center"/>
          </w:tcPr>
          <w:p w14:paraId="55C9C459" w14:textId="77777777" w:rsidR="0037783E" w:rsidRPr="00CF466A" w:rsidRDefault="0037783E" w:rsidP="0037783E">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387E6598" w14:textId="77777777" w:rsidR="0037783E" w:rsidRDefault="0037783E" w:rsidP="0037783E">
            <w:pPr>
              <w:jc w:val="left"/>
              <w:rPr>
                <w:rFonts w:cs="Tahoma"/>
                <w:color w:val="000000"/>
                <w:sz w:val="16"/>
                <w:szCs w:val="16"/>
              </w:rPr>
            </w:pPr>
            <w:r w:rsidRPr="00F074C3">
              <w:rPr>
                <w:rFonts w:cs="Tahoma"/>
                <w:color w:val="000000"/>
                <w:sz w:val="16"/>
                <w:szCs w:val="16"/>
              </w:rPr>
              <w:t>Incidenti di natura elettrica</w:t>
            </w:r>
          </w:p>
          <w:p w14:paraId="640C5B32" w14:textId="77777777" w:rsidR="0037783E" w:rsidRPr="00CA0217" w:rsidRDefault="0037783E" w:rsidP="0037783E">
            <w:pPr>
              <w:jc w:val="left"/>
              <w:rPr>
                <w:rFonts w:cs="Tahoma"/>
                <w:color w:val="000000"/>
                <w:sz w:val="16"/>
                <w:szCs w:val="16"/>
              </w:rPr>
            </w:pPr>
            <w:r w:rsidRPr="00F074C3">
              <w:rPr>
                <w:rFonts w:cs="Tahoma"/>
                <w:color w:val="000000"/>
                <w:sz w:val="16"/>
                <w:szCs w:val="16"/>
              </w:rPr>
              <w:t>Esposizione ad agenti biologici</w:t>
            </w:r>
          </w:p>
        </w:tc>
        <w:tc>
          <w:tcPr>
            <w:tcW w:w="1724" w:type="pct"/>
            <w:tcBorders>
              <w:top w:val="dotted" w:sz="4" w:space="0" w:color="auto"/>
              <w:left w:val="dotted" w:sz="4" w:space="0" w:color="auto"/>
              <w:bottom w:val="dotted" w:sz="4" w:space="0" w:color="auto"/>
              <w:right w:val="dotted" w:sz="4" w:space="0" w:color="auto"/>
            </w:tcBorders>
            <w:vAlign w:val="center"/>
          </w:tcPr>
          <w:p w14:paraId="49138B58" w14:textId="77777777" w:rsidR="0037783E" w:rsidRDefault="0037783E" w:rsidP="0037783E">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0DD58451" w14:textId="77777777" w:rsidR="0037783E" w:rsidRPr="00667F77" w:rsidRDefault="0037783E" w:rsidP="0037783E">
            <w:pPr>
              <w:jc w:val="left"/>
              <w:rPr>
                <w:rFonts w:cs="Tahoma"/>
                <w:color w:val="000000"/>
                <w:sz w:val="16"/>
                <w:szCs w:val="16"/>
              </w:rPr>
            </w:pPr>
            <w:r>
              <w:rPr>
                <w:rFonts w:cs="Tahoma"/>
                <w:color w:val="000000"/>
                <w:sz w:val="16"/>
                <w:szCs w:val="16"/>
              </w:rPr>
              <w:t xml:space="preserve">La manutenzione e pulizia periodica sono effettuate da personale specializzato </w:t>
            </w:r>
            <w:r>
              <w:rPr>
                <w:rFonts w:cs="Tahoma"/>
                <w:color w:val="000000"/>
                <w:sz w:val="16"/>
                <w:szCs w:val="16"/>
              </w:rPr>
              <w:lastRenderedPageBreak/>
              <w:t>esterno all’azienda.</w:t>
            </w:r>
          </w:p>
        </w:tc>
        <w:tc>
          <w:tcPr>
            <w:tcW w:w="93" w:type="pct"/>
            <w:tcBorders>
              <w:top w:val="dotted" w:sz="4" w:space="0" w:color="auto"/>
              <w:left w:val="dotted" w:sz="4" w:space="0" w:color="auto"/>
              <w:bottom w:val="dotted" w:sz="4" w:space="0" w:color="auto"/>
              <w:right w:val="dotted" w:sz="4" w:space="0" w:color="auto"/>
            </w:tcBorders>
            <w:shd w:val="clear" w:color="auto" w:fill="auto"/>
            <w:vAlign w:val="center"/>
          </w:tcPr>
          <w:p w14:paraId="5341C6A1" w14:textId="77777777" w:rsidR="0037783E" w:rsidRPr="00F074C3" w:rsidRDefault="0037783E" w:rsidP="0037783E">
            <w:pPr>
              <w:spacing w:line="276" w:lineRule="auto"/>
              <w:ind w:right="562"/>
              <w:jc w:val="center"/>
              <w:rPr>
                <w:sz w:val="22"/>
                <w:szCs w:val="22"/>
              </w:rPr>
            </w:pPr>
            <w:r>
              <w:rPr>
                <w:sz w:val="22"/>
                <w:szCs w:val="22"/>
              </w:rPr>
              <w:lastRenderedPageBreak/>
              <w:t>1</w:t>
            </w:r>
          </w:p>
        </w:tc>
        <w:tc>
          <w:tcPr>
            <w:tcW w:w="105"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1D6DF8F7" w14:textId="77777777" w:rsidR="0037783E" w:rsidRPr="00F074C3" w:rsidRDefault="0037783E" w:rsidP="0037783E">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EF4D37B" w14:textId="77777777" w:rsidR="0037783E" w:rsidRPr="00F074C3" w:rsidRDefault="0037783E" w:rsidP="0037783E">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3161CE8E" w14:textId="77777777" w:rsidR="0037783E" w:rsidRPr="00CA0217" w:rsidRDefault="0037783E" w:rsidP="0037783E">
            <w:pPr>
              <w:jc w:val="left"/>
              <w:rPr>
                <w:rFonts w:cs="Tahoma"/>
                <w:color w:val="000000"/>
                <w:sz w:val="16"/>
                <w:szCs w:val="16"/>
              </w:rPr>
            </w:pPr>
          </w:p>
        </w:tc>
      </w:tr>
      <w:tr w:rsidR="0037783E" w:rsidRPr="00CA0217" w14:paraId="1ACB401F" w14:textId="77777777" w:rsidTr="00FE539B">
        <w:tc>
          <w:tcPr>
            <w:tcW w:w="925" w:type="pct"/>
            <w:gridSpan w:val="2"/>
            <w:tcBorders>
              <w:top w:val="dotted" w:sz="4" w:space="0" w:color="auto"/>
              <w:bottom w:val="dotted" w:sz="4" w:space="0" w:color="auto"/>
              <w:right w:val="dotted" w:sz="4" w:space="0" w:color="auto"/>
            </w:tcBorders>
          </w:tcPr>
          <w:p w14:paraId="33838B32" w14:textId="77777777" w:rsidR="0037783E" w:rsidRPr="002D5926" w:rsidRDefault="0037783E" w:rsidP="0037783E">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92" w:type="pct"/>
            <w:tcBorders>
              <w:top w:val="dotted" w:sz="4" w:space="0" w:color="auto"/>
              <w:left w:val="dotted" w:sz="4" w:space="0" w:color="auto"/>
              <w:bottom w:val="dotted" w:sz="4" w:space="0" w:color="auto"/>
              <w:right w:val="dotted" w:sz="4" w:space="0" w:color="auto"/>
            </w:tcBorders>
            <w:vAlign w:val="center"/>
          </w:tcPr>
          <w:p w14:paraId="587FC000" w14:textId="77777777" w:rsidR="0037783E" w:rsidRPr="00CF466A" w:rsidRDefault="0037783E" w:rsidP="0037783E">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37F59ABD" w14:textId="77777777" w:rsidR="0037783E" w:rsidRPr="00CA0217" w:rsidRDefault="0037783E" w:rsidP="0037783E">
            <w:pPr>
              <w:jc w:val="left"/>
              <w:rPr>
                <w:rFonts w:cs="Tahoma"/>
                <w:color w:val="000000"/>
                <w:sz w:val="16"/>
                <w:szCs w:val="16"/>
              </w:rPr>
            </w:pPr>
            <w:r w:rsidRPr="00F074C3">
              <w:rPr>
                <w:rFonts w:cs="Tahoma"/>
                <w:color w:val="000000"/>
                <w:sz w:val="16"/>
                <w:szCs w:val="16"/>
              </w:rPr>
              <w:t>Incidenti di natura elettrica</w:t>
            </w:r>
          </w:p>
        </w:tc>
        <w:tc>
          <w:tcPr>
            <w:tcW w:w="1724" w:type="pct"/>
            <w:tcBorders>
              <w:top w:val="dotted" w:sz="4" w:space="0" w:color="auto"/>
              <w:left w:val="dotted" w:sz="4" w:space="0" w:color="auto"/>
              <w:bottom w:val="dotted" w:sz="4" w:space="0" w:color="auto"/>
              <w:right w:val="dotted" w:sz="4" w:space="0" w:color="auto"/>
            </w:tcBorders>
            <w:vAlign w:val="center"/>
          </w:tcPr>
          <w:p w14:paraId="643E1D39" w14:textId="77777777" w:rsidR="0037783E" w:rsidRDefault="0037783E" w:rsidP="0037783E">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3DF4085F" w14:textId="77777777" w:rsidR="0037783E" w:rsidRPr="00667F77" w:rsidRDefault="0037783E" w:rsidP="0037783E">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16A.</w:t>
            </w:r>
          </w:p>
        </w:tc>
        <w:tc>
          <w:tcPr>
            <w:tcW w:w="93" w:type="pct"/>
            <w:tcBorders>
              <w:top w:val="dotted" w:sz="4" w:space="0" w:color="auto"/>
              <w:left w:val="dotted" w:sz="4" w:space="0" w:color="auto"/>
              <w:bottom w:val="dotted" w:sz="4" w:space="0" w:color="auto"/>
              <w:right w:val="dotted" w:sz="4" w:space="0" w:color="auto"/>
            </w:tcBorders>
            <w:vAlign w:val="center"/>
          </w:tcPr>
          <w:p w14:paraId="55F1F73B" w14:textId="77777777" w:rsidR="0037783E" w:rsidRPr="00F074C3" w:rsidRDefault="0037783E" w:rsidP="0037783E">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3EA680A7" w14:textId="77777777" w:rsidR="0037783E" w:rsidRPr="00F074C3" w:rsidRDefault="0037783E" w:rsidP="0037783E">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4A267EE" w14:textId="77777777" w:rsidR="0037783E" w:rsidRPr="00F074C3" w:rsidRDefault="0037783E" w:rsidP="0037783E">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3579C019" w14:textId="77777777" w:rsidR="0037783E" w:rsidRPr="00CA0217" w:rsidRDefault="0037783E" w:rsidP="0037783E">
            <w:pPr>
              <w:jc w:val="left"/>
              <w:rPr>
                <w:rFonts w:cs="Tahoma"/>
                <w:color w:val="000000"/>
                <w:sz w:val="16"/>
                <w:szCs w:val="16"/>
              </w:rPr>
            </w:pPr>
          </w:p>
        </w:tc>
      </w:tr>
      <w:tr w:rsidR="0037783E" w:rsidRPr="00CA0217" w14:paraId="5755B0A0" w14:textId="77777777" w:rsidTr="00FE539B">
        <w:tc>
          <w:tcPr>
            <w:tcW w:w="925" w:type="pct"/>
            <w:gridSpan w:val="2"/>
            <w:tcBorders>
              <w:top w:val="dotted" w:sz="4" w:space="0" w:color="auto"/>
              <w:bottom w:val="dotted" w:sz="4" w:space="0" w:color="auto"/>
              <w:right w:val="dotted" w:sz="4" w:space="0" w:color="auto"/>
            </w:tcBorders>
            <w:vAlign w:val="center"/>
          </w:tcPr>
          <w:p w14:paraId="0267B238" w14:textId="77777777" w:rsidR="0037783E" w:rsidRPr="00883026" w:rsidRDefault="0037783E" w:rsidP="0037783E">
            <w:pPr>
              <w:rPr>
                <w:rFonts w:cs="Tahoma"/>
                <w:color w:val="000000"/>
                <w:sz w:val="16"/>
                <w:szCs w:val="16"/>
              </w:rPr>
            </w:pPr>
            <w:r w:rsidRPr="002D5926">
              <w:rPr>
                <w:rFonts w:cs="Tahoma"/>
                <w:b/>
                <w:color w:val="000000"/>
                <w:sz w:val="16"/>
                <w:szCs w:val="16"/>
              </w:rPr>
              <w:t>Apparecchi di 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92" w:type="pct"/>
            <w:tcBorders>
              <w:top w:val="dotted" w:sz="4" w:space="0" w:color="auto"/>
              <w:left w:val="dotted" w:sz="4" w:space="0" w:color="auto"/>
              <w:bottom w:val="dotted" w:sz="4" w:space="0" w:color="auto"/>
              <w:right w:val="dotted" w:sz="4" w:space="0" w:color="auto"/>
            </w:tcBorders>
            <w:vAlign w:val="center"/>
          </w:tcPr>
          <w:p w14:paraId="5F2CB05C" w14:textId="77777777" w:rsidR="0037783E" w:rsidRPr="00CF466A" w:rsidRDefault="0037783E" w:rsidP="0037783E">
            <w:pPr>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5076A518" w14:textId="77777777" w:rsidR="0037783E" w:rsidRPr="00CA0217" w:rsidRDefault="0037783E" w:rsidP="0037783E">
            <w:pPr>
              <w:jc w:val="left"/>
              <w:rPr>
                <w:rFonts w:cs="Tahoma"/>
                <w:color w:val="000000"/>
                <w:sz w:val="16"/>
                <w:szCs w:val="16"/>
              </w:rPr>
            </w:pPr>
            <w:r w:rsidRPr="00F074C3">
              <w:rPr>
                <w:rFonts w:cs="Tahoma"/>
                <w:color w:val="000000"/>
                <w:sz w:val="16"/>
                <w:szCs w:val="16"/>
              </w:rPr>
              <w:t>Incidenti di natura elettrica</w:t>
            </w:r>
          </w:p>
        </w:tc>
        <w:tc>
          <w:tcPr>
            <w:tcW w:w="1724" w:type="pct"/>
            <w:tcBorders>
              <w:top w:val="dotted" w:sz="4" w:space="0" w:color="auto"/>
              <w:left w:val="dotted" w:sz="4" w:space="0" w:color="auto"/>
              <w:bottom w:val="dotted" w:sz="4" w:space="0" w:color="auto"/>
              <w:right w:val="dotted" w:sz="4" w:space="0" w:color="auto"/>
            </w:tcBorders>
            <w:vAlign w:val="center"/>
          </w:tcPr>
          <w:p w14:paraId="72A87B3B" w14:textId="77777777" w:rsidR="0037783E" w:rsidRDefault="0037783E" w:rsidP="0037783E">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448C8DC1" w14:textId="77777777" w:rsidR="0037783E" w:rsidRPr="00667F77" w:rsidRDefault="0037783E" w:rsidP="0037783E">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5F2700C0" w14:textId="77777777" w:rsidR="0037783E" w:rsidRPr="00F074C3" w:rsidRDefault="0037783E" w:rsidP="0037783E">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7654A535" w14:textId="77777777" w:rsidR="0037783E" w:rsidRPr="00F074C3" w:rsidRDefault="0037783E" w:rsidP="0037783E">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852CBD4" w14:textId="77777777" w:rsidR="0037783E" w:rsidRPr="00F074C3" w:rsidRDefault="0037783E" w:rsidP="0037783E">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0B625B50" w14:textId="77777777" w:rsidR="0037783E" w:rsidRPr="00CA0217" w:rsidRDefault="0037783E" w:rsidP="0037783E">
            <w:pPr>
              <w:rPr>
                <w:rFonts w:cs="Tahoma"/>
                <w:color w:val="000000"/>
                <w:sz w:val="16"/>
                <w:szCs w:val="16"/>
              </w:rPr>
            </w:pPr>
          </w:p>
        </w:tc>
      </w:tr>
      <w:tr w:rsidR="0037783E" w:rsidRPr="00B33AEE" w14:paraId="4EE970F2" w14:textId="77777777" w:rsidTr="001F44E4">
        <w:tc>
          <w:tcPr>
            <w:tcW w:w="186" w:type="pct"/>
            <w:tcBorders>
              <w:bottom w:val="single" w:sz="4" w:space="0" w:color="auto"/>
            </w:tcBorders>
            <w:shd w:val="clear" w:color="auto" w:fill="BFBFBF" w:themeFill="background1" w:themeFillShade="BF"/>
          </w:tcPr>
          <w:p w14:paraId="0D65DC8B" w14:textId="77777777" w:rsidR="0037783E" w:rsidRPr="00B33AEE" w:rsidRDefault="0037783E" w:rsidP="0037783E">
            <w:pPr>
              <w:autoSpaceDE w:val="0"/>
              <w:ind w:left="-64" w:right="-108"/>
              <w:jc w:val="left"/>
              <w:rPr>
                <w:rFonts w:cs="Tahoma"/>
                <w:b/>
                <w:color w:val="000000"/>
                <w:sz w:val="22"/>
                <w:szCs w:val="16"/>
              </w:rPr>
            </w:pPr>
            <w:r>
              <w:rPr>
                <w:rFonts w:cs="Tahoma"/>
                <w:b/>
                <w:color w:val="000000"/>
                <w:sz w:val="22"/>
                <w:szCs w:val="16"/>
              </w:rPr>
              <w:t>6</w:t>
            </w:r>
          </w:p>
        </w:tc>
        <w:tc>
          <w:tcPr>
            <w:tcW w:w="4814" w:type="pct"/>
            <w:gridSpan w:val="10"/>
            <w:tcBorders>
              <w:bottom w:val="single" w:sz="4" w:space="0" w:color="auto"/>
            </w:tcBorders>
            <w:shd w:val="clear" w:color="auto" w:fill="BFBFBF" w:themeFill="background1" w:themeFillShade="BF"/>
          </w:tcPr>
          <w:p w14:paraId="17CA81FC" w14:textId="77777777" w:rsidR="0037783E" w:rsidRPr="00B33AEE" w:rsidRDefault="0037783E" w:rsidP="0037783E">
            <w:pPr>
              <w:autoSpaceDE w:val="0"/>
              <w:ind w:left="-64" w:right="-108"/>
              <w:jc w:val="left"/>
              <w:rPr>
                <w:rFonts w:cs="Tahoma"/>
                <w:b/>
                <w:color w:val="000000"/>
                <w:sz w:val="22"/>
                <w:szCs w:val="16"/>
              </w:rPr>
            </w:pPr>
            <w:r w:rsidRPr="00B33AEE">
              <w:rPr>
                <w:rFonts w:cs="Tahoma"/>
                <w:b/>
                <w:color w:val="000000"/>
                <w:sz w:val="22"/>
                <w:szCs w:val="16"/>
              </w:rPr>
              <w:t>ATTIVITA’</w:t>
            </w:r>
          </w:p>
        </w:tc>
      </w:tr>
      <w:tr w:rsidR="0037783E" w:rsidRPr="00CA0217" w14:paraId="302BAB86" w14:textId="77777777" w:rsidTr="000C1FB3">
        <w:trPr>
          <w:trHeight w:val="1469"/>
        </w:trPr>
        <w:tc>
          <w:tcPr>
            <w:tcW w:w="925" w:type="pct"/>
            <w:gridSpan w:val="2"/>
            <w:tcBorders>
              <w:right w:val="dotted" w:sz="4" w:space="0" w:color="auto"/>
            </w:tcBorders>
            <w:vAlign w:val="center"/>
          </w:tcPr>
          <w:p w14:paraId="6C9EC9EE" w14:textId="77777777" w:rsidR="0037783E" w:rsidRPr="002A63D6" w:rsidRDefault="0037783E" w:rsidP="0037783E">
            <w:pPr>
              <w:jc w:val="left"/>
              <w:rPr>
                <w:rFonts w:cs="Tahoma"/>
                <w:sz w:val="16"/>
                <w:szCs w:val="16"/>
              </w:rPr>
            </w:pPr>
            <w:r w:rsidRPr="002A63D6">
              <w:rPr>
                <w:rFonts w:cs="Tahoma"/>
                <w:sz w:val="16"/>
                <w:szCs w:val="16"/>
              </w:rPr>
              <w:t>Postazione di lavoro</w:t>
            </w:r>
          </w:p>
        </w:tc>
        <w:tc>
          <w:tcPr>
            <w:tcW w:w="492" w:type="pct"/>
            <w:tcBorders>
              <w:left w:val="dotted" w:sz="4" w:space="0" w:color="auto"/>
              <w:right w:val="dotted" w:sz="4" w:space="0" w:color="auto"/>
            </w:tcBorders>
            <w:vAlign w:val="center"/>
          </w:tcPr>
          <w:p w14:paraId="22B59D62" w14:textId="77777777" w:rsidR="0037783E" w:rsidRPr="002A63D6" w:rsidRDefault="0037783E" w:rsidP="0037783E">
            <w:pPr>
              <w:snapToGrid w:val="0"/>
              <w:jc w:val="left"/>
              <w:rPr>
                <w:rFonts w:cs="Tahoma"/>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2C637E10" w14:textId="77777777" w:rsidR="0037783E" w:rsidRPr="002D0292" w:rsidRDefault="0037783E" w:rsidP="0037783E">
            <w:pPr>
              <w:jc w:val="left"/>
              <w:rPr>
                <w:rFonts w:cs="Tahoma"/>
                <w:color w:val="000000"/>
                <w:sz w:val="16"/>
                <w:szCs w:val="16"/>
              </w:rPr>
            </w:pPr>
            <w:r w:rsidRPr="002D0292">
              <w:rPr>
                <w:rFonts w:cs="Tahoma"/>
                <w:color w:val="000000"/>
                <w:sz w:val="16"/>
                <w:szCs w:val="16"/>
              </w:rPr>
              <w:t>Posture incongrue, movimenti ripetitivi.</w:t>
            </w:r>
          </w:p>
          <w:p w14:paraId="7FE7EDE5" w14:textId="77777777" w:rsidR="0037783E" w:rsidRPr="002D0292" w:rsidRDefault="0037783E" w:rsidP="0037783E">
            <w:pPr>
              <w:jc w:val="left"/>
              <w:rPr>
                <w:rFonts w:cs="Tahoma"/>
                <w:color w:val="000000"/>
                <w:sz w:val="16"/>
                <w:szCs w:val="16"/>
              </w:rPr>
            </w:pPr>
            <w:r w:rsidRPr="002D0292">
              <w:rPr>
                <w:rFonts w:cs="Tahoma"/>
                <w:color w:val="000000"/>
                <w:sz w:val="16"/>
                <w:szCs w:val="16"/>
              </w:rPr>
              <w:t>Ergonomia del posto di lavoro</w:t>
            </w:r>
          </w:p>
          <w:p w14:paraId="7F9E7255" w14:textId="77777777" w:rsidR="0037783E" w:rsidRDefault="0037783E" w:rsidP="0037783E">
            <w:pPr>
              <w:jc w:val="left"/>
              <w:rPr>
                <w:rFonts w:ascii="Tahoma" w:hAnsi="Tahoma" w:cs="Tahoma"/>
                <w:color w:val="000000"/>
                <w:sz w:val="16"/>
                <w:szCs w:val="16"/>
              </w:rPr>
            </w:pPr>
            <w:r w:rsidRPr="002D0292">
              <w:rPr>
                <w:rFonts w:cs="Tahoma"/>
                <w:color w:val="000000"/>
                <w:sz w:val="16"/>
                <w:szCs w:val="16"/>
              </w:rPr>
              <w:t>Affaticamento visivo</w:t>
            </w:r>
          </w:p>
        </w:tc>
        <w:tc>
          <w:tcPr>
            <w:tcW w:w="1724" w:type="pct"/>
            <w:tcBorders>
              <w:left w:val="dotted" w:sz="4" w:space="0" w:color="auto"/>
              <w:bottom w:val="dotted" w:sz="4" w:space="0" w:color="auto"/>
              <w:right w:val="dotted" w:sz="4" w:space="0" w:color="auto"/>
            </w:tcBorders>
            <w:vAlign w:val="center"/>
          </w:tcPr>
          <w:p w14:paraId="7C9528BA" w14:textId="77777777" w:rsidR="0037783E" w:rsidRDefault="0037783E" w:rsidP="0037783E">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01485F89" w14:textId="77777777" w:rsidR="0037783E" w:rsidRDefault="0037783E" w:rsidP="0037783E">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085B6E7" w14:textId="77777777" w:rsidR="0037783E" w:rsidRPr="00F074C3" w:rsidRDefault="0037783E" w:rsidP="0037783E">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3" w:type="pct"/>
            <w:tcBorders>
              <w:left w:val="dotted" w:sz="4" w:space="0" w:color="auto"/>
              <w:bottom w:val="dotted" w:sz="4" w:space="0" w:color="auto"/>
              <w:right w:val="dotted" w:sz="4" w:space="0" w:color="auto"/>
            </w:tcBorders>
            <w:vAlign w:val="center"/>
          </w:tcPr>
          <w:p w14:paraId="34C6953C" w14:textId="77777777" w:rsidR="0037783E" w:rsidRPr="00F074C3" w:rsidRDefault="0037783E" w:rsidP="0037783E">
            <w:pPr>
              <w:spacing w:line="276" w:lineRule="auto"/>
              <w:ind w:right="562"/>
              <w:jc w:val="center"/>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4157F185" w14:textId="77777777" w:rsidR="0037783E" w:rsidRPr="00F074C3" w:rsidRDefault="0037783E" w:rsidP="0037783E">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65D9432C" w14:textId="77777777" w:rsidR="0037783E" w:rsidRPr="00F074C3" w:rsidRDefault="0037783E" w:rsidP="0037783E">
            <w:pPr>
              <w:spacing w:line="276" w:lineRule="auto"/>
              <w:ind w:right="562"/>
              <w:jc w:val="center"/>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5AF2D03D" w14:textId="25C58A64" w:rsidR="0037783E" w:rsidRPr="000C1FB3" w:rsidRDefault="000C1FB3" w:rsidP="0037783E">
            <w:pPr>
              <w:jc w:val="left"/>
              <w:rPr>
                <w:rFonts w:cs="Tahoma"/>
                <w:color w:val="000000"/>
                <w:sz w:val="16"/>
                <w:szCs w:val="16"/>
              </w:rPr>
            </w:pPr>
            <w:r w:rsidRPr="000C1FB3">
              <w:rPr>
                <w:rFonts w:cs="Tahoma"/>
                <w:color w:val="000000"/>
                <w:sz w:val="16"/>
                <w:szCs w:val="16"/>
              </w:rPr>
              <w:t>Nuovo Layout: gli arredi e le sedute sono a norma.</w:t>
            </w:r>
          </w:p>
        </w:tc>
      </w:tr>
      <w:tr w:rsidR="0037783E" w:rsidRPr="00CA0217" w14:paraId="7B0C5D55" w14:textId="77777777" w:rsidTr="009D6503">
        <w:tc>
          <w:tcPr>
            <w:tcW w:w="925" w:type="pct"/>
            <w:gridSpan w:val="2"/>
            <w:tcBorders>
              <w:top w:val="dotted" w:sz="4" w:space="0" w:color="auto"/>
              <w:bottom w:val="dotted" w:sz="4" w:space="0" w:color="auto"/>
              <w:right w:val="dotted" w:sz="4" w:space="0" w:color="auto"/>
            </w:tcBorders>
            <w:vAlign w:val="center"/>
          </w:tcPr>
          <w:p w14:paraId="165FF4B8" w14:textId="77777777" w:rsidR="0037783E" w:rsidRDefault="0037783E" w:rsidP="0037783E">
            <w:pPr>
              <w:jc w:val="left"/>
              <w:rPr>
                <w:rFonts w:cs="Tahoma"/>
                <w:color w:val="000000"/>
                <w:sz w:val="16"/>
                <w:szCs w:val="16"/>
              </w:rPr>
            </w:pPr>
            <w:r>
              <w:rPr>
                <w:rFonts w:cs="Tahoma"/>
                <w:color w:val="000000"/>
                <w:sz w:val="16"/>
                <w:szCs w:val="16"/>
              </w:rPr>
              <w:t>Condizioni di lavoro particolari:</w:t>
            </w:r>
          </w:p>
          <w:p w14:paraId="7A3C03CB" w14:textId="77777777" w:rsidR="0037783E" w:rsidRPr="002D0292" w:rsidRDefault="0037783E" w:rsidP="0037783E">
            <w:pPr>
              <w:jc w:val="left"/>
              <w:rPr>
                <w:rFonts w:cs="Tahoma"/>
                <w:color w:val="000000"/>
                <w:sz w:val="16"/>
                <w:szCs w:val="16"/>
              </w:rPr>
            </w:pPr>
            <w:r>
              <w:rPr>
                <w:rFonts w:cs="Tahoma"/>
                <w:color w:val="000000"/>
                <w:sz w:val="16"/>
                <w:szCs w:val="16"/>
              </w:rPr>
              <w:t>lavori in solitario</w:t>
            </w:r>
          </w:p>
        </w:tc>
        <w:tc>
          <w:tcPr>
            <w:tcW w:w="492" w:type="pct"/>
            <w:tcBorders>
              <w:top w:val="dotted" w:sz="4" w:space="0" w:color="auto"/>
              <w:left w:val="dotted" w:sz="4" w:space="0" w:color="auto"/>
              <w:bottom w:val="dotted" w:sz="4" w:space="0" w:color="auto"/>
              <w:right w:val="dotted" w:sz="4" w:space="0" w:color="auto"/>
            </w:tcBorders>
            <w:vAlign w:val="center"/>
          </w:tcPr>
          <w:p w14:paraId="6B6A717D" w14:textId="77777777" w:rsidR="0037783E" w:rsidRDefault="0037783E" w:rsidP="0037783E">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6D90B43B" w14:textId="77777777" w:rsidR="0037783E" w:rsidRPr="000D3A57" w:rsidRDefault="0037783E" w:rsidP="0037783E">
            <w:pPr>
              <w:jc w:val="left"/>
              <w:rPr>
                <w:rFonts w:cs="Tahoma"/>
                <w:color w:val="000000"/>
                <w:sz w:val="16"/>
                <w:szCs w:val="16"/>
              </w:rPr>
            </w:pPr>
            <w:r w:rsidRPr="000D3A57">
              <w:rPr>
                <w:rFonts w:cs="Tahoma"/>
                <w:color w:val="000000"/>
                <w:sz w:val="16"/>
                <w:szCs w:val="16"/>
              </w:rPr>
              <w:t>Difficoltà o mancanza di soccorso</w:t>
            </w:r>
          </w:p>
          <w:p w14:paraId="635F23F5" w14:textId="77777777" w:rsidR="0037783E" w:rsidRPr="002D0292" w:rsidRDefault="0037783E" w:rsidP="0037783E">
            <w:pPr>
              <w:jc w:val="left"/>
              <w:rPr>
                <w:rFonts w:cs="Tahoma"/>
                <w:color w:val="000000"/>
                <w:sz w:val="16"/>
                <w:szCs w:val="16"/>
              </w:rPr>
            </w:pPr>
            <w:r w:rsidRPr="000D3A57">
              <w:rPr>
                <w:rFonts w:cs="Tahoma"/>
                <w:color w:val="000000"/>
                <w:sz w:val="16"/>
                <w:szCs w:val="16"/>
              </w:rPr>
              <w:t>Mancanza di supervisione</w:t>
            </w:r>
          </w:p>
        </w:tc>
        <w:tc>
          <w:tcPr>
            <w:tcW w:w="1724" w:type="pct"/>
            <w:tcBorders>
              <w:top w:val="dotted" w:sz="4" w:space="0" w:color="auto"/>
              <w:left w:val="dotted" w:sz="4" w:space="0" w:color="auto"/>
              <w:bottom w:val="dotted" w:sz="4" w:space="0" w:color="auto"/>
              <w:right w:val="dotted" w:sz="4" w:space="0" w:color="auto"/>
            </w:tcBorders>
            <w:vAlign w:val="center"/>
          </w:tcPr>
          <w:p w14:paraId="53F356D4" w14:textId="77777777" w:rsidR="0037783E" w:rsidRPr="00534461" w:rsidRDefault="0037783E" w:rsidP="0037783E">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3" w:type="pct"/>
            <w:tcBorders>
              <w:top w:val="dotted" w:sz="4" w:space="0" w:color="auto"/>
              <w:left w:val="dotted" w:sz="4" w:space="0" w:color="auto"/>
              <w:bottom w:val="dotted" w:sz="4" w:space="0" w:color="auto"/>
              <w:right w:val="dotted" w:sz="4" w:space="0" w:color="auto"/>
            </w:tcBorders>
            <w:vAlign w:val="center"/>
          </w:tcPr>
          <w:p w14:paraId="3956E147" w14:textId="77777777" w:rsidR="0037783E" w:rsidRPr="00F074C3" w:rsidRDefault="0037783E" w:rsidP="0037783E">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550D2799" w14:textId="77777777" w:rsidR="0037783E" w:rsidRPr="00F074C3" w:rsidRDefault="0037783E" w:rsidP="0037783E">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4B50B5F" w14:textId="77777777" w:rsidR="0037783E" w:rsidRPr="00F074C3" w:rsidRDefault="0037783E" w:rsidP="0037783E">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60821FD7" w14:textId="77777777" w:rsidR="0037783E" w:rsidRPr="00CA0217" w:rsidRDefault="0037783E" w:rsidP="0037783E">
            <w:pPr>
              <w:jc w:val="left"/>
              <w:rPr>
                <w:rFonts w:cs="Tahoma"/>
                <w:color w:val="000000"/>
                <w:sz w:val="16"/>
                <w:szCs w:val="16"/>
              </w:rPr>
            </w:pPr>
            <w:r>
              <w:rPr>
                <w:rFonts w:cs="Tahoma"/>
                <w:color w:val="000000"/>
                <w:sz w:val="16"/>
                <w:szCs w:val="16"/>
              </w:rPr>
              <w:t>vedere documento Master</w:t>
            </w:r>
          </w:p>
        </w:tc>
      </w:tr>
      <w:tr w:rsidR="0037783E" w:rsidRPr="00CA0217" w14:paraId="4E349461" w14:textId="77777777" w:rsidTr="00D52BAA">
        <w:tc>
          <w:tcPr>
            <w:tcW w:w="925" w:type="pct"/>
            <w:gridSpan w:val="2"/>
            <w:tcBorders>
              <w:top w:val="dotted" w:sz="4" w:space="0" w:color="auto"/>
              <w:bottom w:val="dotted" w:sz="4" w:space="0" w:color="auto"/>
              <w:right w:val="dotted" w:sz="4" w:space="0" w:color="auto"/>
            </w:tcBorders>
            <w:vAlign w:val="center"/>
          </w:tcPr>
          <w:p w14:paraId="24658B1A" w14:textId="77777777" w:rsidR="0037783E" w:rsidRPr="002A63D6" w:rsidRDefault="0037783E" w:rsidP="0037783E">
            <w:pPr>
              <w:jc w:val="left"/>
              <w:rPr>
                <w:rFonts w:cs="Tahoma"/>
                <w:color w:val="000000"/>
                <w:sz w:val="16"/>
                <w:szCs w:val="16"/>
              </w:rPr>
            </w:pPr>
            <w:r w:rsidRPr="002A63D6">
              <w:rPr>
                <w:rFonts w:cs="Tahoma"/>
                <w:color w:val="000000"/>
                <w:sz w:val="16"/>
                <w:szCs w:val="16"/>
              </w:rPr>
              <w:t>MMC</w:t>
            </w:r>
          </w:p>
          <w:p w14:paraId="66963CC9" w14:textId="77777777" w:rsidR="0037783E" w:rsidRDefault="0037783E" w:rsidP="0037783E">
            <w:pPr>
              <w:jc w:val="left"/>
              <w:rPr>
                <w:rFonts w:cs="Tahoma"/>
                <w:color w:val="000000"/>
                <w:sz w:val="16"/>
                <w:szCs w:val="16"/>
              </w:rPr>
            </w:pPr>
            <w:r w:rsidRPr="002A63D6">
              <w:rPr>
                <w:rFonts w:cs="Tahoma"/>
                <w:color w:val="000000"/>
                <w:sz w:val="16"/>
                <w:szCs w:val="16"/>
              </w:rPr>
              <w:t>Movimentazione Manuale dei Carichi</w:t>
            </w:r>
          </w:p>
        </w:tc>
        <w:tc>
          <w:tcPr>
            <w:tcW w:w="492" w:type="pct"/>
            <w:tcBorders>
              <w:top w:val="dotted" w:sz="4" w:space="0" w:color="auto"/>
              <w:left w:val="dotted" w:sz="4" w:space="0" w:color="auto"/>
              <w:bottom w:val="dotted" w:sz="4" w:space="0" w:color="auto"/>
              <w:right w:val="dotted" w:sz="4" w:space="0" w:color="auto"/>
            </w:tcBorders>
            <w:vAlign w:val="center"/>
          </w:tcPr>
          <w:p w14:paraId="2CA6CAC8" w14:textId="77777777" w:rsidR="0037783E" w:rsidRPr="000D3A57" w:rsidRDefault="0037783E" w:rsidP="0037783E">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vAlign w:val="center"/>
          </w:tcPr>
          <w:p w14:paraId="15BE1361" w14:textId="77777777" w:rsidR="0037783E" w:rsidRPr="000D3A57" w:rsidRDefault="0037783E" w:rsidP="0037783E">
            <w:pPr>
              <w:jc w:val="left"/>
              <w:rPr>
                <w:rFonts w:cs="Tahoma"/>
                <w:color w:val="000000"/>
                <w:sz w:val="16"/>
                <w:szCs w:val="16"/>
              </w:rPr>
            </w:pPr>
            <w:r>
              <w:rPr>
                <w:sz w:val="16"/>
                <w:szCs w:val="16"/>
              </w:rPr>
              <w:t xml:space="preserve">Patologie da sovraccarico biomeccanico, in particolare dorso-lombari, patologie delle strutture osteoarticolari, </w:t>
            </w:r>
            <w:proofErr w:type="spellStart"/>
            <w:r>
              <w:rPr>
                <w:sz w:val="16"/>
                <w:szCs w:val="16"/>
              </w:rPr>
              <w:t>muscolotendinee</w:t>
            </w:r>
            <w:proofErr w:type="spellEnd"/>
            <w:r>
              <w:rPr>
                <w:sz w:val="16"/>
                <w:szCs w:val="16"/>
              </w:rPr>
              <w:t xml:space="preserve"> e </w:t>
            </w:r>
            <w:proofErr w:type="spellStart"/>
            <w:r>
              <w:rPr>
                <w:sz w:val="16"/>
                <w:szCs w:val="16"/>
              </w:rPr>
              <w:t>nervovascolari</w:t>
            </w:r>
            <w:proofErr w:type="spellEnd"/>
          </w:p>
        </w:tc>
        <w:tc>
          <w:tcPr>
            <w:tcW w:w="1724" w:type="pct"/>
            <w:tcBorders>
              <w:top w:val="dotted" w:sz="4" w:space="0" w:color="auto"/>
              <w:left w:val="dotted" w:sz="4" w:space="0" w:color="auto"/>
              <w:bottom w:val="dotted" w:sz="4" w:space="0" w:color="auto"/>
              <w:right w:val="dotted" w:sz="4" w:space="0" w:color="auto"/>
            </w:tcBorders>
            <w:vAlign w:val="center"/>
          </w:tcPr>
          <w:p w14:paraId="37FA36F9" w14:textId="77777777" w:rsidR="0037783E" w:rsidRDefault="0037783E" w:rsidP="0037783E">
            <w:pPr>
              <w:jc w:val="left"/>
              <w:rPr>
                <w:rFonts w:cs="Tahoma"/>
                <w:color w:val="000000"/>
                <w:sz w:val="16"/>
                <w:szCs w:val="16"/>
              </w:rPr>
            </w:pPr>
          </w:p>
        </w:tc>
        <w:tc>
          <w:tcPr>
            <w:tcW w:w="93" w:type="pct"/>
            <w:tcBorders>
              <w:top w:val="dotted" w:sz="4" w:space="0" w:color="auto"/>
              <w:left w:val="dotted" w:sz="4" w:space="0" w:color="auto"/>
              <w:bottom w:val="dotted" w:sz="4" w:space="0" w:color="auto"/>
              <w:right w:val="dotted" w:sz="4" w:space="0" w:color="auto"/>
            </w:tcBorders>
            <w:vAlign w:val="center"/>
          </w:tcPr>
          <w:p w14:paraId="151BB3EB" w14:textId="77777777" w:rsidR="0037783E" w:rsidRDefault="0037783E" w:rsidP="0037783E">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62D20075" w14:textId="77777777" w:rsidR="0037783E" w:rsidRDefault="0037783E" w:rsidP="0037783E">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686A49" w14:textId="77777777" w:rsidR="0037783E" w:rsidRDefault="0037783E" w:rsidP="0037783E">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19C24DEF" w14:textId="77777777" w:rsidR="0037783E" w:rsidRPr="00CA0217" w:rsidRDefault="0037783E" w:rsidP="0037783E">
            <w:pPr>
              <w:jc w:val="left"/>
              <w:rPr>
                <w:rFonts w:cs="Tahoma"/>
                <w:color w:val="000000"/>
                <w:sz w:val="16"/>
                <w:szCs w:val="16"/>
              </w:rPr>
            </w:pPr>
            <w:r>
              <w:rPr>
                <w:rFonts w:cs="Tahoma"/>
                <w:color w:val="000000"/>
                <w:sz w:val="16"/>
                <w:szCs w:val="16"/>
              </w:rPr>
              <w:t>vedere documento Master</w:t>
            </w:r>
          </w:p>
        </w:tc>
      </w:tr>
      <w:tr w:rsidR="0037783E" w:rsidRPr="00CA0217" w14:paraId="5D99DC4F" w14:textId="77777777" w:rsidTr="00D52BAA">
        <w:tc>
          <w:tcPr>
            <w:tcW w:w="925" w:type="pct"/>
            <w:gridSpan w:val="2"/>
            <w:tcBorders>
              <w:top w:val="dotted" w:sz="4" w:space="0" w:color="auto"/>
              <w:bottom w:val="dotted" w:sz="4" w:space="0" w:color="auto"/>
              <w:right w:val="dotted" w:sz="4" w:space="0" w:color="auto"/>
            </w:tcBorders>
            <w:vAlign w:val="center"/>
          </w:tcPr>
          <w:p w14:paraId="522D1CD0" w14:textId="77777777" w:rsidR="0037783E" w:rsidRDefault="0037783E" w:rsidP="0037783E">
            <w:pPr>
              <w:jc w:val="left"/>
              <w:rPr>
                <w:rFonts w:cs="Tahoma"/>
                <w:color w:val="000000"/>
                <w:sz w:val="16"/>
                <w:szCs w:val="16"/>
              </w:rPr>
            </w:pPr>
            <w:r w:rsidRPr="00FE539B">
              <w:rPr>
                <w:rFonts w:cs="Tahoma"/>
                <w:color w:val="000000"/>
                <w:sz w:val="16"/>
                <w:szCs w:val="16"/>
              </w:rPr>
              <w:t>Lavoratrici gestanti</w:t>
            </w:r>
          </w:p>
        </w:tc>
        <w:tc>
          <w:tcPr>
            <w:tcW w:w="492" w:type="pct"/>
            <w:tcBorders>
              <w:top w:val="dotted" w:sz="4" w:space="0" w:color="auto"/>
              <w:left w:val="dotted" w:sz="4" w:space="0" w:color="auto"/>
              <w:bottom w:val="dotted" w:sz="4" w:space="0" w:color="auto"/>
              <w:right w:val="dotted" w:sz="4" w:space="0" w:color="auto"/>
            </w:tcBorders>
            <w:vAlign w:val="center"/>
          </w:tcPr>
          <w:p w14:paraId="27B72DA8" w14:textId="77777777" w:rsidR="0037783E" w:rsidRPr="000D3A57" w:rsidRDefault="0037783E" w:rsidP="0037783E">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vAlign w:val="center"/>
          </w:tcPr>
          <w:p w14:paraId="395F548F" w14:textId="77777777" w:rsidR="0037783E" w:rsidRDefault="0037783E" w:rsidP="0037783E">
            <w:pPr>
              <w:jc w:val="left"/>
              <w:rPr>
                <w:sz w:val="16"/>
                <w:szCs w:val="16"/>
              </w:rPr>
            </w:pPr>
            <w:r>
              <w:rPr>
                <w:sz w:val="16"/>
                <w:szCs w:val="16"/>
              </w:rPr>
              <w:t>Rischi dati da esposizione ad agenti fisici, chimici o biologici</w:t>
            </w:r>
          </w:p>
          <w:p w14:paraId="193BB337" w14:textId="77777777" w:rsidR="0037783E" w:rsidRPr="000D3A57" w:rsidRDefault="0037783E" w:rsidP="0037783E">
            <w:pPr>
              <w:jc w:val="left"/>
              <w:rPr>
                <w:rFonts w:cs="Tahoma"/>
                <w:color w:val="000000"/>
                <w:sz w:val="16"/>
                <w:szCs w:val="16"/>
              </w:rPr>
            </w:pPr>
            <w:r>
              <w:rPr>
                <w:sz w:val="16"/>
                <w:szCs w:val="16"/>
              </w:rPr>
              <w:t>Rischi riguardanti i movimenti, le posizioni di lavoro e l’accessibilità ai luoghi di lavoro.</w:t>
            </w:r>
          </w:p>
        </w:tc>
        <w:tc>
          <w:tcPr>
            <w:tcW w:w="1724" w:type="pct"/>
            <w:tcBorders>
              <w:top w:val="dotted" w:sz="4" w:space="0" w:color="auto"/>
              <w:left w:val="dotted" w:sz="4" w:space="0" w:color="auto"/>
              <w:bottom w:val="dotted" w:sz="4" w:space="0" w:color="auto"/>
              <w:right w:val="dotted" w:sz="4" w:space="0" w:color="auto"/>
            </w:tcBorders>
            <w:vAlign w:val="center"/>
          </w:tcPr>
          <w:p w14:paraId="2257007A" w14:textId="77777777" w:rsidR="0037783E" w:rsidRDefault="0037783E" w:rsidP="0037783E">
            <w:pPr>
              <w:jc w:val="left"/>
              <w:rPr>
                <w:rFonts w:cs="Tahoma"/>
                <w:color w:val="000000"/>
                <w:sz w:val="16"/>
                <w:szCs w:val="16"/>
              </w:rPr>
            </w:pPr>
            <w:r>
              <w:rPr>
                <w:rFonts w:cs="Tahoma"/>
                <w:color w:val="000000"/>
                <w:sz w:val="16"/>
                <w:szCs w:val="16"/>
              </w:rPr>
              <w:t xml:space="preserve">Non si rilevano rischi </w:t>
            </w:r>
          </w:p>
        </w:tc>
        <w:tc>
          <w:tcPr>
            <w:tcW w:w="93" w:type="pct"/>
            <w:tcBorders>
              <w:top w:val="dotted" w:sz="4" w:space="0" w:color="auto"/>
              <w:left w:val="dotted" w:sz="4" w:space="0" w:color="auto"/>
              <w:bottom w:val="dotted" w:sz="4" w:space="0" w:color="auto"/>
              <w:right w:val="dotted" w:sz="4" w:space="0" w:color="auto"/>
            </w:tcBorders>
            <w:vAlign w:val="center"/>
          </w:tcPr>
          <w:p w14:paraId="7EBA0456" w14:textId="5674B82B" w:rsidR="0037783E" w:rsidRDefault="00C23117" w:rsidP="0037783E">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4145440A" w14:textId="77777777" w:rsidR="0037783E" w:rsidRDefault="0037783E" w:rsidP="0037783E">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19500396" w14:textId="250F8869" w:rsidR="0037783E" w:rsidRDefault="00C23117" w:rsidP="0037783E">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2DA63DB4" w14:textId="77777777" w:rsidR="0037783E" w:rsidRPr="00CA0217" w:rsidRDefault="0037783E" w:rsidP="0037783E">
            <w:pPr>
              <w:jc w:val="left"/>
              <w:rPr>
                <w:rFonts w:cs="Tahoma"/>
                <w:color w:val="000000"/>
                <w:sz w:val="16"/>
                <w:szCs w:val="16"/>
              </w:rPr>
            </w:pPr>
            <w:r>
              <w:rPr>
                <w:rFonts w:cs="Tahoma"/>
                <w:color w:val="000000"/>
                <w:sz w:val="16"/>
                <w:szCs w:val="16"/>
              </w:rPr>
              <w:t>vedere documento Master</w:t>
            </w:r>
          </w:p>
        </w:tc>
      </w:tr>
      <w:tr w:rsidR="0037783E" w:rsidRPr="00CA0217" w14:paraId="452D031D" w14:textId="77777777" w:rsidTr="002B1A59">
        <w:tc>
          <w:tcPr>
            <w:tcW w:w="925" w:type="pct"/>
            <w:gridSpan w:val="2"/>
            <w:tcBorders>
              <w:top w:val="dotted" w:sz="4" w:space="0" w:color="auto"/>
              <w:bottom w:val="dotted" w:sz="4" w:space="0" w:color="auto"/>
              <w:right w:val="dotted" w:sz="4" w:space="0" w:color="auto"/>
            </w:tcBorders>
            <w:shd w:val="clear" w:color="auto" w:fill="auto"/>
            <w:vAlign w:val="center"/>
          </w:tcPr>
          <w:p w14:paraId="72A5AC32" w14:textId="77777777" w:rsidR="0037783E" w:rsidRPr="002B1A59" w:rsidRDefault="0037783E" w:rsidP="0037783E">
            <w:pPr>
              <w:jc w:val="left"/>
              <w:rPr>
                <w:rFonts w:cs="Tahoma"/>
                <w:sz w:val="16"/>
                <w:szCs w:val="16"/>
              </w:rPr>
            </w:pPr>
            <w:r w:rsidRPr="002B1A59">
              <w:rPr>
                <w:rFonts w:cs="Tahoma"/>
                <w:sz w:val="16"/>
                <w:szCs w:val="16"/>
              </w:rPr>
              <w:t>Contratto d’appalto e d’opera: rischi interferenti</w:t>
            </w:r>
          </w:p>
        </w:tc>
        <w:tc>
          <w:tcPr>
            <w:tcW w:w="492" w:type="pct"/>
            <w:tcBorders>
              <w:top w:val="dotted" w:sz="4" w:space="0" w:color="auto"/>
              <w:left w:val="dotted" w:sz="4" w:space="0" w:color="auto"/>
              <w:bottom w:val="dotted" w:sz="4" w:space="0" w:color="auto"/>
              <w:right w:val="dotted" w:sz="4" w:space="0" w:color="auto"/>
            </w:tcBorders>
            <w:shd w:val="clear" w:color="auto" w:fill="auto"/>
            <w:vAlign w:val="center"/>
          </w:tcPr>
          <w:p w14:paraId="58CBF0C6" w14:textId="77777777" w:rsidR="0037783E" w:rsidRPr="002B1A59" w:rsidRDefault="0037783E" w:rsidP="0037783E">
            <w:pPr>
              <w:snapToGrid w:val="0"/>
              <w:jc w:val="left"/>
              <w:rPr>
                <w:rFonts w:cs="Tahoma"/>
                <w:sz w:val="16"/>
                <w:szCs w:val="16"/>
                <w:highlight w:val="yellow"/>
              </w:rPr>
            </w:pPr>
            <w:r w:rsidRPr="002B1A59">
              <w:rPr>
                <w:rFonts w:cs="Tahoma"/>
                <w:sz w:val="16"/>
                <w:szCs w:val="16"/>
              </w:rPr>
              <w:t>Manutentori esterni</w:t>
            </w:r>
          </w:p>
        </w:tc>
        <w:tc>
          <w:tcPr>
            <w:tcW w:w="737" w:type="pct"/>
            <w:tcBorders>
              <w:top w:val="dotted" w:sz="4" w:space="0" w:color="auto"/>
              <w:left w:val="dotted" w:sz="4" w:space="0" w:color="auto"/>
              <w:bottom w:val="dotted" w:sz="4" w:space="0" w:color="auto"/>
              <w:right w:val="dotted" w:sz="4" w:space="0" w:color="auto"/>
            </w:tcBorders>
            <w:shd w:val="clear" w:color="auto" w:fill="auto"/>
            <w:vAlign w:val="center"/>
          </w:tcPr>
          <w:p w14:paraId="22E0CA73" w14:textId="77777777" w:rsidR="0037783E" w:rsidRPr="002B1A59" w:rsidRDefault="0037783E" w:rsidP="0037783E">
            <w:pPr>
              <w:jc w:val="left"/>
              <w:rPr>
                <w:rFonts w:cs="Tahoma"/>
                <w:sz w:val="16"/>
                <w:szCs w:val="16"/>
              </w:rPr>
            </w:pPr>
            <w:r w:rsidRPr="002B1A59">
              <w:rPr>
                <w:sz w:val="16"/>
                <w:szCs w:val="16"/>
              </w:rPr>
              <w:t>Interferenze</w:t>
            </w:r>
          </w:p>
        </w:tc>
        <w:tc>
          <w:tcPr>
            <w:tcW w:w="1724" w:type="pct"/>
            <w:tcBorders>
              <w:top w:val="dotted" w:sz="4" w:space="0" w:color="auto"/>
              <w:left w:val="dotted" w:sz="4" w:space="0" w:color="auto"/>
              <w:bottom w:val="dotted" w:sz="4" w:space="0" w:color="auto"/>
              <w:right w:val="dotted" w:sz="4" w:space="0" w:color="auto"/>
            </w:tcBorders>
            <w:shd w:val="clear" w:color="auto" w:fill="auto"/>
            <w:vAlign w:val="center"/>
          </w:tcPr>
          <w:p w14:paraId="24C3748C" w14:textId="77777777" w:rsidR="0037783E" w:rsidRPr="002B1A59" w:rsidRDefault="0037783E" w:rsidP="0037783E">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3" w:type="pct"/>
            <w:tcBorders>
              <w:top w:val="dotted" w:sz="4" w:space="0" w:color="auto"/>
              <w:left w:val="dotted" w:sz="4" w:space="0" w:color="auto"/>
              <w:bottom w:val="dotted" w:sz="4" w:space="0" w:color="auto"/>
              <w:right w:val="dotted" w:sz="4" w:space="0" w:color="auto"/>
            </w:tcBorders>
            <w:shd w:val="clear" w:color="auto" w:fill="auto"/>
            <w:vAlign w:val="center"/>
          </w:tcPr>
          <w:p w14:paraId="795ADF5F" w14:textId="37F6C4A1" w:rsidR="0037783E" w:rsidRDefault="00C23117" w:rsidP="0037783E">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2E38286A" w14:textId="77777777" w:rsidR="0037783E" w:rsidRDefault="0037783E" w:rsidP="0037783E">
            <w:pPr>
              <w:spacing w:line="276" w:lineRule="auto"/>
              <w:ind w:right="562"/>
              <w:jc w:val="center"/>
              <w:rPr>
                <w:sz w:val="22"/>
                <w:szCs w:val="22"/>
              </w:rPr>
            </w:pPr>
            <w:r w:rsidRPr="000E44AF">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3B732960" w14:textId="4F7A054D" w:rsidR="0037783E" w:rsidRDefault="00C23117" w:rsidP="0037783E">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shd w:val="clear" w:color="auto" w:fill="auto"/>
            <w:vAlign w:val="center"/>
          </w:tcPr>
          <w:p w14:paraId="4C070A90" w14:textId="77777777" w:rsidR="0037783E" w:rsidRPr="00CA0217" w:rsidRDefault="0037783E" w:rsidP="0037783E">
            <w:pPr>
              <w:jc w:val="left"/>
              <w:rPr>
                <w:rFonts w:cs="Tahoma"/>
                <w:color w:val="000000"/>
                <w:sz w:val="16"/>
                <w:szCs w:val="16"/>
              </w:rPr>
            </w:pPr>
          </w:p>
        </w:tc>
      </w:tr>
      <w:tr w:rsidR="0037783E" w:rsidRPr="00CA0217" w14:paraId="539F755B" w14:textId="77777777" w:rsidTr="00B13829">
        <w:tc>
          <w:tcPr>
            <w:tcW w:w="925" w:type="pct"/>
            <w:gridSpan w:val="2"/>
            <w:tcBorders>
              <w:top w:val="dotted" w:sz="4" w:space="0" w:color="auto"/>
              <w:bottom w:val="dotted" w:sz="4" w:space="0" w:color="auto"/>
              <w:right w:val="dotted" w:sz="4" w:space="0" w:color="auto"/>
            </w:tcBorders>
            <w:vAlign w:val="center"/>
          </w:tcPr>
          <w:p w14:paraId="6ADD5057" w14:textId="77777777" w:rsidR="0037783E" w:rsidRDefault="0037783E" w:rsidP="0037783E">
            <w:pPr>
              <w:jc w:val="left"/>
              <w:rPr>
                <w:rFonts w:cs="Tahoma"/>
                <w:color w:val="000000"/>
                <w:sz w:val="16"/>
                <w:szCs w:val="16"/>
              </w:rPr>
            </w:pPr>
            <w:r w:rsidRPr="00A221C5">
              <w:rPr>
                <w:rFonts w:cs="Tahoma"/>
                <w:color w:val="000000"/>
                <w:sz w:val="16"/>
                <w:szCs w:val="16"/>
              </w:rPr>
              <w:t>Lavoro in spazi confinati</w:t>
            </w:r>
          </w:p>
        </w:tc>
        <w:tc>
          <w:tcPr>
            <w:tcW w:w="492" w:type="pct"/>
            <w:tcBorders>
              <w:top w:val="dotted" w:sz="4" w:space="0" w:color="auto"/>
              <w:left w:val="dotted" w:sz="4" w:space="0" w:color="auto"/>
              <w:bottom w:val="dotted" w:sz="4" w:space="0" w:color="auto"/>
              <w:right w:val="dotted" w:sz="4" w:space="0" w:color="auto"/>
            </w:tcBorders>
            <w:vAlign w:val="center"/>
          </w:tcPr>
          <w:p w14:paraId="47600D85" w14:textId="77777777" w:rsidR="0037783E" w:rsidRPr="00187C27" w:rsidRDefault="0037783E" w:rsidP="0037783E">
            <w:pPr>
              <w:snapToGrid w:val="0"/>
              <w:jc w:val="left"/>
              <w:rPr>
                <w:rFonts w:cs="Tahoma"/>
                <w:sz w:val="16"/>
                <w:szCs w:val="16"/>
                <w:highlight w:val="yellow"/>
              </w:rPr>
            </w:pPr>
            <w:r w:rsidRPr="00187C27">
              <w:rPr>
                <w:rFonts w:cs="Tahoma"/>
                <w:sz w:val="16"/>
                <w:szCs w:val="16"/>
              </w:rPr>
              <w:t>Manutentori esterni</w:t>
            </w:r>
          </w:p>
        </w:tc>
        <w:tc>
          <w:tcPr>
            <w:tcW w:w="737" w:type="pct"/>
            <w:tcBorders>
              <w:top w:val="dotted" w:sz="4" w:space="0" w:color="auto"/>
              <w:left w:val="dotted" w:sz="4" w:space="0" w:color="auto"/>
              <w:bottom w:val="dotted" w:sz="4" w:space="0" w:color="auto"/>
              <w:right w:val="dotted" w:sz="4" w:space="0" w:color="auto"/>
            </w:tcBorders>
            <w:vAlign w:val="center"/>
          </w:tcPr>
          <w:p w14:paraId="4AF38128" w14:textId="77777777" w:rsidR="0037783E" w:rsidRPr="00187C27" w:rsidRDefault="0037783E" w:rsidP="0037783E">
            <w:pPr>
              <w:jc w:val="left"/>
              <w:rPr>
                <w:sz w:val="16"/>
              </w:rPr>
            </w:pPr>
            <w:r>
              <w:rPr>
                <w:sz w:val="16"/>
              </w:rPr>
              <w:t>Rischio per lavoratori operanti in spazi confinati con difficoltà di accesso, soccorso e ventilazione</w:t>
            </w:r>
          </w:p>
        </w:tc>
        <w:tc>
          <w:tcPr>
            <w:tcW w:w="1724" w:type="pct"/>
            <w:tcBorders>
              <w:top w:val="dotted" w:sz="4" w:space="0" w:color="auto"/>
              <w:left w:val="dotted" w:sz="4" w:space="0" w:color="auto"/>
              <w:bottom w:val="dotted" w:sz="4" w:space="0" w:color="auto"/>
              <w:right w:val="dotted" w:sz="4" w:space="0" w:color="auto"/>
            </w:tcBorders>
            <w:vAlign w:val="center"/>
          </w:tcPr>
          <w:p w14:paraId="7AAEAD33" w14:textId="77777777" w:rsidR="0037783E" w:rsidRDefault="0037783E" w:rsidP="0037783E">
            <w:pPr>
              <w:jc w:val="left"/>
              <w:rPr>
                <w:rFonts w:cs="Tahoma"/>
                <w:color w:val="000000"/>
                <w:sz w:val="16"/>
                <w:szCs w:val="16"/>
              </w:rPr>
            </w:pPr>
            <w:r w:rsidRPr="00A221C5">
              <w:rPr>
                <w:rFonts w:cs="Tahoma"/>
                <w:color w:val="000000"/>
                <w:sz w:val="16"/>
                <w:szCs w:val="16"/>
              </w:rPr>
              <w:t>Rischio non presente nell’attività, nessun adempimento previsto</w:t>
            </w:r>
          </w:p>
        </w:tc>
        <w:tc>
          <w:tcPr>
            <w:tcW w:w="93" w:type="pct"/>
            <w:tcBorders>
              <w:top w:val="dotted" w:sz="4" w:space="0" w:color="auto"/>
              <w:left w:val="dotted" w:sz="4" w:space="0" w:color="auto"/>
              <w:bottom w:val="dotted" w:sz="4" w:space="0" w:color="auto"/>
              <w:right w:val="dotted" w:sz="4" w:space="0" w:color="auto"/>
            </w:tcBorders>
            <w:vAlign w:val="center"/>
          </w:tcPr>
          <w:p w14:paraId="1A377D48" w14:textId="77777777" w:rsidR="0037783E" w:rsidRDefault="0037783E" w:rsidP="0037783E">
            <w:pPr>
              <w:spacing w:line="276" w:lineRule="auto"/>
              <w:ind w:right="562"/>
              <w:jc w:val="center"/>
              <w:rPr>
                <w:sz w:val="22"/>
                <w:szCs w:val="22"/>
              </w:rPr>
            </w:pP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5DCE0174" w14:textId="77777777" w:rsidR="0037783E" w:rsidRDefault="0037783E" w:rsidP="0037783E">
            <w:pPr>
              <w:spacing w:line="276" w:lineRule="auto"/>
              <w:ind w:right="562"/>
              <w:jc w:val="center"/>
              <w:rPr>
                <w:sz w:val="22"/>
                <w:szCs w:val="22"/>
              </w:rPr>
            </w:pP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431AB83A" w14:textId="77777777" w:rsidR="0037783E" w:rsidRDefault="0037783E" w:rsidP="0037783E">
            <w:pPr>
              <w:spacing w:line="276" w:lineRule="auto"/>
              <w:ind w:right="562"/>
              <w:jc w:val="center"/>
              <w:rPr>
                <w:sz w:val="22"/>
                <w:szCs w:val="22"/>
              </w:rPr>
            </w:pPr>
          </w:p>
        </w:tc>
        <w:tc>
          <w:tcPr>
            <w:tcW w:w="826" w:type="pct"/>
            <w:gridSpan w:val="2"/>
            <w:tcBorders>
              <w:top w:val="dotted" w:sz="4" w:space="0" w:color="auto"/>
              <w:left w:val="dotted" w:sz="4" w:space="0" w:color="auto"/>
              <w:bottom w:val="dotted" w:sz="4" w:space="0" w:color="auto"/>
            </w:tcBorders>
            <w:vAlign w:val="center"/>
          </w:tcPr>
          <w:p w14:paraId="731A50EC" w14:textId="77777777" w:rsidR="0037783E" w:rsidRPr="00CA0217" w:rsidRDefault="0037783E" w:rsidP="0037783E">
            <w:pPr>
              <w:jc w:val="left"/>
              <w:rPr>
                <w:rFonts w:cs="Tahoma"/>
                <w:color w:val="000000"/>
                <w:sz w:val="16"/>
                <w:szCs w:val="16"/>
              </w:rPr>
            </w:pPr>
          </w:p>
        </w:tc>
      </w:tr>
      <w:tr w:rsidR="0037783E" w:rsidRPr="00CA0217" w14:paraId="457536D5" w14:textId="77777777" w:rsidTr="0059094F">
        <w:tc>
          <w:tcPr>
            <w:tcW w:w="925" w:type="pct"/>
            <w:gridSpan w:val="2"/>
            <w:tcBorders>
              <w:top w:val="dotted" w:sz="4" w:space="0" w:color="auto"/>
              <w:bottom w:val="dotted" w:sz="4" w:space="0" w:color="auto"/>
              <w:right w:val="dotted" w:sz="4" w:space="0" w:color="auto"/>
            </w:tcBorders>
            <w:vAlign w:val="center"/>
          </w:tcPr>
          <w:p w14:paraId="2765F535" w14:textId="77777777" w:rsidR="0037783E" w:rsidRPr="00F639D9" w:rsidRDefault="0037783E" w:rsidP="0037783E">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92" w:type="pct"/>
            <w:tcBorders>
              <w:top w:val="dotted" w:sz="4" w:space="0" w:color="auto"/>
              <w:left w:val="dotted" w:sz="4" w:space="0" w:color="auto"/>
              <w:bottom w:val="dotted" w:sz="4" w:space="0" w:color="auto"/>
              <w:right w:val="dotted" w:sz="4" w:space="0" w:color="auto"/>
            </w:tcBorders>
            <w:vAlign w:val="center"/>
          </w:tcPr>
          <w:p w14:paraId="0D7CC13B" w14:textId="77777777" w:rsidR="0037783E" w:rsidRPr="00187C27" w:rsidRDefault="0037783E" w:rsidP="0037783E">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7" w:type="pct"/>
            <w:tcBorders>
              <w:top w:val="dotted" w:sz="4" w:space="0" w:color="auto"/>
              <w:left w:val="dotted" w:sz="4" w:space="0" w:color="auto"/>
              <w:bottom w:val="dotted" w:sz="4" w:space="0" w:color="auto"/>
              <w:right w:val="dotted" w:sz="4" w:space="0" w:color="auto"/>
            </w:tcBorders>
            <w:vAlign w:val="center"/>
          </w:tcPr>
          <w:p w14:paraId="060DB926" w14:textId="77777777" w:rsidR="0037783E" w:rsidRDefault="0037783E" w:rsidP="0037783E">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24" w:type="pct"/>
            <w:tcBorders>
              <w:top w:val="dotted" w:sz="4" w:space="0" w:color="auto"/>
              <w:left w:val="dotted" w:sz="4" w:space="0" w:color="auto"/>
              <w:bottom w:val="dotted" w:sz="4" w:space="0" w:color="auto"/>
              <w:right w:val="dotted" w:sz="4" w:space="0" w:color="auto"/>
            </w:tcBorders>
            <w:vAlign w:val="center"/>
          </w:tcPr>
          <w:p w14:paraId="57848992" w14:textId="77777777" w:rsidR="0037783E" w:rsidRDefault="0037783E" w:rsidP="0037783E">
            <w:pPr>
              <w:jc w:val="left"/>
              <w:rPr>
                <w:sz w:val="16"/>
                <w:szCs w:val="16"/>
              </w:rPr>
            </w:pPr>
            <w:r>
              <w:rPr>
                <w:sz w:val="16"/>
                <w:szCs w:val="16"/>
              </w:rPr>
              <w:t>Vi sono barriere architettoniche che non consentono l’accesso a lavoratori con disabilità motoria.</w:t>
            </w:r>
          </w:p>
          <w:p w14:paraId="129E8AAC" w14:textId="5CA5F8B5" w:rsidR="0037783E" w:rsidRPr="005C5840" w:rsidRDefault="0037783E" w:rsidP="0037783E">
            <w:pPr>
              <w:jc w:val="left"/>
              <w:rPr>
                <w:sz w:val="16"/>
                <w:szCs w:val="16"/>
              </w:rPr>
            </w:pPr>
            <w:r w:rsidRPr="005C5840">
              <w:rPr>
                <w:sz w:val="16"/>
                <w:szCs w:val="16"/>
              </w:rPr>
              <w:t>Qualora se ne presentasse la necessità gli spazi possono essere opportunamente adeguati (adeguamento servizio igienico)</w:t>
            </w:r>
          </w:p>
        </w:tc>
        <w:tc>
          <w:tcPr>
            <w:tcW w:w="93" w:type="pct"/>
            <w:tcBorders>
              <w:top w:val="dotted" w:sz="4" w:space="0" w:color="auto"/>
              <w:left w:val="dotted" w:sz="4" w:space="0" w:color="auto"/>
              <w:bottom w:val="dotted" w:sz="4" w:space="0" w:color="auto"/>
              <w:right w:val="dotted" w:sz="4" w:space="0" w:color="auto"/>
            </w:tcBorders>
            <w:shd w:val="clear" w:color="auto" w:fill="auto"/>
            <w:vAlign w:val="center"/>
          </w:tcPr>
          <w:p w14:paraId="673A99C9" w14:textId="48A08817" w:rsidR="0037783E" w:rsidRDefault="00C23117" w:rsidP="0037783E">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E2AA1CA" w14:textId="77777777" w:rsidR="0037783E" w:rsidRDefault="0037783E" w:rsidP="0037783E">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548DA031" w14:textId="5BE628EA" w:rsidR="0037783E" w:rsidRDefault="00C23117" w:rsidP="0037783E">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58476186" w14:textId="77777777" w:rsidR="0037783E" w:rsidRDefault="0037783E" w:rsidP="0037783E">
            <w:pPr>
              <w:jc w:val="left"/>
              <w:rPr>
                <w:rFonts w:cs="Tahoma"/>
                <w:color w:val="000000"/>
                <w:sz w:val="16"/>
                <w:szCs w:val="16"/>
              </w:rPr>
            </w:pPr>
            <w:r w:rsidRPr="002B2D1D">
              <w:rPr>
                <w:rFonts w:cs="Tahoma"/>
                <w:color w:val="000000"/>
                <w:sz w:val="16"/>
                <w:szCs w:val="16"/>
              </w:rPr>
              <w:t>Nella sede non sono presenti lavoratori con disabilità motoria.</w:t>
            </w:r>
          </w:p>
        </w:tc>
      </w:tr>
      <w:tr w:rsidR="0037783E" w:rsidRPr="00CA0217" w14:paraId="1657A379" w14:textId="77777777" w:rsidTr="005C5840">
        <w:tc>
          <w:tcPr>
            <w:tcW w:w="925" w:type="pct"/>
            <w:gridSpan w:val="2"/>
            <w:tcBorders>
              <w:top w:val="dotted" w:sz="4" w:space="0" w:color="auto"/>
              <w:bottom w:val="dotted" w:sz="4" w:space="0" w:color="auto"/>
              <w:right w:val="dotted" w:sz="4" w:space="0" w:color="auto"/>
            </w:tcBorders>
            <w:vAlign w:val="center"/>
          </w:tcPr>
          <w:p w14:paraId="3CC56B76" w14:textId="77777777" w:rsidR="0037783E" w:rsidRPr="00F639D9" w:rsidRDefault="0037783E" w:rsidP="0037783E">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92" w:type="pct"/>
            <w:tcBorders>
              <w:top w:val="dotted" w:sz="4" w:space="0" w:color="auto"/>
              <w:left w:val="dotted" w:sz="4" w:space="0" w:color="auto"/>
              <w:bottom w:val="dotted" w:sz="4" w:space="0" w:color="auto"/>
              <w:right w:val="dotted" w:sz="4" w:space="0" w:color="auto"/>
            </w:tcBorders>
            <w:vAlign w:val="center"/>
          </w:tcPr>
          <w:p w14:paraId="7CB85EC9" w14:textId="77777777" w:rsidR="0037783E" w:rsidRPr="000D3A57" w:rsidRDefault="0037783E" w:rsidP="0037783E">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7" w:type="pct"/>
            <w:tcBorders>
              <w:top w:val="dotted" w:sz="4" w:space="0" w:color="auto"/>
              <w:left w:val="dotted" w:sz="4" w:space="0" w:color="auto"/>
              <w:bottom w:val="dotted" w:sz="4" w:space="0" w:color="auto"/>
              <w:right w:val="dotted" w:sz="4" w:space="0" w:color="auto"/>
            </w:tcBorders>
            <w:vAlign w:val="center"/>
          </w:tcPr>
          <w:p w14:paraId="48194BD1" w14:textId="77777777" w:rsidR="0037783E" w:rsidRPr="000D3A57" w:rsidRDefault="0037783E" w:rsidP="0037783E">
            <w:pPr>
              <w:jc w:val="left"/>
              <w:rPr>
                <w:rFonts w:cs="Tahoma"/>
                <w:color w:val="000000"/>
                <w:sz w:val="16"/>
                <w:szCs w:val="16"/>
              </w:rPr>
            </w:pPr>
            <w:r>
              <w:rPr>
                <w:rFonts w:cs="Tahoma"/>
                <w:color w:val="000000"/>
                <w:sz w:val="16"/>
                <w:szCs w:val="16"/>
              </w:rPr>
              <w:t>Rischi di varia natura.</w:t>
            </w:r>
          </w:p>
        </w:tc>
        <w:tc>
          <w:tcPr>
            <w:tcW w:w="1724" w:type="pct"/>
            <w:tcBorders>
              <w:top w:val="dotted" w:sz="4" w:space="0" w:color="auto"/>
              <w:left w:val="dotted" w:sz="4" w:space="0" w:color="auto"/>
              <w:bottom w:val="dotted" w:sz="4" w:space="0" w:color="auto"/>
              <w:right w:val="dotted" w:sz="4" w:space="0" w:color="auto"/>
            </w:tcBorders>
            <w:vAlign w:val="center"/>
          </w:tcPr>
          <w:p w14:paraId="0D7E6214" w14:textId="77777777" w:rsidR="0037783E" w:rsidRDefault="0037783E" w:rsidP="0037783E">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3" w:type="pct"/>
            <w:tcBorders>
              <w:top w:val="dotted" w:sz="4" w:space="0" w:color="auto"/>
              <w:left w:val="dotted" w:sz="4" w:space="0" w:color="auto"/>
              <w:bottom w:val="dotted" w:sz="4" w:space="0" w:color="auto"/>
              <w:right w:val="dotted" w:sz="4" w:space="0" w:color="auto"/>
            </w:tcBorders>
            <w:shd w:val="clear" w:color="auto" w:fill="auto"/>
            <w:vAlign w:val="center"/>
          </w:tcPr>
          <w:p w14:paraId="448541E0" w14:textId="39903D27" w:rsidR="0037783E" w:rsidRDefault="005C5840" w:rsidP="0037783E">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73D1973" w14:textId="77777777" w:rsidR="0037783E" w:rsidRDefault="0037783E" w:rsidP="0037783E">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E0619E9" w14:textId="6A6A0370" w:rsidR="0037783E" w:rsidRDefault="005C5840" w:rsidP="0037783E">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38AE6B50" w14:textId="2DD22A00" w:rsidR="0037783E" w:rsidRPr="00CA0217" w:rsidRDefault="005C5840" w:rsidP="0037783E">
            <w:pPr>
              <w:jc w:val="left"/>
              <w:rPr>
                <w:rFonts w:cs="Tahoma"/>
                <w:color w:val="000000"/>
                <w:sz w:val="16"/>
                <w:szCs w:val="16"/>
              </w:rPr>
            </w:pPr>
            <w:r w:rsidRPr="009C419B">
              <w:rPr>
                <w:rFonts w:cs="Tahoma"/>
                <w:sz w:val="16"/>
                <w:szCs w:val="16"/>
              </w:rPr>
              <w:t xml:space="preserve">Nella sede è presente una categoria protetta per la quale, a seguito di consulto tra medico competente, lavoratore e RSPP </w:t>
            </w:r>
            <w:r>
              <w:rPr>
                <w:rFonts w:cs="Tahoma"/>
                <w:sz w:val="16"/>
                <w:szCs w:val="16"/>
              </w:rPr>
              <w:t>si valuterà la necessità di</w:t>
            </w:r>
            <w:r w:rsidRPr="009C419B">
              <w:rPr>
                <w:rFonts w:cs="Tahoma"/>
                <w:sz w:val="16"/>
                <w:szCs w:val="16"/>
              </w:rPr>
              <w:t xml:space="preserve"> adotta</w:t>
            </w:r>
            <w:r>
              <w:rPr>
                <w:rFonts w:cs="Tahoma"/>
                <w:sz w:val="16"/>
                <w:szCs w:val="16"/>
              </w:rPr>
              <w:t xml:space="preserve">re </w:t>
            </w:r>
            <w:r w:rsidRPr="009C419B">
              <w:rPr>
                <w:rFonts w:cs="Tahoma"/>
                <w:sz w:val="16"/>
                <w:szCs w:val="16"/>
              </w:rPr>
              <w:t>accomodamenti ragionevoli</w:t>
            </w:r>
          </w:p>
        </w:tc>
      </w:tr>
      <w:tr w:rsidR="0037783E" w:rsidRPr="00B33AEE" w14:paraId="62102F3B" w14:textId="77777777" w:rsidTr="00F639D9">
        <w:tc>
          <w:tcPr>
            <w:tcW w:w="186" w:type="pct"/>
            <w:tcBorders>
              <w:bottom w:val="single" w:sz="4" w:space="0" w:color="auto"/>
            </w:tcBorders>
            <w:shd w:val="clear" w:color="auto" w:fill="BFBFBF" w:themeFill="background1" w:themeFillShade="BF"/>
          </w:tcPr>
          <w:p w14:paraId="3B271068" w14:textId="77777777" w:rsidR="0037783E" w:rsidRDefault="0037783E" w:rsidP="0037783E">
            <w:pPr>
              <w:autoSpaceDE w:val="0"/>
              <w:ind w:left="-64" w:right="-108"/>
              <w:jc w:val="left"/>
              <w:rPr>
                <w:rFonts w:cs="Tahoma"/>
                <w:b/>
                <w:color w:val="000000"/>
                <w:sz w:val="22"/>
                <w:szCs w:val="16"/>
              </w:rPr>
            </w:pPr>
            <w:r>
              <w:rPr>
                <w:rFonts w:cs="Tahoma"/>
                <w:b/>
                <w:color w:val="000000"/>
                <w:sz w:val="22"/>
                <w:szCs w:val="16"/>
              </w:rPr>
              <w:t>7</w:t>
            </w:r>
          </w:p>
        </w:tc>
        <w:tc>
          <w:tcPr>
            <w:tcW w:w="4814" w:type="pct"/>
            <w:gridSpan w:val="10"/>
            <w:tcBorders>
              <w:bottom w:val="single" w:sz="4" w:space="0" w:color="auto"/>
            </w:tcBorders>
            <w:shd w:val="clear" w:color="auto" w:fill="BFBFBF" w:themeFill="background1" w:themeFillShade="BF"/>
          </w:tcPr>
          <w:p w14:paraId="64AD2924" w14:textId="77777777" w:rsidR="0037783E" w:rsidRDefault="0037783E" w:rsidP="0037783E">
            <w:pPr>
              <w:autoSpaceDE w:val="0"/>
              <w:ind w:left="-64" w:right="-108"/>
              <w:jc w:val="left"/>
              <w:rPr>
                <w:rFonts w:cs="Tahoma"/>
                <w:b/>
                <w:color w:val="000000"/>
                <w:sz w:val="22"/>
                <w:szCs w:val="16"/>
              </w:rPr>
            </w:pPr>
            <w:r>
              <w:rPr>
                <w:rFonts w:cs="Tahoma"/>
                <w:b/>
                <w:color w:val="000000"/>
                <w:sz w:val="22"/>
                <w:szCs w:val="16"/>
              </w:rPr>
              <w:t>FATTORI ORGANIZZATIVI</w:t>
            </w:r>
          </w:p>
        </w:tc>
      </w:tr>
      <w:tr w:rsidR="0037783E" w:rsidRPr="00CA0217" w14:paraId="2793B0F3" w14:textId="77777777" w:rsidTr="00F639D9">
        <w:trPr>
          <w:trHeight w:val="151"/>
        </w:trPr>
        <w:tc>
          <w:tcPr>
            <w:tcW w:w="925" w:type="pct"/>
            <w:gridSpan w:val="2"/>
            <w:tcBorders>
              <w:bottom w:val="dotted" w:sz="4" w:space="0" w:color="auto"/>
              <w:right w:val="dotted" w:sz="4" w:space="0" w:color="auto"/>
            </w:tcBorders>
            <w:vAlign w:val="center"/>
          </w:tcPr>
          <w:p w14:paraId="21F0CC84" w14:textId="77777777" w:rsidR="0037783E" w:rsidRDefault="0037783E" w:rsidP="0037783E">
            <w:pPr>
              <w:jc w:val="left"/>
              <w:rPr>
                <w:rFonts w:cs="Tahoma"/>
                <w:color w:val="000000"/>
                <w:sz w:val="16"/>
                <w:szCs w:val="16"/>
              </w:rPr>
            </w:pPr>
            <w:r w:rsidRPr="00785211">
              <w:rPr>
                <w:rFonts w:cs="Tahoma"/>
                <w:color w:val="000000"/>
                <w:sz w:val="16"/>
                <w:szCs w:val="16"/>
              </w:rPr>
              <w:t>Stress lavoro-correlato</w:t>
            </w:r>
          </w:p>
        </w:tc>
        <w:tc>
          <w:tcPr>
            <w:tcW w:w="492" w:type="pct"/>
            <w:tcBorders>
              <w:left w:val="dotted" w:sz="4" w:space="0" w:color="auto"/>
              <w:bottom w:val="dotted" w:sz="4" w:space="0" w:color="auto"/>
              <w:right w:val="dotted" w:sz="4" w:space="0" w:color="auto"/>
            </w:tcBorders>
            <w:vAlign w:val="center"/>
          </w:tcPr>
          <w:p w14:paraId="2DE2B4E1" w14:textId="77777777" w:rsidR="0037783E" w:rsidRDefault="0037783E" w:rsidP="0037783E">
            <w:pPr>
              <w:snapToGrid w:val="0"/>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vAlign w:val="center"/>
          </w:tcPr>
          <w:p w14:paraId="6D41D5CE" w14:textId="77777777" w:rsidR="0037783E" w:rsidRPr="002D0292" w:rsidRDefault="0037783E" w:rsidP="0037783E">
            <w:pPr>
              <w:rPr>
                <w:rFonts w:cs="Tahoma"/>
                <w:color w:val="000000"/>
                <w:sz w:val="16"/>
                <w:szCs w:val="16"/>
              </w:rPr>
            </w:pPr>
            <w:r>
              <w:rPr>
                <w:sz w:val="16"/>
                <w:szCs w:val="16"/>
              </w:rPr>
              <w:t>Rischio derivante</w:t>
            </w:r>
            <w:r w:rsidRPr="00B27BF1">
              <w:rPr>
                <w:sz w:val="16"/>
                <w:szCs w:val="16"/>
              </w:rPr>
              <w:t xml:space="preserve"> del fatto che </w:t>
            </w:r>
            <w:r w:rsidRPr="00B27BF1">
              <w:rPr>
                <w:sz w:val="16"/>
                <w:szCs w:val="16"/>
              </w:rPr>
              <w:lastRenderedPageBreak/>
              <w:t>taluni individui non si sentono in grado di corrispondere alle richieste o alle aspettative riposte in loro</w:t>
            </w:r>
          </w:p>
        </w:tc>
        <w:tc>
          <w:tcPr>
            <w:tcW w:w="1724" w:type="pct"/>
            <w:tcBorders>
              <w:left w:val="dotted" w:sz="4" w:space="0" w:color="auto"/>
              <w:bottom w:val="dotted" w:sz="4" w:space="0" w:color="auto"/>
              <w:right w:val="dotted" w:sz="4" w:space="0" w:color="auto"/>
            </w:tcBorders>
            <w:vAlign w:val="center"/>
          </w:tcPr>
          <w:p w14:paraId="11B43746" w14:textId="77777777" w:rsidR="0037783E" w:rsidRPr="00B27BF1" w:rsidRDefault="0037783E" w:rsidP="0037783E">
            <w:pPr>
              <w:rPr>
                <w:sz w:val="16"/>
                <w:szCs w:val="16"/>
              </w:rPr>
            </w:pPr>
            <w:r>
              <w:rPr>
                <w:sz w:val="16"/>
                <w:szCs w:val="16"/>
              </w:rPr>
              <w:lastRenderedPageBreak/>
              <w:t>C</w:t>
            </w:r>
            <w:r w:rsidRPr="00B27BF1">
              <w:rPr>
                <w:sz w:val="16"/>
                <w:szCs w:val="16"/>
              </w:rPr>
              <w:t>ondizione che può essere accompagnata da disturbi o disfunzioni di natur</w:t>
            </w:r>
            <w:r>
              <w:rPr>
                <w:sz w:val="16"/>
                <w:szCs w:val="16"/>
              </w:rPr>
              <w:t xml:space="preserve">a </w:t>
            </w:r>
            <w:r>
              <w:rPr>
                <w:sz w:val="16"/>
                <w:szCs w:val="16"/>
              </w:rPr>
              <w:lastRenderedPageBreak/>
              <w:t>fisica, psicologica o sociale</w:t>
            </w:r>
          </w:p>
        </w:tc>
        <w:tc>
          <w:tcPr>
            <w:tcW w:w="93" w:type="pct"/>
            <w:tcBorders>
              <w:left w:val="dotted" w:sz="4" w:space="0" w:color="auto"/>
              <w:bottom w:val="dotted" w:sz="4" w:space="0" w:color="auto"/>
              <w:right w:val="dotted" w:sz="4" w:space="0" w:color="auto"/>
            </w:tcBorders>
            <w:vAlign w:val="center"/>
          </w:tcPr>
          <w:p w14:paraId="49B94096" w14:textId="77777777" w:rsidR="0037783E" w:rsidRPr="00F074C3" w:rsidRDefault="0037783E" w:rsidP="0037783E">
            <w:pPr>
              <w:spacing w:line="276" w:lineRule="auto"/>
              <w:ind w:right="562"/>
              <w:jc w:val="left"/>
              <w:rPr>
                <w:sz w:val="22"/>
                <w:szCs w:val="22"/>
              </w:rPr>
            </w:pPr>
            <w:r>
              <w:rPr>
                <w:sz w:val="22"/>
                <w:szCs w:val="22"/>
              </w:rPr>
              <w:lastRenderedPageBreak/>
              <w:t>1</w:t>
            </w:r>
          </w:p>
        </w:tc>
        <w:tc>
          <w:tcPr>
            <w:tcW w:w="105" w:type="pct"/>
            <w:gridSpan w:val="2"/>
            <w:tcBorders>
              <w:left w:val="dotted" w:sz="4" w:space="0" w:color="auto"/>
              <w:bottom w:val="dotted" w:sz="4" w:space="0" w:color="auto"/>
              <w:right w:val="dotted" w:sz="4" w:space="0" w:color="auto"/>
            </w:tcBorders>
            <w:vAlign w:val="center"/>
          </w:tcPr>
          <w:p w14:paraId="62EF9142" w14:textId="77777777" w:rsidR="0037783E" w:rsidRPr="00F074C3" w:rsidRDefault="0037783E" w:rsidP="0037783E">
            <w:pPr>
              <w:spacing w:line="276" w:lineRule="auto"/>
              <w:ind w:right="562"/>
              <w:jc w:val="left"/>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1BA477DB" w14:textId="77777777" w:rsidR="0037783E" w:rsidRPr="00F074C3" w:rsidRDefault="0037783E" w:rsidP="0037783E">
            <w:pPr>
              <w:spacing w:line="276" w:lineRule="auto"/>
              <w:ind w:right="562"/>
              <w:jc w:val="left"/>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0F96CF19" w14:textId="77777777" w:rsidR="0037783E" w:rsidRPr="00CA0217" w:rsidRDefault="0037783E" w:rsidP="0037783E">
            <w:pPr>
              <w:jc w:val="left"/>
              <w:rPr>
                <w:rFonts w:cs="Tahoma"/>
                <w:color w:val="000000"/>
                <w:sz w:val="16"/>
                <w:szCs w:val="16"/>
              </w:rPr>
            </w:pPr>
            <w:r>
              <w:rPr>
                <w:rFonts w:cs="Tahoma"/>
                <w:color w:val="000000"/>
                <w:sz w:val="16"/>
                <w:szCs w:val="16"/>
              </w:rPr>
              <w:t>vedere documento Master</w:t>
            </w:r>
          </w:p>
        </w:tc>
      </w:tr>
      <w:tr w:rsidR="0037783E" w:rsidRPr="00CA0217" w14:paraId="0ABDC86D" w14:textId="77777777" w:rsidTr="00F639D9">
        <w:trPr>
          <w:trHeight w:val="151"/>
        </w:trPr>
        <w:tc>
          <w:tcPr>
            <w:tcW w:w="925" w:type="pct"/>
            <w:gridSpan w:val="2"/>
            <w:tcBorders>
              <w:top w:val="dotted" w:sz="4" w:space="0" w:color="auto"/>
              <w:right w:val="dotted" w:sz="4" w:space="0" w:color="auto"/>
            </w:tcBorders>
            <w:vAlign w:val="center"/>
          </w:tcPr>
          <w:p w14:paraId="67F81CF6" w14:textId="77777777" w:rsidR="0037783E" w:rsidRPr="00785211" w:rsidRDefault="0037783E" w:rsidP="0037783E">
            <w:pPr>
              <w:jc w:val="left"/>
              <w:rPr>
                <w:rFonts w:cs="Tahoma"/>
                <w:color w:val="000000"/>
                <w:sz w:val="16"/>
                <w:szCs w:val="16"/>
              </w:rPr>
            </w:pPr>
            <w:r>
              <w:rPr>
                <w:rFonts w:cs="Tahoma"/>
                <w:color w:val="000000"/>
                <w:sz w:val="16"/>
                <w:szCs w:val="16"/>
              </w:rPr>
              <w:t>Mobbing</w:t>
            </w:r>
          </w:p>
        </w:tc>
        <w:tc>
          <w:tcPr>
            <w:tcW w:w="492" w:type="pct"/>
            <w:tcBorders>
              <w:top w:val="dotted" w:sz="4" w:space="0" w:color="auto"/>
              <w:left w:val="dotted" w:sz="4" w:space="0" w:color="auto"/>
              <w:right w:val="dotted" w:sz="4" w:space="0" w:color="auto"/>
            </w:tcBorders>
            <w:vAlign w:val="center"/>
          </w:tcPr>
          <w:p w14:paraId="347BFC88" w14:textId="77777777" w:rsidR="0037783E" w:rsidRPr="00F074C3" w:rsidRDefault="0037783E" w:rsidP="0037783E">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right w:val="dotted" w:sz="4" w:space="0" w:color="auto"/>
            </w:tcBorders>
            <w:vAlign w:val="center"/>
          </w:tcPr>
          <w:p w14:paraId="1393CE37" w14:textId="77777777" w:rsidR="0037783E" w:rsidRDefault="0037783E" w:rsidP="0037783E">
            <w:pPr>
              <w:rPr>
                <w:sz w:val="16"/>
              </w:rPr>
            </w:pPr>
            <w:proofErr w:type="gramStart"/>
            <w:r>
              <w:rPr>
                <w:sz w:val="16"/>
              </w:rPr>
              <w:t>Codice Civile</w:t>
            </w:r>
            <w:proofErr w:type="gramEnd"/>
            <w:r>
              <w:rPr>
                <w:sz w:val="16"/>
              </w:rPr>
              <w:t>, art. 2087</w:t>
            </w:r>
          </w:p>
          <w:p w14:paraId="285AE188" w14:textId="77777777" w:rsidR="0037783E" w:rsidRDefault="0037783E" w:rsidP="0037783E">
            <w:pPr>
              <w:rPr>
                <w:sz w:val="16"/>
                <w:szCs w:val="16"/>
              </w:rPr>
            </w:pPr>
          </w:p>
        </w:tc>
        <w:tc>
          <w:tcPr>
            <w:tcW w:w="1724" w:type="pct"/>
            <w:tcBorders>
              <w:top w:val="dotted" w:sz="4" w:space="0" w:color="auto"/>
              <w:left w:val="dotted" w:sz="4" w:space="0" w:color="auto"/>
              <w:right w:val="dotted" w:sz="4" w:space="0" w:color="auto"/>
            </w:tcBorders>
            <w:vAlign w:val="center"/>
          </w:tcPr>
          <w:p w14:paraId="418AF82C" w14:textId="77777777" w:rsidR="0037783E" w:rsidRDefault="0037783E" w:rsidP="0037783E">
            <w:pPr>
              <w:rPr>
                <w:sz w:val="16"/>
                <w:szCs w:val="16"/>
              </w:rPr>
            </w:pPr>
          </w:p>
        </w:tc>
        <w:tc>
          <w:tcPr>
            <w:tcW w:w="93" w:type="pct"/>
            <w:tcBorders>
              <w:top w:val="dotted" w:sz="4" w:space="0" w:color="auto"/>
              <w:left w:val="dotted" w:sz="4" w:space="0" w:color="auto"/>
              <w:right w:val="dotted" w:sz="4" w:space="0" w:color="auto"/>
            </w:tcBorders>
            <w:vAlign w:val="center"/>
          </w:tcPr>
          <w:p w14:paraId="0B5F7AB1" w14:textId="77777777" w:rsidR="0037783E" w:rsidRPr="00F074C3" w:rsidRDefault="0037783E" w:rsidP="0037783E">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right w:val="dotted" w:sz="4" w:space="0" w:color="auto"/>
            </w:tcBorders>
            <w:vAlign w:val="center"/>
          </w:tcPr>
          <w:p w14:paraId="68F28F72" w14:textId="77777777" w:rsidR="0037783E" w:rsidRPr="00F074C3" w:rsidRDefault="0037783E" w:rsidP="0037783E">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right w:val="dotted" w:sz="4" w:space="0" w:color="auto"/>
            </w:tcBorders>
            <w:shd w:val="clear" w:color="auto" w:fill="C6D9F1" w:themeFill="text2" w:themeFillTint="33"/>
            <w:vAlign w:val="center"/>
          </w:tcPr>
          <w:p w14:paraId="3C75FCA1" w14:textId="77777777" w:rsidR="0037783E" w:rsidRPr="00F074C3" w:rsidRDefault="0037783E" w:rsidP="0037783E">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tcBorders>
            <w:vAlign w:val="center"/>
          </w:tcPr>
          <w:p w14:paraId="15697BC4" w14:textId="77777777" w:rsidR="0037783E" w:rsidRDefault="0037783E" w:rsidP="0037783E">
            <w:pPr>
              <w:jc w:val="left"/>
              <w:rPr>
                <w:rFonts w:cs="Tahoma"/>
                <w:color w:val="000000"/>
                <w:sz w:val="16"/>
                <w:szCs w:val="16"/>
              </w:rPr>
            </w:pPr>
            <w:r>
              <w:rPr>
                <w:rFonts w:cs="Tahoma"/>
                <w:color w:val="000000"/>
                <w:sz w:val="16"/>
                <w:szCs w:val="16"/>
              </w:rPr>
              <w:t>vedere documento Master</w:t>
            </w:r>
          </w:p>
        </w:tc>
      </w:tr>
      <w:tr w:rsidR="0037783E" w:rsidRPr="00B33AEE" w14:paraId="3E70263F" w14:textId="77777777" w:rsidTr="00A06BBC">
        <w:tc>
          <w:tcPr>
            <w:tcW w:w="186" w:type="pct"/>
            <w:tcBorders>
              <w:bottom w:val="single" w:sz="4" w:space="0" w:color="auto"/>
            </w:tcBorders>
            <w:shd w:val="clear" w:color="auto" w:fill="BFBFBF" w:themeFill="background1" w:themeFillShade="BF"/>
          </w:tcPr>
          <w:p w14:paraId="2DBEB63F" w14:textId="77777777" w:rsidR="0037783E" w:rsidRDefault="0037783E" w:rsidP="0037783E">
            <w:pPr>
              <w:autoSpaceDE w:val="0"/>
              <w:ind w:left="-64" w:right="-108"/>
              <w:jc w:val="left"/>
              <w:rPr>
                <w:rFonts w:cs="Tahoma"/>
                <w:b/>
                <w:color w:val="000000"/>
                <w:sz w:val="22"/>
                <w:szCs w:val="16"/>
              </w:rPr>
            </w:pPr>
            <w:r>
              <w:rPr>
                <w:rFonts w:cs="Tahoma"/>
                <w:b/>
                <w:color w:val="000000"/>
                <w:sz w:val="22"/>
                <w:szCs w:val="16"/>
              </w:rPr>
              <w:t>8</w:t>
            </w:r>
          </w:p>
        </w:tc>
        <w:tc>
          <w:tcPr>
            <w:tcW w:w="4814" w:type="pct"/>
            <w:gridSpan w:val="10"/>
            <w:tcBorders>
              <w:bottom w:val="single" w:sz="4" w:space="0" w:color="auto"/>
            </w:tcBorders>
            <w:shd w:val="clear" w:color="auto" w:fill="BFBFBF" w:themeFill="background1" w:themeFillShade="BF"/>
          </w:tcPr>
          <w:p w14:paraId="08624EA8" w14:textId="77777777" w:rsidR="0037783E" w:rsidRDefault="0037783E" w:rsidP="0037783E">
            <w:pPr>
              <w:autoSpaceDE w:val="0"/>
              <w:ind w:left="-64" w:right="-108"/>
              <w:jc w:val="left"/>
              <w:rPr>
                <w:rFonts w:cs="Tahoma"/>
                <w:b/>
                <w:color w:val="000000"/>
                <w:sz w:val="22"/>
                <w:szCs w:val="16"/>
              </w:rPr>
            </w:pPr>
            <w:r>
              <w:rPr>
                <w:rFonts w:cs="Tahoma"/>
                <w:b/>
                <w:color w:val="000000"/>
                <w:sz w:val="22"/>
                <w:szCs w:val="16"/>
              </w:rPr>
              <w:t>AGENTI FISICI</w:t>
            </w:r>
          </w:p>
        </w:tc>
      </w:tr>
      <w:tr w:rsidR="0037783E" w:rsidRPr="00CA0217" w14:paraId="2C89EBBB" w14:textId="77777777" w:rsidTr="000D1065">
        <w:tc>
          <w:tcPr>
            <w:tcW w:w="925" w:type="pct"/>
            <w:gridSpan w:val="2"/>
            <w:tcBorders>
              <w:bottom w:val="dotted" w:sz="4" w:space="0" w:color="auto"/>
              <w:right w:val="dotted" w:sz="4" w:space="0" w:color="auto"/>
            </w:tcBorders>
            <w:vAlign w:val="center"/>
          </w:tcPr>
          <w:p w14:paraId="6F7826F6" w14:textId="77777777" w:rsidR="0037783E" w:rsidRPr="00BA4231" w:rsidRDefault="0037783E" w:rsidP="0037783E">
            <w:pPr>
              <w:jc w:val="left"/>
              <w:rPr>
                <w:rFonts w:cs="Tahoma"/>
                <w:color w:val="000000"/>
                <w:sz w:val="16"/>
                <w:szCs w:val="16"/>
              </w:rPr>
            </w:pPr>
            <w:r>
              <w:rPr>
                <w:rFonts w:cs="Tahoma"/>
                <w:color w:val="000000"/>
                <w:sz w:val="16"/>
                <w:szCs w:val="16"/>
              </w:rPr>
              <w:t>Rumore</w:t>
            </w:r>
          </w:p>
        </w:tc>
        <w:tc>
          <w:tcPr>
            <w:tcW w:w="492" w:type="pct"/>
            <w:tcBorders>
              <w:left w:val="dotted" w:sz="4" w:space="0" w:color="auto"/>
              <w:bottom w:val="dotted" w:sz="4" w:space="0" w:color="auto"/>
              <w:right w:val="dotted" w:sz="4" w:space="0" w:color="auto"/>
            </w:tcBorders>
            <w:vAlign w:val="center"/>
          </w:tcPr>
          <w:p w14:paraId="6F7B90AB" w14:textId="77777777" w:rsidR="0037783E" w:rsidRDefault="0037783E" w:rsidP="0037783E">
            <w:pPr>
              <w:snapToGrid w:val="0"/>
              <w:jc w:val="left"/>
              <w:rPr>
                <w:rFonts w:cs="Tahoma"/>
                <w:color w:val="000000"/>
                <w:sz w:val="16"/>
                <w:szCs w:val="16"/>
              </w:rPr>
            </w:pPr>
            <w:r w:rsidRPr="00F074C3">
              <w:rPr>
                <w:rFonts w:cs="Tahoma"/>
                <w:color w:val="000000"/>
                <w:sz w:val="16"/>
                <w:szCs w:val="16"/>
              </w:rPr>
              <w:t>Tutto il personale</w:t>
            </w:r>
          </w:p>
        </w:tc>
        <w:tc>
          <w:tcPr>
            <w:tcW w:w="737" w:type="pct"/>
            <w:tcBorders>
              <w:left w:val="dotted" w:sz="4" w:space="0" w:color="auto"/>
              <w:bottom w:val="dotted" w:sz="4" w:space="0" w:color="auto"/>
              <w:right w:val="dotted" w:sz="4" w:space="0" w:color="auto"/>
            </w:tcBorders>
          </w:tcPr>
          <w:p w14:paraId="7269E023" w14:textId="77777777" w:rsidR="0037783E" w:rsidRPr="003030DA" w:rsidRDefault="0037783E" w:rsidP="0037783E">
            <w:pPr>
              <w:jc w:val="left"/>
              <w:rPr>
                <w:rFonts w:cs="Tahoma"/>
                <w:color w:val="000000"/>
                <w:sz w:val="16"/>
                <w:szCs w:val="16"/>
              </w:rPr>
            </w:pPr>
            <w:r>
              <w:rPr>
                <w:rFonts w:cs="Tahoma"/>
                <w:color w:val="000000"/>
                <w:sz w:val="16"/>
                <w:szCs w:val="16"/>
              </w:rPr>
              <w:t>Ipoacusia</w:t>
            </w:r>
          </w:p>
          <w:p w14:paraId="62C88DD5" w14:textId="77777777" w:rsidR="0037783E" w:rsidRPr="003030DA" w:rsidRDefault="0037783E" w:rsidP="0037783E">
            <w:pPr>
              <w:jc w:val="left"/>
              <w:rPr>
                <w:rFonts w:cs="Tahoma"/>
                <w:color w:val="000000"/>
                <w:sz w:val="16"/>
                <w:szCs w:val="16"/>
              </w:rPr>
            </w:pPr>
            <w:r w:rsidRPr="003030DA">
              <w:rPr>
                <w:rFonts w:cs="Tahoma"/>
                <w:color w:val="000000"/>
                <w:sz w:val="16"/>
                <w:szCs w:val="16"/>
              </w:rPr>
              <w:t xml:space="preserve">Difficoltà di comunicazione </w:t>
            </w:r>
          </w:p>
          <w:p w14:paraId="42F60C9B" w14:textId="77777777" w:rsidR="0037783E" w:rsidRPr="003030DA" w:rsidRDefault="0037783E" w:rsidP="0037783E">
            <w:pPr>
              <w:jc w:val="left"/>
              <w:rPr>
                <w:rFonts w:cs="Tahoma"/>
                <w:color w:val="000000"/>
                <w:sz w:val="16"/>
                <w:szCs w:val="16"/>
              </w:rPr>
            </w:pPr>
            <w:r w:rsidRPr="003030DA">
              <w:rPr>
                <w:rFonts w:cs="Tahoma"/>
                <w:color w:val="000000"/>
                <w:sz w:val="16"/>
                <w:szCs w:val="16"/>
              </w:rPr>
              <w:t>Stress psicofisico</w:t>
            </w:r>
          </w:p>
        </w:tc>
        <w:tc>
          <w:tcPr>
            <w:tcW w:w="1724" w:type="pct"/>
            <w:tcBorders>
              <w:left w:val="dotted" w:sz="4" w:space="0" w:color="auto"/>
              <w:bottom w:val="dotted" w:sz="4" w:space="0" w:color="auto"/>
              <w:right w:val="dotted" w:sz="4" w:space="0" w:color="auto"/>
            </w:tcBorders>
            <w:vAlign w:val="center"/>
          </w:tcPr>
          <w:p w14:paraId="7E3FE9D9" w14:textId="155846FB" w:rsidR="0037783E" w:rsidRDefault="0037783E" w:rsidP="0037783E">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4FB19B2" w14:textId="77777777" w:rsidR="0037783E" w:rsidRDefault="0037783E" w:rsidP="0037783E">
            <w:pPr>
              <w:jc w:val="left"/>
              <w:rPr>
                <w:rFonts w:cs="Tahoma"/>
                <w:color w:val="000000"/>
                <w:sz w:val="16"/>
                <w:szCs w:val="16"/>
              </w:rPr>
            </w:pPr>
          </w:p>
          <w:p w14:paraId="6015C935" w14:textId="77777777" w:rsidR="0037783E" w:rsidRPr="00534461" w:rsidRDefault="0037783E" w:rsidP="0037783E">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3" w:type="pct"/>
            <w:tcBorders>
              <w:left w:val="dotted" w:sz="4" w:space="0" w:color="auto"/>
              <w:bottom w:val="dotted" w:sz="4" w:space="0" w:color="auto"/>
              <w:right w:val="dotted" w:sz="4" w:space="0" w:color="auto"/>
            </w:tcBorders>
            <w:vAlign w:val="center"/>
          </w:tcPr>
          <w:p w14:paraId="3ED4E6B9" w14:textId="77777777" w:rsidR="0037783E" w:rsidRPr="00F074C3" w:rsidRDefault="0037783E" w:rsidP="0037783E">
            <w:pPr>
              <w:spacing w:line="276" w:lineRule="auto"/>
              <w:ind w:right="562"/>
              <w:jc w:val="center"/>
              <w:rPr>
                <w:sz w:val="22"/>
                <w:szCs w:val="22"/>
              </w:rPr>
            </w:pPr>
            <w:r>
              <w:rPr>
                <w:sz w:val="22"/>
                <w:szCs w:val="22"/>
              </w:rPr>
              <w:t>1</w:t>
            </w:r>
          </w:p>
        </w:tc>
        <w:tc>
          <w:tcPr>
            <w:tcW w:w="105" w:type="pct"/>
            <w:gridSpan w:val="2"/>
            <w:tcBorders>
              <w:left w:val="dotted" w:sz="4" w:space="0" w:color="auto"/>
              <w:bottom w:val="dotted" w:sz="4" w:space="0" w:color="auto"/>
              <w:right w:val="dotted" w:sz="4" w:space="0" w:color="auto"/>
            </w:tcBorders>
            <w:vAlign w:val="center"/>
          </w:tcPr>
          <w:p w14:paraId="08A41356" w14:textId="77777777" w:rsidR="0037783E" w:rsidRPr="00F074C3" w:rsidRDefault="0037783E" w:rsidP="0037783E">
            <w:pPr>
              <w:spacing w:line="276" w:lineRule="auto"/>
              <w:ind w:right="562"/>
              <w:jc w:val="center"/>
              <w:rPr>
                <w:sz w:val="22"/>
                <w:szCs w:val="22"/>
              </w:rPr>
            </w:pPr>
            <w:r>
              <w:rPr>
                <w:sz w:val="22"/>
                <w:szCs w:val="22"/>
              </w:rPr>
              <w:t>1</w:t>
            </w:r>
          </w:p>
        </w:tc>
        <w:tc>
          <w:tcPr>
            <w:tcW w:w="98" w:type="pct"/>
            <w:tcBorders>
              <w:left w:val="dotted" w:sz="4" w:space="0" w:color="auto"/>
              <w:bottom w:val="dotted" w:sz="4" w:space="0" w:color="auto"/>
              <w:right w:val="dotted" w:sz="4" w:space="0" w:color="auto"/>
            </w:tcBorders>
            <w:shd w:val="clear" w:color="auto" w:fill="C6D9F1" w:themeFill="text2" w:themeFillTint="33"/>
            <w:vAlign w:val="center"/>
          </w:tcPr>
          <w:p w14:paraId="198692B3" w14:textId="77777777" w:rsidR="0037783E" w:rsidRPr="00F074C3" w:rsidRDefault="0037783E" w:rsidP="0037783E">
            <w:pPr>
              <w:spacing w:line="276" w:lineRule="auto"/>
              <w:ind w:right="562"/>
              <w:jc w:val="center"/>
              <w:rPr>
                <w:sz w:val="22"/>
                <w:szCs w:val="22"/>
              </w:rPr>
            </w:pPr>
            <w:r>
              <w:rPr>
                <w:sz w:val="22"/>
                <w:szCs w:val="22"/>
              </w:rPr>
              <w:t>1</w:t>
            </w:r>
          </w:p>
        </w:tc>
        <w:tc>
          <w:tcPr>
            <w:tcW w:w="826" w:type="pct"/>
            <w:gridSpan w:val="2"/>
            <w:tcBorders>
              <w:left w:val="dotted" w:sz="4" w:space="0" w:color="auto"/>
              <w:bottom w:val="dotted" w:sz="4" w:space="0" w:color="auto"/>
            </w:tcBorders>
            <w:vAlign w:val="center"/>
          </w:tcPr>
          <w:p w14:paraId="5AB6A94E" w14:textId="76A7C028" w:rsidR="0037783E" w:rsidRPr="00CA0217" w:rsidRDefault="0037783E" w:rsidP="0037783E">
            <w:pPr>
              <w:jc w:val="left"/>
              <w:rPr>
                <w:rFonts w:cs="Tahoma"/>
                <w:color w:val="000000"/>
                <w:sz w:val="16"/>
                <w:szCs w:val="16"/>
              </w:rPr>
            </w:pPr>
          </w:p>
        </w:tc>
      </w:tr>
      <w:tr w:rsidR="0037783E" w:rsidRPr="00CA0217" w14:paraId="31BC1D03" w14:textId="77777777" w:rsidTr="00A06BBC">
        <w:tc>
          <w:tcPr>
            <w:tcW w:w="925" w:type="pct"/>
            <w:gridSpan w:val="2"/>
            <w:tcBorders>
              <w:top w:val="dotted" w:sz="4" w:space="0" w:color="auto"/>
              <w:bottom w:val="dotted" w:sz="4" w:space="0" w:color="auto"/>
              <w:right w:val="dotted" w:sz="4" w:space="0" w:color="auto"/>
            </w:tcBorders>
            <w:vAlign w:val="center"/>
          </w:tcPr>
          <w:p w14:paraId="422528F8" w14:textId="77777777" w:rsidR="0037783E" w:rsidRDefault="0037783E" w:rsidP="0037783E">
            <w:pPr>
              <w:jc w:val="left"/>
              <w:rPr>
                <w:rFonts w:cs="Tahoma"/>
                <w:color w:val="000000"/>
                <w:sz w:val="16"/>
                <w:szCs w:val="16"/>
              </w:rPr>
            </w:pPr>
            <w:r w:rsidRPr="002A63D6">
              <w:rPr>
                <w:rFonts w:cs="Tahoma"/>
                <w:color w:val="000000"/>
                <w:sz w:val="16"/>
                <w:szCs w:val="16"/>
              </w:rPr>
              <w:t>Vibrazioni</w:t>
            </w:r>
          </w:p>
        </w:tc>
        <w:tc>
          <w:tcPr>
            <w:tcW w:w="492" w:type="pct"/>
            <w:tcBorders>
              <w:top w:val="dotted" w:sz="4" w:space="0" w:color="auto"/>
              <w:left w:val="dotted" w:sz="4" w:space="0" w:color="auto"/>
              <w:bottom w:val="dotted" w:sz="4" w:space="0" w:color="auto"/>
              <w:right w:val="dotted" w:sz="4" w:space="0" w:color="auto"/>
            </w:tcBorders>
            <w:vAlign w:val="center"/>
          </w:tcPr>
          <w:p w14:paraId="26A1893D" w14:textId="77777777" w:rsidR="0037783E" w:rsidRPr="00F074C3" w:rsidRDefault="0037783E" w:rsidP="0037783E">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1E1AA627" w14:textId="77777777" w:rsidR="0037783E" w:rsidRDefault="0037783E" w:rsidP="0037783E">
            <w:pPr>
              <w:jc w:val="left"/>
              <w:rPr>
                <w:sz w:val="16"/>
                <w:szCs w:val="16"/>
              </w:rPr>
            </w:pPr>
            <w:r>
              <w:rPr>
                <w:sz w:val="16"/>
                <w:szCs w:val="16"/>
                <w:u w:val="single"/>
              </w:rPr>
              <w:t>Per sistema mano-braccio</w:t>
            </w:r>
            <w:r>
              <w:rPr>
                <w:sz w:val="16"/>
                <w:szCs w:val="16"/>
              </w:rPr>
              <w:t>: rischi di disturbi vascolari, osteoarticolari, neurologici o muscolari</w:t>
            </w:r>
          </w:p>
          <w:p w14:paraId="7F64FA75" w14:textId="77777777" w:rsidR="0037783E" w:rsidRDefault="0037783E" w:rsidP="0037783E">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24" w:type="pct"/>
            <w:tcBorders>
              <w:top w:val="dotted" w:sz="4" w:space="0" w:color="auto"/>
              <w:left w:val="dotted" w:sz="4" w:space="0" w:color="auto"/>
              <w:bottom w:val="dotted" w:sz="4" w:space="0" w:color="auto"/>
              <w:right w:val="dotted" w:sz="4" w:space="0" w:color="auto"/>
            </w:tcBorders>
            <w:vAlign w:val="center"/>
          </w:tcPr>
          <w:p w14:paraId="5FE967F8" w14:textId="77777777" w:rsidR="0037783E" w:rsidRPr="00534461" w:rsidRDefault="0037783E" w:rsidP="0037783E">
            <w:pPr>
              <w:jc w:val="left"/>
              <w:rPr>
                <w:rFonts w:cs="Tahoma"/>
                <w:color w:val="000000"/>
                <w:sz w:val="16"/>
                <w:szCs w:val="16"/>
              </w:rPr>
            </w:pPr>
            <w:r w:rsidRPr="00A221C5">
              <w:rPr>
                <w:rFonts w:cs="Tahoma"/>
                <w:color w:val="000000"/>
                <w:sz w:val="16"/>
                <w:szCs w:val="16"/>
              </w:rPr>
              <w:t>Rischio non presente nell’attività, nessun adempimento previsto</w:t>
            </w:r>
          </w:p>
        </w:tc>
        <w:tc>
          <w:tcPr>
            <w:tcW w:w="93" w:type="pct"/>
            <w:tcBorders>
              <w:top w:val="dotted" w:sz="4" w:space="0" w:color="auto"/>
              <w:left w:val="dotted" w:sz="4" w:space="0" w:color="auto"/>
              <w:bottom w:val="dotted" w:sz="4" w:space="0" w:color="auto"/>
              <w:right w:val="dotted" w:sz="4" w:space="0" w:color="auto"/>
            </w:tcBorders>
            <w:vAlign w:val="center"/>
          </w:tcPr>
          <w:p w14:paraId="18466C8A" w14:textId="066BBF88" w:rsidR="0037783E" w:rsidRDefault="00C23117" w:rsidP="0037783E">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60BE9CA2" w14:textId="77777777" w:rsidR="0037783E" w:rsidRDefault="0037783E" w:rsidP="0037783E">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0B8BDD07" w14:textId="7473E58A" w:rsidR="0037783E" w:rsidRDefault="00C23117" w:rsidP="0037783E">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0FAB17C8" w14:textId="77777777" w:rsidR="0037783E" w:rsidRPr="00CA0217" w:rsidRDefault="0037783E" w:rsidP="0037783E">
            <w:pPr>
              <w:jc w:val="left"/>
              <w:rPr>
                <w:rFonts w:cs="Tahoma"/>
                <w:color w:val="000000"/>
                <w:sz w:val="16"/>
                <w:szCs w:val="16"/>
              </w:rPr>
            </w:pPr>
          </w:p>
        </w:tc>
      </w:tr>
      <w:tr w:rsidR="0037783E" w:rsidRPr="00CA0217" w14:paraId="14C7C028" w14:textId="77777777" w:rsidTr="000D1065">
        <w:tc>
          <w:tcPr>
            <w:tcW w:w="925" w:type="pct"/>
            <w:gridSpan w:val="2"/>
            <w:tcBorders>
              <w:top w:val="dotted" w:sz="4" w:space="0" w:color="auto"/>
              <w:bottom w:val="dotted" w:sz="4" w:space="0" w:color="auto"/>
              <w:right w:val="dotted" w:sz="4" w:space="0" w:color="auto"/>
            </w:tcBorders>
            <w:vAlign w:val="center"/>
          </w:tcPr>
          <w:p w14:paraId="18B1CF43" w14:textId="77777777" w:rsidR="0037783E" w:rsidRPr="00BA4231" w:rsidRDefault="0037783E" w:rsidP="0037783E">
            <w:pPr>
              <w:jc w:val="left"/>
              <w:rPr>
                <w:rFonts w:cs="Tahoma"/>
                <w:color w:val="000000"/>
                <w:sz w:val="16"/>
                <w:szCs w:val="16"/>
              </w:rPr>
            </w:pPr>
            <w:r w:rsidRPr="00BA4231">
              <w:rPr>
                <w:rFonts w:cs="Tahoma"/>
                <w:color w:val="000000"/>
                <w:sz w:val="16"/>
                <w:szCs w:val="16"/>
              </w:rPr>
              <w:t>Campi elettromagnetici</w:t>
            </w:r>
          </w:p>
        </w:tc>
        <w:tc>
          <w:tcPr>
            <w:tcW w:w="492" w:type="pct"/>
            <w:tcBorders>
              <w:top w:val="dotted" w:sz="4" w:space="0" w:color="auto"/>
              <w:left w:val="dotted" w:sz="4" w:space="0" w:color="auto"/>
              <w:bottom w:val="dotted" w:sz="4" w:space="0" w:color="auto"/>
              <w:right w:val="dotted" w:sz="4" w:space="0" w:color="auto"/>
            </w:tcBorders>
            <w:vAlign w:val="center"/>
          </w:tcPr>
          <w:p w14:paraId="786908A4" w14:textId="77777777" w:rsidR="0037783E" w:rsidRDefault="0037783E" w:rsidP="0037783E">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tcPr>
          <w:p w14:paraId="707D6A78" w14:textId="77777777" w:rsidR="0037783E" w:rsidRPr="00F639D9" w:rsidRDefault="0037783E" w:rsidP="0037783E">
            <w:pPr>
              <w:jc w:val="left"/>
              <w:rPr>
                <w:sz w:val="16"/>
                <w:szCs w:val="16"/>
              </w:rPr>
            </w:pPr>
            <w:r w:rsidRPr="00F639D9">
              <w:rPr>
                <w:sz w:val="16"/>
                <w:szCs w:val="16"/>
              </w:rPr>
              <w:t>Rischi per la salute e la sicurezza derivanti dall'esposizione ai campi elettromagnetici (da 0 Hz a 300 GHz).</w:t>
            </w:r>
          </w:p>
          <w:p w14:paraId="166A7735" w14:textId="77777777" w:rsidR="0037783E" w:rsidRPr="00F639D9" w:rsidRDefault="0037783E" w:rsidP="0037783E">
            <w:pPr>
              <w:jc w:val="left"/>
              <w:rPr>
                <w:rFonts w:cs="Tahoma"/>
                <w:sz w:val="16"/>
                <w:szCs w:val="16"/>
              </w:rPr>
            </w:pPr>
            <w:r w:rsidRPr="00F639D9">
              <w:rPr>
                <w:rFonts w:cs="Tahoma"/>
                <w:sz w:val="16"/>
                <w:szCs w:val="16"/>
              </w:rPr>
              <w:t>Assorbimento di energia e correnti di contatto</w:t>
            </w:r>
          </w:p>
        </w:tc>
        <w:tc>
          <w:tcPr>
            <w:tcW w:w="1724" w:type="pct"/>
            <w:tcBorders>
              <w:top w:val="dotted" w:sz="4" w:space="0" w:color="auto"/>
              <w:left w:val="dotted" w:sz="4" w:space="0" w:color="auto"/>
              <w:bottom w:val="dotted" w:sz="4" w:space="0" w:color="auto"/>
              <w:right w:val="dotted" w:sz="4" w:space="0" w:color="auto"/>
            </w:tcBorders>
            <w:vAlign w:val="center"/>
          </w:tcPr>
          <w:p w14:paraId="7D536789" w14:textId="07AF00B4" w:rsidR="0037783E" w:rsidRPr="009B70E4" w:rsidRDefault="0037783E" w:rsidP="0037783E">
            <w:pPr>
              <w:rPr>
                <w:rFonts w:cs="Tahoma"/>
                <w:sz w:val="16"/>
                <w:szCs w:val="16"/>
              </w:rPr>
            </w:pP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3B7E8A3" w14:textId="5FBA9CD5" w:rsidR="0037783E" w:rsidRPr="00F7080C" w:rsidRDefault="0037783E" w:rsidP="0037783E">
            <w:pPr>
              <w:rPr>
                <w:rFonts w:cs="Tahoma"/>
                <w:sz w:val="16"/>
                <w:szCs w:val="16"/>
              </w:rPr>
            </w:pPr>
            <w:r w:rsidRPr="00F7080C">
              <w:rPr>
                <w:rFonts w:cs="Tahoma"/>
                <w:sz w:val="16"/>
                <w:szCs w:val="16"/>
              </w:rPr>
              <w:t>Gli apparati installati sono conformi alla normativa ed ai protocolli di sicurezza ed installati opportunamente distanziati dalle postazioni.</w:t>
            </w:r>
          </w:p>
          <w:p w14:paraId="41645E0D" w14:textId="77777777" w:rsidR="0037783E" w:rsidRPr="009B70E4" w:rsidRDefault="0037783E" w:rsidP="0037783E">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3" w:type="pct"/>
            <w:tcBorders>
              <w:top w:val="dotted" w:sz="4" w:space="0" w:color="auto"/>
              <w:left w:val="dotted" w:sz="4" w:space="0" w:color="auto"/>
              <w:bottom w:val="dotted" w:sz="4" w:space="0" w:color="auto"/>
              <w:right w:val="dotted" w:sz="4" w:space="0" w:color="auto"/>
            </w:tcBorders>
            <w:vAlign w:val="center"/>
          </w:tcPr>
          <w:p w14:paraId="4278F256" w14:textId="77777777" w:rsidR="0037783E" w:rsidRPr="00F074C3" w:rsidRDefault="0037783E" w:rsidP="0037783E">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34F5B060" w14:textId="77777777" w:rsidR="0037783E" w:rsidRPr="00F074C3" w:rsidRDefault="0037783E" w:rsidP="0037783E">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07C1243" w14:textId="77777777" w:rsidR="0037783E" w:rsidRPr="00F074C3" w:rsidRDefault="0037783E" w:rsidP="0037783E">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42D587CE" w14:textId="77777777" w:rsidR="0037783E" w:rsidRPr="00CA0217" w:rsidRDefault="0037783E" w:rsidP="0037783E">
            <w:pPr>
              <w:jc w:val="left"/>
              <w:rPr>
                <w:rFonts w:cs="Tahoma"/>
                <w:color w:val="000000"/>
                <w:sz w:val="16"/>
                <w:szCs w:val="16"/>
              </w:rPr>
            </w:pPr>
          </w:p>
        </w:tc>
      </w:tr>
      <w:tr w:rsidR="0037783E" w:rsidRPr="00CA0217" w14:paraId="1D7C56AD" w14:textId="77777777" w:rsidTr="00F7080C">
        <w:tc>
          <w:tcPr>
            <w:tcW w:w="925" w:type="pct"/>
            <w:gridSpan w:val="2"/>
            <w:tcBorders>
              <w:top w:val="dotted" w:sz="4" w:space="0" w:color="auto"/>
              <w:bottom w:val="dotted" w:sz="4" w:space="0" w:color="auto"/>
              <w:right w:val="dotted" w:sz="4" w:space="0" w:color="auto"/>
            </w:tcBorders>
            <w:vAlign w:val="center"/>
          </w:tcPr>
          <w:p w14:paraId="4E237B99" w14:textId="77777777" w:rsidR="0037783E" w:rsidRPr="00353F0A" w:rsidRDefault="0037783E" w:rsidP="0037783E">
            <w:pPr>
              <w:jc w:val="left"/>
              <w:rPr>
                <w:rFonts w:cs="Tahoma"/>
                <w:color w:val="000000"/>
                <w:sz w:val="16"/>
                <w:szCs w:val="16"/>
              </w:rPr>
            </w:pPr>
            <w:r w:rsidRPr="00353F0A">
              <w:rPr>
                <w:rFonts w:cs="Tahoma"/>
                <w:color w:val="000000"/>
                <w:sz w:val="16"/>
                <w:szCs w:val="16"/>
              </w:rPr>
              <w:t>Radiazioni ottiche artificiali</w:t>
            </w:r>
          </w:p>
        </w:tc>
        <w:tc>
          <w:tcPr>
            <w:tcW w:w="492" w:type="pct"/>
            <w:tcBorders>
              <w:top w:val="dotted" w:sz="4" w:space="0" w:color="auto"/>
              <w:left w:val="dotted" w:sz="4" w:space="0" w:color="auto"/>
              <w:bottom w:val="dotted" w:sz="4" w:space="0" w:color="auto"/>
              <w:right w:val="dotted" w:sz="4" w:space="0" w:color="auto"/>
            </w:tcBorders>
            <w:vAlign w:val="center"/>
          </w:tcPr>
          <w:p w14:paraId="424977D8" w14:textId="77777777" w:rsidR="0037783E" w:rsidRPr="00353F0A" w:rsidRDefault="0037783E" w:rsidP="0037783E">
            <w:pPr>
              <w:snapToGrid w:val="0"/>
              <w:jc w:val="left"/>
              <w:rPr>
                <w:rFonts w:cs="Tahoma"/>
                <w:color w:val="000000"/>
                <w:sz w:val="16"/>
                <w:szCs w:val="16"/>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vAlign w:val="center"/>
          </w:tcPr>
          <w:p w14:paraId="17877C74" w14:textId="77777777" w:rsidR="0037783E" w:rsidRPr="00353F0A" w:rsidRDefault="0037783E" w:rsidP="0037783E">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24" w:type="pct"/>
            <w:tcBorders>
              <w:top w:val="dotted" w:sz="4" w:space="0" w:color="auto"/>
              <w:left w:val="dotted" w:sz="4" w:space="0" w:color="auto"/>
              <w:bottom w:val="dotted" w:sz="4" w:space="0" w:color="auto"/>
              <w:right w:val="dotted" w:sz="4" w:space="0" w:color="auto"/>
            </w:tcBorders>
            <w:vAlign w:val="center"/>
          </w:tcPr>
          <w:p w14:paraId="43BE1F98" w14:textId="77777777" w:rsidR="0037783E" w:rsidRDefault="0037783E" w:rsidP="0037783E">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FCEDF8F" w14:textId="77777777" w:rsidR="0037783E" w:rsidRPr="00534461" w:rsidRDefault="0037783E" w:rsidP="0037783E">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3" w:type="pct"/>
            <w:tcBorders>
              <w:top w:val="dotted" w:sz="4" w:space="0" w:color="auto"/>
              <w:left w:val="dotted" w:sz="4" w:space="0" w:color="auto"/>
              <w:bottom w:val="dotted" w:sz="4" w:space="0" w:color="auto"/>
              <w:right w:val="dotted" w:sz="4" w:space="0" w:color="auto"/>
            </w:tcBorders>
            <w:vAlign w:val="center"/>
          </w:tcPr>
          <w:p w14:paraId="6E636CE1" w14:textId="77777777" w:rsidR="0037783E" w:rsidRPr="00F074C3" w:rsidRDefault="0037783E" w:rsidP="0037783E">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7754DE5C" w14:textId="77777777" w:rsidR="0037783E" w:rsidRPr="00F074C3" w:rsidRDefault="0037783E" w:rsidP="0037783E">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DE35B8C" w14:textId="77777777" w:rsidR="0037783E" w:rsidRPr="00F074C3" w:rsidRDefault="0037783E" w:rsidP="0037783E">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663BC187" w14:textId="77777777" w:rsidR="0037783E" w:rsidRPr="00CA0217" w:rsidRDefault="0037783E" w:rsidP="0037783E">
            <w:pPr>
              <w:jc w:val="left"/>
              <w:rPr>
                <w:rFonts w:cs="Tahoma"/>
                <w:color w:val="000000"/>
                <w:sz w:val="16"/>
                <w:szCs w:val="16"/>
              </w:rPr>
            </w:pPr>
          </w:p>
        </w:tc>
      </w:tr>
      <w:tr w:rsidR="000C1FB3" w:rsidRPr="00CA0217" w14:paraId="0569BC32" w14:textId="77777777" w:rsidTr="000C1FB3">
        <w:tc>
          <w:tcPr>
            <w:tcW w:w="925" w:type="pct"/>
            <w:gridSpan w:val="2"/>
            <w:tcBorders>
              <w:top w:val="dotted" w:sz="4" w:space="0" w:color="auto"/>
              <w:bottom w:val="dotted" w:sz="4" w:space="0" w:color="auto"/>
              <w:right w:val="dotted" w:sz="4" w:space="0" w:color="auto"/>
            </w:tcBorders>
            <w:vAlign w:val="center"/>
          </w:tcPr>
          <w:p w14:paraId="4615DD46" w14:textId="77777777" w:rsidR="000C1FB3" w:rsidRPr="00B27BF1" w:rsidRDefault="000C1FB3" w:rsidP="000C1FB3">
            <w:pPr>
              <w:jc w:val="left"/>
              <w:rPr>
                <w:rFonts w:cs="Tahoma"/>
                <w:color w:val="000000"/>
                <w:sz w:val="16"/>
                <w:szCs w:val="16"/>
              </w:rPr>
            </w:pPr>
            <w:r>
              <w:rPr>
                <w:rFonts w:cs="Tahoma"/>
                <w:color w:val="000000"/>
                <w:sz w:val="16"/>
                <w:szCs w:val="16"/>
              </w:rPr>
              <w:t>Esplosioni</w:t>
            </w:r>
          </w:p>
        </w:tc>
        <w:tc>
          <w:tcPr>
            <w:tcW w:w="492" w:type="pct"/>
            <w:tcBorders>
              <w:top w:val="dotted" w:sz="4" w:space="0" w:color="auto"/>
              <w:left w:val="dotted" w:sz="4" w:space="0" w:color="auto"/>
              <w:bottom w:val="dotted" w:sz="4" w:space="0" w:color="auto"/>
              <w:right w:val="dotted" w:sz="4" w:space="0" w:color="auto"/>
            </w:tcBorders>
            <w:vAlign w:val="center"/>
          </w:tcPr>
          <w:p w14:paraId="4FD6A9A2" w14:textId="77777777" w:rsidR="000C1FB3" w:rsidRPr="00F074C3" w:rsidRDefault="000C1FB3" w:rsidP="000C1FB3">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79369892" w14:textId="77777777" w:rsidR="000C1FB3" w:rsidRDefault="000C1FB3" w:rsidP="000C1FB3">
            <w:pPr>
              <w:jc w:val="left"/>
              <w:rPr>
                <w:sz w:val="16"/>
                <w:szCs w:val="16"/>
              </w:rPr>
            </w:pPr>
            <w:r>
              <w:rPr>
                <w:rFonts w:eastAsia="Arial Unicode MS"/>
                <w:sz w:val="16"/>
                <w:szCs w:val="16"/>
              </w:rPr>
              <w:t>Rischio esplosione</w:t>
            </w:r>
          </w:p>
        </w:tc>
        <w:tc>
          <w:tcPr>
            <w:tcW w:w="1724" w:type="pct"/>
            <w:tcBorders>
              <w:top w:val="dotted" w:sz="4" w:space="0" w:color="auto"/>
              <w:left w:val="dotted" w:sz="4" w:space="0" w:color="auto"/>
              <w:bottom w:val="dotted" w:sz="4" w:space="0" w:color="auto"/>
              <w:right w:val="dotted" w:sz="4" w:space="0" w:color="auto"/>
            </w:tcBorders>
            <w:vAlign w:val="center"/>
          </w:tcPr>
          <w:p w14:paraId="3E880862" w14:textId="5D9D2948" w:rsidR="000C1FB3" w:rsidRPr="000C1FB3" w:rsidRDefault="000C1FB3" w:rsidP="000C1FB3">
            <w:pPr>
              <w:jc w:val="left"/>
              <w:rPr>
                <w:rFonts w:cs="Tahoma"/>
                <w:sz w:val="16"/>
                <w:szCs w:val="16"/>
              </w:rPr>
            </w:pPr>
            <w:r w:rsidRPr="000C1FB3">
              <w:rPr>
                <w:rFonts w:cs="Tahoma"/>
                <w:sz w:val="16"/>
                <w:szCs w:val="16"/>
              </w:rPr>
              <w:t>Rischio presente nell’attività</w:t>
            </w:r>
          </w:p>
        </w:tc>
        <w:tc>
          <w:tcPr>
            <w:tcW w:w="93" w:type="pct"/>
            <w:tcBorders>
              <w:top w:val="dotted" w:sz="4" w:space="0" w:color="auto"/>
              <w:left w:val="dotted" w:sz="4" w:space="0" w:color="auto"/>
              <w:bottom w:val="dotted" w:sz="4" w:space="0" w:color="auto"/>
              <w:right w:val="dotted" w:sz="4" w:space="0" w:color="auto"/>
            </w:tcBorders>
            <w:vAlign w:val="center"/>
          </w:tcPr>
          <w:p w14:paraId="03B66E73" w14:textId="7BBCC35E" w:rsidR="000C1FB3" w:rsidRPr="00F074C3" w:rsidRDefault="000C1FB3" w:rsidP="000C1FB3">
            <w:pPr>
              <w:spacing w:line="276" w:lineRule="auto"/>
              <w:ind w:right="562"/>
              <w:jc w:val="left"/>
              <w:rPr>
                <w:sz w:val="22"/>
                <w:szCs w:val="22"/>
              </w:rPr>
            </w:pPr>
            <w:r>
              <w:rPr>
                <w:sz w:val="22"/>
                <w:szCs w:val="22"/>
              </w:rPr>
              <w:t>2</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08B7D2E6" w14:textId="1ABA0496" w:rsidR="000C1FB3" w:rsidRPr="00F074C3" w:rsidRDefault="000C1FB3" w:rsidP="000C1FB3">
            <w:pPr>
              <w:spacing w:line="276" w:lineRule="auto"/>
              <w:ind w:right="562"/>
              <w:jc w:val="left"/>
              <w:rPr>
                <w:sz w:val="22"/>
                <w:szCs w:val="22"/>
              </w:rPr>
            </w:pPr>
            <w:r>
              <w:rPr>
                <w:sz w:val="22"/>
                <w:szCs w:val="22"/>
              </w:rPr>
              <w:t>4</w:t>
            </w:r>
          </w:p>
        </w:tc>
        <w:tc>
          <w:tcPr>
            <w:tcW w:w="98" w:type="pct"/>
            <w:tcBorders>
              <w:top w:val="dotted" w:sz="4" w:space="0" w:color="auto"/>
              <w:left w:val="dotted" w:sz="4" w:space="0" w:color="auto"/>
              <w:bottom w:val="dotted" w:sz="4" w:space="0" w:color="auto"/>
              <w:right w:val="dotted" w:sz="4" w:space="0" w:color="auto"/>
            </w:tcBorders>
            <w:shd w:val="clear" w:color="auto" w:fill="FFFF00"/>
            <w:vAlign w:val="center"/>
          </w:tcPr>
          <w:p w14:paraId="0F227FF9" w14:textId="6A95C743" w:rsidR="000C1FB3" w:rsidRPr="00F074C3" w:rsidRDefault="000C1FB3" w:rsidP="000C1FB3">
            <w:pPr>
              <w:spacing w:line="276" w:lineRule="auto"/>
              <w:ind w:right="562"/>
              <w:jc w:val="left"/>
              <w:rPr>
                <w:sz w:val="22"/>
                <w:szCs w:val="22"/>
              </w:rPr>
            </w:pPr>
            <w:r>
              <w:rPr>
                <w:sz w:val="22"/>
                <w:szCs w:val="22"/>
              </w:rPr>
              <w:t>4</w:t>
            </w:r>
          </w:p>
        </w:tc>
        <w:tc>
          <w:tcPr>
            <w:tcW w:w="826" w:type="pct"/>
            <w:gridSpan w:val="2"/>
            <w:tcBorders>
              <w:top w:val="dotted" w:sz="4" w:space="0" w:color="auto"/>
              <w:left w:val="dotted" w:sz="4" w:space="0" w:color="auto"/>
              <w:bottom w:val="dotted" w:sz="4" w:space="0" w:color="auto"/>
            </w:tcBorders>
            <w:vAlign w:val="center"/>
          </w:tcPr>
          <w:p w14:paraId="399432B2" w14:textId="714C70F2" w:rsidR="000C1FB3" w:rsidRPr="000C1FB3" w:rsidRDefault="000C1FB3" w:rsidP="000C1FB3">
            <w:pPr>
              <w:jc w:val="left"/>
              <w:rPr>
                <w:rFonts w:cs="Tahoma"/>
                <w:color w:val="000000"/>
                <w:sz w:val="16"/>
                <w:szCs w:val="16"/>
              </w:rPr>
            </w:pPr>
            <w:r w:rsidRPr="000C1FB3">
              <w:rPr>
                <w:rFonts w:cs="Tahoma"/>
                <w:color w:val="000000"/>
                <w:sz w:val="16"/>
                <w:szCs w:val="16"/>
              </w:rPr>
              <w:t>Presente Caldaia a gas sul balcone</w:t>
            </w:r>
          </w:p>
        </w:tc>
      </w:tr>
      <w:tr w:rsidR="000C1FB3" w:rsidRPr="00CA0217" w14:paraId="1CC1B5D5" w14:textId="77777777" w:rsidTr="000C1FB3">
        <w:tc>
          <w:tcPr>
            <w:tcW w:w="925" w:type="pct"/>
            <w:gridSpan w:val="2"/>
            <w:tcBorders>
              <w:top w:val="dotted" w:sz="4" w:space="0" w:color="auto"/>
              <w:bottom w:val="dotted" w:sz="4" w:space="0" w:color="auto"/>
              <w:right w:val="dotted" w:sz="4" w:space="0" w:color="auto"/>
            </w:tcBorders>
            <w:vAlign w:val="center"/>
          </w:tcPr>
          <w:p w14:paraId="4465825C" w14:textId="77777777" w:rsidR="000C1FB3" w:rsidRDefault="000C1FB3" w:rsidP="000C1FB3">
            <w:pPr>
              <w:jc w:val="left"/>
              <w:rPr>
                <w:rFonts w:cs="Tahoma"/>
                <w:color w:val="000000"/>
                <w:sz w:val="16"/>
                <w:szCs w:val="16"/>
              </w:rPr>
            </w:pPr>
            <w:r>
              <w:rPr>
                <w:rFonts w:cs="Tahoma"/>
                <w:color w:val="000000"/>
                <w:sz w:val="16"/>
                <w:szCs w:val="16"/>
              </w:rPr>
              <w:t>Radiazioni ionizzanti</w:t>
            </w:r>
          </w:p>
        </w:tc>
        <w:tc>
          <w:tcPr>
            <w:tcW w:w="492" w:type="pct"/>
            <w:tcBorders>
              <w:top w:val="dotted" w:sz="4" w:space="0" w:color="auto"/>
              <w:left w:val="dotted" w:sz="4" w:space="0" w:color="auto"/>
              <w:bottom w:val="dotted" w:sz="4" w:space="0" w:color="auto"/>
              <w:right w:val="dotted" w:sz="4" w:space="0" w:color="auto"/>
            </w:tcBorders>
            <w:vAlign w:val="center"/>
          </w:tcPr>
          <w:p w14:paraId="0546E61B" w14:textId="77777777" w:rsidR="000C1FB3" w:rsidRPr="00F074C3" w:rsidRDefault="000C1FB3" w:rsidP="000C1FB3">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0BF655C1" w14:textId="77777777" w:rsidR="000C1FB3" w:rsidRDefault="000C1FB3" w:rsidP="000C1FB3">
            <w:pPr>
              <w:jc w:val="left"/>
              <w:rPr>
                <w:rFonts w:eastAsia="Arial Unicode MS"/>
                <w:sz w:val="16"/>
                <w:szCs w:val="16"/>
              </w:rPr>
            </w:pPr>
            <w:r>
              <w:rPr>
                <w:sz w:val="16"/>
                <w:szCs w:val="16"/>
              </w:rPr>
              <w:t>Rischio dovuto a radiazioni ionizzanti provenienti da una sorgente artificiale o da una sorgente naturale</w:t>
            </w:r>
          </w:p>
        </w:tc>
        <w:tc>
          <w:tcPr>
            <w:tcW w:w="1724" w:type="pct"/>
            <w:tcBorders>
              <w:top w:val="dotted" w:sz="4" w:space="0" w:color="auto"/>
              <w:left w:val="dotted" w:sz="4" w:space="0" w:color="auto"/>
              <w:bottom w:val="dotted" w:sz="4" w:space="0" w:color="auto"/>
              <w:right w:val="dotted" w:sz="4" w:space="0" w:color="auto"/>
            </w:tcBorders>
            <w:vAlign w:val="center"/>
          </w:tcPr>
          <w:p w14:paraId="04448C95" w14:textId="0FCB4E93" w:rsidR="000C1FB3" w:rsidRPr="00AB38CA" w:rsidRDefault="000C1FB3" w:rsidP="000C1FB3">
            <w:pPr>
              <w:jc w:val="left"/>
              <w:rPr>
                <w:rFonts w:cs="Tahoma"/>
                <w:sz w:val="16"/>
                <w:szCs w:val="16"/>
              </w:rPr>
            </w:pPr>
            <w:r w:rsidRPr="00AB38CA">
              <w:rPr>
                <w:rFonts w:cs="Tahoma"/>
                <w:sz w:val="16"/>
                <w:szCs w:val="16"/>
              </w:rPr>
              <w:t>Rischio presente nell’attività</w:t>
            </w:r>
          </w:p>
        </w:tc>
        <w:tc>
          <w:tcPr>
            <w:tcW w:w="93" w:type="pct"/>
            <w:tcBorders>
              <w:top w:val="dotted" w:sz="4" w:space="0" w:color="auto"/>
              <w:left w:val="dotted" w:sz="4" w:space="0" w:color="auto"/>
              <w:bottom w:val="dotted" w:sz="4" w:space="0" w:color="auto"/>
              <w:right w:val="dotted" w:sz="4" w:space="0" w:color="auto"/>
            </w:tcBorders>
            <w:vAlign w:val="center"/>
          </w:tcPr>
          <w:p w14:paraId="54D1DDD6" w14:textId="518728FD" w:rsidR="000C1FB3" w:rsidRPr="00F074C3" w:rsidRDefault="00C23117" w:rsidP="000C1FB3">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12382CF1" w14:textId="5EC8471A" w:rsidR="000C1FB3" w:rsidRPr="00F074C3" w:rsidRDefault="000C1FB3" w:rsidP="000C1FB3">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1020D6FF" w14:textId="278689B1" w:rsidR="000C1FB3" w:rsidRPr="00F074C3" w:rsidRDefault="00C23117" w:rsidP="000C1FB3">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56E4A603" w14:textId="6FB6214B" w:rsidR="000C1FB3" w:rsidRPr="00AB38CA" w:rsidRDefault="000C1FB3" w:rsidP="000C1FB3">
            <w:pPr>
              <w:jc w:val="left"/>
              <w:rPr>
                <w:rFonts w:cs="Tahoma"/>
                <w:color w:val="000000"/>
                <w:sz w:val="16"/>
                <w:szCs w:val="16"/>
              </w:rPr>
            </w:pPr>
            <w:r>
              <w:rPr>
                <w:rFonts w:cs="Tahoma"/>
                <w:color w:val="000000"/>
                <w:sz w:val="16"/>
                <w:szCs w:val="16"/>
              </w:rPr>
              <w:t>vedere documento Master</w:t>
            </w:r>
          </w:p>
        </w:tc>
      </w:tr>
      <w:tr w:rsidR="0037783E" w14:paraId="212DAB0B" w14:textId="77777777" w:rsidTr="00A06BBC">
        <w:tc>
          <w:tcPr>
            <w:tcW w:w="186" w:type="pct"/>
            <w:tcBorders>
              <w:bottom w:val="single" w:sz="4" w:space="0" w:color="auto"/>
            </w:tcBorders>
            <w:shd w:val="clear" w:color="auto" w:fill="BFBFBF" w:themeFill="background1" w:themeFillShade="BF"/>
          </w:tcPr>
          <w:p w14:paraId="4E695FB4" w14:textId="77777777" w:rsidR="0037783E" w:rsidRDefault="0037783E" w:rsidP="0037783E">
            <w:pPr>
              <w:autoSpaceDE w:val="0"/>
              <w:ind w:left="-64" w:right="-108"/>
              <w:jc w:val="left"/>
              <w:rPr>
                <w:rFonts w:cs="Tahoma"/>
                <w:b/>
                <w:color w:val="000000"/>
                <w:sz w:val="22"/>
                <w:szCs w:val="16"/>
              </w:rPr>
            </w:pPr>
            <w:r>
              <w:rPr>
                <w:rFonts w:cs="Tahoma"/>
                <w:b/>
                <w:color w:val="000000"/>
                <w:sz w:val="22"/>
                <w:szCs w:val="16"/>
              </w:rPr>
              <w:t>9</w:t>
            </w:r>
          </w:p>
        </w:tc>
        <w:tc>
          <w:tcPr>
            <w:tcW w:w="4814" w:type="pct"/>
            <w:gridSpan w:val="10"/>
            <w:tcBorders>
              <w:bottom w:val="single" w:sz="4" w:space="0" w:color="auto"/>
            </w:tcBorders>
            <w:shd w:val="clear" w:color="auto" w:fill="BFBFBF" w:themeFill="background1" w:themeFillShade="BF"/>
          </w:tcPr>
          <w:p w14:paraId="3B89667D" w14:textId="77777777" w:rsidR="0037783E" w:rsidRDefault="0037783E" w:rsidP="0037783E">
            <w:pPr>
              <w:autoSpaceDE w:val="0"/>
              <w:ind w:left="-64" w:right="-108"/>
              <w:jc w:val="left"/>
              <w:rPr>
                <w:rFonts w:cs="Tahoma"/>
                <w:b/>
                <w:color w:val="000000"/>
                <w:sz w:val="22"/>
                <w:szCs w:val="16"/>
              </w:rPr>
            </w:pPr>
            <w:r>
              <w:rPr>
                <w:rFonts w:cs="Tahoma"/>
                <w:b/>
                <w:color w:val="000000"/>
                <w:sz w:val="22"/>
                <w:szCs w:val="16"/>
              </w:rPr>
              <w:t>AGENTI CHIMICI E BIOLOGICI</w:t>
            </w:r>
          </w:p>
        </w:tc>
      </w:tr>
      <w:tr w:rsidR="0037783E" w:rsidRPr="00CA0217" w14:paraId="02DB1F6F"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70079278" w14:textId="77777777" w:rsidR="0037783E" w:rsidRPr="00A06BBC" w:rsidRDefault="0037783E" w:rsidP="0037783E">
            <w:pPr>
              <w:jc w:val="left"/>
              <w:rPr>
                <w:rFonts w:cs="Tahoma"/>
                <w:color w:val="000000"/>
                <w:sz w:val="16"/>
                <w:szCs w:val="16"/>
              </w:rPr>
            </w:pPr>
            <w:r w:rsidRPr="00A06BBC">
              <w:rPr>
                <w:rFonts w:cs="Tahoma"/>
                <w:color w:val="000000"/>
                <w:sz w:val="16"/>
                <w:szCs w:val="16"/>
              </w:rPr>
              <w:t>Chimico</w:t>
            </w:r>
          </w:p>
        </w:tc>
        <w:tc>
          <w:tcPr>
            <w:tcW w:w="492" w:type="pct"/>
            <w:tcBorders>
              <w:top w:val="dotted" w:sz="4" w:space="0" w:color="auto"/>
              <w:left w:val="dotted" w:sz="4" w:space="0" w:color="auto"/>
              <w:bottom w:val="dotted" w:sz="4" w:space="0" w:color="auto"/>
              <w:right w:val="dotted" w:sz="4" w:space="0" w:color="auto"/>
            </w:tcBorders>
            <w:vAlign w:val="center"/>
          </w:tcPr>
          <w:p w14:paraId="6D8AFEC0" w14:textId="77777777" w:rsidR="0037783E" w:rsidRPr="00F074C3" w:rsidRDefault="0037783E" w:rsidP="0037783E">
            <w:pPr>
              <w:snapToGrid w:val="0"/>
              <w:jc w:val="left"/>
              <w:rPr>
                <w:rFonts w:cs="Tahoma"/>
                <w:color w:val="000000"/>
                <w:sz w:val="16"/>
                <w:szCs w:val="16"/>
              </w:rPr>
            </w:pPr>
            <w:r w:rsidRPr="00187C27">
              <w:rPr>
                <w:rFonts w:cs="Tahoma"/>
                <w:color w:val="000000"/>
                <w:sz w:val="16"/>
                <w:szCs w:val="16"/>
              </w:rPr>
              <w:t>Personale dipendente Alleanza</w:t>
            </w:r>
          </w:p>
        </w:tc>
        <w:tc>
          <w:tcPr>
            <w:tcW w:w="737" w:type="pct"/>
            <w:tcBorders>
              <w:top w:val="dotted" w:sz="4" w:space="0" w:color="auto"/>
              <w:left w:val="dotted" w:sz="4" w:space="0" w:color="auto"/>
              <w:bottom w:val="dotted" w:sz="4" w:space="0" w:color="auto"/>
              <w:right w:val="dotted" w:sz="4" w:space="0" w:color="auto"/>
            </w:tcBorders>
          </w:tcPr>
          <w:p w14:paraId="085C0104" w14:textId="77777777" w:rsidR="0037783E" w:rsidRDefault="0037783E" w:rsidP="0037783E">
            <w:pPr>
              <w:jc w:val="left"/>
              <w:rPr>
                <w:rFonts w:cs="Tahoma"/>
                <w:color w:val="000000"/>
                <w:sz w:val="16"/>
                <w:szCs w:val="16"/>
              </w:rPr>
            </w:pPr>
            <w:r>
              <w:rPr>
                <w:sz w:val="16"/>
                <w:szCs w:val="16"/>
              </w:rPr>
              <w:t>Rischi di intossicazione, sensibilizzazione, corrosione, irritazione, rischio di effetti nocivi non ereditari nella prole o danni a carico della funzione o delle capacita riproduttive maschili o femminili, rischio cancerogeno</w:t>
            </w:r>
          </w:p>
        </w:tc>
        <w:tc>
          <w:tcPr>
            <w:tcW w:w="1724" w:type="pct"/>
            <w:tcBorders>
              <w:top w:val="dotted" w:sz="4" w:space="0" w:color="auto"/>
              <w:left w:val="dotted" w:sz="4" w:space="0" w:color="auto"/>
              <w:bottom w:val="dotted" w:sz="4" w:space="0" w:color="auto"/>
              <w:right w:val="dotted" w:sz="4" w:space="0" w:color="auto"/>
            </w:tcBorders>
            <w:vAlign w:val="center"/>
          </w:tcPr>
          <w:p w14:paraId="4C9FB445" w14:textId="77777777" w:rsidR="0037783E" w:rsidRPr="00534461" w:rsidRDefault="0037783E" w:rsidP="0037783E">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3" w:type="pct"/>
            <w:tcBorders>
              <w:top w:val="dotted" w:sz="4" w:space="0" w:color="auto"/>
              <w:left w:val="dotted" w:sz="4" w:space="0" w:color="auto"/>
              <w:bottom w:val="dotted" w:sz="4" w:space="0" w:color="auto"/>
              <w:right w:val="dotted" w:sz="4" w:space="0" w:color="auto"/>
            </w:tcBorders>
            <w:vAlign w:val="center"/>
          </w:tcPr>
          <w:p w14:paraId="25D38F4A" w14:textId="77777777" w:rsidR="0037783E" w:rsidRDefault="0037783E" w:rsidP="0037783E">
            <w:pPr>
              <w:spacing w:line="276" w:lineRule="auto"/>
              <w:ind w:right="562"/>
              <w:jc w:val="center"/>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402CC3A7" w14:textId="77777777" w:rsidR="0037783E" w:rsidRDefault="0037783E" w:rsidP="0037783E">
            <w:pPr>
              <w:spacing w:line="276" w:lineRule="auto"/>
              <w:ind w:right="562"/>
              <w:jc w:val="center"/>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05AB93C" w14:textId="77777777" w:rsidR="0037783E" w:rsidRDefault="0037783E" w:rsidP="0037783E">
            <w:pPr>
              <w:spacing w:line="276" w:lineRule="auto"/>
              <w:ind w:right="562"/>
              <w:jc w:val="center"/>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0380E4EE" w14:textId="77777777" w:rsidR="0037783E" w:rsidRPr="00CA0217" w:rsidRDefault="0037783E" w:rsidP="0037783E">
            <w:pPr>
              <w:jc w:val="left"/>
              <w:rPr>
                <w:rFonts w:cs="Tahoma"/>
                <w:color w:val="000000"/>
                <w:sz w:val="16"/>
                <w:szCs w:val="16"/>
              </w:rPr>
            </w:pPr>
          </w:p>
        </w:tc>
      </w:tr>
      <w:tr w:rsidR="0037783E" w:rsidRPr="004A50E2" w14:paraId="498ABD00" w14:textId="77777777" w:rsidTr="00883305">
        <w:tc>
          <w:tcPr>
            <w:tcW w:w="925" w:type="pct"/>
            <w:gridSpan w:val="2"/>
            <w:tcBorders>
              <w:top w:val="dotted" w:sz="4" w:space="0" w:color="auto"/>
              <w:bottom w:val="dotted" w:sz="4" w:space="0" w:color="auto"/>
              <w:right w:val="dotted" w:sz="4" w:space="0" w:color="auto"/>
            </w:tcBorders>
            <w:shd w:val="clear" w:color="auto" w:fill="auto"/>
            <w:vAlign w:val="center"/>
          </w:tcPr>
          <w:p w14:paraId="2B5195CE" w14:textId="77777777" w:rsidR="0037783E" w:rsidRPr="00A06BBC" w:rsidRDefault="0037783E" w:rsidP="0037783E">
            <w:pPr>
              <w:jc w:val="left"/>
              <w:rPr>
                <w:rFonts w:cs="Tahoma"/>
                <w:color w:val="000000"/>
                <w:sz w:val="16"/>
                <w:szCs w:val="16"/>
              </w:rPr>
            </w:pPr>
            <w:r w:rsidRPr="00A06BBC">
              <w:rPr>
                <w:rFonts w:cs="Tahoma"/>
                <w:color w:val="000000"/>
                <w:sz w:val="16"/>
                <w:szCs w:val="16"/>
              </w:rPr>
              <w:t xml:space="preserve">Amianto </w:t>
            </w:r>
          </w:p>
        </w:tc>
        <w:tc>
          <w:tcPr>
            <w:tcW w:w="492" w:type="pct"/>
            <w:tcBorders>
              <w:top w:val="dotted" w:sz="4" w:space="0" w:color="auto"/>
              <w:left w:val="dotted" w:sz="4" w:space="0" w:color="auto"/>
              <w:bottom w:val="dotted" w:sz="4" w:space="0" w:color="auto"/>
              <w:right w:val="dotted" w:sz="4" w:space="0" w:color="auto"/>
            </w:tcBorders>
            <w:vAlign w:val="center"/>
          </w:tcPr>
          <w:p w14:paraId="73ECC751" w14:textId="77777777" w:rsidR="0037783E" w:rsidRPr="002B1A59" w:rsidRDefault="0037783E" w:rsidP="0037783E">
            <w:pPr>
              <w:snapToGrid w:val="0"/>
              <w:jc w:val="left"/>
              <w:rPr>
                <w:rFonts w:cs="Tahoma"/>
                <w:color w:val="000000"/>
                <w:sz w:val="16"/>
                <w:szCs w:val="16"/>
              </w:rPr>
            </w:pPr>
            <w:r w:rsidRPr="002B1A59">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5DA76A35" w14:textId="77777777" w:rsidR="0037783E" w:rsidRPr="002B1A59" w:rsidRDefault="0037783E" w:rsidP="0037783E">
            <w:pPr>
              <w:jc w:val="left"/>
              <w:rPr>
                <w:rFonts w:cs="Tahoma"/>
                <w:color w:val="000000"/>
                <w:sz w:val="16"/>
                <w:szCs w:val="16"/>
              </w:rPr>
            </w:pPr>
            <w:r w:rsidRPr="002B1A59">
              <w:rPr>
                <w:sz w:val="16"/>
                <w:szCs w:val="16"/>
              </w:rPr>
              <w:t xml:space="preserve">Rischio di esposizione ad amianto </w:t>
            </w:r>
          </w:p>
        </w:tc>
        <w:tc>
          <w:tcPr>
            <w:tcW w:w="1724" w:type="pct"/>
            <w:tcBorders>
              <w:top w:val="dotted" w:sz="4" w:space="0" w:color="auto"/>
              <w:left w:val="dotted" w:sz="4" w:space="0" w:color="auto"/>
              <w:bottom w:val="dotted" w:sz="4" w:space="0" w:color="auto"/>
              <w:right w:val="dotted" w:sz="4" w:space="0" w:color="auto"/>
            </w:tcBorders>
            <w:vAlign w:val="center"/>
          </w:tcPr>
          <w:p w14:paraId="7AA24FC9" w14:textId="77777777" w:rsidR="0037783E" w:rsidRPr="004A50E2" w:rsidRDefault="0037783E" w:rsidP="0037783E">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3FDBDEBC" w14:textId="77777777" w:rsidR="0037783E" w:rsidRPr="004A50E2" w:rsidRDefault="0037783E" w:rsidP="0037783E">
            <w:pPr>
              <w:spacing w:line="276" w:lineRule="auto"/>
              <w:ind w:right="562"/>
              <w:jc w:val="left"/>
              <w:rPr>
                <w:sz w:val="22"/>
                <w:szCs w:val="22"/>
                <w:highlight w:val="yellow"/>
              </w:rPr>
            </w:pP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70FCB0EE" w14:textId="77777777" w:rsidR="0037783E" w:rsidRPr="004A50E2" w:rsidRDefault="0037783E" w:rsidP="0037783E">
            <w:pPr>
              <w:spacing w:line="276" w:lineRule="auto"/>
              <w:ind w:right="562"/>
              <w:jc w:val="left"/>
              <w:rPr>
                <w:sz w:val="22"/>
                <w:szCs w:val="22"/>
                <w:highlight w:val="yellow"/>
              </w:rPr>
            </w:pP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291C841D" w14:textId="77777777" w:rsidR="0037783E" w:rsidRPr="004A50E2" w:rsidRDefault="0037783E" w:rsidP="0037783E">
            <w:pPr>
              <w:spacing w:line="276" w:lineRule="auto"/>
              <w:ind w:right="562"/>
              <w:jc w:val="left"/>
              <w:rPr>
                <w:sz w:val="22"/>
                <w:szCs w:val="22"/>
                <w:highlight w:val="yellow"/>
              </w:rPr>
            </w:pPr>
          </w:p>
        </w:tc>
        <w:tc>
          <w:tcPr>
            <w:tcW w:w="826" w:type="pct"/>
            <w:gridSpan w:val="2"/>
            <w:tcBorders>
              <w:top w:val="dotted" w:sz="4" w:space="0" w:color="auto"/>
              <w:left w:val="dotted" w:sz="4" w:space="0" w:color="auto"/>
              <w:bottom w:val="dotted" w:sz="4" w:space="0" w:color="auto"/>
            </w:tcBorders>
            <w:vAlign w:val="center"/>
          </w:tcPr>
          <w:p w14:paraId="46050482" w14:textId="77777777" w:rsidR="0037783E" w:rsidRPr="004A50E2" w:rsidRDefault="0037783E" w:rsidP="0037783E">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37783E" w:rsidRPr="004A50E2" w14:paraId="2A840170" w14:textId="77777777" w:rsidTr="00883305">
        <w:tc>
          <w:tcPr>
            <w:tcW w:w="925" w:type="pct"/>
            <w:gridSpan w:val="2"/>
            <w:tcBorders>
              <w:top w:val="dotted" w:sz="4" w:space="0" w:color="auto"/>
              <w:bottom w:val="dotted" w:sz="4" w:space="0" w:color="auto"/>
              <w:right w:val="dotted" w:sz="4" w:space="0" w:color="auto"/>
            </w:tcBorders>
            <w:shd w:val="clear" w:color="auto" w:fill="auto"/>
            <w:vAlign w:val="center"/>
          </w:tcPr>
          <w:p w14:paraId="6A8197AB" w14:textId="77777777" w:rsidR="0037783E" w:rsidRPr="00A06BBC" w:rsidRDefault="0037783E" w:rsidP="0037783E">
            <w:pPr>
              <w:jc w:val="left"/>
              <w:rPr>
                <w:rFonts w:cs="Tahoma"/>
                <w:color w:val="000000"/>
                <w:sz w:val="16"/>
                <w:szCs w:val="16"/>
              </w:rPr>
            </w:pPr>
            <w:r w:rsidRPr="00A06BBC">
              <w:rPr>
                <w:rFonts w:cs="Tahoma"/>
                <w:color w:val="000000"/>
                <w:sz w:val="16"/>
                <w:szCs w:val="16"/>
              </w:rPr>
              <w:t>FAV (Fibre Artificiali vetrose)</w:t>
            </w:r>
          </w:p>
        </w:tc>
        <w:tc>
          <w:tcPr>
            <w:tcW w:w="492" w:type="pct"/>
            <w:tcBorders>
              <w:top w:val="dotted" w:sz="4" w:space="0" w:color="auto"/>
              <w:left w:val="dotted" w:sz="4" w:space="0" w:color="auto"/>
              <w:bottom w:val="dotted" w:sz="4" w:space="0" w:color="auto"/>
              <w:right w:val="dotted" w:sz="4" w:space="0" w:color="auto"/>
            </w:tcBorders>
            <w:vAlign w:val="center"/>
          </w:tcPr>
          <w:p w14:paraId="08A45FD4" w14:textId="77777777" w:rsidR="0037783E" w:rsidRPr="002B1A59" w:rsidRDefault="0037783E" w:rsidP="0037783E">
            <w:pPr>
              <w:snapToGrid w:val="0"/>
              <w:jc w:val="left"/>
              <w:rPr>
                <w:rFonts w:cs="Tahoma"/>
                <w:color w:val="000000"/>
                <w:sz w:val="16"/>
                <w:szCs w:val="16"/>
              </w:rPr>
            </w:pPr>
            <w:r w:rsidRPr="002B1A59">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24FD004A" w14:textId="77777777" w:rsidR="0037783E" w:rsidRPr="002B1A59" w:rsidRDefault="0037783E" w:rsidP="0037783E">
            <w:pPr>
              <w:jc w:val="left"/>
              <w:rPr>
                <w:sz w:val="16"/>
                <w:szCs w:val="16"/>
              </w:rPr>
            </w:pPr>
            <w:r w:rsidRPr="002B1A59">
              <w:rPr>
                <w:sz w:val="16"/>
                <w:szCs w:val="16"/>
              </w:rPr>
              <w:t xml:space="preserve">Rischio di esposizione a fibre </w:t>
            </w:r>
            <w:r w:rsidRPr="002B1A59">
              <w:rPr>
                <w:sz w:val="16"/>
                <w:szCs w:val="16"/>
              </w:rPr>
              <w:lastRenderedPageBreak/>
              <w:t>artificiali vetrose</w:t>
            </w:r>
          </w:p>
        </w:tc>
        <w:tc>
          <w:tcPr>
            <w:tcW w:w="1724" w:type="pct"/>
            <w:tcBorders>
              <w:top w:val="dotted" w:sz="4" w:space="0" w:color="auto"/>
              <w:left w:val="dotted" w:sz="4" w:space="0" w:color="auto"/>
              <w:bottom w:val="dotted" w:sz="4" w:space="0" w:color="auto"/>
              <w:right w:val="dotted" w:sz="4" w:space="0" w:color="auto"/>
            </w:tcBorders>
            <w:vAlign w:val="center"/>
          </w:tcPr>
          <w:p w14:paraId="1900DA2C" w14:textId="77777777" w:rsidR="0037783E" w:rsidRPr="004A50E2" w:rsidRDefault="0037783E" w:rsidP="0037783E">
            <w:pPr>
              <w:jc w:val="left"/>
              <w:rPr>
                <w:rFonts w:cs="Tahoma"/>
                <w:color w:val="000000"/>
                <w:sz w:val="16"/>
                <w:szCs w:val="16"/>
                <w:highlight w:val="yellow"/>
              </w:rPr>
            </w:pPr>
            <w:r w:rsidRPr="00C87E72">
              <w:rPr>
                <w:rFonts w:cs="Tahoma"/>
                <w:color w:val="000000"/>
                <w:sz w:val="16"/>
                <w:szCs w:val="16"/>
              </w:rPr>
              <w:lastRenderedPageBreak/>
              <w:t>Rischio non presente nell’attività, nessun adempimento previsto</w:t>
            </w:r>
            <w:r w:rsidRPr="00C87E7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50BE81CE" w14:textId="77777777" w:rsidR="0037783E" w:rsidRPr="004A50E2" w:rsidRDefault="0037783E" w:rsidP="0037783E">
            <w:pPr>
              <w:spacing w:line="276" w:lineRule="auto"/>
              <w:ind w:right="562"/>
              <w:jc w:val="left"/>
              <w:rPr>
                <w:sz w:val="22"/>
                <w:szCs w:val="22"/>
                <w:highlight w:val="yellow"/>
              </w:rPr>
            </w:pP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3786A20A" w14:textId="77777777" w:rsidR="0037783E" w:rsidRPr="004A50E2" w:rsidRDefault="0037783E" w:rsidP="0037783E">
            <w:pPr>
              <w:spacing w:line="276" w:lineRule="auto"/>
              <w:ind w:right="562"/>
              <w:jc w:val="left"/>
              <w:rPr>
                <w:sz w:val="22"/>
                <w:szCs w:val="22"/>
                <w:highlight w:val="yellow"/>
              </w:rPr>
            </w:pP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43032A2E" w14:textId="77777777" w:rsidR="0037783E" w:rsidRPr="004A50E2" w:rsidRDefault="0037783E" w:rsidP="0037783E">
            <w:pPr>
              <w:spacing w:line="276" w:lineRule="auto"/>
              <w:ind w:right="562"/>
              <w:jc w:val="left"/>
              <w:rPr>
                <w:sz w:val="22"/>
                <w:szCs w:val="22"/>
                <w:highlight w:val="yellow"/>
              </w:rPr>
            </w:pPr>
          </w:p>
        </w:tc>
        <w:tc>
          <w:tcPr>
            <w:tcW w:w="826" w:type="pct"/>
            <w:gridSpan w:val="2"/>
            <w:tcBorders>
              <w:top w:val="dotted" w:sz="4" w:space="0" w:color="auto"/>
              <w:left w:val="dotted" w:sz="4" w:space="0" w:color="auto"/>
              <w:bottom w:val="dotted" w:sz="4" w:space="0" w:color="auto"/>
            </w:tcBorders>
            <w:vAlign w:val="center"/>
          </w:tcPr>
          <w:p w14:paraId="6B760AAA" w14:textId="77777777" w:rsidR="0037783E" w:rsidRPr="004A50E2" w:rsidRDefault="0037783E" w:rsidP="0037783E">
            <w:pPr>
              <w:jc w:val="left"/>
              <w:rPr>
                <w:rFonts w:cs="Tahoma"/>
                <w:color w:val="000000"/>
                <w:sz w:val="16"/>
                <w:szCs w:val="16"/>
                <w:highlight w:val="yellow"/>
              </w:rPr>
            </w:pPr>
            <w:r>
              <w:rPr>
                <w:rFonts w:cs="Tahoma"/>
                <w:color w:val="000000"/>
                <w:sz w:val="16"/>
                <w:szCs w:val="16"/>
              </w:rPr>
              <w:t xml:space="preserve">Prevedere analisi dei materiali </w:t>
            </w:r>
            <w:r>
              <w:rPr>
                <w:rFonts w:cs="Tahoma"/>
                <w:color w:val="000000"/>
                <w:sz w:val="16"/>
                <w:szCs w:val="16"/>
              </w:rPr>
              <w:lastRenderedPageBreak/>
              <w:t>preliminarmente ad eventuali interventi di manutenzione.</w:t>
            </w:r>
          </w:p>
        </w:tc>
      </w:tr>
      <w:tr w:rsidR="0037783E" w14:paraId="1E1E7434"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2537EBE6" w14:textId="77777777" w:rsidR="0037783E" w:rsidRPr="00A06BBC" w:rsidRDefault="0037783E" w:rsidP="0037783E">
            <w:pPr>
              <w:jc w:val="left"/>
              <w:rPr>
                <w:rFonts w:cs="Tahoma"/>
                <w:color w:val="000000"/>
                <w:sz w:val="16"/>
                <w:szCs w:val="16"/>
              </w:rPr>
            </w:pPr>
            <w:r w:rsidRPr="00A06BBC">
              <w:rPr>
                <w:rFonts w:cs="Tahoma"/>
                <w:color w:val="000000"/>
                <w:sz w:val="16"/>
                <w:szCs w:val="16"/>
              </w:rPr>
              <w:lastRenderedPageBreak/>
              <w:t>Radon</w:t>
            </w:r>
          </w:p>
        </w:tc>
        <w:tc>
          <w:tcPr>
            <w:tcW w:w="492" w:type="pct"/>
            <w:tcBorders>
              <w:top w:val="dotted" w:sz="4" w:space="0" w:color="auto"/>
              <w:left w:val="dotted" w:sz="4" w:space="0" w:color="auto"/>
              <w:bottom w:val="dotted" w:sz="4" w:space="0" w:color="auto"/>
              <w:right w:val="dotted" w:sz="4" w:space="0" w:color="auto"/>
            </w:tcBorders>
            <w:vAlign w:val="center"/>
          </w:tcPr>
          <w:p w14:paraId="6D619199" w14:textId="77777777" w:rsidR="0037783E" w:rsidRPr="00F074C3" w:rsidRDefault="0037783E" w:rsidP="0037783E">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531B7984" w14:textId="77777777" w:rsidR="0037783E" w:rsidRDefault="0037783E" w:rsidP="0037783E">
            <w:pPr>
              <w:jc w:val="left"/>
              <w:rPr>
                <w:sz w:val="16"/>
                <w:szCs w:val="16"/>
              </w:rPr>
            </w:pPr>
            <w:r>
              <w:rPr>
                <w:sz w:val="16"/>
                <w:szCs w:val="16"/>
              </w:rPr>
              <w:t>Rischio da esposizione a sorgenti naturali di radiazioni</w:t>
            </w:r>
          </w:p>
        </w:tc>
        <w:tc>
          <w:tcPr>
            <w:tcW w:w="1724" w:type="pct"/>
            <w:tcBorders>
              <w:top w:val="dotted" w:sz="4" w:space="0" w:color="auto"/>
              <w:left w:val="dotted" w:sz="4" w:space="0" w:color="auto"/>
              <w:bottom w:val="dotted" w:sz="4" w:space="0" w:color="auto"/>
              <w:right w:val="dotted" w:sz="4" w:space="0" w:color="auto"/>
            </w:tcBorders>
            <w:vAlign w:val="center"/>
          </w:tcPr>
          <w:p w14:paraId="60119C2F" w14:textId="77777777" w:rsidR="0037783E" w:rsidRPr="00534461" w:rsidRDefault="0037783E" w:rsidP="0037783E">
            <w:pPr>
              <w:jc w:val="left"/>
              <w:rPr>
                <w:rFonts w:cs="Tahoma"/>
                <w:color w:val="000000"/>
                <w:sz w:val="16"/>
                <w:szCs w:val="16"/>
              </w:rPr>
            </w:pPr>
            <w:r>
              <w:rPr>
                <w:rFonts w:cs="Tahoma"/>
                <w:color w:val="000000"/>
                <w:sz w:val="16"/>
                <w:szCs w:val="16"/>
              </w:rPr>
              <w:t xml:space="preserve">La sede si trova </w:t>
            </w:r>
            <w:r w:rsidRPr="00F66497">
              <w:rPr>
                <w:rFonts w:cs="Tahoma"/>
                <w:sz w:val="16"/>
                <w:szCs w:val="16"/>
              </w:rPr>
              <w:t xml:space="preserve">al </w:t>
            </w:r>
            <w:proofErr w:type="gramStart"/>
            <w:r w:rsidRPr="00F66497">
              <w:rPr>
                <w:rFonts w:cs="Tahoma"/>
                <w:sz w:val="16"/>
                <w:szCs w:val="16"/>
              </w:rPr>
              <w:t>1°</w:t>
            </w:r>
            <w:proofErr w:type="gramEnd"/>
            <w:r w:rsidRPr="00F66497">
              <w:rPr>
                <w:rFonts w:cs="Tahoma"/>
                <w:sz w:val="16"/>
                <w:szCs w:val="16"/>
              </w:rPr>
              <w:t xml:space="preserve"> piano,</w:t>
            </w:r>
            <w:r>
              <w:rPr>
                <w:rFonts w:cs="Tahoma"/>
                <w:color w:val="000000"/>
                <w:sz w:val="16"/>
                <w:szCs w:val="16"/>
              </w:rPr>
              <w:t xml:space="preserve"> </w:t>
            </w:r>
            <w:r w:rsidRPr="00F7080C">
              <w:rPr>
                <w:rFonts w:cs="Tahoma"/>
                <w:color w:val="000000"/>
                <w:sz w:val="16"/>
                <w:szCs w:val="16"/>
              </w:rPr>
              <w:t>senza locali di pertinenza ai piani interrati e/o terra; rischio non presente nell’attività</w:t>
            </w:r>
          </w:p>
        </w:tc>
        <w:tc>
          <w:tcPr>
            <w:tcW w:w="93" w:type="pct"/>
            <w:tcBorders>
              <w:top w:val="dotted" w:sz="4" w:space="0" w:color="auto"/>
              <w:left w:val="dotted" w:sz="4" w:space="0" w:color="auto"/>
              <w:bottom w:val="dotted" w:sz="4" w:space="0" w:color="auto"/>
              <w:right w:val="dotted" w:sz="4" w:space="0" w:color="auto"/>
            </w:tcBorders>
            <w:vAlign w:val="center"/>
          </w:tcPr>
          <w:p w14:paraId="1EA1B21C" w14:textId="635E0823" w:rsidR="0037783E" w:rsidRPr="00F074C3" w:rsidRDefault="00C23117" w:rsidP="0037783E">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3C3A9964" w14:textId="77777777" w:rsidR="0037783E" w:rsidRPr="00F074C3" w:rsidRDefault="0037783E" w:rsidP="0037783E">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2F1B542A" w14:textId="0ACD0492" w:rsidR="0037783E" w:rsidRPr="00F074C3" w:rsidRDefault="00C23117" w:rsidP="0037783E">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4678A9FF" w14:textId="77777777" w:rsidR="0037783E" w:rsidRDefault="0037783E" w:rsidP="0037783E">
            <w:pPr>
              <w:jc w:val="left"/>
              <w:rPr>
                <w:rFonts w:cs="Tahoma"/>
                <w:color w:val="000000"/>
                <w:sz w:val="16"/>
                <w:szCs w:val="16"/>
              </w:rPr>
            </w:pPr>
          </w:p>
        </w:tc>
      </w:tr>
      <w:tr w:rsidR="0037783E" w14:paraId="6AF1C8A9"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115CBD32" w14:textId="77777777" w:rsidR="0037783E" w:rsidRPr="00A06BBC" w:rsidRDefault="0037783E" w:rsidP="0037783E">
            <w:pPr>
              <w:jc w:val="left"/>
              <w:rPr>
                <w:rFonts w:cs="Tahoma"/>
                <w:color w:val="000000"/>
                <w:sz w:val="16"/>
                <w:szCs w:val="16"/>
              </w:rPr>
            </w:pPr>
            <w:r w:rsidRPr="00A06BBC">
              <w:rPr>
                <w:rFonts w:cs="Tahoma"/>
                <w:color w:val="000000"/>
                <w:sz w:val="16"/>
                <w:szCs w:val="16"/>
              </w:rPr>
              <w:t>Biologico</w:t>
            </w:r>
          </w:p>
        </w:tc>
        <w:tc>
          <w:tcPr>
            <w:tcW w:w="492" w:type="pct"/>
            <w:tcBorders>
              <w:top w:val="dotted" w:sz="4" w:space="0" w:color="auto"/>
              <w:left w:val="dotted" w:sz="4" w:space="0" w:color="auto"/>
              <w:bottom w:val="dotted" w:sz="4" w:space="0" w:color="auto"/>
              <w:right w:val="dotted" w:sz="4" w:space="0" w:color="auto"/>
            </w:tcBorders>
            <w:vAlign w:val="center"/>
          </w:tcPr>
          <w:p w14:paraId="2DD2D386" w14:textId="77777777" w:rsidR="0037783E" w:rsidRPr="00F074C3" w:rsidRDefault="0037783E" w:rsidP="0037783E">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0C09838A" w14:textId="77777777" w:rsidR="0037783E" w:rsidRDefault="0037783E" w:rsidP="0037783E">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24" w:type="pct"/>
            <w:tcBorders>
              <w:top w:val="dotted" w:sz="4" w:space="0" w:color="auto"/>
              <w:left w:val="dotted" w:sz="4" w:space="0" w:color="auto"/>
              <w:bottom w:val="dotted" w:sz="4" w:space="0" w:color="auto"/>
              <w:right w:val="dotted" w:sz="4" w:space="0" w:color="auto"/>
            </w:tcBorders>
            <w:vAlign w:val="center"/>
          </w:tcPr>
          <w:p w14:paraId="64080006" w14:textId="77777777" w:rsidR="0037783E" w:rsidRDefault="0037783E" w:rsidP="0037783E">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1F5DD8B" w14:textId="77777777" w:rsidR="0037783E" w:rsidRPr="006702B5" w:rsidRDefault="0037783E" w:rsidP="0037783E">
            <w:pPr>
              <w:jc w:val="left"/>
              <w:rPr>
                <w:rFonts w:ascii="Arial" w:hAnsi="Arial" w:cs="Arial"/>
                <w:sz w:val="16"/>
              </w:rPr>
            </w:pPr>
            <w:r>
              <w:rPr>
                <w:rFonts w:cs="Tahoma"/>
                <w:color w:val="000000"/>
                <w:sz w:val="16"/>
                <w:szCs w:val="16"/>
              </w:rPr>
              <w:t>La manutenzione e pulizia periodica sono effettuate da personale specializzato esterno all’azienda.</w:t>
            </w:r>
          </w:p>
        </w:tc>
        <w:tc>
          <w:tcPr>
            <w:tcW w:w="93" w:type="pct"/>
            <w:tcBorders>
              <w:top w:val="dotted" w:sz="4" w:space="0" w:color="auto"/>
              <w:left w:val="dotted" w:sz="4" w:space="0" w:color="auto"/>
              <w:bottom w:val="dotted" w:sz="4" w:space="0" w:color="auto"/>
              <w:right w:val="dotted" w:sz="4" w:space="0" w:color="auto"/>
            </w:tcBorders>
            <w:vAlign w:val="center"/>
          </w:tcPr>
          <w:p w14:paraId="7040DE88" w14:textId="77777777" w:rsidR="0037783E" w:rsidRPr="00F074C3" w:rsidRDefault="0037783E" w:rsidP="0037783E">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03A5FABA" w14:textId="77777777" w:rsidR="0037783E" w:rsidRPr="00F074C3" w:rsidRDefault="0037783E" w:rsidP="0037783E">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19053AA" w14:textId="77777777" w:rsidR="0037783E" w:rsidRPr="00F074C3" w:rsidRDefault="0037783E" w:rsidP="0037783E">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68E66D08" w14:textId="77777777" w:rsidR="0037783E" w:rsidRDefault="0037783E" w:rsidP="0037783E">
            <w:pPr>
              <w:jc w:val="left"/>
              <w:rPr>
                <w:rFonts w:cs="Tahoma"/>
                <w:color w:val="000000"/>
                <w:sz w:val="16"/>
                <w:szCs w:val="16"/>
              </w:rPr>
            </w:pPr>
          </w:p>
        </w:tc>
      </w:tr>
      <w:tr w:rsidR="0037783E" w14:paraId="1C14E07B" w14:textId="77777777" w:rsidTr="00AB38CA">
        <w:tc>
          <w:tcPr>
            <w:tcW w:w="925" w:type="pct"/>
            <w:gridSpan w:val="2"/>
            <w:tcBorders>
              <w:top w:val="dotted" w:sz="4" w:space="0" w:color="auto"/>
              <w:bottom w:val="dotted" w:sz="4" w:space="0" w:color="auto"/>
              <w:right w:val="dotted" w:sz="4" w:space="0" w:color="auto"/>
            </w:tcBorders>
            <w:shd w:val="clear" w:color="auto" w:fill="auto"/>
            <w:vAlign w:val="center"/>
          </w:tcPr>
          <w:p w14:paraId="58ABE5CB" w14:textId="77777777" w:rsidR="0037783E" w:rsidRPr="00A06BBC" w:rsidRDefault="0037783E" w:rsidP="0037783E">
            <w:pPr>
              <w:jc w:val="left"/>
              <w:rPr>
                <w:rFonts w:cs="Tahoma"/>
                <w:color w:val="000000"/>
                <w:sz w:val="16"/>
                <w:szCs w:val="16"/>
              </w:rPr>
            </w:pPr>
            <w:r w:rsidRPr="00A06BBC">
              <w:rPr>
                <w:rFonts w:cs="Tahoma"/>
                <w:color w:val="000000"/>
                <w:sz w:val="16"/>
                <w:szCs w:val="16"/>
              </w:rPr>
              <w:t>Legionellosi</w:t>
            </w:r>
          </w:p>
        </w:tc>
        <w:tc>
          <w:tcPr>
            <w:tcW w:w="492" w:type="pct"/>
            <w:tcBorders>
              <w:top w:val="dotted" w:sz="4" w:space="0" w:color="auto"/>
              <w:left w:val="dotted" w:sz="4" w:space="0" w:color="auto"/>
              <w:bottom w:val="dotted" w:sz="4" w:space="0" w:color="auto"/>
              <w:right w:val="dotted" w:sz="4" w:space="0" w:color="auto"/>
            </w:tcBorders>
            <w:vAlign w:val="center"/>
          </w:tcPr>
          <w:p w14:paraId="559B73E3" w14:textId="77777777" w:rsidR="0037783E" w:rsidRPr="00F074C3" w:rsidRDefault="0037783E" w:rsidP="0037783E">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47B9AED2" w14:textId="77777777" w:rsidR="0037783E" w:rsidRDefault="0037783E" w:rsidP="0037783E">
            <w:pPr>
              <w:jc w:val="left"/>
              <w:rPr>
                <w:sz w:val="16"/>
                <w:szCs w:val="16"/>
              </w:rPr>
            </w:pPr>
            <w:r>
              <w:rPr>
                <w:sz w:val="16"/>
                <w:szCs w:val="16"/>
              </w:rPr>
              <w:t>Rischio legionellosi</w:t>
            </w:r>
          </w:p>
        </w:tc>
        <w:tc>
          <w:tcPr>
            <w:tcW w:w="1724" w:type="pct"/>
            <w:tcBorders>
              <w:top w:val="dotted" w:sz="4" w:space="0" w:color="auto"/>
              <w:left w:val="dotted" w:sz="4" w:space="0" w:color="auto"/>
              <w:bottom w:val="dotted" w:sz="4" w:space="0" w:color="auto"/>
              <w:right w:val="dotted" w:sz="4" w:space="0" w:color="auto"/>
            </w:tcBorders>
            <w:vAlign w:val="center"/>
          </w:tcPr>
          <w:p w14:paraId="39748296" w14:textId="77777777" w:rsidR="0037783E" w:rsidRPr="006702B5" w:rsidRDefault="0037783E" w:rsidP="0037783E">
            <w:pPr>
              <w:jc w:val="left"/>
              <w:rPr>
                <w:rFonts w:cs="Tahoma"/>
                <w:color w:val="000000"/>
                <w:sz w:val="16"/>
                <w:szCs w:val="16"/>
                <w:highlight w:val="yellow"/>
              </w:rPr>
            </w:pPr>
            <w:r w:rsidRPr="00130B14">
              <w:rPr>
                <w:rFonts w:cs="Tahoma"/>
                <w:color w:val="000000"/>
                <w:sz w:val="16"/>
                <w:szCs w:val="16"/>
              </w:rPr>
              <w:t>Prevista valutazione annuale</w:t>
            </w:r>
          </w:p>
        </w:tc>
        <w:tc>
          <w:tcPr>
            <w:tcW w:w="93" w:type="pct"/>
            <w:tcBorders>
              <w:top w:val="dotted" w:sz="4" w:space="0" w:color="auto"/>
              <w:left w:val="dotted" w:sz="4" w:space="0" w:color="auto"/>
              <w:bottom w:val="dotted" w:sz="4" w:space="0" w:color="auto"/>
              <w:right w:val="dotted" w:sz="4" w:space="0" w:color="auto"/>
            </w:tcBorders>
            <w:vAlign w:val="center"/>
          </w:tcPr>
          <w:p w14:paraId="45C2753B" w14:textId="57F80C3B" w:rsidR="0037783E" w:rsidRPr="00F074C3" w:rsidRDefault="00AB38CA" w:rsidP="0037783E">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50182FE0" w14:textId="61FA1DE8" w:rsidR="0037783E" w:rsidRPr="00F074C3" w:rsidRDefault="00AB38CA" w:rsidP="0037783E">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AF17D3D" w14:textId="535A2B64" w:rsidR="0037783E" w:rsidRPr="00F074C3" w:rsidRDefault="00AB38CA" w:rsidP="0037783E">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2D5E7756" w14:textId="3B65FF85" w:rsidR="0037783E" w:rsidRDefault="00AB38CA" w:rsidP="0037783E">
            <w:pPr>
              <w:jc w:val="left"/>
              <w:rPr>
                <w:rFonts w:cs="Tahoma"/>
                <w:color w:val="000000"/>
                <w:sz w:val="16"/>
                <w:szCs w:val="16"/>
              </w:rPr>
            </w:pPr>
            <w:r w:rsidRPr="009B34B2">
              <w:rPr>
                <w:rFonts w:cs="Tahoma"/>
                <w:sz w:val="16"/>
                <w:szCs w:val="16"/>
              </w:rPr>
              <w:t>Prevedere sostituzione periodica di rompigetto</w:t>
            </w:r>
          </w:p>
        </w:tc>
      </w:tr>
      <w:tr w:rsidR="0037783E" w14:paraId="1DDA552E"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67F49809" w14:textId="77777777" w:rsidR="0037783E" w:rsidRPr="00A06BBC" w:rsidRDefault="0037783E" w:rsidP="0037783E">
            <w:pPr>
              <w:jc w:val="left"/>
              <w:rPr>
                <w:rFonts w:cs="Tahoma"/>
                <w:color w:val="000000"/>
                <w:sz w:val="16"/>
                <w:szCs w:val="16"/>
              </w:rPr>
            </w:pPr>
            <w:r w:rsidRPr="00A06BBC">
              <w:rPr>
                <w:rFonts w:cs="Tahoma"/>
                <w:color w:val="000000"/>
                <w:sz w:val="16"/>
                <w:szCs w:val="16"/>
              </w:rPr>
              <w:t>Cancerogeno</w:t>
            </w:r>
          </w:p>
        </w:tc>
        <w:tc>
          <w:tcPr>
            <w:tcW w:w="492" w:type="pct"/>
            <w:tcBorders>
              <w:top w:val="dotted" w:sz="4" w:space="0" w:color="auto"/>
              <w:left w:val="dotted" w:sz="4" w:space="0" w:color="auto"/>
              <w:bottom w:val="dotted" w:sz="4" w:space="0" w:color="auto"/>
              <w:right w:val="dotted" w:sz="4" w:space="0" w:color="auto"/>
            </w:tcBorders>
            <w:vAlign w:val="center"/>
          </w:tcPr>
          <w:p w14:paraId="2D798ACE" w14:textId="77777777" w:rsidR="0037783E" w:rsidRPr="00F074C3" w:rsidRDefault="0037783E" w:rsidP="0037783E">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2ACECC24" w14:textId="77777777" w:rsidR="0037783E" w:rsidRDefault="0037783E" w:rsidP="0037783E">
            <w:pPr>
              <w:jc w:val="left"/>
              <w:rPr>
                <w:rFonts w:eastAsia="Arial Unicode MS"/>
                <w:sz w:val="16"/>
                <w:szCs w:val="16"/>
              </w:rPr>
            </w:pPr>
            <w:r>
              <w:rPr>
                <w:sz w:val="16"/>
                <w:szCs w:val="16"/>
              </w:rPr>
              <w:t>Rischio da esposizione ad agenti cancerogeni o mutageni</w:t>
            </w:r>
          </w:p>
        </w:tc>
        <w:tc>
          <w:tcPr>
            <w:tcW w:w="1724" w:type="pct"/>
            <w:tcBorders>
              <w:top w:val="dotted" w:sz="4" w:space="0" w:color="auto"/>
              <w:left w:val="dotted" w:sz="4" w:space="0" w:color="auto"/>
              <w:bottom w:val="dotted" w:sz="4" w:space="0" w:color="auto"/>
              <w:right w:val="dotted" w:sz="4" w:space="0" w:color="auto"/>
            </w:tcBorders>
            <w:vAlign w:val="center"/>
          </w:tcPr>
          <w:p w14:paraId="5A7A499C" w14:textId="77777777" w:rsidR="0037783E" w:rsidRPr="00534461" w:rsidRDefault="0037783E" w:rsidP="0037783E">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3" w:type="pct"/>
            <w:tcBorders>
              <w:top w:val="dotted" w:sz="4" w:space="0" w:color="auto"/>
              <w:left w:val="dotted" w:sz="4" w:space="0" w:color="auto"/>
              <w:bottom w:val="dotted" w:sz="4" w:space="0" w:color="auto"/>
              <w:right w:val="dotted" w:sz="4" w:space="0" w:color="auto"/>
            </w:tcBorders>
            <w:vAlign w:val="center"/>
          </w:tcPr>
          <w:p w14:paraId="2066B8EB" w14:textId="6A6F4ED0" w:rsidR="0037783E" w:rsidRPr="00F074C3" w:rsidRDefault="00C23117" w:rsidP="0037783E">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1FD0E1A5" w14:textId="77777777" w:rsidR="0037783E" w:rsidRPr="00F074C3" w:rsidRDefault="0037783E" w:rsidP="0037783E">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2B6D3B5A" w14:textId="7841917E" w:rsidR="0037783E" w:rsidRPr="00F074C3" w:rsidRDefault="00C23117" w:rsidP="0037783E">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188ABF51" w14:textId="77777777" w:rsidR="0037783E" w:rsidRDefault="0037783E" w:rsidP="0037783E">
            <w:pPr>
              <w:jc w:val="left"/>
              <w:rPr>
                <w:rFonts w:cs="Tahoma"/>
                <w:color w:val="000000"/>
                <w:sz w:val="16"/>
                <w:szCs w:val="16"/>
              </w:rPr>
            </w:pPr>
            <w:r>
              <w:rPr>
                <w:rFonts w:cs="Tahoma"/>
                <w:color w:val="000000"/>
                <w:sz w:val="16"/>
                <w:szCs w:val="16"/>
              </w:rPr>
              <w:t>vedere documento Master</w:t>
            </w:r>
          </w:p>
        </w:tc>
      </w:tr>
      <w:tr w:rsidR="0037783E" w:rsidRPr="007074BA" w14:paraId="29C17F85"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5C027584" w14:textId="77777777" w:rsidR="0037783E" w:rsidRPr="00A06BBC" w:rsidRDefault="0037783E" w:rsidP="0037783E">
            <w:pPr>
              <w:jc w:val="left"/>
              <w:rPr>
                <w:rFonts w:cs="Tahoma"/>
                <w:color w:val="000000"/>
                <w:sz w:val="16"/>
                <w:szCs w:val="16"/>
              </w:rPr>
            </w:pPr>
            <w:r w:rsidRPr="00A06BBC">
              <w:rPr>
                <w:rFonts w:cs="Tahoma"/>
                <w:color w:val="000000"/>
                <w:sz w:val="16"/>
                <w:szCs w:val="16"/>
              </w:rPr>
              <w:t>Sostanze stupefacenti o psicotrope</w:t>
            </w:r>
          </w:p>
        </w:tc>
        <w:tc>
          <w:tcPr>
            <w:tcW w:w="492" w:type="pct"/>
            <w:tcBorders>
              <w:top w:val="dotted" w:sz="4" w:space="0" w:color="auto"/>
              <w:left w:val="dotted" w:sz="4" w:space="0" w:color="auto"/>
              <w:bottom w:val="dotted" w:sz="4" w:space="0" w:color="auto"/>
              <w:right w:val="dotted" w:sz="4" w:space="0" w:color="auto"/>
            </w:tcBorders>
            <w:vAlign w:val="center"/>
          </w:tcPr>
          <w:p w14:paraId="65631E72" w14:textId="77777777" w:rsidR="0037783E" w:rsidRPr="00F074C3" w:rsidRDefault="0037783E" w:rsidP="0037783E">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2693DEEC" w14:textId="77777777" w:rsidR="0037783E" w:rsidRDefault="0037783E" w:rsidP="0037783E">
            <w:pPr>
              <w:jc w:val="left"/>
              <w:rPr>
                <w:sz w:val="16"/>
                <w:szCs w:val="16"/>
              </w:rPr>
            </w:pPr>
            <w:r>
              <w:rPr>
                <w:rFonts w:eastAsia="Arial Unicode MS"/>
                <w:sz w:val="16"/>
                <w:szCs w:val="16"/>
              </w:rPr>
              <w:t>Rischi derivanti dall’utilizzo di sostanze stupefacenti o psicotrope</w:t>
            </w:r>
          </w:p>
        </w:tc>
        <w:tc>
          <w:tcPr>
            <w:tcW w:w="1724" w:type="pct"/>
            <w:tcBorders>
              <w:top w:val="dotted" w:sz="4" w:space="0" w:color="auto"/>
              <w:left w:val="dotted" w:sz="4" w:space="0" w:color="auto"/>
              <w:bottom w:val="dotted" w:sz="4" w:space="0" w:color="auto"/>
              <w:right w:val="dotted" w:sz="4" w:space="0" w:color="auto"/>
            </w:tcBorders>
            <w:vAlign w:val="center"/>
          </w:tcPr>
          <w:p w14:paraId="11DBBF9B" w14:textId="77777777" w:rsidR="0037783E" w:rsidRPr="00534461" w:rsidRDefault="0037783E" w:rsidP="0037783E">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3" w:type="pct"/>
            <w:tcBorders>
              <w:top w:val="dotted" w:sz="4" w:space="0" w:color="auto"/>
              <w:left w:val="dotted" w:sz="4" w:space="0" w:color="auto"/>
              <w:bottom w:val="dotted" w:sz="4" w:space="0" w:color="auto"/>
              <w:right w:val="dotted" w:sz="4" w:space="0" w:color="auto"/>
            </w:tcBorders>
            <w:vAlign w:val="center"/>
          </w:tcPr>
          <w:p w14:paraId="365255CE" w14:textId="33AF1ED4" w:rsidR="0037783E" w:rsidRPr="00F074C3" w:rsidRDefault="00C23117" w:rsidP="0037783E">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0FB29808" w14:textId="77777777" w:rsidR="0037783E" w:rsidRPr="00F074C3" w:rsidRDefault="0037783E" w:rsidP="0037783E">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517F165D" w14:textId="55F21FF8" w:rsidR="0037783E" w:rsidRPr="00F074C3" w:rsidRDefault="00C23117" w:rsidP="0037783E">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1389D51D" w14:textId="77777777" w:rsidR="0037783E" w:rsidRPr="007074BA" w:rsidRDefault="0037783E" w:rsidP="0037783E">
            <w:pPr>
              <w:jc w:val="left"/>
              <w:rPr>
                <w:rFonts w:cs="Tahoma"/>
                <w:color w:val="000000"/>
                <w:sz w:val="16"/>
                <w:szCs w:val="16"/>
              </w:rPr>
            </w:pPr>
            <w:r w:rsidRPr="007074BA">
              <w:rPr>
                <w:rFonts w:cs="Tahoma"/>
                <w:color w:val="000000"/>
                <w:sz w:val="16"/>
                <w:szCs w:val="16"/>
              </w:rPr>
              <w:t>vedere documento Master</w:t>
            </w:r>
          </w:p>
        </w:tc>
      </w:tr>
      <w:tr w:rsidR="0037783E" w14:paraId="2CFF4F4E" w14:textId="77777777" w:rsidTr="00A06BBC">
        <w:tc>
          <w:tcPr>
            <w:tcW w:w="925" w:type="pct"/>
            <w:gridSpan w:val="2"/>
            <w:tcBorders>
              <w:top w:val="dotted" w:sz="4" w:space="0" w:color="auto"/>
              <w:bottom w:val="dotted" w:sz="4" w:space="0" w:color="auto"/>
              <w:right w:val="dotted" w:sz="4" w:space="0" w:color="auto"/>
            </w:tcBorders>
            <w:shd w:val="clear" w:color="auto" w:fill="auto"/>
            <w:vAlign w:val="center"/>
          </w:tcPr>
          <w:p w14:paraId="7F45DDD1" w14:textId="77777777" w:rsidR="0037783E" w:rsidRPr="00A06BBC" w:rsidRDefault="0037783E" w:rsidP="0037783E">
            <w:pPr>
              <w:jc w:val="left"/>
              <w:rPr>
                <w:rFonts w:cs="Tahoma"/>
                <w:color w:val="000000"/>
                <w:sz w:val="16"/>
                <w:szCs w:val="16"/>
              </w:rPr>
            </w:pPr>
            <w:r w:rsidRPr="00A06BBC">
              <w:rPr>
                <w:rFonts w:cs="Tahoma"/>
                <w:color w:val="000000"/>
                <w:sz w:val="16"/>
                <w:szCs w:val="16"/>
              </w:rPr>
              <w:t>Sostanze alcoliche e super alcoliche</w:t>
            </w:r>
          </w:p>
        </w:tc>
        <w:tc>
          <w:tcPr>
            <w:tcW w:w="492" w:type="pct"/>
            <w:tcBorders>
              <w:top w:val="dotted" w:sz="4" w:space="0" w:color="auto"/>
              <w:left w:val="dotted" w:sz="4" w:space="0" w:color="auto"/>
              <w:bottom w:val="dotted" w:sz="4" w:space="0" w:color="auto"/>
              <w:right w:val="dotted" w:sz="4" w:space="0" w:color="auto"/>
            </w:tcBorders>
            <w:vAlign w:val="center"/>
          </w:tcPr>
          <w:p w14:paraId="365B8639" w14:textId="77777777" w:rsidR="0037783E" w:rsidRPr="00F074C3" w:rsidRDefault="0037783E" w:rsidP="0037783E">
            <w:pPr>
              <w:snapToGrid w:val="0"/>
              <w:jc w:val="left"/>
              <w:rPr>
                <w:rFonts w:cs="Tahoma"/>
                <w:color w:val="000000"/>
                <w:sz w:val="16"/>
                <w:szCs w:val="16"/>
              </w:rPr>
            </w:pPr>
            <w:r w:rsidRPr="00F074C3">
              <w:rPr>
                <w:rFonts w:cs="Tahoma"/>
                <w:color w:val="000000"/>
                <w:sz w:val="16"/>
                <w:szCs w:val="16"/>
              </w:rPr>
              <w:t>Tutto il personale</w:t>
            </w:r>
          </w:p>
        </w:tc>
        <w:tc>
          <w:tcPr>
            <w:tcW w:w="737" w:type="pct"/>
            <w:tcBorders>
              <w:top w:val="dotted" w:sz="4" w:space="0" w:color="auto"/>
              <w:left w:val="dotted" w:sz="4" w:space="0" w:color="auto"/>
              <w:bottom w:val="dotted" w:sz="4" w:space="0" w:color="auto"/>
              <w:right w:val="dotted" w:sz="4" w:space="0" w:color="auto"/>
            </w:tcBorders>
            <w:vAlign w:val="center"/>
          </w:tcPr>
          <w:p w14:paraId="703916BD" w14:textId="77777777" w:rsidR="0037783E" w:rsidRDefault="0037783E" w:rsidP="0037783E">
            <w:pPr>
              <w:jc w:val="left"/>
              <w:rPr>
                <w:rFonts w:eastAsia="Arial Unicode MS"/>
                <w:sz w:val="16"/>
                <w:szCs w:val="16"/>
              </w:rPr>
            </w:pPr>
            <w:r>
              <w:rPr>
                <w:rFonts w:eastAsia="Arial Unicode MS"/>
                <w:sz w:val="16"/>
                <w:szCs w:val="16"/>
              </w:rPr>
              <w:t>Rischi derivanti dall’utilizzo di sostanze alcoliche o superalcoliche</w:t>
            </w:r>
          </w:p>
        </w:tc>
        <w:tc>
          <w:tcPr>
            <w:tcW w:w="1724" w:type="pct"/>
            <w:tcBorders>
              <w:top w:val="dotted" w:sz="4" w:space="0" w:color="auto"/>
              <w:left w:val="dotted" w:sz="4" w:space="0" w:color="auto"/>
              <w:bottom w:val="dotted" w:sz="4" w:space="0" w:color="auto"/>
              <w:right w:val="dotted" w:sz="4" w:space="0" w:color="auto"/>
            </w:tcBorders>
            <w:vAlign w:val="center"/>
          </w:tcPr>
          <w:p w14:paraId="592A4F4A" w14:textId="77777777" w:rsidR="0037783E" w:rsidRPr="00534461" w:rsidRDefault="0037783E" w:rsidP="0037783E">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3" w:type="pct"/>
            <w:tcBorders>
              <w:top w:val="dotted" w:sz="4" w:space="0" w:color="auto"/>
              <w:left w:val="dotted" w:sz="4" w:space="0" w:color="auto"/>
              <w:bottom w:val="dotted" w:sz="4" w:space="0" w:color="auto"/>
              <w:right w:val="dotted" w:sz="4" w:space="0" w:color="auto"/>
            </w:tcBorders>
            <w:vAlign w:val="center"/>
          </w:tcPr>
          <w:p w14:paraId="4730A2D3" w14:textId="44CB3C02" w:rsidR="0037783E" w:rsidRPr="00F074C3" w:rsidRDefault="00C23117" w:rsidP="0037783E">
            <w:pPr>
              <w:spacing w:line="276" w:lineRule="auto"/>
              <w:ind w:right="562"/>
              <w:jc w:val="left"/>
              <w:rPr>
                <w:sz w:val="22"/>
                <w:szCs w:val="22"/>
              </w:rPr>
            </w:pPr>
            <w:r>
              <w:rPr>
                <w:sz w:val="22"/>
                <w:szCs w:val="22"/>
              </w:rPr>
              <w:t>1</w:t>
            </w:r>
          </w:p>
        </w:tc>
        <w:tc>
          <w:tcPr>
            <w:tcW w:w="105" w:type="pct"/>
            <w:gridSpan w:val="2"/>
            <w:tcBorders>
              <w:top w:val="dotted" w:sz="4" w:space="0" w:color="auto"/>
              <w:left w:val="dotted" w:sz="4" w:space="0" w:color="auto"/>
              <w:bottom w:val="dotted" w:sz="4" w:space="0" w:color="auto"/>
              <w:right w:val="dotted" w:sz="4" w:space="0" w:color="auto"/>
            </w:tcBorders>
            <w:vAlign w:val="center"/>
          </w:tcPr>
          <w:p w14:paraId="2FE3436F" w14:textId="77777777" w:rsidR="0037783E" w:rsidRPr="00F074C3" w:rsidRDefault="0037783E" w:rsidP="0037783E">
            <w:pPr>
              <w:spacing w:line="276" w:lineRule="auto"/>
              <w:ind w:right="562"/>
              <w:jc w:val="left"/>
              <w:rPr>
                <w:sz w:val="22"/>
                <w:szCs w:val="22"/>
              </w:rPr>
            </w:pPr>
            <w:r>
              <w:rPr>
                <w:sz w:val="22"/>
                <w:szCs w:val="22"/>
              </w:rPr>
              <w:t>1</w:t>
            </w:r>
          </w:p>
        </w:tc>
        <w:tc>
          <w:tcPr>
            <w:tcW w:w="98" w:type="pct"/>
            <w:tcBorders>
              <w:top w:val="dotted" w:sz="4" w:space="0" w:color="auto"/>
              <w:left w:val="dotted" w:sz="4" w:space="0" w:color="auto"/>
              <w:bottom w:val="dotted" w:sz="4" w:space="0" w:color="auto"/>
              <w:right w:val="dotted" w:sz="4" w:space="0" w:color="auto"/>
            </w:tcBorders>
            <w:shd w:val="clear" w:color="auto" w:fill="auto"/>
            <w:vAlign w:val="center"/>
          </w:tcPr>
          <w:p w14:paraId="3C9EB771" w14:textId="32D37439" w:rsidR="0037783E" w:rsidRPr="00F074C3" w:rsidRDefault="00C23117" w:rsidP="0037783E">
            <w:pPr>
              <w:spacing w:line="276" w:lineRule="auto"/>
              <w:ind w:right="562"/>
              <w:jc w:val="left"/>
              <w:rPr>
                <w:sz w:val="22"/>
                <w:szCs w:val="22"/>
              </w:rPr>
            </w:pPr>
            <w:r>
              <w:rPr>
                <w:sz w:val="22"/>
                <w:szCs w:val="22"/>
              </w:rPr>
              <w:t>1</w:t>
            </w:r>
          </w:p>
        </w:tc>
        <w:tc>
          <w:tcPr>
            <w:tcW w:w="826" w:type="pct"/>
            <w:gridSpan w:val="2"/>
            <w:tcBorders>
              <w:top w:val="dotted" w:sz="4" w:space="0" w:color="auto"/>
              <w:left w:val="dotted" w:sz="4" w:space="0" w:color="auto"/>
              <w:bottom w:val="dotted" w:sz="4" w:space="0" w:color="auto"/>
            </w:tcBorders>
            <w:vAlign w:val="center"/>
          </w:tcPr>
          <w:p w14:paraId="2FF033C8" w14:textId="77777777" w:rsidR="0037783E" w:rsidRDefault="0037783E" w:rsidP="0037783E">
            <w:pPr>
              <w:jc w:val="left"/>
              <w:rPr>
                <w:rFonts w:cs="Tahoma"/>
                <w:color w:val="000000"/>
                <w:sz w:val="16"/>
                <w:szCs w:val="16"/>
              </w:rPr>
            </w:pPr>
            <w:r w:rsidRPr="007074BA">
              <w:rPr>
                <w:rFonts w:cs="Tahoma"/>
                <w:color w:val="000000"/>
                <w:sz w:val="16"/>
                <w:szCs w:val="16"/>
              </w:rPr>
              <w:t>vedere documento Master</w:t>
            </w:r>
          </w:p>
        </w:tc>
      </w:tr>
    </w:tbl>
    <w:p w14:paraId="59924065" w14:textId="77777777" w:rsidR="009633D3" w:rsidRPr="00DA13BA" w:rsidRDefault="009633D3" w:rsidP="00BE3AB8">
      <w:pPr>
        <w:adjustRightInd w:val="0"/>
        <w:spacing w:line="276" w:lineRule="auto"/>
        <w:rPr>
          <w:rFonts w:ascii="Swis721 BT" w:eastAsia="Arial Unicode MS" w:hAnsi="Swis721 BT" w:cs="Arial"/>
        </w:rPr>
      </w:pPr>
    </w:p>
    <w:p w14:paraId="5ABD5375"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2C379782"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2879884E" w14:textId="77777777" w:rsidTr="008A7E00">
        <w:tc>
          <w:tcPr>
            <w:tcW w:w="14386" w:type="dxa"/>
            <w:gridSpan w:val="2"/>
            <w:shd w:val="clear" w:color="auto" w:fill="D9D9D9" w:themeFill="background1" w:themeFillShade="D9"/>
          </w:tcPr>
          <w:p w14:paraId="6BBC0E32" w14:textId="77777777" w:rsidR="008A7E00" w:rsidRPr="00026DE1" w:rsidRDefault="008A7E00" w:rsidP="008A7E00">
            <w:pPr>
              <w:rPr>
                <w:sz w:val="22"/>
              </w:rPr>
            </w:pPr>
            <w:r>
              <w:rPr>
                <w:b/>
                <w:sz w:val="22"/>
              </w:rPr>
              <w:t>TIPOLOGIA DI RICHIO</w:t>
            </w:r>
          </w:p>
        </w:tc>
      </w:tr>
      <w:tr w:rsidR="008A7E00" w14:paraId="177EF493" w14:textId="77777777" w:rsidTr="008A7E00">
        <w:tc>
          <w:tcPr>
            <w:tcW w:w="2943" w:type="dxa"/>
            <w:shd w:val="clear" w:color="auto" w:fill="auto"/>
          </w:tcPr>
          <w:p w14:paraId="596EE0CA" w14:textId="77777777" w:rsidR="008A7E00" w:rsidRPr="00E623AA" w:rsidRDefault="008A7E00" w:rsidP="008A7E00">
            <w:pPr>
              <w:jc w:val="left"/>
              <w:rPr>
                <w:sz w:val="22"/>
              </w:rPr>
            </w:pPr>
            <w:r w:rsidRPr="00E623AA">
              <w:rPr>
                <w:sz w:val="22"/>
              </w:rPr>
              <w:t>RISCHIO SISMICO</w:t>
            </w:r>
          </w:p>
        </w:tc>
        <w:tc>
          <w:tcPr>
            <w:tcW w:w="11443" w:type="dxa"/>
          </w:tcPr>
          <w:p w14:paraId="0DB29807" w14:textId="77777777" w:rsidR="008A7E00" w:rsidRPr="00E623AA" w:rsidRDefault="008A7E00" w:rsidP="008A7E00">
            <w:pPr>
              <w:jc w:val="left"/>
              <w:rPr>
                <w:sz w:val="22"/>
              </w:rPr>
            </w:pPr>
            <w:r w:rsidRPr="00E623AA">
              <w:rPr>
                <w:sz w:val="22"/>
              </w:rPr>
              <w:t>entità sismica zona 2</w:t>
            </w:r>
          </w:p>
        </w:tc>
      </w:tr>
      <w:tr w:rsidR="008A7E00" w14:paraId="0DD49273" w14:textId="77777777" w:rsidTr="008A7E00">
        <w:tc>
          <w:tcPr>
            <w:tcW w:w="2943" w:type="dxa"/>
            <w:shd w:val="clear" w:color="auto" w:fill="auto"/>
          </w:tcPr>
          <w:p w14:paraId="7C796F6F" w14:textId="77777777" w:rsidR="008A7E00" w:rsidRPr="00E623AA" w:rsidRDefault="008A7E00" w:rsidP="008A7E00">
            <w:pPr>
              <w:jc w:val="left"/>
              <w:rPr>
                <w:sz w:val="22"/>
              </w:rPr>
            </w:pPr>
            <w:r w:rsidRPr="00E623AA">
              <w:rPr>
                <w:sz w:val="22"/>
              </w:rPr>
              <w:t>RISCHIO IDROGEOLOGICO</w:t>
            </w:r>
          </w:p>
        </w:tc>
        <w:tc>
          <w:tcPr>
            <w:tcW w:w="11443" w:type="dxa"/>
          </w:tcPr>
          <w:p w14:paraId="59B4F2D4" w14:textId="77777777" w:rsidR="008A7E00" w:rsidRPr="00E623AA" w:rsidRDefault="00217028" w:rsidP="00BF599E">
            <w:pPr>
              <w:jc w:val="left"/>
              <w:rPr>
                <w:sz w:val="22"/>
              </w:rPr>
            </w:pPr>
            <w:r w:rsidRPr="00E623AA">
              <w:rPr>
                <w:sz w:val="22"/>
              </w:rPr>
              <w:t>non presente</w:t>
            </w:r>
            <w:r w:rsidR="00E623AA">
              <w:rPr>
                <w:sz w:val="22"/>
              </w:rPr>
              <w:t xml:space="preserve"> – </w:t>
            </w:r>
            <w:r w:rsidR="004C0972">
              <w:rPr>
                <w:sz w:val="22"/>
              </w:rPr>
              <w:t>al di sotto dei via Isonzo è presente un canale del sistema Regi Lagni tombato</w:t>
            </w:r>
            <w:r w:rsidR="00460AC1">
              <w:rPr>
                <w:sz w:val="22"/>
              </w:rPr>
              <w:t xml:space="preserve"> </w:t>
            </w:r>
          </w:p>
        </w:tc>
      </w:tr>
      <w:tr w:rsidR="008A7E00" w14:paraId="5CE819D5" w14:textId="77777777" w:rsidTr="008A7E00">
        <w:tc>
          <w:tcPr>
            <w:tcW w:w="2943" w:type="dxa"/>
            <w:shd w:val="clear" w:color="auto" w:fill="auto"/>
          </w:tcPr>
          <w:p w14:paraId="2F02FAAE" w14:textId="77777777" w:rsidR="008A7E00" w:rsidRPr="00E623AA" w:rsidRDefault="008A7E00" w:rsidP="008A7E00">
            <w:pPr>
              <w:jc w:val="left"/>
              <w:rPr>
                <w:sz w:val="22"/>
              </w:rPr>
            </w:pPr>
            <w:r w:rsidRPr="00E623AA">
              <w:rPr>
                <w:sz w:val="22"/>
              </w:rPr>
              <w:t>RISCHIO AMBIENTALE</w:t>
            </w:r>
          </w:p>
        </w:tc>
        <w:tc>
          <w:tcPr>
            <w:tcW w:w="11443" w:type="dxa"/>
          </w:tcPr>
          <w:p w14:paraId="2057A1D5" w14:textId="77777777" w:rsidR="008A7E00" w:rsidRPr="00E623AA" w:rsidRDefault="00217028" w:rsidP="00217028">
            <w:pPr>
              <w:jc w:val="left"/>
              <w:rPr>
                <w:sz w:val="22"/>
              </w:rPr>
            </w:pPr>
            <w:r w:rsidRPr="00E623AA">
              <w:rPr>
                <w:sz w:val="22"/>
              </w:rPr>
              <w:t>non presente</w:t>
            </w:r>
          </w:p>
        </w:tc>
      </w:tr>
      <w:tr w:rsidR="008A7E00" w14:paraId="5CED6967" w14:textId="77777777" w:rsidTr="008A7E00">
        <w:tc>
          <w:tcPr>
            <w:tcW w:w="2943" w:type="dxa"/>
            <w:shd w:val="clear" w:color="auto" w:fill="auto"/>
          </w:tcPr>
          <w:p w14:paraId="4F33D5B9" w14:textId="77777777" w:rsidR="008A7E00" w:rsidRPr="000A16AB" w:rsidRDefault="008A7E00" w:rsidP="008A7E00">
            <w:pPr>
              <w:jc w:val="left"/>
              <w:rPr>
                <w:sz w:val="22"/>
              </w:rPr>
            </w:pPr>
          </w:p>
        </w:tc>
        <w:tc>
          <w:tcPr>
            <w:tcW w:w="11443" w:type="dxa"/>
          </w:tcPr>
          <w:p w14:paraId="129AEFC7" w14:textId="77777777" w:rsidR="008A7E00" w:rsidRPr="00026DE1" w:rsidRDefault="008A7E00" w:rsidP="008A7E00">
            <w:pPr>
              <w:jc w:val="left"/>
              <w:rPr>
                <w:sz w:val="22"/>
              </w:rPr>
            </w:pPr>
          </w:p>
        </w:tc>
      </w:tr>
    </w:tbl>
    <w:p w14:paraId="1AF17288" w14:textId="77777777" w:rsidR="008A7E00" w:rsidRDefault="008A7E00" w:rsidP="008A7E00">
      <w:pPr>
        <w:spacing w:line="276" w:lineRule="auto"/>
        <w:ind w:right="562"/>
        <w:jc w:val="left"/>
        <w:rPr>
          <w:rFonts w:ascii="Swis721 BT" w:hAnsi="Swis721 BT"/>
          <w:sz w:val="22"/>
          <w:szCs w:val="22"/>
        </w:rPr>
      </w:pPr>
    </w:p>
    <w:p w14:paraId="3BC38447"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56B66C76"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2F6BCE73"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5DBD49D" w14:textId="77777777" w:rsidR="00DB579A" w:rsidRDefault="00DB579A" w:rsidP="008A7E00">
      <w:pPr>
        <w:spacing w:line="276" w:lineRule="auto"/>
        <w:ind w:right="562"/>
        <w:jc w:val="left"/>
        <w:rPr>
          <w:rFonts w:ascii="Swis721 BT" w:hAnsi="Swis721 BT"/>
          <w:sz w:val="22"/>
          <w:szCs w:val="22"/>
        </w:rPr>
      </w:pPr>
    </w:p>
    <w:p w14:paraId="6D7865C5" w14:textId="77777777" w:rsidR="00045913" w:rsidRPr="00003618" w:rsidRDefault="00045913" w:rsidP="00045913">
      <w:pPr>
        <w:rPr>
          <w:b/>
          <w:sz w:val="22"/>
          <w:szCs w:val="22"/>
        </w:rPr>
      </w:pPr>
      <w:r w:rsidRPr="005C5840">
        <w:rPr>
          <w:b/>
          <w:sz w:val="22"/>
          <w:szCs w:val="22"/>
        </w:rPr>
        <w:t>PIANO DI MIGLIORAMENTO</w:t>
      </w:r>
    </w:p>
    <w:p w14:paraId="3EE5357F" w14:textId="77777777" w:rsidR="00045913" w:rsidRPr="00003618" w:rsidRDefault="00045913" w:rsidP="00045913">
      <w:pPr>
        <w:rPr>
          <w:sz w:val="22"/>
          <w:szCs w:val="22"/>
        </w:rPr>
      </w:pPr>
      <w:r w:rsidRPr="00003618">
        <w:rPr>
          <w:sz w:val="22"/>
          <w:szCs w:val="22"/>
        </w:rPr>
        <w:t>A fronte della diagnosi e delle valutazioni finora eseguiti si riporta di seguito l’insieme di 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 intervento.</w:t>
      </w:r>
    </w:p>
    <w:p w14:paraId="658C2CCB" w14:textId="77777777" w:rsidR="000C1FB3" w:rsidRPr="00390D3C" w:rsidRDefault="000C1FB3" w:rsidP="000C1FB3">
      <w:pPr>
        <w:rPr>
          <w:sz w:val="10"/>
          <w:szCs w:val="10"/>
        </w:rPr>
      </w:pPr>
      <w:bookmarkStart w:id="6" w:name="_Hlk51581977"/>
      <w:bookmarkStart w:id="7" w:name="_Hlk57752428"/>
    </w:p>
    <w:tbl>
      <w:tblPr>
        <w:tblpPr w:leftFromText="141" w:rightFromText="141" w:vertAnchor="text" w:horzAnchor="margin" w:tblpX="108" w:tblpY="2"/>
        <w:tblW w:w="1456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0C1FB3" w14:paraId="1B47A6B4" w14:textId="77777777" w:rsidTr="000C1FB3">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4D9F5477" w14:textId="77777777" w:rsidR="000C1FB3" w:rsidRPr="00875E4E" w:rsidRDefault="000C1FB3" w:rsidP="001B06C7">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74784892" w14:textId="77777777" w:rsidR="000C1FB3" w:rsidRPr="00875E4E" w:rsidRDefault="000C1FB3" w:rsidP="001B06C7">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45850618" w14:textId="77777777" w:rsidR="000C1FB3" w:rsidRPr="00875E4E" w:rsidRDefault="000C1FB3" w:rsidP="001B06C7">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0C1FB3" w14:paraId="184CE8B4" w14:textId="77777777" w:rsidTr="000C1FB3">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6D31505" w14:textId="77777777" w:rsidR="000C1FB3" w:rsidRPr="00A22328" w:rsidRDefault="000C1FB3" w:rsidP="001B06C7">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0ADA1B30" w14:textId="77777777" w:rsidR="000C1FB3" w:rsidRPr="00A22328" w:rsidRDefault="000C1FB3" w:rsidP="001B06C7">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C51C704" w14:textId="77777777" w:rsidR="000C1FB3" w:rsidRPr="00A22328" w:rsidRDefault="000C1FB3" w:rsidP="001B06C7">
            <w:pPr>
              <w:tabs>
                <w:tab w:val="clear" w:pos="-189"/>
              </w:tabs>
              <w:suppressAutoHyphens/>
              <w:rPr>
                <w:rFonts w:cs="Arial"/>
                <w:b/>
                <w:sz w:val="10"/>
                <w:szCs w:val="10"/>
                <w:lang w:eastAsia="ar-SA"/>
              </w:rPr>
            </w:pPr>
          </w:p>
        </w:tc>
      </w:tr>
      <w:tr w:rsidR="000C1FB3" w14:paraId="02EE2637" w14:textId="77777777" w:rsidTr="00883305">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551CBD3C" w14:textId="665865DD" w:rsidR="000C1FB3" w:rsidRPr="002055C4" w:rsidRDefault="000C1FB3" w:rsidP="001B06C7">
            <w:pPr>
              <w:tabs>
                <w:tab w:val="clear" w:pos="-189"/>
              </w:tabs>
              <w:jc w:val="left"/>
              <w:rPr>
                <w:rFonts w:cs="Arial"/>
                <w:lang w:eastAsia="ar-SA"/>
              </w:rPr>
            </w:pPr>
            <w:r w:rsidRPr="00A22328">
              <w:rPr>
                <w:rFonts w:cs="Arial"/>
                <w:lang w:eastAsia="ar-SA"/>
              </w:rPr>
              <w:t xml:space="preserve">Verifica con Amministrazione Stabile per interventi relativi a segnaletica emergenza vani scala, </w:t>
            </w:r>
            <w:proofErr w:type="spellStart"/>
            <w:r w:rsidRPr="00A22328">
              <w:rPr>
                <w:rFonts w:cs="Arial"/>
                <w:lang w:eastAsia="ar-SA"/>
              </w:rPr>
              <w:t>ecc</w:t>
            </w:r>
            <w:proofErr w:type="spellEnd"/>
          </w:p>
        </w:tc>
        <w:tc>
          <w:tcPr>
            <w:tcW w:w="3260" w:type="dxa"/>
            <w:tcBorders>
              <w:top w:val="single" w:sz="6" w:space="0" w:color="auto"/>
              <w:left w:val="single" w:sz="6" w:space="0" w:color="auto"/>
              <w:bottom w:val="single" w:sz="6" w:space="0" w:color="auto"/>
              <w:right w:val="single" w:sz="6" w:space="0" w:color="auto"/>
            </w:tcBorders>
            <w:vAlign w:val="center"/>
            <w:hideMark/>
          </w:tcPr>
          <w:p w14:paraId="4A94782B" w14:textId="77777777" w:rsidR="000C1FB3" w:rsidRPr="00875E4E" w:rsidRDefault="000C1FB3" w:rsidP="001B06C7">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CD2ED80" w14:textId="77777777" w:rsidR="000C1FB3" w:rsidRPr="00883305" w:rsidRDefault="000C1FB3" w:rsidP="001B06C7">
            <w:pPr>
              <w:tabs>
                <w:tab w:val="clear" w:pos="-189"/>
              </w:tabs>
              <w:suppressAutoHyphens/>
              <w:rPr>
                <w:rFonts w:cs="Arial"/>
              </w:rPr>
            </w:pPr>
            <w:r w:rsidRPr="00883305">
              <w:rPr>
                <w:rFonts w:cs="Arial"/>
              </w:rPr>
              <w:t xml:space="preserve">Dicembre 2020 - </w:t>
            </w:r>
            <w:proofErr w:type="gramStart"/>
            <w:r w:rsidRPr="00883305">
              <w:rPr>
                <w:rFonts w:cs="Arial"/>
              </w:rPr>
              <w:t>Marzo</w:t>
            </w:r>
            <w:proofErr w:type="gramEnd"/>
            <w:r w:rsidRPr="00883305">
              <w:rPr>
                <w:rFonts w:cs="Arial"/>
              </w:rPr>
              <w:t xml:space="preserve"> 2021</w:t>
            </w:r>
          </w:p>
        </w:tc>
      </w:tr>
      <w:tr w:rsidR="000C1FB3" w14:paraId="6BFBEF5A" w14:textId="77777777" w:rsidTr="00883305">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0775E649" w14:textId="77777777" w:rsidR="000C1FB3" w:rsidRDefault="000C1FB3" w:rsidP="001B06C7">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51102F13" w14:textId="77777777" w:rsidR="000C1FB3" w:rsidRDefault="000C1FB3" w:rsidP="001B06C7">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shd w:val="clear" w:color="auto" w:fill="auto"/>
            <w:vAlign w:val="center"/>
          </w:tcPr>
          <w:p w14:paraId="74EABA59" w14:textId="4845D79C" w:rsidR="000C1FB3" w:rsidRPr="00883305" w:rsidRDefault="00F845CD" w:rsidP="001B06C7">
            <w:pPr>
              <w:tabs>
                <w:tab w:val="clear" w:pos="-189"/>
              </w:tabs>
              <w:suppressAutoHyphens/>
              <w:rPr>
                <w:rFonts w:cs="Arial"/>
              </w:rPr>
            </w:pPr>
            <w:r>
              <w:rPr>
                <w:rFonts w:cs="Arial"/>
              </w:rPr>
              <w:t>ESEGUITO</w:t>
            </w:r>
          </w:p>
        </w:tc>
      </w:tr>
      <w:tr w:rsidR="000C1FB3" w:rsidRPr="00F013FD" w14:paraId="73889D3B" w14:textId="77777777" w:rsidTr="00883305">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42849C44" w14:textId="77777777" w:rsidR="000C1FB3" w:rsidRPr="002055C4" w:rsidRDefault="000C1FB3" w:rsidP="001B06C7">
            <w:pPr>
              <w:tabs>
                <w:tab w:val="clear" w:pos="-189"/>
              </w:tabs>
              <w:suppressAutoHyphens/>
              <w:jc w:val="left"/>
              <w:rPr>
                <w:rFonts w:cs="Arial"/>
                <w:lang w:eastAsia="ar-SA"/>
              </w:rPr>
            </w:pPr>
            <w:r>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746BBFFB" w14:textId="77777777" w:rsidR="000C1FB3" w:rsidRPr="002055C4" w:rsidRDefault="000C1FB3" w:rsidP="001B06C7">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shd w:val="clear" w:color="auto" w:fill="auto"/>
            <w:vAlign w:val="center"/>
          </w:tcPr>
          <w:p w14:paraId="64B0F3DF" w14:textId="77777777" w:rsidR="000C1FB3" w:rsidRPr="00883305" w:rsidRDefault="000C1FB3" w:rsidP="001B06C7">
            <w:pPr>
              <w:tabs>
                <w:tab w:val="clear" w:pos="-189"/>
              </w:tabs>
              <w:suppressAutoHyphens/>
              <w:rPr>
                <w:rFonts w:cs="Arial"/>
              </w:rPr>
            </w:pPr>
            <w:r w:rsidRPr="00883305">
              <w:rPr>
                <w:rFonts w:cs="Arial"/>
              </w:rPr>
              <w:t xml:space="preserve">Dicembre 2020 – </w:t>
            </w:r>
            <w:proofErr w:type="gramStart"/>
            <w:r w:rsidRPr="00883305">
              <w:rPr>
                <w:rFonts w:cs="Arial"/>
              </w:rPr>
              <w:t>Gennaio</w:t>
            </w:r>
            <w:proofErr w:type="gramEnd"/>
            <w:r w:rsidRPr="00883305">
              <w:rPr>
                <w:rFonts w:cs="Arial"/>
              </w:rPr>
              <w:t xml:space="preserve"> 2021</w:t>
            </w:r>
          </w:p>
        </w:tc>
      </w:tr>
      <w:tr w:rsidR="000C1FB3" w:rsidRPr="002055C4" w14:paraId="4FD831F6" w14:textId="77777777" w:rsidTr="000C1FB3">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14E906B1" w14:textId="77777777" w:rsidR="000C1FB3" w:rsidRDefault="000C1FB3" w:rsidP="001B06C7">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4AB265D4" w14:textId="77777777" w:rsidR="000C1FB3" w:rsidRPr="00F62259" w:rsidRDefault="000C1FB3" w:rsidP="001B06C7">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38F95254" w14:textId="77777777" w:rsidR="000C1FB3" w:rsidRPr="00A4729D" w:rsidRDefault="000C1FB3" w:rsidP="001B06C7">
            <w:pPr>
              <w:tabs>
                <w:tab w:val="clear" w:pos="-189"/>
              </w:tabs>
              <w:suppressAutoHyphens/>
              <w:rPr>
                <w:rFonts w:cs="Arial"/>
                <w:highlight w:val="yellow"/>
              </w:rPr>
            </w:pPr>
          </w:p>
        </w:tc>
      </w:tr>
      <w:bookmarkEnd w:id="6"/>
    </w:tbl>
    <w:p w14:paraId="34019537" w14:textId="77777777" w:rsidR="000C1FB3" w:rsidRPr="00045913" w:rsidRDefault="000C1FB3" w:rsidP="000C1FB3">
      <w:pPr>
        <w:rPr>
          <w:sz w:val="10"/>
          <w:szCs w:val="10"/>
        </w:rPr>
      </w:pPr>
    </w:p>
    <w:bookmarkEnd w:id="7"/>
    <w:p w14:paraId="59B10A57" w14:textId="16C06470" w:rsidR="00F7080C" w:rsidRDefault="00F7080C" w:rsidP="00F7080C">
      <w:pPr>
        <w:rPr>
          <w:sz w:val="10"/>
          <w:szCs w:val="10"/>
        </w:rPr>
      </w:pPr>
    </w:p>
    <w:p w14:paraId="16D95CF3" w14:textId="77777777" w:rsidR="005C5840" w:rsidRPr="00390D3C" w:rsidRDefault="005C5840" w:rsidP="005C5840">
      <w:pPr>
        <w:rPr>
          <w:sz w:val="10"/>
          <w:szCs w:val="10"/>
        </w:rPr>
      </w:pPr>
      <w:bookmarkStart w:id="8" w:name="_Hlk54294020"/>
    </w:p>
    <w:bookmarkEnd w:id="8"/>
    <w:p w14:paraId="25F3BB7F" w14:textId="77777777" w:rsidR="000C1FB3" w:rsidRDefault="000C1FB3">
      <w:pPr>
        <w:tabs>
          <w:tab w:val="clear" w:pos="-189"/>
        </w:tabs>
        <w:jc w:val="left"/>
        <w:rPr>
          <w:b/>
          <w:sz w:val="22"/>
          <w:szCs w:val="22"/>
        </w:rPr>
      </w:pPr>
      <w:r>
        <w:rPr>
          <w:b/>
          <w:sz w:val="22"/>
          <w:szCs w:val="22"/>
        </w:rPr>
        <w:br w:type="page"/>
      </w:r>
    </w:p>
    <w:p w14:paraId="4A90725D" w14:textId="627B0ECD" w:rsidR="00EA2472" w:rsidRPr="00003618" w:rsidRDefault="00EA2472" w:rsidP="00EA2472">
      <w:pPr>
        <w:rPr>
          <w:b/>
          <w:sz w:val="22"/>
          <w:szCs w:val="22"/>
        </w:rPr>
      </w:pPr>
      <w:r w:rsidRPr="00835921">
        <w:rPr>
          <w:b/>
          <w:sz w:val="22"/>
          <w:szCs w:val="22"/>
        </w:rPr>
        <w:lastRenderedPageBreak/>
        <w:t>RISCHIO INCENDIO:</w:t>
      </w:r>
    </w:p>
    <w:p w14:paraId="22803307" w14:textId="77777777" w:rsidR="00835921" w:rsidRDefault="00835921" w:rsidP="00EA2472">
      <w:pPr>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2B3253D5" w14:textId="77777777" w:rsidR="00EA2472" w:rsidRPr="00EE7CD9" w:rsidRDefault="00EA2472" w:rsidP="00EA2472">
      <w:pPr>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di sostanze poco infiammabili o scarsamente infiammabili e le condizioni locali e di esercizio offrono scarse possibilità di sviluppo di principi di incendio.</w:t>
      </w:r>
      <w:r w:rsidR="00D714DC">
        <w:rPr>
          <w:sz w:val="22"/>
          <w:szCs w:val="22"/>
        </w:rPr>
        <w:t xml:space="preserve"> In caso di incendio</w:t>
      </w:r>
      <w:r w:rsidR="00EE7CD9" w:rsidRPr="00EE7CD9">
        <w:rPr>
          <w:sz w:val="22"/>
          <w:szCs w:val="22"/>
        </w:rPr>
        <w:t>, la velocità di propagazione dello stesso è limitata</w:t>
      </w:r>
      <w:r w:rsidR="00EE7CD9">
        <w:rPr>
          <w:sz w:val="22"/>
          <w:szCs w:val="22"/>
        </w:rPr>
        <w:t>.</w:t>
      </w:r>
    </w:p>
    <w:p w14:paraId="44C6E660" w14:textId="77777777" w:rsidR="00FF0F31" w:rsidRDefault="00FF0F31" w:rsidP="00EA2472">
      <w:pPr>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1D80BC1B" w14:textId="77777777" w:rsidR="00FF0F31" w:rsidRDefault="00FF0F31" w:rsidP="00EA2472">
      <w:pPr>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xml:space="preserve">) non </w:t>
      </w:r>
      <w:r w:rsidR="00D714DC">
        <w:rPr>
          <w:sz w:val="22"/>
          <w:szCs w:val="22"/>
        </w:rPr>
        <w:t>superano</w:t>
      </w:r>
      <w:r>
        <w:rPr>
          <w:sz w:val="22"/>
          <w:szCs w:val="22"/>
        </w:rPr>
        <w:t xml:space="preserve"> i 5.000 Kg.</w:t>
      </w:r>
    </w:p>
    <w:p w14:paraId="6EBD195E" w14:textId="77777777" w:rsidR="008258DC" w:rsidRPr="00003618" w:rsidRDefault="008258DC" w:rsidP="00EA2472">
      <w:pPr>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678328E0" w14:textId="77777777" w:rsidR="00EA2472" w:rsidRDefault="00EA2472" w:rsidP="00F625C2">
      <w:pPr>
        <w:rPr>
          <w:sz w:val="22"/>
          <w:szCs w:val="22"/>
        </w:rPr>
      </w:pPr>
    </w:p>
    <w:tbl>
      <w:tblPr>
        <w:tblStyle w:val="Grigliatabella"/>
        <w:tblW w:w="0" w:type="auto"/>
        <w:tblLook w:val="04A0" w:firstRow="1" w:lastRow="0" w:firstColumn="1" w:lastColumn="0" w:noHBand="0" w:noVBand="1"/>
      </w:tblPr>
      <w:tblGrid>
        <w:gridCol w:w="5353"/>
        <w:gridCol w:w="1355"/>
        <w:gridCol w:w="7678"/>
      </w:tblGrid>
      <w:tr w:rsidR="00045913" w14:paraId="55EB21E3" w14:textId="77777777" w:rsidTr="006C1977">
        <w:tc>
          <w:tcPr>
            <w:tcW w:w="14386" w:type="dxa"/>
            <w:gridSpan w:val="3"/>
            <w:shd w:val="clear" w:color="auto" w:fill="D9D9D9" w:themeFill="background1" w:themeFillShade="D9"/>
          </w:tcPr>
          <w:p w14:paraId="2DC411C9" w14:textId="77777777" w:rsidR="00045913" w:rsidRPr="00026DE1" w:rsidRDefault="00045913" w:rsidP="006C1977">
            <w:pPr>
              <w:rPr>
                <w:sz w:val="22"/>
              </w:rPr>
            </w:pPr>
            <w:r>
              <w:rPr>
                <w:b/>
                <w:sz w:val="22"/>
              </w:rPr>
              <w:t>ELENCO DOCUMENTAZIONE</w:t>
            </w:r>
          </w:p>
        </w:tc>
      </w:tr>
      <w:tr w:rsidR="00045913" w14:paraId="0EE03E27" w14:textId="77777777" w:rsidTr="006C1977">
        <w:tc>
          <w:tcPr>
            <w:tcW w:w="5353" w:type="dxa"/>
            <w:shd w:val="clear" w:color="auto" w:fill="auto"/>
          </w:tcPr>
          <w:p w14:paraId="387FE173" w14:textId="77777777" w:rsidR="00045913" w:rsidRPr="00882B0E" w:rsidRDefault="00045913" w:rsidP="006C1977">
            <w:pPr>
              <w:jc w:val="left"/>
              <w:rPr>
                <w:sz w:val="22"/>
                <w:szCs w:val="22"/>
              </w:rPr>
            </w:pPr>
            <w:r w:rsidRPr="00882B0E">
              <w:rPr>
                <w:sz w:val="22"/>
                <w:szCs w:val="22"/>
              </w:rPr>
              <w:t xml:space="preserve">Certificati di idoneità statica </w:t>
            </w:r>
            <w:r>
              <w:rPr>
                <w:sz w:val="22"/>
                <w:szCs w:val="22"/>
              </w:rPr>
              <w:t>(Rif normativo art 24 T.U.E.)</w:t>
            </w:r>
          </w:p>
        </w:tc>
        <w:tc>
          <w:tcPr>
            <w:tcW w:w="9033" w:type="dxa"/>
            <w:gridSpan w:val="2"/>
          </w:tcPr>
          <w:p w14:paraId="1CF8C668" w14:textId="77777777" w:rsidR="00045913" w:rsidRPr="00882B0E" w:rsidRDefault="00045913" w:rsidP="006C1977">
            <w:pPr>
              <w:jc w:val="left"/>
              <w:rPr>
                <w:sz w:val="22"/>
                <w:szCs w:val="22"/>
              </w:rPr>
            </w:pPr>
          </w:p>
        </w:tc>
      </w:tr>
      <w:tr w:rsidR="00045913" w14:paraId="1E8CB28C" w14:textId="77777777" w:rsidTr="006C1977">
        <w:tc>
          <w:tcPr>
            <w:tcW w:w="5353" w:type="dxa"/>
            <w:shd w:val="clear" w:color="auto" w:fill="auto"/>
          </w:tcPr>
          <w:p w14:paraId="4BBD24C0" w14:textId="77777777" w:rsidR="00045913" w:rsidRPr="00882B0E" w:rsidRDefault="00045913" w:rsidP="006C1977">
            <w:pPr>
              <w:jc w:val="left"/>
              <w:rPr>
                <w:sz w:val="22"/>
                <w:szCs w:val="22"/>
              </w:rPr>
            </w:pPr>
            <w:r w:rsidRPr="00882B0E">
              <w:rPr>
                <w:sz w:val="22"/>
                <w:szCs w:val="22"/>
              </w:rPr>
              <w:t>Certificati di agibilità</w:t>
            </w:r>
          </w:p>
        </w:tc>
        <w:tc>
          <w:tcPr>
            <w:tcW w:w="9033" w:type="dxa"/>
            <w:gridSpan w:val="2"/>
          </w:tcPr>
          <w:p w14:paraId="3237B7A3" w14:textId="2CFE2DE5" w:rsidR="00045913" w:rsidRPr="00882B0E" w:rsidRDefault="00C31C3C" w:rsidP="006C1977">
            <w:pPr>
              <w:jc w:val="left"/>
              <w:rPr>
                <w:sz w:val="22"/>
                <w:szCs w:val="22"/>
              </w:rPr>
            </w:pPr>
            <w:r>
              <w:rPr>
                <w:sz w:val="22"/>
                <w:szCs w:val="22"/>
              </w:rPr>
              <w:t>Rilasciato dal Comune di Marigliano (NA) Prot. 19488 n. 56/2016 del 11/10/2016</w:t>
            </w:r>
          </w:p>
        </w:tc>
      </w:tr>
      <w:tr w:rsidR="00045913" w14:paraId="555D1BE6" w14:textId="77777777" w:rsidTr="006C1977">
        <w:tc>
          <w:tcPr>
            <w:tcW w:w="5353" w:type="dxa"/>
            <w:shd w:val="clear" w:color="auto" w:fill="auto"/>
          </w:tcPr>
          <w:p w14:paraId="16AA5F88" w14:textId="77777777" w:rsidR="00045913" w:rsidRPr="00882B0E" w:rsidRDefault="00045913" w:rsidP="006C1977">
            <w:pPr>
              <w:jc w:val="left"/>
              <w:rPr>
                <w:sz w:val="22"/>
                <w:szCs w:val="22"/>
              </w:rPr>
            </w:pPr>
            <w:r>
              <w:rPr>
                <w:sz w:val="22"/>
                <w:szCs w:val="22"/>
              </w:rPr>
              <w:t>Abitabilità</w:t>
            </w:r>
          </w:p>
        </w:tc>
        <w:tc>
          <w:tcPr>
            <w:tcW w:w="9033" w:type="dxa"/>
            <w:gridSpan w:val="2"/>
          </w:tcPr>
          <w:p w14:paraId="211FA080" w14:textId="255CE45B" w:rsidR="00045913" w:rsidRPr="00882B0E" w:rsidRDefault="00045913" w:rsidP="006C1977">
            <w:pPr>
              <w:jc w:val="left"/>
              <w:rPr>
                <w:sz w:val="22"/>
                <w:szCs w:val="22"/>
              </w:rPr>
            </w:pPr>
          </w:p>
        </w:tc>
      </w:tr>
      <w:tr w:rsidR="00045913" w14:paraId="78BBFBB6" w14:textId="77777777" w:rsidTr="006C1977">
        <w:tc>
          <w:tcPr>
            <w:tcW w:w="5353" w:type="dxa"/>
            <w:shd w:val="clear" w:color="auto" w:fill="auto"/>
          </w:tcPr>
          <w:p w14:paraId="700438BE" w14:textId="77777777" w:rsidR="00045913" w:rsidRPr="00882B0E" w:rsidRDefault="00045913" w:rsidP="006C1977">
            <w:pPr>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033" w:type="dxa"/>
            <w:gridSpan w:val="2"/>
          </w:tcPr>
          <w:p w14:paraId="6D01CA54" w14:textId="77777777" w:rsidR="00045913" w:rsidRPr="00882B0E" w:rsidRDefault="00045913" w:rsidP="006C1977">
            <w:pPr>
              <w:jc w:val="left"/>
              <w:rPr>
                <w:sz w:val="22"/>
                <w:szCs w:val="22"/>
              </w:rPr>
            </w:pPr>
          </w:p>
        </w:tc>
      </w:tr>
      <w:tr w:rsidR="00045913" w14:paraId="1E06A911" w14:textId="77777777" w:rsidTr="006C1977">
        <w:tc>
          <w:tcPr>
            <w:tcW w:w="5353" w:type="dxa"/>
            <w:shd w:val="clear" w:color="auto" w:fill="auto"/>
          </w:tcPr>
          <w:p w14:paraId="5EB4776A" w14:textId="77777777" w:rsidR="00045913" w:rsidRPr="00882B0E" w:rsidRDefault="00045913" w:rsidP="006C1977">
            <w:pPr>
              <w:jc w:val="left"/>
              <w:rPr>
                <w:sz w:val="22"/>
                <w:szCs w:val="22"/>
              </w:rPr>
            </w:pPr>
            <w:r>
              <w:rPr>
                <w:sz w:val="22"/>
                <w:szCs w:val="22"/>
              </w:rPr>
              <w:t>Autorizzazione insegne di esercizio</w:t>
            </w:r>
          </w:p>
        </w:tc>
        <w:tc>
          <w:tcPr>
            <w:tcW w:w="9033" w:type="dxa"/>
            <w:gridSpan w:val="2"/>
          </w:tcPr>
          <w:p w14:paraId="4C5618EA" w14:textId="77B1371F" w:rsidR="00045913" w:rsidRPr="00882B0E" w:rsidRDefault="00045913" w:rsidP="006C1977">
            <w:pPr>
              <w:jc w:val="left"/>
              <w:rPr>
                <w:sz w:val="22"/>
                <w:szCs w:val="22"/>
              </w:rPr>
            </w:pPr>
          </w:p>
        </w:tc>
      </w:tr>
      <w:tr w:rsidR="00045913" w14:paraId="1220F2AC" w14:textId="77777777" w:rsidTr="006C1977">
        <w:tc>
          <w:tcPr>
            <w:tcW w:w="5353" w:type="dxa"/>
            <w:shd w:val="clear" w:color="auto" w:fill="auto"/>
          </w:tcPr>
          <w:p w14:paraId="0090C5C6" w14:textId="77777777" w:rsidR="00045913" w:rsidRPr="00882B0E" w:rsidRDefault="00045913" w:rsidP="006C1977">
            <w:pPr>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033" w:type="dxa"/>
            <w:gridSpan w:val="2"/>
          </w:tcPr>
          <w:p w14:paraId="4CFFF32D" w14:textId="77777777" w:rsidR="00045913" w:rsidRPr="00882B0E" w:rsidRDefault="00045913" w:rsidP="006C1977">
            <w:pPr>
              <w:jc w:val="left"/>
              <w:rPr>
                <w:sz w:val="22"/>
                <w:szCs w:val="22"/>
              </w:rPr>
            </w:pPr>
            <w:r w:rsidRPr="00F33CA8">
              <w:rPr>
                <w:sz w:val="22"/>
                <w:szCs w:val="22"/>
              </w:rPr>
              <w:t>L’attività non si svolge in ambienti di lavoro posti in locali sotterranei</w:t>
            </w:r>
          </w:p>
        </w:tc>
      </w:tr>
      <w:tr w:rsidR="00045913" w14:paraId="5555D587" w14:textId="77777777" w:rsidTr="006C1977">
        <w:tc>
          <w:tcPr>
            <w:tcW w:w="5353" w:type="dxa"/>
            <w:shd w:val="clear" w:color="auto" w:fill="auto"/>
          </w:tcPr>
          <w:p w14:paraId="150A6FF4" w14:textId="77777777" w:rsidR="00045913" w:rsidRPr="00882B0E" w:rsidRDefault="00045913" w:rsidP="006C1977">
            <w:pPr>
              <w:jc w:val="left"/>
              <w:rPr>
                <w:sz w:val="22"/>
                <w:szCs w:val="22"/>
              </w:rPr>
            </w:pPr>
            <w:r w:rsidRPr="00882B0E">
              <w:rPr>
                <w:sz w:val="22"/>
                <w:szCs w:val="22"/>
              </w:rPr>
              <w:t xml:space="preserve">Certificati di Prevenzione </w:t>
            </w:r>
            <w:r w:rsidRPr="00EA2472">
              <w:rPr>
                <w:sz w:val="22"/>
                <w:szCs w:val="22"/>
              </w:rPr>
              <w:t>Incendi / SCIA</w:t>
            </w:r>
          </w:p>
        </w:tc>
        <w:tc>
          <w:tcPr>
            <w:tcW w:w="9033" w:type="dxa"/>
            <w:gridSpan w:val="2"/>
            <w:tcBorders>
              <w:bottom w:val="single" w:sz="4" w:space="0" w:color="auto"/>
            </w:tcBorders>
          </w:tcPr>
          <w:p w14:paraId="4C759159" w14:textId="77777777" w:rsidR="00045913" w:rsidRPr="00882B0E" w:rsidRDefault="00045913" w:rsidP="006C1977">
            <w:pPr>
              <w:jc w:val="left"/>
              <w:rPr>
                <w:sz w:val="22"/>
                <w:szCs w:val="22"/>
              </w:rPr>
            </w:pPr>
          </w:p>
        </w:tc>
      </w:tr>
      <w:tr w:rsidR="00045913" w14:paraId="0ED4C3FC" w14:textId="77777777" w:rsidTr="00F71C02">
        <w:trPr>
          <w:trHeight w:val="116"/>
        </w:trPr>
        <w:tc>
          <w:tcPr>
            <w:tcW w:w="5353" w:type="dxa"/>
            <w:vMerge w:val="restart"/>
            <w:shd w:val="clear" w:color="auto" w:fill="auto"/>
            <w:vAlign w:val="center"/>
          </w:tcPr>
          <w:p w14:paraId="58ED7FD9" w14:textId="77777777" w:rsidR="00045913" w:rsidRPr="00882B0E" w:rsidRDefault="00045913" w:rsidP="006C1977">
            <w:pPr>
              <w:jc w:val="left"/>
              <w:rPr>
                <w:sz w:val="22"/>
                <w:szCs w:val="22"/>
              </w:rPr>
            </w:pPr>
            <w:r w:rsidRPr="00882B0E">
              <w:rPr>
                <w:sz w:val="22"/>
                <w:szCs w:val="22"/>
              </w:rPr>
              <w:t>Dichiarazione di conformità degli impianti alla regola d’arte (DM 37/2008) ogni genere di impianti rientrante nel DM (Elettrici, Idrici, Aeraulici, Ascensori, Autoclavi, Rilevazione, Allarme, Spegnimento, …)</w:t>
            </w:r>
          </w:p>
        </w:tc>
        <w:tc>
          <w:tcPr>
            <w:tcW w:w="1355" w:type="dxa"/>
            <w:tcBorders>
              <w:bottom w:val="dotted" w:sz="4" w:space="0" w:color="auto"/>
              <w:right w:val="dotted" w:sz="4" w:space="0" w:color="auto"/>
            </w:tcBorders>
          </w:tcPr>
          <w:p w14:paraId="2A4E7F93" w14:textId="77777777" w:rsidR="00045913" w:rsidRPr="00F33CA8" w:rsidRDefault="00045913" w:rsidP="006C1977">
            <w:pPr>
              <w:jc w:val="left"/>
              <w:rPr>
                <w:sz w:val="22"/>
                <w:szCs w:val="22"/>
              </w:rPr>
            </w:pPr>
            <w:r w:rsidRPr="00F33CA8">
              <w:rPr>
                <w:sz w:val="22"/>
                <w:szCs w:val="22"/>
              </w:rPr>
              <w:t>elettrici</w:t>
            </w:r>
          </w:p>
        </w:tc>
        <w:tc>
          <w:tcPr>
            <w:tcW w:w="7678" w:type="dxa"/>
            <w:tcBorders>
              <w:left w:val="dotted" w:sz="4" w:space="0" w:color="auto"/>
              <w:bottom w:val="dotted" w:sz="4" w:space="0" w:color="auto"/>
            </w:tcBorders>
            <w:vAlign w:val="center"/>
          </w:tcPr>
          <w:p w14:paraId="2080F8C8" w14:textId="4775373C" w:rsidR="00045913" w:rsidRPr="00B5389E" w:rsidRDefault="00C31C3C" w:rsidP="00F71C02">
            <w:pPr>
              <w:jc w:val="left"/>
              <w:rPr>
                <w:sz w:val="22"/>
                <w:szCs w:val="22"/>
                <w:highlight w:val="yellow"/>
              </w:rPr>
            </w:pPr>
            <w:proofErr w:type="spellStart"/>
            <w:r w:rsidRPr="00C31C3C">
              <w:rPr>
                <w:sz w:val="22"/>
                <w:szCs w:val="22"/>
              </w:rPr>
              <w:t>Di</w:t>
            </w:r>
            <w:r w:rsidR="00F71C02">
              <w:rPr>
                <w:sz w:val="22"/>
                <w:szCs w:val="22"/>
              </w:rPr>
              <w:t>.</w:t>
            </w:r>
            <w:r w:rsidRPr="00C31C3C">
              <w:rPr>
                <w:sz w:val="22"/>
                <w:szCs w:val="22"/>
              </w:rPr>
              <w:t>Co</w:t>
            </w:r>
            <w:proofErr w:type="spellEnd"/>
            <w:r w:rsidRPr="00C31C3C">
              <w:rPr>
                <w:sz w:val="22"/>
                <w:szCs w:val="22"/>
              </w:rPr>
              <w:t>. del 24/06/2016</w:t>
            </w:r>
            <w:r w:rsidR="00A17E5A">
              <w:rPr>
                <w:sz w:val="22"/>
                <w:szCs w:val="22"/>
              </w:rPr>
              <w:t xml:space="preserve"> – </w:t>
            </w:r>
            <w:proofErr w:type="spellStart"/>
            <w:r w:rsidR="00A17E5A">
              <w:rPr>
                <w:sz w:val="22"/>
                <w:szCs w:val="22"/>
              </w:rPr>
              <w:t>Di</w:t>
            </w:r>
            <w:r w:rsidR="00F71C02">
              <w:rPr>
                <w:sz w:val="22"/>
                <w:szCs w:val="22"/>
              </w:rPr>
              <w:t>.</w:t>
            </w:r>
            <w:r w:rsidR="00A17E5A">
              <w:rPr>
                <w:sz w:val="22"/>
                <w:szCs w:val="22"/>
              </w:rPr>
              <w:t>Co</w:t>
            </w:r>
            <w:proofErr w:type="spellEnd"/>
            <w:r w:rsidR="00F71C02">
              <w:rPr>
                <w:sz w:val="22"/>
                <w:szCs w:val="22"/>
              </w:rPr>
              <w:t>.</w:t>
            </w:r>
            <w:r w:rsidR="00A17E5A">
              <w:rPr>
                <w:sz w:val="22"/>
                <w:szCs w:val="22"/>
              </w:rPr>
              <w:t xml:space="preserve"> del 07/2017</w:t>
            </w:r>
          </w:p>
        </w:tc>
      </w:tr>
      <w:tr w:rsidR="00045913" w14:paraId="0EF06DB9" w14:textId="77777777" w:rsidTr="00F71C02">
        <w:trPr>
          <w:trHeight w:val="115"/>
        </w:trPr>
        <w:tc>
          <w:tcPr>
            <w:tcW w:w="5353" w:type="dxa"/>
            <w:vMerge/>
            <w:shd w:val="clear" w:color="auto" w:fill="auto"/>
          </w:tcPr>
          <w:p w14:paraId="136F5E49"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3280D1CA" w14:textId="77777777" w:rsidR="00045913" w:rsidRPr="00F33CA8" w:rsidRDefault="00045913" w:rsidP="006C1977">
            <w:pPr>
              <w:jc w:val="left"/>
              <w:rPr>
                <w:sz w:val="22"/>
                <w:szCs w:val="22"/>
              </w:rPr>
            </w:pPr>
            <w:r w:rsidRPr="00F33CA8">
              <w:rPr>
                <w:sz w:val="22"/>
                <w:szCs w:val="22"/>
              </w:rPr>
              <w:t>idrici</w:t>
            </w:r>
          </w:p>
        </w:tc>
        <w:tc>
          <w:tcPr>
            <w:tcW w:w="7678" w:type="dxa"/>
            <w:tcBorders>
              <w:top w:val="dotted" w:sz="4" w:space="0" w:color="auto"/>
              <w:left w:val="dotted" w:sz="4" w:space="0" w:color="auto"/>
              <w:bottom w:val="dotted" w:sz="4" w:space="0" w:color="auto"/>
            </w:tcBorders>
            <w:vAlign w:val="center"/>
          </w:tcPr>
          <w:p w14:paraId="12FCFFDD" w14:textId="7E5BEAC2" w:rsidR="00045913" w:rsidRPr="00217028" w:rsidRDefault="0052622D" w:rsidP="00F71C02">
            <w:pPr>
              <w:jc w:val="left"/>
              <w:rPr>
                <w:sz w:val="22"/>
                <w:szCs w:val="22"/>
              </w:rPr>
            </w:pPr>
            <w:r>
              <w:rPr>
                <w:sz w:val="22"/>
                <w:szCs w:val="22"/>
              </w:rPr>
              <w:t>In corso di reperimento</w:t>
            </w:r>
          </w:p>
        </w:tc>
      </w:tr>
      <w:tr w:rsidR="00E24230" w14:paraId="646F0236" w14:textId="77777777" w:rsidTr="00F71C02">
        <w:trPr>
          <w:trHeight w:val="115"/>
        </w:trPr>
        <w:tc>
          <w:tcPr>
            <w:tcW w:w="5353" w:type="dxa"/>
            <w:vMerge/>
            <w:shd w:val="clear" w:color="auto" w:fill="auto"/>
          </w:tcPr>
          <w:p w14:paraId="38ADFAAB" w14:textId="77777777" w:rsidR="00E24230" w:rsidRPr="00882B0E" w:rsidRDefault="00E24230" w:rsidP="006C1977">
            <w:pPr>
              <w:jc w:val="left"/>
              <w:rPr>
                <w:sz w:val="22"/>
                <w:szCs w:val="22"/>
              </w:rPr>
            </w:pPr>
          </w:p>
        </w:tc>
        <w:tc>
          <w:tcPr>
            <w:tcW w:w="1355" w:type="dxa"/>
            <w:tcBorders>
              <w:top w:val="dotted" w:sz="4" w:space="0" w:color="auto"/>
              <w:bottom w:val="dotted" w:sz="4" w:space="0" w:color="auto"/>
              <w:right w:val="dotted" w:sz="4" w:space="0" w:color="auto"/>
            </w:tcBorders>
          </w:tcPr>
          <w:p w14:paraId="05764F43" w14:textId="77777777" w:rsidR="00E24230" w:rsidRPr="00F33CA8" w:rsidRDefault="00E24230" w:rsidP="006C1977">
            <w:pPr>
              <w:jc w:val="left"/>
              <w:rPr>
                <w:sz w:val="22"/>
                <w:szCs w:val="22"/>
              </w:rPr>
            </w:pPr>
            <w:r>
              <w:rPr>
                <w:sz w:val="22"/>
                <w:szCs w:val="22"/>
              </w:rPr>
              <w:t>termici</w:t>
            </w:r>
          </w:p>
        </w:tc>
        <w:tc>
          <w:tcPr>
            <w:tcW w:w="7678" w:type="dxa"/>
            <w:tcBorders>
              <w:top w:val="dotted" w:sz="4" w:space="0" w:color="auto"/>
              <w:left w:val="dotted" w:sz="4" w:space="0" w:color="auto"/>
              <w:bottom w:val="dotted" w:sz="4" w:space="0" w:color="auto"/>
            </w:tcBorders>
            <w:vAlign w:val="center"/>
          </w:tcPr>
          <w:p w14:paraId="26CB685A" w14:textId="4AC429D1" w:rsidR="00E24230" w:rsidRPr="00217028" w:rsidRDefault="00C31C3C" w:rsidP="00F71C02">
            <w:pPr>
              <w:jc w:val="left"/>
              <w:rPr>
                <w:sz w:val="22"/>
                <w:szCs w:val="22"/>
              </w:rPr>
            </w:pPr>
            <w:proofErr w:type="spellStart"/>
            <w:r>
              <w:rPr>
                <w:sz w:val="22"/>
                <w:szCs w:val="22"/>
              </w:rPr>
              <w:t>Di</w:t>
            </w:r>
            <w:r w:rsidR="00F71C02">
              <w:rPr>
                <w:sz w:val="22"/>
                <w:szCs w:val="22"/>
              </w:rPr>
              <w:t>.</w:t>
            </w:r>
            <w:r>
              <w:rPr>
                <w:sz w:val="22"/>
                <w:szCs w:val="22"/>
              </w:rPr>
              <w:t>Co</w:t>
            </w:r>
            <w:proofErr w:type="spellEnd"/>
            <w:r w:rsidR="00F71C02">
              <w:rPr>
                <w:sz w:val="22"/>
                <w:szCs w:val="22"/>
              </w:rPr>
              <w:t>.</w:t>
            </w:r>
            <w:r>
              <w:rPr>
                <w:sz w:val="22"/>
                <w:szCs w:val="22"/>
              </w:rPr>
              <w:t xml:space="preserve"> n.26 del 24/02/2016 – </w:t>
            </w:r>
            <w:proofErr w:type="spellStart"/>
            <w:r>
              <w:rPr>
                <w:sz w:val="22"/>
                <w:szCs w:val="22"/>
              </w:rPr>
              <w:t>Di</w:t>
            </w:r>
            <w:r w:rsidR="00F71C02">
              <w:rPr>
                <w:sz w:val="22"/>
                <w:szCs w:val="22"/>
              </w:rPr>
              <w:t>.</w:t>
            </w:r>
            <w:r>
              <w:rPr>
                <w:sz w:val="22"/>
                <w:szCs w:val="22"/>
              </w:rPr>
              <w:t>Co</w:t>
            </w:r>
            <w:proofErr w:type="spellEnd"/>
            <w:r w:rsidR="00F71C02">
              <w:rPr>
                <w:sz w:val="22"/>
                <w:szCs w:val="22"/>
              </w:rPr>
              <w:t>.</w:t>
            </w:r>
            <w:r>
              <w:rPr>
                <w:sz w:val="22"/>
                <w:szCs w:val="22"/>
              </w:rPr>
              <w:t xml:space="preserve"> n.27 del 24/02/2016 </w:t>
            </w:r>
          </w:p>
        </w:tc>
      </w:tr>
      <w:tr w:rsidR="00045913" w14:paraId="78775A10" w14:textId="77777777" w:rsidTr="00F71C02">
        <w:trPr>
          <w:trHeight w:val="115"/>
        </w:trPr>
        <w:tc>
          <w:tcPr>
            <w:tcW w:w="5353" w:type="dxa"/>
            <w:vMerge/>
            <w:shd w:val="clear" w:color="auto" w:fill="auto"/>
          </w:tcPr>
          <w:p w14:paraId="11B4B054"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5BDD50C5" w14:textId="77777777" w:rsidR="00045913" w:rsidRPr="00F33CA8" w:rsidRDefault="00045913" w:rsidP="006C1977">
            <w:pPr>
              <w:jc w:val="left"/>
              <w:rPr>
                <w:sz w:val="22"/>
                <w:szCs w:val="22"/>
              </w:rPr>
            </w:pPr>
            <w:r w:rsidRPr="00F33CA8">
              <w:rPr>
                <w:sz w:val="22"/>
                <w:szCs w:val="22"/>
              </w:rPr>
              <w:t>aeraulici</w:t>
            </w:r>
          </w:p>
        </w:tc>
        <w:tc>
          <w:tcPr>
            <w:tcW w:w="7678" w:type="dxa"/>
            <w:tcBorders>
              <w:top w:val="dotted" w:sz="4" w:space="0" w:color="auto"/>
              <w:left w:val="dotted" w:sz="4" w:space="0" w:color="auto"/>
              <w:bottom w:val="dotted" w:sz="4" w:space="0" w:color="auto"/>
            </w:tcBorders>
            <w:vAlign w:val="center"/>
          </w:tcPr>
          <w:p w14:paraId="54706FA1" w14:textId="2540081F" w:rsidR="00045913" w:rsidRPr="00217028" w:rsidRDefault="00A17E5A" w:rsidP="00F71C02">
            <w:pPr>
              <w:jc w:val="left"/>
              <w:rPr>
                <w:sz w:val="22"/>
                <w:szCs w:val="22"/>
              </w:rPr>
            </w:pPr>
            <w:proofErr w:type="spellStart"/>
            <w:r>
              <w:rPr>
                <w:sz w:val="22"/>
                <w:szCs w:val="22"/>
              </w:rPr>
              <w:t>Di</w:t>
            </w:r>
            <w:r w:rsidR="00F71C02">
              <w:rPr>
                <w:sz w:val="22"/>
                <w:szCs w:val="22"/>
              </w:rPr>
              <w:t>.</w:t>
            </w:r>
            <w:r>
              <w:rPr>
                <w:sz w:val="22"/>
                <w:szCs w:val="22"/>
              </w:rPr>
              <w:t>Co</w:t>
            </w:r>
            <w:proofErr w:type="spellEnd"/>
            <w:r w:rsidR="00F71C02">
              <w:rPr>
                <w:sz w:val="22"/>
                <w:szCs w:val="22"/>
              </w:rPr>
              <w:t>.</w:t>
            </w:r>
            <w:r>
              <w:rPr>
                <w:sz w:val="22"/>
                <w:szCs w:val="22"/>
              </w:rPr>
              <w:t xml:space="preserve"> del 13/11/2020</w:t>
            </w:r>
          </w:p>
        </w:tc>
      </w:tr>
      <w:tr w:rsidR="00045913" w14:paraId="15264102" w14:textId="77777777" w:rsidTr="00F71C02">
        <w:trPr>
          <w:trHeight w:val="115"/>
        </w:trPr>
        <w:tc>
          <w:tcPr>
            <w:tcW w:w="5353" w:type="dxa"/>
            <w:vMerge/>
            <w:shd w:val="clear" w:color="auto" w:fill="auto"/>
          </w:tcPr>
          <w:p w14:paraId="15C70B34"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1005993E" w14:textId="77777777" w:rsidR="00045913" w:rsidRPr="00F33CA8" w:rsidRDefault="00045913" w:rsidP="006C1977">
            <w:pPr>
              <w:jc w:val="left"/>
              <w:rPr>
                <w:sz w:val="22"/>
                <w:szCs w:val="22"/>
              </w:rPr>
            </w:pPr>
            <w:r w:rsidRPr="00F33CA8">
              <w:rPr>
                <w:sz w:val="22"/>
                <w:szCs w:val="22"/>
              </w:rPr>
              <w:t>allarme</w:t>
            </w:r>
          </w:p>
        </w:tc>
        <w:tc>
          <w:tcPr>
            <w:tcW w:w="7678" w:type="dxa"/>
            <w:tcBorders>
              <w:top w:val="dotted" w:sz="4" w:space="0" w:color="auto"/>
              <w:left w:val="dotted" w:sz="4" w:space="0" w:color="auto"/>
              <w:bottom w:val="dotted" w:sz="4" w:space="0" w:color="auto"/>
            </w:tcBorders>
            <w:shd w:val="clear" w:color="auto" w:fill="auto"/>
            <w:vAlign w:val="center"/>
          </w:tcPr>
          <w:p w14:paraId="41D4A0B6" w14:textId="77777777" w:rsidR="00045913" w:rsidRPr="00217028" w:rsidRDefault="00217028" w:rsidP="00F71C02">
            <w:pPr>
              <w:jc w:val="left"/>
              <w:rPr>
                <w:sz w:val="22"/>
                <w:szCs w:val="22"/>
                <w:highlight w:val="yellow"/>
              </w:rPr>
            </w:pPr>
            <w:r w:rsidRPr="00114585">
              <w:rPr>
                <w:sz w:val="22"/>
                <w:szCs w:val="22"/>
              </w:rPr>
              <w:t>Impianto non presente</w:t>
            </w:r>
          </w:p>
        </w:tc>
      </w:tr>
      <w:tr w:rsidR="00045913" w14:paraId="1638BFC2" w14:textId="77777777" w:rsidTr="006C1977">
        <w:trPr>
          <w:trHeight w:val="115"/>
        </w:trPr>
        <w:tc>
          <w:tcPr>
            <w:tcW w:w="5353" w:type="dxa"/>
            <w:vMerge/>
            <w:shd w:val="clear" w:color="auto" w:fill="auto"/>
          </w:tcPr>
          <w:p w14:paraId="7798A9DD" w14:textId="77777777" w:rsidR="00045913" w:rsidRPr="00882B0E" w:rsidRDefault="00045913" w:rsidP="006C1977">
            <w:pPr>
              <w:jc w:val="left"/>
              <w:rPr>
                <w:sz w:val="22"/>
                <w:szCs w:val="22"/>
              </w:rPr>
            </w:pPr>
          </w:p>
        </w:tc>
        <w:tc>
          <w:tcPr>
            <w:tcW w:w="1355" w:type="dxa"/>
            <w:tcBorders>
              <w:top w:val="dotted" w:sz="4" w:space="0" w:color="auto"/>
              <w:bottom w:val="dotted" w:sz="4" w:space="0" w:color="auto"/>
              <w:right w:val="dotted" w:sz="4" w:space="0" w:color="auto"/>
            </w:tcBorders>
          </w:tcPr>
          <w:p w14:paraId="36B96FB5" w14:textId="77777777" w:rsidR="00045913" w:rsidRPr="00F33CA8" w:rsidRDefault="00045913" w:rsidP="006C1977">
            <w:pPr>
              <w:jc w:val="left"/>
              <w:rPr>
                <w:sz w:val="22"/>
                <w:szCs w:val="22"/>
              </w:rPr>
            </w:pPr>
            <w:r w:rsidRPr="00F33CA8">
              <w:rPr>
                <w:sz w:val="22"/>
                <w:szCs w:val="22"/>
              </w:rPr>
              <w:t>insegne</w:t>
            </w:r>
          </w:p>
        </w:tc>
        <w:tc>
          <w:tcPr>
            <w:tcW w:w="7678" w:type="dxa"/>
            <w:tcBorders>
              <w:top w:val="dotted" w:sz="4" w:space="0" w:color="auto"/>
              <w:left w:val="dotted" w:sz="4" w:space="0" w:color="auto"/>
              <w:bottom w:val="dotted" w:sz="4" w:space="0" w:color="auto"/>
            </w:tcBorders>
          </w:tcPr>
          <w:p w14:paraId="02FF464E" w14:textId="04887534" w:rsidR="00045913" w:rsidRPr="00217028" w:rsidRDefault="00C23117" w:rsidP="00C23117">
            <w:pPr>
              <w:jc w:val="left"/>
              <w:rPr>
                <w:sz w:val="22"/>
                <w:szCs w:val="22"/>
                <w:highlight w:val="yellow"/>
              </w:rPr>
            </w:pPr>
            <w:proofErr w:type="spellStart"/>
            <w:r w:rsidRPr="00C23117">
              <w:rPr>
                <w:sz w:val="22"/>
                <w:szCs w:val="22"/>
              </w:rPr>
              <w:t>Di.Co</w:t>
            </w:r>
            <w:proofErr w:type="spellEnd"/>
            <w:r w:rsidRPr="00C23117">
              <w:rPr>
                <w:sz w:val="22"/>
                <w:szCs w:val="22"/>
              </w:rPr>
              <w:t xml:space="preserve"> del 22/10/2018</w:t>
            </w:r>
          </w:p>
        </w:tc>
      </w:tr>
      <w:tr w:rsidR="00045913" w14:paraId="44288604" w14:textId="77777777" w:rsidTr="006C1977">
        <w:trPr>
          <w:trHeight w:val="115"/>
        </w:trPr>
        <w:tc>
          <w:tcPr>
            <w:tcW w:w="5353" w:type="dxa"/>
            <w:vMerge/>
            <w:shd w:val="clear" w:color="auto" w:fill="auto"/>
          </w:tcPr>
          <w:p w14:paraId="1A212968" w14:textId="77777777" w:rsidR="00045913" w:rsidRPr="00882B0E" w:rsidRDefault="00045913" w:rsidP="006C1977">
            <w:pPr>
              <w:jc w:val="left"/>
              <w:rPr>
                <w:sz w:val="22"/>
                <w:szCs w:val="22"/>
              </w:rPr>
            </w:pPr>
          </w:p>
        </w:tc>
        <w:tc>
          <w:tcPr>
            <w:tcW w:w="1355" w:type="dxa"/>
            <w:tcBorders>
              <w:top w:val="dotted" w:sz="4" w:space="0" w:color="auto"/>
              <w:right w:val="dotted" w:sz="4" w:space="0" w:color="auto"/>
            </w:tcBorders>
          </w:tcPr>
          <w:p w14:paraId="053E408B" w14:textId="77777777" w:rsidR="00045913" w:rsidRPr="00F625C2" w:rsidRDefault="00045913" w:rsidP="006C1977">
            <w:pPr>
              <w:jc w:val="left"/>
              <w:rPr>
                <w:sz w:val="22"/>
                <w:szCs w:val="22"/>
                <w:highlight w:val="cyan"/>
              </w:rPr>
            </w:pPr>
          </w:p>
        </w:tc>
        <w:tc>
          <w:tcPr>
            <w:tcW w:w="7678" w:type="dxa"/>
            <w:tcBorders>
              <w:top w:val="dotted" w:sz="4" w:space="0" w:color="auto"/>
              <w:left w:val="dotted" w:sz="4" w:space="0" w:color="auto"/>
            </w:tcBorders>
          </w:tcPr>
          <w:p w14:paraId="403ECC18" w14:textId="77777777" w:rsidR="00045913" w:rsidRPr="00217028" w:rsidRDefault="00045913" w:rsidP="006C1977">
            <w:pPr>
              <w:jc w:val="left"/>
              <w:rPr>
                <w:sz w:val="22"/>
                <w:szCs w:val="22"/>
              </w:rPr>
            </w:pPr>
          </w:p>
        </w:tc>
      </w:tr>
      <w:tr w:rsidR="00045913" w14:paraId="751A8A0B" w14:textId="77777777" w:rsidTr="006C1977">
        <w:tc>
          <w:tcPr>
            <w:tcW w:w="5353" w:type="dxa"/>
            <w:shd w:val="clear" w:color="auto" w:fill="auto"/>
          </w:tcPr>
          <w:p w14:paraId="36C6FEE7" w14:textId="77777777" w:rsidR="00045913" w:rsidRPr="00882B0E" w:rsidRDefault="00045913" w:rsidP="004A7EAA">
            <w:pPr>
              <w:jc w:val="left"/>
              <w:rPr>
                <w:sz w:val="22"/>
                <w:szCs w:val="22"/>
              </w:rPr>
            </w:pPr>
            <w:r w:rsidRPr="00882B0E">
              <w:rPr>
                <w:sz w:val="22"/>
                <w:szCs w:val="22"/>
              </w:rPr>
              <w:t>Verifica impianti messa a terra</w:t>
            </w:r>
          </w:p>
        </w:tc>
        <w:tc>
          <w:tcPr>
            <w:tcW w:w="9033" w:type="dxa"/>
            <w:gridSpan w:val="2"/>
          </w:tcPr>
          <w:p w14:paraId="0B2DBF8F" w14:textId="77777777" w:rsidR="00045913" w:rsidRPr="00882B0E" w:rsidRDefault="00045913" w:rsidP="006C1977">
            <w:pPr>
              <w:jc w:val="left"/>
              <w:rPr>
                <w:sz w:val="22"/>
                <w:szCs w:val="22"/>
              </w:rPr>
            </w:pPr>
          </w:p>
        </w:tc>
      </w:tr>
      <w:tr w:rsidR="00045913" w14:paraId="105C58CF" w14:textId="77777777" w:rsidTr="006C1977">
        <w:tc>
          <w:tcPr>
            <w:tcW w:w="5353" w:type="dxa"/>
            <w:shd w:val="clear" w:color="auto" w:fill="auto"/>
          </w:tcPr>
          <w:p w14:paraId="162EB193" w14:textId="77777777" w:rsidR="00045913" w:rsidRPr="00882B0E" w:rsidRDefault="00045913" w:rsidP="006C1977">
            <w:pPr>
              <w:jc w:val="left"/>
              <w:rPr>
                <w:sz w:val="22"/>
                <w:szCs w:val="22"/>
              </w:rPr>
            </w:pPr>
            <w:r w:rsidRPr="00882B0E">
              <w:rPr>
                <w:sz w:val="22"/>
                <w:szCs w:val="22"/>
              </w:rPr>
              <w:t>Verifica impianti dispersione scariche atmosferiche</w:t>
            </w:r>
          </w:p>
        </w:tc>
        <w:tc>
          <w:tcPr>
            <w:tcW w:w="9033" w:type="dxa"/>
            <w:gridSpan w:val="2"/>
          </w:tcPr>
          <w:p w14:paraId="185F0555" w14:textId="77777777" w:rsidR="00045913" w:rsidRPr="00882B0E" w:rsidRDefault="00045913" w:rsidP="006C1977">
            <w:pPr>
              <w:jc w:val="left"/>
              <w:rPr>
                <w:sz w:val="22"/>
                <w:szCs w:val="22"/>
              </w:rPr>
            </w:pPr>
          </w:p>
        </w:tc>
      </w:tr>
      <w:tr w:rsidR="00045913" w14:paraId="5FDE46E9" w14:textId="77777777" w:rsidTr="006C1977">
        <w:tc>
          <w:tcPr>
            <w:tcW w:w="5353" w:type="dxa"/>
            <w:shd w:val="clear" w:color="auto" w:fill="auto"/>
          </w:tcPr>
          <w:p w14:paraId="30570BCE" w14:textId="77777777" w:rsidR="00045913" w:rsidRPr="00882B0E" w:rsidRDefault="00045913" w:rsidP="006C1977">
            <w:pPr>
              <w:jc w:val="left"/>
              <w:rPr>
                <w:sz w:val="22"/>
                <w:szCs w:val="22"/>
              </w:rPr>
            </w:pPr>
          </w:p>
        </w:tc>
        <w:tc>
          <w:tcPr>
            <w:tcW w:w="9033" w:type="dxa"/>
            <w:gridSpan w:val="2"/>
          </w:tcPr>
          <w:p w14:paraId="166C9D61" w14:textId="77777777" w:rsidR="00045913" w:rsidRPr="00882B0E" w:rsidRDefault="00045913" w:rsidP="006C1977">
            <w:pPr>
              <w:jc w:val="left"/>
              <w:rPr>
                <w:sz w:val="22"/>
                <w:szCs w:val="22"/>
              </w:rPr>
            </w:pPr>
          </w:p>
        </w:tc>
      </w:tr>
    </w:tbl>
    <w:p w14:paraId="6D534D15" w14:textId="77777777" w:rsidR="00045913" w:rsidRPr="004A7EAA" w:rsidRDefault="00045913" w:rsidP="00F625C2">
      <w:pPr>
        <w:rPr>
          <w:sz w:val="22"/>
          <w:szCs w:val="22"/>
        </w:rPr>
      </w:pPr>
    </w:p>
    <w:p w14:paraId="2FC102CF"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482"/>
      </w:tblGrid>
      <w:tr w:rsidR="00074C71" w:rsidRPr="00200DFF" w14:paraId="27617BD1" w14:textId="77777777" w:rsidTr="00882B0E">
        <w:tc>
          <w:tcPr>
            <w:tcW w:w="2905" w:type="dxa"/>
            <w:shd w:val="clear" w:color="auto" w:fill="DDD9C3" w:themeFill="background2" w:themeFillShade="E6"/>
            <w:vAlign w:val="center"/>
          </w:tcPr>
          <w:p w14:paraId="1A95937F"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482" w:type="dxa"/>
            <w:shd w:val="clear" w:color="auto" w:fill="DDD9C3" w:themeFill="background2" w:themeFillShade="E6"/>
          </w:tcPr>
          <w:p w14:paraId="77482FDF" w14:textId="77777777" w:rsidR="00074C71" w:rsidRPr="00200DFF" w:rsidRDefault="00074C71" w:rsidP="00AA1487">
            <w:pPr>
              <w:rPr>
                <w:b/>
              </w:rPr>
            </w:pPr>
            <w:r w:rsidRPr="00200DFF">
              <w:rPr>
                <w:b/>
              </w:rPr>
              <w:t>PLANIMETRIA DI EMERGENZA</w:t>
            </w:r>
          </w:p>
        </w:tc>
      </w:tr>
      <w:tr w:rsidR="00074C71" w:rsidRPr="00D71967" w14:paraId="65C10E13" w14:textId="77777777" w:rsidTr="00882B0E">
        <w:tc>
          <w:tcPr>
            <w:tcW w:w="2905" w:type="dxa"/>
            <w:shd w:val="clear" w:color="auto" w:fill="DDD9C3" w:themeFill="background2" w:themeFillShade="E6"/>
            <w:vAlign w:val="center"/>
          </w:tcPr>
          <w:p w14:paraId="61D7D9DD"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482" w:type="dxa"/>
            <w:shd w:val="clear" w:color="auto" w:fill="DDD9C3" w:themeFill="background2" w:themeFillShade="E6"/>
          </w:tcPr>
          <w:p w14:paraId="30CDE46E" w14:textId="77777777" w:rsidR="00074C71" w:rsidRDefault="00200DFF" w:rsidP="00217028">
            <w:pPr>
              <w:rPr>
                <w:b/>
              </w:rPr>
            </w:pPr>
            <w:r w:rsidRPr="00200DFF">
              <w:rPr>
                <w:b/>
              </w:rPr>
              <w:t>INDICAZ</w:t>
            </w:r>
            <w:r w:rsidR="00217028">
              <w:rPr>
                <w:b/>
              </w:rPr>
              <w:t>IO</w:t>
            </w:r>
            <w:r w:rsidRPr="00200DFF">
              <w:rPr>
                <w:b/>
              </w:rPr>
              <w:t>NE LUOGO SICURO ESTERNO</w:t>
            </w:r>
          </w:p>
        </w:tc>
      </w:tr>
    </w:tbl>
    <w:p w14:paraId="3A45DEFF" w14:textId="77777777" w:rsidR="00110333" w:rsidRPr="004A7EAA" w:rsidRDefault="00110333" w:rsidP="00110333">
      <w:pPr>
        <w:pStyle w:val="Default"/>
        <w:rPr>
          <w:rFonts w:ascii="Arial Narrow" w:hAnsi="Arial Narrow"/>
          <w:sz w:val="10"/>
          <w:szCs w:val="10"/>
        </w:rPr>
      </w:pPr>
    </w:p>
    <w:p w14:paraId="2588AC4A" w14:textId="77777777" w:rsidR="001302F7" w:rsidRDefault="001302F7">
      <w:pPr>
        <w:tabs>
          <w:tab w:val="clear" w:pos="-189"/>
        </w:tabs>
        <w:jc w:val="left"/>
      </w:pPr>
      <w:r>
        <w:br w:type="page"/>
      </w:r>
    </w:p>
    <w:p w14:paraId="07464996" w14:textId="77777777" w:rsidR="008C44D2" w:rsidRPr="006636BE" w:rsidRDefault="008C44D2" w:rsidP="00450132">
      <w:pPr>
        <w:jc w:val="center"/>
        <w:rPr>
          <w:sz w:val="8"/>
          <w:szCs w:val="8"/>
        </w:rPr>
      </w:pPr>
    </w:p>
    <w:tbl>
      <w:tblPr>
        <w:tblW w:w="14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64"/>
      </w:tblGrid>
      <w:tr w:rsidR="00450132" w:rsidRPr="001302F7" w14:paraId="3D29F41E" w14:textId="77777777" w:rsidTr="001302F7">
        <w:tc>
          <w:tcPr>
            <w:tcW w:w="1557" w:type="dxa"/>
            <w:shd w:val="clear" w:color="auto" w:fill="DDD9C3" w:themeFill="background2" w:themeFillShade="E6"/>
            <w:vAlign w:val="center"/>
          </w:tcPr>
          <w:p w14:paraId="2E81A389" w14:textId="77777777" w:rsidR="00450132" w:rsidRPr="00C44C42" w:rsidRDefault="00450132" w:rsidP="00F5744B">
            <w:pPr>
              <w:rPr>
                <w:b/>
                <w:lang w:val="en-US"/>
              </w:rPr>
            </w:pPr>
            <w:r>
              <w:rPr>
                <w:b/>
                <w:lang w:val="en-US"/>
              </w:rPr>
              <w:t xml:space="preserve">ALL. </w:t>
            </w:r>
            <w:r w:rsidR="00F5744B">
              <w:rPr>
                <w:b/>
                <w:lang w:val="en-US"/>
              </w:rPr>
              <w:t>1</w:t>
            </w:r>
          </w:p>
        </w:tc>
        <w:tc>
          <w:tcPr>
            <w:tcW w:w="12864" w:type="dxa"/>
            <w:shd w:val="clear" w:color="auto" w:fill="DDD9C3" w:themeFill="background2" w:themeFillShade="E6"/>
          </w:tcPr>
          <w:p w14:paraId="3E6B8068" w14:textId="77777777" w:rsidR="00450132" w:rsidRPr="001302F7" w:rsidRDefault="00450132" w:rsidP="00F21163">
            <w:pPr>
              <w:rPr>
                <w:b/>
                <w:lang w:val="en-US"/>
              </w:rPr>
            </w:pPr>
            <w:r w:rsidRPr="001302F7">
              <w:rPr>
                <w:b/>
                <w:lang w:val="en-US"/>
              </w:rPr>
              <w:t>PLANIMETRIA DI EMERGENZA</w:t>
            </w:r>
          </w:p>
        </w:tc>
      </w:tr>
    </w:tbl>
    <w:p w14:paraId="0D86F0AD" w14:textId="77777777" w:rsidR="00450132" w:rsidRPr="006636BE" w:rsidRDefault="00450132" w:rsidP="00450132">
      <w:pPr>
        <w:jc w:val="center"/>
        <w:rPr>
          <w:sz w:val="10"/>
          <w:szCs w:val="10"/>
        </w:rPr>
      </w:pPr>
    </w:p>
    <w:p w14:paraId="0CCBE528" w14:textId="477CAEB4" w:rsidR="00450132" w:rsidRDefault="007C6F0F" w:rsidP="00450132">
      <w:pPr>
        <w:jc w:val="center"/>
        <w:rPr>
          <w:noProof/>
        </w:rPr>
      </w:pPr>
      <w:r>
        <w:rPr>
          <w:noProof/>
        </w:rPr>
        <w:drawing>
          <wp:inline distT="0" distB="0" distL="0" distR="0" wp14:anchorId="3F1C89EA" wp14:editId="0AE2F670">
            <wp:extent cx="8459831" cy="5984092"/>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459831" cy="5984092"/>
                    </a:xfrm>
                    <a:prstGeom prst="rect">
                      <a:avLst/>
                    </a:prstGeom>
                  </pic:spPr>
                </pic:pic>
              </a:graphicData>
            </a:graphic>
          </wp:inline>
        </w:drawing>
      </w:r>
    </w:p>
    <w:p w14:paraId="15471260" w14:textId="62989E53" w:rsidR="007C6F0F" w:rsidRDefault="007C6F0F" w:rsidP="00450132">
      <w:pPr>
        <w:jc w:val="center"/>
        <w:rPr>
          <w:noProof/>
        </w:rPr>
      </w:pPr>
    </w:p>
    <w:p w14:paraId="13FED1DD" w14:textId="099037E3" w:rsidR="007C6F0F" w:rsidRDefault="007C6F0F" w:rsidP="00450132">
      <w:pPr>
        <w:jc w:val="center"/>
        <w:rPr>
          <w:noProof/>
        </w:rPr>
      </w:pPr>
      <w:r>
        <w:rPr>
          <w:noProof/>
        </w:rPr>
        <w:drawing>
          <wp:inline distT="0" distB="0" distL="0" distR="0" wp14:anchorId="7CBCB735" wp14:editId="61801CEF">
            <wp:extent cx="8459831" cy="5984092"/>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 6"/>
                    <pic:cNvPicPr/>
                  </pic:nvPicPr>
                  <pic:blipFill>
                    <a:blip r:embed="rId27" cstate="print">
                      <a:extLst>
                        <a:ext uri="{28A0092B-C50C-407E-A947-70E740481C1C}">
                          <a14:useLocalDpi xmlns:a14="http://schemas.microsoft.com/office/drawing/2010/main" val="0"/>
                        </a:ext>
                      </a:extLst>
                    </a:blip>
                    <a:stretch>
                      <a:fillRect/>
                    </a:stretch>
                  </pic:blipFill>
                  <pic:spPr>
                    <a:xfrm>
                      <a:off x="0" y="0"/>
                      <a:ext cx="8459831" cy="5984092"/>
                    </a:xfrm>
                    <a:prstGeom prst="rect">
                      <a:avLst/>
                    </a:prstGeom>
                  </pic:spPr>
                </pic:pic>
              </a:graphicData>
            </a:graphic>
          </wp:inline>
        </w:drawing>
      </w:r>
    </w:p>
    <w:p w14:paraId="3B064ECB" w14:textId="77777777" w:rsidR="007C6F0F" w:rsidRDefault="007C6F0F" w:rsidP="007C6F0F"/>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200DFF" w:rsidRPr="00D71967" w14:paraId="7E313D96" w14:textId="77777777" w:rsidTr="008A7E00">
        <w:tc>
          <w:tcPr>
            <w:tcW w:w="1557" w:type="dxa"/>
            <w:shd w:val="clear" w:color="auto" w:fill="DDD9C3" w:themeFill="background2" w:themeFillShade="E6"/>
            <w:vAlign w:val="center"/>
          </w:tcPr>
          <w:p w14:paraId="0522EDE0" w14:textId="77777777" w:rsidR="00200DFF" w:rsidRPr="00C44C42" w:rsidRDefault="00200DFF" w:rsidP="00F5744B">
            <w:pPr>
              <w:rPr>
                <w:b/>
                <w:lang w:val="en-US"/>
              </w:rPr>
            </w:pPr>
            <w:r>
              <w:rPr>
                <w:b/>
                <w:lang w:val="en-US"/>
              </w:rPr>
              <w:lastRenderedPageBreak/>
              <w:t xml:space="preserve">ALL. </w:t>
            </w:r>
            <w:r w:rsidR="00F5744B">
              <w:rPr>
                <w:b/>
                <w:lang w:val="en-US"/>
              </w:rPr>
              <w:t>2</w:t>
            </w:r>
          </w:p>
        </w:tc>
        <w:tc>
          <w:tcPr>
            <w:tcW w:w="12830" w:type="dxa"/>
            <w:shd w:val="clear" w:color="auto" w:fill="DDD9C3" w:themeFill="background2" w:themeFillShade="E6"/>
          </w:tcPr>
          <w:p w14:paraId="280C62A6" w14:textId="77777777" w:rsidR="00200DFF" w:rsidRPr="00C44C42" w:rsidRDefault="00200DFF" w:rsidP="008A7E00">
            <w:pPr>
              <w:rPr>
                <w:b/>
              </w:rPr>
            </w:pPr>
            <w:r>
              <w:rPr>
                <w:b/>
              </w:rPr>
              <w:t>INDICAZIONE LUOGO SICURO ESTERNO</w:t>
            </w:r>
          </w:p>
        </w:tc>
      </w:tr>
    </w:tbl>
    <w:p w14:paraId="4214A80A" w14:textId="77777777" w:rsidR="00200DFF" w:rsidRDefault="00200DFF" w:rsidP="00450132">
      <w:pPr>
        <w:jc w:val="center"/>
      </w:pPr>
    </w:p>
    <w:p w14:paraId="2D7F6DE9" w14:textId="77777777" w:rsidR="008A7E00" w:rsidRDefault="008A7E00" w:rsidP="00450132">
      <w:pPr>
        <w:jc w:val="center"/>
      </w:pPr>
    </w:p>
    <w:p w14:paraId="0CA85B2A" w14:textId="77777777" w:rsidR="008A7E00" w:rsidRDefault="00D1103D" w:rsidP="00450132">
      <w:pPr>
        <w:jc w:val="center"/>
      </w:pPr>
      <w:r>
        <w:rPr>
          <w:noProof/>
        </w:rPr>
        <w:pict w14:anchorId="54FC8185">
          <v:shapetype id="_x0000_t32" coordsize="21600,21600" o:spt="32" o:oned="t" path="m,l21600,21600e" filled="f">
            <v:path arrowok="t" fillok="f" o:connecttype="none"/>
            <o:lock v:ext="edit" shapetype="t"/>
          </v:shapetype>
          <v:shape id="_x0000_s1032" type="#_x0000_t32" style="position:absolute;left:0;text-align:left;margin-left:295.95pt;margin-top:133.75pt;width:12.6pt;height:41.3pt;flip:x;z-index:251667456" o:connectortype="straight" strokecolor="red" strokeweight="3pt">
            <v:stroke dashstyle="dash" endarrow="open" endarrowwidth="wide"/>
          </v:shape>
        </w:pict>
      </w:r>
      <w:r w:rsidR="004C0972">
        <w:rPr>
          <w:noProof/>
        </w:rPr>
        <w:drawing>
          <wp:anchor distT="0" distB="0" distL="114300" distR="114300" simplePos="0" relativeHeight="251658240" behindDoc="0" locked="0" layoutInCell="1" allowOverlap="1" wp14:anchorId="7601B8C9" wp14:editId="3B1ADF52">
            <wp:simplePos x="0" y="0"/>
            <wp:positionH relativeFrom="column">
              <wp:posOffset>3757571</wp:posOffset>
            </wp:positionH>
            <wp:positionV relativeFrom="paragraph">
              <wp:posOffset>2198646</wp:posOffset>
            </wp:positionV>
            <wp:extent cx="461010" cy="46101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61010" cy="461010"/>
                    </a:xfrm>
                    <a:prstGeom prst="rect">
                      <a:avLst/>
                    </a:prstGeom>
                    <a:noFill/>
                    <a:ln>
                      <a:noFill/>
                    </a:ln>
                  </pic:spPr>
                </pic:pic>
              </a:graphicData>
            </a:graphic>
          </wp:anchor>
        </w:drawing>
      </w:r>
      <w:r>
        <w:rPr>
          <w:noProof/>
        </w:rPr>
        <w:pict w14:anchorId="10F620A3">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30" type="#_x0000_t68" style="position:absolute;left:0;text-align:left;margin-left:311.4pt;margin-top:120.1pt;width:19.3pt;height:20.35pt;rotation:-4640023fd;z-index:25165926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" adj="10243" fillcolor="red" strokecolor="red" strokeweight="2pt"/>
        </w:pict>
      </w:r>
      <w:r w:rsidR="004C0972">
        <w:rPr>
          <w:noProof/>
        </w:rPr>
        <w:drawing>
          <wp:inline distT="0" distB="0" distL="0" distR="0" wp14:anchorId="4D4ECA81" wp14:editId="62BBA707">
            <wp:extent cx="8936285" cy="4320000"/>
            <wp:effectExtent l="19050" t="0" r="0" b="0"/>
            <wp:docPr id="4" name="Immagine 3" descr="Mariglia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igliano.jpg"/>
                    <pic:cNvPicPr/>
                  </pic:nvPicPr>
                  <pic:blipFill>
                    <a:blip r:embed="rId29" cstate="print"/>
                    <a:stretch>
                      <a:fillRect/>
                    </a:stretch>
                  </pic:blipFill>
                  <pic:spPr>
                    <a:xfrm>
                      <a:off x="0" y="0"/>
                      <a:ext cx="8936285" cy="4320000"/>
                    </a:xfrm>
                    <a:prstGeom prst="rect">
                      <a:avLst/>
                    </a:prstGeom>
                  </pic:spPr>
                </pic:pic>
              </a:graphicData>
            </a:graphic>
          </wp:inline>
        </w:drawing>
      </w:r>
    </w:p>
    <w:p w14:paraId="31BE13BB" w14:textId="77777777" w:rsidR="008A7E00" w:rsidRDefault="008A7E00" w:rsidP="0037627A">
      <w:pPr>
        <w:tabs>
          <w:tab w:val="clear" w:pos="-189"/>
        </w:tabs>
        <w:jc w:val="center"/>
      </w:pPr>
    </w:p>
    <w:p w14:paraId="6407AC9F" w14:textId="77777777" w:rsidR="000F20C2" w:rsidRPr="000F20C2" w:rsidRDefault="00A82945" w:rsidP="0037627A">
      <w:pPr>
        <w:tabs>
          <w:tab w:val="clear" w:pos="-189"/>
        </w:tabs>
        <w:spacing w:line="276" w:lineRule="auto"/>
        <w:jc w:val="center"/>
        <w:rPr>
          <w:rFonts w:ascii="Swis721 BT" w:hAnsi="Swis721 BT"/>
          <w:sz w:val="22"/>
          <w:szCs w:val="22"/>
        </w:rPr>
      </w:pPr>
      <w:r>
        <w:rPr>
          <w:rFonts w:ascii="Swis721 BT" w:hAnsi="Swis721 BT"/>
          <w:sz w:val="22"/>
          <w:szCs w:val="22"/>
        </w:rPr>
        <w:t>Corso Umberto I</w:t>
      </w:r>
      <w:r w:rsidR="004C0972" w:rsidRPr="00A82945">
        <w:rPr>
          <w:rFonts w:ascii="Swis721 BT" w:hAnsi="Swis721 BT"/>
          <w:sz w:val="22"/>
          <w:szCs w:val="22"/>
        </w:rPr>
        <w:t xml:space="preserve"> – marciapiede </w:t>
      </w:r>
      <w:r>
        <w:rPr>
          <w:rFonts w:ascii="Swis721 BT" w:hAnsi="Swis721 BT"/>
          <w:sz w:val="22"/>
          <w:szCs w:val="22"/>
        </w:rPr>
        <w:t>lato</w:t>
      </w:r>
      <w:r w:rsidR="004C0972" w:rsidRPr="00A82945">
        <w:rPr>
          <w:rFonts w:ascii="Swis721 BT" w:hAnsi="Swis721 BT"/>
          <w:sz w:val="22"/>
          <w:szCs w:val="22"/>
        </w:rPr>
        <w:t xml:space="preserve"> agenzia</w:t>
      </w:r>
    </w:p>
    <w:sectPr w:rsidR="000F20C2" w:rsidRPr="000F20C2" w:rsidSect="00975046">
      <w:headerReference w:type="default" r:id="rId30"/>
      <w:headerReference w:type="first" r:id="rId31"/>
      <w:pgSz w:w="16840" w:h="11905" w:orient="landscape" w:code="9"/>
      <w:pgMar w:top="822" w:right="1389"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A6FDC3" w14:textId="77777777" w:rsidR="001B06C7" w:rsidRDefault="001B06C7" w:rsidP="00547D5F">
      <w:r>
        <w:separator/>
      </w:r>
    </w:p>
  </w:endnote>
  <w:endnote w:type="continuationSeparator" w:id="0">
    <w:p w14:paraId="6339E341" w14:textId="77777777" w:rsidR="001B06C7" w:rsidRDefault="001B06C7"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4FD0999B" w14:textId="77777777" w:rsidR="001B06C7" w:rsidRPr="00353F7E" w:rsidRDefault="001B06C7"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fldSimple w:instr=" NUMPAGES   \* MERGEFORMAT ">
          <w:r w:rsidR="00137B7A" w:rsidRPr="00137B7A">
            <w:rPr>
              <w:rFonts w:ascii="Helvetica" w:hAnsi="Helvetica"/>
              <w:i/>
              <w:noProof/>
              <w:sz w:val="16"/>
              <w:szCs w:val="16"/>
            </w:rPr>
            <w:t>24</w:t>
          </w:r>
        </w:fldSimple>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259AE034" w14:textId="77777777" w:rsidR="001B06C7" w:rsidRPr="002F3833" w:rsidRDefault="001B06C7">
        <w:pPr>
          <w:pStyle w:val="Pidipagina"/>
          <w:jc w:val="center"/>
          <w:rPr>
            <w:sz w:val="8"/>
            <w:szCs w:val="8"/>
          </w:rPr>
        </w:pPr>
      </w:p>
      <w:p w14:paraId="4197E2B6" w14:textId="77777777" w:rsidR="001B06C7" w:rsidRDefault="001B06C7">
        <w:pPr>
          <w:pStyle w:val="Pidipagina"/>
          <w:jc w:val="center"/>
        </w:pPr>
        <w:r>
          <w:fldChar w:fldCharType="begin"/>
        </w:r>
        <w:r>
          <w:instrText>PAGE   \* MERGEFORMAT</w:instrText>
        </w:r>
        <w:r>
          <w:fldChar w:fldCharType="separate"/>
        </w:r>
        <w:r w:rsidR="00137B7A">
          <w:rPr>
            <w:noProof/>
          </w:rPr>
          <w:t>24</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FC56B7" w14:textId="77777777" w:rsidR="001B06C7" w:rsidRPr="005B03CF" w:rsidRDefault="001B06C7"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75976C7D" w14:textId="77777777" w:rsidR="001B06C7" w:rsidRPr="005B03CF" w:rsidRDefault="001B06C7"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4D29F896" w14:textId="77777777" w:rsidR="001B06C7" w:rsidRPr="005B03CF" w:rsidRDefault="001B06C7" w:rsidP="00061E6A">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5E327206" w14:textId="77777777" w:rsidR="001B06C7" w:rsidRPr="00353F7E" w:rsidRDefault="001B06C7"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137B7A">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BA8896" w14:textId="77777777" w:rsidR="001B06C7" w:rsidRPr="005B03CF" w:rsidRDefault="001B06C7"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516B86F" w14:textId="77777777" w:rsidR="001B06C7" w:rsidRPr="00353F7E" w:rsidRDefault="001B06C7"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137B7A">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8745BF" w14:textId="77777777" w:rsidR="001B06C7" w:rsidRPr="005B03CF" w:rsidRDefault="001B06C7" w:rsidP="00061E6A">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448B7492" w14:textId="77777777" w:rsidR="001B06C7" w:rsidRPr="00353F7E" w:rsidRDefault="001B06C7"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36A48397" w14:textId="77777777" w:rsidR="001B06C7" w:rsidRPr="00D94D6A" w:rsidRDefault="001B06C7" w:rsidP="00061E6A">
        <w:pPr>
          <w:pStyle w:val="Pidipagina"/>
          <w:jc w:val="center"/>
          <w:rPr>
            <w:sz w:val="12"/>
            <w:szCs w:val="12"/>
          </w:rPr>
        </w:pPr>
      </w:p>
      <w:p w14:paraId="60590EB2" w14:textId="77777777" w:rsidR="001B06C7" w:rsidRPr="00353F7E" w:rsidRDefault="001B06C7"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137B7A">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03B486" w14:textId="77777777" w:rsidR="001B06C7" w:rsidRDefault="001B06C7" w:rsidP="00547D5F">
      <w:r>
        <w:separator/>
      </w:r>
    </w:p>
  </w:footnote>
  <w:footnote w:type="continuationSeparator" w:id="0">
    <w:p w14:paraId="58150B8A" w14:textId="77777777" w:rsidR="001B06C7" w:rsidRDefault="001B06C7"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36E23D" w14:textId="77777777" w:rsidR="001B06C7" w:rsidRDefault="001B06C7">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1B06C7" w:rsidRPr="00026DE1" w14:paraId="2C7469AA" w14:textId="77777777" w:rsidTr="00B269E4">
      <w:tc>
        <w:tcPr>
          <w:tcW w:w="809" w:type="dxa"/>
          <w:shd w:val="clear" w:color="auto" w:fill="D9D9D9" w:themeFill="background1" w:themeFillShade="D9"/>
          <w:vAlign w:val="center"/>
        </w:tcPr>
        <w:p w14:paraId="1E921C7F" w14:textId="77777777" w:rsidR="001B06C7" w:rsidRPr="00026DE1" w:rsidRDefault="001B06C7"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665C01E9" w14:textId="77777777" w:rsidR="001B06C7" w:rsidRPr="00026DE1" w:rsidRDefault="001B06C7"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2C23650" w14:textId="77777777" w:rsidR="001B06C7" w:rsidRPr="00026DE1" w:rsidRDefault="001B06C7"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FAA7FC5" w14:textId="77777777" w:rsidR="001B06C7" w:rsidRPr="00026DE1" w:rsidRDefault="001B06C7"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AF460D6" w14:textId="77777777" w:rsidR="001B06C7" w:rsidRPr="00026DE1" w:rsidRDefault="001B06C7"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3C33DB64" w14:textId="77777777" w:rsidR="001B06C7" w:rsidRPr="00026DE1" w:rsidRDefault="001B06C7" w:rsidP="007A1BD5">
          <w:pPr>
            <w:tabs>
              <w:tab w:val="clear" w:pos="-189"/>
            </w:tabs>
            <w:jc w:val="left"/>
            <w:rPr>
              <w:sz w:val="24"/>
            </w:rPr>
          </w:pPr>
          <w:r w:rsidRPr="00026DE1">
            <w:rPr>
              <w:b/>
              <w:sz w:val="24"/>
            </w:rPr>
            <w:t>NOTE</w:t>
          </w:r>
        </w:p>
      </w:tc>
    </w:tr>
  </w:tbl>
  <w:p w14:paraId="09066C89" w14:textId="77777777" w:rsidR="001B06C7" w:rsidRPr="007A1BD5" w:rsidRDefault="001B06C7">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538857" w14:textId="77777777" w:rsidR="001B06C7" w:rsidRDefault="001B06C7"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B8CC4E" w14:textId="77777777" w:rsidR="001B06C7" w:rsidRDefault="001B06C7">
    <w:pPr>
      <w:pStyle w:val="Intestazione"/>
    </w:pPr>
  </w:p>
  <w:p w14:paraId="528290AB" w14:textId="77777777" w:rsidR="001B06C7" w:rsidRPr="007A1BD5" w:rsidRDefault="001B06C7">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83"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2976"/>
    </w:tblGrid>
    <w:tr w:rsidR="001B06C7" w:rsidRPr="00026DE1" w14:paraId="01ED4066" w14:textId="77777777" w:rsidTr="009429AB">
      <w:tc>
        <w:tcPr>
          <w:tcW w:w="959" w:type="dxa"/>
          <w:shd w:val="clear" w:color="auto" w:fill="D9D9D9" w:themeFill="background1" w:themeFillShade="D9"/>
          <w:vAlign w:val="center"/>
        </w:tcPr>
        <w:p w14:paraId="43D6AA4C" w14:textId="77777777" w:rsidR="001B06C7" w:rsidRPr="00026DE1" w:rsidRDefault="001B06C7"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1D5006B8" w14:textId="77777777" w:rsidR="001B06C7" w:rsidRPr="00026DE1" w:rsidRDefault="001B06C7"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221E83E8" w14:textId="77777777" w:rsidR="001B06C7" w:rsidRPr="00026DE1" w:rsidRDefault="001B06C7"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07B72491" w14:textId="77777777" w:rsidR="001B06C7" w:rsidRPr="00026DE1" w:rsidRDefault="001B06C7"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18027484" w14:textId="77777777" w:rsidR="001B06C7" w:rsidRPr="00026DE1" w:rsidRDefault="001B06C7" w:rsidP="008B62A2">
          <w:pPr>
            <w:tabs>
              <w:tab w:val="clear" w:pos="-189"/>
            </w:tabs>
            <w:jc w:val="left"/>
            <w:rPr>
              <w:b/>
              <w:sz w:val="24"/>
            </w:rPr>
          </w:pPr>
          <w:r>
            <w:rPr>
              <w:b/>
              <w:sz w:val="24"/>
            </w:rPr>
            <w:t>P</w:t>
          </w:r>
        </w:p>
      </w:tc>
      <w:tc>
        <w:tcPr>
          <w:tcW w:w="2976" w:type="dxa"/>
          <w:shd w:val="clear" w:color="auto" w:fill="D9D9D9" w:themeFill="background1" w:themeFillShade="D9"/>
          <w:vAlign w:val="center"/>
        </w:tcPr>
        <w:p w14:paraId="313CBB61" w14:textId="77777777" w:rsidR="001B06C7" w:rsidRPr="00026DE1" w:rsidRDefault="001B06C7" w:rsidP="008B62A2">
          <w:pPr>
            <w:tabs>
              <w:tab w:val="clear" w:pos="-189"/>
            </w:tabs>
            <w:jc w:val="left"/>
            <w:rPr>
              <w:sz w:val="24"/>
            </w:rPr>
          </w:pPr>
          <w:r w:rsidRPr="00026DE1">
            <w:rPr>
              <w:b/>
              <w:sz w:val="24"/>
            </w:rPr>
            <w:t>NOTE</w:t>
          </w:r>
        </w:p>
      </w:tc>
    </w:tr>
  </w:tbl>
  <w:p w14:paraId="05CC3976" w14:textId="77777777" w:rsidR="001B06C7" w:rsidRPr="009429AB" w:rsidRDefault="001B06C7"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1B06C7" w:rsidRPr="00026DE1" w14:paraId="2E507A4F" w14:textId="77777777" w:rsidTr="00B062EB">
      <w:tc>
        <w:tcPr>
          <w:tcW w:w="809" w:type="dxa"/>
          <w:shd w:val="clear" w:color="auto" w:fill="D9D9D9" w:themeFill="background1" w:themeFillShade="D9"/>
          <w:vAlign w:val="center"/>
        </w:tcPr>
        <w:p w14:paraId="54119D21" w14:textId="77777777" w:rsidR="001B06C7" w:rsidRPr="00026DE1" w:rsidRDefault="001B06C7"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42C5EE42" w14:textId="77777777" w:rsidR="001B06C7" w:rsidRPr="00026DE1" w:rsidRDefault="001B06C7"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3E5222CF" w14:textId="77777777" w:rsidR="001B06C7" w:rsidRPr="00026DE1" w:rsidRDefault="001B06C7"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00E27F4" w14:textId="77777777" w:rsidR="001B06C7" w:rsidRPr="00026DE1" w:rsidRDefault="001B06C7"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A1FA3CA" w14:textId="77777777" w:rsidR="001B06C7" w:rsidRPr="00026DE1" w:rsidRDefault="001B06C7"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5ADB68CE" w14:textId="77777777" w:rsidR="001B06C7" w:rsidRPr="00026DE1" w:rsidRDefault="001B06C7" w:rsidP="007A1BD5">
          <w:pPr>
            <w:tabs>
              <w:tab w:val="clear" w:pos="-189"/>
            </w:tabs>
            <w:jc w:val="left"/>
            <w:rPr>
              <w:sz w:val="24"/>
            </w:rPr>
          </w:pPr>
          <w:r w:rsidRPr="00026DE1">
            <w:rPr>
              <w:b/>
              <w:sz w:val="24"/>
            </w:rPr>
            <w:t>NOTE</w:t>
          </w:r>
        </w:p>
      </w:tc>
    </w:tr>
  </w:tbl>
  <w:p w14:paraId="6070E983" w14:textId="77777777" w:rsidR="001B06C7" w:rsidRPr="007A1BD5" w:rsidRDefault="001B06C7"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395C02" w14:textId="77777777" w:rsidR="001B06C7" w:rsidRDefault="001B06C7"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8A5C7D" w14:textId="77777777" w:rsidR="001B06C7" w:rsidRDefault="001B06C7" w:rsidP="005130DE">
    <w:pPr>
      <w:pStyle w:val="Intestazione"/>
      <w:tabs>
        <w:tab w:val="clear" w:pos="4819"/>
        <w:tab w:val="clear" w:pos="9638"/>
        <w:tab w:val="left" w:pos="188"/>
        <w:tab w:val="left" w:pos="11032"/>
      </w:tabs>
      <w:rPr>
        <w:sz w:val="8"/>
        <w:szCs w:val="8"/>
      </w:rPr>
    </w:pPr>
  </w:p>
  <w:p w14:paraId="3E0ADC9C" w14:textId="77777777" w:rsidR="001B06C7" w:rsidRPr="007A1BD5" w:rsidRDefault="001B06C7"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00" w:type="pct"/>
      <w:tblLayout w:type="fixed"/>
      <w:tblLook w:val="04A0" w:firstRow="1" w:lastRow="0" w:firstColumn="1" w:lastColumn="0" w:noHBand="0" w:noVBand="1"/>
    </w:tblPr>
    <w:tblGrid>
      <w:gridCol w:w="2662"/>
      <w:gridCol w:w="1416"/>
      <w:gridCol w:w="2097"/>
      <w:gridCol w:w="4980"/>
      <w:gridCol w:w="282"/>
      <w:gridCol w:w="270"/>
      <w:gridCol w:w="311"/>
      <w:gridCol w:w="2368"/>
    </w:tblGrid>
    <w:tr w:rsidR="001B06C7" w14:paraId="135B2D76" w14:textId="77777777" w:rsidTr="000D1065">
      <w:tc>
        <w:tcPr>
          <w:tcW w:w="925" w:type="pct"/>
          <w:vMerge w:val="restart"/>
          <w:shd w:val="clear" w:color="auto" w:fill="F2F2F2" w:themeFill="background1" w:themeFillShade="F2"/>
          <w:vAlign w:val="center"/>
        </w:tcPr>
        <w:p w14:paraId="30A15002" w14:textId="77777777" w:rsidR="001B06C7" w:rsidRPr="00D95587" w:rsidRDefault="001B06C7"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92" w:type="pct"/>
          <w:vMerge w:val="restart"/>
          <w:shd w:val="clear" w:color="auto" w:fill="F2F2F2" w:themeFill="background1" w:themeFillShade="F2"/>
          <w:vAlign w:val="center"/>
        </w:tcPr>
        <w:p w14:paraId="37871BF8" w14:textId="77777777" w:rsidR="001B06C7" w:rsidRPr="00D95587" w:rsidRDefault="001B06C7"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9" w:type="pct"/>
          <w:vMerge w:val="restart"/>
          <w:shd w:val="clear" w:color="auto" w:fill="F2F2F2" w:themeFill="background1" w:themeFillShade="F2"/>
          <w:vAlign w:val="center"/>
        </w:tcPr>
        <w:p w14:paraId="5548B842" w14:textId="77777777" w:rsidR="001B06C7" w:rsidRPr="00D95587" w:rsidRDefault="001B06C7"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31" w:type="pct"/>
          <w:vMerge w:val="restart"/>
          <w:shd w:val="clear" w:color="auto" w:fill="F2F2F2" w:themeFill="background1" w:themeFillShade="F2"/>
          <w:vAlign w:val="center"/>
        </w:tcPr>
        <w:p w14:paraId="61D19A89" w14:textId="77777777" w:rsidR="001B06C7" w:rsidRPr="00D95587" w:rsidRDefault="001B06C7"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300" w:type="pct"/>
          <w:gridSpan w:val="3"/>
          <w:shd w:val="clear" w:color="auto" w:fill="F2F2F2" w:themeFill="background1" w:themeFillShade="F2"/>
          <w:vAlign w:val="center"/>
        </w:tcPr>
        <w:p w14:paraId="41225C73" w14:textId="77777777" w:rsidR="001B06C7" w:rsidRPr="00D95587" w:rsidRDefault="001B06C7" w:rsidP="00975046">
          <w:pPr>
            <w:adjustRightInd w:val="0"/>
            <w:spacing w:line="276" w:lineRule="auto"/>
            <w:jc w:val="center"/>
            <w:rPr>
              <w:rFonts w:eastAsia="Arial Unicode MS" w:cs="Arial"/>
              <w:b/>
              <w:sz w:val="18"/>
            </w:rPr>
          </w:pPr>
          <w:r>
            <w:rPr>
              <w:rFonts w:eastAsia="Arial Unicode MS" w:cs="Arial"/>
              <w:b/>
              <w:sz w:val="18"/>
            </w:rPr>
            <w:t>Rischio</w:t>
          </w:r>
        </w:p>
      </w:tc>
      <w:tc>
        <w:tcPr>
          <w:tcW w:w="823" w:type="pct"/>
          <w:vMerge w:val="restart"/>
          <w:shd w:val="clear" w:color="auto" w:fill="F2F2F2" w:themeFill="background1" w:themeFillShade="F2"/>
          <w:vAlign w:val="center"/>
        </w:tcPr>
        <w:p w14:paraId="5E418A15" w14:textId="77777777" w:rsidR="001B06C7" w:rsidRPr="00D95587" w:rsidRDefault="001B06C7"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1B06C7" w14:paraId="6904B868" w14:textId="77777777" w:rsidTr="000D1065">
      <w:tc>
        <w:tcPr>
          <w:tcW w:w="925" w:type="pct"/>
          <w:vMerge/>
          <w:shd w:val="clear" w:color="auto" w:fill="EEECE1" w:themeFill="background2"/>
          <w:vAlign w:val="center"/>
        </w:tcPr>
        <w:p w14:paraId="2BEBB593" w14:textId="77777777" w:rsidR="001B06C7" w:rsidRPr="00D95587" w:rsidRDefault="001B06C7" w:rsidP="00975046">
          <w:pPr>
            <w:adjustRightInd w:val="0"/>
            <w:spacing w:line="276" w:lineRule="auto"/>
            <w:jc w:val="center"/>
            <w:rPr>
              <w:rFonts w:eastAsia="Arial Unicode MS" w:cs="Arial"/>
              <w:b/>
              <w:sz w:val="18"/>
            </w:rPr>
          </w:pPr>
        </w:p>
      </w:tc>
      <w:tc>
        <w:tcPr>
          <w:tcW w:w="492" w:type="pct"/>
          <w:vMerge/>
          <w:shd w:val="clear" w:color="auto" w:fill="EEECE1" w:themeFill="background2"/>
          <w:vAlign w:val="center"/>
        </w:tcPr>
        <w:p w14:paraId="0CA19A9A" w14:textId="77777777" w:rsidR="001B06C7" w:rsidRPr="00D95587" w:rsidRDefault="001B06C7" w:rsidP="00975046">
          <w:pPr>
            <w:adjustRightInd w:val="0"/>
            <w:spacing w:line="276" w:lineRule="auto"/>
            <w:jc w:val="center"/>
            <w:rPr>
              <w:rFonts w:eastAsia="Arial Unicode MS" w:cs="Arial"/>
              <w:b/>
              <w:sz w:val="18"/>
            </w:rPr>
          </w:pPr>
        </w:p>
      </w:tc>
      <w:tc>
        <w:tcPr>
          <w:tcW w:w="729" w:type="pct"/>
          <w:vMerge/>
          <w:shd w:val="clear" w:color="auto" w:fill="EEECE1" w:themeFill="background2"/>
          <w:vAlign w:val="center"/>
        </w:tcPr>
        <w:p w14:paraId="2EB4C363" w14:textId="77777777" w:rsidR="001B06C7" w:rsidRPr="00D95587" w:rsidRDefault="001B06C7" w:rsidP="00975046">
          <w:pPr>
            <w:adjustRightInd w:val="0"/>
            <w:spacing w:line="276" w:lineRule="auto"/>
            <w:jc w:val="center"/>
            <w:rPr>
              <w:rFonts w:eastAsia="Arial Unicode MS" w:cs="Arial"/>
              <w:b/>
              <w:sz w:val="18"/>
            </w:rPr>
          </w:pPr>
        </w:p>
      </w:tc>
      <w:tc>
        <w:tcPr>
          <w:tcW w:w="1731" w:type="pct"/>
          <w:vMerge/>
          <w:shd w:val="clear" w:color="auto" w:fill="EEECE1" w:themeFill="background2"/>
          <w:vAlign w:val="center"/>
        </w:tcPr>
        <w:p w14:paraId="67B884B4" w14:textId="77777777" w:rsidR="001B06C7" w:rsidRPr="00D95587" w:rsidRDefault="001B06C7" w:rsidP="00975046">
          <w:pPr>
            <w:adjustRightInd w:val="0"/>
            <w:spacing w:line="276" w:lineRule="auto"/>
            <w:jc w:val="center"/>
            <w:rPr>
              <w:rFonts w:eastAsia="Arial Unicode MS" w:cs="Arial"/>
              <w:b/>
              <w:sz w:val="18"/>
            </w:rPr>
          </w:pPr>
        </w:p>
      </w:tc>
      <w:tc>
        <w:tcPr>
          <w:tcW w:w="98" w:type="pct"/>
          <w:shd w:val="clear" w:color="auto" w:fill="F2F2F2" w:themeFill="background1" w:themeFillShade="F2"/>
          <w:vAlign w:val="center"/>
        </w:tcPr>
        <w:p w14:paraId="2CC7E221" w14:textId="77777777" w:rsidR="001B06C7" w:rsidRPr="00D95587" w:rsidRDefault="001B06C7"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4" w:type="pct"/>
          <w:shd w:val="clear" w:color="auto" w:fill="F2F2F2" w:themeFill="background1" w:themeFillShade="F2"/>
          <w:vAlign w:val="center"/>
        </w:tcPr>
        <w:p w14:paraId="0B3AE5AE" w14:textId="77777777" w:rsidR="001B06C7" w:rsidRPr="00D95587" w:rsidRDefault="001B06C7"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8" w:type="pct"/>
          <w:shd w:val="clear" w:color="auto" w:fill="F2F2F2" w:themeFill="background1" w:themeFillShade="F2"/>
          <w:vAlign w:val="center"/>
        </w:tcPr>
        <w:p w14:paraId="6D8A07F2" w14:textId="77777777" w:rsidR="001B06C7" w:rsidRPr="00D95587" w:rsidRDefault="001B06C7"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23" w:type="pct"/>
          <w:vMerge/>
          <w:shd w:val="clear" w:color="auto" w:fill="EEECE1" w:themeFill="background2"/>
          <w:vAlign w:val="center"/>
        </w:tcPr>
        <w:p w14:paraId="635FB08B" w14:textId="77777777" w:rsidR="001B06C7" w:rsidRPr="00D95587" w:rsidRDefault="001B06C7" w:rsidP="00975046">
          <w:pPr>
            <w:adjustRightInd w:val="0"/>
            <w:spacing w:line="276" w:lineRule="auto"/>
            <w:jc w:val="center"/>
            <w:rPr>
              <w:rFonts w:eastAsia="Arial Unicode MS" w:cs="Arial"/>
              <w:b/>
              <w:sz w:val="18"/>
            </w:rPr>
          </w:pPr>
        </w:p>
      </w:tc>
    </w:tr>
  </w:tbl>
  <w:p w14:paraId="75236DE8" w14:textId="77777777" w:rsidR="001B06C7" w:rsidRPr="00A96CC1" w:rsidRDefault="001B06C7"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00" w:type="pct"/>
      <w:tblLayout w:type="fixed"/>
      <w:tblLook w:val="04A0" w:firstRow="1" w:lastRow="0" w:firstColumn="1" w:lastColumn="0" w:noHBand="0" w:noVBand="1"/>
    </w:tblPr>
    <w:tblGrid>
      <w:gridCol w:w="2662"/>
      <w:gridCol w:w="1416"/>
      <w:gridCol w:w="2097"/>
      <w:gridCol w:w="4980"/>
      <w:gridCol w:w="282"/>
      <w:gridCol w:w="270"/>
      <w:gridCol w:w="311"/>
      <w:gridCol w:w="2368"/>
    </w:tblGrid>
    <w:tr w:rsidR="001B06C7" w14:paraId="69D9AD2B" w14:textId="77777777" w:rsidTr="00B13829">
      <w:tc>
        <w:tcPr>
          <w:tcW w:w="925" w:type="pct"/>
          <w:vMerge w:val="restart"/>
          <w:shd w:val="clear" w:color="auto" w:fill="F2F2F2" w:themeFill="background1" w:themeFillShade="F2"/>
          <w:vAlign w:val="center"/>
        </w:tcPr>
        <w:p w14:paraId="039689EC" w14:textId="77777777" w:rsidR="001B06C7" w:rsidRPr="00D95587" w:rsidRDefault="001B06C7"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92" w:type="pct"/>
          <w:vMerge w:val="restart"/>
          <w:shd w:val="clear" w:color="auto" w:fill="F2F2F2" w:themeFill="background1" w:themeFillShade="F2"/>
          <w:vAlign w:val="center"/>
        </w:tcPr>
        <w:p w14:paraId="4135D144" w14:textId="77777777" w:rsidR="001B06C7" w:rsidRPr="00D95587" w:rsidRDefault="001B06C7"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9" w:type="pct"/>
          <w:vMerge w:val="restart"/>
          <w:shd w:val="clear" w:color="auto" w:fill="F2F2F2" w:themeFill="background1" w:themeFillShade="F2"/>
          <w:vAlign w:val="center"/>
        </w:tcPr>
        <w:p w14:paraId="48A9EFD3" w14:textId="77777777" w:rsidR="001B06C7" w:rsidRPr="00D95587" w:rsidRDefault="001B06C7"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31" w:type="pct"/>
          <w:vMerge w:val="restart"/>
          <w:shd w:val="clear" w:color="auto" w:fill="F2F2F2" w:themeFill="background1" w:themeFillShade="F2"/>
          <w:vAlign w:val="center"/>
        </w:tcPr>
        <w:p w14:paraId="3A624E7D" w14:textId="77777777" w:rsidR="001B06C7" w:rsidRPr="00D95587" w:rsidRDefault="001B06C7"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300" w:type="pct"/>
          <w:gridSpan w:val="3"/>
          <w:shd w:val="clear" w:color="auto" w:fill="F2F2F2" w:themeFill="background1" w:themeFillShade="F2"/>
          <w:vAlign w:val="center"/>
        </w:tcPr>
        <w:p w14:paraId="6869ED45" w14:textId="77777777" w:rsidR="001B06C7" w:rsidRPr="00D95587" w:rsidRDefault="001B06C7" w:rsidP="00B13829">
          <w:pPr>
            <w:adjustRightInd w:val="0"/>
            <w:spacing w:line="276" w:lineRule="auto"/>
            <w:jc w:val="center"/>
            <w:rPr>
              <w:rFonts w:eastAsia="Arial Unicode MS" w:cs="Arial"/>
              <w:b/>
              <w:sz w:val="18"/>
            </w:rPr>
          </w:pPr>
          <w:r>
            <w:rPr>
              <w:rFonts w:eastAsia="Arial Unicode MS" w:cs="Arial"/>
              <w:b/>
              <w:sz w:val="18"/>
            </w:rPr>
            <w:t>Rischio</w:t>
          </w:r>
        </w:p>
      </w:tc>
      <w:tc>
        <w:tcPr>
          <w:tcW w:w="823" w:type="pct"/>
          <w:vMerge w:val="restart"/>
          <w:shd w:val="clear" w:color="auto" w:fill="F2F2F2" w:themeFill="background1" w:themeFillShade="F2"/>
          <w:vAlign w:val="center"/>
        </w:tcPr>
        <w:p w14:paraId="42C0646E" w14:textId="77777777" w:rsidR="001B06C7" w:rsidRPr="00D95587" w:rsidRDefault="001B06C7"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1B06C7" w14:paraId="3269E72B" w14:textId="77777777" w:rsidTr="00B13829">
      <w:tc>
        <w:tcPr>
          <w:tcW w:w="925" w:type="pct"/>
          <w:vMerge/>
          <w:shd w:val="clear" w:color="auto" w:fill="EEECE1" w:themeFill="background2"/>
          <w:vAlign w:val="center"/>
        </w:tcPr>
        <w:p w14:paraId="5ED54953" w14:textId="77777777" w:rsidR="001B06C7" w:rsidRPr="00D95587" w:rsidRDefault="001B06C7" w:rsidP="00B13829">
          <w:pPr>
            <w:adjustRightInd w:val="0"/>
            <w:spacing w:line="276" w:lineRule="auto"/>
            <w:jc w:val="center"/>
            <w:rPr>
              <w:rFonts w:eastAsia="Arial Unicode MS" w:cs="Arial"/>
              <w:b/>
              <w:sz w:val="18"/>
            </w:rPr>
          </w:pPr>
        </w:p>
      </w:tc>
      <w:tc>
        <w:tcPr>
          <w:tcW w:w="492" w:type="pct"/>
          <w:vMerge/>
          <w:shd w:val="clear" w:color="auto" w:fill="EEECE1" w:themeFill="background2"/>
          <w:vAlign w:val="center"/>
        </w:tcPr>
        <w:p w14:paraId="376AD4E9" w14:textId="77777777" w:rsidR="001B06C7" w:rsidRPr="00D95587" w:rsidRDefault="001B06C7" w:rsidP="00B13829">
          <w:pPr>
            <w:adjustRightInd w:val="0"/>
            <w:spacing w:line="276" w:lineRule="auto"/>
            <w:jc w:val="center"/>
            <w:rPr>
              <w:rFonts w:eastAsia="Arial Unicode MS" w:cs="Arial"/>
              <w:b/>
              <w:sz w:val="18"/>
            </w:rPr>
          </w:pPr>
        </w:p>
      </w:tc>
      <w:tc>
        <w:tcPr>
          <w:tcW w:w="729" w:type="pct"/>
          <w:vMerge/>
          <w:shd w:val="clear" w:color="auto" w:fill="EEECE1" w:themeFill="background2"/>
          <w:vAlign w:val="center"/>
        </w:tcPr>
        <w:p w14:paraId="1876CDBB" w14:textId="77777777" w:rsidR="001B06C7" w:rsidRPr="00D95587" w:rsidRDefault="001B06C7" w:rsidP="00B13829">
          <w:pPr>
            <w:adjustRightInd w:val="0"/>
            <w:spacing w:line="276" w:lineRule="auto"/>
            <w:jc w:val="center"/>
            <w:rPr>
              <w:rFonts w:eastAsia="Arial Unicode MS" w:cs="Arial"/>
              <w:b/>
              <w:sz w:val="18"/>
            </w:rPr>
          </w:pPr>
        </w:p>
      </w:tc>
      <w:tc>
        <w:tcPr>
          <w:tcW w:w="1731" w:type="pct"/>
          <w:vMerge/>
          <w:shd w:val="clear" w:color="auto" w:fill="EEECE1" w:themeFill="background2"/>
          <w:vAlign w:val="center"/>
        </w:tcPr>
        <w:p w14:paraId="20BF45AB" w14:textId="77777777" w:rsidR="001B06C7" w:rsidRPr="00D95587" w:rsidRDefault="001B06C7" w:rsidP="00B13829">
          <w:pPr>
            <w:adjustRightInd w:val="0"/>
            <w:spacing w:line="276" w:lineRule="auto"/>
            <w:jc w:val="center"/>
            <w:rPr>
              <w:rFonts w:eastAsia="Arial Unicode MS" w:cs="Arial"/>
              <w:b/>
              <w:sz w:val="18"/>
            </w:rPr>
          </w:pPr>
        </w:p>
      </w:tc>
      <w:tc>
        <w:tcPr>
          <w:tcW w:w="98" w:type="pct"/>
          <w:shd w:val="clear" w:color="auto" w:fill="F2F2F2" w:themeFill="background1" w:themeFillShade="F2"/>
          <w:vAlign w:val="center"/>
        </w:tcPr>
        <w:p w14:paraId="64E07694" w14:textId="77777777" w:rsidR="001B06C7" w:rsidRPr="00D95587" w:rsidRDefault="001B06C7"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4" w:type="pct"/>
          <w:shd w:val="clear" w:color="auto" w:fill="F2F2F2" w:themeFill="background1" w:themeFillShade="F2"/>
          <w:vAlign w:val="center"/>
        </w:tcPr>
        <w:p w14:paraId="1231F438" w14:textId="77777777" w:rsidR="001B06C7" w:rsidRPr="00D95587" w:rsidRDefault="001B06C7"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8" w:type="pct"/>
          <w:shd w:val="clear" w:color="auto" w:fill="F2F2F2" w:themeFill="background1" w:themeFillShade="F2"/>
          <w:vAlign w:val="center"/>
        </w:tcPr>
        <w:p w14:paraId="2172C3C4" w14:textId="77777777" w:rsidR="001B06C7" w:rsidRPr="00D95587" w:rsidRDefault="001B06C7"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23" w:type="pct"/>
          <w:vMerge/>
          <w:shd w:val="clear" w:color="auto" w:fill="EEECE1" w:themeFill="background2"/>
          <w:vAlign w:val="center"/>
        </w:tcPr>
        <w:p w14:paraId="4ACCEB41" w14:textId="77777777" w:rsidR="001B06C7" w:rsidRPr="00D95587" w:rsidRDefault="001B06C7" w:rsidP="00B13829">
          <w:pPr>
            <w:adjustRightInd w:val="0"/>
            <w:spacing w:line="276" w:lineRule="auto"/>
            <w:jc w:val="center"/>
            <w:rPr>
              <w:rFonts w:eastAsia="Arial Unicode MS" w:cs="Arial"/>
              <w:b/>
              <w:sz w:val="18"/>
            </w:rPr>
          </w:pPr>
        </w:p>
      </w:tc>
    </w:tr>
  </w:tbl>
  <w:p w14:paraId="23D62C32" w14:textId="77777777" w:rsidR="001B06C7" w:rsidRPr="00A96CC1" w:rsidRDefault="001B06C7"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95C281" w14:textId="77777777" w:rsidR="001B06C7" w:rsidRPr="00DA13BA" w:rsidRDefault="001B06C7"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CCFD7C" w14:textId="77777777" w:rsidR="001B06C7" w:rsidRPr="00A96CC1" w:rsidRDefault="001B06C7"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1"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2"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3"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4"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7"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8"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0"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1"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2"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4"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7"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9"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1"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3"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7"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208832455">
    <w:abstractNumId w:val="14"/>
  </w:num>
  <w:num w:numId="2" w16cid:durableId="1549294632">
    <w:abstractNumId w:val="41"/>
  </w:num>
  <w:num w:numId="3" w16cid:durableId="218827633">
    <w:abstractNumId w:val="25"/>
  </w:num>
  <w:num w:numId="4" w16cid:durableId="1930383569">
    <w:abstractNumId w:val="26"/>
  </w:num>
  <w:num w:numId="5" w16cid:durableId="686098503">
    <w:abstractNumId w:val="13"/>
  </w:num>
  <w:num w:numId="6" w16cid:durableId="1905406865">
    <w:abstractNumId w:val="20"/>
  </w:num>
  <w:num w:numId="7" w16cid:durableId="60372549">
    <w:abstractNumId w:val="32"/>
  </w:num>
  <w:num w:numId="8" w16cid:durableId="540409951">
    <w:abstractNumId w:val="30"/>
  </w:num>
  <w:num w:numId="9" w16cid:durableId="492648266">
    <w:abstractNumId w:val="29"/>
  </w:num>
  <w:num w:numId="10" w16cid:durableId="952638800">
    <w:abstractNumId w:val="47"/>
  </w:num>
  <w:num w:numId="11" w16cid:durableId="266812516">
    <w:abstractNumId w:val="2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09700284">
    <w:abstractNumId w:val="39"/>
  </w:num>
  <w:num w:numId="13" w16cid:durableId="1211069180">
    <w:abstractNumId w:val="36"/>
  </w:num>
  <w:num w:numId="14" w16cid:durableId="720715630">
    <w:abstractNumId w:val="2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60034380">
    <w:abstractNumId w:val="23"/>
  </w:num>
  <w:num w:numId="16" w16cid:durableId="368606443">
    <w:abstractNumId w:val="38"/>
  </w:num>
  <w:num w:numId="17" w16cid:durableId="1552840557">
    <w:abstractNumId w:val="40"/>
  </w:num>
  <w:num w:numId="18" w16cid:durableId="27251841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87025930">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4451700">
    <w:abstractNumId w:val="17"/>
  </w:num>
  <w:num w:numId="21" w16cid:durableId="1550453430">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78509669">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0109456">
    <w:abstractNumId w:val="33"/>
  </w:num>
  <w:num w:numId="24" w16cid:durableId="1113403106">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36553104">
    <w:abstractNumId w:val="45"/>
  </w:num>
  <w:num w:numId="26" w16cid:durableId="1163594004">
    <w:abstractNumId w:val="35"/>
  </w:num>
  <w:num w:numId="27" w16cid:durableId="1858151620">
    <w:abstractNumId w:val="18"/>
  </w:num>
  <w:num w:numId="28" w16cid:durableId="1900164489">
    <w:abstractNumId w:val="28"/>
  </w:num>
  <w:num w:numId="29" w16cid:durableId="1944261598">
    <w:abstractNumId w:val="22"/>
  </w:num>
  <w:num w:numId="30" w16cid:durableId="1756589024">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76590612">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89382029">
    <w:abstractNumId w:val="44"/>
  </w:num>
  <w:num w:numId="33" w16cid:durableId="1734816665">
    <w:abstractNumId w:val="24"/>
  </w:num>
  <w:num w:numId="34" w16cid:durableId="1994798428">
    <w:abstractNumId w:val="11"/>
  </w:num>
  <w:num w:numId="35" w16cid:durableId="1473517705">
    <w:abstractNumId w:val="37"/>
  </w:num>
  <w:num w:numId="36" w16cid:durableId="456722908">
    <w:abstractNumId w:val="14"/>
  </w:num>
  <w:num w:numId="37" w16cid:durableId="1670329521">
    <w:abstractNumId w:val="14"/>
  </w:num>
  <w:num w:numId="38" w16cid:durableId="940142600">
    <w:abstractNumId w:val="14"/>
  </w:num>
  <w:num w:numId="39" w16cid:durableId="1672105264">
    <w:abstractNumId w:val="14"/>
  </w:num>
  <w:num w:numId="40" w16cid:durableId="516430297">
    <w:abstractNumId w:val="15"/>
  </w:num>
  <w:num w:numId="41" w16cid:durableId="1558975449">
    <w:abstractNumId w:val="3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it-IT" w:vendorID="64" w:dllVersion="0" w:nlCheck="1" w:checkStyle="0"/>
  <w:activeWritingStyle w:appName="MSWord" w:lang="en-US" w:vendorID="64" w:dllVersion="0" w:nlCheck="1" w:checkStyle="0"/>
  <w:proofState w:spelling="clean" w:grammar="clean"/>
  <w:defaultTabStop w:val="708"/>
  <w:hyphenationZone w:val="283"/>
  <w:drawingGridHorizontalSpacing w:val="110"/>
  <w:displayHorizontalDrawingGridEvery w:val="2"/>
  <w:characterSpacingControl w:val="doNotCompress"/>
  <w:hdrShapeDefaults>
    <o:shapedefaults v:ext="edit" spidmax="18636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0333"/>
    <w:rsid w:val="00003618"/>
    <w:rsid w:val="00014229"/>
    <w:rsid w:val="000155A9"/>
    <w:rsid w:val="00023294"/>
    <w:rsid w:val="000246BA"/>
    <w:rsid w:val="000252FB"/>
    <w:rsid w:val="00026DE1"/>
    <w:rsid w:val="00027143"/>
    <w:rsid w:val="00030760"/>
    <w:rsid w:val="00031FDD"/>
    <w:rsid w:val="00034D4B"/>
    <w:rsid w:val="00035A4A"/>
    <w:rsid w:val="00035DA3"/>
    <w:rsid w:val="00043914"/>
    <w:rsid w:val="00045913"/>
    <w:rsid w:val="000463BB"/>
    <w:rsid w:val="000539FE"/>
    <w:rsid w:val="00060CEF"/>
    <w:rsid w:val="0006143E"/>
    <w:rsid w:val="00061E6A"/>
    <w:rsid w:val="0006350E"/>
    <w:rsid w:val="0007321D"/>
    <w:rsid w:val="00074C71"/>
    <w:rsid w:val="0008351F"/>
    <w:rsid w:val="00083B19"/>
    <w:rsid w:val="000856CC"/>
    <w:rsid w:val="00087482"/>
    <w:rsid w:val="00094CFA"/>
    <w:rsid w:val="00095BBA"/>
    <w:rsid w:val="0009651D"/>
    <w:rsid w:val="000A05E6"/>
    <w:rsid w:val="000A16AB"/>
    <w:rsid w:val="000A25B8"/>
    <w:rsid w:val="000A5BF2"/>
    <w:rsid w:val="000C1FB3"/>
    <w:rsid w:val="000C224C"/>
    <w:rsid w:val="000C4AFC"/>
    <w:rsid w:val="000D0569"/>
    <w:rsid w:val="000D1065"/>
    <w:rsid w:val="000D330D"/>
    <w:rsid w:val="000D3924"/>
    <w:rsid w:val="000D3A57"/>
    <w:rsid w:val="000D46A1"/>
    <w:rsid w:val="000E026A"/>
    <w:rsid w:val="000E1F7F"/>
    <w:rsid w:val="000E5542"/>
    <w:rsid w:val="000F20C2"/>
    <w:rsid w:val="000F3E7C"/>
    <w:rsid w:val="000F561F"/>
    <w:rsid w:val="00107A56"/>
    <w:rsid w:val="00110333"/>
    <w:rsid w:val="00112460"/>
    <w:rsid w:val="00113DE3"/>
    <w:rsid w:val="00114585"/>
    <w:rsid w:val="0011798B"/>
    <w:rsid w:val="00117A04"/>
    <w:rsid w:val="00117AAF"/>
    <w:rsid w:val="00125E9C"/>
    <w:rsid w:val="001302F7"/>
    <w:rsid w:val="00133E98"/>
    <w:rsid w:val="00137B7A"/>
    <w:rsid w:val="00137BD8"/>
    <w:rsid w:val="001439C9"/>
    <w:rsid w:val="001466D6"/>
    <w:rsid w:val="001469DE"/>
    <w:rsid w:val="001529B9"/>
    <w:rsid w:val="001545B9"/>
    <w:rsid w:val="00157815"/>
    <w:rsid w:val="001605B5"/>
    <w:rsid w:val="00162CAC"/>
    <w:rsid w:val="00167FA1"/>
    <w:rsid w:val="00170F86"/>
    <w:rsid w:val="00181DFC"/>
    <w:rsid w:val="00187C27"/>
    <w:rsid w:val="001919EC"/>
    <w:rsid w:val="001944DA"/>
    <w:rsid w:val="001A0454"/>
    <w:rsid w:val="001A0F81"/>
    <w:rsid w:val="001A1F7F"/>
    <w:rsid w:val="001A3029"/>
    <w:rsid w:val="001A4E7D"/>
    <w:rsid w:val="001A5533"/>
    <w:rsid w:val="001A6AA6"/>
    <w:rsid w:val="001B06C7"/>
    <w:rsid w:val="001B0B60"/>
    <w:rsid w:val="001B4405"/>
    <w:rsid w:val="001B5BBB"/>
    <w:rsid w:val="001B71F0"/>
    <w:rsid w:val="001C0C9A"/>
    <w:rsid w:val="001C4A2B"/>
    <w:rsid w:val="001C4ED2"/>
    <w:rsid w:val="001D4A5F"/>
    <w:rsid w:val="001D6FA0"/>
    <w:rsid w:val="001D7C16"/>
    <w:rsid w:val="001E156C"/>
    <w:rsid w:val="001E37D7"/>
    <w:rsid w:val="001E489D"/>
    <w:rsid w:val="001F22C7"/>
    <w:rsid w:val="001F3A15"/>
    <w:rsid w:val="001F4437"/>
    <w:rsid w:val="001F44E4"/>
    <w:rsid w:val="001F5D7B"/>
    <w:rsid w:val="00200DFF"/>
    <w:rsid w:val="002055C4"/>
    <w:rsid w:val="00205C8E"/>
    <w:rsid w:val="00207E63"/>
    <w:rsid w:val="00210662"/>
    <w:rsid w:val="00211CD4"/>
    <w:rsid w:val="002124B5"/>
    <w:rsid w:val="00212DC3"/>
    <w:rsid w:val="00214254"/>
    <w:rsid w:val="002148DA"/>
    <w:rsid w:val="00215DA0"/>
    <w:rsid w:val="00217028"/>
    <w:rsid w:val="002172B2"/>
    <w:rsid w:val="00217483"/>
    <w:rsid w:val="0022067B"/>
    <w:rsid w:val="00226F59"/>
    <w:rsid w:val="002314CA"/>
    <w:rsid w:val="002410E4"/>
    <w:rsid w:val="002412B6"/>
    <w:rsid w:val="00247065"/>
    <w:rsid w:val="002564B1"/>
    <w:rsid w:val="002567C1"/>
    <w:rsid w:val="0026534D"/>
    <w:rsid w:val="00267AEF"/>
    <w:rsid w:val="002702BE"/>
    <w:rsid w:val="002725FD"/>
    <w:rsid w:val="00273032"/>
    <w:rsid w:val="00275833"/>
    <w:rsid w:val="00277C7C"/>
    <w:rsid w:val="002812E1"/>
    <w:rsid w:val="0028324C"/>
    <w:rsid w:val="00285A16"/>
    <w:rsid w:val="00292E65"/>
    <w:rsid w:val="00294A6E"/>
    <w:rsid w:val="00295BD7"/>
    <w:rsid w:val="002967C5"/>
    <w:rsid w:val="002A35F1"/>
    <w:rsid w:val="002A63D6"/>
    <w:rsid w:val="002B1A59"/>
    <w:rsid w:val="002B3206"/>
    <w:rsid w:val="002B3F53"/>
    <w:rsid w:val="002B60EA"/>
    <w:rsid w:val="002C32E6"/>
    <w:rsid w:val="002C66C6"/>
    <w:rsid w:val="002C6D83"/>
    <w:rsid w:val="002D0292"/>
    <w:rsid w:val="002D375E"/>
    <w:rsid w:val="002D499D"/>
    <w:rsid w:val="002D5926"/>
    <w:rsid w:val="002F0F60"/>
    <w:rsid w:val="002F3833"/>
    <w:rsid w:val="002F6B1D"/>
    <w:rsid w:val="002F771F"/>
    <w:rsid w:val="003011E2"/>
    <w:rsid w:val="003030DA"/>
    <w:rsid w:val="00303844"/>
    <w:rsid w:val="00305365"/>
    <w:rsid w:val="003108E3"/>
    <w:rsid w:val="003149FC"/>
    <w:rsid w:val="003152B4"/>
    <w:rsid w:val="0033055A"/>
    <w:rsid w:val="00336CA5"/>
    <w:rsid w:val="003415E1"/>
    <w:rsid w:val="00343DDD"/>
    <w:rsid w:val="003444DE"/>
    <w:rsid w:val="00347A4B"/>
    <w:rsid w:val="003506FE"/>
    <w:rsid w:val="00352162"/>
    <w:rsid w:val="00353F0A"/>
    <w:rsid w:val="00353F7E"/>
    <w:rsid w:val="003617E4"/>
    <w:rsid w:val="00361E80"/>
    <w:rsid w:val="0036262B"/>
    <w:rsid w:val="00364422"/>
    <w:rsid w:val="00365894"/>
    <w:rsid w:val="00366271"/>
    <w:rsid w:val="00370A92"/>
    <w:rsid w:val="00371864"/>
    <w:rsid w:val="00374B64"/>
    <w:rsid w:val="00375E4F"/>
    <w:rsid w:val="0037627A"/>
    <w:rsid w:val="0037783E"/>
    <w:rsid w:val="00386902"/>
    <w:rsid w:val="00390874"/>
    <w:rsid w:val="00390C15"/>
    <w:rsid w:val="003925B6"/>
    <w:rsid w:val="003A4110"/>
    <w:rsid w:val="003B0F4F"/>
    <w:rsid w:val="003C07AA"/>
    <w:rsid w:val="003C35EF"/>
    <w:rsid w:val="003C3956"/>
    <w:rsid w:val="003C4A35"/>
    <w:rsid w:val="003C598B"/>
    <w:rsid w:val="003D0352"/>
    <w:rsid w:val="003E21D3"/>
    <w:rsid w:val="003E2AB6"/>
    <w:rsid w:val="003E4E35"/>
    <w:rsid w:val="003E6657"/>
    <w:rsid w:val="003F1321"/>
    <w:rsid w:val="003F1B16"/>
    <w:rsid w:val="003F3DD0"/>
    <w:rsid w:val="004018FB"/>
    <w:rsid w:val="004030CB"/>
    <w:rsid w:val="00403F3A"/>
    <w:rsid w:val="00405DF5"/>
    <w:rsid w:val="00407C4F"/>
    <w:rsid w:val="00415EF0"/>
    <w:rsid w:val="004166F6"/>
    <w:rsid w:val="00416905"/>
    <w:rsid w:val="004171F4"/>
    <w:rsid w:val="00434D87"/>
    <w:rsid w:val="00437E5A"/>
    <w:rsid w:val="0044195D"/>
    <w:rsid w:val="00450132"/>
    <w:rsid w:val="0045298B"/>
    <w:rsid w:val="00454762"/>
    <w:rsid w:val="00460AC1"/>
    <w:rsid w:val="00460CF5"/>
    <w:rsid w:val="00471F3D"/>
    <w:rsid w:val="00473E51"/>
    <w:rsid w:val="00473F56"/>
    <w:rsid w:val="004747F1"/>
    <w:rsid w:val="00481048"/>
    <w:rsid w:val="004816E6"/>
    <w:rsid w:val="00493E59"/>
    <w:rsid w:val="00496068"/>
    <w:rsid w:val="004967FF"/>
    <w:rsid w:val="004968D8"/>
    <w:rsid w:val="004A0C7C"/>
    <w:rsid w:val="004A50E2"/>
    <w:rsid w:val="004A7EAA"/>
    <w:rsid w:val="004B0523"/>
    <w:rsid w:val="004C0972"/>
    <w:rsid w:val="004C2F22"/>
    <w:rsid w:val="004C62AD"/>
    <w:rsid w:val="004C7267"/>
    <w:rsid w:val="004D0609"/>
    <w:rsid w:val="004D5E91"/>
    <w:rsid w:val="004D6265"/>
    <w:rsid w:val="004E303B"/>
    <w:rsid w:val="004F4457"/>
    <w:rsid w:val="004F6D9B"/>
    <w:rsid w:val="005005EE"/>
    <w:rsid w:val="005014AC"/>
    <w:rsid w:val="00510D0F"/>
    <w:rsid w:val="005130DE"/>
    <w:rsid w:val="00513935"/>
    <w:rsid w:val="00513F01"/>
    <w:rsid w:val="0051614A"/>
    <w:rsid w:val="0051784A"/>
    <w:rsid w:val="00523186"/>
    <w:rsid w:val="00523FA5"/>
    <w:rsid w:val="0052434C"/>
    <w:rsid w:val="00525391"/>
    <w:rsid w:val="0052622D"/>
    <w:rsid w:val="0053111A"/>
    <w:rsid w:val="00531525"/>
    <w:rsid w:val="00534461"/>
    <w:rsid w:val="00535EB6"/>
    <w:rsid w:val="00536197"/>
    <w:rsid w:val="0053646D"/>
    <w:rsid w:val="00537A9A"/>
    <w:rsid w:val="00537CE7"/>
    <w:rsid w:val="00542F2A"/>
    <w:rsid w:val="00544E82"/>
    <w:rsid w:val="00547D5F"/>
    <w:rsid w:val="00552C95"/>
    <w:rsid w:val="00554414"/>
    <w:rsid w:val="00562B56"/>
    <w:rsid w:val="00563936"/>
    <w:rsid w:val="00564883"/>
    <w:rsid w:val="00570C9E"/>
    <w:rsid w:val="00572D9F"/>
    <w:rsid w:val="00574320"/>
    <w:rsid w:val="0057715A"/>
    <w:rsid w:val="00577468"/>
    <w:rsid w:val="00585775"/>
    <w:rsid w:val="00585C9A"/>
    <w:rsid w:val="00590364"/>
    <w:rsid w:val="005907C0"/>
    <w:rsid w:val="0059094F"/>
    <w:rsid w:val="00596BCF"/>
    <w:rsid w:val="005A583F"/>
    <w:rsid w:val="005B03CF"/>
    <w:rsid w:val="005B36E8"/>
    <w:rsid w:val="005B3CBA"/>
    <w:rsid w:val="005B7C8B"/>
    <w:rsid w:val="005C0F92"/>
    <w:rsid w:val="005C4BA2"/>
    <w:rsid w:val="005C5840"/>
    <w:rsid w:val="005C7D03"/>
    <w:rsid w:val="005D4315"/>
    <w:rsid w:val="005E0D3D"/>
    <w:rsid w:val="005E4417"/>
    <w:rsid w:val="005E4F66"/>
    <w:rsid w:val="005E5402"/>
    <w:rsid w:val="005E63C0"/>
    <w:rsid w:val="005F4ACF"/>
    <w:rsid w:val="005F5034"/>
    <w:rsid w:val="005F64C7"/>
    <w:rsid w:val="00602AAB"/>
    <w:rsid w:val="00604212"/>
    <w:rsid w:val="00606A7F"/>
    <w:rsid w:val="00612FC7"/>
    <w:rsid w:val="00613129"/>
    <w:rsid w:val="006200AB"/>
    <w:rsid w:val="00620FD2"/>
    <w:rsid w:val="006233B1"/>
    <w:rsid w:val="00627D1B"/>
    <w:rsid w:val="00633F22"/>
    <w:rsid w:val="00634BD1"/>
    <w:rsid w:val="00636B80"/>
    <w:rsid w:val="00640B24"/>
    <w:rsid w:val="006429E4"/>
    <w:rsid w:val="00646679"/>
    <w:rsid w:val="00647F6E"/>
    <w:rsid w:val="006510C8"/>
    <w:rsid w:val="006561AF"/>
    <w:rsid w:val="00656D9F"/>
    <w:rsid w:val="0065775F"/>
    <w:rsid w:val="00660772"/>
    <w:rsid w:val="006610EC"/>
    <w:rsid w:val="0066285D"/>
    <w:rsid w:val="006636BE"/>
    <w:rsid w:val="00667513"/>
    <w:rsid w:val="00667F77"/>
    <w:rsid w:val="006702B5"/>
    <w:rsid w:val="00673074"/>
    <w:rsid w:val="00674AB5"/>
    <w:rsid w:val="006770FF"/>
    <w:rsid w:val="00680696"/>
    <w:rsid w:val="006821FD"/>
    <w:rsid w:val="00695F9C"/>
    <w:rsid w:val="006974F2"/>
    <w:rsid w:val="006A22C7"/>
    <w:rsid w:val="006A49B4"/>
    <w:rsid w:val="006A7316"/>
    <w:rsid w:val="006A74E9"/>
    <w:rsid w:val="006B03DA"/>
    <w:rsid w:val="006B0770"/>
    <w:rsid w:val="006B179F"/>
    <w:rsid w:val="006B2552"/>
    <w:rsid w:val="006B4308"/>
    <w:rsid w:val="006B6370"/>
    <w:rsid w:val="006B6CA4"/>
    <w:rsid w:val="006B71B2"/>
    <w:rsid w:val="006B7E9C"/>
    <w:rsid w:val="006C1977"/>
    <w:rsid w:val="006C4285"/>
    <w:rsid w:val="006C7985"/>
    <w:rsid w:val="006D338B"/>
    <w:rsid w:val="006D3DA2"/>
    <w:rsid w:val="006D4C69"/>
    <w:rsid w:val="006D4F56"/>
    <w:rsid w:val="006D4FB0"/>
    <w:rsid w:val="006E40EE"/>
    <w:rsid w:val="006F1A27"/>
    <w:rsid w:val="006F1EEB"/>
    <w:rsid w:val="006F2429"/>
    <w:rsid w:val="006F2D5A"/>
    <w:rsid w:val="006F44CF"/>
    <w:rsid w:val="006F6505"/>
    <w:rsid w:val="00700F46"/>
    <w:rsid w:val="00701C8C"/>
    <w:rsid w:val="00703DC9"/>
    <w:rsid w:val="007074BA"/>
    <w:rsid w:val="00717F3D"/>
    <w:rsid w:val="00721B15"/>
    <w:rsid w:val="00722774"/>
    <w:rsid w:val="00724839"/>
    <w:rsid w:val="00724E28"/>
    <w:rsid w:val="00726A74"/>
    <w:rsid w:val="00727B99"/>
    <w:rsid w:val="00730ECC"/>
    <w:rsid w:val="00731E8D"/>
    <w:rsid w:val="00734822"/>
    <w:rsid w:val="0074396A"/>
    <w:rsid w:val="00746FBA"/>
    <w:rsid w:val="00751670"/>
    <w:rsid w:val="00753C18"/>
    <w:rsid w:val="0076292A"/>
    <w:rsid w:val="00772856"/>
    <w:rsid w:val="00772D40"/>
    <w:rsid w:val="00773760"/>
    <w:rsid w:val="007754C7"/>
    <w:rsid w:val="007755B1"/>
    <w:rsid w:val="0078070B"/>
    <w:rsid w:val="00781A3C"/>
    <w:rsid w:val="00785211"/>
    <w:rsid w:val="00786810"/>
    <w:rsid w:val="00786BDD"/>
    <w:rsid w:val="00792B37"/>
    <w:rsid w:val="00795646"/>
    <w:rsid w:val="007956B8"/>
    <w:rsid w:val="007A1BD5"/>
    <w:rsid w:val="007A6161"/>
    <w:rsid w:val="007B34EA"/>
    <w:rsid w:val="007B39BC"/>
    <w:rsid w:val="007B4EEE"/>
    <w:rsid w:val="007B6604"/>
    <w:rsid w:val="007B7FA3"/>
    <w:rsid w:val="007C19A0"/>
    <w:rsid w:val="007C2B35"/>
    <w:rsid w:val="007C4152"/>
    <w:rsid w:val="007C6F0F"/>
    <w:rsid w:val="007D61BB"/>
    <w:rsid w:val="007D6EBC"/>
    <w:rsid w:val="007E6623"/>
    <w:rsid w:val="007E72CD"/>
    <w:rsid w:val="007F5635"/>
    <w:rsid w:val="007F63B7"/>
    <w:rsid w:val="007F6DB4"/>
    <w:rsid w:val="008003EF"/>
    <w:rsid w:val="0080162D"/>
    <w:rsid w:val="00803AF7"/>
    <w:rsid w:val="008065CB"/>
    <w:rsid w:val="008069A1"/>
    <w:rsid w:val="0081433D"/>
    <w:rsid w:val="00814610"/>
    <w:rsid w:val="00823BFE"/>
    <w:rsid w:val="00825365"/>
    <w:rsid w:val="008258DC"/>
    <w:rsid w:val="0083101F"/>
    <w:rsid w:val="00835921"/>
    <w:rsid w:val="00835A03"/>
    <w:rsid w:val="00841A63"/>
    <w:rsid w:val="00843208"/>
    <w:rsid w:val="00844685"/>
    <w:rsid w:val="00845516"/>
    <w:rsid w:val="00845F8A"/>
    <w:rsid w:val="00852DA3"/>
    <w:rsid w:val="00853326"/>
    <w:rsid w:val="0085517F"/>
    <w:rsid w:val="008604E6"/>
    <w:rsid w:val="00861BAB"/>
    <w:rsid w:val="00862AEA"/>
    <w:rsid w:val="00867D28"/>
    <w:rsid w:val="0087177C"/>
    <w:rsid w:val="00872C3F"/>
    <w:rsid w:val="00875E4E"/>
    <w:rsid w:val="0087727A"/>
    <w:rsid w:val="00882B0E"/>
    <w:rsid w:val="00883026"/>
    <w:rsid w:val="00883305"/>
    <w:rsid w:val="008848E7"/>
    <w:rsid w:val="00884E93"/>
    <w:rsid w:val="008922E2"/>
    <w:rsid w:val="008A7E00"/>
    <w:rsid w:val="008B55F2"/>
    <w:rsid w:val="008B5E4C"/>
    <w:rsid w:val="008B6041"/>
    <w:rsid w:val="008B62A2"/>
    <w:rsid w:val="008C44D2"/>
    <w:rsid w:val="008E0D87"/>
    <w:rsid w:val="008E33E4"/>
    <w:rsid w:val="008E5420"/>
    <w:rsid w:val="008E6EC2"/>
    <w:rsid w:val="008F6751"/>
    <w:rsid w:val="00902551"/>
    <w:rsid w:val="0090373D"/>
    <w:rsid w:val="00917EA5"/>
    <w:rsid w:val="00923193"/>
    <w:rsid w:val="00923DA7"/>
    <w:rsid w:val="0092628A"/>
    <w:rsid w:val="00930100"/>
    <w:rsid w:val="00930216"/>
    <w:rsid w:val="00933BD3"/>
    <w:rsid w:val="0093532C"/>
    <w:rsid w:val="00935849"/>
    <w:rsid w:val="009378DF"/>
    <w:rsid w:val="00937EEF"/>
    <w:rsid w:val="00940E44"/>
    <w:rsid w:val="009429AB"/>
    <w:rsid w:val="00945B5D"/>
    <w:rsid w:val="00945F4B"/>
    <w:rsid w:val="00952B43"/>
    <w:rsid w:val="00953BD9"/>
    <w:rsid w:val="0095460C"/>
    <w:rsid w:val="00956C88"/>
    <w:rsid w:val="009633D3"/>
    <w:rsid w:val="00963F7C"/>
    <w:rsid w:val="009642A2"/>
    <w:rsid w:val="00975046"/>
    <w:rsid w:val="009770A7"/>
    <w:rsid w:val="00986544"/>
    <w:rsid w:val="009930DE"/>
    <w:rsid w:val="009961B6"/>
    <w:rsid w:val="009A1A34"/>
    <w:rsid w:val="009A6802"/>
    <w:rsid w:val="009A6CDC"/>
    <w:rsid w:val="009B1A6C"/>
    <w:rsid w:val="009B70E4"/>
    <w:rsid w:val="009B74E5"/>
    <w:rsid w:val="009C0D8A"/>
    <w:rsid w:val="009C4ED2"/>
    <w:rsid w:val="009D154B"/>
    <w:rsid w:val="009D1EFB"/>
    <w:rsid w:val="009D58F1"/>
    <w:rsid w:val="009D6503"/>
    <w:rsid w:val="009E07BE"/>
    <w:rsid w:val="009E199C"/>
    <w:rsid w:val="009E2C6F"/>
    <w:rsid w:val="009E6657"/>
    <w:rsid w:val="009F1E92"/>
    <w:rsid w:val="009F29BC"/>
    <w:rsid w:val="009F4696"/>
    <w:rsid w:val="00A001F8"/>
    <w:rsid w:val="00A02EE9"/>
    <w:rsid w:val="00A06BBC"/>
    <w:rsid w:val="00A17E5A"/>
    <w:rsid w:val="00A21463"/>
    <w:rsid w:val="00A221C5"/>
    <w:rsid w:val="00A237DE"/>
    <w:rsid w:val="00A2575D"/>
    <w:rsid w:val="00A27383"/>
    <w:rsid w:val="00A34A29"/>
    <w:rsid w:val="00A363DE"/>
    <w:rsid w:val="00A4362D"/>
    <w:rsid w:val="00A45165"/>
    <w:rsid w:val="00A53C31"/>
    <w:rsid w:val="00A558A7"/>
    <w:rsid w:val="00A559CF"/>
    <w:rsid w:val="00A60835"/>
    <w:rsid w:val="00A621C9"/>
    <w:rsid w:val="00A63FC1"/>
    <w:rsid w:val="00A70D0F"/>
    <w:rsid w:val="00A82945"/>
    <w:rsid w:val="00A82CC1"/>
    <w:rsid w:val="00A85F72"/>
    <w:rsid w:val="00A90BF2"/>
    <w:rsid w:val="00A935EE"/>
    <w:rsid w:val="00A937CB"/>
    <w:rsid w:val="00A95861"/>
    <w:rsid w:val="00A96CC1"/>
    <w:rsid w:val="00A97DEF"/>
    <w:rsid w:val="00AA0E80"/>
    <w:rsid w:val="00AA1487"/>
    <w:rsid w:val="00AA5154"/>
    <w:rsid w:val="00AB38CA"/>
    <w:rsid w:val="00AB67AB"/>
    <w:rsid w:val="00AC10BB"/>
    <w:rsid w:val="00AC35C3"/>
    <w:rsid w:val="00AC6640"/>
    <w:rsid w:val="00AC6E69"/>
    <w:rsid w:val="00AE6E3C"/>
    <w:rsid w:val="00AF2E87"/>
    <w:rsid w:val="00AF489A"/>
    <w:rsid w:val="00AF634B"/>
    <w:rsid w:val="00B00FA8"/>
    <w:rsid w:val="00B03B45"/>
    <w:rsid w:val="00B062EB"/>
    <w:rsid w:val="00B131A0"/>
    <w:rsid w:val="00B13829"/>
    <w:rsid w:val="00B218D8"/>
    <w:rsid w:val="00B222EA"/>
    <w:rsid w:val="00B2296A"/>
    <w:rsid w:val="00B269E4"/>
    <w:rsid w:val="00B27BF1"/>
    <w:rsid w:val="00B31AE3"/>
    <w:rsid w:val="00B33AEE"/>
    <w:rsid w:val="00B35D24"/>
    <w:rsid w:val="00B457DB"/>
    <w:rsid w:val="00B46355"/>
    <w:rsid w:val="00B4656B"/>
    <w:rsid w:val="00B47512"/>
    <w:rsid w:val="00B50641"/>
    <w:rsid w:val="00B52EAB"/>
    <w:rsid w:val="00B5389E"/>
    <w:rsid w:val="00B55084"/>
    <w:rsid w:val="00B5566B"/>
    <w:rsid w:val="00B649F1"/>
    <w:rsid w:val="00B7100B"/>
    <w:rsid w:val="00B7248A"/>
    <w:rsid w:val="00B728CD"/>
    <w:rsid w:val="00B805B5"/>
    <w:rsid w:val="00B82053"/>
    <w:rsid w:val="00B84B4D"/>
    <w:rsid w:val="00B8551E"/>
    <w:rsid w:val="00B87C30"/>
    <w:rsid w:val="00B87C8D"/>
    <w:rsid w:val="00B87E99"/>
    <w:rsid w:val="00B926EC"/>
    <w:rsid w:val="00B93914"/>
    <w:rsid w:val="00B946A1"/>
    <w:rsid w:val="00B97A30"/>
    <w:rsid w:val="00BA4231"/>
    <w:rsid w:val="00BB3E65"/>
    <w:rsid w:val="00BB4662"/>
    <w:rsid w:val="00BB7726"/>
    <w:rsid w:val="00BC6B26"/>
    <w:rsid w:val="00BD45A0"/>
    <w:rsid w:val="00BD7D81"/>
    <w:rsid w:val="00BE1E75"/>
    <w:rsid w:val="00BE21C2"/>
    <w:rsid w:val="00BE3AB8"/>
    <w:rsid w:val="00BE61C1"/>
    <w:rsid w:val="00BF2551"/>
    <w:rsid w:val="00BF4CDF"/>
    <w:rsid w:val="00BF599E"/>
    <w:rsid w:val="00BF6E77"/>
    <w:rsid w:val="00C0081B"/>
    <w:rsid w:val="00C04992"/>
    <w:rsid w:val="00C10555"/>
    <w:rsid w:val="00C12970"/>
    <w:rsid w:val="00C133FB"/>
    <w:rsid w:val="00C137E1"/>
    <w:rsid w:val="00C15525"/>
    <w:rsid w:val="00C22BC3"/>
    <w:rsid w:val="00C23117"/>
    <w:rsid w:val="00C2427E"/>
    <w:rsid w:val="00C24CBC"/>
    <w:rsid w:val="00C3122A"/>
    <w:rsid w:val="00C31C3C"/>
    <w:rsid w:val="00C3272C"/>
    <w:rsid w:val="00C440B2"/>
    <w:rsid w:val="00C44C42"/>
    <w:rsid w:val="00C50FD0"/>
    <w:rsid w:val="00C510D2"/>
    <w:rsid w:val="00C51428"/>
    <w:rsid w:val="00C52BED"/>
    <w:rsid w:val="00C56E64"/>
    <w:rsid w:val="00C57697"/>
    <w:rsid w:val="00C61BFF"/>
    <w:rsid w:val="00C61D46"/>
    <w:rsid w:val="00C620D5"/>
    <w:rsid w:val="00C67D34"/>
    <w:rsid w:val="00C75276"/>
    <w:rsid w:val="00C75C16"/>
    <w:rsid w:val="00C76C6D"/>
    <w:rsid w:val="00C77A42"/>
    <w:rsid w:val="00C80550"/>
    <w:rsid w:val="00C850B1"/>
    <w:rsid w:val="00C851CD"/>
    <w:rsid w:val="00C91FBA"/>
    <w:rsid w:val="00C932E4"/>
    <w:rsid w:val="00C93438"/>
    <w:rsid w:val="00C938B3"/>
    <w:rsid w:val="00CA0217"/>
    <w:rsid w:val="00CB0BD7"/>
    <w:rsid w:val="00CB221B"/>
    <w:rsid w:val="00CB4F32"/>
    <w:rsid w:val="00CB705F"/>
    <w:rsid w:val="00CC0627"/>
    <w:rsid w:val="00CD073B"/>
    <w:rsid w:val="00CD330E"/>
    <w:rsid w:val="00CD4ECB"/>
    <w:rsid w:val="00CD567D"/>
    <w:rsid w:val="00CD5C3E"/>
    <w:rsid w:val="00CD6E00"/>
    <w:rsid w:val="00CE0D19"/>
    <w:rsid w:val="00CE2157"/>
    <w:rsid w:val="00CE3EE0"/>
    <w:rsid w:val="00CF32CC"/>
    <w:rsid w:val="00CF466A"/>
    <w:rsid w:val="00D0107D"/>
    <w:rsid w:val="00D01A72"/>
    <w:rsid w:val="00D03D42"/>
    <w:rsid w:val="00D1103D"/>
    <w:rsid w:val="00D1445F"/>
    <w:rsid w:val="00D146D5"/>
    <w:rsid w:val="00D15888"/>
    <w:rsid w:val="00D201C1"/>
    <w:rsid w:val="00D202D3"/>
    <w:rsid w:val="00D21048"/>
    <w:rsid w:val="00D25F48"/>
    <w:rsid w:val="00D314D4"/>
    <w:rsid w:val="00D323DF"/>
    <w:rsid w:val="00D32512"/>
    <w:rsid w:val="00D409E0"/>
    <w:rsid w:val="00D46010"/>
    <w:rsid w:val="00D46BEE"/>
    <w:rsid w:val="00D52BAA"/>
    <w:rsid w:val="00D54C74"/>
    <w:rsid w:val="00D57BA0"/>
    <w:rsid w:val="00D62848"/>
    <w:rsid w:val="00D655E9"/>
    <w:rsid w:val="00D714DC"/>
    <w:rsid w:val="00D71E6D"/>
    <w:rsid w:val="00D71E95"/>
    <w:rsid w:val="00D770CB"/>
    <w:rsid w:val="00D81098"/>
    <w:rsid w:val="00D868E9"/>
    <w:rsid w:val="00D87342"/>
    <w:rsid w:val="00D9329D"/>
    <w:rsid w:val="00D93C49"/>
    <w:rsid w:val="00D93FD1"/>
    <w:rsid w:val="00D94D6A"/>
    <w:rsid w:val="00D95587"/>
    <w:rsid w:val="00DA0B48"/>
    <w:rsid w:val="00DA13BA"/>
    <w:rsid w:val="00DA2169"/>
    <w:rsid w:val="00DA2F77"/>
    <w:rsid w:val="00DA3442"/>
    <w:rsid w:val="00DA6157"/>
    <w:rsid w:val="00DA66D6"/>
    <w:rsid w:val="00DB112A"/>
    <w:rsid w:val="00DB579A"/>
    <w:rsid w:val="00DB63A2"/>
    <w:rsid w:val="00DC155E"/>
    <w:rsid w:val="00DC7C43"/>
    <w:rsid w:val="00DC7D47"/>
    <w:rsid w:val="00DD0695"/>
    <w:rsid w:val="00DD6AE4"/>
    <w:rsid w:val="00DE1641"/>
    <w:rsid w:val="00DE5819"/>
    <w:rsid w:val="00DE7B0D"/>
    <w:rsid w:val="00DF0AAE"/>
    <w:rsid w:val="00DF54F8"/>
    <w:rsid w:val="00DF5510"/>
    <w:rsid w:val="00DF5FE1"/>
    <w:rsid w:val="00E0270A"/>
    <w:rsid w:val="00E03C0B"/>
    <w:rsid w:val="00E0753F"/>
    <w:rsid w:val="00E121E0"/>
    <w:rsid w:val="00E14537"/>
    <w:rsid w:val="00E1466E"/>
    <w:rsid w:val="00E166EB"/>
    <w:rsid w:val="00E16FB8"/>
    <w:rsid w:val="00E23073"/>
    <w:rsid w:val="00E2337E"/>
    <w:rsid w:val="00E24230"/>
    <w:rsid w:val="00E26680"/>
    <w:rsid w:val="00E32A81"/>
    <w:rsid w:val="00E33A61"/>
    <w:rsid w:val="00E34405"/>
    <w:rsid w:val="00E34954"/>
    <w:rsid w:val="00E40040"/>
    <w:rsid w:val="00E40148"/>
    <w:rsid w:val="00E534EA"/>
    <w:rsid w:val="00E57C7A"/>
    <w:rsid w:val="00E623AA"/>
    <w:rsid w:val="00E63AF7"/>
    <w:rsid w:val="00E65585"/>
    <w:rsid w:val="00E66DEE"/>
    <w:rsid w:val="00E77CCA"/>
    <w:rsid w:val="00E911FB"/>
    <w:rsid w:val="00E931B4"/>
    <w:rsid w:val="00E93828"/>
    <w:rsid w:val="00E94B45"/>
    <w:rsid w:val="00E94E9C"/>
    <w:rsid w:val="00E96544"/>
    <w:rsid w:val="00EA2472"/>
    <w:rsid w:val="00EB30A9"/>
    <w:rsid w:val="00EB7125"/>
    <w:rsid w:val="00EB725D"/>
    <w:rsid w:val="00EC3414"/>
    <w:rsid w:val="00EC7072"/>
    <w:rsid w:val="00ED24C4"/>
    <w:rsid w:val="00ED24F9"/>
    <w:rsid w:val="00EE43FA"/>
    <w:rsid w:val="00EE79C5"/>
    <w:rsid w:val="00EE7CD9"/>
    <w:rsid w:val="00EF16E1"/>
    <w:rsid w:val="00EF32A1"/>
    <w:rsid w:val="00EF697D"/>
    <w:rsid w:val="00F02025"/>
    <w:rsid w:val="00F03701"/>
    <w:rsid w:val="00F0438F"/>
    <w:rsid w:val="00F04A88"/>
    <w:rsid w:val="00F074C3"/>
    <w:rsid w:val="00F15412"/>
    <w:rsid w:val="00F21163"/>
    <w:rsid w:val="00F22E14"/>
    <w:rsid w:val="00F300D7"/>
    <w:rsid w:val="00F33CA8"/>
    <w:rsid w:val="00F37B0D"/>
    <w:rsid w:val="00F40A99"/>
    <w:rsid w:val="00F43A0D"/>
    <w:rsid w:val="00F46427"/>
    <w:rsid w:val="00F46AA7"/>
    <w:rsid w:val="00F543B5"/>
    <w:rsid w:val="00F56C9E"/>
    <w:rsid w:val="00F5744B"/>
    <w:rsid w:val="00F57F2A"/>
    <w:rsid w:val="00F61447"/>
    <w:rsid w:val="00F625C2"/>
    <w:rsid w:val="00F636DD"/>
    <w:rsid w:val="00F639D9"/>
    <w:rsid w:val="00F66497"/>
    <w:rsid w:val="00F66D03"/>
    <w:rsid w:val="00F67158"/>
    <w:rsid w:val="00F7080C"/>
    <w:rsid w:val="00F71C02"/>
    <w:rsid w:val="00F735EC"/>
    <w:rsid w:val="00F7639A"/>
    <w:rsid w:val="00F7681E"/>
    <w:rsid w:val="00F76D35"/>
    <w:rsid w:val="00F845CD"/>
    <w:rsid w:val="00F90024"/>
    <w:rsid w:val="00F90545"/>
    <w:rsid w:val="00F92931"/>
    <w:rsid w:val="00F97148"/>
    <w:rsid w:val="00FA03FC"/>
    <w:rsid w:val="00FA35C2"/>
    <w:rsid w:val="00FB334C"/>
    <w:rsid w:val="00FC0EA2"/>
    <w:rsid w:val="00FC1206"/>
    <w:rsid w:val="00FC4D63"/>
    <w:rsid w:val="00FE351C"/>
    <w:rsid w:val="00FE539B"/>
    <w:rsid w:val="00FE71A5"/>
    <w:rsid w:val="00FF09B6"/>
    <w:rsid w:val="00FF0F31"/>
    <w:rsid w:val="00FF17B8"/>
    <w:rsid w:val="00FF30ED"/>
    <w:rsid w:val="00FF5D5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86369"/>
    <o:shapelayout v:ext="edit">
      <o:idmap v:ext="edit" data="1"/>
      <o:rules v:ext="edit">
        <o:r id="V:Rule2" type="connector" idref="#_x0000_s1032"/>
      </o:rules>
    </o:shapelayout>
  </w:shapeDefaults>
  <w:decimalSymbol w:val=","/>
  <w:listSeparator w:val=";"/>
  <w14:docId w14:val="26D2214E"/>
  <w15:docId w15:val="{71B6B613-4156-42DE-8469-397EECF44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e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oter" Target="footer6.xml"/><Relationship Id="rId28" Type="http://schemas.openxmlformats.org/officeDocument/2006/relationships/image" Target="media/image6.pn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image" Target="media/image5.jpeg"/><Relationship Id="rId30" Type="http://schemas.openxmlformats.org/officeDocument/2006/relationships/header" Target="header10.xml"/><Relationship Id="rId8" Type="http://schemas.openxmlformats.org/officeDocument/2006/relationships/image" Target="media/image1.gi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33D27F-B5B0-456D-96F8-6D69A3CEB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1715</TotalTime>
  <Pages>24</Pages>
  <Words>8110</Words>
  <Characters>46232</Characters>
  <Application>Microsoft Office Word</Application>
  <DocSecurity>0</DocSecurity>
  <Lines>385</Lines>
  <Paragraphs>108</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54234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keywords>Internal</cp:keywords>
  <cp:lastModifiedBy>Denada Gjoka</cp:lastModifiedBy>
  <cp:revision>120</cp:revision>
  <cp:lastPrinted>2021-02-22T15:23:00Z</cp:lastPrinted>
  <dcterms:created xsi:type="dcterms:W3CDTF">2019-09-26T15:08:00Z</dcterms:created>
  <dcterms:modified xsi:type="dcterms:W3CDTF">2024-09-24T09:22:00Z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