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59F541A1"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99650A">
        <w:rPr>
          <w:b/>
          <w:sz w:val="40"/>
          <w:szCs w:val="40"/>
        </w:rPr>
        <w:t>FROSINONE CENTRO</w:t>
      </w:r>
    </w:p>
    <w:p w14:paraId="45537A1F" w14:textId="5E606AFC" w:rsidR="00353F7E" w:rsidRDefault="007E5FFD" w:rsidP="00825A9C">
      <w:pPr>
        <w:tabs>
          <w:tab w:val="clear" w:pos="-189"/>
        </w:tabs>
        <w:jc w:val="center"/>
      </w:pPr>
      <w:r>
        <w:t xml:space="preserve">09 </w:t>
      </w:r>
      <w:r w:rsidR="00D93714">
        <w:t>settembre</w:t>
      </w:r>
      <w:r>
        <w:t xml:space="preserve"> 202</w:t>
      </w:r>
      <w:r w:rsidR="00D93714">
        <w:t>5</w:t>
      </w:r>
    </w:p>
    <w:p w14:paraId="2E80D97F" w14:textId="77777777" w:rsidR="00026DE1" w:rsidRDefault="00026DE1" w:rsidP="00825A9C">
      <w:pPr>
        <w:tabs>
          <w:tab w:val="clear" w:pos="-189"/>
        </w:tabs>
        <w:jc w:val="center"/>
      </w:pPr>
    </w:p>
    <w:p w14:paraId="660ADF8D" w14:textId="77777777" w:rsidR="00F55D92" w:rsidRDefault="00F55D92" w:rsidP="00F55D92">
      <w:pPr>
        <w:tabs>
          <w:tab w:val="clear" w:pos="-189"/>
        </w:tabs>
        <w:jc w:val="center"/>
      </w:pPr>
    </w:p>
    <w:p w14:paraId="4A2F11FE" w14:textId="77777777" w:rsidR="00F55D92" w:rsidRDefault="00F55D92" w:rsidP="00F55D92">
      <w:pPr>
        <w:tabs>
          <w:tab w:val="clear" w:pos="-189"/>
        </w:tabs>
        <w:jc w:val="center"/>
      </w:pPr>
    </w:p>
    <w:p w14:paraId="0AD21B16" w14:textId="77777777" w:rsidR="00F55D92" w:rsidRDefault="00F55D92" w:rsidP="00F55D92">
      <w:pPr>
        <w:tabs>
          <w:tab w:val="clear" w:pos="-189"/>
        </w:tabs>
        <w:jc w:val="center"/>
      </w:pPr>
    </w:p>
    <w:p w14:paraId="3965DE5A" w14:textId="77777777" w:rsidR="00F55D92" w:rsidRPr="00026DE1" w:rsidRDefault="00F55D92" w:rsidP="00F55D92">
      <w:pPr>
        <w:tabs>
          <w:tab w:val="clear" w:pos="-189"/>
        </w:tabs>
        <w:jc w:val="center"/>
      </w:pPr>
    </w:p>
    <w:p w14:paraId="141007DA" w14:textId="77777777" w:rsidR="00F55D92" w:rsidRDefault="00F55D92" w:rsidP="00F55D92">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F55D92" w:rsidRPr="005B03CF" w14:paraId="4A98BA0E" w14:textId="77777777" w:rsidTr="00FE06E0">
        <w:trPr>
          <w:cantSplit/>
          <w:trHeight w:val="352"/>
          <w:jc w:val="center"/>
        </w:trPr>
        <w:tc>
          <w:tcPr>
            <w:tcW w:w="1167" w:type="dxa"/>
            <w:gridSpan w:val="2"/>
            <w:tcBorders>
              <w:bottom w:val="single" w:sz="6" w:space="0" w:color="auto"/>
            </w:tcBorders>
            <w:shd w:val="pct10" w:color="auto" w:fill="auto"/>
            <w:vAlign w:val="center"/>
          </w:tcPr>
          <w:p w14:paraId="4609F1EA" w14:textId="77777777" w:rsidR="00F55D92" w:rsidRPr="005B03CF" w:rsidRDefault="00F55D92" w:rsidP="00FE06E0">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06926EEF" w14:textId="77777777" w:rsidR="00F55D92" w:rsidRPr="005B03CF" w:rsidRDefault="00F55D92" w:rsidP="00FE06E0">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3AB680E5" w14:textId="77777777" w:rsidR="00F55D92" w:rsidRPr="005B03CF" w:rsidRDefault="00F55D92" w:rsidP="00FE06E0">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067BA245" w14:textId="77777777" w:rsidR="00F55D92" w:rsidRPr="005B03CF" w:rsidRDefault="00F55D92" w:rsidP="00FE06E0">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500CD2B5" w14:textId="77777777" w:rsidR="00F55D92" w:rsidRPr="005B03CF" w:rsidRDefault="00F55D92" w:rsidP="00FE06E0">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6FC58F3" w14:textId="77777777" w:rsidR="00F55D92" w:rsidRPr="005B03CF" w:rsidRDefault="00F55D92" w:rsidP="00FE06E0">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9ED2B08" w14:textId="77777777" w:rsidR="00F55D92" w:rsidRPr="005B03CF" w:rsidRDefault="00F55D92" w:rsidP="00FE06E0">
            <w:pPr>
              <w:tabs>
                <w:tab w:val="clear" w:pos="-189"/>
              </w:tabs>
              <w:jc w:val="center"/>
              <w:rPr>
                <w:b/>
                <w:sz w:val="16"/>
              </w:rPr>
            </w:pPr>
            <w:r>
              <w:rPr>
                <w:b/>
                <w:sz w:val="16"/>
              </w:rPr>
              <w:t>Firma datore di lavoro</w:t>
            </w:r>
          </w:p>
        </w:tc>
      </w:tr>
      <w:tr w:rsidR="00F55D92" w:rsidRPr="005B03CF" w14:paraId="21FF715A" w14:textId="77777777" w:rsidTr="00FE06E0">
        <w:trPr>
          <w:cantSplit/>
          <w:trHeight w:val="381"/>
          <w:jc w:val="center"/>
        </w:trPr>
        <w:tc>
          <w:tcPr>
            <w:tcW w:w="742" w:type="dxa"/>
            <w:shd w:val="clear" w:color="auto" w:fill="E6E6E6"/>
            <w:vAlign w:val="center"/>
          </w:tcPr>
          <w:p w14:paraId="6026975B" w14:textId="77777777" w:rsidR="00F55D92" w:rsidRPr="005B03CF" w:rsidRDefault="00F55D92" w:rsidP="00FE06E0">
            <w:pPr>
              <w:tabs>
                <w:tab w:val="clear" w:pos="-189"/>
              </w:tabs>
              <w:jc w:val="center"/>
              <w:rPr>
                <w:b/>
                <w:sz w:val="15"/>
              </w:rPr>
            </w:pPr>
            <w:r w:rsidRPr="005B03CF">
              <w:rPr>
                <w:b/>
                <w:sz w:val="15"/>
              </w:rPr>
              <w:t>Stato</w:t>
            </w:r>
          </w:p>
          <w:p w14:paraId="438969F5" w14:textId="77777777" w:rsidR="00F55D92" w:rsidRPr="005B03CF" w:rsidRDefault="00F55D92" w:rsidP="00FE06E0">
            <w:pPr>
              <w:tabs>
                <w:tab w:val="clear" w:pos="-189"/>
              </w:tabs>
              <w:ind w:right="-71"/>
              <w:jc w:val="center"/>
              <w:rPr>
                <w:b/>
                <w:sz w:val="15"/>
              </w:rPr>
            </w:pPr>
            <w:r w:rsidRPr="005B03CF">
              <w:rPr>
                <w:b/>
                <w:sz w:val="15"/>
              </w:rPr>
              <w:t>validità</w:t>
            </w:r>
          </w:p>
        </w:tc>
        <w:tc>
          <w:tcPr>
            <w:tcW w:w="425" w:type="dxa"/>
            <w:shd w:val="clear" w:color="auto" w:fill="E6E6E6"/>
            <w:vAlign w:val="center"/>
          </w:tcPr>
          <w:p w14:paraId="09B2A510" w14:textId="77777777" w:rsidR="00F55D92" w:rsidRPr="005B03CF" w:rsidRDefault="00F55D92" w:rsidP="00FE06E0">
            <w:pPr>
              <w:tabs>
                <w:tab w:val="clear" w:pos="-189"/>
              </w:tabs>
              <w:jc w:val="center"/>
              <w:rPr>
                <w:b/>
                <w:sz w:val="15"/>
              </w:rPr>
            </w:pPr>
            <w:r w:rsidRPr="005B03CF">
              <w:rPr>
                <w:b/>
                <w:sz w:val="15"/>
              </w:rPr>
              <w:t>N° rev.</w:t>
            </w:r>
          </w:p>
        </w:tc>
        <w:tc>
          <w:tcPr>
            <w:tcW w:w="1134" w:type="dxa"/>
            <w:vMerge/>
            <w:shd w:val="clear" w:color="auto" w:fill="FFFFFF"/>
            <w:vAlign w:val="center"/>
          </w:tcPr>
          <w:p w14:paraId="25730E1D" w14:textId="77777777" w:rsidR="00F55D92" w:rsidRPr="005B03CF" w:rsidRDefault="00F55D92" w:rsidP="00FE06E0">
            <w:pPr>
              <w:tabs>
                <w:tab w:val="clear" w:pos="-189"/>
              </w:tabs>
              <w:jc w:val="center"/>
              <w:rPr>
                <w:sz w:val="16"/>
              </w:rPr>
            </w:pPr>
          </w:p>
        </w:tc>
        <w:tc>
          <w:tcPr>
            <w:tcW w:w="3544" w:type="dxa"/>
            <w:vMerge/>
            <w:shd w:val="clear" w:color="auto" w:fill="FFFFFF"/>
            <w:vAlign w:val="center"/>
          </w:tcPr>
          <w:p w14:paraId="49F123F5" w14:textId="77777777" w:rsidR="00F55D92" w:rsidRPr="005B03CF" w:rsidRDefault="00F55D92" w:rsidP="00FE06E0">
            <w:pPr>
              <w:tabs>
                <w:tab w:val="clear" w:pos="-189"/>
              </w:tabs>
              <w:jc w:val="center"/>
              <w:rPr>
                <w:bCs/>
                <w:sz w:val="16"/>
              </w:rPr>
            </w:pPr>
          </w:p>
        </w:tc>
        <w:tc>
          <w:tcPr>
            <w:tcW w:w="1351" w:type="dxa"/>
            <w:vMerge/>
            <w:shd w:val="clear" w:color="auto" w:fill="FFFFFF"/>
            <w:vAlign w:val="center"/>
          </w:tcPr>
          <w:p w14:paraId="42FD5B66" w14:textId="77777777" w:rsidR="00F55D92" w:rsidRPr="005B03CF" w:rsidRDefault="00F55D92" w:rsidP="00FE06E0">
            <w:pPr>
              <w:tabs>
                <w:tab w:val="clear" w:pos="-189"/>
              </w:tabs>
              <w:jc w:val="center"/>
              <w:rPr>
                <w:sz w:val="16"/>
              </w:rPr>
            </w:pPr>
          </w:p>
        </w:tc>
        <w:tc>
          <w:tcPr>
            <w:tcW w:w="1351" w:type="dxa"/>
            <w:vMerge/>
            <w:shd w:val="clear" w:color="auto" w:fill="FFFFFF"/>
            <w:vAlign w:val="center"/>
          </w:tcPr>
          <w:p w14:paraId="0CA83964" w14:textId="77777777" w:rsidR="00F55D92" w:rsidRPr="005B03CF" w:rsidRDefault="00F55D92" w:rsidP="00FE06E0">
            <w:pPr>
              <w:tabs>
                <w:tab w:val="clear" w:pos="-189"/>
              </w:tabs>
              <w:jc w:val="center"/>
              <w:rPr>
                <w:sz w:val="16"/>
              </w:rPr>
            </w:pPr>
          </w:p>
        </w:tc>
        <w:tc>
          <w:tcPr>
            <w:tcW w:w="1351" w:type="dxa"/>
            <w:vMerge/>
            <w:shd w:val="clear" w:color="auto" w:fill="FFFFFF"/>
            <w:vAlign w:val="center"/>
          </w:tcPr>
          <w:p w14:paraId="2CAE62EF" w14:textId="77777777" w:rsidR="00F55D92" w:rsidRPr="005B03CF" w:rsidRDefault="00F55D92" w:rsidP="00FE06E0">
            <w:pPr>
              <w:tabs>
                <w:tab w:val="clear" w:pos="-189"/>
              </w:tabs>
              <w:jc w:val="center"/>
              <w:rPr>
                <w:sz w:val="16"/>
              </w:rPr>
            </w:pPr>
          </w:p>
        </w:tc>
        <w:tc>
          <w:tcPr>
            <w:tcW w:w="1352" w:type="dxa"/>
            <w:vMerge/>
            <w:shd w:val="clear" w:color="auto" w:fill="FFFFFF"/>
          </w:tcPr>
          <w:p w14:paraId="391627BE" w14:textId="77777777" w:rsidR="00F55D92" w:rsidRPr="005B03CF" w:rsidRDefault="00F55D92" w:rsidP="00FE06E0">
            <w:pPr>
              <w:tabs>
                <w:tab w:val="clear" w:pos="-189"/>
              </w:tabs>
              <w:jc w:val="center"/>
              <w:rPr>
                <w:sz w:val="16"/>
              </w:rPr>
            </w:pPr>
          </w:p>
        </w:tc>
      </w:tr>
      <w:tr w:rsidR="00F55D92" w:rsidRPr="005B03CF" w14:paraId="61DCE119" w14:textId="77777777" w:rsidTr="00FE06E0">
        <w:trPr>
          <w:cantSplit/>
          <w:trHeight w:val="273"/>
          <w:jc w:val="center"/>
        </w:trPr>
        <w:tc>
          <w:tcPr>
            <w:tcW w:w="742" w:type="dxa"/>
            <w:shd w:val="clear" w:color="auto" w:fill="FFFFFF"/>
            <w:vAlign w:val="center"/>
          </w:tcPr>
          <w:p w14:paraId="5FAC4E8E" w14:textId="77777777" w:rsidR="00F55D92" w:rsidRPr="005B03CF" w:rsidRDefault="00F55D92" w:rsidP="00FE06E0">
            <w:pPr>
              <w:tabs>
                <w:tab w:val="clear" w:pos="-189"/>
              </w:tabs>
              <w:jc w:val="center"/>
              <w:rPr>
                <w:sz w:val="16"/>
                <w:szCs w:val="16"/>
              </w:rPr>
            </w:pPr>
          </w:p>
        </w:tc>
        <w:tc>
          <w:tcPr>
            <w:tcW w:w="425" w:type="dxa"/>
            <w:shd w:val="clear" w:color="auto" w:fill="FFFFFF"/>
            <w:vAlign w:val="center"/>
          </w:tcPr>
          <w:p w14:paraId="704E74A6" w14:textId="77777777" w:rsidR="00F55D92" w:rsidRPr="005B03CF" w:rsidRDefault="00F55D92" w:rsidP="00FE06E0">
            <w:pPr>
              <w:tabs>
                <w:tab w:val="clear" w:pos="-189"/>
              </w:tabs>
              <w:jc w:val="center"/>
              <w:rPr>
                <w:sz w:val="16"/>
                <w:szCs w:val="16"/>
              </w:rPr>
            </w:pPr>
            <w:r w:rsidRPr="005B03CF">
              <w:rPr>
                <w:sz w:val="16"/>
                <w:szCs w:val="16"/>
              </w:rPr>
              <w:t>00</w:t>
            </w:r>
          </w:p>
        </w:tc>
        <w:tc>
          <w:tcPr>
            <w:tcW w:w="1134" w:type="dxa"/>
            <w:shd w:val="clear" w:color="auto" w:fill="FFFFFF"/>
            <w:vAlign w:val="center"/>
          </w:tcPr>
          <w:p w14:paraId="0CDE070F" w14:textId="77777777" w:rsidR="00F55D92" w:rsidRPr="005B03CF" w:rsidRDefault="00F55D92" w:rsidP="00FE06E0">
            <w:pPr>
              <w:tabs>
                <w:tab w:val="clear" w:pos="-189"/>
              </w:tabs>
              <w:jc w:val="center"/>
              <w:rPr>
                <w:sz w:val="16"/>
                <w:szCs w:val="16"/>
              </w:rPr>
            </w:pPr>
            <w:r w:rsidRPr="00E81C54">
              <w:rPr>
                <w:sz w:val="16"/>
                <w:szCs w:val="16"/>
              </w:rPr>
              <w:t>30-11-2020</w:t>
            </w:r>
          </w:p>
        </w:tc>
        <w:tc>
          <w:tcPr>
            <w:tcW w:w="3544" w:type="dxa"/>
            <w:shd w:val="clear" w:color="auto" w:fill="FFFFFF"/>
            <w:vAlign w:val="center"/>
          </w:tcPr>
          <w:p w14:paraId="3CC17C94" w14:textId="77777777" w:rsidR="00F55D92" w:rsidRPr="005B03CF" w:rsidRDefault="00F55D92" w:rsidP="00FE06E0">
            <w:pPr>
              <w:tabs>
                <w:tab w:val="clear" w:pos="-189"/>
              </w:tabs>
              <w:jc w:val="center"/>
              <w:rPr>
                <w:bCs/>
                <w:sz w:val="16"/>
              </w:rPr>
            </w:pPr>
            <w:r w:rsidRPr="005B03CF">
              <w:rPr>
                <w:sz w:val="16"/>
              </w:rPr>
              <w:t>Emissione per approvazione</w:t>
            </w:r>
          </w:p>
        </w:tc>
        <w:tc>
          <w:tcPr>
            <w:tcW w:w="1351" w:type="dxa"/>
            <w:shd w:val="clear" w:color="auto" w:fill="FFFFFF"/>
            <w:vAlign w:val="center"/>
          </w:tcPr>
          <w:p w14:paraId="65D50118" w14:textId="77777777" w:rsidR="00F55D92" w:rsidRPr="007334A4" w:rsidRDefault="00F55D92" w:rsidP="00FE06E0">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3797F2ED" w14:textId="77777777" w:rsidR="00F55D92" w:rsidRPr="005B03CF" w:rsidRDefault="00F55D92" w:rsidP="00FE06E0">
            <w:pPr>
              <w:tabs>
                <w:tab w:val="clear" w:pos="-189"/>
              </w:tabs>
              <w:jc w:val="center"/>
              <w:rPr>
                <w:sz w:val="16"/>
                <w:highlight w:val="yellow"/>
              </w:rPr>
            </w:pPr>
            <w:r>
              <w:rPr>
                <w:sz w:val="16"/>
                <w:lang w:eastAsia="en-US"/>
              </w:rPr>
              <w:t>RSPP</w:t>
            </w:r>
          </w:p>
        </w:tc>
        <w:tc>
          <w:tcPr>
            <w:tcW w:w="1351" w:type="dxa"/>
            <w:shd w:val="clear" w:color="auto" w:fill="FFFFFF"/>
            <w:vAlign w:val="center"/>
          </w:tcPr>
          <w:p w14:paraId="5B4F3594" w14:textId="77777777" w:rsidR="00F55D92" w:rsidRPr="005B03CF" w:rsidRDefault="00F55D92" w:rsidP="00FE06E0">
            <w:pPr>
              <w:tabs>
                <w:tab w:val="clear" w:pos="-189"/>
              </w:tabs>
              <w:jc w:val="center"/>
              <w:rPr>
                <w:sz w:val="16"/>
                <w:highlight w:val="yellow"/>
              </w:rPr>
            </w:pPr>
            <w:r>
              <w:rPr>
                <w:sz w:val="16"/>
                <w:lang w:eastAsia="en-US"/>
              </w:rPr>
              <w:t>Datore di Lavoro</w:t>
            </w:r>
          </w:p>
        </w:tc>
        <w:tc>
          <w:tcPr>
            <w:tcW w:w="1352" w:type="dxa"/>
            <w:shd w:val="clear" w:color="auto" w:fill="FFFFFF"/>
          </w:tcPr>
          <w:p w14:paraId="08C7538C" w14:textId="77777777" w:rsidR="00F55D92" w:rsidRDefault="00F55D92" w:rsidP="00FE06E0">
            <w:pPr>
              <w:tabs>
                <w:tab w:val="clear" w:pos="-189"/>
              </w:tabs>
              <w:jc w:val="center"/>
              <w:rPr>
                <w:sz w:val="16"/>
                <w:lang w:eastAsia="en-US"/>
              </w:rPr>
            </w:pPr>
          </w:p>
        </w:tc>
      </w:tr>
      <w:tr w:rsidR="007E5FFD" w:rsidRPr="005B03CF" w14:paraId="5AC5769D" w14:textId="77777777" w:rsidTr="00FE06E0">
        <w:trPr>
          <w:cantSplit/>
          <w:trHeight w:val="277"/>
          <w:jc w:val="center"/>
        </w:trPr>
        <w:tc>
          <w:tcPr>
            <w:tcW w:w="742" w:type="dxa"/>
            <w:shd w:val="clear" w:color="auto" w:fill="FFFFFF"/>
            <w:vAlign w:val="center"/>
          </w:tcPr>
          <w:p w14:paraId="71B4619B" w14:textId="77777777" w:rsidR="007E5FFD" w:rsidRPr="005B03CF" w:rsidRDefault="007E5FFD" w:rsidP="007E5FFD">
            <w:pPr>
              <w:tabs>
                <w:tab w:val="clear" w:pos="-189"/>
              </w:tabs>
              <w:jc w:val="center"/>
              <w:rPr>
                <w:sz w:val="16"/>
                <w:szCs w:val="16"/>
              </w:rPr>
            </w:pPr>
            <w:bookmarkStart w:id="0" w:name="_Hlk208326961"/>
          </w:p>
        </w:tc>
        <w:tc>
          <w:tcPr>
            <w:tcW w:w="425" w:type="dxa"/>
            <w:shd w:val="clear" w:color="auto" w:fill="FFFFFF"/>
            <w:vAlign w:val="center"/>
          </w:tcPr>
          <w:p w14:paraId="30117C3C" w14:textId="2DF55AD4" w:rsidR="007E5FFD" w:rsidRPr="005B03CF" w:rsidRDefault="007E5FFD" w:rsidP="007E5FFD">
            <w:pPr>
              <w:tabs>
                <w:tab w:val="clear" w:pos="-189"/>
              </w:tabs>
              <w:jc w:val="center"/>
              <w:rPr>
                <w:sz w:val="16"/>
              </w:rPr>
            </w:pPr>
            <w:r>
              <w:rPr>
                <w:sz w:val="16"/>
              </w:rPr>
              <w:t>01</w:t>
            </w:r>
          </w:p>
        </w:tc>
        <w:tc>
          <w:tcPr>
            <w:tcW w:w="1134" w:type="dxa"/>
            <w:shd w:val="clear" w:color="auto" w:fill="FFFFFF"/>
            <w:vAlign w:val="center"/>
          </w:tcPr>
          <w:p w14:paraId="29D7C644" w14:textId="27BA6BA0" w:rsidR="007E5FFD" w:rsidRPr="005B03CF" w:rsidRDefault="007E5FFD" w:rsidP="007E5FFD">
            <w:pPr>
              <w:tabs>
                <w:tab w:val="clear" w:pos="-189"/>
              </w:tabs>
              <w:jc w:val="center"/>
              <w:rPr>
                <w:sz w:val="16"/>
              </w:rPr>
            </w:pPr>
            <w:r>
              <w:rPr>
                <w:sz w:val="16"/>
              </w:rPr>
              <w:t>09-04-2024</w:t>
            </w:r>
          </w:p>
        </w:tc>
        <w:tc>
          <w:tcPr>
            <w:tcW w:w="3544" w:type="dxa"/>
            <w:shd w:val="clear" w:color="auto" w:fill="FFFFFF"/>
            <w:vAlign w:val="center"/>
          </w:tcPr>
          <w:p w14:paraId="55DDE895" w14:textId="6307D67E" w:rsidR="007E5FFD" w:rsidRPr="005B03CF" w:rsidRDefault="007E5FFD" w:rsidP="007E5FFD">
            <w:pPr>
              <w:tabs>
                <w:tab w:val="clear" w:pos="-189"/>
              </w:tabs>
              <w:jc w:val="center"/>
              <w:rPr>
                <w:sz w:val="16"/>
              </w:rPr>
            </w:pPr>
            <w:r w:rsidRPr="005B03CF">
              <w:rPr>
                <w:sz w:val="16"/>
              </w:rPr>
              <w:t>Emissione per approvazione</w:t>
            </w:r>
          </w:p>
        </w:tc>
        <w:tc>
          <w:tcPr>
            <w:tcW w:w="1351" w:type="dxa"/>
            <w:shd w:val="clear" w:color="auto" w:fill="FFFFFF"/>
            <w:vAlign w:val="center"/>
          </w:tcPr>
          <w:p w14:paraId="3D3079B7" w14:textId="7DBCE5E0" w:rsidR="007E5FFD" w:rsidRPr="005B03CF" w:rsidRDefault="007E5FFD" w:rsidP="007E5FFD">
            <w:pPr>
              <w:tabs>
                <w:tab w:val="clear" w:pos="-189"/>
              </w:tabs>
              <w:jc w:val="center"/>
              <w:rPr>
                <w:sz w:val="16"/>
              </w:rPr>
            </w:pPr>
            <w:r>
              <w:rPr>
                <w:sz w:val="16"/>
                <w:lang w:eastAsia="en-US"/>
              </w:rPr>
              <w:t>Twister Architetti Associati</w:t>
            </w:r>
          </w:p>
        </w:tc>
        <w:tc>
          <w:tcPr>
            <w:tcW w:w="1351" w:type="dxa"/>
            <w:shd w:val="clear" w:color="auto" w:fill="FFFFFF"/>
            <w:vAlign w:val="center"/>
          </w:tcPr>
          <w:p w14:paraId="07BA364E" w14:textId="5FE2CA16" w:rsidR="007E5FFD" w:rsidRPr="005B03CF" w:rsidRDefault="007E5FFD" w:rsidP="007E5FFD">
            <w:pPr>
              <w:tabs>
                <w:tab w:val="clear" w:pos="-189"/>
              </w:tabs>
              <w:jc w:val="center"/>
              <w:rPr>
                <w:sz w:val="16"/>
              </w:rPr>
            </w:pPr>
            <w:r>
              <w:rPr>
                <w:sz w:val="16"/>
                <w:lang w:eastAsia="en-US"/>
              </w:rPr>
              <w:t>RSPP</w:t>
            </w:r>
          </w:p>
        </w:tc>
        <w:tc>
          <w:tcPr>
            <w:tcW w:w="1351" w:type="dxa"/>
            <w:shd w:val="clear" w:color="auto" w:fill="FFFFFF"/>
            <w:vAlign w:val="center"/>
          </w:tcPr>
          <w:p w14:paraId="0DC1F321" w14:textId="1A6F8716" w:rsidR="007E5FFD" w:rsidRPr="005B03CF" w:rsidRDefault="007E5FFD" w:rsidP="007E5FFD">
            <w:pPr>
              <w:tabs>
                <w:tab w:val="clear" w:pos="-189"/>
              </w:tabs>
              <w:jc w:val="center"/>
              <w:rPr>
                <w:sz w:val="16"/>
              </w:rPr>
            </w:pPr>
            <w:r>
              <w:rPr>
                <w:sz w:val="16"/>
                <w:lang w:eastAsia="en-US"/>
              </w:rPr>
              <w:t>Datore di Lavoro</w:t>
            </w:r>
          </w:p>
        </w:tc>
        <w:tc>
          <w:tcPr>
            <w:tcW w:w="1352" w:type="dxa"/>
            <w:shd w:val="clear" w:color="auto" w:fill="FFFFFF"/>
          </w:tcPr>
          <w:p w14:paraId="6498F395" w14:textId="77777777" w:rsidR="007E5FFD" w:rsidRPr="005B03CF" w:rsidRDefault="007E5FFD" w:rsidP="007E5FFD">
            <w:pPr>
              <w:tabs>
                <w:tab w:val="clear" w:pos="-189"/>
              </w:tabs>
              <w:jc w:val="center"/>
              <w:rPr>
                <w:sz w:val="16"/>
              </w:rPr>
            </w:pPr>
          </w:p>
        </w:tc>
      </w:tr>
      <w:tr w:rsidR="00D93714" w:rsidRPr="005B03CF" w14:paraId="2FDDAD06" w14:textId="77777777" w:rsidTr="00D93714">
        <w:trPr>
          <w:cantSplit/>
          <w:trHeight w:val="277"/>
          <w:jc w:val="center"/>
        </w:trPr>
        <w:tc>
          <w:tcPr>
            <w:tcW w:w="742" w:type="dxa"/>
            <w:tcBorders>
              <w:top w:val="single" w:sz="6" w:space="0" w:color="auto"/>
              <w:left w:val="single" w:sz="6" w:space="0" w:color="auto"/>
              <w:bottom w:val="single" w:sz="6" w:space="0" w:color="auto"/>
              <w:right w:val="single" w:sz="6" w:space="0" w:color="auto"/>
            </w:tcBorders>
            <w:shd w:val="clear" w:color="auto" w:fill="FFFFFF"/>
            <w:vAlign w:val="center"/>
          </w:tcPr>
          <w:p w14:paraId="4EA5A82C" w14:textId="77777777" w:rsidR="00D93714" w:rsidRPr="005B03CF" w:rsidRDefault="00D93714" w:rsidP="00F45D76">
            <w:pPr>
              <w:tabs>
                <w:tab w:val="clear" w:pos="-189"/>
              </w:tabs>
              <w:jc w:val="center"/>
              <w:rPr>
                <w:sz w:val="16"/>
                <w:szCs w:val="16"/>
              </w:rPr>
            </w:pPr>
          </w:p>
        </w:tc>
        <w:tc>
          <w:tcPr>
            <w:tcW w:w="425" w:type="dxa"/>
            <w:tcBorders>
              <w:top w:val="single" w:sz="6" w:space="0" w:color="auto"/>
              <w:left w:val="single" w:sz="6" w:space="0" w:color="auto"/>
              <w:bottom w:val="single" w:sz="6" w:space="0" w:color="auto"/>
              <w:right w:val="single" w:sz="6" w:space="0" w:color="auto"/>
            </w:tcBorders>
            <w:shd w:val="clear" w:color="auto" w:fill="FFFFFF"/>
            <w:vAlign w:val="center"/>
          </w:tcPr>
          <w:p w14:paraId="443174A7" w14:textId="53F2D852" w:rsidR="00D93714" w:rsidRPr="005B03CF" w:rsidRDefault="00D93714" w:rsidP="00F45D76">
            <w:pPr>
              <w:tabs>
                <w:tab w:val="clear" w:pos="-189"/>
              </w:tabs>
              <w:jc w:val="center"/>
              <w:rPr>
                <w:sz w:val="16"/>
              </w:rPr>
            </w:pPr>
            <w:r>
              <w:rPr>
                <w:sz w:val="16"/>
              </w:rPr>
              <w:t>0</w:t>
            </w:r>
            <w:r w:rsidR="00787893">
              <w:rPr>
                <w:sz w:val="16"/>
              </w:rPr>
              <w:t>2</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8550E40" w14:textId="49230306" w:rsidR="00D93714" w:rsidRPr="005B03CF" w:rsidRDefault="00D93714" w:rsidP="00F45D76">
            <w:pPr>
              <w:tabs>
                <w:tab w:val="clear" w:pos="-189"/>
              </w:tabs>
              <w:jc w:val="center"/>
              <w:rPr>
                <w:sz w:val="16"/>
              </w:rPr>
            </w:pPr>
            <w:r>
              <w:rPr>
                <w:sz w:val="16"/>
              </w:rPr>
              <w:t>09-09-2025</w:t>
            </w:r>
          </w:p>
        </w:tc>
        <w:tc>
          <w:tcPr>
            <w:tcW w:w="3544" w:type="dxa"/>
            <w:tcBorders>
              <w:top w:val="single" w:sz="6" w:space="0" w:color="auto"/>
              <w:left w:val="single" w:sz="6" w:space="0" w:color="auto"/>
              <w:bottom w:val="single" w:sz="6" w:space="0" w:color="auto"/>
              <w:right w:val="single" w:sz="6" w:space="0" w:color="auto"/>
            </w:tcBorders>
            <w:shd w:val="clear" w:color="auto" w:fill="FFFFFF"/>
            <w:vAlign w:val="center"/>
          </w:tcPr>
          <w:p w14:paraId="32107016" w14:textId="77777777" w:rsidR="00D93714" w:rsidRPr="005B03CF" w:rsidRDefault="00D93714" w:rsidP="00F45D76">
            <w:pPr>
              <w:tabs>
                <w:tab w:val="clear" w:pos="-189"/>
              </w:tabs>
              <w:jc w:val="center"/>
              <w:rPr>
                <w:sz w:val="16"/>
              </w:rPr>
            </w:pPr>
            <w:r w:rsidRPr="005B03CF">
              <w:rPr>
                <w:sz w:val="16"/>
              </w:rPr>
              <w:t>Emissione per approvazione</w:t>
            </w:r>
          </w:p>
        </w:tc>
        <w:tc>
          <w:tcPr>
            <w:tcW w:w="1351" w:type="dxa"/>
            <w:tcBorders>
              <w:top w:val="single" w:sz="6" w:space="0" w:color="auto"/>
              <w:left w:val="single" w:sz="6" w:space="0" w:color="auto"/>
              <w:bottom w:val="single" w:sz="6" w:space="0" w:color="auto"/>
              <w:right w:val="single" w:sz="6" w:space="0" w:color="auto"/>
            </w:tcBorders>
            <w:shd w:val="clear" w:color="auto" w:fill="FFFFFF"/>
            <w:vAlign w:val="center"/>
          </w:tcPr>
          <w:p w14:paraId="3BA8D6BB" w14:textId="77777777" w:rsidR="00D93714" w:rsidRPr="005B03CF" w:rsidRDefault="00D93714" w:rsidP="00F45D76">
            <w:pPr>
              <w:tabs>
                <w:tab w:val="clear" w:pos="-189"/>
              </w:tabs>
              <w:jc w:val="center"/>
              <w:rPr>
                <w:sz w:val="16"/>
                <w:lang w:eastAsia="en-US"/>
              </w:rPr>
            </w:pPr>
            <w:r>
              <w:rPr>
                <w:sz w:val="16"/>
                <w:lang w:eastAsia="en-US"/>
              </w:rPr>
              <w:t>Twister Architetti Associati</w:t>
            </w:r>
          </w:p>
        </w:tc>
        <w:tc>
          <w:tcPr>
            <w:tcW w:w="1351" w:type="dxa"/>
            <w:tcBorders>
              <w:top w:val="single" w:sz="6" w:space="0" w:color="auto"/>
              <w:left w:val="single" w:sz="6" w:space="0" w:color="auto"/>
              <w:bottom w:val="single" w:sz="6" w:space="0" w:color="auto"/>
              <w:right w:val="single" w:sz="6" w:space="0" w:color="auto"/>
            </w:tcBorders>
            <w:shd w:val="clear" w:color="auto" w:fill="FFFFFF"/>
            <w:vAlign w:val="center"/>
          </w:tcPr>
          <w:p w14:paraId="57429C7F" w14:textId="77777777" w:rsidR="00D93714" w:rsidRPr="005B03CF" w:rsidRDefault="00D93714" w:rsidP="00F45D76">
            <w:pPr>
              <w:tabs>
                <w:tab w:val="clear" w:pos="-189"/>
              </w:tabs>
              <w:jc w:val="center"/>
              <w:rPr>
                <w:sz w:val="16"/>
                <w:lang w:eastAsia="en-US"/>
              </w:rPr>
            </w:pPr>
            <w:r>
              <w:rPr>
                <w:sz w:val="16"/>
                <w:lang w:eastAsia="en-US"/>
              </w:rPr>
              <w:t>RSPP</w:t>
            </w:r>
          </w:p>
        </w:tc>
        <w:tc>
          <w:tcPr>
            <w:tcW w:w="1351" w:type="dxa"/>
            <w:tcBorders>
              <w:top w:val="single" w:sz="6" w:space="0" w:color="auto"/>
              <w:left w:val="single" w:sz="6" w:space="0" w:color="auto"/>
              <w:bottom w:val="single" w:sz="6" w:space="0" w:color="auto"/>
              <w:right w:val="single" w:sz="6" w:space="0" w:color="auto"/>
            </w:tcBorders>
            <w:shd w:val="clear" w:color="auto" w:fill="FFFFFF"/>
            <w:vAlign w:val="center"/>
          </w:tcPr>
          <w:p w14:paraId="317AA8CD" w14:textId="77777777" w:rsidR="00D93714" w:rsidRPr="005B03CF" w:rsidRDefault="00D93714" w:rsidP="00F45D76">
            <w:pPr>
              <w:tabs>
                <w:tab w:val="clear" w:pos="-189"/>
              </w:tabs>
              <w:jc w:val="center"/>
              <w:rPr>
                <w:sz w:val="16"/>
                <w:lang w:eastAsia="en-US"/>
              </w:rPr>
            </w:pPr>
            <w:r>
              <w:rPr>
                <w:sz w:val="16"/>
                <w:lang w:eastAsia="en-US"/>
              </w:rPr>
              <w:t>Datore di Lavoro</w:t>
            </w:r>
          </w:p>
        </w:tc>
        <w:tc>
          <w:tcPr>
            <w:tcW w:w="1352" w:type="dxa"/>
            <w:tcBorders>
              <w:top w:val="single" w:sz="6" w:space="0" w:color="auto"/>
              <w:left w:val="single" w:sz="6" w:space="0" w:color="auto"/>
              <w:bottom w:val="single" w:sz="6" w:space="0" w:color="auto"/>
              <w:right w:val="single" w:sz="6" w:space="0" w:color="auto"/>
            </w:tcBorders>
            <w:shd w:val="clear" w:color="auto" w:fill="FFFFFF"/>
          </w:tcPr>
          <w:p w14:paraId="49AA9331" w14:textId="77777777" w:rsidR="00D93714" w:rsidRPr="005B03CF" w:rsidRDefault="00D93714" w:rsidP="00F45D76">
            <w:pPr>
              <w:tabs>
                <w:tab w:val="clear" w:pos="-189"/>
              </w:tabs>
              <w:jc w:val="center"/>
              <w:rPr>
                <w:sz w:val="16"/>
              </w:rPr>
            </w:pPr>
          </w:p>
        </w:tc>
      </w:tr>
      <w:bookmarkEnd w:id="0"/>
    </w:tbl>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1"/>
    </w:p>
    <w:p w14:paraId="161D3045" w14:textId="77777777" w:rsidR="000A05E6" w:rsidRDefault="000A05E6" w:rsidP="00564883">
      <w:pPr>
        <w:adjustRightInd w:val="0"/>
        <w:jc w:val="center"/>
        <w:rPr>
          <w:rFonts w:eastAsia="Arial Unicode MS" w:cs="Arial"/>
          <w:sz w:val="22"/>
        </w:rPr>
      </w:pPr>
    </w:p>
    <w:p w14:paraId="78D193DD" w14:textId="5463DC76" w:rsidR="00825365" w:rsidRDefault="0099650A" w:rsidP="00F578E5">
      <w:pPr>
        <w:tabs>
          <w:tab w:val="clear" w:pos="-189"/>
        </w:tabs>
        <w:adjustRightInd w:val="0"/>
        <w:ind w:right="-147"/>
        <w:jc w:val="center"/>
        <w:rPr>
          <w:rFonts w:eastAsia="Arial Unicode MS" w:cs="Arial"/>
          <w:sz w:val="22"/>
        </w:rPr>
      </w:pPr>
      <w:r>
        <w:rPr>
          <w:noProof/>
        </w:rPr>
        <w:drawing>
          <wp:inline distT="0" distB="0" distL="0" distR="0" wp14:anchorId="160D7ADA" wp14:editId="1E2ECAD3">
            <wp:extent cx="3628968" cy="3960000"/>
            <wp:effectExtent l="0" t="0" r="0" b="0"/>
            <wp:docPr id="1" name="Immagine 1" descr="R:\ALLEANZA\2019-20 AGIBILITA'\04_33 AGENZIE\FROSINONE ALTA\Frosinone alta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4_33 AGENZIE\FROSINONE ALTA\Frosinone alta_facciat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28968" cy="3960000"/>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033E9BC4" w:rsidR="000A05E6" w:rsidRPr="005B03CF" w:rsidRDefault="000A05E6" w:rsidP="0099650A">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99650A">
              <w:rPr>
                <w:rFonts w:eastAsia="Arial Unicode MS" w:cs="Arial"/>
                <w:b/>
                <w:sz w:val="24"/>
                <w:szCs w:val="28"/>
              </w:rPr>
              <w:t>FROSINONE CENTRO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1B75A407" w14:textId="10B09317" w:rsidR="00825365" w:rsidRPr="001D7C16" w:rsidRDefault="0099650A" w:rsidP="00825365">
            <w:pPr>
              <w:tabs>
                <w:tab w:val="clear" w:pos="-189"/>
              </w:tabs>
              <w:adjustRightInd w:val="0"/>
              <w:ind w:left="182"/>
              <w:jc w:val="left"/>
              <w:rPr>
                <w:rFonts w:eastAsia="Arial Unicode MS" w:cs="Arial"/>
                <w:b/>
                <w:sz w:val="24"/>
                <w:szCs w:val="28"/>
                <w:highlight w:val="yellow"/>
              </w:rPr>
            </w:pPr>
            <w:r>
              <w:rPr>
                <w:rFonts w:eastAsia="Arial Unicode MS" w:cs="Arial"/>
              </w:rPr>
              <w:t>Via Aldo Moro, 12</w:t>
            </w:r>
          </w:p>
        </w:tc>
      </w:tr>
      <w:tr w:rsidR="00D71E6D" w:rsidRPr="00026DE1" w14:paraId="233402ED" w14:textId="77777777" w:rsidTr="00825A9C">
        <w:trPr>
          <w:jc w:val="center"/>
        </w:trPr>
        <w:tc>
          <w:tcPr>
            <w:tcW w:w="2219" w:type="dxa"/>
            <w:tcBorders>
              <w:bottom w:val="single" w:sz="4" w:space="0" w:color="auto"/>
            </w:tcBorders>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0496AB3D" w14:textId="77777777" w:rsidR="00D71E6D" w:rsidRPr="001D7C16" w:rsidRDefault="00D71E6D" w:rsidP="004A7EAA">
            <w:pPr>
              <w:tabs>
                <w:tab w:val="clear" w:pos="-189"/>
              </w:tabs>
              <w:adjustRightInd w:val="0"/>
              <w:ind w:left="182"/>
              <w:jc w:val="left"/>
              <w:rPr>
                <w:rFonts w:eastAsia="Arial Unicode MS" w:cs="Arial"/>
                <w:highlight w:val="yellow"/>
              </w:rPr>
            </w:pPr>
            <w:r w:rsidRPr="0099650A">
              <w:rPr>
                <w:rFonts w:eastAsia="Arial Unicode MS" w:cs="Arial"/>
              </w:rPr>
              <w:t>primo pia</w:t>
            </w:r>
            <w:r w:rsidR="004A7EAA" w:rsidRPr="0099650A">
              <w:rPr>
                <w:rFonts w:eastAsia="Arial Unicode MS" w:cs="Arial"/>
              </w:rPr>
              <w:t>n</w:t>
            </w:r>
            <w:r w:rsidRPr="0099650A">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2E705FED" w14:textId="489B7DFF" w:rsidR="00825365" w:rsidRPr="001D7C16" w:rsidRDefault="0099650A" w:rsidP="00825365">
            <w:pPr>
              <w:tabs>
                <w:tab w:val="clear" w:pos="-189"/>
              </w:tabs>
              <w:adjustRightInd w:val="0"/>
              <w:ind w:left="182"/>
              <w:jc w:val="left"/>
              <w:rPr>
                <w:rFonts w:eastAsia="Arial Unicode MS" w:cs="Arial"/>
                <w:b/>
                <w:sz w:val="24"/>
                <w:szCs w:val="28"/>
                <w:highlight w:val="yellow"/>
              </w:rPr>
            </w:pPr>
            <w:r w:rsidRPr="00621B89">
              <w:rPr>
                <w:rFonts w:eastAsia="Arial Unicode MS" w:cs="Arial"/>
              </w:rPr>
              <w:t>Frosinone</w:t>
            </w:r>
            <w:r w:rsidR="0083550F">
              <w:rPr>
                <w:rFonts w:eastAsia="Arial Unicode MS" w:cs="Arial"/>
              </w:rPr>
              <w:t xml:space="preserve"> (FR)</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48E03CE8" w14:textId="0A9AB08B" w:rsidR="00825365" w:rsidRPr="001D7C16" w:rsidRDefault="00825365" w:rsidP="0083550F">
            <w:pPr>
              <w:tabs>
                <w:tab w:val="clear" w:pos="-189"/>
              </w:tabs>
              <w:adjustRightInd w:val="0"/>
              <w:ind w:left="182"/>
              <w:jc w:val="left"/>
              <w:rPr>
                <w:rFonts w:eastAsia="Arial Unicode MS" w:cs="Arial"/>
              </w:rPr>
            </w:pPr>
            <w:r w:rsidRPr="001D7C16">
              <w:rPr>
                <w:rFonts w:eastAsia="Arial Unicode MS" w:cs="Arial"/>
              </w:rPr>
              <w:t>Dott.</w:t>
            </w:r>
            <w:r w:rsidR="0083550F">
              <w:rPr>
                <w:rFonts w:eastAsia="Arial Unicode MS" w:cs="Arial"/>
              </w:rPr>
              <w:t xml:space="preserve"> Davide Passero</w:t>
            </w:r>
          </w:p>
        </w:tc>
      </w:tr>
      <w:tr w:rsidR="00825365" w:rsidRPr="00026DE1" w14:paraId="2FF4FFC1" w14:textId="77777777" w:rsidTr="00825A9C">
        <w:trPr>
          <w:jc w:val="center"/>
        </w:trPr>
        <w:tc>
          <w:tcPr>
            <w:tcW w:w="2219" w:type="dxa"/>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3FFEE070" w14:textId="73D988F1"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Ing. An</w:t>
            </w:r>
            <w:r w:rsidR="008A5903">
              <w:rPr>
                <w:rFonts w:eastAsia="Arial Unicode MS" w:cs="Arial"/>
              </w:rPr>
              <w:t>tonino Abate</w:t>
            </w:r>
          </w:p>
        </w:tc>
      </w:tr>
    </w:tbl>
    <w:p w14:paraId="65046B7F" w14:textId="77777777" w:rsidR="004018FB" w:rsidRDefault="004018FB" w:rsidP="00E121E0">
      <w:pPr>
        <w:rPr>
          <w:b/>
        </w:rPr>
      </w:pPr>
    </w:p>
    <w:p w14:paraId="157AD327" w14:textId="77777777" w:rsidR="00F55D92" w:rsidRDefault="00F55D92" w:rsidP="00E121E0">
      <w:pPr>
        <w:rPr>
          <w:b/>
        </w:rPr>
      </w:pPr>
    </w:p>
    <w:p w14:paraId="759CE5EA" w14:textId="77777777" w:rsidR="00F5744B" w:rsidRDefault="00F5744B">
      <w:pPr>
        <w:tabs>
          <w:tab w:val="clear" w:pos="-189"/>
        </w:tabs>
        <w:jc w:val="left"/>
        <w:rPr>
          <w:b/>
        </w:rPr>
      </w:pPr>
      <w:r>
        <w:rPr>
          <w:b/>
        </w:rPr>
        <w:br w:type="page"/>
      </w:r>
    </w:p>
    <w:p w14:paraId="06E211AD" w14:textId="3045E3CC" w:rsidR="0099650A" w:rsidRPr="00212DC3" w:rsidRDefault="0099650A" w:rsidP="0099650A">
      <w:pPr>
        <w:tabs>
          <w:tab w:val="clear" w:pos="-189"/>
        </w:tabs>
        <w:rPr>
          <w:b/>
        </w:rPr>
      </w:pPr>
      <w:r w:rsidRPr="0080780F">
        <w:rPr>
          <w:b/>
        </w:rPr>
        <w:lastRenderedPageBreak/>
        <w:t>DESCRIZIONE IMMOBILE:</w:t>
      </w:r>
      <w:r>
        <w:rPr>
          <w:b/>
        </w:rPr>
        <w:t xml:space="preserve"> </w:t>
      </w:r>
    </w:p>
    <w:p w14:paraId="245CB90F" w14:textId="4F354575" w:rsidR="00594378" w:rsidRDefault="00594378" w:rsidP="00594378">
      <w:pPr>
        <w:tabs>
          <w:tab w:val="clear" w:pos="-189"/>
        </w:tabs>
      </w:pPr>
      <w:r>
        <w:t xml:space="preserve">L’agenzia si trova al </w:t>
      </w:r>
      <w:proofErr w:type="gramStart"/>
      <w:r>
        <w:t>1°</w:t>
      </w:r>
      <w:proofErr w:type="gramEnd"/>
      <w:r>
        <w:t xml:space="preserve"> piano di un fabbricato di 5 </w:t>
      </w:r>
      <w:r w:rsidRPr="0083550F">
        <w:t>piani fuori terra e senza piani interrati con affaccio</w:t>
      </w:r>
      <w:r>
        <w:t xml:space="preserve"> su via commerciale della città.</w:t>
      </w:r>
      <w:r w:rsidRPr="00F735EC">
        <w:t xml:space="preserve"> </w:t>
      </w:r>
      <w:r>
        <w:t>L’immobile, unitamente a quello costruito a fianco, costituisce una cortina edilizia continua.</w:t>
      </w:r>
      <w:r w:rsidR="0083550F">
        <w:t xml:space="preserve"> </w:t>
      </w:r>
      <w:r>
        <w:t xml:space="preserve">Si presume che l’epoca di costruzione si possa far risalire indicativamente </w:t>
      </w:r>
      <w:r w:rsidR="00425DBE">
        <w:t>fine anni ’60 – inizio anni ’70.</w:t>
      </w:r>
    </w:p>
    <w:p w14:paraId="1434417A" w14:textId="77777777" w:rsidR="00594378" w:rsidRDefault="00594378" w:rsidP="00594378">
      <w:pPr>
        <w:tabs>
          <w:tab w:val="clear" w:pos="-189"/>
        </w:tabs>
      </w:pPr>
      <w:r>
        <w:t>Lo stabile accoglie sia residenza che attività terziarie; al piano terra sono presenti attività commerciali.</w:t>
      </w:r>
    </w:p>
    <w:p w14:paraId="02DFEBAD" w14:textId="4347FFA0" w:rsidR="00594378" w:rsidRDefault="0083550F" w:rsidP="00594378">
      <w:pPr>
        <w:tabs>
          <w:tab w:val="clear" w:pos="-189"/>
        </w:tabs>
      </w:pPr>
      <w:r>
        <w:t xml:space="preserve">L’accesso allo stabile avviene lateralmente attraverso </w:t>
      </w:r>
      <w:r w:rsidR="003B48F4">
        <w:t>accesso carraio con percorso misto pedonale/veicolare (per sola sosta carico/scarico) e quindi</w:t>
      </w:r>
      <w:r>
        <w:t xml:space="preserve"> a</w:t>
      </w:r>
      <w:r w:rsidR="00594378" w:rsidRPr="00473E51">
        <w:t xml:space="preserve">ttraverso </w:t>
      </w:r>
      <w:r w:rsidR="00594378">
        <w:t xml:space="preserve">serramento in legno che conduce in un </w:t>
      </w:r>
      <w:r w:rsidR="00594378" w:rsidRPr="00473E51">
        <w:t xml:space="preserve">androne condominiale </w:t>
      </w:r>
      <w:r w:rsidR="00594378">
        <w:t xml:space="preserve">ove si </w:t>
      </w:r>
      <w:r w:rsidR="00594378" w:rsidRPr="00093EB5">
        <w:t>trova il vano scala. Non è presente l’ascensore.</w:t>
      </w:r>
      <w:r>
        <w:t xml:space="preserve"> </w:t>
      </w:r>
      <w:r w:rsidR="00594378" w:rsidRPr="00093EB5">
        <w:t>Il vano scala è costituito</w:t>
      </w:r>
      <w:r w:rsidR="00594378">
        <w:t xml:space="preserve"> da struttura in cemento armato e le rampe sono delimitate da un parapetto in metallo con corrimano. </w:t>
      </w:r>
    </w:p>
    <w:p w14:paraId="17CEACE7" w14:textId="77777777" w:rsidR="0083550F" w:rsidRDefault="0083550F" w:rsidP="00594378">
      <w:pPr>
        <w:tabs>
          <w:tab w:val="clear" w:pos="-189"/>
        </w:tabs>
      </w:pPr>
    </w:p>
    <w:p w14:paraId="5D638FF8" w14:textId="27B931C0" w:rsidR="0099650A" w:rsidRDefault="00C65379" w:rsidP="00C65379">
      <w:pPr>
        <w:tabs>
          <w:tab w:val="clear" w:pos="-189"/>
        </w:tabs>
        <w:jc w:val="center"/>
      </w:pPr>
      <w:r>
        <w:rPr>
          <w:noProof/>
        </w:rPr>
        <w:drawing>
          <wp:inline distT="0" distB="0" distL="0" distR="0" wp14:anchorId="31388D6B" wp14:editId="46E42FAE">
            <wp:extent cx="7742088" cy="4680000"/>
            <wp:effectExtent l="0" t="0" r="0" b="0"/>
            <wp:docPr id="3" name="Immagine 3" descr="R:\ALLEANZA\2019-20_Docs Agenzie\07 LAZIO\FROSINONE CENTRO\Frosinone centro_plan\Frosinone centro_PlanArr_200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7 LAZIO\FROSINONE CENTRO\Frosinone centro_plan\Frosinone centro_PlanArr_200709.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9173" t="22075" r="13812" b="20612"/>
                    <a:stretch/>
                  </pic:blipFill>
                  <pic:spPr bwMode="auto">
                    <a:xfrm>
                      <a:off x="0" y="0"/>
                      <a:ext cx="7742088"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3BEF6DFC" w14:textId="77777777" w:rsidR="00F5744B" w:rsidRPr="00674AB5" w:rsidRDefault="00F5744B" w:rsidP="00E121E0">
      <w:pPr>
        <w:rPr>
          <w:sz w:val="10"/>
          <w:szCs w:val="10"/>
        </w:rP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2"/>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6ECBE345" w:rsidR="00594378" w:rsidRDefault="009429AB" w:rsidP="0083550F">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DA4A27">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6520F675" w:rsidR="0006143E" w:rsidRPr="00EB725D" w:rsidRDefault="00F55D92" w:rsidP="00594378">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08E6F68F" w:rsidR="0009651D" w:rsidRPr="00D46BEE" w:rsidRDefault="00DA4A27"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15804631" w:rsidR="0009651D" w:rsidRPr="00D46BEE" w:rsidRDefault="00DA4A27" w:rsidP="0006350E">
            <w:pPr>
              <w:jc w:val="center"/>
              <w:rPr>
                <w:b/>
              </w:rPr>
            </w:pPr>
            <w:r>
              <w:rPr>
                <w:b/>
              </w:rPr>
              <w:t>S</w:t>
            </w:r>
          </w:p>
        </w:tc>
        <w:tc>
          <w:tcPr>
            <w:tcW w:w="3260" w:type="dxa"/>
            <w:tcBorders>
              <w:left w:val="dotted" w:sz="4" w:space="0" w:color="auto"/>
              <w:bottom w:val="dotted" w:sz="4" w:space="0" w:color="auto"/>
            </w:tcBorders>
            <w:vAlign w:val="center"/>
          </w:tcPr>
          <w:p w14:paraId="51F60AB2" w14:textId="679F1CFC" w:rsidR="0009651D" w:rsidRPr="006B6370" w:rsidRDefault="00F55D92"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DA4A27">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3C9BD7DF" w:rsidR="00D46BEE" w:rsidRPr="0006143E" w:rsidRDefault="00F55D92" w:rsidP="00594378">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247117F2" w:rsidR="00D46BEE" w:rsidRPr="00D46BEE" w:rsidRDefault="00DA4A27"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0701B939" w:rsidR="00D46BEE" w:rsidRPr="00D46BEE" w:rsidRDefault="00DA4A27"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6137CAF" w14:textId="682B835D" w:rsidR="00D46BEE" w:rsidRPr="00202D79" w:rsidRDefault="00D46BEE" w:rsidP="00D46BEE">
            <w:pPr>
              <w:jc w:val="left"/>
            </w:pP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05668F50" w14:textId="77777777" w:rsidR="00DA4A27" w:rsidRDefault="00DA4A27" w:rsidP="00DA4A27">
            <w:pPr>
              <w:jc w:val="left"/>
            </w:pPr>
            <w:r w:rsidRPr="00B50641">
              <w:t>Non è presente alcun locale archivio</w:t>
            </w:r>
            <w:r>
              <w:t>.</w:t>
            </w:r>
          </w:p>
          <w:p w14:paraId="273AFAF5" w14:textId="4A949933" w:rsidR="00673074" w:rsidRPr="00B50641" w:rsidRDefault="00DA4A27" w:rsidP="00DA4A27">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B50641" w:rsidRDefault="00B50641"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rsidRPr="00370A3A">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D46BEE" w:rsidRDefault="00D46BEE" w:rsidP="0006350E">
            <w:pPr>
              <w:jc w:val="center"/>
              <w:rPr>
                <w:b/>
                <w:sz w:val="24"/>
                <w:szCs w:val="24"/>
                <w:highlight w:val="yellow"/>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65063F70" w:rsidR="00552C95" w:rsidRPr="00AA1487" w:rsidRDefault="00DA4A27"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AA1487" w:rsidRDefault="00B50641" w:rsidP="0006350E">
            <w:pPr>
              <w:jc w:val="cente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D46BEE" w:rsidRDefault="00D46BEE" w:rsidP="0006350E">
            <w:pPr>
              <w:jc w:val="center"/>
              <w:rPr>
                <w:sz w:val="24"/>
                <w:szCs w:val="24"/>
              </w:rPr>
            </w:pPr>
            <w:r w:rsidRPr="00D46BEE">
              <w:rPr>
                <w:b/>
                <w:sz w:val="24"/>
                <w:szCs w:val="24"/>
              </w:rPr>
              <w:t>-</w:t>
            </w:r>
          </w:p>
        </w:tc>
        <w:tc>
          <w:tcPr>
            <w:tcW w:w="3260" w:type="dxa"/>
            <w:tcBorders>
              <w:top w:val="dotted" w:sz="4" w:space="0" w:color="auto"/>
              <w:left w:val="dotted" w:sz="4" w:space="0" w:color="auto"/>
              <w:bottom w:val="single" w:sz="4" w:space="0" w:color="auto"/>
            </w:tcBorders>
            <w:vAlign w:val="center"/>
          </w:tcPr>
          <w:p w14:paraId="6DBDE573" w14:textId="77777777" w:rsidR="00DA4A27" w:rsidRDefault="00DA4A27" w:rsidP="00DA4A27">
            <w:pPr>
              <w:jc w:val="left"/>
            </w:pPr>
            <w:r>
              <w:t>Lo smaltimento dei rifiuti è di tipo condominiale.</w:t>
            </w:r>
          </w:p>
          <w:p w14:paraId="1D72C800" w14:textId="29186198" w:rsidR="0009651D" w:rsidRPr="00F735EC" w:rsidRDefault="00DA4A27" w:rsidP="00DA4A27">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9F4696" w:rsidRDefault="009F4696" w:rsidP="0006350E">
            <w:pPr>
              <w:jc w:val="center"/>
              <w:rPr>
                <w:sz w:val="24"/>
              </w:rPr>
            </w:pPr>
            <w:r w:rsidRPr="00D46BEE">
              <w:rPr>
                <w:b/>
                <w:sz w:val="24"/>
                <w:szCs w:val="24"/>
              </w:rPr>
              <w:t>-</w:t>
            </w:r>
          </w:p>
        </w:tc>
        <w:tc>
          <w:tcPr>
            <w:tcW w:w="3260" w:type="dxa"/>
            <w:tcBorders>
              <w:top w:val="single" w:sz="4" w:space="0" w:color="auto"/>
              <w:left w:val="dotted" w:sz="4" w:space="0" w:color="auto"/>
              <w:bottom w:val="dotted" w:sz="4" w:space="0" w:color="auto"/>
            </w:tcBorders>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9F4696" w:rsidRDefault="009F4696" w:rsidP="0006350E">
            <w:pPr>
              <w:jc w:val="center"/>
              <w:rPr>
                <w:sz w:val="24"/>
              </w:rPr>
            </w:pPr>
            <w:r w:rsidRPr="00D46BEE">
              <w:rPr>
                <w:b/>
                <w:sz w:val="24"/>
                <w:szCs w:val="24"/>
              </w:rPr>
              <w:t>-</w:t>
            </w:r>
          </w:p>
        </w:tc>
        <w:tc>
          <w:tcPr>
            <w:tcW w:w="3260" w:type="dxa"/>
            <w:tcBorders>
              <w:top w:val="dotted" w:sz="4" w:space="0" w:color="auto"/>
              <w:left w:val="dotted" w:sz="4" w:space="0" w:color="auto"/>
            </w:tcBorders>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AA1487" w:rsidRDefault="009F469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D46BEE" w:rsidRDefault="009F4696" w:rsidP="0006350E">
            <w:pPr>
              <w:jc w:val="center"/>
              <w:rPr>
                <w:b/>
                <w:highlight w:val="yellow"/>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39CAB4BB" w:rsidR="009F4696" w:rsidRPr="00AA1487" w:rsidRDefault="00DA4A27" w:rsidP="00370A3A">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B76EE1C" w14:textId="30844AF8"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5E3CC82F" w:rsidR="00552C95" w:rsidRPr="00E23856" w:rsidRDefault="00552C95" w:rsidP="00DA4A27">
            <w:pPr>
              <w:jc w:val="left"/>
            </w:pPr>
            <w:r w:rsidRPr="00E23856">
              <w:t>Concentrazione gas Radon</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3400815D" w:rsidR="00552C95" w:rsidRPr="00552C95" w:rsidRDefault="00DA4A27"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vAlign w:val="center"/>
          </w:tcPr>
          <w:p w14:paraId="25655CBE" w14:textId="4B45CA82" w:rsidR="00DA4A27" w:rsidRPr="008A7BD3" w:rsidRDefault="00DA4A27" w:rsidP="00DA4A27">
            <w:pPr>
              <w:jc w:val="left"/>
            </w:pPr>
            <w:r w:rsidRPr="008A7BD3">
              <w:t>Non presente piano interrato</w:t>
            </w:r>
            <w:r>
              <w:t>.</w:t>
            </w:r>
          </w:p>
          <w:p w14:paraId="3820AB23" w14:textId="2E850C7E" w:rsidR="00E23856" w:rsidRPr="0006143E" w:rsidRDefault="00DA4A27" w:rsidP="00DA4A27">
            <w:pPr>
              <w:jc w:val="left"/>
            </w:pPr>
            <w:r>
              <w:t>L’agenzia non ha</w:t>
            </w:r>
            <w:r w:rsidRPr="0006143E">
              <w:t xml:space="preserve"> cantina di pertinenza</w:t>
            </w:r>
            <w:r>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413D1178" w:rsidR="00786BDD" w:rsidRPr="00202D79" w:rsidRDefault="00786BDD" w:rsidP="00DA4A27">
            <w:r w:rsidRPr="00E5645F">
              <w:t xml:space="preserve">I pavimenti dei locali devono essere fissi, stabili </w:t>
            </w:r>
            <w:r w:rsidR="00871F83" w:rsidRPr="00E5645F">
              <w:t>e</w:t>
            </w:r>
            <w:r w:rsidRPr="00E5645F">
              <w:t xml:space="preserve"> antisdrucciolevoli nonché esenti da protuberanze, cavità o piani inclinati pericolosi</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BAED083" w14:textId="5ED3FE4F"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370A3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5936AF06" w14:textId="77777777" w:rsidR="00DA4A27" w:rsidRDefault="00DA4A27" w:rsidP="00DA4A27">
            <w:pPr>
              <w:jc w:val="left"/>
            </w:pPr>
            <w:r>
              <w:t>Conforme</w:t>
            </w:r>
          </w:p>
          <w:p w14:paraId="292805D2" w14:textId="21E559EA" w:rsidR="0026534D" w:rsidRPr="00202D79" w:rsidRDefault="00DA4A27" w:rsidP="00DA4A27">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3552A015" w:rsidR="0026534D" w:rsidRPr="00D46BEE" w:rsidRDefault="00370A3A" w:rsidP="0006350E">
            <w:pPr>
              <w:jc w:val="center"/>
              <w:rPr>
                <w:b/>
              </w:rPr>
            </w:pPr>
            <w:r w:rsidRPr="00370A3A">
              <w:rPr>
                <w:b/>
              </w:rPr>
              <w:t>S</w:t>
            </w:r>
          </w:p>
        </w:tc>
        <w:tc>
          <w:tcPr>
            <w:tcW w:w="3260" w:type="dxa"/>
            <w:tcBorders>
              <w:top w:val="dotted" w:sz="4" w:space="0" w:color="auto"/>
              <w:left w:val="dotted" w:sz="4" w:space="0" w:color="auto"/>
              <w:bottom w:val="dotted" w:sz="4" w:space="0" w:color="auto"/>
            </w:tcBorders>
            <w:vAlign w:val="center"/>
          </w:tcPr>
          <w:p w14:paraId="553DAAAB" w14:textId="69DD969A" w:rsidR="00DA4A27" w:rsidRDefault="00DA4A27" w:rsidP="00DA4A27">
            <w:pPr>
              <w:jc w:val="left"/>
            </w:pPr>
            <w:r>
              <w:t>L’accesso al condominio avviene tramite serramento in legno.</w:t>
            </w:r>
          </w:p>
          <w:p w14:paraId="41DE9BE2" w14:textId="1DA1C6DC" w:rsidR="00734822" w:rsidRPr="00734822" w:rsidRDefault="00DA4A27" w:rsidP="00DA4A27">
            <w:pPr>
              <w:jc w:val="left"/>
            </w:pPr>
            <w:r>
              <w:t>Nel vano scala sono presenti finestre con vetro doppio</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Default="0026534D"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2124B5" w:rsidRDefault="0026534D" w:rsidP="0006350E">
            <w:pPr>
              <w:jc w:val="center"/>
              <w:rPr>
                <w:b/>
                <w:sz w:val="22"/>
                <w:szCs w:val="22"/>
              </w:rPr>
            </w:pPr>
            <w:r w:rsidRPr="002C3C7C">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A621C9" w:rsidRDefault="0026534D" w:rsidP="0006350E">
            <w:pPr>
              <w:jc w:val="cente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21997851" w14:textId="022FD188" w:rsidR="003B48F4" w:rsidRPr="003B48F4" w:rsidRDefault="003B48F4" w:rsidP="003B48F4">
            <w:pPr>
              <w:tabs>
                <w:tab w:val="clear" w:pos="-189"/>
                <w:tab w:val="left" w:pos="-144"/>
              </w:tabs>
              <w:jc w:val="left"/>
            </w:pPr>
            <w:r>
              <w:t xml:space="preserve">L’ufficio si </w:t>
            </w:r>
            <w:r w:rsidRPr="003B48F4">
              <w:t xml:space="preserve">trova al </w:t>
            </w:r>
            <w:proofErr w:type="gramStart"/>
            <w:r w:rsidRPr="003B48F4">
              <w:t>1°</w:t>
            </w:r>
            <w:proofErr w:type="gramEnd"/>
            <w:r w:rsidRPr="003B48F4">
              <w:t xml:space="preserve"> piano.</w:t>
            </w:r>
          </w:p>
          <w:p w14:paraId="5647723D" w14:textId="22365A3D" w:rsidR="0026534D" w:rsidRPr="0079680C" w:rsidRDefault="003B48F4" w:rsidP="003B48F4">
            <w:pPr>
              <w:tabs>
                <w:tab w:val="clear" w:pos="-189"/>
                <w:tab w:val="left" w:pos="-144"/>
              </w:tabs>
              <w:jc w:val="left"/>
              <w:rPr>
                <w:color w:val="FF0000"/>
              </w:rPr>
            </w:pPr>
            <w:r w:rsidRPr="003B48F4">
              <w:t xml:space="preserve">Sono presenti rampe di scale dal portone d’ingresso fino al raggiungimento della Sede prive </w:t>
            </w:r>
            <w:proofErr w:type="gramStart"/>
            <w:r w:rsidRPr="003B48F4">
              <w:t>di  servoscala</w:t>
            </w:r>
            <w:proofErr w:type="gramEnd"/>
            <w:r w:rsidRPr="003B48F4">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06350E">
            <w:pPr>
              <w:tabs>
                <w:tab w:val="clear" w:pos="-189"/>
                <w:tab w:val="left" w:pos="-144"/>
              </w:tabs>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46BEE" w:rsidRDefault="0026534D" w:rsidP="0006350E">
            <w:pPr>
              <w:tabs>
                <w:tab w:val="clear" w:pos="-189"/>
                <w:tab w:val="left" w:pos="-144"/>
              </w:tabs>
              <w:jc w:val="center"/>
              <w:rPr>
                <w:b/>
              </w:rPr>
            </w:pPr>
            <w:r>
              <w:rPr>
                <w:b/>
              </w:rPr>
              <w:t>S</w:t>
            </w:r>
          </w:p>
        </w:tc>
        <w:tc>
          <w:tcPr>
            <w:tcW w:w="3260" w:type="dxa"/>
            <w:tcBorders>
              <w:left w:val="dotted" w:sz="4" w:space="0" w:color="auto"/>
              <w:bottom w:val="dotted" w:sz="4" w:space="0" w:color="auto"/>
            </w:tcBorders>
            <w:vAlign w:val="center"/>
          </w:tcPr>
          <w:p w14:paraId="6B0F88A0" w14:textId="14BDAF87" w:rsidR="00774694" w:rsidRPr="008B6041" w:rsidRDefault="003B48F4" w:rsidP="00370A3A">
            <w:pPr>
              <w:tabs>
                <w:tab w:val="clear" w:pos="-189"/>
                <w:tab w:val="left" w:pos="-144"/>
              </w:tabs>
              <w:jc w:val="left"/>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117AAF" w:rsidRDefault="0026534D" w:rsidP="0006350E">
            <w:pPr>
              <w:tabs>
                <w:tab w:val="clear" w:pos="-189"/>
                <w:tab w:val="left" w:pos="-144"/>
              </w:tabs>
              <w:jc w:val="center"/>
              <w:rPr>
                <w:highlight w:val="yellow"/>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3B48F4">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4C039706" w:rsidR="0026534D" w:rsidRPr="00D64D82" w:rsidRDefault="009429AB" w:rsidP="003B48F4">
            <w:pPr>
              <w:tabs>
                <w:tab w:val="clear" w:pos="-189"/>
                <w:tab w:val="left" w:pos="-144"/>
              </w:tabs>
            </w:pPr>
            <w:r w:rsidRPr="009429AB">
              <w:t>Qualora sulle vie di circolazione siano utilizzati mezzi di trasporto, dovrà essere prevista per i pedoni una distanza di sicurezza sufficiente.</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69BB64F7" w:rsidR="0026534D" w:rsidRPr="00202D79" w:rsidRDefault="003B48F4" w:rsidP="003B48F4">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71BF0241" w:rsidR="0026534D" w:rsidRPr="003B48F4" w:rsidRDefault="003B48F4" w:rsidP="0006350E">
            <w:pPr>
              <w:tabs>
                <w:tab w:val="clear" w:pos="-189"/>
                <w:tab w:val="left" w:pos="-144"/>
              </w:tabs>
              <w:jc w:val="center"/>
              <w:rPr>
                <w:b/>
              </w:rPr>
            </w:pPr>
            <w:r w:rsidRPr="003B48F4">
              <w:rPr>
                <w:b/>
              </w:rPr>
              <w:t>S</w:t>
            </w:r>
          </w:p>
        </w:tc>
        <w:tc>
          <w:tcPr>
            <w:tcW w:w="3260" w:type="dxa"/>
            <w:tcBorders>
              <w:top w:val="dotted" w:sz="4" w:space="0" w:color="auto"/>
              <w:left w:val="dotted" w:sz="4" w:space="0" w:color="auto"/>
              <w:bottom w:val="dotted" w:sz="4" w:space="0" w:color="auto"/>
            </w:tcBorders>
            <w:vAlign w:val="center"/>
          </w:tcPr>
          <w:p w14:paraId="1F3C1E99" w14:textId="77777777" w:rsidR="00853E05" w:rsidRDefault="00853E05" w:rsidP="00853E05">
            <w:pPr>
              <w:tabs>
                <w:tab w:val="clear" w:pos="-189"/>
                <w:tab w:val="left" w:pos="-144"/>
              </w:tabs>
              <w:jc w:val="left"/>
            </w:pPr>
            <w:r w:rsidRPr="00A40F78">
              <w:t>L’accesso all’immobile si effettua attraverso un percorso misto pedonale/veicolare;</w:t>
            </w:r>
            <w:r>
              <w:t xml:space="preserve"> </w:t>
            </w:r>
          </w:p>
          <w:p w14:paraId="7D277542" w14:textId="46067934" w:rsidR="005E4417" w:rsidRDefault="00853E05" w:rsidP="00853E05">
            <w:pPr>
              <w:tabs>
                <w:tab w:val="clear" w:pos="-189"/>
                <w:tab w:val="left" w:pos="-144"/>
              </w:tabs>
              <w:jc w:val="left"/>
            </w:pPr>
            <w:r w:rsidRPr="0046409C">
              <w:rPr>
                <w:color w:val="FF0000"/>
              </w:rPr>
              <w:t xml:space="preserve"> </w:t>
            </w:r>
            <w:r w:rsidRPr="009E1A0C">
              <w:t>i veicoli hanno accesso</w:t>
            </w:r>
            <w:r>
              <w:t xml:space="preserve"> ad area di sosta antistante ingresso s</w:t>
            </w:r>
            <w:r w:rsidRPr="009E1A0C">
              <w:t xml:space="preserve">u area privata a </w:t>
            </w:r>
            <w:r w:rsidRPr="009E1A0C">
              <w:lastRenderedPageBreak/>
              <w:t>velocità moderata</w:t>
            </w:r>
            <w:r>
              <w:t>.</w:t>
            </w:r>
          </w:p>
        </w:tc>
      </w:tr>
      <w:tr w:rsidR="009429AB" w14:paraId="0FB11CC6" w14:textId="77777777" w:rsidTr="00853E05">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0164A08D" w:rsidR="0026534D" w:rsidRDefault="009429AB" w:rsidP="00853E05">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C7000D7"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1A7FE235" w:rsidR="0026534D" w:rsidRDefault="00853E05" w:rsidP="0006350E">
            <w:pPr>
              <w:tabs>
                <w:tab w:val="clear" w:pos="-189"/>
                <w:tab w:val="left" w:pos="-144"/>
              </w:tabs>
              <w:jc w:val="center"/>
              <w:rPr>
                <w:b/>
                <w:sz w:val="24"/>
                <w:szCs w:val="24"/>
              </w:rPr>
            </w:pPr>
            <w:r w:rsidRPr="00853E05">
              <w:rPr>
                <w:b/>
              </w:rPr>
              <w:t>S</w:t>
            </w:r>
          </w:p>
        </w:tc>
        <w:tc>
          <w:tcPr>
            <w:tcW w:w="3260" w:type="dxa"/>
            <w:tcBorders>
              <w:top w:val="dotted" w:sz="4" w:space="0" w:color="auto"/>
              <w:left w:val="dotted" w:sz="4" w:space="0" w:color="auto"/>
              <w:bottom w:val="dotted" w:sz="4" w:space="0" w:color="auto"/>
            </w:tcBorders>
            <w:vAlign w:val="center"/>
          </w:tcPr>
          <w:p w14:paraId="4022BCC8" w14:textId="1F7A95A3" w:rsidR="0026534D" w:rsidRDefault="00853E05" w:rsidP="0026534D">
            <w:pPr>
              <w:tabs>
                <w:tab w:val="clear" w:pos="-189"/>
                <w:tab w:val="left" w:pos="-144"/>
              </w:tabs>
              <w:jc w:val="left"/>
            </w:pPr>
            <w:r>
              <w:t>Presenza di adeguata segnalazione e dissuasori.</w:t>
            </w: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1A03EF19" w14:textId="77777777" w:rsidR="00A40F78" w:rsidRPr="00370A3A" w:rsidRDefault="009B044C" w:rsidP="009B044C">
            <w:pPr>
              <w:tabs>
                <w:tab w:val="clear" w:pos="-189"/>
                <w:tab w:val="left" w:pos="-144"/>
              </w:tabs>
              <w:jc w:val="left"/>
            </w:pPr>
            <w:r w:rsidRPr="00370A3A">
              <w:t>Sulle superfici di pavimento all’interno dell’</w:t>
            </w:r>
            <w:r w:rsidR="00A40F78" w:rsidRPr="00370A3A">
              <w:t xml:space="preserve">agenzia non sono presenti buche, </w:t>
            </w:r>
            <w:proofErr w:type="spellStart"/>
            <w:r w:rsidR="00A40F78" w:rsidRPr="00370A3A">
              <w:t>forometrie</w:t>
            </w:r>
            <w:proofErr w:type="spellEnd"/>
            <w:r w:rsidR="00A40F78" w:rsidRPr="00370A3A">
              <w:t xml:space="preserve"> o </w:t>
            </w:r>
            <w:proofErr w:type="gramStart"/>
            <w:r w:rsidR="00A40F78" w:rsidRPr="00370A3A">
              <w:t>sporgenze</w:t>
            </w:r>
            <w:r w:rsidRPr="00370A3A">
              <w:t xml:space="preserve"> </w:t>
            </w:r>
            <w:r w:rsidR="00A40F78" w:rsidRPr="00370A3A">
              <w:t>.</w:t>
            </w:r>
            <w:proofErr w:type="gramEnd"/>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6D8E0A03"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370A3A">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20784E0" w14:textId="77777777" w:rsidR="00124F8B" w:rsidRPr="00640B24" w:rsidRDefault="00124F8B" w:rsidP="00124F8B">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32DF97CD" w14:textId="65815D6A" w:rsidR="00370A3A" w:rsidRPr="00640B24" w:rsidRDefault="00124F8B" w:rsidP="00124F8B">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4266C649" w:rsidR="00FF76FB" w:rsidRPr="00640B24" w:rsidRDefault="00124F8B" w:rsidP="00124F8B">
            <w:pPr>
              <w:jc w:val="left"/>
            </w:pPr>
            <w:r w:rsidRPr="00210662">
              <w:lastRenderedPageBreak/>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63D47732" w:rsidR="00700F46" w:rsidRPr="00D46BEE" w:rsidRDefault="00370A3A" w:rsidP="0006350E">
            <w:pPr>
              <w:jc w:val="center"/>
              <w:rPr>
                <w:b/>
              </w:rPr>
            </w:pPr>
            <w:r w:rsidRPr="00370A3A">
              <w:rPr>
                <w:b/>
              </w:rPr>
              <w:t>X</w:t>
            </w:r>
          </w:p>
        </w:tc>
        <w:tc>
          <w:tcPr>
            <w:tcW w:w="3260" w:type="dxa"/>
            <w:tcBorders>
              <w:top w:val="dotted" w:sz="4" w:space="0" w:color="auto"/>
              <w:left w:val="dotted" w:sz="4" w:space="0" w:color="auto"/>
              <w:bottom w:val="dotted" w:sz="4" w:space="0" w:color="auto"/>
            </w:tcBorders>
            <w:vAlign w:val="center"/>
          </w:tcPr>
          <w:p w14:paraId="1EE9E265" w14:textId="77777777" w:rsidR="00124F8B" w:rsidRPr="00124F8B" w:rsidRDefault="00370A3A" w:rsidP="00124F8B">
            <w:pPr>
              <w:jc w:val="left"/>
            </w:pPr>
            <w:r w:rsidRPr="00571AB2">
              <w:rPr>
                <w:color w:val="FF3399"/>
              </w:rPr>
              <w:t xml:space="preserve"> </w:t>
            </w:r>
            <w:r w:rsidR="00124F8B" w:rsidRPr="00210662">
              <w:t>La porta d’ingresso alla Sede</w:t>
            </w:r>
            <w:r w:rsidR="00124F8B">
              <w:t>,</w:t>
            </w:r>
            <w:r w:rsidR="00124F8B" w:rsidRPr="00210662">
              <w:t xml:space="preserve"> durante </w:t>
            </w:r>
            <w:r w:rsidR="00124F8B" w:rsidRPr="00124F8B">
              <w:t>l’apertura degli uffici, deve restare aperta ed è apribile tramite sistema meccanico.</w:t>
            </w:r>
          </w:p>
          <w:p w14:paraId="003D6EBD" w14:textId="11A1959C" w:rsidR="009B044C" w:rsidRPr="00FA35C2" w:rsidRDefault="00124F8B" w:rsidP="00124F8B">
            <w:pPr>
              <w:jc w:val="left"/>
            </w:pPr>
            <w:r w:rsidRPr="00124F8B">
              <w:t>L’apertura del portone condominiale è verso l’interno ed è consentita da sistema elettrico.</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2EE995C2" w:rsidR="00700F46" w:rsidRPr="00202D79" w:rsidRDefault="00700F46" w:rsidP="00124F8B">
            <w:pPr>
              <w:jc w:val="left"/>
            </w:pPr>
            <w:r w:rsidRPr="00907A76">
              <w:t>Le porte delle uscite di emergenza non devono essere chiuse a chiave, se non in casi specificamente autorizzati dall'autorità competente.</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D46BEE" w:rsidRDefault="00D04B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672782DD" w14:textId="77777777" w:rsidR="00124F8B" w:rsidRDefault="00124F8B" w:rsidP="00124F8B">
            <w:pPr>
              <w:jc w:val="left"/>
            </w:pPr>
            <w:r>
              <w:t>La porta di accesso alla Sede, dotata di meccanismo elettrico di apertura, è apribile manualmente dall’interno tramite sistema meccanico.</w:t>
            </w:r>
          </w:p>
          <w:p w14:paraId="71D44F32" w14:textId="268A84B7" w:rsidR="00124F8B" w:rsidRDefault="00124F8B" w:rsidP="00124F8B">
            <w:pPr>
              <w:jc w:val="left"/>
            </w:pPr>
            <w:r w:rsidRPr="00765852">
              <w:t>Le vie di fuga per le parti comuni corrispondono all’uscita condominiale su strada.</w:t>
            </w:r>
            <w:r>
              <w:t xml:space="preserve"> </w:t>
            </w:r>
          </w:p>
          <w:p w14:paraId="479012B6" w14:textId="786C39E4" w:rsidR="0079680C" w:rsidRPr="00202D79" w:rsidRDefault="00124F8B" w:rsidP="00124F8B">
            <w:pPr>
              <w:jc w:val="left"/>
            </w:pPr>
            <w:r>
              <w:t xml:space="preserve">La porta di accesso allo Stabile </w:t>
            </w:r>
            <w:proofErr w:type="gramStart"/>
            <w:r>
              <w:t>è dotato</w:t>
            </w:r>
            <w:proofErr w:type="gramEnd"/>
            <w:r>
              <w:t xml:space="preserve"> di meccanismo elettrico di apertura.</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6AF5D1DE" w:rsidR="00700F46" w:rsidRPr="00202D79" w:rsidRDefault="00700F46" w:rsidP="00124F8B">
            <w:pPr>
              <w:jc w:val="left"/>
            </w:pPr>
            <w:r w:rsidRPr="00E3705C">
              <w:t>Le vie e le uscite di emergenza devono essere evidenziate da apposita segnaletica, conforme alle disposizioni vigenti, durevole e collocata in luoghi appropriati.</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210662"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0368C9F7" w14:textId="5DFA0EA2" w:rsidR="008C73AE" w:rsidRPr="0006143E" w:rsidRDefault="00124F8B" w:rsidP="008C73AE">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8C73AE" w:rsidRPr="0006143E">
              <w:t xml:space="preserve"> </w:t>
            </w:r>
          </w:p>
          <w:p w14:paraId="5B9B6557" w14:textId="225EEFF6" w:rsidR="00210662" w:rsidRPr="00202D79" w:rsidRDefault="00124F8B" w:rsidP="00124F8B">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5D1047FF" w:rsidR="00700F46" w:rsidRPr="00202D79" w:rsidRDefault="00700F46" w:rsidP="008C73AE">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5F1CF241" w:rsidR="00700F46" w:rsidRPr="00202D79" w:rsidRDefault="008C73AE"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53C18"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7FC33E6C" w14:textId="383F0F74" w:rsidR="008C73AE" w:rsidRPr="0006143E" w:rsidRDefault="008C73AE" w:rsidP="008C73AE">
            <w:pPr>
              <w:jc w:val="left"/>
            </w:pPr>
            <w:r>
              <w:rPr>
                <w:rFonts w:eastAsiaTheme="minorHAnsi"/>
                <w:lang w:eastAsia="en-US"/>
              </w:rPr>
              <w:t>Illuminazione di emergenza minima prevista dal DM.22.02.06 (2 lux percorsi 5 lux porte di uscita).</w:t>
            </w:r>
            <w:r w:rsidRPr="0006143E">
              <w:t xml:space="preserve"> </w:t>
            </w:r>
          </w:p>
          <w:p w14:paraId="00A3ACF8" w14:textId="6D69C659" w:rsidR="00753C18" w:rsidRPr="00202D79" w:rsidRDefault="008C73AE" w:rsidP="008C73AE">
            <w:pPr>
              <w:jc w:val="left"/>
            </w:pPr>
            <w:r w:rsidRPr="0006143E">
              <w:t>Non presente negli spazi condominiali comuni.</w:t>
            </w:r>
            <w:r>
              <w:t xml:space="preserve"> </w:t>
            </w:r>
          </w:p>
        </w:tc>
      </w:tr>
      <w:tr w:rsidR="007B470C" w14:paraId="33B351CC" w14:textId="77777777" w:rsidTr="008C73AE">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0DEB284A"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5EB15066" w:rsidR="007B470C" w:rsidRDefault="008C73AE" w:rsidP="007B470C">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1755D7D8" w:rsidR="007B470C" w:rsidRPr="00181DFC" w:rsidRDefault="007B470C" w:rsidP="008C73A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D46BEE" w:rsidRDefault="007B470C" w:rsidP="007B470C">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370A3A">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006B5F4F" w:rsidR="00700F46" w:rsidRPr="00D46BEE" w:rsidRDefault="00370A3A" w:rsidP="0006350E">
            <w:pPr>
              <w:jc w:val="center"/>
              <w:rPr>
                <w:b/>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2478221F" w14:textId="26BB62B3" w:rsidR="00700F46" w:rsidRPr="009B044C" w:rsidRDefault="009B044C" w:rsidP="00821A20">
            <w:pPr>
              <w:jc w:val="left"/>
            </w:pPr>
            <w:r>
              <w:t xml:space="preserve"> </w:t>
            </w:r>
          </w:p>
        </w:tc>
      </w:tr>
      <w:tr w:rsidR="009429AB" w14:paraId="356FD6B2" w14:textId="77777777" w:rsidTr="00D93714">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4FAB11CA" w:rsidR="00700F46" w:rsidRPr="00202D79" w:rsidRDefault="008C73AE" w:rsidP="008C73AE">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2080A9A7" w:rsidR="00700F46" w:rsidRPr="00590364" w:rsidRDefault="00700F46" w:rsidP="00700F46">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4DCCBE84" w:rsidR="00700F46" w:rsidRPr="00D46BEE" w:rsidRDefault="00D93714" w:rsidP="0006350E">
            <w:pPr>
              <w:jc w:val="center"/>
              <w:rPr>
                <w:b/>
              </w:rPr>
            </w:pPr>
            <w:r>
              <w:rPr>
                <w:b/>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8A29BE1" w14:textId="20EFF115" w:rsidR="00700F46" w:rsidRPr="00D46BEE" w:rsidRDefault="008C73AE" w:rsidP="0006350E">
            <w:pPr>
              <w:jc w:val="center"/>
              <w:rPr>
                <w:b/>
              </w:rPr>
            </w:pPr>
            <w:r>
              <w:rPr>
                <w:b/>
              </w:rPr>
              <w:t>X</w:t>
            </w:r>
          </w:p>
        </w:tc>
        <w:tc>
          <w:tcPr>
            <w:tcW w:w="3260" w:type="dxa"/>
            <w:tcBorders>
              <w:top w:val="dotted" w:sz="4" w:space="0" w:color="auto"/>
              <w:left w:val="dotted" w:sz="4" w:space="0" w:color="auto"/>
            </w:tcBorders>
            <w:vAlign w:val="center"/>
          </w:tcPr>
          <w:p w14:paraId="7849773A" w14:textId="7B3B3399" w:rsidR="001C4A2B" w:rsidRDefault="008C73AE" w:rsidP="008C73AE">
            <w:pPr>
              <w:jc w:val="left"/>
            </w:pPr>
            <w:r>
              <w:rPr>
                <w:color w:val="FF0000"/>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34D52F37" w:rsidR="00700F46" w:rsidRPr="00202D79" w:rsidRDefault="00700F46" w:rsidP="001F09CA">
            <w:pPr>
              <w:jc w:val="left"/>
            </w:pPr>
            <w:r w:rsidRPr="00415D2A">
              <w:t>Le porte dei locali di lavoro devono, per numero, dimensioni, posizione, e materiali di realizzazione, consentire una rapida uscita delle persone ed essere agevolmente apribili dall'interno durante il lavoro.</w:t>
            </w:r>
            <w:r w:rsidR="00370A3A">
              <w:t xml:space="preserve"> </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D46BEE" w:rsidRDefault="00700F4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130FDE80" w:rsidR="00955D00" w:rsidRDefault="001F09CA" w:rsidP="00115074">
            <w:pPr>
              <w:jc w:val="left"/>
            </w:pPr>
            <w:r>
              <w:t>Le porte dei bagni sono d</w:t>
            </w:r>
            <w:r w:rsidR="00115074">
              <w:t>o</w:t>
            </w:r>
            <w:r>
              <w:t>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370A3A">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 xml:space="preserve">quando in uno stesso locale i lavoratori normalmente ivi occupati siano in numero </w:t>
            </w:r>
            <w:r w:rsidRPr="00B00FA8">
              <w:lastRenderedPageBreak/>
              <w:t>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289DFED" w:rsidR="0026534D" w:rsidRPr="00035A4A" w:rsidRDefault="008C2772" w:rsidP="0026534D">
            <w:pPr>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76CAE77B" w:rsidR="0026534D" w:rsidRPr="00B649F1" w:rsidRDefault="00370A3A" w:rsidP="0006350E">
            <w:pPr>
              <w:jc w:val="center"/>
              <w:rPr>
                <w:b/>
                <w:bCs/>
              </w:rPr>
            </w:pPr>
            <w:r>
              <w:rPr>
                <w:b/>
                <w:bCs/>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Default="0026534D" w:rsidP="0006350E">
            <w:pPr>
              <w:jc w:val="cente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8C2772">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3F8D0BA" w:rsidR="00700F46" w:rsidRPr="00415D2A" w:rsidRDefault="00700F46" w:rsidP="008C2772">
            <w:pPr>
              <w:jc w:val="left"/>
            </w:pPr>
            <w:r w:rsidRPr="00415D2A">
              <w:t>Sulle porte trasparenti deve essere apposto un segno indicativo all'altezza degli occhi.</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F63FD3" w14:textId="2C7A7DAF" w:rsidR="00700F46" w:rsidRPr="0026534D" w:rsidRDefault="008C2772"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7F0B6A6" w14:textId="38744A14" w:rsidR="00D04B3E" w:rsidRPr="00D04B3E" w:rsidRDefault="008C2772" w:rsidP="009E2C6F">
            <w:pPr>
              <w:jc w:val="left"/>
            </w:pPr>
            <w:r w:rsidRPr="0006143E">
              <w:t>Non presente negli spazi condominiali comuni.</w:t>
            </w:r>
          </w:p>
        </w:tc>
      </w:tr>
      <w:tr w:rsidR="009429AB" w14:paraId="327119A6" w14:textId="77777777" w:rsidTr="00370A3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0ACF159" w14:textId="77777777" w:rsidR="0026534D" w:rsidRDefault="008C2772" w:rsidP="0026534D">
            <w:pPr>
              <w:jc w:val="left"/>
            </w:pPr>
            <w:r>
              <w:t>Conforme</w:t>
            </w:r>
          </w:p>
          <w:p w14:paraId="3E4173CD" w14:textId="54F14AC2" w:rsidR="008C2772" w:rsidRPr="00415D2A" w:rsidRDefault="008C2772"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590364" w:rsidRDefault="0026534D" w:rsidP="0006350E">
            <w:pPr>
              <w:jc w:val="cente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CC5047" w14:textId="7ECEC405" w:rsidR="0026534D" w:rsidRPr="00D46BEE" w:rsidRDefault="00370A3A" w:rsidP="0006350E">
            <w:pPr>
              <w:jc w:val="center"/>
              <w:rPr>
                <w:b/>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4A2CC43C" w14:textId="5D42ED93" w:rsidR="0026534D" w:rsidRPr="005C2F4E" w:rsidRDefault="00D04B3E" w:rsidP="00D04B3E">
            <w:pPr>
              <w:jc w:val="left"/>
              <w:rPr>
                <w:highlight w:val="yellow"/>
              </w:rPr>
            </w:pPr>
            <w:r w:rsidRPr="0006143E">
              <w:t>Non presente negli spazi condominiali comuni.</w:t>
            </w:r>
          </w:p>
        </w:tc>
      </w:tr>
      <w:tr w:rsidR="009429AB" w14:paraId="20C0BF66" w14:textId="77777777" w:rsidTr="00370A3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25E26027" w:rsidR="00700F46" w:rsidRPr="00415D2A" w:rsidRDefault="001E156C" w:rsidP="00370A3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3437E70D" w:rsidR="00700F46" w:rsidRPr="00D46BEE" w:rsidRDefault="00370A3A"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47CDC925" w:rsidR="00700F46" w:rsidRPr="00415D2A" w:rsidRDefault="00700F46" w:rsidP="008C2772">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r w:rsidR="00370A3A">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42E84965" w:rsidR="00700F46" w:rsidRPr="00B7100B" w:rsidRDefault="00700F46" w:rsidP="008C2772">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r w:rsidR="00370A3A">
              <w:t xml:space="preserve"> </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202D79" w:rsidRDefault="001E156C" w:rsidP="0006350E">
            <w:pPr>
              <w:jc w:val="cente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746C5D8D"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3813311" w14:textId="7E5A44F1" w:rsidR="00700F46" w:rsidRDefault="0099381F"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5EE9AF7B"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46D4706C" w:rsidR="00F43A0D" w:rsidRPr="00604212" w:rsidRDefault="00CB751F" w:rsidP="009E2C6F">
            <w:pPr>
              <w:jc w:val="left"/>
              <w:rPr>
                <w:rFonts w:eastAsiaTheme="minorHAnsi"/>
                <w:lang w:eastAsia="en-US"/>
              </w:rPr>
            </w:pPr>
            <w:r>
              <w:rPr>
                <w:rFonts w:eastAsiaTheme="minorHAnsi"/>
                <w:lang w:eastAsia="en-US"/>
              </w:rPr>
              <w:t xml:space="preserve">Le scale </w:t>
            </w:r>
            <w:r w:rsidRPr="009F2025">
              <w:rPr>
                <w:rFonts w:eastAsiaTheme="minorHAnsi"/>
                <w:lang w:eastAsia="en-US"/>
              </w:rPr>
              <w:t>sono chiuse entro muri (perimetro esterno) e parapetti metallici (lato interno).</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Default="00F43A0D" w:rsidP="0006350E">
            <w:pPr>
              <w:jc w:val="cente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CB751F">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9F1F1CA" w:rsidR="00700F46" w:rsidRPr="00415D2A" w:rsidRDefault="0033055A" w:rsidP="00CB751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6A67DA" w14:textId="4A0F5CFA" w:rsidR="00700F46" w:rsidRPr="00D46BEE" w:rsidRDefault="00CB751F"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58718765" w:rsidR="00D15888" w:rsidRPr="00415D2A" w:rsidRDefault="00D15888" w:rsidP="00976CFC">
            <w:r w:rsidRPr="00DD4CD5">
              <w:t>Nei luoghi di lavoro chiusi, è necessario far sì che tenendo conto dei metodi di lavoro e degli sforzi fisici ai quali sono sottoposti i lavoratori, essi dispongano di aria salubre in quantità sufficiente anche ottenuta con impianti di areazione.</w:t>
            </w:r>
            <w:r w:rsidR="00CB751F">
              <w:t xml:space="preserve"> </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F76893" w14:textId="47DA60B4" w:rsidR="0033055A" w:rsidRDefault="00976CFC" w:rsidP="00976CFC">
            <w:pPr>
              <w:tabs>
                <w:tab w:val="clear" w:pos="-189"/>
              </w:tabs>
              <w:jc w:val="left"/>
            </w:pPr>
            <w:r>
              <w:t>L’aerazione è garantita da finestre apribili (ricambio d’aria naturale).</w:t>
            </w:r>
          </w:p>
        </w:tc>
      </w:tr>
      <w:tr w:rsidR="009429AB" w14:paraId="7516B652" w14:textId="77777777" w:rsidTr="0067414A">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1FBCC776" w:rsidR="00D15888" w:rsidRPr="00415D2A" w:rsidRDefault="00D15888" w:rsidP="00976CFC">
            <w:r w:rsidRPr="00DD4CD5">
              <w:t>Se viene utilizzato un impianto di aerazione, esso deve essere sempre mantenuto funzionante. Ogni eventuale guasto deve essere segnalato da un sistema di controllo, quando ciò è necessario per salvaguardare la salute dei lavoratori.</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00028480" w:rsidR="00D15888" w:rsidRDefault="00976CFC"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BBA94" w14:textId="77777777" w:rsidR="00D15888" w:rsidRPr="00095BBA" w:rsidRDefault="00095BBA"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5BD349FF" w:rsidR="00095BBA" w:rsidRDefault="00604212" w:rsidP="00976CFC">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53CA9E64" w:rsidR="00D15888" w:rsidRPr="009A6802" w:rsidRDefault="00D15888" w:rsidP="00976CFC">
            <w:r w:rsidRPr="009A6802">
              <w:t>Se sono utilizzati impianti di condizionamento dell'aria o di ventilazione meccanica, essi devono funzionare in modo che i lavoratori non siano esposti a correnti d'aria fastidiosa.</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1F2B4B9B"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34C0F04" w14:textId="7B509535" w:rsidR="00D15888" w:rsidRPr="00976CFC" w:rsidRDefault="00976CFC" w:rsidP="00976CFC">
            <w:pPr>
              <w:tabs>
                <w:tab w:val="clear" w:pos="-189"/>
              </w:tabs>
              <w:jc w:val="left"/>
            </w:pPr>
            <w:r w:rsidRPr="00976CFC">
              <w:t>Il sistema è dotato di dispositivi orientabili e velocità variabile &lt;0.2m/s – split a parete.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5D7909D7" w:rsidR="00CB751F" w:rsidRPr="00415D2A" w:rsidRDefault="00D15888" w:rsidP="00976CFC">
            <w:r w:rsidRPr="00DD4CD5">
              <w:t>Gli stessi impianti devono essere periodicamente sottoposti a controlli, manutenzione, pulizia e sanificazione per la tutela della salute dei lavoratori.</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077B530D"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212DDA50" w:rsidR="00D15888" w:rsidRPr="00415D2A" w:rsidRDefault="00D15888" w:rsidP="00976CFC">
            <w:r w:rsidRPr="00580870">
              <w:t>Qualsiasi sedimento o sporcizia che potrebbe comportare un pericolo immediato per la salute dei lavoratori dovuto all'inquinamento dell'aria respirata deve essere eliminato rapidamente.</w:t>
            </w:r>
            <w:r w:rsidR="00CB751F">
              <w:t xml:space="preserve"> </w:t>
            </w:r>
          </w:p>
        </w:tc>
        <w:tc>
          <w:tcPr>
            <w:tcW w:w="3260" w:type="dxa"/>
            <w:tcBorders>
              <w:top w:val="dotted" w:sz="4" w:space="0" w:color="auto"/>
              <w:left w:val="dotted" w:sz="4" w:space="0" w:color="auto"/>
              <w:right w:val="dotted" w:sz="4" w:space="0" w:color="auto"/>
            </w:tcBorders>
            <w:vAlign w:val="center"/>
          </w:tcPr>
          <w:p w14:paraId="4C48BFCF" w14:textId="771CF890"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2903ACC8" w:rsidR="00D15888" w:rsidRPr="00415D2A" w:rsidRDefault="001B2105" w:rsidP="00CB751F">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7CEF974A" w14:textId="33C80E68" w:rsidR="001B2105" w:rsidRPr="001B2105" w:rsidRDefault="001B2105" w:rsidP="001B2105">
            <w:pPr>
              <w:jc w:val="left"/>
            </w:pPr>
            <w:r>
              <w:t xml:space="preserve">L’impianto di riscaldamento è costituito da radiatori facenti </w:t>
            </w:r>
            <w:r w:rsidRPr="001B2105">
              <w:t>capo a caldaia a gas (su balcone) del tipo autonomo.</w:t>
            </w:r>
          </w:p>
          <w:p w14:paraId="234CEE86" w14:textId="3A4C6A73" w:rsidR="00D15888" w:rsidRDefault="001B2105" w:rsidP="001B2105">
            <w:pPr>
              <w:jc w:val="left"/>
            </w:pPr>
            <w:r w:rsidRPr="001B2105">
              <w:t>L’impianto di raffrescamento è costituito da split a parete che consente la gestione autonoma degli elementi.</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209C7E4B" w:rsidR="00D15888" w:rsidRPr="00415D2A" w:rsidRDefault="00D15888" w:rsidP="001B2105">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2EA5D42C"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2AC9560E" w:rsidR="00D15888" w:rsidRPr="00415D2A" w:rsidRDefault="00D15888" w:rsidP="001B2105">
            <w:r w:rsidRPr="00101540">
              <w:t>La temperatura dei locali di riposo, dei locali per il personale di sorveglianza, dei servizi igienici, delle mense e dei locali di pronto soccorso deve essere conforme alla destinazione specifica di questi locali.</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08F72829" w:rsidR="00FE71A5" w:rsidRPr="00496068" w:rsidRDefault="00FE71A5" w:rsidP="00CB705F">
            <w:pPr>
              <w:jc w:val="left"/>
            </w:pPr>
            <w:r>
              <w:t>Nei bagni non è presenta impianto di riscaldamento</w:t>
            </w:r>
            <w:r w:rsidR="0067414A">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2B702D04" w:rsidR="00D15888" w:rsidRPr="00415D2A" w:rsidRDefault="00D15888" w:rsidP="001B2105">
            <w:r w:rsidRPr="00101540">
              <w:t>Le finestre, i lucernari e le pareti vetrate devono essere tali da evitare un soleggiamento eccessivo dei luoghi di lavoro, tenendo conto del tipo di attività e della natura del luogo di lavoro.</w:t>
            </w:r>
            <w:r w:rsidR="00CB751F">
              <w:rPr>
                <w:b/>
                <w:color w:val="FF3399"/>
                <w:sz w:val="24"/>
                <w:szCs w:val="22"/>
                <w:highlight w:val="yellow"/>
              </w:rPr>
              <w:t xml:space="preserve"> </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0EB0B082" w:rsidR="00F46AA7" w:rsidRDefault="00604212" w:rsidP="001B2105">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097BB85D" w:rsidR="00923DA7" w:rsidRPr="009A6802" w:rsidRDefault="00923DA7" w:rsidP="001B2105">
            <w:r w:rsidRPr="009A6802">
              <w:t>Quando non è conveniente modificare la temperatura di tutto l'ambiente, si deve provvedere alla difesa dei lavoratori contro le temperature troppo alte o troppo basse mediante misure tecniche localizzate o mezzi personali di protezione.</w:t>
            </w:r>
            <w:r w:rsidR="00CB751F">
              <w:t xml:space="preserve"> </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05F212E3" w:rsidR="00D15888" w:rsidRPr="00415D2A" w:rsidRDefault="00D15888" w:rsidP="00BC0EDA">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r w:rsidR="00CB751F">
              <w:t xml:space="preserve"> </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6DD17E5D" w14:textId="32CB3C52"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BC0EDA">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39D5F5EC" w:rsidR="00D15888" w:rsidRPr="00415D2A" w:rsidRDefault="00D15888" w:rsidP="00BC0EDA">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4DF14E19" w:rsidR="00D15888" w:rsidRPr="009A6802" w:rsidRDefault="00BC0EDA" w:rsidP="0006350E">
            <w:pPr>
              <w:jc w:val="center"/>
              <w:rPr>
                <w:b/>
              </w:rPr>
            </w:pPr>
            <w:r w:rsidRPr="00BC0EDA">
              <w:rPr>
                <w:b/>
              </w:rPr>
              <w:t>S</w:t>
            </w:r>
          </w:p>
        </w:tc>
        <w:tc>
          <w:tcPr>
            <w:tcW w:w="3260" w:type="dxa"/>
            <w:tcBorders>
              <w:top w:val="dotted" w:sz="4" w:space="0" w:color="auto"/>
              <w:left w:val="dotted" w:sz="4" w:space="0" w:color="auto"/>
              <w:bottom w:val="dotted" w:sz="4" w:space="0" w:color="auto"/>
            </w:tcBorders>
            <w:vAlign w:val="center"/>
          </w:tcPr>
          <w:p w14:paraId="657B904F" w14:textId="35D089D9" w:rsidR="00D15888" w:rsidRPr="00F46AA7" w:rsidRDefault="00D15888" w:rsidP="00EB725D">
            <w:pPr>
              <w:jc w:val="left"/>
            </w:pPr>
          </w:p>
        </w:tc>
      </w:tr>
      <w:tr w:rsidR="009429AB" w14:paraId="6E5A03D2" w14:textId="77777777" w:rsidTr="00BC0EDA">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1C452C11" w:rsidR="00D15888" w:rsidRPr="00415D2A" w:rsidRDefault="00D15888" w:rsidP="00BC0EDA">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45095BC6" w:rsidR="00D15888" w:rsidRPr="00D46BEE" w:rsidRDefault="00BC0EDA" w:rsidP="0006350E">
            <w:pPr>
              <w:jc w:val="center"/>
              <w:rPr>
                <w:b/>
              </w:rPr>
            </w:pPr>
            <w:r w:rsidRPr="00BC0EDA">
              <w:rPr>
                <w:b/>
              </w:rPr>
              <w:t>X</w:t>
            </w:r>
          </w:p>
        </w:tc>
        <w:tc>
          <w:tcPr>
            <w:tcW w:w="3260" w:type="dxa"/>
            <w:tcBorders>
              <w:top w:val="dotted" w:sz="4" w:space="0" w:color="auto"/>
              <w:left w:val="dotted" w:sz="4" w:space="0" w:color="auto"/>
              <w:bottom w:val="dotted" w:sz="4" w:space="0" w:color="auto"/>
            </w:tcBorders>
            <w:vAlign w:val="center"/>
          </w:tcPr>
          <w:p w14:paraId="18437130" w14:textId="4CD00CD3" w:rsidR="00D15888" w:rsidRDefault="00BC0EDA" w:rsidP="00BC0EDA">
            <w:pPr>
              <w:jc w:val="left"/>
            </w:pPr>
            <w:r w:rsidRPr="006152E7">
              <w:t>Non presente illuminazione di emergenza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6488C7E7" w:rsidR="00D15888" w:rsidRPr="00415D2A" w:rsidRDefault="00D15888" w:rsidP="00BC0EDA">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490987">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6E69CD2B" w:rsidR="00D15888" w:rsidRPr="00415D2A" w:rsidRDefault="00D15888" w:rsidP="00BC0EDA">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r w:rsidR="00CB751F">
              <w:t xml:space="preserve"> </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490987" w:rsidRDefault="00BE21C2" w:rsidP="0006350E">
            <w:pPr>
              <w:jc w:val="center"/>
              <w:rPr>
                <w:b/>
              </w:rPr>
            </w:pPr>
            <w:r w:rsidRPr="0049098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07602A3C" w:rsidR="00D15888" w:rsidRPr="00490987" w:rsidRDefault="00BC0EDA" w:rsidP="0006350E">
            <w:pPr>
              <w:jc w:val="center"/>
              <w:rPr>
                <w:b/>
                <w:sz w:val="22"/>
                <w:szCs w:val="22"/>
              </w:rPr>
            </w:pPr>
            <w:r w:rsidRPr="00490987">
              <w:rPr>
                <w:b/>
              </w:rPr>
              <w:t>S</w:t>
            </w:r>
          </w:p>
        </w:tc>
        <w:tc>
          <w:tcPr>
            <w:tcW w:w="3260" w:type="dxa"/>
            <w:tcBorders>
              <w:top w:val="dotted" w:sz="4" w:space="0" w:color="auto"/>
              <w:left w:val="dotted" w:sz="4" w:space="0" w:color="auto"/>
              <w:bottom w:val="dotted" w:sz="4" w:space="0" w:color="auto"/>
            </w:tcBorders>
            <w:vAlign w:val="center"/>
          </w:tcPr>
          <w:p w14:paraId="456F1558" w14:textId="42E69722" w:rsidR="00D15888" w:rsidRDefault="007E6948" w:rsidP="00BC0EDA">
            <w:pPr>
              <w:jc w:val="left"/>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074D5B47" w:rsidR="006B7E9C" w:rsidRPr="00415D2A" w:rsidRDefault="006B7E9C" w:rsidP="00490987">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r w:rsidR="00CB751F">
              <w:t xml:space="preserve"> </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1D23C721" w14:textId="77777777" w:rsidR="006B7E9C" w:rsidRDefault="00F61447" w:rsidP="00490987">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093A1E9C" w:rsidR="00D15888" w:rsidRPr="00415D2A" w:rsidRDefault="00D15888" w:rsidP="00915665">
            <w:r w:rsidRPr="00A24869">
              <w:t>Nei luoghi di lavoro o nelle loro immediate vicinanze deve essere messa a disposizione dei lavoratori acqua in quantità sufficiente, tanto per uso potabile quanto per lavarsi</w:t>
            </w:r>
            <w:r w:rsidR="00CB751F">
              <w:t xml:space="preserve"> </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915665">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403682AF" w:rsidR="00BE21C2" w:rsidRPr="00BE21C2" w:rsidRDefault="00BE21C2" w:rsidP="00915665">
            <w:r w:rsidRPr="00BE21C2">
              <w:t>Per la provvista, la conservazione e la distribuzione dell'acqua devono osservarsi le norme igieniche atte ad evitarne l'inquinamento e ad impedire la diffusione di malattie.</w:t>
            </w:r>
            <w:r w:rsidR="00CB751F">
              <w:t xml:space="preserve"> </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510CE43C" w:rsidR="00BE21C2" w:rsidRPr="00215DA0" w:rsidRDefault="00915665" w:rsidP="0006350E">
            <w:pPr>
              <w:jc w:val="center"/>
              <w:rPr>
                <w:b/>
              </w:rPr>
            </w:pPr>
            <w:r>
              <w:rPr>
                <w:b/>
              </w:rPr>
              <w:t>-</w:t>
            </w:r>
          </w:p>
        </w:tc>
        <w:tc>
          <w:tcPr>
            <w:tcW w:w="3260" w:type="dxa"/>
            <w:tcBorders>
              <w:top w:val="dotted" w:sz="4" w:space="0" w:color="auto"/>
              <w:left w:val="dotted" w:sz="4" w:space="0" w:color="auto"/>
            </w:tcBorders>
            <w:vAlign w:val="center"/>
          </w:tcPr>
          <w:p w14:paraId="6386B379" w14:textId="7666E6F2" w:rsidR="00772D40" w:rsidRDefault="00915665" w:rsidP="00915665">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484C959B" w:rsidR="00D15888" w:rsidRPr="00415D2A" w:rsidRDefault="00D15888" w:rsidP="00915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r w:rsidR="00CB751F">
              <w:t xml:space="preserve"> </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3D143E97"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 xml:space="preserve">igiene e di benessere per i lavoratori, devono </w:t>
            </w:r>
            <w:r w:rsidRPr="00B723AF">
              <w:lastRenderedPageBreak/>
              <w:t>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3C0BB719" w:rsidR="00BF4CDF" w:rsidRPr="00773760" w:rsidRDefault="00F55D92"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00C56E64" w:rsidRPr="00C56E64">
        <w:rPr>
          <w:rFonts w:eastAsia="Arial Unicode MS" w:cs="Arial"/>
          <w:b/>
          <w:sz w:val="22"/>
        </w:rPr>
        <w:t>Rischio</w:t>
      </w:r>
    </w:p>
    <w:bookmarkEnd w:id="5"/>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BF59F3E" w14:textId="06EFAC6C" w:rsidR="00D95587" w:rsidRPr="00CB751F" w:rsidRDefault="00F92A1F" w:rsidP="00F92A1F">
      <w:pPr>
        <w:pStyle w:val="Titolo2"/>
        <w:numPr>
          <w:ilvl w:val="0"/>
          <w:numId w:val="0"/>
        </w:numPr>
        <w:pBdr>
          <w:top w:val="single" w:sz="4" w:space="1" w:color="auto"/>
          <w:left w:val="single" w:sz="4" w:space="4" w:color="auto"/>
          <w:bottom w:val="single" w:sz="4" w:space="1" w:color="auto"/>
          <w:right w:val="single" w:sz="4" w:space="21" w:color="auto"/>
        </w:pBdr>
        <w:shd w:val="clear" w:color="auto" w:fill="FFE48F"/>
        <w:adjustRightInd w:val="0"/>
        <w:spacing w:after="0" w:line="276" w:lineRule="auto"/>
        <w:ind w:right="136"/>
        <w:rPr>
          <w:rFonts w:eastAsia="Arial Unicode MS" w:cs="Arial"/>
          <w:sz w:val="4"/>
          <w:szCs w:val="4"/>
        </w:rPr>
      </w:pPr>
      <w:bookmarkStart w:id="6" w:name="_Toc8318931"/>
      <w:r>
        <w:rPr>
          <w:rFonts w:ascii="Arial Narrow" w:hAnsi="Arial Narrow"/>
          <w:i w:val="0"/>
        </w:rPr>
        <w:lastRenderedPageBreak/>
        <w:t>1.3</w:t>
      </w:r>
      <w:r>
        <w:rPr>
          <w:rFonts w:ascii="Arial Narrow" w:hAnsi="Arial Narrow"/>
          <w:i w:val="0"/>
        </w:rPr>
        <w:tab/>
      </w:r>
      <w:r w:rsidR="00D95587" w:rsidRPr="00CB751F">
        <w:rPr>
          <w:rFonts w:ascii="Arial Narrow" w:hAnsi="Arial Narrow"/>
          <w:i w:val="0"/>
        </w:rPr>
        <w:t>VALUTAZIONE SECONDO L’ALLEGATO IV DEL D.lgs. 81/08</w:t>
      </w:r>
      <w:bookmarkEnd w:id="6"/>
      <w:r w:rsidR="00CB751F" w:rsidRPr="00CB751F">
        <w:rPr>
          <w:rFonts w:ascii="Arial Narrow" w:hAnsi="Arial Narrow"/>
          <w:i w:val="0"/>
        </w:rPr>
        <w:t xml:space="preserve"> </w:t>
      </w: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3654FFCA" w14:textId="77777777" w:rsidR="00F92A1F" w:rsidRPr="0092159D" w:rsidRDefault="00F92A1F" w:rsidP="00F92A1F">
            <w:pPr>
              <w:jc w:val="left"/>
              <w:rPr>
                <w:rFonts w:cs="Tahoma"/>
                <w:sz w:val="16"/>
                <w:szCs w:val="16"/>
              </w:rPr>
            </w:pPr>
            <w:r w:rsidRPr="0092159D">
              <w:rPr>
                <w:rFonts w:cs="Tahoma"/>
                <w:sz w:val="16"/>
                <w:szCs w:val="16"/>
              </w:rPr>
              <w:t>Vie di circolazione interne ed esterne</w:t>
            </w:r>
          </w:p>
          <w:p w14:paraId="75E5C5F7" w14:textId="77777777" w:rsidR="00F92A1F" w:rsidRPr="0092159D" w:rsidRDefault="00F92A1F" w:rsidP="00F92A1F">
            <w:pPr>
              <w:jc w:val="left"/>
              <w:rPr>
                <w:rFonts w:cs="Tahoma"/>
                <w:sz w:val="16"/>
                <w:szCs w:val="16"/>
              </w:rPr>
            </w:pPr>
            <w:r w:rsidRPr="0092159D">
              <w:rPr>
                <w:rFonts w:cs="Tahoma"/>
                <w:sz w:val="16"/>
                <w:szCs w:val="16"/>
              </w:rPr>
              <w:t>utilizzate per:</w:t>
            </w:r>
          </w:p>
          <w:p w14:paraId="0AE88FEB" w14:textId="77777777" w:rsidR="00F92A1F" w:rsidRPr="0092159D" w:rsidRDefault="00F92A1F" w:rsidP="00F92A1F">
            <w:pPr>
              <w:jc w:val="left"/>
              <w:rPr>
                <w:rFonts w:cs="Tahoma"/>
                <w:sz w:val="16"/>
                <w:szCs w:val="16"/>
              </w:rPr>
            </w:pPr>
            <w:r w:rsidRPr="0092159D">
              <w:rPr>
                <w:rFonts w:cs="Tahoma"/>
                <w:sz w:val="16"/>
                <w:szCs w:val="16"/>
              </w:rPr>
              <w:t>- raggiungere il posto di lavoro</w:t>
            </w:r>
          </w:p>
          <w:p w14:paraId="731F0BCE" w14:textId="16E5CF2A" w:rsidR="002D0292" w:rsidRPr="000C224C" w:rsidRDefault="00F92A1F" w:rsidP="00F92A1F">
            <w:pPr>
              <w:jc w:val="left"/>
              <w:rPr>
                <w:rFonts w:cs="Tahoma"/>
                <w:color w:val="000000"/>
                <w:sz w:val="16"/>
                <w:szCs w:val="16"/>
              </w:rPr>
            </w:pPr>
            <w:r w:rsidRPr="0092159D">
              <w:rPr>
                <w:rFonts w:cs="Tahoma"/>
                <w:sz w:val="16"/>
                <w:szCs w:val="16"/>
              </w:rPr>
              <w:t>- fare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255D78" w14:textId="77777777" w:rsidR="002D0292" w:rsidRDefault="00F92A1F" w:rsidP="00F92A1F">
            <w:pPr>
              <w:jc w:val="left"/>
              <w:rPr>
                <w:rFonts w:cs="Tahoma"/>
                <w:sz w:val="16"/>
                <w:szCs w:val="16"/>
              </w:rPr>
            </w:pPr>
            <w:r w:rsidRPr="004F65FC">
              <w:rPr>
                <w:rFonts w:cs="Tahoma"/>
                <w:sz w:val="16"/>
                <w:szCs w:val="16"/>
              </w:rPr>
              <w:t>Presenza di percorso misto (veicolare/pedonale) nell’androne d’ingresso</w:t>
            </w:r>
            <w:r>
              <w:rPr>
                <w:rFonts w:cs="Tahoma"/>
                <w:sz w:val="16"/>
                <w:szCs w:val="16"/>
              </w:rPr>
              <w:t xml:space="preserve"> per accesso passo carraio</w:t>
            </w:r>
            <w:r w:rsidRPr="004F65FC">
              <w:rPr>
                <w:rFonts w:cs="Tahoma"/>
                <w:sz w:val="16"/>
                <w:szCs w:val="16"/>
              </w:rPr>
              <w:t>.</w:t>
            </w:r>
            <w:r>
              <w:rPr>
                <w:rFonts w:cs="Tahoma"/>
                <w:sz w:val="16"/>
                <w:szCs w:val="16"/>
              </w:rPr>
              <w:t xml:space="preserve"> </w:t>
            </w:r>
          </w:p>
          <w:p w14:paraId="6398C967" w14:textId="379D55B3" w:rsidR="00CA625D" w:rsidRPr="00CA0217" w:rsidRDefault="00CA625D" w:rsidP="00F92A1F">
            <w:pPr>
              <w:jc w:val="left"/>
              <w:rPr>
                <w:rFonts w:cs="Tahoma"/>
                <w:color w:val="000000"/>
                <w:sz w:val="16"/>
                <w:szCs w:val="16"/>
              </w:rPr>
            </w:pPr>
            <w:r>
              <w:rPr>
                <w:rFonts w:cs="Tahoma"/>
                <w:sz w:val="16"/>
                <w:szCs w:val="16"/>
              </w:rPr>
              <w:t>L’ampiezza delle vie di circolazione è adeguata e permette un facile raggiungimento dei luoghi di lavoro e manutenzione.</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4EA91380" w:rsidR="002D0292" w:rsidRDefault="00CA625D"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D1AA717" w:rsidR="002D0292" w:rsidRDefault="00CA625D"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5E06CDBC" w:rsidR="002D0292" w:rsidRPr="00537CE7" w:rsidRDefault="00CA625D"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15F2F728" w14:textId="77777777" w:rsidR="002D0292" w:rsidRPr="00CA625D" w:rsidRDefault="00CA625D" w:rsidP="00F92A1F">
            <w:pPr>
              <w:jc w:val="left"/>
              <w:rPr>
                <w:rFonts w:cs="Tahoma"/>
                <w:color w:val="000000"/>
                <w:sz w:val="16"/>
                <w:szCs w:val="16"/>
              </w:rPr>
            </w:pPr>
            <w:r w:rsidRPr="00CA625D">
              <w:rPr>
                <w:rFonts w:cs="Tahoma"/>
                <w:color w:val="000000"/>
                <w:sz w:val="16"/>
                <w:szCs w:val="16"/>
              </w:rPr>
              <w:t>La porta della sede è dotata di sistema elettro meccanico.</w:t>
            </w:r>
          </w:p>
          <w:p w14:paraId="0EA820D4" w14:textId="70965549" w:rsidR="00CA625D" w:rsidRPr="00CA625D" w:rsidRDefault="00CA625D" w:rsidP="00F92A1F">
            <w:pPr>
              <w:jc w:val="left"/>
              <w:rPr>
                <w:rFonts w:cs="Tahoma"/>
                <w:color w:val="000000"/>
                <w:sz w:val="16"/>
                <w:szCs w:val="16"/>
              </w:rPr>
            </w:pPr>
            <w:r w:rsidRPr="00CA625D">
              <w:rPr>
                <w:rFonts w:cs="Tahoma"/>
                <w:color w:val="000000"/>
                <w:sz w:val="16"/>
                <w:szCs w:val="16"/>
              </w:rPr>
              <w:t xml:space="preserve">La porta di uscita </w:t>
            </w:r>
            <w:r>
              <w:rPr>
                <w:rFonts w:cs="Tahoma"/>
                <w:color w:val="000000"/>
                <w:sz w:val="16"/>
                <w:szCs w:val="16"/>
              </w:rPr>
              <w:t>dal Condominio è dotata di solo sistema elettrico.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25006FDB"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460F9E88" w:rsidR="002D0292" w:rsidRPr="00CA0217" w:rsidRDefault="00CA625D" w:rsidP="00CB221B">
            <w:pPr>
              <w:jc w:val="left"/>
              <w:rPr>
                <w:rFonts w:cs="Tahoma"/>
                <w:color w:val="000000"/>
                <w:sz w:val="16"/>
                <w:szCs w:val="16"/>
              </w:rPr>
            </w:pPr>
            <w:r>
              <w:rPr>
                <w:rFonts w:cs="Tahoma"/>
                <w:color w:val="000000"/>
                <w:sz w:val="16"/>
                <w:szCs w:val="16"/>
              </w:rPr>
              <w:t>Porte interne in legno.</w:t>
            </w:r>
          </w:p>
        </w:tc>
      </w:tr>
      <w:tr w:rsidR="00D95587" w:rsidRPr="00CA0217" w14:paraId="25F67D27" w14:textId="77777777" w:rsidTr="00F92A1F">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691D4DF3" w:rsidR="00513F01" w:rsidRDefault="00F92A1F"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C3C534A" w:rsidR="00513F01" w:rsidRDefault="00F92A1F"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129BD774" w14:textId="73389947" w:rsidR="00513F01" w:rsidRDefault="00F92A1F"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5858AEAA" w:rsidR="0067414A" w:rsidRPr="00CA0217" w:rsidRDefault="00F92A1F" w:rsidP="00F92A1F">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D452BD">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F92A1F" w:rsidRDefault="00513F01" w:rsidP="003C07AA">
            <w:pPr>
              <w:jc w:val="left"/>
              <w:rPr>
                <w:rFonts w:cs="Tahoma"/>
                <w:sz w:val="16"/>
                <w:szCs w:val="16"/>
              </w:rPr>
            </w:pPr>
            <w:r w:rsidRPr="00F074C3">
              <w:rPr>
                <w:rFonts w:cs="Tahoma"/>
                <w:color w:val="000000"/>
                <w:sz w:val="16"/>
                <w:szCs w:val="16"/>
              </w:rPr>
              <w:t xml:space="preserve">I lavoratori dispongono internamente al luogo </w:t>
            </w:r>
            <w:r w:rsidRPr="00F92A1F">
              <w:rPr>
                <w:rFonts w:cs="Tahoma"/>
                <w:sz w:val="16"/>
                <w:szCs w:val="16"/>
              </w:rPr>
              <w:t>di lavoro di acqua corrente per uso potabile</w:t>
            </w:r>
            <w:r w:rsidR="00537CE7" w:rsidRPr="00F92A1F">
              <w:rPr>
                <w:rFonts w:cs="Tahoma"/>
                <w:sz w:val="16"/>
                <w:szCs w:val="16"/>
              </w:rPr>
              <w:t>,</w:t>
            </w:r>
            <w:r w:rsidRPr="00F92A1F">
              <w:rPr>
                <w:rFonts w:cs="Tahoma"/>
                <w:sz w:val="16"/>
                <w:szCs w:val="16"/>
              </w:rPr>
              <w:t xml:space="preserve"> </w:t>
            </w:r>
            <w:r w:rsidR="00DB579A" w:rsidRPr="00F92A1F">
              <w:rPr>
                <w:rFonts w:cs="Tahoma"/>
                <w:sz w:val="16"/>
                <w:szCs w:val="16"/>
              </w:rPr>
              <w:t xml:space="preserve">per lavarsi e di </w:t>
            </w:r>
            <w:r w:rsidRPr="00F92A1F">
              <w:rPr>
                <w:rFonts w:cs="Tahoma"/>
                <w:sz w:val="16"/>
                <w:szCs w:val="16"/>
              </w:rPr>
              <w:t>detergenti e mezzi per asciugarsi.</w:t>
            </w:r>
          </w:p>
          <w:p w14:paraId="5697C34F" w14:textId="5BF060F8" w:rsidR="00513F01" w:rsidRPr="00F074C3" w:rsidRDefault="00537CE7" w:rsidP="00F92A1F">
            <w:pPr>
              <w:jc w:val="left"/>
              <w:rPr>
                <w:rFonts w:cs="Tahoma"/>
                <w:color w:val="000000"/>
                <w:sz w:val="16"/>
                <w:szCs w:val="16"/>
              </w:rPr>
            </w:pPr>
            <w:r w:rsidRPr="00F92A1F">
              <w:rPr>
                <w:rFonts w:cs="Tahoma"/>
                <w:sz w:val="16"/>
                <w:szCs w:val="16"/>
              </w:rPr>
              <w:t xml:space="preserve">Sono disponibili </w:t>
            </w:r>
            <w:proofErr w:type="spellStart"/>
            <w:r w:rsidRPr="00F92A1F">
              <w:rPr>
                <w:rFonts w:cs="Tahoma"/>
                <w:sz w:val="16"/>
                <w:szCs w:val="16"/>
              </w:rPr>
              <w:t>nn</w:t>
            </w:r>
            <w:proofErr w:type="spellEnd"/>
            <w:r w:rsidRPr="00F92A1F">
              <w:rPr>
                <w:rFonts w:cs="Tahoma"/>
                <w:sz w:val="16"/>
                <w:szCs w:val="16"/>
              </w:rPr>
              <w:t xml:space="preserve">. </w:t>
            </w:r>
            <w:proofErr w:type="gramStart"/>
            <w:r w:rsidRPr="00F92A1F">
              <w:rPr>
                <w:rFonts w:cs="Tahoma"/>
                <w:sz w:val="16"/>
                <w:szCs w:val="16"/>
              </w:rPr>
              <w:t>2</w:t>
            </w:r>
            <w:proofErr w:type="gramEnd"/>
            <w:r w:rsidRPr="00F92A1F">
              <w:rPr>
                <w:rFonts w:cs="Tahoma"/>
                <w:sz w:val="16"/>
                <w:szCs w:val="16"/>
              </w:rPr>
              <w:t xml:space="preserve"> bagni, distinti per </w:t>
            </w:r>
            <w:r w:rsidR="00DB579A" w:rsidRPr="00F92A1F">
              <w:rPr>
                <w:rFonts w:cs="Tahoma"/>
                <w:sz w:val="16"/>
                <w:szCs w:val="16"/>
              </w:rPr>
              <w:t>genere</w:t>
            </w:r>
            <w:r w:rsidR="00F92A1F" w:rsidRPr="00F92A1F">
              <w:rPr>
                <w:rFonts w:cs="Tahoma"/>
                <w:sz w:val="16"/>
                <w:szCs w:val="16"/>
              </w:rPr>
              <w:t>.</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F55D92">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287C0157" w:rsidR="00A95861" w:rsidRPr="00F074C3" w:rsidRDefault="005B36E8" w:rsidP="00F55D92">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384C367B" w:rsidR="00A95861" w:rsidRDefault="00F55D92"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5ED2D849" w:rsidR="00A95861" w:rsidRDefault="00F55D92"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59C04CEC" w:rsidR="00A95861" w:rsidRDefault="00F55D92"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7BF648C1" w14:textId="694C1BA9" w:rsidR="00A95861" w:rsidRPr="00F074C3" w:rsidRDefault="00F55D92" w:rsidP="00CB221B">
            <w:pPr>
              <w:jc w:val="left"/>
              <w:rPr>
                <w:rFonts w:cs="Tahoma"/>
                <w:color w:val="000000"/>
                <w:sz w:val="16"/>
                <w:szCs w:val="16"/>
              </w:rPr>
            </w:pPr>
            <w:r w:rsidRPr="00F55D92">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6306D1C4" w:rsidR="001A6AA6" w:rsidRPr="00F074C3" w:rsidRDefault="00F55D92" w:rsidP="001A6AA6">
            <w:pPr>
              <w:jc w:val="left"/>
              <w:rPr>
                <w:rFonts w:cs="Tahoma"/>
                <w:color w:val="000000"/>
                <w:sz w:val="16"/>
                <w:szCs w:val="16"/>
              </w:rPr>
            </w:pPr>
            <w:r w:rsidRPr="00F55D92">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2FC4DED7" w:rsidR="001C0C9A" w:rsidRPr="00215DA0" w:rsidRDefault="002B1A59" w:rsidP="00F92A1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F92A1F">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vAlign w:val="center"/>
          </w:tcPr>
          <w:p w14:paraId="0B505B3D" w14:textId="76B78EB8" w:rsidR="00A40F78" w:rsidRPr="00F92A1F" w:rsidRDefault="00F92A1F" w:rsidP="00F92A1F">
            <w:pPr>
              <w:jc w:val="left"/>
              <w:rPr>
                <w:rFonts w:cs="Tahoma"/>
                <w:sz w:val="16"/>
                <w:szCs w:val="16"/>
              </w:rPr>
            </w:pPr>
            <w:r>
              <w:rPr>
                <w:rFonts w:cs="Tahoma"/>
                <w:sz w:val="16"/>
                <w:szCs w:val="16"/>
              </w:rPr>
              <w:t>P</w:t>
            </w:r>
            <w:r w:rsidRPr="006F453C">
              <w:rPr>
                <w:rFonts w:cs="Tahoma"/>
                <w:sz w:val="16"/>
                <w:szCs w:val="16"/>
              </w:rPr>
              <w:t>resente impianto a gas</w:t>
            </w:r>
            <w:r w:rsidR="00F55D92">
              <w:rPr>
                <w:rFonts w:cs="Tahoma"/>
                <w:sz w:val="16"/>
                <w:szCs w:val="16"/>
              </w:rPr>
              <w:t xml:space="preserve"> autonomo</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6258835" w:rsidR="00D0107D" w:rsidRPr="00F074C3" w:rsidRDefault="00F92A1F"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6C93C3DE" w:rsidR="00D0107D" w:rsidRPr="00F074C3" w:rsidRDefault="00F92A1F"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28524285" w:rsidR="00D0107D" w:rsidRPr="00F074C3" w:rsidRDefault="00F92A1F" w:rsidP="00F21163">
            <w:pPr>
              <w:spacing w:line="276" w:lineRule="auto"/>
              <w:ind w:right="562"/>
              <w:jc w:val="center"/>
              <w:rPr>
                <w:sz w:val="22"/>
                <w:szCs w:val="22"/>
              </w:rPr>
            </w:pPr>
            <w:r>
              <w:rPr>
                <w:sz w:val="22"/>
                <w:szCs w:val="22"/>
              </w:rPr>
              <w:t>6</w:t>
            </w:r>
          </w:p>
        </w:tc>
        <w:tc>
          <w:tcPr>
            <w:tcW w:w="878" w:type="pct"/>
            <w:gridSpan w:val="2"/>
            <w:tcBorders>
              <w:top w:val="dotted" w:sz="4" w:space="0" w:color="auto"/>
              <w:left w:val="dotted" w:sz="4" w:space="0" w:color="auto"/>
              <w:bottom w:val="single" w:sz="4" w:space="0" w:color="auto"/>
            </w:tcBorders>
            <w:vAlign w:val="center"/>
          </w:tcPr>
          <w:p w14:paraId="2D844BDD" w14:textId="2D3FAC84" w:rsidR="00D0107D" w:rsidRPr="00F92A1F" w:rsidRDefault="00F55D92" w:rsidP="00F55D92">
            <w:pPr>
              <w:jc w:val="left"/>
              <w:rPr>
                <w:rFonts w:cs="Tahoma"/>
                <w:sz w:val="16"/>
                <w:szCs w:val="16"/>
              </w:rPr>
            </w:pPr>
            <w:r w:rsidRPr="00F55D92">
              <w:rPr>
                <w:rFonts w:cs="Tahoma"/>
                <w:sz w:val="16"/>
                <w:szCs w:val="16"/>
              </w:rPr>
              <w:t xml:space="preserve">Impianto a gas autonomo </w:t>
            </w:r>
            <w:proofErr w:type="gramStart"/>
            <w:r w:rsidRPr="00F55D92">
              <w:rPr>
                <w:rFonts w:cs="Tahoma"/>
                <w:sz w:val="16"/>
                <w:szCs w:val="16"/>
              </w:rPr>
              <w:t>( balcone</w:t>
            </w:r>
            <w:proofErr w:type="gramEnd"/>
            <w:r w:rsidRPr="00F55D92">
              <w:rPr>
                <w:rFonts w:cs="Tahoma"/>
                <w:sz w:val="16"/>
                <w:szCs w:val="16"/>
              </w:rPr>
              <w:t>);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77FE7165" w:rsidR="00D52BAA" w:rsidRPr="00CA0217" w:rsidRDefault="00F55D92" w:rsidP="002D0292">
            <w:pPr>
              <w:jc w:val="left"/>
              <w:rPr>
                <w:rFonts w:cs="Tahoma"/>
                <w:color w:val="000000"/>
                <w:sz w:val="16"/>
                <w:szCs w:val="16"/>
              </w:rPr>
            </w:pPr>
            <w:r w:rsidRPr="00F55D92">
              <w:rPr>
                <w:rFonts w:cs="Tahoma"/>
                <w:color w:val="000000"/>
                <w:sz w:val="16"/>
                <w:szCs w:val="16"/>
              </w:rPr>
              <w:t>Nuovo Layout: gli arredi e le sedute sono a norma</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32E00093" w:rsidR="00FE539B" w:rsidRDefault="00FC2925"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59B92EFB" w14:textId="5682E609" w:rsidR="00FE539B" w:rsidRDefault="00FC2925"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vAlign w:val="center"/>
          </w:tcPr>
          <w:p w14:paraId="1E9C9CCD" w14:textId="37BEA58F" w:rsidR="002B1A59" w:rsidRDefault="00FC2925"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7A8539B8" w14:textId="28C6DBCE" w:rsidR="002B1A59" w:rsidRDefault="00FC2925"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2B4FC164" w:rsidR="002A63D6" w:rsidRDefault="00FC2925"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53AAFED7" w:rsidR="002A63D6" w:rsidRDefault="00CA625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270D06D1" w14:textId="749A321F" w:rsidR="002A63D6" w:rsidRDefault="00FC2925"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26B5D66D" w14:textId="77777777" w:rsidR="00114773" w:rsidRPr="00114773" w:rsidRDefault="00114773" w:rsidP="00114773">
            <w:pPr>
              <w:jc w:val="left"/>
              <w:rPr>
                <w:sz w:val="16"/>
                <w:szCs w:val="16"/>
              </w:rPr>
            </w:pPr>
            <w:r>
              <w:rPr>
                <w:sz w:val="16"/>
                <w:szCs w:val="16"/>
              </w:rPr>
              <w:t xml:space="preserve">Vi sono barriere architettoniche che non consentono l’accesso a lavoratori con </w:t>
            </w:r>
            <w:r w:rsidRPr="00114773">
              <w:rPr>
                <w:sz w:val="16"/>
                <w:szCs w:val="16"/>
              </w:rPr>
              <w:t>disabilità motoria.</w:t>
            </w:r>
          </w:p>
          <w:p w14:paraId="5C03FC52" w14:textId="459E0249" w:rsidR="002B1A59" w:rsidRDefault="00AB3CBB" w:rsidP="00114773">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2" w:type="pct"/>
            <w:tcBorders>
              <w:top w:val="dotted" w:sz="4" w:space="0" w:color="auto"/>
              <w:left w:val="dotted" w:sz="4" w:space="0" w:color="auto"/>
              <w:bottom w:val="dotted" w:sz="4" w:space="0" w:color="auto"/>
              <w:right w:val="dotted" w:sz="4" w:space="0" w:color="auto"/>
            </w:tcBorders>
            <w:vAlign w:val="center"/>
          </w:tcPr>
          <w:p w14:paraId="1FF3C67C" w14:textId="416E1510" w:rsidR="002B1A59" w:rsidRDefault="00FC2925"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64D677EF" w14:textId="037A9286" w:rsidR="002B1A59" w:rsidRDefault="00FC2925"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54B0174D" w:rsidR="002B1A59" w:rsidRDefault="00114773" w:rsidP="00114773">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2B1A59" w:rsidRPr="00CA0217" w14:paraId="6C3B2AD9" w14:textId="77777777" w:rsidTr="00114773">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36BFB0B9" w:rsidR="002B1A59" w:rsidRDefault="00114773"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EEF2B29" w14:textId="79CA07D5" w:rsidR="002B1A59" w:rsidRDefault="0011477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3FA8A97" w14:textId="3C327E47" w:rsidR="002B1A59" w:rsidRDefault="0011477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59681E03" w:rsidR="002B1A59" w:rsidRPr="00CA0217" w:rsidRDefault="00114773" w:rsidP="00114773">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B50792E" w14:textId="5E5D41A9" w:rsidR="002B1A59" w:rsidRDefault="005E4417" w:rsidP="00114773">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3AACE4E9"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B952FFC" w:rsidR="000D46A1" w:rsidRDefault="00FC2925"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3EA7E04B" w14:textId="3F845666" w:rsidR="000D46A1" w:rsidRDefault="00FC2925"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7213771B" w14:textId="72B7D1D7" w:rsidR="00114773" w:rsidRPr="009B70E4" w:rsidRDefault="00114773" w:rsidP="00114773">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6FCD47D5" w14:textId="77777777" w:rsidR="00114773" w:rsidRPr="001736F6" w:rsidRDefault="00114773" w:rsidP="00114773">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1812DD82" w14:textId="3149AE7D" w:rsidR="009B70E4" w:rsidRPr="009B70E4" w:rsidRDefault="00114773" w:rsidP="00114773">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F55D92">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4DF44500" w:rsidR="00A221C5" w:rsidRPr="00534461" w:rsidRDefault="00F55D92" w:rsidP="00E34954">
            <w:pPr>
              <w:jc w:val="left"/>
              <w:rPr>
                <w:rFonts w:cs="Tahoma"/>
                <w:color w:val="000000"/>
                <w:sz w:val="16"/>
                <w:szCs w:val="16"/>
              </w:rPr>
            </w:pPr>
            <w:r w:rsidRPr="00F55D92">
              <w:rPr>
                <w:rFonts w:cs="Tahoma"/>
                <w:color w:val="000000"/>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39651DAB" w:rsidR="00A221C5" w:rsidRPr="00F074C3" w:rsidRDefault="00F55D92"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0495CF95" w:rsidR="00A221C5" w:rsidRPr="00F074C3" w:rsidRDefault="00F55D92" w:rsidP="00E34954">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4E5A1DFB" w:rsidR="00A221C5" w:rsidRPr="00F074C3" w:rsidRDefault="00F55D92" w:rsidP="00E34954">
            <w:pPr>
              <w:spacing w:line="276" w:lineRule="auto"/>
              <w:ind w:right="562"/>
              <w:jc w:val="left"/>
              <w:rPr>
                <w:sz w:val="22"/>
                <w:szCs w:val="22"/>
              </w:rPr>
            </w:pPr>
            <w:r>
              <w:rPr>
                <w:sz w:val="22"/>
                <w:szCs w:val="22"/>
              </w:rPr>
              <w:t>4</w:t>
            </w:r>
          </w:p>
        </w:tc>
        <w:tc>
          <w:tcPr>
            <w:tcW w:w="878" w:type="pct"/>
            <w:gridSpan w:val="2"/>
            <w:tcBorders>
              <w:top w:val="dotted" w:sz="4" w:space="0" w:color="auto"/>
              <w:left w:val="dotted" w:sz="4" w:space="0" w:color="auto"/>
              <w:bottom w:val="dotted" w:sz="4" w:space="0" w:color="auto"/>
            </w:tcBorders>
            <w:vAlign w:val="center"/>
          </w:tcPr>
          <w:p w14:paraId="564CD965" w14:textId="24DDACB0" w:rsidR="00A221C5" w:rsidRDefault="00F55D92" w:rsidP="00F55D92">
            <w:pPr>
              <w:jc w:val="left"/>
              <w:rPr>
                <w:rFonts w:cs="Tahoma"/>
                <w:color w:val="000000"/>
                <w:sz w:val="16"/>
                <w:szCs w:val="16"/>
              </w:rPr>
            </w:pPr>
            <w:r w:rsidRPr="00F55D92">
              <w:rPr>
                <w:rFonts w:cs="Tahoma"/>
                <w:color w:val="000000"/>
                <w:sz w:val="16"/>
                <w:szCs w:val="16"/>
              </w:rPr>
              <w:t>Presente Caldaia a gas sul balcone</w:t>
            </w: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600989A5" w:rsidR="00353F0A" w:rsidRPr="00F074C3" w:rsidRDefault="00FC2925"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5B8726CC" w14:textId="34811F9D" w:rsidR="00353F0A" w:rsidRPr="00F074C3" w:rsidRDefault="00FC2925"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AB3CBB">
        <w:tc>
          <w:tcPr>
            <w:tcW w:w="912" w:type="pct"/>
            <w:gridSpan w:val="2"/>
            <w:tcBorders>
              <w:top w:val="dotted" w:sz="4" w:space="0" w:color="auto"/>
              <w:bottom w:val="dotted" w:sz="4" w:space="0" w:color="auto"/>
              <w:right w:val="dotted" w:sz="4" w:space="0" w:color="auto"/>
            </w:tcBorders>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0AB33E52" w:rsidR="00A06BBC" w:rsidRPr="00534461" w:rsidRDefault="00114773" w:rsidP="00114773">
            <w:pPr>
              <w:jc w:val="left"/>
              <w:rPr>
                <w:rFonts w:cs="Tahoma"/>
                <w:color w:val="000000"/>
                <w:sz w:val="16"/>
                <w:szCs w:val="16"/>
              </w:rPr>
            </w:pPr>
            <w:r>
              <w:rPr>
                <w:rFonts w:cs="Tahoma"/>
                <w:color w:val="000000"/>
                <w:sz w:val="16"/>
                <w:szCs w:val="16"/>
              </w:rPr>
              <w:t xml:space="preserve">La sede </w:t>
            </w:r>
            <w:r w:rsidRPr="00114773">
              <w:rPr>
                <w:rFonts w:cs="Tahoma"/>
                <w:sz w:val="16"/>
                <w:szCs w:val="16"/>
              </w:rPr>
              <w:t xml:space="preserve">si trova al </w:t>
            </w:r>
            <w:proofErr w:type="gramStart"/>
            <w:r w:rsidRPr="00114773">
              <w:rPr>
                <w:rFonts w:cs="Tahoma"/>
                <w:sz w:val="16"/>
                <w:szCs w:val="16"/>
              </w:rPr>
              <w:t>1°</w:t>
            </w:r>
            <w:proofErr w:type="gramEnd"/>
            <w:r w:rsidRPr="00114773">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0A5FCBC5" w:rsidR="00A06BBC" w:rsidRPr="00F074C3" w:rsidRDefault="00FC2925"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5E470E7C" w14:textId="0F3E8333" w:rsidR="00A06BBC" w:rsidRPr="00F074C3" w:rsidRDefault="00FC2925"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7038449" w14:textId="196A872A" w:rsidR="00A06BBC" w:rsidRPr="00114773"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4E5B0218" w:rsidR="00A06BBC" w:rsidRPr="00F074C3" w:rsidRDefault="00114773"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146C2212" w:rsidR="00A06BBC" w:rsidRPr="00F074C3" w:rsidRDefault="00114773"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1363CDBB" w:rsidR="00A06BBC" w:rsidRPr="00F074C3" w:rsidRDefault="00114773"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7E459466" w:rsidR="00A06BBC" w:rsidRDefault="00114773"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53805D32" w:rsidR="00A06BBC" w:rsidRPr="00F074C3" w:rsidRDefault="00FC2925"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67B213F9" w14:textId="30CD1430" w:rsidR="00A06BBC" w:rsidRPr="00F074C3" w:rsidRDefault="00FC2925"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0E153C20" w:rsidR="00A06BBC" w:rsidRPr="00F074C3" w:rsidRDefault="00FC2925"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219E7EED" w14:textId="0B0FA12B" w:rsidR="00A06BBC" w:rsidRPr="00F074C3" w:rsidRDefault="00FC2925"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2403C3F5" w:rsidR="00A06BBC" w:rsidRPr="00F074C3" w:rsidRDefault="00FC2925"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25419093" w14:textId="6120AAA8" w:rsidR="00A06BBC" w:rsidRPr="00F074C3" w:rsidRDefault="00FC2925"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tcPr>
          <w:p w14:paraId="438A1361" w14:textId="77777777" w:rsidR="008A7E00" w:rsidRPr="00A74916" w:rsidRDefault="008A7E00" w:rsidP="008A7E00">
            <w:pPr>
              <w:jc w:val="left"/>
              <w:rPr>
                <w:sz w:val="22"/>
              </w:rPr>
            </w:pPr>
            <w:r w:rsidRPr="00A74916">
              <w:rPr>
                <w:sz w:val="22"/>
              </w:rPr>
              <w:t>RISCHIO SISMICO</w:t>
            </w:r>
          </w:p>
        </w:tc>
        <w:tc>
          <w:tcPr>
            <w:tcW w:w="11443" w:type="dxa"/>
          </w:tcPr>
          <w:p w14:paraId="23165864" w14:textId="201CE96A" w:rsidR="008A7E00" w:rsidRPr="00A74916" w:rsidRDefault="00A74916" w:rsidP="008A7E00">
            <w:pPr>
              <w:jc w:val="left"/>
              <w:rPr>
                <w:sz w:val="22"/>
              </w:rPr>
            </w:pPr>
            <w:r w:rsidRPr="00A74916">
              <w:rPr>
                <w:sz w:val="22"/>
              </w:rPr>
              <w:t>entità sismica zona 2B</w:t>
            </w:r>
          </w:p>
        </w:tc>
      </w:tr>
      <w:tr w:rsidR="008A7E00" w14:paraId="5A52715C" w14:textId="77777777" w:rsidTr="008A7E00">
        <w:tc>
          <w:tcPr>
            <w:tcW w:w="2943" w:type="dxa"/>
          </w:tcPr>
          <w:p w14:paraId="467A7BB2" w14:textId="77777777" w:rsidR="008A7E00" w:rsidRPr="00A74916" w:rsidRDefault="008A7E00" w:rsidP="008A7E00">
            <w:pPr>
              <w:jc w:val="left"/>
              <w:rPr>
                <w:sz w:val="22"/>
              </w:rPr>
            </w:pPr>
            <w:r w:rsidRPr="00A74916">
              <w:rPr>
                <w:sz w:val="22"/>
              </w:rPr>
              <w:t>RISCHIO IDROGEOLOGICO</w:t>
            </w:r>
          </w:p>
        </w:tc>
        <w:tc>
          <w:tcPr>
            <w:tcW w:w="11443" w:type="dxa"/>
          </w:tcPr>
          <w:p w14:paraId="760FE1B2" w14:textId="5024296E" w:rsidR="00AC6E2E" w:rsidRPr="00A74916" w:rsidRDefault="00217028" w:rsidP="00A74916">
            <w:pPr>
              <w:jc w:val="left"/>
            </w:pPr>
            <w:r w:rsidRPr="00A74916">
              <w:rPr>
                <w:sz w:val="22"/>
              </w:rPr>
              <w:t>non presente</w:t>
            </w:r>
          </w:p>
        </w:tc>
      </w:tr>
      <w:tr w:rsidR="008A7E00" w14:paraId="22E0D96A" w14:textId="77777777" w:rsidTr="008A7E00">
        <w:tc>
          <w:tcPr>
            <w:tcW w:w="2943" w:type="dxa"/>
          </w:tcPr>
          <w:p w14:paraId="27D3AE77" w14:textId="77777777" w:rsidR="008A7E00" w:rsidRPr="00A74916" w:rsidRDefault="008A7E00" w:rsidP="008A7E00">
            <w:pPr>
              <w:jc w:val="left"/>
              <w:rPr>
                <w:sz w:val="22"/>
              </w:rPr>
            </w:pPr>
            <w:r w:rsidRPr="00A74916">
              <w:rPr>
                <w:sz w:val="22"/>
              </w:rPr>
              <w:t>RISCHIO AMBIENTALE</w:t>
            </w:r>
          </w:p>
        </w:tc>
        <w:tc>
          <w:tcPr>
            <w:tcW w:w="11443" w:type="dxa"/>
          </w:tcPr>
          <w:p w14:paraId="1B15801F" w14:textId="6441A477" w:rsidR="00B47B9C" w:rsidRPr="00A74916" w:rsidRDefault="00217028" w:rsidP="00A74916">
            <w:pPr>
              <w:jc w:val="left"/>
              <w:rPr>
                <w:sz w:val="22"/>
              </w:rPr>
            </w:pPr>
            <w:r w:rsidRPr="00A74916">
              <w:rPr>
                <w:sz w:val="22"/>
              </w:rPr>
              <w:t>non presente</w:t>
            </w:r>
          </w:p>
        </w:tc>
      </w:tr>
      <w:tr w:rsidR="008A7E00" w14:paraId="4B5AF11E" w14:textId="77777777" w:rsidTr="008A7E00">
        <w:tc>
          <w:tcPr>
            <w:tcW w:w="2943" w:type="dxa"/>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6D83375" w:rsidR="00045913" w:rsidRPr="00003618" w:rsidRDefault="00045913" w:rsidP="00045913">
      <w:pPr>
        <w:rPr>
          <w:b/>
          <w:sz w:val="22"/>
          <w:szCs w:val="22"/>
        </w:rPr>
      </w:pPr>
      <w:r w:rsidRPr="00835921">
        <w:rPr>
          <w:b/>
          <w:sz w:val="22"/>
          <w:szCs w:val="22"/>
        </w:rPr>
        <w:t>PIANO DI MIGLIORAMENTO</w:t>
      </w:r>
      <w:r w:rsidR="00E933B0">
        <w:rPr>
          <w:b/>
          <w:sz w:val="22"/>
          <w:szCs w:val="22"/>
        </w:rPr>
        <w:t xml:space="preserve"> </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CC82672" w14:textId="77777777" w:rsidR="00D409E0" w:rsidRDefault="00D409E0" w:rsidP="00D409E0">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18"/>
        <w:gridCol w:w="2126"/>
        <w:gridCol w:w="1560"/>
        <w:gridCol w:w="307"/>
        <w:gridCol w:w="307"/>
        <w:gridCol w:w="307"/>
        <w:gridCol w:w="307"/>
        <w:gridCol w:w="307"/>
        <w:gridCol w:w="307"/>
        <w:gridCol w:w="307"/>
        <w:gridCol w:w="307"/>
        <w:gridCol w:w="307"/>
        <w:gridCol w:w="307"/>
        <w:gridCol w:w="307"/>
        <w:gridCol w:w="308"/>
        <w:gridCol w:w="4678"/>
      </w:tblGrid>
      <w:tr w:rsidR="00D409E0" w14:paraId="1023FABC" w14:textId="77777777" w:rsidTr="00C70098">
        <w:trPr>
          <w:trHeight w:hRule="exact" w:val="1010"/>
        </w:trPr>
        <w:tc>
          <w:tcPr>
            <w:tcW w:w="2518" w:type="dxa"/>
            <w:tcBorders>
              <w:top w:val="single" w:sz="6" w:space="0" w:color="auto"/>
              <w:left w:val="single" w:sz="6" w:space="0" w:color="auto"/>
              <w:bottom w:val="nil"/>
              <w:right w:val="single" w:sz="6" w:space="0" w:color="auto"/>
            </w:tcBorders>
            <w:vAlign w:val="center"/>
            <w:hideMark/>
          </w:tcPr>
          <w:p w14:paraId="6577C019" w14:textId="77777777" w:rsidR="00D409E0" w:rsidRPr="00875E4E" w:rsidRDefault="00D409E0" w:rsidP="00530CAF">
            <w:pPr>
              <w:tabs>
                <w:tab w:val="clear" w:pos="-189"/>
              </w:tabs>
              <w:suppressAutoHyphens/>
              <w:jc w:val="center"/>
              <w:rPr>
                <w:b/>
                <w:bCs/>
                <w:sz w:val="22"/>
                <w:szCs w:val="22"/>
                <w:lang w:eastAsia="ar-SA"/>
              </w:rPr>
            </w:pPr>
            <w:r w:rsidRPr="00875E4E">
              <w:rPr>
                <w:b/>
                <w:bCs/>
                <w:sz w:val="22"/>
                <w:szCs w:val="22"/>
              </w:rPr>
              <w:t>ATTIVITA’</w:t>
            </w:r>
          </w:p>
        </w:tc>
        <w:tc>
          <w:tcPr>
            <w:tcW w:w="2126" w:type="dxa"/>
            <w:tcBorders>
              <w:top w:val="single" w:sz="6" w:space="0" w:color="auto"/>
              <w:left w:val="single" w:sz="6" w:space="0" w:color="auto"/>
              <w:bottom w:val="nil"/>
              <w:right w:val="single" w:sz="6" w:space="0" w:color="auto"/>
            </w:tcBorders>
            <w:vAlign w:val="center"/>
            <w:hideMark/>
          </w:tcPr>
          <w:p w14:paraId="3E11735F"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RESPONSABILE</w:t>
            </w:r>
          </w:p>
        </w:tc>
        <w:tc>
          <w:tcPr>
            <w:tcW w:w="1560" w:type="dxa"/>
            <w:tcBorders>
              <w:top w:val="single" w:sz="6" w:space="0" w:color="auto"/>
              <w:left w:val="single" w:sz="6" w:space="0" w:color="auto"/>
              <w:bottom w:val="nil"/>
              <w:right w:val="single" w:sz="6" w:space="0" w:color="auto"/>
            </w:tcBorders>
            <w:vAlign w:val="center"/>
            <w:hideMark/>
          </w:tcPr>
          <w:p w14:paraId="3E83D9C1"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685" w:type="dxa"/>
            <w:gridSpan w:val="12"/>
            <w:tcBorders>
              <w:top w:val="single" w:sz="6" w:space="0" w:color="auto"/>
              <w:left w:val="single" w:sz="6" w:space="0" w:color="auto"/>
              <w:bottom w:val="single" w:sz="6" w:space="0" w:color="auto"/>
              <w:right w:val="single" w:sz="6" w:space="0" w:color="auto"/>
            </w:tcBorders>
            <w:vAlign w:val="center"/>
            <w:hideMark/>
          </w:tcPr>
          <w:p w14:paraId="63459D93"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TIMING ATTIVITA’</w:t>
            </w:r>
          </w:p>
        </w:tc>
        <w:tc>
          <w:tcPr>
            <w:tcW w:w="4678" w:type="dxa"/>
            <w:tcBorders>
              <w:top w:val="single" w:sz="6" w:space="0" w:color="auto"/>
              <w:left w:val="single" w:sz="6" w:space="0" w:color="auto"/>
              <w:bottom w:val="nil"/>
              <w:right w:val="single" w:sz="6" w:space="0" w:color="auto"/>
            </w:tcBorders>
            <w:vAlign w:val="center"/>
          </w:tcPr>
          <w:p w14:paraId="00BAEFCA" w14:textId="77777777" w:rsidR="00D409E0" w:rsidRPr="00875E4E" w:rsidRDefault="00D409E0" w:rsidP="00C70098">
            <w:pPr>
              <w:tabs>
                <w:tab w:val="clear" w:pos="-189"/>
              </w:tabs>
              <w:jc w:val="center"/>
              <w:rPr>
                <w:rFonts w:cs="Arial"/>
                <w:b/>
                <w:sz w:val="22"/>
                <w:szCs w:val="22"/>
                <w:lang w:eastAsia="ar-SA"/>
              </w:rPr>
            </w:pPr>
            <w:r w:rsidRPr="00875E4E">
              <w:rPr>
                <w:rFonts w:cs="Arial"/>
                <w:b/>
                <w:sz w:val="22"/>
                <w:szCs w:val="22"/>
              </w:rPr>
              <w:t>NOTE E AGGIORNAMENTI</w:t>
            </w:r>
          </w:p>
          <w:p w14:paraId="1E8DD4A1" w14:textId="77777777" w:rsidR="00D409E0" w:rsidRPr="00C70098" w:rsidRDefault="00D409E0" w:rsidP="00530CAF">
            <w:pPr>
              <w:tabs>
                <w:tab w:val="clear" w:pos="-189"/>
              </w:tabs>
              <w:rPr>
                <w:rFonts w:cs="Arial"/>
                <w:sz w:val="19"/>
                <w:szCs w:val="19"/>
              </w:rPr>
            </w:pPr>
            <w:r w:rsidRPr="00C70098">
              <w:rPr>
                <w:rFonts w:cs="Arial"/>
                <w:b/>
                <w:sz w:val="19"/>
                <w:szCs w:val="19"/>
              </w:rPr>
              <w:t>Rosso</w:t>
            </w:r>
            <w:r w:rsidR="00530CAF" w:rsidRPr="00C70098">
              <w:rPr>
                <w:rFonts w:cs="Arial"/>
                <w:b/>
                <w:sz w:val="19"/>
                <w:szCs w:val="19"/>
              </w:rPr>
              <w:t>:</w:t>
            </w:r>
            <w:r w:rsidRPr="00C70098">
              <w:rPr>
                <w:rFonts w:cs="Arial"/>
                <w:sz w:val="19"/>
                <w:szCs w:val="19"/>
              </w:rPr>
              <w:t xml:space="preserve"> attuazione non in linea con gli obietti</w:t>
            </w:r>
            <w:r w:rsidR="00871F83" w:rsidRPr="00C70098">
              <w:rPr>
                <w:rFonts w:cs="Arial"/>
                <w:sz w:val="19"/>
                <w:szCs w:val="19"/>
              </w:rPr>
              <w:t>vi</w:t>
            </w:r>
          </w:p>
          <w:p w14:paraId="4222D977" w14:textId="77777777" w:rsidR="00D409E0" w:rsidRPr="00C70098" w:rsidRDefault="00D409E0" w:rsidP="00530CAF">
            <w:pPr>
              <w:tabs>
                <w:tab w:val="clear" w:pos="-189"/>
              </w:tabs>
              <w:rPr>
                <w:rFonts w:cs="Arial"/>
                <w:sz w:val="19"/>
                <w:szCs w:val="19"/>
              </w:rPr>
            </w:pPr>
            <w:r w:rsidRPr="00C70098">
              <w:rPr>
                <w:rFonts w:cs="Arial"/>
                <w:b/>
                <w:sz w:val="19"/>
                <w:szCs w:val="19"/>
              </w:rPr>
              <w:t>Giallo</w:t>
            </w:r>
            <w:r w:rsidR="00530CAF" w:rsidRPr="00C70098">
              <w:rPr>
                <w:rFonts w:cs="Arial"/>
                <w:sz w:val="19"/>
                <w:szCs w:val="19"/>
              </w:rPr>
              <w:t>:</w:t>
            </w:r>
            <w:r w:rsidRPr="00C70098">
              <w:rPr>
                <w:rFonts w:cs="Arial"/>
                <w:sz w:val="19"/>
                <w:szCs w:val="19"/>
              </w:rPr>
              <w:t xml:space="preserve"> non ancora avviata / in corso e in</w:t>
            </w:r>
            <w:r w:rsidRPr="00C70098">
              <w:rPr>
                <w:rFonts w:cs="Arial"/>
                <w:b/>
                <w:sz w:val="19"/>
                <w:szCs w:val="19"/>
              </w:rPr>
              <w:t xml:space="preserve"> </w:t>
            </w:r>
            <w:r w:rsidRPr="00C70098">
              <w:rPr>
                <w:rFonts w:cs="Arial"/>
                <w:sz w:val="19"/>
                <w:szCs w:val="19"/>
              </w:rPr>
              <w:t>linea con gli obiettivi</w:t>
            </w:r>
          </w:p>
          <w:p w14:paraId="4DFD7951" w14:textId="77777777" w:rsidR="00D409E0" w:rsidRPr="00875E4E" w:rsidRDefault="00D409E0" w:rsidP="00530CAF">
            <w:pPr>
              <w:tabs>
                <w:tab w:val="clear" w:pos="-189"/>
              </w:tabs>
              <w:rPr>
                <w:rFonts w:cs="Arial"/>
                <w:b/>
                <w:sz w:val="22"/>
                <w:szCs w:val="22"/>
                <w:lang w:eastAsia="ar-SA"/>
              </w:rPr>
            </w:pPr>
            <w:r w:rsidRPr="00C70098">
              <w:rPr>
                <w:rFonts w:cs="Arial"/>
                <w:b/>
                <w:sz w:val="19"/>
                <w:szCs w:val="19"/>
              </w:rPr>
              <w:t>Verde</w:t>
            </w:r>
            <w:r w:rsidR="00530CAF" w:rsidRPr="00C70098">
              <w:rPr>
                <w:rFonts w:cs="Arial"/>
                <w:b/>
                <w:sz w:val="19"/>
                <w:szCs w:val="19"/>
              </w:rPr>
              <w:t>:</w:t>
            </w:r>
            <w:r w:rsidRPr="00C70098">
              <w:rPr>
                <w:rFonts w:cs="Arial"/>
                <w:sz w:val="19"/>
                <w:szCs w:val="19"/>
              </w:rPr>
              <w:t xml:space="preserve"> attuata</w:t>
            </w:r>
          </w:p>
        </w:tc>
      </w:tr>
      <w:tr w:rsidR="00114773" w14:paraId="3A319B0A" w14:textId="77777777" w:rsidTr="00114773">
        <w:trPr>
          <w:trHeight w:hRule="exact" w:val="284"/>
        </w:trPr>
        <w:tc>
          <w:tcPr>
            <w:tcW w:w="2518" w:type="dxa"/>
            <w:tcBorders>
              <w:top w:val="single" w:sz="6" w:space="0" w:color="auto"/>
              <w:left w:val="single" w:sz="6" w:space="0" w:color="auto"/>
              <w:bottom w:val="single" w:sz="6" w:space="0" w:color="auto"/>
              <w:right w:val="single" w:sz="6" w:space="0" w:color="auto"/>
            </w:tcBorders>
            <w:shd w:val="pct25" w:color="auto" w:fill="FFFFFF"/>
            <w:vAlign w:val="center"/>
          </w:tcPr>
          <w:p w14:paraId="4F56BDC3" w14:textId="77777777" w:rsidR="00114773" w:rsidRDefault="00114773" w:rsidP="00114773">
            <w:pPr>
              <w:tabs>
                <w:tab w:val="clear" w:pos="-189"/>
              </w:tabs>
              <w:suppressAutoHyphens/>
              <w:rPr>
                <w:rFonts w:cs="Arial"/>
                <w:sz w:val="18"/>
                <w:szCs w:val="24"/>
                <w:lang w:eastAsia="ar-SA"/>
              </w:rPr>
            </w:pPr>
          </w:p>
        </w:tc>
        <w:tc>
          <w:tcPr>
            <w:tcW w:w="2126" w:type="dxa"/>
            <w:tcBorders>
              <w:top w:val="single" w:sz="6" w:space="0" w:color="auto"/>
              <w:left w:val="single" w:sz="6" w:space="0" w:color="auto"/>
              <w:bottom w:val="single" w:sz="6" w:space="0" w:color="auto"/>
              <w:right w:val="single" w:sz="6" w:space="0" w:color="auto"/>
            </w:tcBorders>
            <w:shd w:val="pct25" w:color="auto" w:fill="FFFFFF"/>
            <w:vAlign w:val="center"/>
          </w:tcPr>
          <w:p w14:paraId="4DBAB5E9" w14:textId="77777777" w:rsidR="00114773" w:rsidRDefault="00114773" w:rsidP="00114773">
            <w:pPr>
              <w:tabs>
                <w:tab w:val="clear" w:pos="-189"/>
              </w:tabs>
              <w:suppressAutoHyphens/>
              <w:rPr>
                <w:rFonts w:cs="Arial"/>
                <w:b/>
                <w:sz w:val="18"/>
                <w:szCs w:val="24"/>
                <w:lang w:eastAsia="ar-SA"/>
              </w:rPr>
            </w:pPr>
          </w:p>
        </w:tc>
        <w:tc>
          <w:tcPr>
            <w:tcW w:w="1560" w:type="dxa"/>
            <w:tcBorders>
              <w:top w:val="single" w:sz="6" w:space="0" w:color="auto"/>
              <w:left w:val="single" w:sz="6" w:space="0" w:color="auto"/>
              <w:bottom w:val="single" w:sz="6" w:space="0" w:color="auto"/>
              <w:right w:val="single" w:sz="6" w:space="0" w:color="auto"/>
            </w:tcBorders>
            <w:shd w:val="pct25" w:color="auto" w:fill="FFFFFF"/>
            <w:vAlign w:val="center"/>
          </w:tcPr>
          <w:p w14:paraId="0EE17DD8" w14:textId="77777777" w:rsidR="00114773" w:rsidRDefault="00114773" w:rsidP="00114773">
            <w:pPr>
              <w:tabs>
                <w:tab w:val="clear" w:pos="-189"/>
              </w:tabs>
              <w:suppressAutoHyphens/>
              <w:rPr>
                <w:rFonts w:cs="Arial"/>
                <w:b/>
                <w:sz w:val="18"/>
                <w:szCs w:val="24"/>
                <w:lang w:eastAsia="ar-SA"/>
              </w:rPr>
            </w:pP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BA584E8" w14:textId="445E127E" w:rsidR="00114773" w:rsidRDefault="00114773" w:rsidP="00114773">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17E8B663" w14:textId="67F834C0" w:rsidR="00114773" w:rsidRDefault="00114773" w:rsidP="00114773">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5A9C26A" w14:textId="380CA6CE" w:rsidR="00114773" w:rsidRDefault="00114773" w:rsidP="00114773">
            <w:pPr>
              <w:tabs>
                <w:tab w:val="clear" w:pos="-189"/>
              </w:tabs>
              <w:suppressAutoHyphens/>
              <w:jc w:val="center"/>
              <w:rPr>
                <w:rFonts w:cs="Arial"/>
                <w:b/>
                <w:sz w:val="18"/>
                <w:szCs w:val="24"/>
                <w:lang w:val="en-GB" w:eastAsia="ar-SA"/>
              </w:rPr>
            </w:pPr>
            <w:r>
              <w:rPr>
                <w:rFonts w:cs="Arial"/>
                <w:b/>
                <w:sz w:val="18"/>
                <w:szCs w:val="24"/>
                <w:lang w:eastAsia="ar-SA"/>
              </w:rPr>
              <w:t>F</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C943D2A" w14:textId="58680CBE" w:rsidR="00114773" w:rsidRDefault="00114773" w:rsidP="00114773">
            <w:pPr>
              <w:tabs>
                <w:tab w:val="clear" w:pos="-189"/>
              </w:tabs>
              <w:suppressAutoHyphens/>
              <w:jc w:val="center"/>
              <w:rPr>
                <w:rFonts w:cs="Arial"/>
                <w:b/>
                <w:sz w:val="18"/>
                <w:szCs w:val="24"/>
                <w:lang w:val="en-GB" w:eastAsia="ar-SA"/>
              </w:rPr>
            </w:pPr>
            <w:r>
              <w:rPr>
                <w:rFonts w:cs="Arial"/>
                <w:b/>
                <w:sz w:val="18"/>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DFB5A3D" w14:textId="2ABDC20C" w:rsidR="00114773" w:rsidRDefault="00114773" w:rsidP="00114773">
            <w:pPr>
              <w:tabs>
                <w:tab w:val="clear" w:pos="-189"/>
              </w:tabs>
              <w:suppressAutoHyphens/>
              <w:jc w:val="center"/>
              <w:rPr>
                <w:rFonts w:cs="Arial"/>
                <w:b/>
                <w:sz w:val="18"/>
                <w:szCs w:val="24"/>
                <w:lang w:val="en-GB"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EC191E0" w14:textId="4CCA04D9" w:rsidR="00114773" w:rsidRDefault="00114773" w:rsidP="00114773">
            <w:pPr>
              <w:tabs>
                <w:tab w:val="clear" w:pos="-189"/>
              </w:tabs>
              <w:suppressAutoHyphens/>
              <w:jc w:val="center"/>
              <w:rPr>
                <w:rFonts w:cs="Arial"/>
                <w:b/>
                <w:sz w:val="18"/>
                <w:szCs w:val="24"/>
                <w:lang w:val="en-GB" w:eastAsia="ar-SA"/>
              </w:rPr>
            </w:pPr>
            <w:r>
              <w:rPr>
                <w:rFonts w:cs="Arial"/>
                <w:b/>
                <w:sz w:val="18"/>
                <w:szCs w:val="24"/>
                <w:lang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0635A9" w14:textId="7D28E566" w:rsidR="00114773" w:rsidRDefault="00114773" w:rsidP="00114773">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04574D5" w14:textId="24F581D4" w:rsidR="00114773" w:rsidRDefault="00114773" w:rsidP="00114773">
            <w:pPr>
              <w:tabs>
                <w:tab w:val="clear" w:pos="-189"/>
              </w:tabs>
              <w:suppressAutoHyphens/>
              <w:jc w:val="center"/>
              <w:rPr>
                <w:rFonts w:cs="Arial"/>
                <w:b/>
                <w:sz w:val="18"/>
                <w:szCs w:val="24"/>
                <w:lang w:eastAsia="ar-SA"/>
              </w:rPr>
            </w:pPr>
            <w:r>
              <w:rPr>
                <w:rFonts w:cs="Arial"/>
                <w:b/>
                <w:sz w:val="18"/>
                <w:szCs w:val="24"/>
                <w:lang w:eastAsia="ar-SA"/>
              </w:rPr>
              <w:t>L</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39FBA18" w14:textId="79825A95" w:rsidR="00114773" w:rsidRDefault="00114773" w:rsidP="00114773">
            <w:pPr>
              <w:tabs>
                <w:tab w:val="clear" w:pos="-189"/>
              </w:tabs>
              <w:suppressAutoHyphens/>
              <w:jc w:val="center"/>
              <w:rPr>
                <w:rFonts w:cs="Arial"/>
                <w:b/>
                <w:sz w:val="18"/>
                <w:szCs w:val="24"/>
                <w:lang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21B2CC5D" w14:textId="18DA0BA7" w:rsidR="00114773" w:rsidRDefault="00114773" w:rsidP="00114773">
            <w:pPr>
              <w:tabs>
                <w:tab w:val="clear" w:pos="-189"/>
              </w:tabs>
              <w:suppressAutoHyphens/>
              <w:jc w:val="center"/>
              <w:rPr>
                <w:rFonts w:cs="Arial"/>
                <w:b/>
                <w:sz w:val="18"/>
                <w:szCs w:val="24"/>
                <w:lang w:eastAsia="ar-SA"/>
              </w:rPr>
            </w:pPr>
            <w:r>
              <w:rPr>
                <w:rFonts w:cs="Arial"/>
                <w:b/>
                <w:sz w:val="18"/>
                <w:szCs w:val="24"/>
                <w:lang w:eastAsia="ar-SA"/>
              </w:rPr>
              <w:t>S</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56E2FC" w14:textId="7FFDD384" w:rsidR="00114773" w:rsidRDefault="00114773" w:rsidP="00114773">
            <w:pPr>
              <w:tabs>
                <w:tab w:val="clear" w:pos="-189"/>
              </w:tabs>
              <w:suppressAutoHyphens/>
              <w:jc w:val="center"/>
              <w:rPr>
                <w:rFonts w:cs="Arial"/>
                <w:b/>
                <w:sz w:val="18"/>
                <w:szCs w:val="24"/>
                <w:lang w:eastAsia="ar-SA"/>
              </w:rPr>
            </w:pPr>
            <w:r>
              <w:rPr>
                <w:rFonts w:cs="Arial"/>
                <w:b/>
                <w:sz w:val="18"/>
                <w:szCs w:val="24"/>
                <w:lang w:eastAsia="ar-SA"/>
              </w:rPr>
              <w:t>O</w:t>
            </w:r>
          </w:p>
        </w:tc>
        <w:tc>
          <w:tcPr>
            <w:tcW w:w="308" w:type="dxa"/>
            <w:tcBorders>
              <w:top w:val="single" w:sz="6" w:space="0" w:color="auto"/>
              <w:left w:val="single" w:sz="6" w:space="0" w:color="auto"/>
              <w:right w:val="single" w:sz="6" w:space="0" w:color="auto"/>
            </w:tcBorders>
            <w:shd w:val="clear" w:color="auto" w:fill="BFBFBF" w:themeFill="background1" w:themeFillShade="BF"/>
            <w:vAlign w:val="center"/>
          </w:tcPr>
          <w:p w14:paraId="174ED758" w14:textId="47A86497" w:rsidR="00114773" w:rsidRDefault="00114773" w:rsidP="00114773">
            <w:pPr>
              <w:tabs>
                <w:tab w:val="clear" w:pos="-189"/>
              </w:tabs>
              <w:suppressAutoHyphens/>
              <w:jc w:val="center"/>
              <w:rPr>
                <w:rFonts w:cs="Arial"/>
                <w:b/>
                <w:sz w:val="18"/>
                <w:szCs w:val="24"/>
                <w:lang w:eastAsia="ar-SA"/>
              </w:rPr>
            </w:pPr>
            <w:r>
              <w:rPr>
                <w:rFonts w:cs="Arial"/>
                <w:b/>
                <w:sz w:val="18"/>
                <w:szCs w:val="24"/>
                <w:lang w:eastAsia="ar-SA"/>
              </w:rPr>
              <w:t>N</w:t>
            </w:r>
          </w:p>
        </w:tc>
        <w:tc>
          <w:tcPr>
            <w:tcW w:w="4678" w:type="dxa"/>
            <w:tcBorders>
              <w:top w:val="single" w:sz="6" w:space="0" w:color="auto"/>
              <w:left w:val="single" w:sz="6" w:space="0" w:color="auto"/>
              <w:bottom w:val="single" w:sz="6" w:space="0" w:color="auto"/>
              <w:right w:val="single" w:sz="6" w:space="0" w:color="auto"/>
            </w:tcBorders>
            <w:shd w:val="pct25" w:color="auto" w:fill="FFFFFF"/>
            <w:vAlign w:val="center"/>
          </w:tcPr>
          <w:p w14:paraId="46A81B71" w14:textId="77777777" w:rsidR="00114773" w:rsidRDefault="00114773" w:rsidP="00114773">
            <w:pPr>
              <w:tabs>
                <w:tab w:val="clear" w:pos="-189"/>
              </w:tabs>
              <w:suppressAutoHyphens/>
              <w:rPr>
                <w:rFonts w:cs="Arial"/>
                <w:b/>
                <w:sz w:val="18"/>
                <w:szCs w:val="24"/>
                <w:lang w:eastAsia="ar-SA"/>
              </w:rPr>
            </w:pPr>
          </w:p>
        </w:tc>
      </w:tr>
      <w:tr w:rsidR="00114773" w14:paraId="4B47708E" w14:textId="77777777" w:rsidTr="00406C71">
        <w:trPr>
          <w:trHeight w:hRule="exact" w:val="1826"/>
        </w:trPr>
        <w:tc>
          <w:tcPr>
            <w:tcW w:w="2518" w:type="dxa"/>
            <w:tcBorders>
              <w:top w:val="single" w:sz="6" w:space="0" w:color="auto"/>
              <w:left w:val="single" w:sz="6" w:space="0" w:color="auto"/>
              <w:bottom w:val="single" w:sz="6" w:space="0" w:color="auto"/>
              <w:right w:val="single" w:sz="6" w:space="0" w:color="auto"/>
            </w:tcBorders>
            <w:vAlign w:val="center"/>
          </w:tcPr>
          <w:p w14:paraId="14E9271C" w14:textId="08E5F007" w:rsidR="00114773" w:rsidRDefault="001A74EC" w:rsidP="00114773">
            <w:pPr>
              <w:tabs>
                <w:tab w:val="clear" w:pos="-189"/>
              </w:tabs>
              <w:jc w:val="left"/>
              <w:rPr>
                <w:rFonts w:cs="Arial"/>
                <w:lang w:eastAsia="ar-SA"/>
              </w:rPr>
            </w:pPr>
            <w:r w:rsidRPr="001A74EC">
              <w:rPr>
                <w:rFonts w:cs="Arial"/>
                <w:lang w:eastAsia="ar-SA"/>
              </w:rPr>
              <w:t xml:space="preserve">Verifica con Amministrazione Stabile per interventi relativi a illuminazione e/o segnaletica emergenza vani scala, strisce antiscivolo, </w:t>
            </w:r>
            <w:r w:rsidR="00406C71">
              <w:rPr>
                <w:rFonts w:cs="Arial"/>
                <w:lang w:eastAsia="ar-SA"/>
              </w:rPr>
              <w:t xml:space="preserve">adeguamento apertura serramento di ingresso condominiale, </w:t>
            </w:r>
            <w:proofErr w:type="spellStart"/>
            <w:r w:rsidRPr="001A74EC">
              <w:rPr>
                <w:rFonts w:cs="Arial"/>
                <w:lang w:eastAsia="ar-SA"/>
              </w:rPr>
              <w:t>ecc</w:t>
            </w:r>
            <w:proofErr w:type="spellEnd"/>
          </w:p>
        </w:tc>
        <w:tc>
          <w:tcPr>
            <w:tcW w:w="2126" w:type="dxa"/>
            <w:tcBorders>
              <w:top w:val="single" w:sz="6" w:space="0" w:color="auto"/>
              <w:left w:val="single" w:sz="6" w:space="0" w:color="auto"/>
              <w:bottom w:val="single" w:sz="6" w:space="0" w:color="auto"/>
              <w:right w:val="single" w:sz="6" w:space="0" w:color="auto"/>
            </w:tcBorders>
            <w:vAlign w:val="center"/>
          </w:tcPr>
          <w:p w14:paraId="4F8E270D" w14:textId="77777777" w:rsidR="00114773" w:rsidRDefault="00114773" w:rsidP="00114773">
            <w:pPr>
              <w:tabs>
                <w:tab w:val="clear" w:pos="-189"/>
              </w:tabs>
              <w:suppressAutoHyphens/>
              <w:jc w:val="left"/>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18942EDB" w14:textId="77777777" w:rsidR="001A74EC" w:rsidRPr="001A74EC" w:rsidRDefault="001A74EC" w:rsidP="001A74EC">
            <w:pPr>
              <w:tabs>
                <w:tab w:val="clear" w:pos="-189"/>
              </w:tabs>
              <w:suppressAutoHyphens/>
              <w:rPr>
                <w:rFonts w:cs="Arial"/>
              </w:rPr>
            </w:pPr>
            <w:r w:rsidRPr="001A74EC">
              <w:rPr>
                <w:rFonts w:cs="Arial"/>
              </w:rPr>
              <w:t>Dicembre 2020</w:t>
            </w:r>
          </w:p>
          <w:p w14:paraId="24C1DA85" w14:textId="07D65723" w:rsidR="00114773" w:rsidRDefault="001A74EC" w:rsidP="001A74EC">
            <w:pPr>
              <w:tabs>
                <w:tab w:val="clear" w:pos="-189"/>
              </w:tabs>
              <w:rPr>
                <w:rFonts w:cs="Arial"/>
              </w:rPr>
            </w:pPr>
            <w:r w:rsidRPr="001A74EC">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3BE8EB78"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719E3B8C"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5E5F6BB5" w14:textId="77777777" w:rsidR="00114773" w:rsidRPr="001A74EC"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0DB3F6B8" w14:textId="77777777" w:rsidR="00114773" w:rsidRPr="001A74EC"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4C0C9CE7"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1AEC1C44"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6F052814"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33DF7D21"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1FD02A31"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0FEF4D0E"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6A6BCEDA" w14:textId="77777777" w:rsidR="00114773" w:rsidRPr="002055C4" w:rsidRDefault="00114773" w:rsidP="00114773">
            <w:pPr>
              <w:tabs>
                <w:tab w:val="clear" w:pos="-189"/>
              </w:tabs>
              <w:suppressAutoHyphens/>
              <w:rPr>
                <w:rFonts w:cs="Arial"/>
                <w:b/>
                <w:lang w:eastAsia="ar-SA"/>
              </w:rPr>
            </w:pPr>
          </w:p>
        </w:tc>
        <w:tc>
          <w:tcPr>
            <w:tcW w:w="308" w:type="dxa"/>
            <w:tcBorders>
              <w:left w:val="single" w:sz="6" w:space="0" w:color="auto"/>
              <w:right w:val="single" w:sz="6" w:space="0" w:color="auto"/>
            </w:tcBorders>
            <w:vAlign w:val="center"/>
          </w:tcPr>
          <w:p w14:paraId="44EB66F3" w14:textId="77777777" w:rsidR="00114773" w:rsidRPr="002055C4" w:rsidRDefault="00114773" w:rsidP="00114773">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tcPr>
          <w:p w14:paraId="15D94562" w14:textId="0F37459F" w:rsidR="00114773" w:rsidRPr="002055C4" w:rsidRDefault="00114773" w:rsidP="00114773">
            <w:pPr>
              <w:tabs>
                <w:tab w:val="clear" w:pos="-189"/>
              </w:tabs>
              <w:suppressAutoHyphens/>
              <w:rPr>
                <w:rFonts w:cs="Arial"/>
                <w:highlight w:val="yellow"/>
                <w:lang w:eastAsia="ar-SA"/>
              </w:rPr>
            </w:pPr>
            <w:r w:rsidRPr="00BB5AAD">
              <w:rPr>
                <w:rFonts w:cs="Arial"/>
              </w:rPr>
              <w:t>In corso e in linea con gli obiettivi</w:t>
            </w:r>
          </w:p>
        </w:tc>
      </w:tr>
      <w:tr w:rsidR="00114773" w14:paraId="2F7E0022" w14:textId="77777777" w:rsidTr="00F55D92">
        <w:trPr>
          <w:trHeight w:hRule="exact" w:val="993"/>
        </w:trPr>
        <w:tc>
          <w:tcPr>
            <w:tcW w:w="2518" w:type="dxa"/>
            <w:tcBorders>
              <w:top w:val="single" w:sz="6" w:space="0" w:color="auto"/>
              <w:left w:val="single" w:sz="6" w:space="0" w:color="auto"/>
              <w:bottom w:val="single" w:sz="6" w:space="0" w:color="auto"/>
              <w:right w:val="single" w:sz="6" w:space="0" w:color="auto"/>
            </w:tcBorders>
            <w:vAlign w:val="center"/>
          </w:tcPr>
          <w:p w14:paraId="0EB5DB05" w14:textId="561A6DE8" w:rsidR="00114773" w:rsidRPr="002055C4" w:rsidRDefault="001A74EC" w:rsidP="00114773">
            <w:pPr>
              <w:tabs>
                <w:tab w:val="clear" w:pos="-189"/>
              </w:tabs>
              <w:suppressAutoHyphens/>
              <w:jc w:val="left"/>
              <w:rPr>
                <w:rFonts w:cs="Arial"/>
                <w:lang w:eastAsia="ar-SA"/>
              </w:rPr>
            </w:pPr>
            <w:r>
              <w:rPr>
                <w:rFonts w:cs="Arial"/>
                <w:lang w:eastAsia="ar-SA"/>
              </w:rPr>
              <w:t>Adeguamento altezza parapetti finestre e/o portefinestre interno agenzia e/o parti comuni.</w:t>
            </w:r>
          </w:p>
        </w:tc>
        <w:tc>
          <w:tcPr>
            <w:tcW w:w="2126" w:type="dxa"/>
            <w:tcBorders>
              <w:top w:val="single" w:sz="6" w:space="0" w:color="auto"/>
              <w:left w:val="single" w:sz="6" w:space="0" w:color="auto"/>
              <w:bottom w:val="single" w:sz="6" w:space="0" w:color="auto"/>
              <w:right w:val="single" w:sz="6" w:space="0" w:color="auto"/>
            </w:tcBorders>
            <w:vAlign w:val="center"/>
            <w:hideMark/>
          </w:tcPr>
          <w:p w14:paraId="71A003B7" w14:textId="67E5BEF7" w:rsidR="00114773" w:rsidRPr="002055C4" w:rsidRDefault="00114773" w:rsidP="00114773">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02BE15D7" w14:textId="77777777" w:rsidR="001A74EC" w:rsidRPr="001A74EC" w:rsidRDefault="001A74EC" w:rsidP="001A74EC">
            <w:pPr>
              <w:tabs>
                <w:tab w:val="clear" w:pos="-189"/>
              </w:tabs>
              <w:suppressAutoHyphens/>
              <w:rPr>
                <w:rFonts w:cs="Arial"/>
              </w:rPr>
            </w:pPr>
            <w:r w:rsidRPr="001A74EC">
              <w:rPr>
                <w:rFonts w:cs="Arial"/>
              </w:rPr>
              <w:t>Dicembre 2020</w:t>
            </w:r>
          </w:p>
          <w:p w14:paraId="22BB6676" w14:textId="51587A4C" w:rsidR="00114773" w:rsidRPr="002055C4" w:rsidRDefault="001A74EC" w:rsidP="001A74EC">
            <w:pPr>
              <w:tabs>
                <w:tab w:val="clear" w:pos="-189"/>
              </w:tabs>
              <w:suppressAutoHyphens/>
              <w:rPr>
                <w:rFonts w:cs="Arial"/>
                <w:lang w:eastAsia="ar-SA"/>
              </w:rPr>
            </w:pPr>
            <w:r w:rsidRPr="001A74EC">
              <w:rPr>
                <w:rFonts w:cs="Arial"/>
              </w:rPr>
              <w:t>Febbraio 2021</w:t>
            </w:r>
          </w:p>
        </w:tc>
        <w:tc>
          <w:tcPr>
            <w:tcW w:w="307" w:type="dxa"/>
            <w:tcBorders>
              <w:left w:val="single" w:sz="6" w:space="0" w:color="auto"/>
              <w:right w:val="single" w:sz="6" w:space="0" w:color="auto"/>
            </w:tcBorders>
            <w:shd w:val="clear" w:color="auto" w:fill="C6D9F1" w:themeFill="text2" w:themeFillTint="33"/>
            <w:vAlign w:val="center"/>
          </w:tcPr>
          <w:p w14:paraId="0A5694C3"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3695B2CA"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27F8C0D5"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0D0A6FDE"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64724BDF"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0FD59B02"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10A84BE9"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2374D541"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5425ED83"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4E159EB2" w14:textId="77777777" w:rsidR="00114773" w:rsidRPr="002055C4" w:rsidRDefault="00114773" w:rsidP="00114773">
            <w:pPr>
              <w:tabs>
                <w:tab w:val="clear" w:pos="-189"/>
              </w:tabs>
              <w:suppressAutoHyphens/>
              <w:rPr>
                <w:rFonts w:cs="Arial"/>
                <w:b/>
                <w:lang w:eastAsia="ar-SA"/>
              </w:rPr>
            </w:pPr>
          </w:p>
        </w:tc>
        <w:tc>
          <w:tcPr>
            <w:tcW w:w="307" w:type="dxa"/>
            <w:tcBorders>
              <w:left w:val="single" w:sz="6" w:space="0" w:color="auto"/>
              <w:right w:val="single" w:sz="6" w:space="0" w:color="auto"/>
            </w:tcBorders>
            <w:vAlign w:val="center"/>
          </w:tcPr>
          <w:p w14:paraId="2E75DFEB" w14:textId="77777777" w:rsidR="00114773" w:rsidRPr="002055C4" w:rsidRDefault="00114773" w:rsidP="00114773">
            <w:pPr>
              <w:tabs>
                <w:tab w:val="clear" w:pos="-189"/>
              </w:tabs>
              <w:suppressAutoHyphens/>
              <w:rPr>
                <w:rFonts w:cs="Arial"/>
                <w:b/>
                <w:lang w:eastAsia="ar-SA"/>
              </w:rPr>
            </w:pPr>
          </w:p>
        </w:tc>
        <w:tc>
          <w:tcPr>
            <w:tcW w:w="308" w:type="dxa"/>
            <w:tcBorders>
              <w:left w:val="single" w:sz="6" w:space="0" w:color="auto"/>
              <w:right w:val="single" w:sz="6" w:space="0" w:color="auto"/>
            </w:tcBorders>
            <w:vAlign w:val="center"/>
          </w:tcPr>
          <w:p w14:paraId="7B1BF842" w14:textId="77777777" w:rsidR="00114773" w:rsidRPr="002055C4" w:rsidRDefault="00114773" w:rsidP="00114773">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7B0FFD86" w14:textId="60B5CFA2" w:rsidR="00114773" w:rsidRPr="002055C4" w:rsidRDefault="00D93714" w:rsidP="00114773">
            <w:pPr>
              <w:tabs>
                <w:tab w:val="clear" w:pos="-189"/>
              </w:tabs>
              <w:suppressAutoHyphens/>
              <w:rPr>
                <w:rFonts w:cs="Arial"/>
                <w:highlight w:val="yellow"/>
                <w:lang w:eastAsia="ar-SA"/>
              </w:rPr>
            </w:pPr>
            <w:r>
              <w:rPr>
                <w:rFonts w:cs="Arial"/>
              </w:rPr>
              <w:t>ESEGUITO</w:t>
            </w:r>
          </w:p>
        </w:tc>
      </w:tr>
      <w:tr w:rsidR="00F55D92" w14:paraId="688FF211" w14:textId="77777777" w:rsidTr="00F55D92">
        <w:trPr>
          <w:trHeight w:hRule="exact" w:val="993"/>
        </w:trPr>
        <w:tc>
          <w:tcPr>
            <w:tcW w:w="2518" w:type="dxa"/>
            <w:tcBorders>
              <w:top w:val="single" w:sz="6" w:space="0" w:color="auto"/>
              <w:left w:val="single" w:sz="6" w:space="0" w:color="auto"/>
              <w:bottom w:val="single" w:sz="4" w:space="0" w:color="auto"/>
              <w:right w:val="single" w:sz="6" w:space="0" w:color="auto"/>
            </w:tcBorders>
            <w:vAlign w:val="center"/>
          </w:tcPr>
          <w:p w14:paraId="77EDEA54" w14:textId="7D3DC6B3" w:rsidR="00F55D92" w:rsidRDefault="00F55D92" w:rsidP="00114773">
            <w:pPr>
              <w:tabs>
                <w:tab w:val="clear" w:pos="-189"/>
              </w:tabs>
              <w:suppressAutoHyphens/>
              <w:jc w:val="left"/>
              <w:rPr>
                <w:rFonts w:cs="Arial"/>
                <w:lang w:eastAsia="ar-SA"/>
              </w:rPr>
            </w:pPr>
            <w:r w:rsidRPr="00F55D92">
              <w:rPr>
                <w:rFonts w:cs="Arial"/>
                <w:lang w:eastAsia="ar-SA"/>
              </w:rPr>
              <w:t>Rendere consultabile il libretto caldaia per i controlli di legge</w:t>
            </w:r>
          </w:p>
        </w:tc>
        <w:tc>
          <w:tcPr>
            <w:tcW w:w="2126" w:type="dxa"/>
            <w:tcBorders>
              <w:top w:val="single" w:sz="6" w:space="0" w:color="auto"/>
              <w:left w:val="single" w:sz="6" w:space="0" w:color="auto"/>
              <w:bottom w:val="single" w:sz="4" w:space="0" w:color="auto"/>
              <w:right w:val="single" w:sz="6" w:space="0" w:color="auto"/>
            </w:tcBorders>
            <w:vAlign w:val="center"/>
          </w:tcPr>
          <w:p w14:paraId="7D438AB4" w14:textId="2480370C" w:rsidR="00F55D92" w:rsidRDefault="00F55D92" w:rsidP="00114773">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4" w:space="0" w:color="auto"/>
              <w:right w:val="single" w:sz="6" w:space="0" w:color="auto"/>
            </w:tcBorders>
            <w:vAlign w:val="center"/>
          </w:tcPr>
          <w:p w14:paraId="3B732CF2" w14:textId="77777777" w:rsidR="00F55D92" w:rsidRPr="00F55D92" w:rsidRDefault="00F55D92" w:rsidP="00F55D92">
            <w:pPr>
              <w:tabs>
                <w:tab w:val="clear" w:pos="-189"/>
              </w:tabs>
              <w:suppressAutoHyphens/>
              <w:rPr>
                <w:rFonts w:cs="Arial"/>
              </w:rPr>
            </w:pPr>
            <w:r w:rsidRPr="00F55D92">
              <w:rPr>
                <w:rFonts w:cs="Arial"/>
              </w:rPr>
              <w:t>Dicembre 2020</w:t>
            </w:r>
          </w:p>
          <w:p w14:paraId="232D14B4" w14:textId="4C900D77" w:rsidR="00F55D92" w:rsidRPr="001A74EC" w:rsidRDefault="00F55D92" w:rsidP="00F55D92">
            <w:pPr>
              <w:tabs>
                <w:tab w:val="clear" w:pos="-189"/>
              </w:tabs>
              <w:suppressAutoHyphens/>
              <w:rPr>
                <w:rFonts w:cs="Arial"/>
              </w:rPr>
            </w:pPr>
            <w:r w:rsidRPr="00F55D92">
              <w:rPr>
                <w:rFonts w:cs="Arial"/>
              </w:rPr>
              <w:t>Gennaio 2021</w:t>
            </w: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137FF3DE" w14:textId="77777777" w:rsidR="00F55D92" w:rsidRPr="002055C4" w:rsidRDefault="00F55D92"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2EBB4126" w14:textId="77777777" w:rsidR="00F55D92" w:rsidRPr="002055C4" w:rsidRDefault="00F55D92"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60BF1CCE" w14:textId="77777777" w:rsidR="00F55D92" w:rsidRPr="002055C4" w:rsidRDefault="00F55D92"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1EC0E80D" w14:textId="77777777" w:rsidR="00F55D92" w:rsidRPr="002055C4" w:rsidRDefault="00F55D92"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6992ECB3" w14:textId="77777777" w:rsidR="00F55D92" w:rsidRPr="002055C4" w:rsidRDefault="00F55D92"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448F6EC9" w14:textId="77777777" w:rsidR="00F55D92" w:rsidRPr="002055C4" w:rsidRDefault="00F55D92"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4D99F41A" w14:textId="77777777" w:rsidR="00F55D92" w:rsidRPr="002055C4" w:rsidRDefault="00F55D92"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2636768B" w14:textId="77777777" w:rsidR="00F55D92" w:rsidRPr="002055C4" w:rsidRDefault="00F55D92"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126E77F5" w14:textId="77777777" w:rsidR="00F55D92" w:rsidRPr="002055C4" w:rsidRDefault="00F55D92"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32FCB417" w14:textId="77777777" w:rsidR="00F55D92" w:rsidRPr="002055C4" w:rsidRDefault="00F55D92" w:rsidP="00114773">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vAlign w:val="center"/>
          </w:tcPr>
          <w:p w14:paraId="2395B824" w14:textId="77777777" w:rsidR="00F55D92" w:rsidRPr="002055C4" w:rsidRDefault="00F55D92" w:rsidP="00114773">
            <w:pPr>
              <w:tabs>
                <w:tab w:val="clear" w:pos="-189"/>
              </w:tabs>
              <w:suppressAutoHyphens/>
              <w:rPr>
                <w:rFonts w:cs="Arial"/>
                <w:b/>
                <w:lang w:eastAsia="ar-SA"/>
              </w:rPr>
            </w:pPr>
          </w:p>
        </w:tc>
        <w:tc>
          <w:tcPr>
            <w:tcW w:w="308" w:type="dxa"/>
            <w:tcBorders>
              <w:left w:val="single" w:sz="6" w:space="0" w:color="auto"/>
              <w:bottom w:val="single" w:sz="4" w:space="0" w:color="auto"/>
              <w:right w:val="single" w:sz="6" w:space="0" w:color="auto"/>
            </w:tcBorders>
            <w:vAlign w:val="center"/>
          </w:tcPr>
          <w:p w14:paraId="41C5F221" w14:textId="77777777" w:rsidR="00F55D92" w:rsidRPr="002055C4" w:rsidRDefault="00F55D92" w:rsidP="00114773">
            <w:pPr>
              <w:tabs>
                <w:tab w:val="clear" w:pos="-189"/>
              </w:tabs>
              <w:suppressAutoHyphens/>
              <w:rPr>
                <w:rFonts w:cs="Arial"/>
                <w:b/>
                <w:lang w:eastAsia="ar-SA"/>
              </w:rPr>
            </w:pPr>
          </w:p>
        </w:tc>
        <w:tc>
          <w:tcPr>
            <w:tcW w:w="4678" w:type="dxa"/>
            <w:tcBorders>
              <w:top w:val="single" w:sz="6" w:space="0" w:color="auto"/>
              <w:left w:val="single" w:sz="6" w:space="0" w:color="auto"/>
              <w:bottom w:val="single" w:sz="4" w:space="0" w:color="auto"/>
              <w:right w:val="single" w:sz="6" w:space="0" w:color="auto"/>
            </w:tcBorders>
            <w:shd w:val="clear" w:color="auto" w:fill="FFFF99"/>
            <w:vAlign w:val="center"/>
          </w:tcPr>
          <w:p w14:paraId="61E6A68A" w14:textId="3258AC06" w:rsidR="00F55D92" w:rsidRPr="00BB5AAD" w:rsidRDefault="00F55D92" w:rsidP="00114773">
            <w:pPr>
              <w:tabs>
                <w:tab w:val="clear" w:pos="-189"/>
              </w:tabs>
              <w:suppressAutoHyphens/>
              <w:rPr>
                <w:rFonts w:cs="Arial"/>
              </w:rPr>
            </w:pPr>
            <w:r w:rsidRPr="00BB5AAD">
              <w:rPr>
                <w:rFonts w:cs="Arial"/>
              </w:rPr>
              <w:t>In corso e in linea con gli obiettivi</w:t>
            </w:r>
          </w:p>
        </w:tc>
      </w:tr>
    </w:tbl>
    <w:p w14:paraId="0FD7D4F9" w14:textId="77777777" w:rsidR="00B5389E" w:rsidRDefault="00B5389E" w:rsidP="00045913">
      <w:pPr>
        <w:rPr>
          <w:sz w:val="10"/>
          <w:szCs w:val="10"/>
        </w:rPr>
      </w:pPr>
    </w:p>
    <w:p w14:paraId="661205E8" w14:textId="77777777" w:rsidR="00B5389E" w:rsidRPr="00045913" w:rsidRDefault="00B5389E" w:rsidP="00045913">
      <w:pPr>
        <w:rPr>
          <w:sz w:val="10"/>
          <w:szCs w:val="10"/>
        </w:rPr>
      </w:pPr>
    </w:p>
    <w:p w14:paraId="3EBC0F7B" w14:textId="0ECC42C4" w:rsidR="00EA2472" w:rsidRPr="00003618" w:rsidRDefault="00045913" w:rsidP="00F55D92">
      <w:pPr>
        <w:tabs>
          <w:tab w:val="clear" w:pos="-189"/>
        </w:tabs>
        <w:jc w:val="left"/>
        <w:rPr>
          <w:b/>
          <w:sz w:val="22"/>
          <w:szCs w:val="22"/>
        </w:rPr>
      </w:pPr>
      <w:r>
        <w:rPr>
          <w:b/>
          <w:sz w:val="22"/>
          <w:szCs w:val="22"/>
        </w:rPr>
        <w:br w:type="page"/>
      </w:r>
      <w:r w:rsidR="00EA2472"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00530CAF">
        <w:tc>
          <w:tcPr>
            <w:tcW w:w="14459" w:type="dxa"/>
            <w:gridSpan w:val="3"/>
            <w:shd w:val="clear" w:color="auto" w:fill="D9D9D9" w:themeFill="background1" w:themeFillShade="D9"/>
          </w:tcPr>
          <w:p w14:paraId="72F88B89" w14:textId="176934B0" w:rsidR="00045913" w:rsidRPr="00026DE1" w:rsidRDefault="00045913" w:rsidP="00425DBE">
            <w:pPr>
              <w:rPr>
                <w:sz w:val="22"/>
              </w:rPr>
            </w:pPr>
            <w:r>
              <w:rPr>
                <w:b/>
                <w:sz w:val="22"/>
              </w:rPr>
              <w:t>ELENCO DOCUMENTAZIONE</w:t>
            </w:r>
          </w:p>
        </w:tc>
      </w:tr>
      <w:tr w:rsidR="00045913" w14:paraId="44A24D1C" w14:textId="77777777" w:rsidTr="00530CAF">
        <w:tc>
          <w:tcPr>
            <w:tcW w:w="4962" w:type="dxa"/>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77777777" w:rsidR="00045913" w:rsidRPr="00882B0E" w:rsidRDefault="00045913" w:rsidP="00530CAF">
            <w:pPr>
              <w:jc w:val="left"/>
              <w:rPr>
                <w:sz w:val="22"/>
                <w:szCs w:val="22"/>
              </w:rPr>
            </w:pPr>
          </w:p>
        </w:tc>
      </w:tr>
      <w:tr w:rsidR="00045913" w14:paraId="102EB274" w14:textId="77777777" w:rsidTr="00530CAF">
        <w:tc>
          <w:tcPr>
            <w:tcW w:w="4962" w:type="dxa"/>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2E76CC90" w:rsidR="00045913" w:rsidRPr="00882B0E" w:rsidRDefault="00425DBE" w:rsidP="00425DBE">
            <w:pPr>
              <w:jc w:val="left"/>
              <w:rPr>
                <w:sz w:val="22"/>
                <w:szCs w:val="22"/>
              </w:rPr>
            </w:pPr>
            <w:r>
              <w:rPr>
                <w:sz w:val="22"/>
                <w:szCs w:val="22"/>
              </w:rPr>
              <w:t>Verbale di verifica per Dichiarazione di Abitabilità rilasciato da Ufficio Sanitario della Città di Frosinone il 02-01-1969</w:t>
            </w:r>
          </w:p>
        </w:tc>
      </w:tr>
      <w:tr w:rsidR="00045913" w14:paraId="3C979DCA" w14:textId="77777777" w:rsidTr="00530CAF">
        <w:tc>
          <w:tcPr>
            <w:tcW w:w="4962" w:type="dxa"/>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530CAF">
        <w:tc>
          <w:tcPr>
            <w:tcW w:w="4962" w:type="dxa"/>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4888F5E4" w:rsidR="00045913" w:rsidRPr="00882B0E" w:rsidRDefault="00045913" w:rsidP="00530CAF">
            <w:pPr>
              <w:jc w:val="left"/>
              <w:rPr>
                <w:sz w:val="22"/>
                <w:szCs w:val="22"/>
              </w:rPr>
            </w:pPr>
          </w:p>
        </w:tc>
      </w:tr>
      <w:tr w:rsidR="00045913" w14:paraId="2FE5CCAD" w14:textId="77777777" w:rsidTr="00530CAF">
        <w:tc>
          <w:tcPr>
            <w:tcW w:w="4962" w:type="dxa"/>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563B0305" w:rsidR="00045913" w:rsidRPr="0030181F" w:rsidRDefault="00115573" w:rsidP="0030181F">
            <w:pPr>
              <w:jc w:val="left"/>
              <w:rPr>
                <w:color w:val="FF3399"/>
                <w:sz w:val="22"/>
                <w:szCs w:val="22"/>
                <w:highlight w:val="yellow"/>
              </w:rPr>
            </w:pPr>
            <w:proofErr w:type="spellStart"/>
            <w:r w:rsidRPr="00FE7257">
              <w:rPr>
                <w:sz w:val="22"/>
                <w:szCs w:val="22"/>
              </w:rPr>
              <w:t>Di.Co</w:t>
            </w:r>
            <w:proofErr w:type="spellEnd"/>
            <w:r w:rsidRPr="00FE7257">
              <w:rPr>
                <w:sz w:val="22"/>
                <w:szCs w:val="22"/>
              </w:rPr>
              <w:t>. 22-01-2009</w:t>
            </w:r>
          </w:p>
        </w:tc>
      </w:tr>
      <w:tr w:rsidR="00045913" w14:paraId="68FFE8B4" w14:textId="77777777" w:rsidTr="00530CAF">
        <w:trPr>
          <w:trHeight w:val="115"/>
        </w:trPr>
        <w:tc>
          <w:tcPr>
            <w:tcW w:w="4962" w:type="dxa"/>
            <w:vMerge/>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68A835C4" w:rsidR="00045913" w:rsidRPr="00217028" w:rsidRDefault="00314D07" w:rsidP="00530CAF">
            <w:pPr>
              <w:jc w:val="left"/>
              <w:rPr>
                <w:sz w:val="22"/>
                <w:szCs w:val="22"/>
              </w:rPr>
            </w:pPr>
            <w:r>
              <w:rPr>
                <w:sz w:val="22"/>
                <w:szCs w:val="22"/>
              </w:rPr>
              <w:t>In corso di reperimento</w:t>
            </w:r>
          </w:p>
        </w:tc>
      </w:tr>
      <w:tr w:rsidR="00E24230" w14:paraId="48140600" w14:textId="77777777" w:rsidTr="00530CAF">
        <w:trPr>
          <w:trHeight w:val="115"/>
        </w:trPr>
        <w:tc>
          <w:tcPr>
            <w:tcW w:w="4962" w:type="dxa"/>
            <w:vMerge/>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67CB39E3" w:rsidR="00E24230" w:rsidRPr="00217028" w:rsidRDefault="00314D07" w:rsidP="00530CAF">
            <w:pPr>
              <w:jc w:val="left"/>
              <w:rPr>
                <w:sz w:val="22"/>
                <w:szCs w:val="22"/>
              </w:rPr>
            </w:pPr>
            <w:r>
              <w:rPr>
                <w:sz w:val="22"/>
                <w:szCs w:val="22"/>
              </w:rPr>
              <w:t>In corso di reperimento</w:t>
            </w:r>
          </w:p>
        </w:tc>
      </w:tr>
      <w:tr w:rsidR="00045913" w14:paraId="2FAA91F4" w14:textId="77777777" w:rsidTr="00530CAF">
        <w:trPr>
          <w:trHeight w:val="115"/>
        </w:trPr>
        <w:tc>
          <w:tcPr>
            <w:tcW w:w="4962" w:type="dxa"/>
            <w:vMerge/>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59AD859D" w:rsidR="00045913" w:rsidRPr="00217028" w:rsidRDefault="00115573" w:rsidP="0030181F">
            <w:pPr>
              <w:jc w:val="left"/>
              <w:rPr>
                <w:sz w:val="22"/>
                <w:szCs w:val="22"/>
              </w:rPr>
            </w:pPr>
            <w:proofErr w:type="spellStart"/>
            <w:r>
              <w:rPr>
                <w:sz w:val="22"/>
                <w:szCs w:val="22"/>
              </w:rPr>
              <w:t>Di.Co</w:t>
            </w:r>
            <w:proofErr w:type="spellEnd"/>
            <w:r>
              <w:rPr>
                <w:sz w:val="22"/>
                <w:szCs w:val="22"/>
              </w:rPr>
              <w:t>. 01-01-2009</w:t>
            </w:r>
          </w:p>
        </w:tc>
      </w:tr>
      <w:tr w:rsidR="00045913" w14:paraId="7406E620" w14:textId="77777777" w:rsidTr="00530CAF">
        <w:trPr>
          <w:trHeight w:val="115"/>
        </w:trPr>
        <w:tc>
          <w:tcPr>
            <w:tcW w:w="4962" w:type="dxa"/>
            <w:vMerge/>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A78A835" w:rsidR="00045913" w:rsidRPr="00836B27" w:rsidRDefault="00314D07" w:rsidP="00530CAF">
            <w:pPr>
              <w:jc w:val="left"/>
              <w:rPr>
                <w:sz w:val="22"/>
                <w:szCs w:val="22"/>
              </w:rPr>
            </w:pPr>
            <w:r>
              <w:rPr>
                <w:sz w:val="22"/>
                <w:szCs w:val="22"/>
              </w:rPr>
              <w:t>In corso di reperimento</w:t>
            </w:r>
          </w:p>
        </w:tc>
      </w:tr>
      <w:tr w:rsidR="00045913" w14:paraId="12B54A9E" w14:textId="77777777" w:rsidTr="00530CAF">
        <w:trPr>
          <w:trHeight w:val="115"/>
        </w:trPr>
        <w:tc>
          <w:tcPr>
            <w:tcW w:w="4962" w:type="dxa"/>
            <w:vMerge/>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2B3A85A" w:rsidR="00045913" w:rsidRPr="00836B27" w:rsidRDefault="00FC2925" w:rsidP="00530CAF">
            <w:pPr>
              <w:jc w:val="left"/>
              <w:rPr>
                <w:sz w:val="22"/>
                <w:szCs w:val="22"/>
              </w:rPr>
            </w:pPr>
            <w:proofErr w:type="spellStart"/>
            <w:r>
              <w:rPr>
                <w:sz w:val="22"/>
                <w:szCs w:val="22"/>
              </w:rPr>
              <w:t>Di.Co</w:t>
            </w:r>
            <w:proofErr w:type="spellEnd"/>
            <w:r>
              <w:rPr>
                <w:sz w:val="22"/>
                <w:szCs w:val="22"/>
              </w:rPr>
              <w:t xml:space="preserve"> del 23/05/2012</w:t>
            </w:r>
          </w:p>
        </w:tc>
      </w:tr>
      <w:tr w:rsidR="00045913" w14:paraId="5FA7C6B6" w14:textId="77777777" w:rsidTr="00530CAF">
        <w:trPr>
          <w:trHeight w:val="115"/>
        </w:trPr>
        <w:tc>
          <w:tcPr>
            <w:tcW w:w="4962" w:type="dxa"/>
            <w:vMerge/>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312C771D" w:rsidR="00450132" w:rsidRPr="00C44C42" w:rsidRDefault="00450132" w:rsidP="00F5744B">
            <w:pPr>
              <w:rPr>
                <w:b/>
                <w:lang w:val="en-US"/>
              </w:rPr>
            </w:pPr>
            <w:r>
              <w:rPr>
                <w:b/>
                <w:lang w:val="en-US"/>
              </w:rPr>
              <w:t xml:space="preserve">ALL. </w:t>
            </w:r>
            <w:r w:rsidR="00F5744B">
              <w:rPr>
                <w:b/>
                <w:lang w:val="en-US"/>
              </w:rPr>
              <w:t>1</w:t>
            </w:r>
            <w:r w:rsidR="007E5FFD">
              <w:rPr>
                <w:b/>
                <w:lang w:val="en-US"/>
              </w:rPr>
              <w:t>A</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49CEA150" w:rsidR="00450132" w:rsidRDefault="00ED51DD" w:rsidP="00450132">
      <w:pPr>
        <w:jc w:val="center"/>
      </w:pPr>
      <w:r>
        <w:rPr>
          <w:noProof/>
        </w:rPr>
        <w:drawing>
          <wp:inline distT="0" distB="0" distL="0" distR="0" wp14:anchorId="074A9B72" wp14:editId="2769784C">
            <wp:extent cx="8651967" cy="612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0008F01F" w14:textId="77777777" w:rsidR="007E5FFD" w:rsidRPr="006636BE" w:rsidRDefault="007E5FFD" w:rsidP="007E5FF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7E5FFD" w:rsidRPr="001302F7" w14:paraId="289E504E" w14:textId="77777777" w:rsidTr="00BF12EE">
        <w:tc>
          <w:tcPr>
            <w:tcW w:w="1557" w:type="dxa"/>
            <w:shd w:val="clear" w:color="auto" w:fill="DDD9C3" w:themeFill="background2" w:themeFillShade="E6"/>
            <w:vAlign w:val="center"/>
          </w:tcPr>
          <w:p w14:paraId="71F07EEB" w14:textId="11E26F66" w:rsidR="007E5FFD" w:rsidRPr="00C44C42" w:rsidRDefault="007E5FFD" w:rsidP="00BF12EE">
            <w:pPr>
              <w:rPr>
                <w:b/>
                <w:lang w:val="en-US"/>
              </w:rPr>
            </w:pPr>
            <w:r>
              <w:rPr>
                <w:b/>
                <w:lang w:val="en-US"/>
              </w:rPr>
              <w:t>ALL. 1B</w:t>
            </w:r>
          </w:p>
        </w:tc>
        <w:tc>
          <w:tcPr>
            <w:tcW w:w="12902" w:type="dxa"/>
            <w:shd w:val="clear" w:color="auto" w:fill="DDD9C3" w:themeFill="background2" w:themeFillShade="E6"/>
          </w:tcPr>
          <w:p w14:paraId="3241FD47" w14:textId="77777777" w:rsidR="007E5FFD" w:rsidRPr="001302F7" w:rsidRDefault="007E5FFD" w:rsidP="00BF12EE">
            <w:pPr>
              <w:rPr>
                <w:b/>
                <w:lang w:val="en-US"/>
              </w:rPr>
            </w:pPr>
            <w:r w:rsidRPr="001302F7">
              <w:rPr>
                <w:b/>
                <w:lang w:val="en-US"/>
              </w:rPr>
              <w:t>PLANIMETRIA DI EMERGENZA</w:t>
            </w:r>
          </w:p>
        </w:tc>
      </w:tr>
    </w:tbl>
    <w:p w14:paraId="5C7B8D10" w14:textId="77777777" w:rsidR="007E5FFD" w:rsidRPr="006636BE" w:rsidRDefault="007E5FFD" w:rsidP="007E5FFD">
      <w:pPr>
        <w:jc w:val="center"/>
        <w:rPr>
          <w:sz w:val="10"/>
          <w:szCs w:val="10"/>
        </w:rPr>
      </w:pPr>
    </w:p>
    <w:p w14:paraId="5848E869" w14:textId="3A247057" w:rsidR="007E5FFD" w:rsidRDefault="007E5FFD" w:rsidP="00450132">
      <w:pPr>
        <w:jc w:val="center"/>
      </w:pPr>
      <w:r>
        <w:rPr>
          <w:noProof/>
        </w:rPr>
        <w:drawing>
          <wp:inline distT="0" distB="0" distL="0" distR="0" wp14:anchorId="22F692FF" wp14:editId="36D86A0E">
            <wp:extent cx="8604646" cy="6086475"/>
            <wp:effectExtent l="0" t="0" r="0" b="0"/>
            <wp:docPr id="442401803" name="Immagine 1" descr="Immagine che contiene testo, diagramma, schermata, Pia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01803" name="Immagine 1" descr="Immagine che contiene testo, diagramma, schermata, Piano&#10;&#10;Descrizione generata automaticament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619891" cy="6097258"/>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3CADF72B" w14:textId="77777777" w:rsidR="00B32D94" w:rsidRDefault="00B32D94" w:rsidP="00450132">
      <w:pPr>
        <w:jc w:val="center"/>
      </w:pPr>
    </w:p>
    <w:p w14:paraId="78F000B0" w14:textId="77777777" w:rsidR="00B32D94" w:rsidRDefault="00B32D94" w:rsidP="00450132">
      <w:pPr>
        <w:jc w:val="center"/>
      </w:pPr>
    </w:p>
    <w:p w14:paraId="2A575880" w14:textId="3FA32992" w:rsidR="00B32D94" w:rsidRDefault="00000000" w:rsidP="00450132">
      <w:pPr>
        <w:jc w:val="center"/>
      </w:pP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2062" type="#_x0000_t68" style="position:absolute;left:0;text-align:left;margin-left:379.5pt;margin-top:68.1pt;width:19.3pt;height:20.35pt;rotation:1251772fd;z-index:2516736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noProof/>
        </w:rPr>
        <w:pict w14:anchorId="5C569CBE">
          <v:shapetype id="_x0000_t32" coordsize="21600,21600" o:spt="32" o:oned="t" path="m,l21600,21600e" filled="f">
            <v:path arrowok="t" fillok="f" o:connecttype="none"/>
            <o:lock v:ext="edit" shapetype="t"/>
          </v:shapetype>
          <v:shape id="_x0000_s2063" type="#_x0000_t32" style="position:absolute;left:0;text-align:left;margin-left:351.5pt;margin-top:68.1pt;width:63.2pt;height:156.35pt;flip:x;z-index:251674624" o:connectortype="straight" strokecolor="red" strokeweight="3pt">
            <v:stroke dashstyle="dash" endarrow="open" endarrowwidth="wide"/>
          </v:shape>
        </w:pict>
      </w:r>
      <w:r>
        <w:rPr>
          <w:noProof/>
        </w:rPr>
        <w:pict w14:anchorId="6CDC5931">
          <v:shape id="_x0000_s2064" type="#_x0000_t32" style="position:absolute;left:0;text-align:left;margin-left:404.25pt;margin-top:68.1pt;width:4.35pt;height:0;z-index:251675648" o:connectortype="straight" strokecolor="red" strokeweight="3pt">
            <v:stroke dashstyle="dash"/>
          </v:shape>
        </w:pict>
      </w:r>
      <w:r w:rsidR="00B32D94">
        <w:rPr>
          <w:noProof/>
        </w:rPr>
        <w:drawing>
          <wp:inline distT="0" distB="0" distL="0" distR="0" wp14:anchorId="0E7263AC" wp14:editId="5C8710FE">
            <wp:extent cx="8196741" cy="3960000"/>
            <wp:effectExtent l="0" t="0" r="0" b="0"/>
            <wp:docPr id="4" name="Immagine 4" descr="R:\ALLEANZA\2019-20 ATTIVITA SAFETY\2019-20 SAFETY CORNER+EMERGENZA\LAZIO\FROSINONE CENTRO_VIA MOR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LAZIO\FROSINONE CENTRO_VIA MORO\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6741" cy="3960000"/>
                    </a:xfrm>
                    <a:prstGeom prst="rect">
                      <a:avLst/>
                    </a:prstGeom>
                    <a:noFill/>
                    <a:ln>
                      <a:noFill/>
                    </a:ln>
                  </pic:spPr>
                </pic:pic>
              </a:graphicData>
            </a:graphic>
          </wp:inline>
        </w:drawing>
      </w:r>
    </w:p>
    <w:p w14:paraId="53A0391A" w14:textId="7F8639BF" w:rsidR="008A7E00" w:rsidRDefault="00B32D94" w:rsidP="00450132">
      <w:pPr>
        <w:jc w:val="center"/>
      </w:pPr>
      <w:r>
        <w:rPr>
          <w:noProof/>
        </w:rPr>
        <w:drawing>
          <wp:anchor distT="0" distB="0" distL="114300" distR="114300" simplePos="0" relativeHeight="251672576" behindDoc="0" locked="0" layoutInCell="1" allowOverlap="1" wp14:anchorId="5B623F4F" wp14:editId="63239B54">
            <wp:simplePos x="0" y="0"/>
            <wp:positionH relativeFrom="column">
              <wp:posOffset>3960495</wp:posOffset>
            </wp:positionH>
            <wp:positionV relativeFrom="paragraph">
              <wp:posOffset>-1101725</wp:posOffset>
            </wp:positionV>
            <wp:extent cx="463550" cy="463550"/>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p>
    <w:p w14:paraId="691AC727" w14:textId="77777777" w:rsidR="008A7E00" w:rsidRDefault="008A7E00" w:rsidP="0037627A">
      <w:pPr>
        <w:tabs>
          <w:tab w:val="clear" w:pos="-189"/>
        </w:tabs>
        <w:jc w:val="center"/>
      </w:pPr>
    </w:p>
    <w:p w14:paraId="1B724337" w14:textId="77777777" w:rsidR="00B32D94" w:rsidRPr="00B32D94" w:rsidRDefault="00B32D94" w:rsidP="00B32D94">
      <w:pPr>
        <w:tabs>
          <w:tab w:val="clear" w:pos="-189"/>
        </w:tabs>
        <w:spacing w:line="276" w:lineRule="auto"/>
        <w:jc w:val="center"/>
        <w:rPr>
          <w:rFonts w:ascii="Swis721 BT" w:hAnsi="Swis721 BT"/>
          <w:sz w:val="22"/>
          <w:szCs w:val="22"/>
        </w:rPr>
      </w:pPr>
      <w:r w:rsidRPr="00B32D94">
        <w:rPr>
          <w:rFonts w:ascii="Swis721 BT" w:hAnsi="Swis721 BT"/>
          <w:sz w:val="22"/>
          <w:szCs w:val="22"/>
        </w:rPr>
        <w:t>Via A. Moro dopo civico 56</w:t>
      </w:r>
    </w:p>
    <w:p w14:paraId="435704F3" w14:textId="4E047110" w:rsidR="000F20C2" w:rsidRPr="000F20C2" w:rsidRDefault="000F20C2" w:rsidP="00B32D94">
      <w:pPr>
        <w:tabs>
          <w:tab w:val="clear" w:pos="-189"/>
        </w:tabs>
        <w:spacing w:line="276" w:lineRule="auto"/>
        <w:jc w:val="center"/>
        <w:rPr>
          <w:rFonts w:ascii="Swis721 BT" w:hAnsi="Swis721 BT"/>
          <w:sz w:val="22"/>
          <w:szCs w:val="22"/>
        </w:rPr>
      </w:pPr>
    </w:p>
    <w:sectPr w:rsidR="000F20C2" w:rsidRPr="000F20C2" w:rsidSect="00530CA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7A1A1" w14:textId="77777777" w:rsidR="009D69BD" w:rsidRDefault="009D69BD" w:rsidP="00547D5F">
      <w:r>
        <w:separator/>
      </w:r>
    </w:p>
  </w:endnote>
  <w:endnote w:type="continuationSeparator" w:id="0">
    <w:p w14:paraId="384CF3E3" w14:textId="77777777" w:rsidR="009D69BD" w:rsidRDefault="009D69BD"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83550F" w:rsidRPr="00353F7E" w:rsidRDefault="0083550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0D543F">
            <w:rPr>
              <w:rFonts w:ascii="Helvetica" w:hAnsi="Helvetica"/>
              <w:i/>
              <w:noProof/>
              <w:sz w:val="16"/>
              <w:szCs w:val="16"/>
            </w:rPr>
            <w:t>26</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Content>
      <w:p w14:paraId="4527F506" w14:textId="77777777" w:rsidR="0083550F" w:rsidRPr="002F3833" w:rsidRDefault="0083550F">
        <w:pPr>
          <w:pStyle w:val="Pidipagina"/>
          <w:jc w:val="center"/>
          <w:rPr>
            <w:sz w:val="8"/>
            <w:szCs w:val="8"/>
          </w:rPr>
        </w:pPr>
      </w:p>
      <w:p w14:paraId="28EFD028" w14:textId="77777777" w:rsidR="0083550F" w:rsidRDefault="0083550F">
        <w:pPr>
          <w:pStyle w:val="Pidipagina"/>
          <w:jc w:val="center"/>
        </w:pPr>
        <w:r>
          <w:fldChar w:fldCharType="begin"/>
        </w:r>
        <w:r>
          <w:instrText>PAGE   \* MERGEFORMAT</w:instrText>
        </w:r>
        <w:r>
          <w:fldChar w:fldCharType="separate"/>
        </w:r>
        <w:r w:rsidR="00CA625D">
          <w:rPr>
            <w:noProof/>
          </w:rPr>
          <w:t>17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751" w14:textId="77777777" w:rsidR="0083550F" w:rsidRPr="005B03CF" w:rsidRDefault="0083550F"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83550F" w:rsidRPr="005B03CF" w:rsidRDefault="0083550F"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83550F" w:rsidRPr="005B03CF" w:rsidRDefault="0083550F"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83550F" w:rsidRPr="00353F7E" w:rsidRDefault="0083550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A625D">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83550F" w:rsidRPr="005B03CF" w:rsidRDefault="0083550F"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83550F" w:rsidRPr="00353F7E" w:rsidRDefault="0083550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A625D">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83550F" w:rsidRPr="005B03CF" w:rsidRDefault="0083550F"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83550F" w:rsidRPr="00353F7E" w:rsidRDefault="0083550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83550F" w:rsidRPr="00D94D6A" w:rsidRDefault="0083550F" w:rsidP="00061E6A">
        <w:pPr>
          <w:pStyle w:val="Pidipagina"/>
          <w:jc w:val="center"/>
          <w:rPr>
            <w:sz w:val="12"/>
            <w:szCs w:val="12"/>
          </w:rPr>
        </w:pPr>
      </w:p>
      <w:p w14:paraId="69F1175F" w14:textId="77777777" w:rsidR="0083550F" w:rsidRPr="00353F7E" w:rsidRDefault="0083550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A625D">
          <w:rPr>
            <w:rFonts w:ascii="Helvetica" w:hAnsi="Helvetica"/>
            <w:i/>
            <w:noProof/>
            <w:sz w:val="16"/>
            <w:szCs w:val="16"/>
          </w:rPr>
          <w:t>16</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BD570" w14:textId="77777777" w:rsidR="009D69BD" w:rsidRDefault="009D69BD" w:rsidP="00547D5F">
      <w:r>
        <w:separator/>
      </w:r>
    </w:p>
  </w:footnote>
  <w:footnote w:type="continuationSeparator" w:id="0">
    <w:p w14:paraId="084E919D" w14:textId="77777777" w:rsidR="009D69BD" w:rsidRDefault="009D69BD"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989" w14:textId="77777777" w:rsidR="0083550F" w:rsidRDefault="0083550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3550F" w:rsidRPr="00026DE1" w14:paraId="1B80D1C7" w14:textId="77777777" w:rsidTr="00B269E4">
      <w:tc>
        <w:tcPr>
          <w:tcW w:w="809" w:type="dxa"/>
          <w:shd w:val="clear" w:color="auto" w:fill="D9D9D9" w:themeFill="background1" w:themeFillShade="D9"/>
          <w:vAlign w:val="center"/>
        </w:tcPr>
        <w:p w14:paraId="760B9E5E" w14:textId="77777777" w:rsidR="0083550F" w:rsidRPr="00026DE1" w:rsidRDefault="0083550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83550F" w:rsidRPr="00026DE1" w:rsidRDefault="0083550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83550F" w:rsidRPr="00026DE1" w:rsidRDefault="0083550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83550F" w:rsidRPr="00026DE1" w:rsidRDefault="0083550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83550F" w:rsidRPr="00026DE1" w:rsidRDefault="0083550F"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83550F" w:rsidRPr="00026DE1" w:rsidRDefault="0083550F" w:rsidP="007A1BD5">
          <w:pPr>
            <w:tabs>
              <w:tab w:val="clear" w:pos="-189"/>
            </w:tabs>
            <w:jc w:val="left"/>
            <w:rPr>
              <w:sz w:val="24"/>
            </w:rPr>
          </w:pPr>
          <w:r w:rsidRPr="00026DE1">
            <w:rPr>
              <w:b/>
              <w:sz w:val="24"/>
            </w:rPr>
            <w:t>NOTE</w:t>
          </w:r>
        </w:p>
      </w:tc>
    </w:tr>
  </w:tbl>
  <w:p w14:paraId="37FC8D4B" w14:textId="77777777" w:rsidR="0083550F" w:rsidRPr="007A1BD5" w:rsidRDefault="0083550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58B7" w14:textId="77777777" w:rsidR="0083550F" w:rsidRDefault="0083550F"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83550F" w:rsidRDefault="0083550F">
    <w:pPr>
      <w:pStyle w:val="Intestazione"/>
    </w:pPr>
  </w:p>
  <w:p w14:paraId="5AF9C054" w14:textId="77777777" w:rsidR="0083550F" w:rsidRPr="007A1BD5" w:rsidRDefault="0083550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3550F" w:rsidRPr="00026DE1" w14:paraId="697E535F" w14:textId="77777777" w:rsidTr="0067414A">
      <w:tc>
        <w:tcPr>
          <w:tcW w:w="959" w:type="dxa"/>
          <w:shd w:val="clear" w:color="auto" w:fill="D9D9D9" w:themeFill="background1" w:themeFillShade="D9"/>
          <w:vAlign w:val="center"/>
        </w:tcPr>
        <w:p w14:paraId="127F11FA" w14:textId="77777777" w:rsidR="0083550F" w:rsidRPr="00026DE1" w:rsidRDefault="0083550F"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83550F" w:rsidRPr="00026DE1" w:rsidRDefault="0083550F"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83550F" w:rsidRPr="00026DE1" w:rsidRDefault="0083550F"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83550F" w:rsidRPr="00026DE1" w:rsidRDefault="0083550F"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83550F" w:rsidRPr="00026DE1" w:rsidRDefault="0083550F"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83550F" w:rsidRPr="00026DE1" w:rsidRDefault="0083550F" w:rsidP="008B62A2">
          <w:pPr>
            <w:tabs>
              <w:tab w:val="clear" w:pos="-189"/>
            </w:tabs>
            <w:jc w:val="left"/>
            <w:rPr>
              <w:sz w:val="24"/>
            </w:rPr>
          </w:pPr>
          <w:r w:rsidRPr="00026DE1">
            <w:rPr>
              <w:b/>
              <w:sz w:val="24"/>
            </w:rPr>
            <w:t>NOTE</w:t>
          </w:r>
        </w:p>
      </w:tc>
    </w:tr>
  </w:tbl>
  <w:p w14:paraId="2E515BD9" w14:textId="77777777" w:rsidR="0083550F" w:rsidRPr="009429AB" w:rsidRDefault="0083550F"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3550F" w:rsidRPr="00026DE1" w14:paraId="31B32F07" w14:textId="77777777" w:rsidTr="00B062EB">
      <w:tc>
        <w:tcPr>
          <w:tcW w:w="809" w:type="dxa"/>
          <w:shd w:val="clear" w:color="auto" w:fill="D9D9D9" w:themeFill="background1" w:themeFillShade="D9"/>
          <w:vAlign w:val="center"/>
        </w:tcPr>
        <w:p w14:paraId="0801840B" w14:textId="77777777" w:rsidR="0083550F" w:rsidRPr="00026DE1" w:rsidRDefault="0083550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83550F" w:rsidRPr="00026DE1" w:rsidRDefault="0083550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83550F" w:rsidRPr="00026DE1" w:rsidRDefault="0083550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83550F" w:rsidRPr="00026DE1" w:rsidRDefault="0083550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83550F" w:rsidRPr="00026DE1" w:rsidRDefault="0083550F"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83550F" w:rsidRPr="00026DE1" w:rsidRDefault="0083550F" w:rsidP="007A1BD5">
          <w:pPr>
            <w:tabs>
              <w:tab w:val="clear" w:pos="-189"/>
            </w:tabs>
            <w:jc w:val="left"/>
            <w:rPr>
              <w:sz w:val="24"/>
            </w:rPr>
          </w:pPr>
          <w:r w:rsidRPr="00026DE1">
            <w:rPr>
              <w:b/>
              <w:sz w:val="24"/>
            </w:rPr>
            <w:t>NOTE</w:t>
          </w:r>
        </w:p>
      </w:tc>
    </w:tr>
  </w:tbl>
  <w:p w14:paraId="421FF244" w14:textId="77777777" w:rsidR="0083550F" w:rsidRPr="007A1BD5" w:rsidRDefault="0083550F"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89F" w14:textId="77777777" w:rsidR="0083550F" w:rsidRDefault="0083550F"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83550F" w:rsidRDefault="0083550F" w:rsidP="005130DE">
    <w:pPr>
      <w:pStyle w:val="Intestazione"/>
      <w:tabs>
        <w:tab w:val="clear" w:pos="4819"/>
        <w:tab w:val="clear" w:pos="9638"/>
        <w:tab w:val="left" w:pos="188"/>
        <w:tab w:val="left" w:pos="11032"/>
      </w:tabs>
      <w:rPr>
        <w:sz w:val="8"/>
        <w:szCs w:val="8"/>
      </w:rPr>
    </w:pPr>
  </w:p>
  <w:p w14:paraId="052A0444" w14:textId="77777777" w:rsidR="0083550F" w:rsidRPr="007A1BD5" w:rsidRDefault="0083550F"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83550F" w14:paraId="29603908" w14:textId="77777777" w:rsidTr="00D452BD">
      <w:tc>
        <w:tcPr>
          <w:tcW w:w="914" w:type="pct"/>
          <w:vMerge w:val="restart"/>
          <w:shd w:val="clear" w:color="auto" w:fill="F2F2F2" w:themeFill="background1" w:themeFillShade="F2"/>
          <w:vAlign w:val="center"/>
        </w:tcPr>
        <w:p w14:paraId="531E85F4" w14:textId="77777777" w:rsidR="0083550F" w:rsidRPr="00D95587" w:rsidRDefault="0083550F"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83550F" w:rsidRPr="00D95587" w:rsidRDefault="0083550F"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83550F" w:rsidRPr="00D95587" w:rsidRDefault="0083550F"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83550F" w:rsidRPr="00D95587" w:rsidRDefault="0083550F"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83550F" w:rsidRPr="00D95587" w:rsidRDefault="0083550F"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83550F" w:rsidRPr="00D95587" w:rsidRDefault="0083550F"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3550F" w14:paraId="2B51FC70" w14:textId="77777777" w:rsidTr="00D452BD">
      <w:tc>
        <w:tcPr>
          <w:tcW w:w="914" w:type="pct"/>
          <w:vMerge/>
          <w:shd w:val="clear" w:color="auto" w:fill="EEECE1" w:themeFill="background2"/>
          <w:vAlign w:val="center"/>
        </w:tcPr>
        <w:p w14:paraId="6B78B887" w14:textId="77777777" w:rsidR="0083550F" w:rsidRPr="00D95587" w:rsidRDefault="0083550F"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83550F" w:rsidRPr="00D95587" w:rsidRDefault="0083550F"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83550F" w:rsidRPr="00D95587" w:rsidRDefault="0083550F"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83550F" w:rsidRPr="00D95587" w:rsidRDefault="0083550F"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83550F" w:rsidRPr="00D95587" w:rsidRDefault="0083550F"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83550F" w:rsidRPr="00D95587" w:rsidRDefault="0083550F"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83550F" w:rsidRPr="00D95587" w:rsidRDefault="0083550F"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83550F" w:rsidRPr="00D95587" w:rsidRDefault="0083550F" w:rsidP="00975046">
          <w:pPr>
            <w:adjustRightInd w:val="0"/>
            <w:spacing w:line="276" w:lineRule="auto"/>
            <w:jc w:val="center"/>
            <w:rPr>
              <w:rFonts w:eastAsia="Arial Unicode MS" w:cs="Arial"/>
              <w:b/>
              <w:sz w:val="18"/>
            </w:rPr>
          </w:pPr>
        </w:p>
      </w:tc>
    </w:tr>
  </w:tbl>
  <w:p w14:paraId="034E2F48" w14:textId="77777777" w:rsidR="0083550F" w:rsidRPr="00A96CC1" w:rsidRDefault="0083550F"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83550F" w14:paraId="45AA2595" w14:textId="77777777" w:rsidTr="00D452BD">
      <w:tc>
        <w:tcPr>
          <w:tcW w:w="914" w:type="pct"/>
          <w:vMerge w:val="restart"/>
          <w:shd w:val="clear" w:color="auto" w:fill="F2F2F2" w:themeFill="background1" w:themeFillShade="F2"/>
          <w:vAlign w:val="center"/>
        </w:tcPr>
        <w:p w14:paraId="4F09E2C7" w14:textId="77777777" w:rsidR="0083550F" w:rsidRPr="00D95587" w:rsidRDefault="0083550F"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83550F" w:rsidRPr="00D95587" w:rsidRDefault="0083550F"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83550F" w:rsidRPr="00D95587" w:rsidRDefault="0083550F"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83550F" w:rsidRPr="00D95587" w:rsidRDefault="0083550F"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83550F" w:rsidRPr="00D95587" w:rsidRDefault="0083550F"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83550F" w:rsidRPr="00D95587" w:rsidRDefault="0083550F"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3550F" w14:paraId="5AED898A" w14:textId="77777777" w:rsidTr="00D452BD">
      <w:tc>
        <w:tcPr>
          <w:tcW w:w="914" w:type="pct"/>
          <w:vMerge/>
          <w:shd w:val="clear" w:color="auto" w:fill="EEECE1" w:themeFill="background2"/>
          <w:vAlign w:val="center"/>
        </w:tcPr>
        <w:p w14:paraId="2B70A0C5" w14:textId="77777777" w:rsidR="0083550F" w:rsidRPr="00D95587" w:rsidRDefault="0083550F"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83550F" w:rsidRPr="00D95587" w:rsidRDefault="0083550F"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83550F" w:rsidRPr="00D95587" w:rsidRDefault="0083550F"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83550F" w:rsidRPr="00D95587" w:rsidRDefault="0083550F"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83550F" w:rsidRPr="00D95587" w:rsidRDefault="0083550F"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83550F" w:rsidRPr="00D95587" w:rsidRDefault="0083550F"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83550F" w:rsidRPr="00D95587" w:rsidRDefault="0083550F"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83550F" w:rsidRPr="00D95587" w:rsidRDefault="0083550F" w:rsidP="00B13829">
          <w:pPr>
            <w:adjustRightInd w:val="0"/>
            <w:spacing w:line="276" w:lineRule="auto"/>
            <w:jc w:val="center"/>
            <w:rPr>
              <w:rFonts w:eastAsia="Arial Unicode MS" w:cs="Arial"/>
              <w:b/>
              <w:sz w:val="18"/>
            </w:rPr>
          </w:pPr>
        </w:p>
      </w:tc>
    </w:tr>
  </w:tbl>
  <w:p w14:paraId="65C25F2D" w14:textId="77777777" w:rsidR="0083550F" w:rsidRPr="00A96CC1" w:rsidRDefault="0083550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83550F" w:rsidRPr="00DA13BA" w:rsidRDefault="0083550F"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83550F" w:rsidRPr="00A96CC1" w:rsidRDefault="0083550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6925548">
    <w:abstractNumId w:val="14"/>
  </w:num>
  <w:num w:numId="2" w16cid:durableId="704058716">
    <w:abstractNumId w:val="42"/>
  </w:num>
  <w:num w:numId="3" w16cid:durableId="94599943">
    <w:abstractNumId w:val="26"/>
  </w:num>
  <w:num w:numId="4" w16cid:durableId="629552342">
    <w:abstractNumId w:val="27"/>
  </w:num>
  <w:num w:numId="5" w16cid:durableId="533081500">
    <w:abstractNumId w:val="13"/>
  </w:num>
  <w:num w:numId="6" w16cid:durableId="1268318584">
    <w:abstractNumId w:val="21"/>
  </w:num>
  <w:num w:numId="7" w16cid:durableId="81878970">
    <w:abstractNumId w:val="33"/>
  </w:num>
  <w:num w:numId="8" w16cid:durableId="1306424890">
    <w:abstractNumId w:val="31"/>
  </w:num>
  <w:num w:numId="9" w16cid:durableId="36126614">
    <w:abstractNumId w:val="30"/>
  </w:num>
  <w:num w:numId="10" w16cid:durableId="1510876085">
    <w:abstractNumId w:val="48"/>
  </w:num>
  <w:num w:numId="11" w16cid:durableId="536282391">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7016328">
    <w:abstractNumId w:val="40"/>
  </w:num>
  <w:num w:numId="13" w16cid:durableId="1419912125">
    <w:abstractNumId w:val="37"/>
  </w:num>
  <w:num w:numId="14" w16cid:durableId="160572637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6355122">
    <w:abstractNumId w:val="24"/>
  </w:num>
  <w:num w:numId="16" w16cid:durableId="1841776133">
    <w:abstractNumId w:val="39"/>
  </w:num>
  <w:num w:numId="17" w16cid:durableId="183714373">
    <w:abstractNumId w:val="41"/>
  </w:num>
  <w:num w:numId="18" w16cid:durableId="85959184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6469039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2914541">
    <w:abstractNumId w:val="17"/>
  </w:num>
  <w:num w:numId="21" w16cid:durableId="134508901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620165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10928713">
    <w:abstractNumId w:val="34"/>
  </w:num>
  <w:num w:numId="24" w16cid:durableId="24839404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76953579">
    <w:abstractNumId w:val="46"/>
  </w:num>
  <w:num w:numId="26" w16cid:durableId="961573285">
    <w:abstractNumId w:val="36"/>
  </w:num>
  <w:num w:numId="27" w16cid:durableId="1101991554">
    <w:abstractNumId w:val="18"/>
  </w:num>
  <w:num w:numId="28" w16cid:durableId="169636515">
    <w:abstractNumId w:val="29"/>
  </w:num>
  <w:num w:numId="29" w16cid:durableId="1652900500">
    <w:abstractNumId w:val="23"/>
  </w:num>
  <w:num w:numId="30" w16cid:durableId="183607147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215182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54970623">
    <w:abstractNumId w:val="45"/>
  </w:num>
  <w:num w:numId="33" w16cid:durableId="1755123075">
    <w:abstractNumId w:val="25"/>
  </w:num>
  <w:num w:numId="34" w16cid:durableId="874466664">
    <w:abstractNumId w:val="11"/>
  </w:num>
  <w:num w:numId="35" w16cid:durableId="1403479611">
    <w:abstractNumId w:val="38"/>
  </w:num>
  <w:num w:numId="36" w16cid:durableId="109858572">
    <w:abstractNumId w:val="14"/>
  </w:num>
  <w:num w:numId="37" w16cid:durableId="1767730876">
    <w:abstractNumId w:val="14"/>
  </w:num>
  <w:num w:numId="38" w16cid:durableId="860751662">
    <w:abstractNumId w:val="14"/>
  </w:num>
  <w:num w:numId="39" w16cid:durableId="342710035">
    <w:abstractNumId w:val="14"/>
  </w:num>
  <w:num w:numId="40" w16cid:durableId="890849620">
    <w:abstractNumId w:val="15"/>
  </w:num>
  <w:num w:numId="41" w16cid:durableId="190994337">
    <w:abstractNumId w:val="32"/>
  </w:num>
  <w:num w:numId="42" w16cid:durableId="1946378711">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6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4773"/>
    <w:rsid w:val="00115074"/>
    <w:rsid w:val="00115573"/>
    <w:rsid w:val="0011798B"/>
    <w:rsid w:val="00117A04"/>
    <w:rsid w:val="00117AAF"/>
    <w:rsid w:val="00124F8B"/>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A74EC"/>
    <w:rsid w:val="001B0B60"/>
    <w:rsid w:val="001B2105"/>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09CA"/>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785E"/>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3C7C"/>
    <w:rsid w:val="002C66C6"/>
    <w:rsid w:val="002C6D83"/>
    <w:rsid w:val="002D0292"/>
    <w:rsid w:val="002D375E"/>
    <w:rsid w:val="002D499D"/>
    <w:rsid w:val="002D5926"/>
    <w:rsid w:val="002F0F60"/>
    <w:rsid w:val="002F3833"/>
    <w:rsid w:val="002F6B1D"/>
    <w:rsid w:val="002F771F"/>
    <w:rsid w:val="003011E2"/>
    <w:rsid w:val="0030181F"/>
    <w:rsid w:val="003030DA"/>
    <w:rsid w:val="00303844"/>
    <w:rsid w:val="00305365"/>
    <w:rsid w:val="003108E3"/>
    <w:rsid w:val="003149FC"/>
    <w:rsid w:val="00314D07"/>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3A"/>
    <w:rsid w:val="00370A92"/>
    <w:rsid w:val="00371864"/>
    <w:rsid w:val="00374B64"/>
    <w:rsid w:val="00375E4F"/>
    <w:rsid w:val="0037627A"/>
    <w:rsid w:val="00386902"/>
    <w:rsid w:val="00390874"/>
    <w:rsid w:val="00390C15"/>
    <w:rsid w:val="0039103C"/>
    <w:rsid w:val="003925B6"/>
    <w:rsid w:val="003A4110"/>
    <w:rsid w:val="003B0F4F"/>
    <w:rsid w:val="003B48F4"/>
    <w:rsid w:val="003C07AA"/>
    <w:rsid w:val="003C35EF"/>
    <w:rsid w:val="003C3956"/>
    <w:rsid w:val="003C4A35"/>
    <w:rsid w:val="003C598B"/>
    <w:rsid w:val="003D0352"/>
    <w:rsid w:val="003D6907"/>
    <w:rsid w:val="003E21D3"/>
    <w:rsid w:val="003E2AB6"/>
    <w:rsid w:val="003E4E35"/>
    <w:rsid w:val="003E6657"/>
    <w:rsid w:val="003F1321"/>
    <w:rsid w:val="003F1B16"/>
    <w:rsid w:val="003F3DD0"/>
    <w:rsid w:val="004018FB"/>
    <w:rsid w:val="004030CB"/>
    <w:rsid w:val="00403F3A"/>
    <w:rsid w:val="00405DF5"/>
    <w:rsid w:val="00406C71"/>
    <w:rsid w:val="00407C4F"/>
    <w:rsid w:val="00415EF0"/>
    <w:rsid w:val="004166F6"/>
    <w:rsid w:val="00416905"/>
    <w:rsid w:val="004171F4"/>
    <w:rsid w:val="0042027D"/>
    <w:rsid w:val="00425DBE"/>
    <w:rsid w:val="00434D87"/>
    <w:rsid w:val="00437E5A"/>
    <w:rsid w:val="0044195D"/>
    <w:rsid w:val="00450132"/>
    <w:rsid w:val="0045298B"/>
    <w:rsid w:val="00460CF5"/>
    <w:rsid w:val="00471F3D"/>
    <w:rsid w:val="00473E51"/>
    <w:rsid w:val="00473F56"/>
    <w:rsid w:val="004747F1"/>
    <w:rsid w:val="00481048"/>
    <w:rsid w:val="004816E6"/>
    <w:rsid w:val="00490987"/>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378"/>
    <w:rsid w:val="00594843"/>
    <w:rsid w:val="00595213"/>
    <w:rsid w:val="00596BCF"/>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C4336"/>
    <w:rsid w:val="006D3DA2"/>
    <w:rsid w:val="006D4C69"/>
    <w:rsid w:val="006D4F56"/>
    <w:rsid w:val="006D4FB0"/>
    <w:rsid w:val="006E39A3"/>
    <w:rsid w:val="006E40EE"/>
    <w:rsid w:val="006E70B1"/>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87893"/>
    <w:rsid w:val="00792B37"/>
    <w:rsid w:val="00795646"/>
    <w:rsid w:val="007956B8"/>
    <w:rsid w:val="0079680C"/>
    <w:rsid w:val="007A1BD5"/>
    <w:rsid w:val="007A248C"/>
    <w:rsid w:val="007A6161"/>
    <w:rsid w:val="007B34EA"/>
    <w:rsid w:val="007B39BC"/>
    <w:rsid w:val="007B470C"/>
    <w:rsid w:val="007B4EEE"/>
    <w:rsid w:val="007B6604"/>
    <w:rsid w:val="007B7FA3"/>
    <w:rsid w:val="007C19A0"/>
    <w:rsid w:val="007C2B35"/>
    <w:rsid w:val="007C4152"/>
    <w:rsid w:val="007D61BB"/>
    <w:rsid w:val="007D6EBC"/>
    <w:rsid w:val="007E5FFD"/>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550F"/>
    <w:rsid w:val="00835921"/>
    <w:rsid w:val="00835A03"/>
    <w:rsid w:val="00836B27"/>
    <w:rsid w:val="00841A63"/>
    <w:rsid w:val="00843208"/>
    <w:rsid w:val="00844685"/>
    <w:rsid w:val="00845516"/>
    <w:rsid w:val="00845F8A"/>
    <w:rsid w:val="00852DA3"/>
    <w:rsid w:val="00853326"/>
    <w:rsid w:val="00853E05"/>
    <w:rsid w:val="0085517F"/>
    <w:rsid w:val="008604E6"/>
    <w:rsid w:val="00861BAB"/>
    <w:rsid w:val="00862AEA"/>
    <w:rsid w:val="00863A69"/>
    <w:rsid w:val="00867D28"/>
    <w:rsid w:val="0087177C"/>
    <w:rsid w:val="00871F83"/>
    <w:rsid w:val="00872C3F"/>
    <w:rsid w:val="00874F0A"/>
    <w:rsid w:val="00875E4E"/>
    <w:rsid w:val="0087727A"/>
    <w:rsid w:val="00881A05"/>
    <w:rsid w:val="00882B0E"/>
    <w:rsid w:val="00883026"/>
    <w:rsid w:val="00884E93"/>
    <w:rsid w:val="008922E2"/>
    <w:rsid w:val="008A5903"/>
    <w:rsid w:val="008A7E00"/>
    <w:rsid w:val="008B55F2"/>
    <w:rsid w:val="008B6041"/>
    <w:rsid w:val="008B62A2"/>
    <w:rsid w:val="008C2772"/>
    <w:rsid w:val="008C44D2"/>
    <w:rsid w:val="008C67E4"/>
    <w:rsid w:val="008C73AE"/>
    <w:rsid w:val="008D6E20"/>
    <w:rsid w:val="008E0D87"/>
    <w:rsid w:val="008E33E4"/>
    <w:rsid w:val="008E5420"/>
    <w:rsid w:val="008E6EC2"/>
    <w:rsid w:val="008F6751"/>
    <w:rsid w:val="00902551"/>
    <w:rsid w:val="0090373D"/>
    <w:rsid w:val="00915665"/>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D00"/>
    <w:rsid w:val="00956C88"/>
    <w:rsid w:val="009633D3"/>
    <w:rsid w:val="00963F7C"/>
    <w:rsid w:val="009642A2"/>
    <w:rsid w:val="00975046"/>
    <w:rsid w:val="00976CFC"/>
    <w:rsid w:val="009770A7"/>
    <w:rsid w:val="00986544"/>
    <w:rsid w:val="009930DE"/>
    <w:rsid w:val="0099381F"/>
    <w:rsid w:val="009961B6"/>
    <w:rsid w:val="0099650A"/>
    <w:rsid w:val="009A1A34"/>
    <w:rsid w:val="009A6802"/>
    <w:rsid w:val="009A6CDC"/>
    <w:rsid w:val="009B044C"/>
    <w:rsid w:val="009B1A6C"/>
    <w:rsid w:val="009B70E4"/>
    <w:rsid w:val="009B74E5"/>
    <w:rsid w:val="009B7E0C"/>
    <w:rsid w:val="009C0A31"/>
    <w:rsid w:val="009C0D8A"/>
    <w:rsid w:val="009C419B"/>
    <w:rsid w:val="009C4ED2"/>
    <w:rsid w:val="009D154B"/>
    <w:rsid w:val="009D1EFB"/>
    <w:rsid w:val="009D58F1"/>
    <w:rsid w:val="009D6503"/>
    <w:rsid w:val="009D69BD"/>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A14"/>
    <w:rsid w:val="00A63FC1"/>
    <w:rsid w:val="00A70D0F"/>
    <w:rsid w:val="00A74916"/>
    <w:rsid w:val="00A778FC"/>
    <w:rsid w:val="00A82CC1"/>
    <w:rsid w:val="00A85F72"/>
    <w:rsid w:val="00A90BF2"/>
    <w:rsid w:val="00A935EE"/>
    <w:rsid w:val="00A937CB"/>
    <w:rsid w:val="00A95861"/>
    <w:rsid w:val="00A96CC1"/>
    <w:rsid w:val="00A97DEF"/>
    <w:rsid w:val="00AA0E80"/>
    <w:rsid w:val="00AA1487"/>
    <w:rsid w:val="00AA5154"/>
    <w:rsid w:val="00AB3CBB"/>
    <w:rsid w:val="00AB67AB"/>
    <w:rsid w:val="00AC10BB"/>
    <w:rsid w:val="00AC35C3"/>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69E4"/>
    <w:rsid w:val="00B2726D"/>
    <w:rsid w:val="00B27BF1"/>
    <w:rsid w:val="00B31AE3"/>
    <w:rsid w:val="00B32D94"/>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158"/>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B7AF5"/>
    <w:rsid w:val="00BC0EDA"/>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5379"/>
    <w:rsid w:val="00C67D34"/>
    <w:rsid w:val="00C70098"/>
    <w:rsid w:val="00C75276"/>
    <w:rsid w:val="00C76C6D"/>
    <w:rsid w:val="00C77A42"/>
    <w:rsid w:val="00C80550"/>
    <w:rsid w:val="00C850B1"/>
    <w:rsid w:val="00C851CD"/>
    <w:rsid w:val="00C91FBA"/>
    <w:rsid w:val="00C932E4"/>
    <w:rsid w:val="00C93438"/>
    <w:rsid w:val="00C938B3"/>
    <w:rsid w:val="00CA0217"/>
    <w:rsid w:val="00CA625D"/>
    <w:rsid w:val="00CB0BD7"/>
    <w:rsid w:val="00CB221B"/>
    <w:rsid w:val="00CB3120"/>
    <w:rsid w:val="00CB4F32"/>
    <w:rsid w:val="00CB705F"/>
    <w:rsid w:val="00CB751F"/>
    <w:rsid w:val="00CC0627"/>
    <w:rsid w:val="00CD073B"/>
    <w:rsid w:val="00CD1E41"/>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81098"/>
    <w:rsid w:val="00D868E9"/>
    <w:rsid w:val="00D86A9D"/>
    <w:rsid w:val="00D87342"/>
    <w:rsid w:val="00D9329D"/>
    <w:rsid w:val="00D93714"/>
    <w:rsid w:val="00D93C49"/>
    <w:rsid w:val="00D93FD1"/>
    <w:rsid w:val="00D945B2"/>
    <w:rsid w:val="00D94D6A"/>
    <w:rsid w:val="00D95587"/>
    <w:rsid w:val="00DA0B48"/>
    <w:rsid w:val="00DA13BA"/>
    <w:rsid w:val="00DA2169"/>
    <w:rsid w:val="00DA2F77"/>
    <w:rsid w:val="00DA3442"/>
    <w:rsid w:val="00DA4A27"/>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911FB"/>
    <w:rsid w:val="00E92EFD"/>
    <w:rsid w:val="00E931B4"/>
    <w:rsid w:val="00E933B0"/>
    <w:rsid w:val="00E93828"/>
    <w:rsid w:val="00E94E9C"/>
    <w:rsid w:val="00E96544"/>
    <w:rsid w:val="00EA2472"/>
    <w:rsid w:val="00EA4195"/>
    <w:rsid w:val="00EB30A9"/>
    <w:rsid w:val="00EB7125"/>
    <w:rsid w:val="00EB725D"/>
    <w:rsid w:val="00EC3414"/>
    <w:rsid w:val="00EC7072"/>
    <w:rsid w:val="00ED24C4"/>
    <w:rsid w:val="00ED24F9"/>
    <w:rsid w:val="00ED51DD"/>
    <w:rsid w:val="00EE43FA"/>
    <w:rsid w:val="00EE79C5"/>
    <w:rsid w:val="00EE7CD9"/>
    <w:rsid w:val="00EF16E1"/>
    <w:rsid w:val="00EF32A1"/>
    <w:rsid w:val="00EF4608"/>
    <w:rsid w:val="00EF697D"/>
    <w:rsid w:val="00F01CFD"/>
    <w:rsid w:val="00F02025"/>
    <w:rsid w:val="00F03701"/>
    <w:rsid w:val="00F0438F"/>
    <w:rsid w:val="00F04A88"/>
    <w:rsid w:val="00F074C3"/>
    <w:rsid w:val="00F14A15"/>
    <w:rsid w:val="00F15412"/>
    <w:rsid w:val="00F21163"/>
    <w:rsid w:val="00F22E14"/>
    <w:rsid w:val="00F300D7"/>
    <w:rsid w:val="00F33CA8"/>
    <w:rsid w:val="00F37B0D"/>
    <w:rsid w:val="00F40A99"/>
    <w:rsid w:val="00F43A0D"/>
    <w:rsid w:val="00F46427"/>
    <w:rsid w:val="00F46AA7"/>
    <w:rsid w:val="00F543B5"/>
    <w:rsid w:val="00F55D92"/>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2A1F"/>
    <w:rsid w:val="00F97148"/>
    <w:rsid w:val="00FA03FC"/>
    <w:rsid w:val="00FA2A07"/>
    <w:rsid w:val="00FA35C2"/>
    <w:rsid w:val="00FB334C"/>
    <w:rsid w:val="00FB7B11"/>
    <w:rsid w:val="00FC0EA2"/>
    <w:rsid w:val="00FC1206"/>
    <w:rsid w:val="00FC2925"/>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rules v:ext="edit">
        <o:r id="V:Rule1" type="connector" idref="#_x0000_s2063"/>
        <o:r id="V:Rule2" type="connector" idref="#_x0000_s2064"/>
      </o:rules>
    </o:shapelayout>
  </w:shapeDefaults>
  <w:decimalSymbol w:val=","/>
  <w:listSeparator w:val=";"/>
  <w14:docId w14:val="4B4360DB"/>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A5D2F9-69D3-47A8-B816-46F2D4B52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2064</TotalTime>
  <Pages>24</Pages>
  <Words>8244</Words>
  <Characters>46996</Characters>
  <Application>Microsoft Office Word</Application>
  <DocSecurity>0</DocSecurity>
  <Lines>391</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Daniele Patane</cp:lastModifiedBy>
  <cp:revision>170</cp:revision>
  <cp:lastPrinted>2026-02-06T17:05:00Z</cp:lastPrinted>
  <dcterms:created xsi:type="dcterms:W3CDTF">2019-09-26T15:08:00Z</dcterms:created>
  <dcterms:modified xsi:type="dcterms:W3CDTF">2026-02-06T17:29:00Z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