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507B319B"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99650A">
        <w:rPr>
          <w:b/>
          <w:sz w:val="40"/>
          <w:szCs w:val="40"/>
        </w:rPr>
        <w:t xml:space="preserve">FROSINONE </w:t>
      </w:r>
      <w:r w:rsidR="00D67868">
        <w:rPr>
          <w:b/>
          <w:sz w:val="40"/>
          <w:szCs w:val="40"/>
        </w:rPr>
        <w:t>ALTA</w:t>
      </w:r>
    </w:p>
    <w:p w14:paraId="45537A1F" w14:textId="22E6811F" w:rsidR="00353F7E" w:rsidRDefault="00BE0749" w:rsidP="00825A9C">
      <w:pPr>
        <w:tabs>
          <w:tab w:val="clear" w:pos="-189"/>
        </w:tabs>
        <w:jc w:val="center"/>
      </w:pPr>
      <w:r>
        <w:t xml:space="preserve">09 </w:t>
      </w:r>
      <w:r w:rsidR="00244832">
        <w:t>settembre</w:t>
      </w:r>
      <w:r>
        <w:t xml:space="preserve"> 202</w:t>
      </w:r>
      <w:r w:rsidR="00244832">
        <w:t>5</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1102AFBA" w14:textId="77777777" w:rsidR="0058132B" w:rsidRDefault="0058132B" w:rsidP="00BE0749">
      <w:pPr>
        <w:tabs>
          <w:tab w:val="clear" w:pos="-189"/>
        </w:tabs>
      </w:pPr>
    </w:p>
    <w:p w14:paraId="2F1C370E" w14:textId="77777777" w:rsidR="0058132B" w:rsidRPr="00026DE1" w:rsidRDefault="0058132B" w:rsidP="0058132B">
      <w:pPr>
        <w:tabs>
          <w:tab w:val="clear" w:pos="-189"/>
        </w:tabs>
        <w:jc w:val="center"/>
      </w:pPr>
    </w:p>
    <w:p w14:paraId="6878EEAC" w14:textId="77777777" w:rsidR="0058132B" w:rsidRDefault="0058132B" w:rsidP="0058132B">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58132B" w:rsidRPr="005B03CF" w14:paraId="7BC09EBB" w14:textId="77777777" w:rsidTr="0092117C">
        <w:trPr>
          <w:cantSplit/>
          <w:trHeight w:val="352"/>
          <w:jc w:val="center"/>
        </w:trPr>
        <w:tc>
          <w:tcPr>
            <w:tcW w:w="1167" w:type="dxa"/>
            <w:gridSpan w:val="2"/>
            <w:tcBorders>
              <w:bottom w:val="single" w:sz="6" w:space="0" w:color="auto"/>
            </w:tcBorders>
            <w:shd w:val="pct10" w:color="auto" w:fill="auto"/>
            <w:vAlign w:val="center"/>
          </w:tcPr>
          <w:p w14:paraId="02692D7B" w14:textId="77777777" w:rsidR="0058132B" w:rsidRPr="005B03CF" w:rsidRDefault="0058132B" w:rsidP="0092117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180277DE" w14:textId="77777777" w:rsidR="0058132B" w:rsidRPr="005B03CF" w:rsidRDefault="0058132B" w:rsidP="0092117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31BD2B43" w14:textId="77777777" w:rsidR="0058132B" w:rsidRPr="005B03CF" w:rsidRDefault="0058132B" w:rsidP="0092117C">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413168E1" w14:textId="77777777" w:rsidR="0058132B" w:rsidRPr="005B03CF" w:rsidRDefault="0058132B" w:rsidP="0092117C">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1F915AC7" w14:textId="77777777" w:rsidR="0058132B" w:rsidRPr="005B03CF" w:rsidRDefault="0058132B" w:rsidP="0092117C">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2654525F" w14:textId="77777777" w:rsidR="0058132B" w:rsidRPr="005B03CF" w:rsidRDefault="0058132B" w:rsidP="0092117C">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0BE8C455" w14:textId="77777777" w:rsidR="0058132B" w:rsidRPr="005B03CF" w:rsidRDefault="0058132B" w:rsidP="0092117C">
            <w:pPr>
              <w:tabs>
                <w:tab w:val="clear" w:pos="-189"/>
              </w:tabs>
              <w:jc w:val="center"/>
              <w:rPr>
                <w:b/>
                <w:sz w:val="16"/>
              </w:rPr>
            </w:pPr>
            <w:r>
              <w:rPr>
                <w:b/>
                <w:sz w:val="16"/>
              </w:rPr>
              <w:t>Firma datore di lavoro</w:t>
            </w:r>
          </w:p>
        </w:tc>
      </w:tr>
      <w:tr w:rsidR="0058132B" w:rsidRPr="005B03CF" w14:paraId="3A05C75F" w14:textId="77777777" w:rsidTr="0092117C">
        <w:trPr>
          <w:cantSplit/>
          <w:trHeight w:val="381"/>
          <w:jc w:val="center"/>
        </w:trPr>
        <w:tc>
          <w:tcPr>
            <w:tcW w:w="742" w:type="dxa"/>
            <w:shd w:val="clear" w:color="auto" w:fill="E6E6E6"/>
            <w:vAlign w:val="center"/>
          </w:tcPr>
          <w:p w14:paraId="2796726F" w14:textId="77777777" w:rsidR="0058132B" w:rsidRPr="005B03CF" w:rsidRDefault="0058132B" w:rsidP="0092117C">
            <w:pPr>
              <w:tabs>
                <w:tab w:val="clear" w:pos="-189"/>
              </w:tabs>
              <w:jc w:val="center"/>
              <w:rPr>
                <w:b/>
                <w:sz w:val="15"/>
              </w:rPr>
            </w:pPr>
            <w:r w:rsidRPr="005B03CF">
              <w:rPr>
                <w:b/>
                <w:sz w:val="15"/>
              </w:rPr>
              <w:t>Stato</w:t>
            </w:r>
          </w:p>
          <w:p w14:paraId="51B0C199" w14:textId="77777777" w:rsidR="0058132B" w:rsidRPr="005B03CF" w:rsidRDefault="0058132B" w:rsidP="0092117C">
            <w:pPr>
              <w:tabs>
                <w:tab w:val="clear" w:pos="-189"/>
              </w:tabs>
              <w:ind w:right="-71"/>
              <w:jc w:val="center"/>
              <w:rPr>
                <w:b/>
                <w:sz w:val="15"/>
              </w:rPr>
            </w:pPr>
            <w:r w:rsidRPr="005B03CF">
              <w:rPr>
                <w:b/>
                <w:sz w:val="15"/>
              </w:rPr>
              <w:t>validità</w:t>
            </w:r>
          </w:p>
        </w:tc>
        <w:tc>
          <w:tcPr>
            <w:tcW w:w="425" w:type="dxa"/>
            <w:shd w:val="clear" w:color="auto" w:fill="E6E6E6"/>
            <w:vAlign w:val="center"/>
          </w:tcPr>
          <w:p w14:paraId="04FFEA0B" w14:textId="77777777" w:rsidR="0058132B" w:rsidRPr="005B03CF" w:rsidRDefault="0058132B" w:rsidP="0092117C">
            <w:pPr>
              <w:tabs>
                <w:tab w:val="clear" w:pos="-189"/>
              </w:tabs>
              <w:jc w:val="center"/>
              <w:rPr>
                <w:b/>
                <w:sz w:val="15"/>
              </w:rPr>
            </w:pPr>
            <w:r w:rsidRPr="005B03CF">
              <w:rPr>
                <w:b/>
                <w:sz w:val="15"/>
              </w:rPr>
              <w:t>N° rev.</w:t>
            </w:r>
          </w:p>
        </w:tc>
        <w:tc>
          <w:tcPr>
            <w:tcW w:w="1134" w:type="dxa"/>
            <w:vMerge/>
            <w:shd w:val="clear" w:color="auto" w:fill="FFFFFF"/>
            <w:vAlign w:val="center"/>
          </w:tcPr>
          <w:p w14:paraId="68C26B34" w14:textId="77777777" w:rsidR="0058132B" w:rsidRPr="005B03CF" w:rsidRDefault="0058132B" w:rsidP="0092117C">
            <w:pPr>
              <w:tabs>
                <w:tab w:val="clear" w:pos="-189"/>
              </w:tabs>
              <w:jc w:val="center"/>
              <w:rPr>
                <w:sz w:val="16"/>
              </w:rPr>
            </w:pPr>
          </w:p>
        </w:tc>
        <w:tc>
          <w:tcPr>
            <w:tcW w:w="3544" w:type="dxa"/>
            <w:vMerge/>
            <w:shd w:val="clear" w:color="auto" w:fill="FFFFFF"/>
            <w:vAlign w:val="center"/>
          </w:tcPr>
          <w:p w14:paraId="0597A779" w14:textId="77777777" w:rsidR="0058132B" w:rsidRPr="005B03CF" w:rsidRDefault="0058132B" w:rsidP="0092117C">
            <w:pPr>
              <w:tabs>
                <w:tab w:val="clear" w:pos="-189"/>
              </w:tabs>
              <w:jc w:val="center"/>
              <w:rPr>
                <w:bCs/>
                <w:sz w:val="16"/>
              </w:rPr>
            </w:pPr>
          </w:p>
        </w:tc>
        <w:tc>
          <w:tcPr>
            <w:tcW w:w="1351" w:type="dxa"/>
            <w:vMerge/>
            <w:shd w:val="clear" w:color="auto" w:fill="FFFFFF"/>
            <w:vAlign w:val="center"/>
          </w:tcPr>
          <w:p w14:paraId="260090EB" w14:textId="77777777" w:rsidR="0058132B" w:rsidRPr="005B03CF" w:rsidRDefault="0058132B" w:rsidP="0092117C">
            <w:pPr>
              <w:tabs>
                <w:tab w:val="clear" w:pos="-189"/>
              </w:tabs>
              <w:jc w:val="center"/>
              <w:rPr>
                <w:sz w:val="16"/>
              </w:rPr>
            </w:pPr>
          </w:p>
        </w:tc>
        <w:tc>
          <w:tcPr>
            <w:tcW w:w="1351" w:type="dxa"/>
            <w:vMerge/>
            <w:shd w:val="clear" w:color="auto" w:fill="FFFFFF"/>
            <w:vAlign w:val="center"/>
          </w:tcPr>
          <w:p w14:paraId="7EC4578A" w14:textId="77777777" w:rsidR="0058132B" w:rsidRPr="005B03CF" w:rsidRDefault="0058132B" w:rsidP="0092117C">
            <w:pPr>
              <w:tabs>
                <w:tab w:val="clear" w:pos="-189"/>
              </w:tabs>
              <w:jc w:val="center"/>
              <w:rPr>
                <w:sz w:val="16"/>
              </w:rPr>
            </w:pPr>
          </w:p>
        </w:tc>
        <w:tc>
          <w:tcPr>
            <w:tcW w:w="1351" w:type="dxa"/>
            <w:vMerge/>
            <w:shd w:val="clear" w:color="auto" w:fill="FFFFFF"/>
            <w:vAlign w:val="center"/>
          </w:tcPr>
          <w:p w14:paraId="4D5F56F9" w14:textId="77777777" w:rsidR="0058132B" w:rsidRPr="005B03CF" w:rsidRDefault="0058132B" w:rsidP="0092117C">
            <w:pPr>
              <w:tabs>
                <w:tab w:val="clear" w:pos="-189"/>
              </w:tabs>
              <w:jc w:val="center"/>
              <w:rPr>
                <w:sz w:val="16"/>
              </w:rPr>
            </w:pPr>
          </w:p>
        </w:tc>
        <w:tc>
          <w:tcPr>
            <w:tcW w:w="1352" w:type="dxa"/>
            <w:vMerge/>
            <w:shd w:val="clear" w:color="auto" w:fill="FFFFFF"/>
          </w:tcPr>
          <w:p w14:paraId="5D986273" w14:textId="77777777" w:rsidR="0058132B" w:rsidRPr="005B03CF" w:rsidRDefault="0058132B" w:rsidP="0092117C">
            <w:pPr>
              <w:tabs>
                <w:tab w:val="clear" w:pos="-189"/>
              </w:tabs>
              <w:jc w:val="center"/>
              <w:rPr>
                <w:sz w:val="16"/>
              </w:rPr>
            </w:pPr>
          </w:p>
        </w:tc>
      </w:tr>
      <w:tr w:rsidR="0058132B" w:rsidRPr="005B03CF" w14:paraId="3AA12E9C" w14:textId="77777777" w:rsidTr="0092117C">
        <w:trPr>
          <w:cantSplit/>
          <w:trHeight w:val="273"/>
          <w:jc w:val="center"/>
        </w:trPr>
        <w:tc>
          <w:tcPr>
            <w:tcW w:w="742" w:type="dxa"/>
            <w:shd w:val="clear" w:color="auto" w:fill="FFFFFF"/>
            <w:vAlign w:val="center"/>
          </w:tcPr>
          <w:p w14:paraId="0ABE4914" w14:textId="77777777" w:rsidR="0058132B" w:rsidRPr="005B03CF" w:rsidRDefault="0058132B" w:rsidP="0092117C">
            <w:pPr>
              <w:tabs>
                <w:tab w:val="clear" w:pos="-189"/>
              </w:tabs>
              <w:jc w:val="center"/>
              <w:rPr>
                <w:sz w:val="16"/>
                <w:szCs w:val="16"/>
              </w:rPr>
            </w:pPr>
          </w:p>
        </w:tc>
        <w:tc>
          <w:tcPr>
            <w:tcW w:w="425" w:type="dxa"/>
            <w:shd w:val="clear" w:color="auto" w:fill="FFFFFF"/>
            <w:vAlign w:val="center"/>
          </w:tcPr>
          <w:p w14:paraId="41063545" w14:textId="77777777" w:rsidR="0058132B" w:rsidRPr="005B03CF" w:rsidRDefault="0058132B" w:rsidP="0092117C">
            <w:pPr>
              <w:tabs>
                <w:tab w:val="clear" w:pos="-189"/>
              </w:tabs>
              <w:jc w:val="center"/>
              <w:rPr>
                <w:sz w:val="16"/>
                <w:szCs w:val="16"/>
              </w:rPr>
            </w:pPr>
            <w:r w:rsidRPr="005B03CF">
              <w:rPr>
                <w:sz w:val="16"/>
                <w:szCs w:val="16"/>
              </w:rPr>
              <w:t>00</w:t>
            </w:r>
          </w:p>
        </w:tc>
        <w:tc>
          <w:tcPr>
            <w:tcW w:w="1134" w:type="dxa"/>
            <w:shd w:val="clear" w:color="auto" w:fill="FFFFFF"/>
            <w:vAlign w:val="center"/>
          </w:tcPr>
          <w:p w14:paraId="263669F7" w14:textId="77777777" w:rsidR="0058132B" w:rsidRPr="005B03CF" w:rsidRDefault="0058132B" w:rsidP="0092117C">
            <w:pPr>
              <w:tabs>
                <w:tab w:val="clear" w:pos="-189"/>
              </w:tabs>
              <w:jc w:val="center"/>
              <w:rPr>
                <w:sz w:val="16"/>
                <w:szCs w:val="16"/>
              </w:rPr>
            </w:pPr>
            <w:r w:rsidRPr="00E81C54">
              <w:rPr>
                <w:sz w:val="16"/>
                <w:szCs w:val="16"/>
              </w:rPr>
              <w:t>30-11-2020</w:t>
            </w:r>
          </w:p>
        </w:tc>
        <w:tc>
          <w:tcPr>
            <w:tcW w:w="3544" w:type="dxa"/>
            <w:shd w:val="clear" w:color="auto" w:fill="FFFFFF"/>
            <w:vAlign w:val="center"/>
          </w:tcPr>
          <w:p w14:paraId="108BF0AA" w14:textId="77777777" w:rsidR="0058132B" w:rsidRPr="005B03CF" w:rsidRDefault="0058132B" w:rsidP="0092117C">
            <w:pPr>
              <w:tabs>
                <w:tab w:val="clear" w:pos="-189"/>
              </w:tabs>
              <w:jc w:val="center"/>
              <w:rPr>
                <w:bCs/>
                <w:sz w:val="16"/>
              </w:rPr>
            </w:pPr>
            <w:r w:rsidRPr="005B03CF">
              <w:rPr>
                <w:sz w:val="16"/>
              </w:rPr>
              <w:t>Emissione per approvazione</w:t>
            </w:r>
          </w:p>
        </w:tc>
        <w:tc>
          <w:tcPr>
            <w:tcW w:w="1351" w:type="dxa"/>
            <w:shd w:val="clear" w:color="auto" w:fill="FFFFFF"/>
            <w:vAlign w:val="center"/>
          </w:tcPr>
          <w:p w14:paraId="639C6B9E" w14:textId="77777777" w:rsidR="0058132B" w:rsidRPr="007334A4" w:rsidRDefault="0058132B" w:rsidP="0092117C">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02D97FA4" w14:textId="77777777" w:rsidR="0058132B" w:rsidRPr="005B03CF" w:rsidRDefault="0058132B" w:rsidP="0092117C">
            <w:pPr>
              <w:tabs>
                <w:tab w:val="clear" w:pos="-189"/>
              </w:tabs>
              <w:jc w:val="center"/>
              <w:rPr>
                <w:sz w:val="16"/>
                <w:highlight w:val="yellow"/>
              </w:rPr>
            </w:pPr>
            <w:r>
              <w:rPr>
                <w:sz w:val="16"/>
                <w:lang w:eastAsia="en-US"/>
              </w:rPr>
              <w:t>RSPP</w:t>
            </w:r>
          </w:p>
        </w:tc>
        <w:tc>
          <w:tcPr>
            <w:tcW w:w="1351" w:type="dxa"/>
            <w:shd w:val="clear" w:color="auto" w:fill="FFFFFF"/>
            <w:vAlign w:val="center"/>
          </w:tcPr>
          <w:p w14:paraId="6D0277FD" w14:textId="77777777" w:rsidR="0058132B" w:rsidRPr="005B03CF" w:rsidRDefault="0058132B" w:rsidP="0092117C">
            <w:pPr>
              <w:tabs>
                <w:tab w:val="clear" w:pos="-189"/>
              </w:tabs>
              <w:jc w:val="center"/>
              <w:rPr>
                <w:sz w:val="16"/>
                <w:highlight w:val="yellow"/>
              </w:rPr>
            </w:pPr>
            <w:r>
              <w:rPr>
                <w:sz w:val="16"/>
                <w:lang w:eastAsia="en-US"/>
              </w:rPr>
              <w:t>Datore di Lavoro</w:t>
            </w:r>
          </w:p>
        </w:tc>
        <w:tc>
          <w:tcPr>
            <w:tcW w:w="1352" w:type="dxa"/>
            <w:shd w:val="clear" w:color="auto" w:fill="FFFFFF"/>
          </w:tcPr>
          <w:p w14:paraId="12C214B5" w14:textId="77777777" w:rsidR="0058132B" w:rsidRDefault="0058132B" w:rsidP="0092117C">
            <w:pPr>
              <w:tabs>
                <w:tab w:val="clear" w:pos="-189"/>
              </w:tabs>
              <w:jc w:val="center"/>
              <w:rPr>
                <w:sz w:val="16"/>
                <w:lang w:eastAsia="en-US"/>
              </w:rPr>
            </w:pPr>
          </w:p>
        </w:tc>
      </w:tr>
      <w:tr w:rsidR="007F273B" w:rsidRPr="005B03CF" w14:paraId="2C1AF343" w14:textId="77777777" w:rsidTr="0092117C">
        <w:trPr>
          <w:cantSplit/>
          <w:trHeight w:val="277"/>
          <w:jc w:val="center"/>
        </w:trPr>
        <w:tc>
          <w:tcPr>
            <w:tcW w:w="742" w:type="dxa"/>
            <w:shd w:val="clear" w:color="auto" w:fill="FFFFFF"/>
            <w:vAlign w:val="center"/>
          </w:tcPr>
          <w:p w14:paraId="5485DBC1" w14:textId="77777777" w:rsidR="007F273B" w:rsidRPr="005B03CF" w:rsidRDefault="007F273B" w:rsidP="007F273B">
            <w:pPr>
              <w:tabs>
                <w:tab w:val="clear" w:pos="-189"/>
              </w:tabs>
              <w:jc w:val="center"/>
              <w:rPr>
                <w:sz w:val="16"/>
                <w:szCs w:val="16"/>
              </w:rPr>
            </w:pPr>
          </w:p>
        </w:tc>
        <w:tc>
          <w:tcPr>
            <w:tcW w:w="425" w:type="dxa"/>
            <w:shd w:val="clear" w:color="auto" w:fill="FFFFFF"/>
            <w:vAlign w:val="center"/>
          </w:tcPr>
          <w:p w14:paraId="2E4C6716" w14:textId="0C2A687E" w:rsidR="007F273B" w:rsidRPr="005B03CF" w:rsidRDefault="007F273B" w:rsidP="007F273B">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441B8704" w14:textId="4D5005BC" w:rsidR="00A95B6B" w:rsidRPr="00A95B6B" w:rsidRDefault="00A95B6B" w:rsidP="00A95B6B">
            <w:pPr>
              <w:tabs>
                <w:tab w:val="clear" w:pos="-189"/>
              </w:tabs>
              <w:jc w:val="center"/>
              <w:rPr>
                <w:sz w:val="16"/>
                <w:szCs w:val="16"/>
              </w:rPr>
            </w:pPr>
            <w:r>
              <w:rPr>
                <w:sz w:val="16"/>
                <w:szCs w:val="16"/>
              </w:rPr>
              <w:t>31-12-2021</w:t>
            </w:r>
          </w:p>
        </w:tc>
        <w:tc>
          <w:tcPr>
            <w:tcW w:w="3544" w:type="dxa"/>
            <w:shd w:val="clear" w:color="auto" w:fill="FFFFFF"/>
            <w:vAlign w:val="center"/>
          </w:tcPr>
          <w:p w14:paraId="6F177DFD" w14:textId="48D7ED17" w:rsidR="007F273B" w:rsidRPr="005B03CF" w:rsidRDefault="007F273B" w:rsidP="007F273B">
            <w:pPr>
              <w:tabs>
                <w:tab w:val="clear" w:pos="-189"/>
              </w:tabs>
              <w:jc w:val="center"/>
              <w:rPr>
                <w:sz w:val="16"/>
              </w:rPr>
            </w:pPr>
            <w:r w:rsidRPr="005B03CF">
              <w:rPr>
                <w:sz w:val="16"/>
              </w:rPr>
              <w:t>Emissione per approvazione</w:t>
            </w:r>
          </w:p>
        </w:tc>
        <w:tc>
          <w:tcPr>
            <w:tcW w:w="1351" w:type="dxa"/>
            <w:shd w:val="clear" w:color="auto" w:fill="FFFFFF"/>
            <w:vAlign w:val="center"/>
          </w:tcPr>
          <w:p w14:paraId="7349556F" w14:textId="48D78C44" w:rsidR="007F273B" w:rsidRPr="005B03CF" w:rsidRDefault="007F273B" w:rsidP="007F273B">
            <w:pPr>
              <w:tabs>
                <w:tab w:val="clear" w:pos="-189"/>
              </w:tabs>
              <w:jc w:val="center"/>
              <w:rPr>
                <w:sz w:val="16"/>
              </w:rPr>
            </w:pPr>
            <w:r>
              <w:rPr>
                <w:sz w:val="16"/>
                <w:lang w:eastAsia="en-US"/>
              </w:rPr>
              <w:t>Twister Architetti Associati</w:t>
            </w:r>
          </w:p>
        </w:tc>
        <w:tc>
          <w:tcPr>
            <w:tcW w:w="1351" w:type="dxa"/>
            <w:shd w:val="clear" w:color="auto" w:fill="FFFFFF"/>
            <w:vAlign w:val="center"/>
          </w:tcPr>
          <w:p w14:paraId="5F5F6D59" w14:textId="4B3FB006" w:rsidR="007F273B" w:rsidRPr="005B03CF" w:rsidRDefault="007F273B" w:rsidP="007F273B">
            <w:pPr>
              <w:tabs>
                <w:tab w:val="clear" w:pos="-189"/>
              </w:tabs>
              <w:jc w:val="center"/>
              <w:rPr>
                <w:sz w:val="16"/>
              </w:rPr>
            </w:pPr>
            <w:r>
              <w:rPr>
                <w:sz w:val="16"/>
                <w:lang w:eastAsia="en-US"/>
              </w:rPr>
              <w:t>RSPP</w:t>
            </w:r>
          </w:p>
        </w:tc>
        <w:tc>
          <w:tcPr>
            <w:tcW w:w="1351" w:type="dxa"/>
            <w:shd w:val="clear" w:color="auto" w:fill="FFFFFF"/>
            <w:vAlign w:val="center"/>
          </w:tcPr>
          <w:p w14:paraId="6AF2CA11" w14:textId="6550B0EA" w:rsidR="007F273B" w:rsidRPr="005B03CF" w:rsidRDefault="007F273B" w:rsidP="007F273B">
            <w:pPr>
              <w:tabs>
                <w:tab w:val="clear" w:pos="-189"/>
              </w:tabs>
              <w:jc w:val="center"/>
              <w:rPr>
                <w:sz w:val="16"/>
              </w:rPr>
            </w:pPr>
            <w:r>
              <w:rPr>
                <w:sz w:val="16"/>
                <w:lang w:eastAsia="en-US"/>
              </w:rPr>
              <w:t>Datore di Lavoro</w:t>
            </w:r>
          </w:p>
        </w:tc>
        <w:tc>
          <w:tcPr>
            <w:tcW w:w="1352" w:type="dxa"/>
            <w:shd w:val="clear" w:color="auto" w:fill="FFFFFF"/>
          </w:tcPr>
          <w:p w14:paraId="7F3EED1A" w14:textId="77777777" w:rsidR="007F273B" w:rsidRPr="005B03CF" w:rsidRDefault="007F273B" w:rsidP="007F273B">
            <w:pPr>
              <w:tabs>
                <w:tab w:val="clear" w:pos="-189"/>
              </w:tabs>
              <w:jc w:val="center"/>
              <w:rPr>
                <w:sz w:val="16"/>
              </w:rPr>
            </w:pPr>
          </w:p>
        </w:tc>
      </w:tr>
      <w:tr w:rsidR="00E70F55" w:rsidRPr="005B03CF" w14:paraId="6FFCB943" w14:textId="77777777" w:rsidTr="0092117C">
        <w:trPr>
          <w:cantSplit/>
          <w:trHeight w:val="253"/>
          <w:jc w:val="center"/>
        </w:trPr>
        <w:tc>
          <w:tcPr>
            <w:tcW w:w="742" w:type="dxa"/>
            <w:shd w:val="clear" w:color="auto" w:fill="FFFFFF"/>
            <w:vAlign w:val="center"/>
          </w:tcPr>
          <w:p w14:paraId="20F30BB6" w14:textId="5AE63A1B" w:rsidR="00E70F55" w:rsidRPr="005B03CF" w:rsidRDefault="00E70F55" w:rsidP="00E70F55">
            <w:pPr>
              <w:tabs>
                <w:tab w:val="clear" w:pos="-189"/>
              </w:tabs>
              <w:jc w:val="center"/>
              <w:rPr>
                <w:sz w:val="16"/>
                <w:szCs w:val="16"/>
              </w:rPr>
            </w:pPr>
          </w:p>
        </w:tc>
        <w:tc>
          <w:tcPr>
            <w:tcW w:w="425" w:type="dxa"/>
            <w:shd w:val="clear" w:color="auto" w:fill="FFFFFF"/>
            <w:vAlign w:val="center"/>
          </w:tcPr>
          <w:p w14:paraId="27150BB4" w14:textId="3D89F08C" w:rsidR="00E70F55" w:rsidRPr="005B03CF" w:rsidRDefault="00E70F55" w:rsidP="00E70F55">
            <w:pPr>
              <w:tabs>
                <w:tab w:val="clear" w:pos="-189"/>
              </w:tabs>
              <w:jc w:val="center"/>
              <w:rPr>
                <w:sz w:val="16"/>
              </w:rPr>
            </w:pPr>
            <w:r>
              <w:rPr>
                <w:sz w:val="16"/>
              </w:rPr>
              <w:t>02</w:t>
            </w:r>
          </w:p>
        </w:tc>
        <w:tc>
          <w:tcPr>
            <w:tcW w:w="1134" w:type="dxa"/>
            <w:shd w:val="clear" w:color="auto" w:fill="FFFFFF"/>
            <w:vAlign w:val="center"/>
          </w:tcPr>
          <w:p w14:paraId="6D6EAFE9" w14:textId="01E01EDC" w:rsidR="00E70F55" w:rsidRPr="005B03CF" w:rsidRDefault="00E70F55" w:rsidP="00E70F55">
            <w:pPr>
              <w:tabs>
                <w:tab w:val="clear" w:pos="-189"/>
              </w:tabs>
              <w:jc w:val="center"/>
              <w:rPr>
                <w:sz w:val="16"/>
              </w:rPr>
            </w:pPr>
            <w:r>
              <w:rPr>
                <w:sz w:val="16"/>
              </w:rPr>
              <w:t>23-09-2022</w:t>
            </w:r>
          </w:p>
        </w:tc>
        <w:tc>
          <w:tcPr>
            <w:tcW w:w="3544" w:type="dxa"/>
            <w:shd w:val="clear" w:color="auto" w:fill="FFFFFF"/>
            <w:vAlign w:val="center"/>
          </w:tcPr>
          <w:p w14:paraId="4A5F6E56" w14:textId="384D153D" w:rsidR="00E70F55" w:rsidRPr="005B03CF" w:rsidRDefault="00E70F55" w:rsidP="00E70F55">
            <w:pPr>
              <w:tabs>
                <w:tab w:val="clear" w:pos="-189"/>
              </w:tabs>
              <w:jc w:val="center"/>
              <w:rPr>
                <w:sz w:val="16"/>
              </w:rPr>
            </w:pPr>
            <w:r w:rsidRPr="005B03CF">
              <w:rPr>
                <w:sz w:val="16"/>
              </w:rPr>
              <w:t>Emissione per approvazione</w:t>
            </w:r>
          </w:p>
        </w:tc>
        <w:tc>
          <w:tcPr>
            <w:tcW w:w="1351" w:type="dxa"/>
            <w:shd w:val="clear" w:color="auto" w:fill="FFFFFF"/>
            <w:vAlign w:val="center"/>
          </w:tcPr>
          <w:p w14:paraId="4A18BA46" w14:textId="00349DE1" w:rsidR="00E70F55" w:rsidRPr="005B03CF" w:rsidRDefault="00E70F55" w:rsidP="00E70F55">
            <w:pPr>
              <w:tabs>
                <w:tab w:val="clear" w:pos="-189"/>
              </w:tabs>
              <w:jc w:val="center"/>
              <w:rPr>
                <w:sz w:val="16"/>
              </w:rPr>
            </w:pPr>
            <w:r>
              <w:rPr>
                <w:sz w:val="16"/>
                <w:lang w:eastAsia="en-US"/>
              </w:rPr>
              <w:t>Twister Architetti Associati</w:t>
            </w:r>
          </w:p>
        </w:tc>
        <w:tc>
          <w:tcPr>
            <w:tcW w:w="1351" w:type="dxa"/>
            <w:shd w:val="clear" w:color="auto" w:fill="FFFFFF"/>
            <w:vAlign w:val="center"/>
          </w:tcPr>
          <w:p w14:paraId="31AEF1E3" w14:textId="7D99769C" w:rsidR="00E70F55" w:rsidRPr="005B03CF" w:rsidRDefault="00E70F55" w:rsidP="00E70F55">
            <w:pPr>
              <w:tabs>
                <w:tab w:val="clear" w:pos="-189"/>
              </w:tabs>
              <w:jc w:val="center"/>
              <w:rPr>
                <w:sz w:val="16"/>
              </w:rPr>
            </w:pPr>
            <w:r>
              <w:rPr>
                <w:sz w:val="16"/>
                <w:lang w:eastAsia="en-US"/>
              </w:rPr>
              <w:t>RSPP</w:t>
            </w:r>
          </w:p>
        </w:tc>
        <w:tc>
          <w:tcPr>
            <w:tcW w:w="1351" w:type="dxa"/>
            <w:shd w:val="clear" w:color="auto" w:fill="FFFFFF"/>
            <w:vAlign w:val="center"/>
          </w:tcPr>
          <w:p w14:paraId="1F825EDE" w14:textId="03682F85" w:rsidR="00E70F55" w:rsidRPr="005B03CF" w:rsidRDefault="00E70F55" w:rsidP="00E70F55">
            <w:pPr>
              <w:tabs>
                <w:tab w:val="clear" w:pos="-189"/>
              </w:tabs>
              <w:jc w:val="center"/>
              <w:rPr>
                <w:sz w:val="16"/>
              </w:rPr>
            </w:pPr>
            <w:r>
              <w:rPr>
                <w:sz w:val="16"/>
                <w:lang w:eastAsia="en-US"/>
              </w:rPr>
              <w:t>Datore di Lavoro</w:t>
            </w:r>
          </w:p>
        </w:tc>
        <w:tc>
          <w:tcPr>
            <w:tcW w:w="1352" w:type="dxa"/>
            <w:shd w:val="clear" w:color="auto" w:fill="FFFFFF"/>
          </w:tcPr>
          <w:p w14:paraId="677E3679" w14:textId="77777777" w:rsidR="00E70F55" w:rsidRPr="005B03CF" w:rsidRDefault="00E70F55" w:rsidP="00E70F55">
            <w:pPr>
              <w:tabs>
                <w:tab w:val="clear" w:pos="-189"/>
              </w:tabs>
              <w:jc w:val="center"/>
              <w:rPr>
                <w:sz w:val="16"/>
              </w:rPr>
            </w:pPr>
          </w:p>
        </w:tc>
      </w:tr>
      <w:tr w:rsidR="00BE0749" w:rsidRPr="005B03CF" w14:paraId="3B9C20C5" w14:textId="77777777" w:rsidTr="0092117C">
        <w:trPr>
          <w:cantSplit/>
          <w:trHeight w:val="253"/>
          <w:jc w:val="center"/>
        </w:trPr>
        <w:tc>
          <w:tcPr>
            <w:tcW w:w="742" w:type="dxa"/>
            <w:shd w:val="clear" w:color="auto" w:fill="FFFFFF"/>
            <w:vAlign w:val="center"/>
          </w:tcPr>
          <w:p w14:paraId="06FFE586" w14:textId="77777777" w:rsidR="00BE0749" w:rsidRPr="005B03CF" w:rsidRDefault="00BE0749" w:rsidP="00BE0749">
            <w:pPr>
              <w:tabs>
                <w:tab w:val="clear" w:pos="-189"/>
              </w:tabs>
              <w:jc w:val="center"/>
              <w:rPr>
                <w:sz w:val="16"/>
                <w:szCs w:val="16"/>
              </w:rPr>
            </w:pPr>
            <w:bookmarkStart w:id="0" w:name="_Hlk208326467"/>
          </w:p>
        </w:tc>
        <w:tc>
          <w:tcPr>
            <w:tcW w:w="425" w:type="dxa"/>
            <w:shd w:val="clear" w:color="auto" w:fill="FFFFFF"/>
            <w:vAlign w:val="center"/>
          </w:tcPr>
          <w:p w14:paraId="22150B97" w14:textId="363A3A29" w:rsidR="00BE0749" w:rsidRDefault="00BE0749" w:rsidP="00BE0749">
            <w:pPr>
              <w:tabs>
                <w:tab w:val="clear" w:pos="-189"/>
              </w:tabs>
              <w:jc w:val="center"/>
              <w:rPr>
                <w:sz w:val="16"/>
              </w:rPr>
            </w:pPr>
            <w:r>
              <w:rPr>
                <w:sz w:val="16"/>
              </w:rPr>
              <w:t>03</w:t>
            </w:r>
          </w:p>
        </w:tc>
        <w:tc>
          <w:tcPr>
            <w:tcW w:w="1134" w:type="dxa"/>
            <w:shd w:val="clear" w:color="auto" w:fill="FFFFFF"/>
            <w:vAlign w:val="center"/>
          </w:tcPr>
          <w:p w14:paraId="1C6A6564" w14:textId="595FD534" w:rsidR="00BE0749" w:rsidRDefault="00BE0749" w:rsidP="00BE0749">
            <w:pPr>
              <w:tabs>
                <w:tab w:val="clear" w:pos="-189"/>
              </w:tabs>
              <w:jc w:val="center"/>
              <w:rPr>
                <w:sz w:val="16"/>
              </w:rPr>
            </w:pPr>
            <w:r>
              <w:rPr>
                <w:sz w:val="16"/>
              </w:rPr>
              <w:t>09-04-2024</w:t>
            </w:r>
          </w:p>
        </w:tc>
        <w:tc>
          <w:tcPr>
            <w:tcW w:w="3544" w:type="dxa"/>
            <w:shd w:val="clear" w:color="auto" w:fill="FFFFFF"/>
            <w:vAlign w:val="center"/>
          </w:tcPr>
          <w:p w14:paraId="38C07662" w14:textId="65A32131" w:rsidR="00BE0749" w:rsidRPr="005B03CF" w:rsidRDefault="00BE0749" w:rsidP="00BE0749">
            <w:pPr>
              <w:tabs>
                <w:tab w:val="clear" w:pos="-189"/>
              </w:tabs>
              <w:jc w:val="center"/>
              <w:rPr>
                <w:sz w:val="16"/>
              </w:rPr>
            </w:pPr>
            <w:r w:rsidRPr="005B03CF">
              <w:rPr>
                <w:sz w:val="16"/>
              </w:rPr>
              <w:t>Emissione per approvazione</w:t>
            </w:r>
          </w:p>
        </w:tc>
        <w:tc>
          <w:tcPr>
            <w:tcW w:w="1351" w:type="dxa"/>
            <w:shd w:val="clear" w:color="auto" w:fill="FFFFFF"/>
            <w:vAlign w:val="center"/>
          </w:tcPr>
          <w:p w14:paraId="4A8A6B43" w14:textId="3E3D40C6" w:rsidR="00BE0749" w:rsidRDefault="00BE0749" w:rsidP="00BE0749">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3B41C521" w14:textId="4EEABBF4" w:rsidR="00BE0749" w:rsidRDefault="00BE0749" w:rsidP="00BE0749">
            <w:pPr>
              <w:tabs>
                <w:tab w:val="clear" w:pos="-189"/>
              </w:tabs>
              <w:jc w:val="center"/>
              <w:rPr>
                <w:sz w:val="16"/>
                <w:lang w:eastAsia="en-US"/>
              </w:rPr>
            </w:pPr>
            <w:r>
              <w:rPr>
                <w:sz w:val="16"/>
                <w:lang w:eastAsia="en-US"/>
              </w:rPr>
              <w:t>RSPP</w:t>
            </w:r>
          </w:p>
        </w:tc>
        <w:tc>
          <w:tcPr>
            <w:tcW w:w="1351" w:type="dxa"/>
            <w:shd w:val="clear" w:color="auto" w:fill="FFFFFF"/>
            <w:vAlign w:val="center"/>
          </w:tcPr>
          <w:p w14:paraId="65344A05" w14:textId="1E39592F" w:rsidR="00BE0749" w:rsidRDefault="00BE0749" w:rsidP="00BE0749">
            <w:pPr>
              <w:tabs>
                <w:tab w:val="clear" w:pos="-189"/>
              </w:tabs>
              <w:jc w:val="center"/>
              <w:rPr>
                <w:sz w:val="16"/>
                <w:lang w:eastAsia="en-US"/>
              </w:rPr>
            </w:pPr>
            <w:r>
              <w:rPr>
                <w:sz w:val="16"/>
                <w:lang w:eastAsia="en-US"/>
              </w:rPr>
              <w:t>Datore di Lavoro</w:t>
            </w:r>
          </w:p>
        </w:tc>
        <w:tc>
          <w:tcPr>
            <w:tcW w:w="1352" w:type="dxa"/>
            <w:shd w:val="clear" w:color="auto" w:fill="FFFFFF"/>
          </w:tcPr>
          <w:p w14:paraId="22088327" w14:textId="77777777" w:rsidR="00BE0749" w:rsidRPr="005B03CF" w:rsidRDefault="00BE0749" w:rsidP="00BE0749">
            <w:pPr>
              <w:tabs>
                <w:tab w:val="clear" w:pos="-189"/>
              </w:tabs>
              <w:jc w:val="center"/>
              <w:rPr>
                <w:sz w:val="16"/>
              </w:rPr>
            </w:pPr>
          </w:p>
        </w:tc>
      </w:tr>
      <w:tr w:rsidR="00D64A9E" w:rsidRPr="005B03CF" w14:paraId="0472BAAD" w14:textId="77777777" w:rsidTr="00D64A9E">
        <w:trPr>
          <w:cantSplit/>
          <w:trHeight w:val="253"/>
          <w:jc w:val="center"/>
        </w:trPr>
        <w:tc>
          <w:tcPr>
            <w:tcW w:w="742" w:type="dxa"/>
            <w:tcBorders>
              <w:top w:val="single" w:sz="6" w:space="0" w:color="auto"/>
              <w:left w:val="single" w:sz="6" w:space="0" w:color="auto"/>
              <w:bottom w:val="single" w:sz="6" w:space="0" w:color="auto"/>
              <w:right w:val="single" w:sz="6" w:space="0" w:color="auto"/>
            </w:tcBorders>
            <w:shd w:val="clear" w:color="auto" w:fill="FFFFFF"/>
            <w:vAlign w:val="center"/>
          </w:tcPr>
          <w:p w14:paraId="46FB977E" w14:textId="77777777" w:rsidR="00D64A9E" w:rsidRPr="005B03CF" w:rsidRDefault="00D64A9E" w:rsidP="002547EA">
            <w:pPr>
              <w:tabs>
                <w:tab w:val="clear" w:pos="-189"/>
              </w:tabs>
              <w:jc w:val="center"/>
              <w:rPr>
                <w:sz w:val="16"/>
                <w:szCs w:val="16"/>
              </w:rPr>
            </w:pPr>
          </w:p>
        </w:tc>
        <w:tc>
          <w:tcPr>
            <w:tcW w:w="425" w:type="dxa"/>
            <w:tcBorders>
              <w:top w:val="single" w:sz="6" w:space="0" w:color="auto"/>
              <w:left w:val="single" w:sz="6" w:space="0" w:color="auto"/>
              <w:bottom w:val="single" w:sz="6" w:space="0" w:color="auto"/>
              <w:right w:val="single" w:sz="6" w:space="0" w:color="auto"/>
            </w:tcBorders>
            <w:shd w:val="clear" w:color="auto" w:fill="FFFFFF"/>
            <w:vAlign w:val="center"/>
          </w:tcPr>
          <w:p w14:paraId="3CEF9A22" w14:textId="77777777" w:rsidR="00D64A9E" w:rsidRDefault="00D64A9E" w:rsidP="002547EA">
            <w:pPr>
              <w:tabs>
                <w:tab w:val="clear" w:pos="-189"/>
              </w:tabs>
              <w:jc w:val="center"/>
              <w:rPr>
                <w:sz w:val="16"/>
              </w:rPr>
            </w:pPr>
            <w:r>
              <w:rPr>
                <w:sz w:val="16"/>
              </w:rPr>
              <w:t>03</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EF8F0A1" w14:textId="70B71CF3" w:rsidR="00D64A9E" w:rsidRDefault="00D64A9E" w:rsidP="002547EA">
            <w:pPr>
              <w:tabs>
                <w:tab w:val="clear" w:pos="-189"/>
              </w:tabs>
              <w:jc w:val="center"/>
              <w:rPr>
                <w:sz w:val="16"/>
              </w:rPr>
            </w:pPr>
            <w:r>
              <w:rPr>
                <w:sz w:val="16"/>
              </w:rPr>
              <w:t>09-0</w:t>
            </w:r>
            <w:r>
              <w:rPr>
                <w:sz w:val="16"/>
              </w:rPr>
              <w:t>9</w:t>
            </w:r>
            <w:r>
              <w:rPr>
                <w:sz w:val="16"/>
              </w:rPr>
              <w:t>-202</w:t>
            </w:r>
            <w:r>
              <w:rPr>
                <w:sz w:val="16"/>
              </w:rPr>
              <w:t>5</w:t>
            </w:r>
          </w:p>
        </w:tc>
        <w:tc>
          <w:tcPr>
            <w:tcW w:w="3544" w:type="dxa"/>
            <w:tcBorders>
              <w:top w:val="single" w:sz="6" w:space="0" w:color="auto"/>
              <w:left w:val="single" w:sz="6" w:space="0" w:color="auto"/>
              <w:bottom w:val="single" w:sz="6" w:space="0" w:color="auto"/>
              <w:right w:val="single" w:sz="6" w:space="0" w:color="auto"/>
            </w:tcBorders>
            <w:shd w:val="clear" w:color="auto" w:fill="FFFFFF"/>
            <w:vAlign w:val="center"/>
          </w:tcPr>
          <w:p w14:paraId="3F342801" w14:textId="77777777" w:rsidR="00D64A9E" w:rsidRPr="005B03CF" w:rsidRDefault="00D64A9E" w:rsidP="002547EA">
            <w:pPr>
              <w:tabs>
                <w:tab w:val="clear" w:pos="-189"/>
              </w:tabs>
              <w:jc w:val="center"/>
              <w:rPr>
                <w:sz w:val="16"/>
              </w:rPr>
            </w:pPr>
            <w:r w:rsidRPr="005B03CF">
              <w:rPr>
                <w:sz w:val="16"/>
              </w:rPr>
              <w:t>Emissione per approvazione</w:t>
            </w:r>
          </w:p>
        </w:tc>
        <w:tc>
          <w:tcPr>
            <w:tcW w:w="1351" w:type="dxa"/>
            <w:tcBorders>
              <w:top w:val="single" w:sz="6" w:space="0" w:color="auto"/>
              <w:left w:val="single" w:sz="6" w:space="0" w:color="auto"/>
              <w:bottom w:val="single" w:sz="6" w:space="0" w:color="auto"/>
              <w:right w:val="single" w:sz="6" w:space="0" w:color="auto"/>
            </w:tcBorders>
            <w:shd w:val="clear" w:color="auto" w:fill="FFFFFF"/>
            <w:vAlign w:val="center"/>
          </w:tcPr>
          <w:p w14:paraId="4EEF8E32" w14:textId="77777777" w:rsidR="00D64A9E" w:rsidRDefault="00D64A9E" w:rsidP="002547EA">
            <w:pPr>
              <w:tabs>
                <w:tab w:val="clear" w:pos="-189"/>
              </w:tabs>
              <w:jc w:val="center"/>
              <w:rPr>
                <w:sz w:val="16"/>
                <w:lang w:eastAsia="en-US"/>
              </w:rPr>
            </w:pPr>
            <w:r>
              <w:rPr>
                <w:sz w:val="16"/>
                <w:lang w:eastAsia="en-US"/>
              </w:rPr>
              <w:t>Twister Architetti Associati</w:t>
            </w:r>
          </w:p>
        </w:tc>
        <w:tc>
          <w:tcPr>
            <w:tcW w:w="1351" w:type="dxa"/>
            <w:tcBorders>
              <w:top w:val="single" w:sz="6" w:space="0" w:color="auto"/>
              <w:left w:val="single" w:sz="6" w:space="0" w:color="auto"/>
              <w:bottom w:val="single" w:sz="6" w:space="0" w:color="auto"/>
              <w:right w:val="single" w:sz="6" w:space="0" w:color="auto"/>
            </w:tcBorders>
            <w:shd w:val="clear" w:color="auto" w:fill="FFFFFF"/>
            <w:vAlign w:val="center"/>
          </w:tcPr>
          <w:p w14:paraId="572EFA37" w14:textId="77777777" w:rsidR="00D64A9E" w:rsidRDefault="00D64A9E" w:rsidP="002547EA">
            <w:pPr>
              <w:tabs>
                <w:tab w:val="clear" w:pos="-189"/>
              </w:tabs>
              <w:jc w:val="center"/>
              <w:rPr>
                <w:sz w:val="16"/>
                <w:lang w:eastAsia="en-US"/>
              </w:rPr>
            </w:pPr>
            <w:r>
              <w:rPr>
                <w:sz w:val="16"/>
                <w:lang w:eastAsia="en-US"/>
              </w:rPr>
              <w:t>RSPP</w:t>
            </w:r>
          </w:p>
        </w:tc>
        <w:tc>
          <w:tcPr>
            <w:tcW w:w="1351" w:type="dxa"/>
            <w:tcBorders>
              <w:top w:val="single" w:sz="6" w:space="0" w:color="auto"/>
              <w:left w:val="single" w:sz="6" w:space="0" w:color="auto"/>
              <w:bottom w:val="single" w:sz="6" w:space="0" w:color="auto"/>
              <w:right w:val="single" w:sz="6" w:space="0" w:color="auto"/>
            </w:tcBorders>
            <w:shd w:val="clear" w:color="auto" w:fill="FFFFFF"/>
            <w:vAlign w:val="center"/>
          </w:tcPr>
          <w:p w14:paraId="4041F8F5" w14:textId="77777777" w:rsidR="00D64A9E" w:rsidRDefault="00D64A9E" w:rsidP="002547EA">
            <w:pPr>
              <w:tabs>
                <w:tab w:val="clear" w:pos="-189"/>
              </w:tabs>
              <w:jc w:val="center"/>
              <w:rPr>
                <w:sz w:val="16"/>
                <w:lang w:eastAsia="en-US"/>
              </w:rPr>
            </w:pPr>
            <w:r>
              <w:rPr>
                <w:sz w:val="16"/>
                <w:lang w:eastAsia="en-US"/>
              </w:rPr>
              <w:t>Datore di Lavoro</w:t>
            </w:r>
          </w:p>
        </w:tc>
        <w:tc>
          <w:tcPr>
            <w:tcW w:w="1352" w:type="dxa"/>
            <w:tcBorders>
              <w:top w:val="single" w:sz="6" w:space="0" w:color="auto"/>
              <w:left w:val="single" w:sz="6" w:space="0" w:color="auto"/>
              <w:bottom w:val="single" w:sz="6" w:space="0" w:color="auto"/>
              <w:right w:val="single" w:sz="6" w:space="0" w:color="auto"/>
            </w:tcBorders>
            <w:shd w:val="clear" w:color="auto" w:fill="FFFFFF"/>
          </w:tcPr>
          <w:p w14:paraId="3DF894D6" w14:textId="77777777" w:rsidR="00D64A9E" w:rsidRPr="005B03CF" w:rsidRDefault="00D64A9E" w:rsidP="002547EA">
            <w:pPr>
              <w:tabs>
                <w:tab w:val="clear" w:pos="-189"/>
              </w:tabs>
              <w:jc w:val="center"/>
              <w:rPr>
                <w:sz w:val="16"/>
              </w:rPr>
            </w:pPr>
          </w:p>
        </w:tc>
      </w:tr>
      <w:bookmarkEnd w:id="0"/>
    </w:tbl>
    <w:p w14:paraId="4D5C4277" w14:textId="77777777" w:rsidR="0058132B" w:rsidRDefault="0058132B" w:rsidP="0058132B">
      <w:pPr>
        <w:tabs>
          <w:tab w:val="clear" w:pos="-189"/>
        </w:tabs>
        <w:jc w:val="left"/>
      </w:pPr>
    </w:p>
    <w:p w14:paraId="676EA446" w14:textId="77777777" w:rsidR="0058132B" w:rsidRDefault="0058132B" w:rsidP="0058132B">
      <w:pPr>
        <w:tabs>
          <w:tab w:val="clear" w:pos="-189"/>
        </w:tabs>
        <w:jc w:val="left"/>
      </w:pPr>
    </w:p>
    <w:p w14:paraId="1AA0F17E" w14:textId="77777777" w:rsidR="0058132B" w:rsidRDefault="0058132B" w:rsidP="0058132B">
      <w:pPr>
        <w:tabs>
          <w:tab w:val="clear" w:pos="-189"/>
        </w:tabs>
        <w:jc w:val="left"/>
        <w:sectPr w:rsidR="0058132B" w:rsidSect="0092117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1" w:name="_Toc8318901"/>
      <w:r w:rsidRPr="00026DE1">
        <w:rPr>
          <w:rFonts w:ascii="Arial Narrow" w:hAnsi="Arial Narrow"/>
        </w:rPr>
        <w:t xml:space="preserve">DATI IDENTIFICATIVI AZIENDALI </w:t>
      </w:r>
      <w:r w:rsidRPr="005907C0">
        <w:rPr>
          <w:rFonts w:ascii="Arial Narrow" w:hAnsi="Arial Narrow"/>
          <w:sz w:val="18"/>
        </w:rPr>
        <w:t>- (Art. 28, comma 2, lettera e), D.Lgs. 9 aprile 2008, n. 81 e s.m.i. - D.Lgs. 3 agosto 2009, n. 106)</w:t>
      </w:r>
      <w:bookmarkEnd w:id="1"/>
    </w:p>
    <w:p w14:paraId="161D3045" w14:textId="77777777" w:rsidR="000A05E6" w:rsidRDefault="000A05E6" w:rsidP="00564883">
      <w:pPr>
        <w:adjustRightInd w:val="0"/>
        <w:jc w:val="center"/>
        <w:rPr>
          <w:rFonts w:eastAsia="Arial Unicode MS" w:cs="Arial"/>
          <w:sz w:val="22"/>
        </w:rPr>
      </w:pPr>
    </w:p>
    <w:p w14:paraId="78D193DD" w14:textId="5463DC76" w:rsidR="00825365" w:rsidRDefault="0099650A" w:rsidP="00F578E5">
      <w:pPr>
        <w:tabs>
          <w:tab w:val="clear" w:pos="-189"/>
        </w:tabs>
        <w:adjustRightInd w:val="0"/>
        <w:ind w:right="-147"/>
        <w:jc w:val="center"/>
        <w:rPr>
          <w:rFonts w:eastAsia="Arial Unicode MS" w:cs="Arial"/>
          <w:sz w:val="22"/>
        </w:rPr>
      </w:pPr>
      <w:r>
        <w:rPr>
          <w:noProof/>
        </w:rPr>
        <w:drawing>
          <wp:inline distT="0" distB="0" distL="0" distR="0" wp14:anchorId="160D7ADA" wp14:editId="1E2ECAD3">
            <wp:extent cx="3628968" cy="3960000"/>
            <wp:effectExtent l="0" t="0" r="0" b="0"/>
            <wp:docPr id="1" name="Immagine 1" descr="R:\ALLEANZA\2019-20 AGIBILITA'\04_33 AGENZIE\FROSINONE ALTA\Frosinone alta_facci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GIBILITA'\04_33 AGENZIE\FROSINONE ALTA\Frosinone alta_facciata.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28968" cy="3960000"/>
                    </a:xfrm>
                    <a:prstGeom prst="rect">
                      <a:avLst/>
                    </a:prstGeom>
                    <a:noFill/>
                    <a:ln>
                      <a:noFill/>
                    </a:ln>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06E3AB45" w:rsidR="000A05E6" w:rsidRPr="005B03CF" w:rsidRDefault="000A05E6" w:rsidP="00D67868">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99650A">
              <w:rPr>
                <w:rFonts w:eastAsia="Arial Unicode MS" w:cs="Arial"/>
                <w:b/>
                <w:sz w:val="24"/>
                <w:szCs w:val="28"/>
              </w:rPr>
              <w:t xml:space="preserve">FROSINONE </w:t>
            </w:r>
            <w:r w:rsidR="00D67868">
              <w:rPr>
                <w:rFonts w:eastAsia="Arial Unicode MS" w:cs="Arial"/>
                <w:b/>
                <w:sz w:val="24"/>
                <w:szCs w:val="28"/>
              </w:rPr>
              <w:t>ALTA</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tcPr>
          <w:p w14:paraId="1B75A407" w14:textId="10B09317" w:rsidR="00825365" w:rsidRPr="001D7C16" w:rsidRDefault="0099650A" w:rsidP="00825365">
            <w:pPr>
              <w:tabs>
                <w:tab w:val="clear" w:pos="-189"/>
              </w:tabs>
              <w:adjustRightInd w:val="0"/>
              <w:ind w:left="182"/>
              <w:jc w:val="left"/>
              <w:rPr>
                <w:rFonts w:eastAsia="Arial Unicode MS" w:cs="Arial"/>
                <w:b/>
                <w:sz w:val="24"/>
                <w:szCs w:val="28"/>
                <w:highlight w:val="yellow"/>
              </w:rPr>
            </w:pPr>
            <w:r>
              <w:rPr>
                <w:rFonts w:eastAsia="Arial Unicode MS" w:cs="Arial"/>
              </w:rPr>
              <w:t>Via Aldo Moro, 12</w:t>
            </w:r>
          </w:p>
        </w:tc>
      </w:tr>
      <w:tr w:rsidR="00D71E6D" w:rsidRPr="00026DE1" w14:paraId="233402ED" w14:textId="77777777" w:rsidTr="00825A9C">
        <w:trPr>
          <w:jc w:val="center"/>
        </w:trPr>
        <w:tc>
          <w:tcPr>
            <w:tcW w:w="2219" w:type="dxa"/>
            <w:tcBorders>
              <w:bottom w:val="single" w:sz="4" w:space="0" w:color="auto"/>
            </w:tcBorders>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tcPr>
          <w:p w14:paraId="0496AB3D" w14:textId="59FDDE3B" w:rsidR="00D71E6D" w:rsidRPr="001D7C16" w:rsidRDefault="00D67868" w:rsidP="004A7EAA">
            <w:pPr>
              <w:tabs>
                <w:tab w:val="clear" w:pos="-189"/>
              </w:tabs>
              <w:adjustRightInd w:val="0"/>
              <w:ind w:left="182"/>
              <w:jc w:val="left"/>
              <w:rPr>
                <w:rFonts w:eastAsia="Arial Unicode MS" w:cs="Arial"/>
                <w:highlight w:val="yellow"/>
              </w:rPr>
            </w:pPr>
            <w:r>
              <w:rPr>
                <w:rFonts w:eastAsia="Arial Unicode MS" w:cs="Arial"/>
              </w:rPr>
              <w:t>Secondo piano</w:t>
            </w:r>
          </w:p>
        </w:tc>
      </w:tr>
      <w:tr w:rsidR="00825365" w:rsidRPr="00026DE1" w14:paraId="281CC60A" w14:textId="77777777" w:rsidTr="00825A9C">
        <w:trPr>
          <w:jc w:val="center"/>
        </w:trPr>
        <w:tc>
          <w:tcPr>
            <w:tcW w:w="2219" w:type="dxa"/>
            <w:tcBorders>
              <w:bottom w:val="single" w:sz="4" w:space="0" w:color="auto"/>
            </w:tcBorders>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tcPr>
          <w:p w14:paraId="2E705FED" w14:textId="489B7DFF" w:rsidR="00825365" w:rsidRPr="001D7C16" w:rsidRDefault="0099650A" w:rsidP="00825365">
            <w:pPr>
              <w:tabs>
                <w:tab w:val="clear" w:pos="-189"/>
              </w:tabs>
              <w:adjustRightInd w:val="0"/>
              <w:ind w:left="182"/>
              <w:jc w:val="left"/>
              <w:rPr>
                <w:rFonts w:eastAsia="Arial Unicode MS" w:cs="Arial"/>
                <w:b/>
                <w:sz w:val="24"/>
                <w:szCs w:val="28"/>
                <w:highlight w:val="yellow"/>
              </w:rPr>
            </w:pPr>
            <w:r w:rsidRPr="00621B89">
              <w:rPr>
                <w:rFonts w:eastAsia="Arial Unicode MS" w:cs="Arial"/>
              </w:rPr>
              <w:t>Frosinone</w:t>
            </w:r>
            <w:r w:rsidR="0083550F">
              <w:rPr>
                <w:rFonts w:eastAsia="Arial Unicode MS" w:cs="Arial"/>
              </w:rPr>
              <w:t xml:space="preserve"> (FR)</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tcPr>
          <w:p w14:paraId="48E03CE8" w14:textId="0A9AB08B" w:rsidR="00825365" w:rsidRPr="001D7C16" w:rsidRDefault="00825365" w:rsidP="0083550F">
            <w:pPr>
              <w:tabs>
                <w:tab w:val="clear" w:pos="-189"/>
              </w:tabs>
              <w:adjustRightInd w:val="0"/>
              <w:ind w:left="182"/>
              <w:jc w:val="left"/>
              <w:rPr>
                <w:rFonts w:eastAsia="Arial Unicode MS" w:cs="Arial"/>
              </w:rPr>
            </w:pPr>
            <w:r w:rsidRPr="001D7C16">
              <w:rPr>
                <w:rFonts w:eastAsia="Arial Unicode MS" w:cs="Arial"/>
              </w:rPr>
              <w:t>Dott.</w:t>
            </w:r>
            <w:r w:rsidR="0083550F">
              <w:rPr>
                <w:rFonts w:eastAsia="Arial Unicode MS" w:cs="Arial"/>
              </w:rPr>
              <w:t xml:space="preserve"> Davide Passero</w:t>
            </w:r>
          </w:p>
        </w:tc>
      </w:tr>
      <w:tr w:rsidR="00825365" w:rsidRPr="00026DE1" w14:paraId="2FF4FFC1" w14:textId="77777777" w:rsidTr="00825A9C">
        <w:trPr>
          <w:jc w:val="center"/>
        </w:trPr>
        <w:tc>
          <w:tcPr>
            <w:tcW w:w="2219" w:type="dxa"/>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tcPr>
          <w:p w14:paraId="3FFEE070" w14:textId="611B1DEF" w:rsidR="00825365" w:rsidRPr="001D7C16" w:rsidRDefault="00C10897" w:rsidP="00C10897">
            <w:pPr>
              <w:tabs>
                <w:tab w:val="clear" w:pos="-189"/>
              </w:tabs>
              <w:adjustRightInd w:val="0"/>
              <w:jc w:val="left"/>
              <w:rPr>
                <w:rFonts w:eastAsia="Arial Unicode MS" w:cs="Arial"/>
              </w:rPr>
            </w:pPr>
            <w:r>
              <w:rPr>
                <w:rFonts w:eastAsia="Arial Unicode MS" w:cs="Arial"/>
              </w:rPr>
              <w:t xml:space="preserve">   Ing. 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06E211AD" w14:textId="3045E3CC" w:rsidR="0099650A" w:rsidRPr="00212DC3" w:rsidRDefault="0099650A" w:rsidP="0099650A">
      <w:pPr>
        <w:tabs>
          <w:tab w:val="clear" w:pos="-189"/>
        </w:tabs>
        <w:rPr>
          <w:b/>
        </w:rPr>
      </w:pPr>
      <w:r w:rsidRPr="0080780F">
        <w:rPr>
          <w:b/>
        </w:rPr>
        <w:lastRenderedPageBreak/>
        <w:t>DESCRIZIONE IMMOBILE:</w:t>
      </w:r>
      <w:r>
        <w:rPr>
          <w:b/>
        </w:rPr>
        <w:t xml:space="preserve"> </w:t>
      </w:r>
    </w:p>
    <w:p w14:paraId="245CB90F" w14:textId="65465E42" w:rsidR="00594378" w:rsidRDefault="00594378" w:rsidP="00594378">
      <w:pPr>
        <w:tabs>
          <w:tab w:val="clear" w:pos="-189"/>
        </w:tabs>
      </w:pPr>
      <w:r>
        <w:t xml:space="preserve">L’agenzia si trova al </w:t>
      </w:r>
      <w:r w:rsidR="00D67868">
        <w:t>2</w:t>
      </w:r>
      <w:r>
        <w:t xml:space="preserve">° piano di un fabbricato di 5 </w:t>
      </w:r>
      <w:r w:rsidRPr="0083550F">
        <w:t>piani fuori terra e senza piani interrati con affaccio</w:t>
      </w:r>
      <w:r>
        <w:t xml:space="preserve"> su via commerciale della città.</w:t>
      </w:r>
      <w:r w:rsidRPr="00F735EC">
        <w:t xml:space="preserve"> </w:t>
      </w:r>
      <w:r>
        <w:t>L’immobile, unitamente a quello costruito a fianco, costituisce una cortina edilizia continua.</w:t>
      </w:r>
      <w:r w:rsidR="0083550F">
        <w:t xml:space="preserve"> </w:t>
      </w:r>
      <w:r>
        <w:t xml:space="preserve">Si presume che l’epoca di costruzione si possa far risalire indicativamente </w:t>
      </w:r>
      <w:r w:rsidR="00425DBE">
        <w:t>fine anni ’60 – inizio anni ’70.</w:t>
      </w:r>
    </w:p>
    <w:p w14:paraId="1434417A" w14:textId="77777777" w:rsidR="00594378" w:rsidRDefault="00594378" w:rsidP="00594378">
      <w:pPr>
        <w:tabs>
          <w:tab w:val="clear" w:pos="-189"/>
        </w:tabs>
      </w:pPr>
      <w:r>
        <w:t>Lo stabile accoglie sia residenza che attività terziarie; al piano terra sono presenti attività commerciali.</w:t>
      </w:r>
    </w:p>
    <w:p w14:paraId="02DFEBAD" w14:textId="4347FFA0" w:rsidR="00594378" w:rsidRDefault="0083550F" w:rsidP="00594378">
      <w:pPr>
        <w:tabs>
          <w:tab w:val="clear" w:pos="-189"/>
        </w:tabs>
      </w:pPr>
      <w:r>
        <w:t xml:space="preserve">L’accesso allo stabile avviene lateralmente attraverso </w:t>
      </w:r>
      <w:r w:rsidR="003B48F4">
        <w:t>accesso carraio con percorso misto pedonale/veicolare (per sola sosta carico/scarico) e quindi</w:t>
      </w:r>
      <w:r>
        <w:t xml:space="preserve"> a</w:t>
      </w:r>
      <w:r w:rsidR="00594378" w:rsidRPr="00473E51">
        <w:t xml:space="preserve">ttraverso </w:t>
      </w:r>
      <w:r w:rsidR="00594378">
        <w:t xml:space="preserve">serramento in legno che conduce in un </w:t>
      </w:r>
      <w:r w:rsidR="00594378" w:rsidRPr="00473E51">
        <w:t xml:space="preserve">androne condominiale </w:t>
      </w:r>
      <w:r w:rsidR="00594378">
        <w:t xml:space="preserve">ove si </w:t>
      </w:r>
      <w:r w:rsidR="00594378" w:rsidRPr="00093EB5">
        <w:t>trova il vano scala. Non è presente l’ascensore.</w:t>
      </w:r>
      <w:r>
        <w:t xml:space="preserve"> </w:t>
      </w:r>
      <w:r w:rsidR="00594378" w:rsidRPr="00093EB5">
        <w:t>Il vano scala è costituito</w:t>
      </w:r>
      <w:r w:rsidR="00594378">
        <w:t xml:space="preserve"> da struttura in cemento armato e le rampe sono delimitate da un parapetto in metallo con corrimano. </w:t>
      </w:r>
    </w:p>
    <w:p w14:paraId="3BEF6DFC" w14:textId="4B3ED6CF" w:rsidR="00F5744B" w:rsidRPr="00674AB5" w:rsidRDefault="0018785C" w:rsidP="007B0103">
      <w:pPr>
        <w:tabs>
          <w:tab w:val="clear" w:pos="-189"/>
        </w:tabs>
        <w:jc w:val="center"/>
        <w:rPr>
          <w:sz w:val="10"/>
          <w:szCs w:val="10"/>
        </w:rPr>
      </w:pPr>
      <w:r>
        <w:rPr>
          <w:noProof/>
          <w:sz w:val="10"/>
          <w:szCs w:val="10"/>
        </w:rPr>
        <w:drawing>
          <wp:inline distT="0" distB="0" distL="0" distR="0" wp14:anchorId="44C3B012" wp14:editId="3006F2DE">
            <wp:extent cx="8034292" cy="504380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15">
                      <a:extLst>
                        <a:ext uri="{28A0092B-C50C-407E-A947-70E740481C1C}">
                          <a14:useLocalDpi xmlns:a14="http://schemas.microsoft.com/office/drawing/2010/main" val="0"/>
                        </a:ext>
                      </a:extLst>
                    </a:blip>
                    <a:stretch>
                      <a:fillRect/>
                    </a:stretch>
                  </pic:blipFill>
                  <pic:spPr>
                    <a:xfrm>
                      <a:off x="0" y="0"/>
                      <a:ext cx="8111305" cy="5092152"/>
                    </a:xfrm>
                    <a:prstGeom prst="rect">
                      <a:avLst/>
                    </a:prstGeom>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2"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2"/>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6ECBE345" w:rsidR="00594378" w:rsidRDefault="009429AB" w:rsidP="0083550F">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DA4A27">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309CDB11" w:rsidR="0006143E" w:rsidRPr="00EB725D" w:rsidRDefault="0058132B" w:rsidP="00594378">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08E6F68F" w:rsidR="0009651D" w:rsidRPr="00D46BEE" w:rsidRDefault="00DA4A27"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15804631" w:rsidR="0009651D" w:rsidRPr="00D46BEE" w:rsidRDefault="00DA4A27" w:rsidP="0006350E">
            <w:pPr>
              <w:jc w:val="center"/>
              <w:rPr>
                <w:b/>
              </w:rPr>
            </w:pPr>
            <w:r>
              <w:rPr>
                <w:b/>
              </w:rPr>
              <w:t>S</w:t>
            </w:r>
          </w:p>
        </w:tc>
        <w:tc>
          <w:tcPr>
            <w:tcW w:w="3260" w:type="dxa"/>
            <w:tcBorders>
              <w:left w:val="dotted" w:sz="4" w:space="0" w:color="auto"/>
              <w:bottom w:val="dotted" w:sz="4" w:space="0" w:color="auto"/>
            </w:tcBorders>
            <w:vAlign w:val="center"/>
          </w:tcPr>
          <w:p w14:paraId="51F60AB2" w14:textId="73922DB0" w:rsidR="0009651D" w:rsidRPr="006B6370" w:rsidRDefault="00DA4A27"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64A34B65" w14:textId="77777777" w:rsidTr="0018785C">
        <w:trPr>
          <w:trHeight w:val="339"/>
        </w:trPr>
        <w:tc>
          <w:tcPr>
            <w:tcW w:w="959" w:type="dxa"/>
            <w:tcBorders>
              <w:top w:val="dotted" w:sz="4" w:space="0" w:color="auto"/>
              <w:bottom w:val="dotted" w:sz="4" w:space="0" w:color="auto"/>
              <w:right w:val="dotted" w:sz="4" w:space="0" w:color="auto"/>
            </w:tcBorders>
            <w:vAlign w:val="center"/>
          </w:tcPr>
          <w:p w14:paraId="4BE9FD2E"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0E8830E7" w:rsidR="00D46BEE" w:rsidRPr="0006143E" w:rsidRDefault="00BB74B5" w:rsidP="00594378">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6AA84F63" w:rsidR="00D46BEE" w:rsidRPr="00D46BEE" w:rsidRDefault="0018785C"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1F2AF56F" w:rsidR="00D46BEE" w:rsidRPr="00D46BEE" w:rsidRDefault="0018785C"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76137CAF" w14:textId="55FA6919" w:rsidR="00D46BEE" w:rsidRPr="00202D79" w:rsidRDefault="00D46BEE" w:rsidP="00D46BEE">
            <w:pPr>
              <w:jc w:val="left"/>
            </w:pP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05668F50" w14:textId="77777777" w:rsidR="00DA4A27" w:rsidRDefault="00DA4A27" w:rsidP="00DA4A27">
            <w:pPr>
              <w:jc w:val="left"/>
            </w:pPr>
            <w:r w:rsidRPr="00B50641">
              <w:t>Non è presente alcun locale archivio</w:t>
            </w:r>
            <w:r>
              <w:t>.</w:t>
            </w:r>
          </w:p>
          <w:p w14:paraId="273AFAF5" w14:textId="4A949933" w:rsidR="00673074" w:rsidRPr="00B50641" w:rsidRDefault="00DA4A27" w:rsidP="00DA4A27">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B50641" w:rsidRDefault="00B50641"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B50641" w:rsidRDefault="00B50641" w:rsidP="0006350E">
            <w:pPr>
              <w:jc w:val="center"/>
              <w:rPr>
                <w:b/>
              </w:rPr>
            </w:pPr>
            <w:r w:rsidRPr="00370A3A">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D46BEE" w:rsidRDefault="00D46BEE" w:rsidP="0006350E">
            <w:pPr>
              <w:jc w:val="center"/>
              <w:rPr>
                <w:b/>
                <w:sz w:val="24"/>
                <w:szCs w:val="24"/>
                <w:highlight w:val="yellow"/>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65063F70" w:rsidR="00552C95" w:rsidRPr="00AA1487" w:rsidRDefault="00DA4A27"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AA1487" w:rsidRDefault="00B50641" w:rsidP="0006350E">
            <w:pPr>
              <w:jc w:val="center"/>
            </w:pPr>
            <w:r>
              <w:rPr>
                <w:b/>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D46BEE" w:rsidRDefault="00D46BEE" w:rsidP="0006350E">
            <w:pPr>
              <w:jc w:val="center"/>
              <w:rPr>
                <w:sz w:val="24"/>
                <w:szCs w:val="24"/>
              </w:rPr>
            </w:pPr>
            <w:r w:rsidRPr="00D46BEE">
              <w:rPr>
                <w:b/>
                <w:sz w:val="24"/>
                <w:szCs w:val="24"/>
              </w:rPr>
              <w:t>-</w:t>
            </w:r>
          </w:p>
        </w:tc>
        <w:tc>
          <w:tcPr>
            <w:tcW w:w="3260" w:type="dxa"/>
            <w:tcBorders>
              <w:top w:val="dotted" w:sz="4" w:space="0" w:color="auto"/>
              <w:left w:val="dotted" w:sz="4" w:space="0" w:color="auto"/>
              <w:bottom w:val="single" w:sz="4" w:space="0" w:color="auto"/>
            </w:tcBorders>
            <w:vAlign w:val="center"/>
          </w:tcPr>
          <w:p w14:paraId="6DBDE573" w14:textId="77777777" w:rsidR="00DA4A27" w:rsidRDefault="00DA4A27" w:rsidP="00DA4A27">
            <w:pPr>
              <w:jc w:val="left"/>
            </w:pPr>
            <w:r>
              <w:t>Lo smaltimento dei rifiuti è di tipo condominiale.</w:t>
            </w:r>
          </w:p>
          <w:p w14:paraId="1D72C800" w14:textId="29186198" w:rsidR="0009651D" w:rsidRPr="00F735EC" w:rsidRDefault="00DA4A27" w:rsidP="00DA4A27">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9F4696" w:rsidRDefault="009F4696" w:rsidP="0006350E">
            <w:pPr>
              <w:jc w:val="center"/>
              <w:rPr>
                <w:sz w:val="24"/>
              </w:rPr>
            </w:pPr>
            <w:r w:rsidRPr="00D46BEE">
              <w:rPr>
                <w:b/>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9F4696" w:rsidRDefault="009F4696" w:rsidP="0006350E">
            <w:pPr>
              <w:jc w:val="center"/>
              <w:rPr>
                <w:sz w:val="24"/>
              </w:rPr>
            </w:pPr>
            <w:r w:rsidRPr="00D46BEE">
              <w:rPr>
                <w:b/>
                <w:sz w:val="24"/>
                <w:szCs w:val="24"/>
              </w:rPr>
              <w:t>-</w:t>
            </w:r>
          </w:p>
        </w:tc>
        <w:tc>
          <w:tcPr>
            <w:tcW w:w="3260" w:type="dxa"/>
            <w:tcBorders>
              <w:top w:val="single" w:sz="4" w:space="0" w:color="auto"/>
              <w:left w:val="dotted" w:sz="4" w:space="0" w:color="auto"/>
              <w:bottom w:val="dotted" w:sz="4" w:space="0" w:color="auto"/>
            </w:tcBorders>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vAlign w:val="center"/>
          </w:tcPr>
          <w:p w14:paraId="5D01EF25" w14:textId="77777777" w:rsidR="009F4696" w:rsidRPr="009F4696" w:rsidRDefault="00E26680" w:rsidP="0008351F">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9F4696" w:rsidRDefault="009F4696" w:rsidP="0006350E">
            <w:pPr>
              <w:jc w:val="center"/>
              <w:rPr>
                <w:sz w:val="24"/>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9F4696" w:rsidRDefault="009F4696" w:rsidP="0006350E">
            <w:pPr>
              <w:jc w:val="center"/>
              <w:rPr>
                <w:sz w:val="24"/>
              </w:rPr>
            </w:pPr>
            <w:r w:rsidRPr="00D46BEE">
              <w:rPr>
                <w:b/>
                <w:sz w:val="24"/>
                <w:szCs w:val="24"/>
              </w:rPr>
              <w:t>-</w:t>
            </w:r>
          </w:p>
        </w:tc>
        <w:tc>
          <w:tcPr>
            <w:tcW w:w="3260" w:type="dxa"/>
            <w:tcBorders>
              <w:top w:val="dotted" w:sz="4" w:space="0" w:color="auto"/>
              <w:left w:val="dotted" w:sz="4" w:space="0" w:color="auto"/>
            </w:tcBorders>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139644A8" w14:textId="77777777" w:rsidR="007B4EEE" w:rsidRDefault="007B4EEE" w:rsidP="009F4696">
            <w:pPr>
              <w:jc w:val="left"/>
            </w:pPr>
            <w:r w:rsidRPr="00AA1487">
              <w:t>Tutti i locali destinati a lavori continuativ</w:t>
            </w:r>
            <w:r>
              <w:t>i rispondono alla normativa vigente.</w:t>
            </w:r>
          </w:p>
          <w:p w14:paraId="06D4920A" w14:textId="77777777" w:rsidR="009F4696" w:rsidRPr="007B4EEE" w:rsidRDefault="009F4696" w:rsidP="009F4696">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D46BEE" w:rsidRDefault="009F4696"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D46BEE" w:rsidRDefault="009F4696"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AA1487" w:rsidRDefault="009F469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D46BEE" w:rsidRDefault="009F4696" w:rsidP="0006350E">
            <w:pPr>
              <w:jc w:val="center"/>
              <w:rPr>
                <w:b/>
                <w:highlight w:val="yellow"/>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39CAB4BB" w:rsidR="009F4696" w:rsidRPr="00AA1487" w:rsidRDefault="00DA4A27" w:rsidP="00370A3A">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D46BEE" w:rsidRDefault="009F469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D46BEE" w:rsidRDefault="009F469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B76EE1C" w14:textId="30844AF8"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5E3CC82F" w:rsidR="00552C95" w:rsidRPr="00E23856" w:rsidRDefault="00552C95" w:rsidP="00DA4A27">
            <w:pPr>
              <w:jc w:val="left"/>
            </w:pPr>
            <w:r w:rsidRPr="00E23856">
              <w:t>Concentrazione gas Radon</w:t>
            </w:r>
            <w:r w:rsidR="00370A3A">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3400815D" w:rsidR="00552C95" w:rsidRPr="00552C95" w:rsidRDefault="00DA4A27"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6A22C7" w:rsidRDefault="00552C95" w:rsidP="0006350E">
            <w:pPr>
              <w:jc w:val="center"/>
              <w:rPr>
                <w:b/>
              </w:rPr>
            </w:pPr>
            <w:r w:rsidRPr="006A22C7">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6A22C7" w:rsidRDefault="00552C95" w:rsidP="0006350E">
            <w:pPr>
              <w:jc w:val="center"/>
              <w:rPr>
                <w:b/>
              </w:rPr>
            </w:pPr>
            <w:r w:rsidRPr="006A22C7">
              <w:rPr>
                <w:b/>
              </w:rPr>
              <w:t>-</w:t>
            </w:r>
          </w:p>
        </w:tc>
        <w:tc>
          <w:tcPr>
            <w:tcW w:w="3260" w:type="dxa"/>
            <w:tcBorders>
              <w:top w:val="dotted" w:sz="4" w:space="0" w:color="auto"/>
              <w:left w:val="dotted" w:sz="4" w:space="0" w:color="auto"/>
              <w:bottom w:val="dotted" w:sz="4" w:space="0" w:color="auto"/>
            </w:tcBorders>
            <w:vAlign w:val="center"/>
          </w:tcPr>
          <w:p w14:paraId="25655CBE" w14:textId="4B45CA82" w:rsidR="00DA4A27" w:rsidRPr="008A7BD3" w:rsidRDefault="00DA4A27" w:rsidP="00DA4A27">
            <w:pPr>
              <w:jc w:val="left"/>
            </w:pPr>
            <w:r w:rsidRPr="008A7BD3">
              <w:t>Non presente piano interrato</w:t>
            </w:r>
            <w:r>
              <w:t>.</w:t>
            </w:r>
          </w:p>
          <w:p w14:paraId="3820AB23" w14:textId="2E850C7E" w:rsidR="00E23856" w:rsidRPr="0006143E" w:rsidRDefault="00DA4A27" w:rsidP="00DA4A27">
            <w:pPr>
              <w:jc w:val="left"/>
            </w:pPr>
            <w:r>
              <w:t>L’agenzia non ha</w:t>
            </w:r>
            <w:r w:rsidRPr="0006143E">
              <w:t xml:space="preserve"> cantina di pertinenza</w:t>
            </w:r>
            <w:r>
              <w:t>.</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413D1178" w:rsidR="00786BDD" w:rsidRPr="00202D79" w:rsidRDefault="00786BDD" w:rsidP="00DA4A27">
            <w:r w:rsidRPr="00E5645F">
              <w:t xml:space="preserve">I pavimenti dei locali devono essere fissi, stabili </w:t>
            </w:r>
            <w:r w:rsidR="00871F83" w:rsidRPr="00E5645F">
              <w:t>e</w:t>
            </w:r>
            <w:r w:rsidRPr="00E5645F">
              <w:t xml:space="preserve"> antisdrucciolevoli nonché esenti da protuberanze, cavità o piani inclinati pericolosi</w:t>
            </w:r>
            <w:r w:rsidR="00370A3A">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5BAED083" w14:textId="5ED3FE4F"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370A3A">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5936AF06" w14:textId="77777777" w:rsidR="00DA4A27" w:rsidRDefault="00DA4A27" w:rsidP="00DA4A27">
            <w:pPr>
              <w:jc w:val="left"/>
            </w:pPr>
            <w:r>
              <w:t>Conforme</w:t>
            </w:r>
          </w:p>
          <w:p w14:paraId="292805D2" w14:textId="21E559EA" w:rsidR="0026534D" w:rsidRPr="00202D79" w:rsidRDefault="00DA4A27" w:rsidP="00DA4A27">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3552A015" w:rsidR="0026534D" w:rsidRPr="00D46BEE" w:rsidRDefault="00370A3A" w:rsidP="0006350E">
            <w:pPr>
              <w:jc w:val="center"/>
              <w:rPr>
                <w:b/>
              </w:rPr>
            </w:pPr>
            <w:r w:rsidRPr="00370A3A">
              <w:rPr>
                <w:b/>
              </w:rPr>
              <w:t>S</w:t>
            </w:r>
          </w:p>
        </w:tc>
        <w:tc>
          <w:tcPr>
            <w:tcW w:w="3260" w:type="dxa"/>
            <w:tcBorders>
              <w:top w:val="dotted" w:sz="4" w:space="0" w:color="auto"/>
              <w:left w:val="dotted" w:sz="4" w:space="0" w:color="auto"/>
              <w:bottom w:val="dotted" w:sz="4" w:space="0" w:color="auto"/>
            </w:tcBorders>
            <w:vAlign w:val="center"/>
          </w:tcPr>
          <w:p w14:paraId="553DAAAB" w14:textId="69DD969A" w:rsidR="00DA4A27" w:rsidRDefault="00DA4A27" w:rsidP="00DA4A27">
            <w:pPr>
              <w:jc w:val="left"/>
            </w:pPr>
            <w:r>
              <w:t>L’accesso al condominio avviene tramite serramento in legno.</w:t>
            </w:r>
          </w:p>
          <w:p w14:paraId="41DE9BE2" w14:textId="1DA1C6DC" w:rsidR="00734822" w:rsidRPr="00734822" w:rsidRDefault="00DA4A27" w:rsidP="00DA4A27">
            <w:pPr>
              <w:jc w:val="left"/>
            </w:pPr>
            <w:r>
              <w:t>Nel vano scala sono presenti finestre con vetro doppio</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D46BEE" w:rsidRDefault="0026534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Default="0026534D"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D46BEE" w:rsidRDefault="0026534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2124B5" w:rsidRDefault="0026534D" w:rsidP="0006350E">
            <w:pPr>
              <w:jc w:val="center"/>
              <w:rPr>
                <w:b/>
                <w:sz w:val="22"/>
                <w:szCs w:val="22"/>
              </w:rPr>
            </w:pPr>
            <w:r w:rsidRPr="002C3C7C">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A621C9" w:rsidRDefault="0026534D" w:rsidP="0006350E">
            <w:pPr>
              <w:jc w:val="center"/>
            </w:pPr>
            <w:r>
              <w:rPr>
                <w:b/>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21997851" w14:textId="6AD00218" w:rsidR="003B48F4" w:rsidRPr="003B48F4" w:rsidRDefault="003B48F4" w:rsidP="003B48F4">
            <w:pPr>
              <w:tabs>
                <w:tab w:val="clear" w:pos="-189"/>
                <w:tab w:val="left" w:pos="-144"/>
              </w:tabs>
              <w:jc w:val="left"/>
            </w:pPr>
            <w:r>
              <w:t xml:space="preserve">L’ufficio si </w:t>
            </w:r>
            <w:r w:rsidRPr="003B48F4">
              <w:t xml:space="preserve">trova al </w:t>
            </w:r>
            <w:r w:rsidR="006E2B6E">
              <w:t>2</w:t>
            </w:r>
            <w:r w:rsidRPr="003B48F4">
              <w:t>° piano.</w:t>
            </w:r>
          </w:p>
          <w:p w14:paraId="5647723D" w14:textId="22365A3D" w:rsidR="0026534D" w:rsidRPr="0079680C" w:rsidRDefault="003B48F4" w:rsidP="003B48F4">
            <w:pPr>
              <w:tabs>
                <w:tab w:val="clear" w:pos="-189"/>
                <w:tab w:val="left" w:pos="-144"/>
              </w:tabs>
              <w:jc w:val="left"/>
              <w:rPr>
                <w:color w:val="FF0000"/>
              </w:rPr>
            </w:pPr>
            <w:r w:rsidRPr="003B48F4">
              <w:t>Sono presenti rampe di scale dal portone d’ingresso fino al raggiungimento della Sede prive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D46BEE" w:rsidRDefault="0026534D" w:rsidP="0006350E">
            <w:pPr>
              <w:tabs>
                <w:tab w:val="clear" w:pos="-189"/>
                <w:tab w:val="left" w:pos="-144"/>
              </w:tabs>
              <w:jc w:val="center"/>
              <w:rPr>
                <w:b/>
              </w:rPr>
            </w:pPr>
            <w:r>
              <w:rPr>
                <w:b/>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D46BEE" w:rsidRDefault="0026534D" w:rsidP="0006350E">
            <w:pPr>
              <w:tabs>
                <w:tab w:val="clear" w:pos="-189"/>
                <w:tab w:val="left" w:pos="-144"/>
              </w:tabs>
              <w:jc w:val="center"/>
              <w:rPr>
                <w:b/>
              </w:rPr>
            </w:pPr>
            <w:r>
              <w:rPr>
                <w:b/>
              </w:rPr>
              <w:t>S</w:t>
            </w:r>
          </w:p>
        </w:tc>
        <w:tc>
          <w:tcPr>
            <w:tcW w:w="3260" w:type="dxa"/>
            <w:tcBorders>
              <w:left w:val="dotted" w:sz="4" w:space="0" w:color="auto"/>
              <w:bottom w:val="dotted" w:sz="4" w:space="0" w:color="auto"/>
            </w:tcBorders>
            <w:vAlign w:val="center"/>
          </w:tcPr>
          <w:p w14:paraId="6B0F88A0" w14:textId="14BDAF87" w:rsidR="00774694" w:rsidRPr="008B6041" w:rsidRDefault="003B48F4" w:rsidP="00370A3A">
            <w:pPr>
              <w:tabs>
                <w:tab w:val="clear" w:pos="-189"/>
                <w:tab w:val="left" w:pos="-144"/>
              </w:tabs>
              <w:jc w:val="left"/>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117AAF" w:rsidRDefault="0026534D" w:rsidP="0006350E">
            <w:pPr>
              <w:tabs>
                <w:tab w:val="clear" w:pos="-189"/>
                <w:tab w:val="left" w:pos="-144"/>
              </w:tabs>
              <w:jc w:val="center"/>
              <w:rPr>
                <w:highlight w:val="yellow"/>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D46BEE"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3B48F4">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4C039706" w:rsidR="0026534D" w:rsidRPr="00D64D82" w:rsidRDefault="009429AB" w:rsidP="003B48F4">
            <w:pPr>
              <w:tabs>
                <w:tab w:val="clear" w:pos="-189"/>
                <w:tab w:val="left" w:pos="-144"/>
              </w:tabs>
            </w:pPr>
            <w:r w:rsidRPr="009429AB">
              <w:t>Qualora sulle vie di circolazione siano utilizzati mezzi di trasporto, dovrà essere prevista per i pedoni una distanza di sicurezza sufficiente.</w:t>
            </w:r>
            <w:r w:rsidR="00370A3A">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69BB64F7" w:rsidR="0026534D" w:rsidRPr="00202D79" w:rsidRDefault="003B48F4" w:rsidP="003B48F4">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D46BEE" w:rsidRDefault="0026534D" w:rsidP="0006350E">
            <w:pPr>
              <w:tabs>
                <w:tab w:val="clear" w:pos="-189"/>
                <w:tab w:val="left" w:pos="-144"/>
              </w:tabs>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96612" w14:textId="71BF0241" w:rsidR="0026534D" w:rsidRPr="003B48F4" w:rsidRDefault="003B48F4" w:rsidP="0006350E">
            <w:pPr>
              <w:tabs>
                <w:tab w:val="clear" w:pos="-189"/>
                <w:tab w:val="left" w:pos="-144"/>
              </w:tabs>
              <w:jc w:val="center"/>
              <w:rPr>
                <w:b/>
              </w:rPr>
            </w:pPr>
            <w:r w:rsidRPr="003B48F4">
              <w:rPr>
                <w:b/>
              </w:rPr>
              <w:t>S</w:t>
            </w:r>
          </w:p>
        </w:tc>
        <w:tc>
          <w:tcPr>
            <w:tcW w:w="3260" w:type="dxa"/>
            <w:tcBorders>
              <w:top w:val="dotted" w:sz="4" w:space="0" w:color="auto"/>
              <w:left w:val="dotted" w:sz="4" w:space="0" w:color="auto"/>
              <w:bottom w:val="dotted" w:sz="4" w:space="0" w:color="auto"/>
            </w:tcBorders>
            <w:vAlign w:val="center"/>
          </w:tcPr>
          <w:p w14:paraId="1F3C1E99" w14:textId="77777777" w:rsidR="00853E05" w:rsidRDefault="00853E05" w:rsidP="00853E05">
            <w:pPr>
              <w:tabs>
                <w:tab w:val="clear" w:pos="-189"/>
                <w:tab w:val="left" w:pos="-144"/>
              </w:tabs>
              <w:jc w:val="left"/>
            </w:pPr>
            <w:r w:rsidRPr="00A40F78">
              <w:t>L’accesso all’immobile si effettua attraverso un percorso misto pedonale/veicolare;</w:t>
            </w:r>
            <w:r>
              <w:t xml:space="preserve"> </w:t>
            </w:r>
          </w:p>
          <w:p w14:paraId="7D277542" w14:textId="46067934" w:rsidR="005E4417" w:rsidRDefault="00853E05" w:rsidP="00853E05">
            <w:pPr>
              <w:tabs>
                <w:tab w:val="clear" w:pos="-189"/>
                <w:tab w:val="left" w:pos="-144"/>
              </w:tabs>
              <w:jc w:val="left"/>
            </w:pPr>
            <w:r w:rsidRPr="0046409C">
              <w:rPr>
                <w:color w:val="FF0000"/>
              </w:rPr>
              <w:t xml:space="preserve"> </w:t>
            </w:r>
            <w:r w:rsidRPr="009E1A0C">
              <w:t>i veicoli hanno accesso</w:t>
            </w:r>
            <w:r>
              <w:t xml:space="preserve"> ad area di sosta </w:t>
            </w:r>
            <w:r>
              <w:lastRenderedPageBreak/>
              <w:t>antistante ingresso s</w:t>
            </w:r>
            <w:r w:rsidRPr="009E1A0C">
              <w:t>u area privata a velocità moderata</w:t>
            </w:r>
            <w:r>
              <w:t>.</w:t>
            </w:r>
          </w:p>
        </w:tc>
      </w:tr>
      <w:tr w:rsidR="009429AB" w14:paraId="0FB11CC6" w14:textId="77777777" w:rsidTr="00853E05">
        <w:tc>
          <w:tcPr>
            <w:tcW w:w="959" w:type="dxa"/>
            <w:tcBorders>
              <w:top w:val="dotted" w:sz="4" w:space="0" w:color="auto"/>
              <w:bottom w:val="dotted" w:sz="4" w:space="0" w:color="auto"/>
              <w:right w:val="dotted" w:sz="4" w:space="0" w:color="auto"/>
            </w:tcBorders>
            <w:vAlign w:val="center"/>
          </w:tcPr>
          <w:p w14:paraId="05BE484F" w14:textId="77777777"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0164A08D" w:rsidR="0026534D" w:rsidRDefault="009429AB" w:rsidP="00853E05">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r w:rsidR="00370A3A">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0C7000D7" w:rsidR="0026534D" w:rsidRDefault="00636B8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Default="005E4417" w:rsidP="0006350E">
            <w:pPr>
              <w:tabs>
                <w:tab w:val="clear" w:pos="-189"/>
                <w:tab w:val="left" w:pos="-144"/>
              </w:tabs>
              <w:jc w:val="center"/>
              <w:rPr>
                <w:b/>
              </w:rPr>
            </w:pPr>
            <w:r>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C42DED" w14:textId="1A7FE235" w:rsidR="0026534D" w:rsidRDefault="00853E05" w:rsidP="0006350E">
            <w:pPr>
              <w:tabs>
                <w:tab w:val="clear" w:pos="-189"/>
                <w:tab w:val="left" w:pos="-144"/>
              </w:tabs>
              <w:jc w:val="center"/>
              <w:rPr>
                <w:b/>
                <w:sz w:val="24"/>
                <w:szCs w:val="24"/>
              </w:rPr>
            </w:pPr>
            <w:r w:rsidRPr="00853E05">
              <w:rPr>
                <w:b/>
              </w:rPr>
              <w:t>S</w:t>
            </w:r>
          </w:p>
        </w:tc>
        <w:tc>
          <w:tcPr>
            <w:tcW w:w="3260" w:type="dxa"/>
            <w:tcBorders>
              <w:top w:val="dotted" w:sz="4" w:space="0" w:color="auto"/>
              <w:left w:val="dotted" w:sz="4" w:space="0" w:color="auto"/>
              <w:bottom w:val="dotted" w:sz="4" w:space="0" w:color="auto"/>
            </w:tcBorders>
            <w:vAlign w:val="center"/>
          </w:tcPr>
          <w:p w14:paraId="4022BCC8" w14:textId="1F7A95A3" w:rsidR="0026534D" w:rsidRDefault="00853E05" w:rsidP="0026534D">
            <w:pPr>
              <w:tabs>
                <w:tab w:val="clear" w:pos="-189"/>
                <w:tab w:val="left" w:pos="-144"/>
              </w:tabs>
              <w:jc w:val="left"/>
            </w:pPr>
            <w:r>
              <w:t>Presenza di adeguata segnalazione e dissuasori.</w:t>
            </w: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D46BEE" w:rsidRDefault="0026534D" w:rsidP="0006350E">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1B0B60" w:rsidRDefault="0026534D" w:rsidP="0006350E">
            <w:pPr>
              <w:tabs>
                <w:tab w:val="clear" w:pos="-189"/>
                <w:tab w:val="left" w:pos="-144"/>
              </w:tabs>
              <w:jc w:val="center"/>
              <w:rPr>
                <w:b/>
              </w:rPr>
            </w:pPr>
            <w:r w:rsidRPr="001B0B60">
              <w:rPr>
                <w:b/>
              </w:rPr>
              <w:t>S</w:t>
            </w:r>
          </w:p>
        </w:tc>
        <w:tc>
          <w:tcPr>
            <w:tcW w:w="3260" w:type="dxa"/>
            <w:tcBorders>
              <w:top w:val="dotted" w:sz="4" w:space="0" w:color="auto"/>
              <w:left w:val="dotted" w:sz="4" w:space="0" w:color="auto"/>
              <w:bottom w:val="dotted" w:sz="4" w:space="0" w:color="auto"/>
            </w:tcBorders>
            <w:vAlign w:val="center"/>
          </w:tcPr>
          <w:p w14:paraId="1A03EF19" w14:textId="77777777" w:rsidR="00A40F78" w:rsidRPr="00370A3A" w:rsidRDefault="009B044C" w:rsidP="009B044C">
            <w:pPr>
              <w:tabs>
                <w:tab w:val="clear" w:pos="-189"/>
                <w:tab w:val="left" w:pos="-144"/>
              </w:tabs>
              <w:jc w:val="left"/>
            </w:pPr>
            <w:r w:rsidRPr="00370A3A">
              <w:t>Sulle superfici di pavimento all’interno dell’</w:t>
            </w:r>
            <w:r w:rsidR="00A40F78" w:rsidRPr="00370A3A">
              <w:t>agenzia non sono presenti buche, forometrie o sporgenze</w:t>
            </w:r>
            <w:r w:rsidRPr="00370A3A">
              <w:t xml:space="preserve"> </w:t>
            </w:r>
            <w:r w:rsidR="00A40F78" w:rsidRPr="00370A3A">
              <w:t>.</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D46BEE" w:rsidRDefault="0026534D" w:rsidP="0006350E">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1B0B60" w:rsidRDefault="0026534D" w:rsidP="0006350E">
            <w:pPr>
              <w:tabs>
                <w:tab w:val="clear" w:pos="-189"/>
                <w:tab w:val="left" w:pos="-144"/>
              </w:tabs>
              <w:jc w:val="center"/>
              <w:rPr>
                <w:b/>
              </w:rPr>
            </w:pPr>
            <w:r w:rsidRPr="001B0B60">
              <w:rPr>
                <w:b/>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D46BEE" w:rsidRDefault="0026534D" w:rsidP="0006350E">
            <w:pPr>
              <w:tabs>
                <w:tab w:val="clear" w:pos="-189"/>
                <w:tab w:val="left" w:pos="-144"/>
              </w:tabs>
              <w:jc w:val="center"/>
              <w:rPr>
                <w:b/>
              </w:rPr>
            </w:pPr>
            <w:r>
              <w:rPr>
                <w:b/>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1B0B60"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tcBorders>
            <w:vAlign w:val="center"/>
          </w:tcPr>
          <w:p w14:paraId="34BADC95" w14:textId="6D8E0A03"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D46BEE" w:rsidRDefault="00D15888" w:rsidP="0006350E">
            <w:pPr>
              <w:jc w:val="center"/>
              <w:rPr>
                <w:b/>
              </w:rPr>
            </w:pPr>
            <w:r w:rsidRPr="00D46BEE">
              <w:rPr>
                <w:b/>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D46BEE" w:rsidRDefault="00D15888" w:rsidP="0006350E">
            <w:pPr>
              <w:jc w:val="center"/>
              <w:rPr>
                <w:b/>
              </w:rPr>
            </w:pPr>
            <w:r w:rsidRPr="00D46BEE">
              <w:rPr>
                <w:b/>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D46BEE" w:rsidRDefault="00D15888"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370A3A">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20784E0" w14:textId="77777777" w:rsidR="00124F8B" w:rsidRPr="00640B24" w:rsidRDefault="00124F8B" w:rsidP="00124F8B">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32DF97CD" w14:textId="65815D6A" w:rsidR="00370A3A" w:rsidRPr="00640B24" w:rsidRDefault="00124F8B" w:rsidP="00124F8B">
            <w:r w:rsidRPr="00640B24">
              <w:t xml:space="preserve">L'apertura delle porte delle uscite di emergenza nel verso dell'esodo non è richiesta quando possa determinare pericoli per passaggio di mezzi o per altre </w:t>
            </w:r>
            <w:r w:rsidRPr="00640B24">
              <w:lastRenderedPageBreak/>
              <w:t>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4266C649" w:rsidR="00FF76FB" w:rsidRPr="00640B24" w:rsidRDefault="00124F8B" w:rsidP="00124F8B">
            <w:pPr>
              <w:jc w:val="left"/>
            </w:pPr>
            <w:r w:rsidRPr="00210662">
              <w:lastRenderedPageBreak/>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2060DCB" w14:textId="63D47732" w:rsidR="00700F46" w:rsidRPr="00D46BEE" w:rsidRDefault="00370A3A" w:rsidP="0006350E">
            <w:pPr>
              <w:jc w:val="center"/>
              <w:rPr>
                <w:b/>
              </w:rPr>
            </w:pPr>
            <w:r w:rsidRPr="00370A3A">
              <w:rPr>
                <w:b/>
              </w:rPr>
              <w:t>X</w:t>
            </w:r>
          </w:p>
        </w:tc>
        <w:tc>
          <w:tcPr>
            <w:tcW w:w="3260" w:type="dxa"/>
            <w:tcBorders>
              <w:top w:val="dotted" w:sz="4" w:space="0" w:color="auto"/>
              <w:left w:val="dotted" w:sz="4" w:space="0" w:color="auto"/>
              <w:bottom w:val="dotted" w:sz="4" w:space="0" w:color="auto"/>
            </w:tcBorders>
            <w:vAlign w:val="center"/>
          </w:tcPr>
          <w:p w14:paraId="1EE9E265" w14:textId="77777777" w:rsidR="00124F8B" w:rsidRPr="00124F8B" w:rsidRDefault="00370A3A" w:rsidP="00124F8B">
            <w:pPr>
              <w:jc w:val="left"/>
            </w:pPr>
            <w:r w:rsidRPr="00571AB2">
              <w:rPr>
                <w:color w:val="FF3399"/>
              </w:rPr>
              <w:t xml:space="preserve"> </w:t>
            </w:r>
            <w:r w:rsidR="00124F8B" w:rsidRPr="00210662">
              <w:t>La porta d’ingresso alla Sede</w:t>
            </w:r>
            <w:r w:rsidR="00124F8B">
              <w:t>,</w:t>
            </w:r>
            <w:r w:rsidR="00124F8B" w:rsidRPr="00210662">
              <w:t xml:space="preserve"> durante </w:t>
            </w:r>
            <w:r w:rsidR="00124F8B" w:rsidRPr="00124F8B">
              <w:t>l’apertura degli uffici, deve restare aperta ed è apribile tramite sistema meccanico.</w:t>
            </w:r>
          </w:p>
          <w:p w14:paraId="003D6EBD" w14:textId="11A1959C" w:rsidR="009B044C" w:rsidRPr="00FA35C2" w:rsidRDefault="00124F8B" w:rsidP="00124F8B">
            <w:pPr>
              <w:jc w:val="left"/>
            </w:pPr>
            <w:r w:rsidRPr="00124F8B">
              <w:t>L’apertura del portone condominiale è verso l’interno ed è consentita da sistema elettrico.</w:t>
            </w:r>
          </w:p>
        </w:tc>
      </w:tr>
      <w:tr w:rsidR="009429AB"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2EE995C2" w:rsidR="00700F46" w:rsidRPr="00202D79" w:rsidRDefault="00700F46" w:rsidP="00124F8B">
            <w:pPr>
              <w:jc w:val="left"/>
            </w:pPr>
            <w:r w:rsidRPr="00907A76">
              <w:t>Le porte delle uscite di emergenza non devono essere chiuse a chiave, se non in casi specificamente autorizzati dall'autorità competente.</w:t>
            </w:r>
            <w:r w:rsidR="00370A3A">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D46BEE" w:rsidRDefault="00D04B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672782DD" w14:textId="77777777" w:rsidR="00124F8B" w:rsidRDefault="00124F8B" w:rsidP="00124F8B">
            <w:pPr>
              <w:jc w:val="left"/>
            </w:pPr>
            <w:r>
              <w:t>La porta di accesso alla Sede, dotata di meccanismo elettrico di apertura, è apribile manualmente dall’interno tramite sistema meccanico.</w:t>
            </w:r>
          </w:p>
          <w:p w14:paraId="71D44F32" w14:textId="268A84B7" w:rsidR="00124F8B" w:rsidRDefault="00124F8B" w:rsidP="00124F8B">
            <w:pPr>
              <w:jc w:val="left"/>
            </w:pPr>
            <w:r w:rsidRPr="00765852">
              <w:t>Le vie di fuga per le parti comuni corrispondono all’uscita condominiale su strada.</w:t>
            </w:r>
            <w:r>
              <w:t xml:space="preserve"> </w:t>
            </w:r>
          </w:p>
          <w:p w14:paraId="479012B6" w14:textId="786C39E4" w:rsidR="0079680C" w:rsidRPr="00202D79" w:rsidRDefault="00124F8B" w:rsidP="00124F8B">
            <w:pPr>
              <w:jc w:val="left"/>
            </w:pPr>
            <w:r>
              <w:t>La porta di accesso allo Stabile è dotato di meccanismo elettrico di apertura.</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6AF5D1DE" w:rsidR="00700F46" w:rsidRPr="00202D79" w:rsidRDefault="00700F46" w:rsidP="00124F8B">
            <w:pPr>
              <w:jc w:val="left"/>
            </w:pPr>
            <w:r w:rsidRPr="00E3705C">
              <w:t>Le vie e le uscite di emergenza devono essere evidenziate da apposita segnaletica, conforme alle disposizioni vigenti, durevole e collocata in luoghi appropriati.</w:t>
            </w:r>
            <w:r w:rsidR="00370A3A">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210662" w:rsidRDefault="000614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0368C9F7" w14:textId="5DFA0EA2" w:rsidR="008C73AE" w:rsidRPr="0006143E" w:rsidRDefault="00124F8B" w:rsidP="008C73AE">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8C73AE" w:rsidRPr="0006143E">
              <w:t xml:space="preserve"> </w:t>
            </w:r>
          </w:p>
          <w:p w14:paraId="5B9B6557" w14:textId="225EEFF6" w:rsidR="00210662" w:rsidRPr="00202D79" w:rsidRDefault="00124F8B" w:rsidP="00124F8B">
            <w:pPr>
              <w:jc w:val="left"/>
            </w:pPr>
            <w:r w:rsidRPr="0006143E">
              <w:t>Non presente negli spazi condominiali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5D1047FF" w:rsidR="00700F46" w:rsidRPr="00202D79" w:rsidRDefault="00700F46" w:rsidP="008C73AE">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r w:rsidR="00370A3A">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5F1CF241" w:rsidR="00700F46" w:rsidRPr="00202D79" w:rsidRDefault="008C73AE"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53C18" w:rsidRDefault="000614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7FC33E6C" w14:textId="383F0F74" w:rsidR="008C73AE" w:rsidRPr="0006143E" w:rsidRDefault="008C73AE" w:rsidP="008C73AE">
            <w:pPr>
              <w:jc w:val="left"/>
            </w:pPr>
            <w:r>
              <w:rPr>
                <w:rFonts w:eastAsiaTheme="minorHAnsi"/>
                <w:lang w:eastAsia="en-US"/>
              </w:rPr>
              <w:t>Illuminazione di emergenza minima prevista dal DM.22.02.06 (2 lux percorsi 5 lux porte di uscita).</w:t>
            </w:r>
            <w:r w:rsidRPr="0006143E">
              <w:t xml:space="preserve"> </w:t>
            </w:r>
          </w:p>
          <w:p w14:paraId="00A3ACF8" w14:textId="6D69C659" w:rsidR="00753C18" w:rsidRPr="00202D79" w:rsidRDefault="008C73AE" w:rsidP="008C73AE">
            <w:pPr>
              <w:jc w:val="left"/>
            </w:pPr>
            <w:r w:rsidRPr="0006143E">
              <w:t>Non presente negli spazi condominiali comuni.</w:t>
            </w:r>
            <w:r>
              <w:t xml:space="preserve"> </w:t>
            </w:r>
          </w:p>
        </w:tc>
      </w:tr>
      <w:tr w:rsidR="007B470C" w14:paraId="33B351CC" w14:textId="77777777" w:rsidTr="008C73AE">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0DEB284A"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5EB15066" w:rsidR="007B470C" w:rsidRDefault="008C73AE" w:rsidP="007B470C">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53C18" w:rsidRDefault="007B470C" w:rsidP="007B470C">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F42EC6" w14:textId="77777777" w:rsidR="007B470C" w:rsidRPr="00202D79"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1755D7D8" w:rsidR="007B470C" w:rsidRPr="00181DFC" w:rsidRDefault="007B470C" w:rsidP="008C73AE">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D46BEE" w:rsidRDefault="007B470C" w:rsidP="007B470C">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53C18" w:rsidRDefault="007B470C" w:rsidP="007B470C">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370A3A">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006B5F4F" w:rsidR="00700F46" w:rsidRPr="00D46BEE" w:rsidRDefault="00370A3A" w:rsidP="0006350E">
            <w:pPr>
              <w:jc w:val="center"/>
              <w:rPr>
                <w:b/>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2478221F" w14:textId="26BB62B3" w:rsidR="00700F46" w:rsidRPr="009B044C" w:rsidRDefault="009B044C" w:rsidP="00821A20">
            <w:pPr>
              <w:jc w:val="left"/>
            </w:pPr>
            <w:r>
              <w:t xml:space="preserve"> </w:t>
            </w:r>
          </w:p>
        </w:tc>
      </w:tr>
      <w:tr w:rsidR="009429AB" w14:paraId="356FD6B2" w14:textId="77777777" w:rsidTr="0018785C">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4FAB11CA" w:rsidR="00700F46" w:rsidRPr="00202D79" w:rsidRDefault="008C73AE" w:rsidP="008C73AE">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2080A9A7" w:rsidR="00700F46" w:rsidRPr="00590364" w:rsidRDefault="00700F46" w:rsidP="00700F46">
            <w:pPr>
              <w:jc w:val="left"/>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4D069CE0" w:rsidR="00700F46" w:rsidRPr="00D46BEE" w:rsidRDefault="0018785C" w:rsidP="0006350E">
            <w:pPr>
              <w:jc w:val="center"/>
              <w:rPr>
                <w:b/>
              </w:rPr>
            </w:pPr>
            <w:r>
              <w:rPr>
                <w:b/>
              </w:rPr>
              <w:t>S</w:t>
            </w:r>
          </w:p>
        </w:tc>
        <w:tc>
          <w:tcPr>
            <w:tcW w:w="426" w:type="dxa"/>
            <w:tcBorders>
              <w:top w:val="dotted" w:sz="4" w:space="0" w:color="auto"/>
              <w:left w:val="dotted" w:sz="4" w:space="0" w:color="auto"/>
              <w:bottom w:val="nil"/>
              <w:right w:val="dotted" w:sz="4" w:space="0" w:color="auto"/>
            </w:tcBorders>
            <w:shd w:val="clear" w:color="auto" w:fill="FFFF00"/>
            <w:vAlign w:val="center"/>
          </w:tcPr>
          <w:p w14:paraId="68A29BE1" w14:textId="20EFF115" w:rsidR="00700F46" w:rsidRPr="00D46BEE" w:rsidRDefault="008C73AE" w:rsidP="0006350E">
            <w:pPr>
              <w:jc w:val="center"/>
              <w:rPr>
                <w:b/>
              </w:rPr>
            </w:pPr>
            <w:r>
              <w:rPr>
                <w:b/>
              </w:rPr>
              <w:t>X</w:t>
            </w:r>
          </w:p>
        </w:tc>
        <w:tc>
          <w:tcPr>
            <w:tcW w:w="3260" w:type="dxa"/>
            <w:tcBorders>
              <w:top w:val="dotted" w:sz="4" w:space="0" w:color="auto"/>
              <w:left w:val="dotted" w:sz="4" w:space="0" w:color="auto"/>
            </w:tcBorders>
            <w:vAlign w:val="center"/>
          </w:tcPr>
          <w:p w14:paraId="7849773A" w14:textId="56E084BD" w:rsidR="001C4A2B" w:rsidRDefault="008C73AE" w:rsidP="008C73AE">
            <w:pPr>
              <w:jc w:val="left"/>
            </w:pPr>
            <w:r w:rsidRPr="00D04B3E">
              <w:t>In corso di approfondimento per le parti com</w:t>
            </w:r>
            <w:r w:rsidRPr="008C73AE">
              <w:rPr>
                <w:i/>
              </w:rPr>
              <w:t>u</w:t>
            </w:r>
            <w:r w:rsidRPr="00D04B3E">
              <w:t>ni.</w:t>
            </w:r>
            <w:r>
              <w:rPr>
                <w:color w:val="FF0000"/>
              </w:rPr>
              <w:t xml:space="preserve"> </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7F273B">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34D52F37" w:rsidR="00700F46" w:rsidRPr="00202D79" w:rsidRDefault="00700F46" w:rsidP="001F09CA">
            <w:pPr>
              <w:jc w:val="left"/>
            </w:pPr>
            <w:r w:rsidRPr="00415D2A">
              <w:t>Le porte dei locali di lavoro devono, per numero, dimensioni, posizione, e materiali di realizzazione, consentire una rapida uscita delle persone ed essere agevolmente apribili dall'interno durante il lavoro.</w:t>
            </w:r>
            <w:r w:rsidR="00370A3A">
              <w:t xml:space="preserve"> </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23C948DD" w:rsidR="00700F46" w:rsidRPr="00D46BEE" w:rsidRDefault="007F273B"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1C4A2B" w:rsidRDefault="001C4A2B" w:rsidP="0006350E">
            <w:pPr>
              <w:jc w:val="center"/>
              <w:rPr>
                <w:b/>
              </w:rPr>
            </w:pPr>
            <w:r w:rsidRPr="001C4A2B">
              <w:rPr>
                <w:b/>
              </w:rPr>
              <w:t>S</w:t>
            </w:r>
          </w:p>
        </w:tc>
        <w:tc>
          <w:tcPr>
            <w:tcW w:w="3260" w:type="dxa"/>
            <w:tcBorders>
              <w:left w:val="dotted" w:sz="4" w:space="0" w:color="auto"/>
              <w:bottom w:val="dotted" w:sz="4" w:space="0" w:color="auto"/>
            </w:tcBorders>
            <w:vAlign w:val="center"/>
          </w:tcPr>
          <w:p w14:paraId="3867DCCF" w14:textId="3E106A31" w:rsidR="00955D00" w:rsidRDefault="001F5198" w:rsidP="007F273B">
            <w:pPr>
              <w:jc w:val="left"/>
            </w:pPr>
            <w:r>
              <w:t xml:space="preserve">Le porte dei bagni sono </w:t>
            </w:r>
            <w:r w:rsidR="007F273B">
              <w:t>dotate</w:t>
            </w:r>
            <w:r>
              <w:t xml:space="preserve"> di nottolino per apertura in caso di emergenza </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D46BEE" w:rsidRDefault="00700F46"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1C4A2B" w:rsidRDefault="001C4A2B" w:rsidP="0006350E">
            <w:pPr>
              <w:jc w:val="center"/>
              <w:rPr>
                <w:b/>
              </w:rPr>
            </w:pPr>
            <w:r w:rsidRPr="001C4A2B">
              <w:rPr>
                <w:b/>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Default="00700F46"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Default="00700F46" w:rsidP="0006350E">
            <w:pPr>
              <w:jc w:val="cente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370A3A">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lastRenderedPageBreak/>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1289DFED" w:rsidR="0026534D" w:rsidRPr="00035A4A" w:rsidRDefault="008C2772" w:rsidP="0026534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76CAE77B" w:rsidR="0026534D" w:rsidRPr="00B649F1" w:rsidRDefault="00370A3A" w:rsidP="0006350E">
            <w:pPr>
              <w:jc w:val="center"/>
              <w:rPr>
                <w:b/>
                <w:bCs/>
              </w:rPr>
            </w:pPr>
            <w:r>
              <w:rPr>
                <w:b/>
                <w:bCs/>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Default="0026534D" w:rsidP="0006350E">
            <w:pPr>
              <w:jc w:val="cente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8C2772">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3F8D0BA" w:rsidR="00700F46" w:rsidRPr="00415D2A" w:rsidRDefault="00700F46" w:rsidP="008C2772">
            <w:pPr>
              <w:jc w:val="left"/>
            </w:pPr>
            <w:r w:rsidRPr="00415D2A">
              <w:t>Sulle porte trasparenti deve essere apposto un segno indicativo all'altezza degli occhi.</w:t>
            </w:r>
            <w:r w:rsidR="00370A3A">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3F63FD3" w14:textId="2C7A7DAF" w:rsidR="00700F46" w:rsidRPr="0026534D" w:rsidRDefault="008C2772"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67F0B6A6" w14:textId="38744A14" w:rsidR="00D04B3E" w:rsidRPr="00D04B3E" w:rsidRDefault="008C2772" w:rsidP="009E2C6F">
            <w:pPr>
              <w:jc w:val="left"/>
            </w:pPr>
            <w:r w:rsidRPr="0006143E">
              <w:t>Non presente negli spazi condominiali comuni.</w:t>
            </w:r>
          </w:p>
        </w:tc>
      </w:tr>
      <w:tr w:rsidR="009429AB" w14:paraId="327119A6" w14:textId="77777777" w:rsidTr="00370A3A">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30ACF159" w14:textId="77777777" w:rsidR="0026534D" w:rsidRDefault="008C2772" w:rsidP="0026534D">
            <w:pPr>
              <w:jc w:val="left"/>
            </w:pPr>
            <w:r>
              <w:t>Conforme</w:t>
            </w:r>
          </w:p>
          <w:p w14:paraId="3E4173CD" w14:textId="54F14AC2" w:rsidR="008C2772" w:rsidRPr="00415D2A" w:rsidRDefault="008C2772"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590364" w:rsidRDefault="0026534D" w:rsidP="0006350E">
            <w:pPr>
              <w:jc w:val="cente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CC5047" w14:textId="7ECEC405" w:rsidR="0026534D" w:rsidRPr="00D46BEE" w:rsidRDefault="00370A3A" w:rsidP="0006350E">
            <w:pPr>
              <w:jc w:val="center"/>
              <w:rPr>
                <w:b/>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4A2CC43C" w14:textId="5D42ED93" w:rsidR="0026534D" w:rsidRPr="005C2F4E" w:rsidRDefault="00D04B3E" w:rsidP="00D04B3E">
            <w:pPr>
              <w:jc w:val="left"/>
              <w:rPr>
                <w:highlight w:val="yellow"/>
              </w:rPr>
            </w:pPr>
            <w:r w:rsidRPr="0006143E">
              <w:t>Non presente negli spazi condominiali comuni.</w:t>
            </w:r>
          </w:p>
        </w:tc>
      </w:tr>
      <w:tr w:rsidR="009429AB" w14:paraId="20C0BF66" w14:textId="77777777" w:rsidTr="00370A3A">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25E26027" w:rsidR="00700F46" w:rsidRPr="00415D2A" w:rsidRDefault="001E156C" w:rsidP="00370A3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3437E70D" w:rsidR="00700F46" w:rsidRPr="00D46BEE" w:rsidRDefault="00370A3A"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47CDC925" w:rsidR="00700F46" w:rsidRPr="00415D2A" w:rsidRDefault="00700F46" w:rsidP="008C2772">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r w:rsidR="00370A3A">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5F64C7" w:rsidRDefault="0026534D"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42E84965" w:rsidR="00700F46" w:rsidRPr="00B7100B" w:rsidRDefault="00700F46" w:rsidP="008C2772">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r w:rsidR="00370A3A">
              <w:t xml:space="preserve"> </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B87C8D" w:rsidRDefault="00700F46" w:rsidP="00700F46">
            <w:pPr>
              <w:jc w:val="left"/>
              <w:rPr>
                <w:b/>
                <w:sz w:val="24"/>
              </w:rPr>
            </w:pPr>
            <w:r w:rsidRPr="00B7100B">
              <w:rPr>
                <w:b/>
                <w:sz w:val="24"/>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202D79" w:rsidRDefault="001E156C" w:rsidP="0006350E">
            <w:pPr>
              <w:jc w:val="center"/>
            </w:pPr>
            <w:r>
              <w:rPr>
                <w:b/>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746C5D8D"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3813311" w14:textId="7E5A44F1" w:rsidR="00700F46" w:rsidRDefault="0099381F"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5EE9AF7B"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D46BEE" w:rsidRDefault="00F43A0D" w:rsidP="0006350E">
            <w:pPr>
              <w:jc w:val="center"/>
              <w:rPr>
                <w:b/>
              </w:rPr>
            </w:pPr>
            <w:r w:rsidRPr="00D46BEE">
              <w:rPr>
                <w:b/>
                <w:sz w:val="24"/>
                <w:szCs w:val="24"/>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D46BEE" w:rsidRDefault="00F43A0D" w:rsidP="0006350E">
            <w:pPr>
              <w:jc w:val="center"/>
              <w:rPr>
                <w:b/>
              </w:rPr>
            </w:pPr>
            <w:r w:rsidRPr="00D46BEE">
              <w:rPr>
                <w:b/>
              </w:rPr>
              <w:t>S</w:t>
            </w:r>
          </w:p>
        </w:tc>
        <w:tc>
          <w:tcPr>
            <w:tcW w:w="3260" w:type="dxa"/>
            <w:vMerge w:val="restart"/>
            <w:tcBorders>
              <w:top w:val="dotted" w:sz="4" w:space="0" w:color="auto"/>
              <w:left w:val="dotted" w:sz="4" w:space="0" w:color="auto"/>
            </w:tcBorders>
            <w:vAlign w:val="center"/>
          </w:tcPr>
          <w:p w14:paraId="7C38C3B8" w14:textId="46D4706C" w:rsidR="00F43A0D" w:rsidRPr="00604212" w:rsidRDefault="00CB751F" w:rsidP="009E2C6F">
            <w:pPr>
              <w:jc w:val="left"/>
              <w:rPr>
                <w:rFonts w:eastAsiaTheme="minorHAnsi"/>
                <w:lang w:eastAsia="en-US"/>
              </w:rPr>
            </w:pPr>
            <w:r>
              <w:rPr>
                <w:rFonts w:eastAsiaTheme="minorHAnsi"/>
                <w:lang w:eastAsia="en-US"/>
              </w:rPr>
              <w:t xml:space="preserve">Le scale </w:t>
            </w:r>
            <w:r w:rsidRPr="009F2025">
              <w:rPr>
                <w:rFonts w:eastAsiaTheme="minorHAnsi"/>
                <w:lang w:eastAsia="en-US"/>
              </w:rPr>
              <w:t>sono chiuse entro muri (perimetro esterno) e parapetti metallici (lato interno).</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Default="00F43A0D"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Default="00F43A0D" w:rsidP="0006350E">
            <w:pPr>
              <w:jc w:val="cente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D46BEE" w:rsidRDefault="00F43A0D" w:rsidP="0006350E">
            <w:pPr>
              <w:jc w:val="center"/>
              <w:rPr>
                <w:b/>
              </w:rPr>
            </w:pPr>
            <w:r w:rsidRPr="00D46BEE">
              <w:rPr>
                <w:b/>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w:t>
            </w:r>
            <w:r w:rsidRPr="00422A4C">
              <w:lastRenderedPageBreak/>
              <w:t>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D46BEE" w:rsidRDefault="00F43A0D" w:rsidP="0006350E">
            <w:pPr>
              <w:jc w:val="center"/>
              <w:rPr>
                <w:b/>
              </w:rPr>
            </w:pPr>
            <w:r w:rsidRPr="00D46BEE">
              <w:rPr>
                <w:b/>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CB751F">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39F1F1CA" w:rsidR="00700F46" w:rsidRPr="00415D2A" w:rsidRDefault="0033055A" w:rsidP="00CB751F">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6A67DA" w14:textId="4A0F5CFA" w:rsidR="00700F46" w:rsidRPr="00D46BEE" w:rsidRDefault="00CB751F"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D46BEE" w:rsidRDefault="00700F46" w:rsidP="0006350E">
            <w:pPr>
              <w:jc w:val="center"/>
              <w:rPr>
                <w:b/>
              </w:rPr>
            </w:pPr>
            <w:r w:rsidRPr="00D46BEE">
              <w:rPr>
                <w:b/>
                <w:sz w:val="24"/>
                <w:szCs w:val="24"/>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58718765" w:rsidR="00D15888" w:rsidRPr="00415D2A" w:rsidRDefault="00D15888" w:rsidP="00976CFC">
            <w:r w:rsidRPr="00DD4CD5">
              <w:t>Nei luoghi di lavoro chiusi, è necessario far sì che tenendo conto dei metodi di lavoro e degli sforzi fisici ai quali sono sottoposti i lavoratori, essi dispongano di aria salubre in quantità sufficiente anche ottenuta con impianti di areazione.</w:t>
            </w:r>
            <w:r w:rsidR="00CB751F">
              <w:t xml:space="preserve"> </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5FF76893" w14:textId="47DA60B4" w:rsidR="0033055A" w:rsidRDefault="00976CFC" w:rsidP="00976CFC">
            <w:pPr>
              <w:tabs>
                <w:tab w:val="clear" w:pos="-189"/>
              </w:tabs>
              <w:jc w:val="left"/>
            </w:pPr>
            <w:r>
              <w:t>L’aerazione è garantita da finestre apribili (ricambio d’aria naturale).</w:t>
            </w:r>
          </w:p>
        </w:tc>
      </w:tr>
      <w:tr w:rsidR="009429AB" w14:paraId="7516B652" w14:textId="77777777" w:rsidTr="0067414A">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1FBCC776" w:rsidR="00D15888" w:rsidRPr="00415D2A" w:rsidRDefault="00D15888" w:rsidP="00976CFC">
            <w:r w:rsidRPr="00DD4CD5">
              <w:t>Se viene utilizzato un impianto di aerazione, esso deve essere sempre mantenuto funzionante. Ogni eventuale guasto deve essere segnalato da un sistema di controllo, quando ciò è necessario per salvaguardare la salute dei lavoratori.</w:t>
            </w:r>
            <w:r w:rsidR="00CB751F">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00028480" w:rsidR="00D15888" w:rsidRDefault="00976CFC"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9BBA94" w14:textId="77777777" w:rsidR="00D15888" w:rsidRPr="00095BBA" w:rsidRDefault="00095BBA"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CC1779F" w14:textId="5BD349FF" w:rsidR="00095BBA" w:rsidRDefault="00604212" w:rsidP="00976CFC">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53CA9E64" w:rsidR="00D15888" w:rsidRPr="009A6802" w:rsidRDefault="00D15888" w:rsidP="00976CFC">
            <w:r w:rsidRPr="009A6802">
              <w:t>Se sono utilizzati impianti di condizionamento dell'aria o di ventilazione meccanica, essi devono funzionare in modo che i lavoratori non siano esposti a correnti d'aria fastidiosa.</w:t>
            </w:r>
            <w:r w:rsidR="00CB751F">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1F2B4B9B"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334C0F04" w14:textId="7B509535" w:rsidR="00D15888" w:rsidRPr="00976CFC" w:rsidRDefault="00976CFC" w:rsidP="00976CFC">
            <w:pPr>
              <w:tabs>
                <w:tab w:val="clear" w:pos="-189"/>
              </w:tabs>
              <w:jc w:val="left"/>
            </w:pPr>
            <w:r w:rsidRPr="00976CFC">
              <w:t>Il sistema è dotato di dispositivi orientabili e velocità variabile &lt;0.2m/s – split a parete.</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5D7909D7" w:rsidR="00CB751F" w:rsidRPr="00415D2A" w:rsidRDefault="00D15888" w:rsidP="00976CFC">
            <w:r w:rsidRPr="00DD4CD5">
              <w:t>Gli stessi impianti devono essere periodicamente sottoposti a controlli, manutenzione, pulizia e sanificazione per la tutela della salute dei lavoratori.</w:t>
            </w:r>
            <w:r w:rsidR="00CB751F">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077B530D"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r>
              <w:t>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212DDA50" w:rsidR="00D15888" w:rsidRPr="00415D2A" w:rsidRDefault="00D15888" w:rsidP="00976CFC">
            <w:r w:rsidRPr="00580870">
              <w:t>Qualsiasi sedimento o sporcizia che potrebbe comportare un pericolo immediato per la salute dei lavoratori dovuto all'inquinamento dell'aria respirata deve essere eliminato rapidamente.</w:t>
            </w:r>
            <w:r w:rsidR="00CB751F">
              <w:t xml:space="preserve"> </w:t>
            </w:r>
          </w:p>
        </w:tc>
        <w:tc>
          <w:tcPr>
            <w:tcW w:w="3260" w:type="dxa"/>
            <w:tcBorders>
              <w:top w:val="dotted" w:sz="4" w:space="0" w:color="auto"/>
              <w:left w:val="dotted" w:sz="4" w:space="0" w:color="auto"/>
              <w:right w:val="dotted" w:sz="4" w:space="0" w:color="auto"/>
            </w:tcBorders>
            <w:vAlign w:val="center"/>
          </w:tcPr>
          <w:p w14:paraId="4C48BFCF" w14:textId="771CF890"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Default="00BE21C2"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r>
              <w:t>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2903ACC8" w:rsidR="00D15888" w:rsidRPr="00415D2A" w:rsidRDefault="001B2105" w:rsidP="00CB751F">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Default="009A6802"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7CEF974A" w14:textId="33C80E68" w:rsidR="001B2105" w:rsidRPr="001B2105" w:rsidRDefault="001B2105" w:rsidP="001B2105">
            <w:pPr>
              <w:jc w:val="left"/>
            </w:pPr>
            <w:r>
              <w:t xml:space="preserve">L’impianto di riscaldamento è costituito da radiatori facenti </w:t>
            </w:r>
            <w:r w:rsidRPr="001B2105">
              <w:t>capo a caldaia a gas (su balcone) del tipo autonomo.</w:t>
            </w:r>
          </w:p>
          <w:p w14:paraId="234CEE86" w14:textId="3A4C6A73" w:rsidR="00D15888" w:rsidRDefault="001B2105" w:rsidP="001B2105">
            <w:pPr>
              <w:jc w:val="left"/>
            </w:pPr>
            <w:r w:rsidRPr="001B2105">
              <w:t>L’impianto di raffrescamento è costituito da split a parete che consente la gestione autonoma degli elementi.</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209C7E4B" w:rsidR="00D15888" w:rsidRPr="00415D2A" w:rsidRDefault="00D15888" w:rsidP="001B2105">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r w:rsidR="00CB751F">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2E0436E" w14:textId="2EA5D42C"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2AC9560E" w:rsidR="00D15888" w:rsidRPr="00415D2A" w:rsidRDefault="00D15888" w:rsidP="001B2105">
            <w:r w:rsidRPr="00101540">
              <w:t>La temperatura dei locali di riposo, dei locali per il personale di sorveglianza, dei servizi igienici, delle mense e dei locali di pronto soccorso deve essere conforme alla destinazione specifica di questi locali.</w:t>
            </w:r>
            <w:r w:rsidR="00CB751F">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AEE7B0A" w14:textId="08F72829" w:rsidR="00FE71A5" w:rsidRPr="00496068" w:rsidRDefault="00FE71A5" w:rsidP="00CB705F">
            <w:pPr>
              <w:jc w:val="left"/>
            </w:pPr>
            <w:r>
              <w:t>Nei bagni non è presenta impianto di riscaldamento</w:t>
            </w:r>
            <w:r w:rsidR="0067414A">
              <w:t>.</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2B702D04" w:rsidR="00D15888" w:rsidRPr="00415D2A" w:rsidRDefault="00D15888" w:rsidP="001B2105">
            <w:r w:rsidRPr="00101540">
              <w:t>Le finestre, i lucernari e le pareti vetrate devono essere tali da evitare un soleggiamento eccessivo dei luoghi di lavoro, tenendo conto del tipo di attività e della natura del luogo di lavoro.</w:t>
            </w:r>
            <w:r w:rsidR="00CB751F">
              <w:rPr>
                <w:b/>
                <w:color w:val="FF3399"/>
                <w:sz w:val="24"/>
                <w:szCs w:val="22"/>
                <w:highlight w:val="yellow"/>
              </w:rPr>
              <w:t xml:space="preserve"> </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D46BEE" w:rsidRDefault="00D15888"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9A6802" w:rsidRDefault="00095BBA" w:rsidP="0006350E">
            <w:pPr>
              <w:jc w:val="center"/>
              <w:rPr>
                <w:b/>
              </w:rPr>
            </w:pPr>
            <w:r>
              <w:rPr>
                <w:b/>
              </w:rPr>
              <w:t>-</w:t>
            </w:r>
          </w:p>
        </w:tc>
        <w:tc>
          <w:tcPr>
            <w:tcW w:w="3260" w:type="dxa"/>
            <w:vMerge w:val="restart"/>
            <w:tcBorders>
              <w:top w:val="dotted" w:sz="4" w:space="0" w:color="auto"/>
              <w:left w:val="dotted" w:sz="4" w:space="0" w:color="auto"/>
              <w:bottom w:val="dotted" w:sz="4" w:space="0" w:color="auto"/>
            </w:tcBorders>
            <w:vAlign w:val="center"/>
          </w:tcPr>
          <w:p w14:paraId="01BA8265" w14:textId="0EB0B082" w:rsidR="00F46AA7" w:rsidRDefault="00604212" w:rsidP="001B2105">
            <w:pPr>
              <w:tabs>
                <w:tab w:val="clear" w:pos="-189"/>
              </w:tabs>
              <w:jc w:val="left"/>
            </w:pPr>
            <w:r>
              <w:t>Sono presenti tende interne su tutti i serramenti esterni e tapparelle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40AB8C78" w14:textId="097BB85D" w:rsidR="00923DA7" w:rsidRPr="009A6802" w:rsidRDefault="00923DA7" w:rsidP="001B2105">
            <w:r w:rsidRPr="009A6802">
              <w:t>Quando non è conveniente modificare la temperatura di tutto l'ambiente, si deve provvedere alla difesa dei lavoratori contro le temperature troppo alte o troppo basse mediante misure tecniche localizzate o mezzi personali di protezione.</w:t>
            </w:r>
            <w:r w:rsidR="00CB751F">
              <w:t xml:space="preserve"> </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05F212E3" w:rsidR="00D15888" w:rsidRPr="00415D2A" w:rsidRDefault="00D15888" w:rsidP="00BC0EDA">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r w:rsidR="00CB751F">
              <w:t xml:space="preserve"> </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6DD17E5D" w14:textId="32CB3C52"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BC0EDA">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39D5F5EC" w:rsidR="00D15888" w:rsidRPr="00415D2A" w:rsidRDefault="00D15888" w:rsidP="00BC0EDA">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r w:rsidR="00CB751F">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4DF14E19" w:rsidR="00D15888" w:rsidRPr="009A6802" w:rsidRDefault="00BC0EDA" w:rsidP="0006350E">
            <w:pPr>
              <w:jc w:val="center"/>
              <w:rPr>
                <w:b/>
              </w:rPr>
            </w:pPr>
            <w:r w:rsidRPr="00BC0EDA">
              <w:rPr>
                <w:b/>
              </w:rPr>
              <w:t>S</w:t>
            </w:r>
          </w:p>
        </w:tc>
        <w:tc>
          <w:tcPr>
            <w:tcW w:w="3260" w:type="dxa"/>
            <w:tcBorders>
              <w:top w:val="dotted" w:sz="4" w:space="0" w:color="auto"/>
              <w:left w:val="dotted" w:sz="4" w:space="0" w:color="auto"/>
              <w:bottom w:val="dotted" w:sz="4" w:space="0" w:color="auto"/>
            </w:tcBorders>
            <w:vAlign w:val="center"/>
          </w:tcPr>
          <w:p w14:paraId="657B904F" w14:textId="35D089D9" w:rsidR="00D15888" w:rsidRPr="00F46AA7" w:rsidRDefault="00D15888" w:rsidP="00EB725D">
            <w:pPr>
              <w:jc w:val="left"/>
            </w:pPr>
          </w:p>
        </w:tc>
      </w:tr>
      <w:tr w:rsidR="009429AB" w14:paraId="6E5A03D2" w14:textId="77777777" w:rsidTr="00BC0EDA">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1C452C11" w:rsidR="00D15888" w:rsidRPr="00415D2A" w:rsidRDefault="00D15888" w:rsidP="00BC0EDA">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r w:rsidR="00CB751F">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45095BC6" w:rsidR="00D15888" w:rsidRPr="00D46BEE" w:rsidRDefault="00BC0EDA" w:rsidP="0006350E">
            <w:pPr>
              <w:jc w:val="center"/>
              <w:rPr>
                <w:b/>
              </w:rPr>
            </w:pPr>
            <w:r w:rsidRPr="00BC0EDA">
              <w:rPr>
                <w:b/>
              </w:rPr>
              <w:t>X</w:t>
            </w:r>
          </w:p>
        </w:tc>
        <w:tc>
          <w:tcPr>
            <w:tcW w:w="3260" w:type="dxa"/>
            <w:tcBorders>
              <w:top w:val="dotted" w:sz="4" w:space="0" w:color="auto"/>
              <w:left w:val="dotted" w:sz="4" w:space="0" w:color="auto"/>
              <w:bottom w:val="dotted" w:sz="4" w:space="0" w:color="auto"/>
            </w:tcBorders>
            <w:vAlign w:val="center"/>
          </w:tcPr>
          <w:p w14:paraId="18437130" w14:textId="4CD00CD3" w:rsidR="00D15888" w:rsidRDefault="00BC0EDA" w:rsidP="00BC0EDA">
            <w:pPr>
              <w:jc w:val="left"/>
            </w:pPr>
            <w:r w:rsidRPr="006152E7">
              <w:t>Non presente illuminazione di emergenza nelle parti comuni.</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6488C7E7" w:rsidR="00D15888" w:rsidRPr="00415D2A" w:rsidRDefault="00D15888" w:rsidP="00BC0EDA">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r w:rsidR="00CB751F">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490987">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6E69CD2B" w:rsidR="00D15888" w:rsidRPr="00415D2A" w:rsidRDefault="00D15888" w:rsidP="00BC0EDA">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r w:rsidR="00CB751F">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490987" w:rsidRDefault="00BE21C2" w:rsidP="0006350E">
            <w:pPr>
              <w:jc w:val="center"/>
              <w:rPr>
                <w:b/>
              </w:rPr>
            </w:pPr>
            <w:r w:rsidRPr="00490987">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07602A3C" w:rsidR="00D15888" w:rsidRPr="00490987" w:rsidRDefault="00BC0EDA" w:rsidP="0006350E">
            <w:pPr>
              <w:jc w:val="center"/>
              <w:rPr>
                <w:b/>
                <w:sz w:val="22"/>
                <w:szCs w:val="22"/>
              </w:rPr>
            </w:pPr>
            <w:r w:rsidRPr="00490987">
              <w:rPr>
                <w:b/>
              </w:rPr>
              <w:t>S</w:t>
            </w:r>
          </w:p>
        </w:tc>
        <w:tc>
          <w:tcPr>
            <w:tcW w:w="3260" w:type="dxa"/>
            <w:tcBorders>
              <w:top w:val="dotted" w:sz="4" w:space="0" w:color="auto"/>
              <w:left w:val="dotted" w:sz="4" w:space="0" w:color="auto"/>
              <w:bottom w:val="dotted" w:sz="4" w:space="0" w:color="auto"/>
            </w:tcBorders>
            <w:vAlign w:val="center"/>
          </w:tcPr>
          <w:p w14:paraId="456F1558" w14:textId="42E69722" w:rsidR="00D15888" w:rsidRDefault="007E6948" w:rsidP="00BC0EDA">
            <w:pPr>
              <w:jc w:val="left"/>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074D5B47" w:rsidR="006B7E9C" w:rsidRPr="00415D2A" w:rsidRDefault="006B7E9C" w:rsidP="00490987">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r w:rsidR="00CB751F">
              <w:t xml:space="preserve"> </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BE21C2" w:rsidRDefault="00BE21C2" w:rsidP="0006350E">
            <w:pPr>
              <w:jc w:val="center"/>
              <w:rPr>
                <w:b/>
              </w:rPr>
            </w:pPr>
            <w:r w:rsidRPr="00BE21C2">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D46BEE" w:rsidRDefault="006B7E9C"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1D23C721" w14:textId="77777777" w:rsidR="006B7E9C" w:rsidRDefault="00F61447" w:rsidP="00490987">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093A1E9C" w:rsidR="00D15888" w:rsidRPr="00415D2A" w:rsidRDefault="00D15888" w:rsidP="00915665">
            <w:r w:rsidRPr="00A24869">
              <w:t>Nei luoghi di lavoro o nelle loro immediate vicinanze deve essere messa a disposizione dei lavoratori acqua in quantità sufficiente, tanto per uso potabile quanto per lavarsi</w:t>
            </w:r>
            <w:r w:rsidR="00CB751F">
              <w:t xml:space="preserve"> </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7430D0F" w14:textId="77777777" w:rsidR="00D15888" w:rsidRDefault="00D15888" w:rsidP="00EB725D">
            <w:pPr>
              <w:jc w:val="left"/>
            </w:pPr>
          </w:p>
        </w:tc>
      </w:tr>
      <w:tr w:rsidR="009429AB" w14:paraId="41A01E38" w14:textId="77777777" w:rsidTr="00915665">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403682AF" w:rsidR="00BE21C2" w:rsidRPr="00BE21C2" w:rsidRDefault="00BE21C2" w:rsidP="00915665">
            <w:r w:rsidRPr="00BE21C2">
              <w:t>Per la provvista, la conservazione e la distribuzione dell'acqua devono osservarsi le norme igieniche atte ad evitarne l'inquinamento e ad impedire la diffusione di malattie.</w:t>
            </w:r>
            <w:r w:rsidR="00CB751F">
              <w:t xml:space="preserve"> </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D46BEE" w:rsidRDefault="00BE21C2"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510CE43C" w:rsidR="00BE21C2" w:rsidRPr="00215DA0" w:rsidRDefault="00915665" w:rsidP="0006350E">
            <w:pPr>
              <w:jc w:val="center"/>
              <w:rPr>
                <w:b/>
              </w:rPr>
            </w:pPr>
            <w:r>
              <w:rPr>
                <w:b/>
              </w:rPr>
              <w:t>-</w:t>
            </w:r>
          </w:p>
        </w:tc>
        <w:tc>
          <w:tcPr>
            <w:tcW w:w="3260" w:type="dxa"/>
            <w:tcBorders>
              <w:top w:val="dotted" w:sz="4" w:space="0" w:color="auto"/>
              <w:left w:val="dotted" w:sz="4" w:space="0" w:color="auto"/>
            </w:tcBorders>
            <w:vAlign w:val="center"/>
          </w:tcPr>
          <w:p w14:paraId="6386B379" w14:textId="7666E6F2" w:rsidR="00772D40" w:rsidRDefault="00915665" w:rsidP="00915665">
            <w:pPr>
              <w:jc w:val="left"/>
            </w:pPr>
            <w:r>
              <w:t>Manutenzione erogatori lavabi.</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484C959B" w:rsidR="00D15888" w:rsidRPr="00415D2A" w:rsidRDefault="00D15888" w:rsidP="00915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r w:rsidR="00CB751F">
              <w:t xml:space="preserve"> </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33A68519" w14:textId="5627D481" w:rsidR="00D15888" w:rsidRDefault="005E2478" w:rsidP="005E2478">
            <w:pPr>
              <w:jc w:val="left"/>
            </w:pPr>
            <w:r w:rsidRPr="005E2478">
              <w:t>P</w:t>
            </w:r>
            <w:r w:rsidRPr="00305365">
              <w:t>resenza di un solo bagno</w:t>
            </w:r>
            <w:r>
              <w:t xml:space="preserve"> per numero di addetti inferiore a 10.</w:t>
            </w: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 xml:space="preserve">igiene e di benessere per i lavoratori, devono </w:t>
            </w:r>
            <w:r w:rsidRPr="00B723AF">
              <w:lastRenderedPageBreak/>
              <w:t>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Default="00BE1E7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Default="00BE1E75"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1D4A5F" w:rsidRDefault="001D4A5F" w:rsidP="0006350E">
            <w:pPr>
              <w:jc w:val="center"/>
            </w:pPr>
            <w:r>
              <w:rPr>
                <w:b/>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1D4A5F" w:rsidRDefault="00BB7726" w:rsidP="0006350E">
            <w:pPr>
              <w:jc w:val="center"/>
              <w:rPr>
                <w:b/>
              </w:rPr>
            </w:pPr>
            <w:r w:rsidRPr="001D4A5F">
              <w:rPr>
                <w:b/>
                <w:sz w:val="24"/>
                <w:szCs w:val="24"/>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Default="0030536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D46BEE" w:rsidRDefault="00305365"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Default="0006143E"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D46BEE" w:rsidRDefault="00305365" w:rsidP="0006350E">
            <w:pPr>
              <w:jc w:val="center"/>
              <w:rPr>
                <w:b/>
                <w:sz w:val="24"/>
                <w:szCs w:val="24"/>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2172B2" w:rsidRDefault="002172B2" w:rsidP="0006350E">
            <w:pPr>
              <w:jc w:val="center"/>
              <w:rPr>
                <w:b/>
              </w:rPr>
            </w:pPr>
            <w:r w:rsidRPr="002172B2">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D46BEE" w:rsidRDefault="002172B2"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Default="001A4E7D"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D46BEE" w:rsidRDefault="001A4E7D" w:rsidP="0006350E">
            <w:pPr>
              <w:jc w:val="center"/>
              <w:rPr>
                <w:b/>
                <w:sz w:val="24"/>
                <w:szCs w:val="24"/>
              </w:rPr>
            </w:pPr>
            <w:r>
              <w:rPr>
                <w:b/>
                <w:sz w:val="24"/>
                <w:szCs w:val="24"/>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3"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3"/>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DLgs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7813EA53" w:rsidR="00BF4CDF" w:rsidRPr="00773760" w:rsidRDefault="0058132B"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4" w:name="_Toc8318930"/>
      <w:bookmarkStart w:id="5" w:name="DVR33"/>
      <w:r w:rsidRPr="005130DE">
        <w:rPr>
          <w:rFonts w:eastAsia="Arial Unicode MS" w:cs="Arial"/>
          <w:sz w:val="22"/>
        </w:rPr>
        <w:t xml:space="preserve">Azioni da intraprendere in funzione del livello di </w:t>
      </w:r>
      <w:bookmarkEnd w:id="4"/>
      <w:r w:rsidR="00C56E64" w:rsidRPr="00C56E64">
        <w:rPr>
          <w:rFonts w:eastAsia="Arial Unicode MS" w:cs="Arial"/>
          <w:b/>
          <w:sz w:val="22"/>
        </w:rPr>
        <w:t>Rischio</w:t>
      </w:r>
    </w:p>
    <w:bookmarkEnd w:id="5"/>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6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BF59F3E" w14:textId="06EFAC6C" w:rsidR="00D95587" w:rsidRPr="00CB751F" w:rsidRDefault="00F92A1F" w:rsidP="00F92A1F">
      <w:pPr>
        <w:pStyle w:val="Titolo2"/>
        <w:numPr>
          <w:ilvl w:val="0"/>
          <w:numId w:val="0"/>
        </w:numPr>
        <w:pBdr>
          <w:top w:val="single" w:sz="4" w:space="1" w:color="auto"/>
          <w:left w:val="single" w:sz="4" w:space="4" w:color="auto"/>
          <w:bottom w:val="single" w:sz="4" w:space="1" w:color="auto"/>
          <w:right w:val="single" w:sz="4" w:space="21" w:color="auto"/>
        </w:pBdr>
        <w:shd w:val="clear" w:color="auto" w:fill="FFE48F"/>
        <w:adjustRightInd w:val="0"/>
        <w:spacing w:after="0" w:line="276" w:lineRule="auto"/>
        <w:ind w:right="136"/>
        <w:rPr>
          <w:rFonts w:eastAsia="Arial Unicode MS" w:cs="Arial"/>
          <w:sz w:val="4"/>
          <w:szCs w:val="4"/>
        </w:rPr>
      </w:pPr>
      <w:bookmarkStart w:id="6" w:name="_Toc8318931"/>
      <w:r>
        <w:rPr>
          <w:rFonts w:ascii="Arial Narrow" w:hAnsi="Arial Narrow"/>
          <w:i w:val="0"/>
        </w:rPr>
        <w:lastRenderedPageBreak/>
        <w:t>1.3</w:t>
      </w:r>
      <w:r>
        <w:rPr>
          <w:rFonts w:ascii="Arial Narrow" w:hAnsi="Arial Narrow"/>
          <w:i w:val="0"/>
        </w:rPr>
        <w:tab/>
      </w:r>
      <w:r w:rsidR="00D95587" w:rsidRPr="00CB751F">
        <w:rPr>
          <w:rFonts w:ascii="Arial Narrow" w:hAnsi="Arial Narrow"/>
          <w:i w:val="0"/>
        </w:rPr>
        <w:t>VALUTAZIONE SECONDO L’ALLEGATO IV DEL D.lgs. 81/08</w:t>
      </w:r>
      <w:bookmarkEnd w:id="6"/>
      <w:r w:rsidR="00CB751F" w:rsidRPr="00CB751F">
        <w:rPr>
          <w:rFonts w:ascii="Arial Narrow" w:hAnsi="Arial Narrow"/>
          <w:i w:val="0"/>
        </w:rPr>
        <w:t xml:space="preserve"> </w:t>
      </w: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7F273B">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7"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7F273B">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7F273B">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7F273B">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7F273B">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7F273B">
        <w:tc>
          <w:tcPr>
            <w:tcW w:w="913" w:type="pct"/>
            <w:gridSpan w:val="2"/>
            <w:tcBorders>
              <w:top w:val="dotted" w:sz="4" w:space="0" w:color="auto"/>
              <w:bottom w:val="dotted" w:sz="4" w:space="0" w:color="auto"/>
              <w:right w:val="dotted" w:sz="4" w:space="0" w:color="auto"/>
            </w:tcBorders>
            <w:vAlign w:val="center"/>
          </w:tcPr>
          <w:p w14:paraId="3654FFCA" w14:textId="77777777" w:rsidR="00F92A1F" w:rsidRPr="0092159D" w:rsidRDefault="00F92A1F" w:rsidP="00F92A1F">
            <w:pPr>
              <w:jc w:val="left"/>
              <w:rPr>
                <w:rFonts w:cs="Tahoma"/>
                <w:sz w:val="16"/>
                <w:szCs w:val="16"/>
              </w:rPr>
            </w:pPr>
            <w:r w:rsidRPr="0092159D">
              <w:rPr>
                <w:rFonts w:cs="Tahoma"/>
                <w:sz w:val="16"/>
                <w:szCs w:val="16"/>
              </w:rPr>
              <w:t>Vie di circolazione interne ed esterne</w:t>
            </w:r>
          </w:p>
          <w:p w14:paraId="75E5C5F7" w14:textId="77777777" w:rsidR="00F92A1F" w:rsidRPr="0092159D" w:rsidRDefault="00F92A1F" w:rsidP="00F92A1F">
            <w:pPr>
              <w:jc w:val="left"/>
              <w:rPr>
                <w:rFonts w:cs="Tahoma"/>
                <w:sz w:val="16"/>
                <w:szCs w:val="16"/>
              </w:rPr>
            </w:pPr>
            <w:r w:rsidRPr="0092159D">
              <w:rPr>
                <w:rFonts w:cs="Tahoma"/>
                <w:sz w:val="16"/>
                <w:szCs w:val="16"/>
              </w:rPr>
              <w:t>utilizzate per:</w:t>
            </w:r>
          </w:p>
          <w:p w14:paraId="0AE88FEB" w14:textId="77777777" w:rsidR="00F92A1F" w:rsidRPr="0092159D" w:rsidRDefault="00F92A1F" w:rsidP="00F92A1F">
            <w:pPr>
              <w:jc w:val="left"/>
              <w:rPr>
                <w:rFonts w:cs="Tahoma"/>
                <w:sz w:val="16"/>
                <w:szCs w:val="16"/>
              </w:rPr>
            </w:pPr>
            <w:r w:rsidRPr="0092159D">
              <w:rPr>
                <w:rFonts w:cs="Tahoma"/>
                <w:sz w:val="16"/>
                <w:szCs w:val="16"/>
              </w:rPr>
              <w:t>- raggiungere il posto di lavoro</w:t>
            </w:r>
          </w:p>
          <w:p w14:paraId="731F0BCE" w14:textId="16E5CF2A" w:rsidR="002D0292" w:rsidRPr="000C224C" w:rsidRDefault="00F92A1F" w:rsidP="00F92A1F">
            <w:pPr>
              <w:jc w:val="left"/>
              <w:rPr>
                <w:rFonts w:cs="Tahoma"/>
                <w:color w:val="000000"/>
                <w:sz w:val="16"/>
                <w:szCs w:val="16"/>
              </w:rPr>
            </w:pPr>
            <w:r w:rsidRPr="0092159D">
              <w:rPr>
                <w:rFonts w:cs="Tahoma"/>
                <w:sz w:val="16"/>
                <w:szCs w:val="16"/>
              </w:rPr>
              <w:t>- fare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6BC312DB" w14:textId="77777777" w:rsidR="002D0292" w:rsidRDefault="00F92A1F" w:rsidP="00F92A1F">
            <w:pPr>
              <w:jc w:val="left"/>
              <w:rPr>
                <w:rFonts w:cs="Tahoma"/>
                <w:sz w:val="16"/>
                <w:szCs w:val="16"/>
              </w:rPr>
            </w:pPr>
            <w:r w:rsidRPr="004F65FC">
              <w:rPr>
                <w:rFonts w:cs="Tahoma"/>
                <w:sz w:val="16"/>
                <w:szCs w:val="16"/>
              </w:rPr>
              <w:t>Presenza di percorso misto (veicolare/pedonale) nell’androne d’ingresso</w:t>
            </w:r>
            <w:r>
              <w:rPr>
                <w:rFonts w:cs="Tahoma"/>
                <w:sz w:val="16"/>
                <w:szCs w:val="16"/>
              </w:rPr>
              <w:t xml:space="preserve"> per accesso passo carraio</w:t>
            </w:r>
            <w:r w:rsidRPr="004F65FC">
              <w:rPr>
                <w:rFonts w:cs="Tahoma"/>
                <w:sz w:val="16"/>
                <w:szCs w:val="16"/>
              </w:rPr>
              <w:t>.</w:t>
            </w:r>
            <w:r>
              <w:rPr>
                <w:rFonts w:cs="Tahoma"/>
                <w:sz w:val="16"/>
                <w:szCs w:val="16"/>
              </w:rPr>
              <w:t xml:space="preserve"> </w:t>
            </w:r>
          </w:p>
          <w:p w14:paraId="6398C967" w14:textId="453ED6B8" w:rsidR="0092117C" w:rsidRPr="00CA0217" w:rsidRDefault="0092117C" w:rsidP="00F92A1F">
            <w:pPr>
              <w:jc w:val="left"/>
              <w:rPr>
                <w:rFonts w:cs="Tahoma"/>
                <w:color w:val="000000"/>
                <w:sz w:val="16"/>
                <w:szCs w:val="16"/>
              </w:rPr>
            </w:pPr>
            <w:r>
              <w:rPr>
                <w:rFonts w:cs="Tahoma"/>
                <w:sz w:val="16"/>
                <w:szCs w:val="16"/>
              </w:rPr>
              <w:t>L’ampiezza delle vie di circolazione è adeguata e permette un facile raggiungimento dei luoghi di lavoro e manutenzione.</w:t>
            </w:r>
          </w:p>
        </w:tc>
      </w:tr>
      <w:tr w:rsidR="00D95587" w:rsidRPr="00CA0217" w14:paraId="63002514" w14:textId="77777777" w:rsidTr="007F273B">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6F773A80" w:rsidR="002D0292" w:rsidRDefault="0092117C"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0CB38FCC" w:rsidR="002D0292" w:rsidRDefault="0092117C"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C02DC1" w14:textId="20DE41B6" w:rsidR="002D0292" w:rsidRPr="00537CE7" w:rsidRDefault="0092117C" w:rsidP="00513935">
            <w:pPr>
              <w:spacing w:line="276" w:lineRule="auto"/>
              <w:ind w:right="562"/>
              <w:jc w:val="center"/>
              <w:rPr>
                <w:sz w:val="22"/>
                <w:szCs w:val="22"/>
              </w:rPr>
            </w:pPr>
            <w:r>
              <w:rPr>
                <w:sz w:val="22"/>
                <w:szCs w:val="22"/>
              </w:rPr>
              <w:t>4</w:t>
            </w:r>
          </w:p>
        </w:tc>
        <w:tc>
          <w:tcPr>
            <w:tcW w:w="875" w:type="pct"/>
            <w:tcBorders>
              <w:top w:val="dotted" w:sz="4" w:space="0" w:color="auto"/>
              <w:left w:val="dotted" w:sz="4" w:space="0" w:color="auto"/>
              <w:bottom w:val="dotted" w:sz="4" w:space="0" w:color="auto"/>
            </w:tcBorders>
            <w:vAlign w:val="center"/>
          </w:tcPr>
          <w:p w14:paraId="117FC43E" w14:textId="77777777" w:rsidR="002D0292" w:rsidRDefault="0092117C" w:rsidP="00F92A1F">
            <w:pPr>
              <w:jc w:val="left"/>
              <w:rPr>
                <w:rFonts w:cs="Tahoma"/>
                <w:color w:val="000000"/>
                <w:sz w:val="16"/>
                <w:szCs w:val="16"/>
              </w:rPr>
            </w:pPr>
            <w:r>
              <w:rPr>
                <w:rFonts w:cs="Tahoma"/>
                <w:color w:val="000000"/>
                <w:sz w:val="16"/>
                <w:szCs w:val="16"/>
              </w:rPr>
              <w:t>La porta della sede è dotata di sistema elettro meccanico.</w:t>
            </w:r>
          </w:p>
          <w:p w14:paraId="0EA820D4" w14:textId="04CE2423" w:rsidR="0092117C" w:rsidRPr="00CA0217" w:rsidRDefault="0092117C" w:rsidP="00F92A1F">
            <w:pPr>
              <w:jc w:val="left"/>
              <w:rPr>
                <w:rFonts w:cs="Tahoma"/>
                <w:color w:val="000000"/>
                <w:sz w:val="16"/>
                <w:szCs w:val="16"/>
              </w:rPr>
            </w:pPr>
            <w:r>
              <w:rPr>
                <w:rFonts w:cs="Tahoma"/>
                <w:color w:val="000000"/>
                <w:sz w:val="16"/>
                <w:szCs w:val="16"/>
              </w:rPr>
              <w:t>La porta di uscita dal Condominio è dotata di solo sistema elettrico.</w:t>
            </w:r>
          </w:p>
        </w:tc>
      </w:tr>
      <w:tr w:rsidR="007F273B" w:rsidRPr="00CA0217" w14:paraId="72B10849" w14:textId="77777777" w:rsidTr="007F273B">
        <w:tc>
          <w:tcPr>
            <w:tcW w:w="913" w:type="pct"/>
            <w:gridSpan w:val="2"/>
            <w:tcBorders>
              <w:top w:val="dotted" w:sz="4" w:space="0" w:color="auto"/>
              <w:bottom w:val="dotted" w:sz="4" w:space="0" w:color="auto"/>
              <w:right w:val="dotted" w:sz="4" w:space="0" w:color="auto"/>
            </w:tcBorders>
            <w:vAlign w:val="center"/>
          </w:tcPr>
          <w:p w14:paraId="179B55B9" w14:textId="6D983FA2" w:rsidR="007F273B" w:rsidRPr="00CA0217" w:rsidRDefault="007F273B" w:rsidP="007F273B">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7F273B" w:rsidRPr="001F4437" w:rsidRDefault="007F273B" w:rsidP="007F273B">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7F273B" w:rsidRPr="00CA0217" w:rsidRDefault="007F273B" w:rsidP="007F273B">
            <w:pPr>
              <w:jc w:val="left"/>
              <w:rPr>
                <w:rFonts w:cs="Tahoma"/>
                <w:color w:val="000000"/>
                <w:sz w:val="16"/>
                <w:szCs w:val="16"/>
              </w:rPr>
            </w:pPr>
            <w:r w:rsidRPr="00CA0217">
              <w:rPr>
                <w:rFonts w:cs="Tahoma"/>
                <w:color w:val="000000"/>
                <w:sz w:val="16"/>
                <w:szCs w:val="16"/>
              </w:rPr>
              <w:t>Urti, schiacciamento</w:t>
            </w:r>
          </w:p>
          <w:p w14:paraId="7590558E" w14:textId="77777777" w:rsidR="007F273B" w:rsidRPr="00CA0217" w:rsidRDefault="007F273B" w:rsidP="007F273B">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7F273B" w:rsidRPr="001F4437" w:rsidRDefault="007F273B" w:rsidP="007F273B">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63695C8A" w:rsidR="007F273B" w:rsidRPr="0092117C" w:rsidRDefault="007F273B" w:rsidP="007F273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6E458424" w:rsidR="007F273B" w:rsidRPr="0092117C" w:rsidRDefault="007F273B" w:rsidP="007F273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0A942188" w:rsidR="007F273B" w:rsidRPr="0092117C" w:rsidRDefault="007F273B" w:rsidP="007F273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36ABF404" w14:textId="00D6F3AF" w:rsidR="007F273B" w:rsidRDefault="007F273B" w:rsidP="007F273B">
            <w:pPr>
              <w:jc w:val="left"/>
              <w:rPr>
                <w:rFonts w:cs="Tahoma"/>
                <w:color w:val="000000"/>
                <w:sz w:val="16"/>
                <w:szCs w:val="16"/>
              </w:rPr>
            </w:pPr>
            <w:r>
              <w:rPr>
                <w:rFonts w:cs="Tahoma"/>
                <w:color w:val="000000"/>
                <w:sz w:val="16"/>
                <w:szCs w:val="16"/>
              </w:rPr>
              <w:t>Porte dei bagni dotate di nottolino di sicurezza.</w:t>
            </w:r>
          </w:p>
          <w:p w14:paraId="1C75EA7A" w14:textId="43200367" w:rsidR="007F273B" w:rsidRPr="00CA0217" w:rsidRDefault="007F273B" w:rsidP="007F273B">
            <w:pPr>
              <w:jc w:val="left"/>
              <w:rPr>
                <w:rFonts w:cs="Tahoma"/>
                <w:color w:val="000000"/>
                <w:sz w:val="16"/>
                <w:szCs w:val="16"/>
              </w:rPr>
            </w:pPr>
            <w:r>
              <w:rPr>
                <w:rFonts w:cs="Tahoma"/>
                <w:color w:val="000000"/>
                <w:sz w:val="16"/>
                <w:szCs w:val="16"/>
              </w:rPr>
              <w:t>Porte interne in legno.</w:t>
            </w:r>
          </w:p>
        </w:tc>
      </w:tr>
      <w:tr w:rsidR="00D95587" w:rsidRPr="00CA0217" w14:paraId="25F67D27" w14:textId="77777777" w:rsidTr="007F273B">
        <w:tc>
          <w:tcPr>
            <w:tcW w:w="913" w:type="pct"/>
            <w:gridSpan w:val="2"/>
            <w:tcBorders>
              <w:top w:val="dotted" w:sz="4" w:space="0" w:color="auto"/>
              <w:bottom w:val="dotted" w:sz="4" w:space="0" w:color="auto"/>
              <w:right w:val="dotted" w:sz="4" w:space="0" w:color="auto"/>
            </w:tcBorders>
            <w:vAlign w:val="center"/>
          </w:tcPr>
          <w:p w14:paraId="0C97BAAE" w14:textId="474FFFFA"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691D4DF3" w:rsidR="00513F01" w:rsidRDefault="00F92A1F"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C3C534A" w:rsidR="00513F01" w:rsidRDefault="00F92A1F"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3389947" w:rsidR="00513F01" w:rsidRDefault="00F92A1F" w:rsidP="00F21163">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0B11EC8" w14:textId="5858AEAA" w:rsidR="0067414A" w:rsidRPr="00CA0217" w:rsidRDefault="00F92A1F" w:rsidP="00F92A1F">
            <w:pPr>
              <w:jc w:val="left"/>
              <w:rPr>
                <w:rFonts w:cs="Tahoma"/>
                <w:color w:val="000000"/>
                <w:sz w:val="16"/>
                <w:szCs w:val="16"/>
              </w:rPr>
            </w:pPr>
            <w:r>
              <w:rPr>
                <w:rFonts w:cs="Tahoma"/>
                <w:color w:val="000000"/>
                <w:sz w:val="16"/>
                <w:szCs w:val="16"/>
              </w:rPr>
              <w:t>L’agenzia è raggiungibile attraverso le scale complete di strisce antiscivolo.</w:t>
            </w:r>
          </w:p>
        </w:tc>
      </w:tr>
      <w:tr w:rsidR="009F29BC" w:rsidRPr="00CA0217" w14:paraId="79CD7469" w14:textId="77777777" w:rsidTr="007F273B">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7F273B">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7F273B">
        <w:trPr>
          <w:trHeight w:val="949"/>
        </w:trPr>
        <w:tc>
          <w:tcPr>
            <w:tcW w:w="913" w:type="pct"/>
            <w:gridSpan w:val="2"/>
            <w:tcBorders>
              <w:top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7F273B">
        <w:trPr>
          <w:trHeight w:val="860"/>
        </w:trPr>
        <w:tc>
          <w:tcPr>
            <w:tcW w:w="912" w:type="pct"/>
            <w:gridSpan w:val="2"/>
            <w:tcBorders>
              <w:top w:val="dotted" w:sz="4" w:space="0" w:color="auto"/>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dotted" w:sz="4" w:space="0" w:color="auto"/>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CB6A9AB" w14:textId="77777777" w:rsidR="003C07AA" w:rsidRPr="004426DE" w:rsidRDefault="00513F01" w:rsidP="003C07AA">
            <w:pPr>
              <w:jc w:val="left"/>
              <w:rPr>
                <w:rFonts w:cs="Tahoma"/>
                <w:sz w:val="16"/>
                <w:szCs w:val="16"/>
              </w:rPr>
            </w:pPr>
            <w:r w:rsidRPr="00F074C3">
              <w:rPr>
                <w:rFonts w:cs="Tahoma"/>
                <w:color w:val="000000"/>
                <w:sz w:val="16"/>
                <w:szCs w:val="16"/>
              </w:rPr>
              <w:t xml:space="preserve">I lavoratori dispongono internamente al luogo </w:t>
            </w:r>
            <w:r w:rsidRPr="00F92A1F">
              <w:rPr>
                <w:rFonts w:cs="Tahoma"/>
                <w:sz w:val="16"/>
                <w:szCs w:val="16"/>
              </w:rPr>
              <w:t>di lavoro di acqua corrente per uso potabile</w:t>
            </w:r>
            <w:r w:rsidR="00537CE7" w:rsidRPr="00F92A1F">
              <w:rPr>
                <w:rFonts w:cs="Tahoma"/>
                <w:sz w:val="16"/>
                <w:szCs w:val="16"/>
              </w:rPr>
              <w:t>,</w:t>
            </w:r>
            <w:r w:rsidRPr="00F92A1F">
              <w:rPr>
                <w:rFonts w:cs="Tahoma"/>
                <w:sz w:val="16"/>
                <w:szCs w:val="16"/>
              </w:rPr>
              <w:t xml:space="preserve"> </w:t>
            </w:r>
            <w:r w:rsidR="00DB579A" w:rsidRPr="00F92A1F">
              <w:rPr>
                <w:rFonts w:cs="Tahoma"/>
                <w:sz w:val="16"/>
                <w:szCs w:val="16"/>
              </w:rPr>
              <w:t xml:space="preserve">per lavarsi e di </w:t>
            </w:r>
            <w:r w:rsidRPr="00F92A1F">
              <w:rPr>
                <w:rFonts w:cs="Tahoma"/>
                <w:sz w:val="16"/>
                <w:szCs w:val="16"/>
              </w:rPr>
              <w:t xml:space="preserve">detergenti e </w:t>
            </w:r>
            <w:r w:rsidRPr="004426DE">
              <w:rPr>
                <w:rFonts w:cs="Tahoma"/>
                <w:sz w:val="16"/>
                <w:szCs w:val="16"/>
              </w:rPr>
              <w:t>mezzi per asciugarsi.</w:t>
            </w:r>
          </w:p>
          <w:p w14:paraId="5697C34F" w14:textId="1399CE86" w:rsidR="00513F01" w:rsidRPr="00F074C3" w:rsidRDefault="004426DE" w:rsidP="004426DE">
            <w:pPr>
              <w:jc w:val="left"/>
              <w:rPr>
                <w:rFonts w:cs="Tahoma"/>
                <w:color w:val="000000"/>
                <w:sz w:val="16"/>
                <w:szCs w:val="16"/>
              </w:rPr>
            </w:pPr>
            <w:r w:rsidRPr="004426DE">
              <w:rPr>
                <w:rFonts w:cs="Tahoma"/>
                <w:sz w:val="16"/>
                <w:szCs w:val="16"/>
              </w:rPr>
              <w:t>E’ disponibile nn. 1 bagno, senza distinzione  per genere, poiché i lavoratori di sesso diverso sono in numero inferiore  a 10.</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7F273B">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2F11623F" w:rsidR="00A95861" w:rsidRPr="00F074C3" w:rsidRDefault="005B36E8" w:rsidP="0058132B">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004AC1EE" w:rsidR="00A95861" w:rsidRDefault="0058132B" w:rsidP="00F21163">
            <w:pPr>
              <w:spacing w:line="276" w:lineRule="auto"/>
              <w:ind w:right="562"/>
              <w:jc w:val="center"/>
              <w:rPr>
                <w:sz w:val="22"/>
                <w:szCs w:val="22"/>
              </w:rPr>
            </w:pPr>
            <w:r>
              <w:rPr>
                <w:sz w:val="22"/>
                <w:szCs w:val="22"/>
              </w:rPr>
              <w:t>2</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4EFE8068" w:rsidR="00A95861" w:rsidRDefault="0058132B"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75F2BAD4" w14:textId="1490F16C" w:rsidR="00A95861" w:rsidRDefault="0058132B" w:rsidP="00F21163">
            <w:pPr>
              <w:spacing w:line="276" w:lineRule="auto"/>
              <w:ind w:right="562"/>
              <w:jc w:val="center"/>
              <w:rPr>
                <w:sz w:val="22"/>
                <w:szCs w:val="22"/>
              </w:rPr>
            </w:pPr>
            <w:r>
              <w:rPr>
                <w:sz w:val="22"/>
                <w:szCs w:val="22"/>
              </w:rPr>
              <w:t>4</w:t>
            </w:r>
          </w:p>
        </w:tc>
        <w:tc>
          <w:tcPr>
            <w:tcW w:w="877" w:type="pct"/>
            <w:tcBorders>
              <w:top w:val="dotted" w:sz="4" w:space="0" w:color="auto"/>
              <w:left w:val="dotted" w:sz="4" w:space="0" w:color="auto"/>
              <w:bottom w:val="dotted" w:sz="4" w:space="0" w:color="auto"/>
            </w:tcBorders>
            <w:vAlign w:val="center"/>
          </w:tcPr>
          <w:p w14:paraId="7BF648C1" w14:textId="78EDB075" w:rsidR="00A95861" w:rsidRPr="00F074C3" w:rsidRDefault="0058132B" w:rsidP="0058132B">
            <w:pPr>
              <w:jc w:val="left"/>
              <w:rPr>
                <w:rFonts w:cs="Tahoma"/>
                <w:color w:val="000000"/>
                <w:sz w:val="16"/>
                <w:szCs w:val="16"/>
              </w:rPr>
            </w:pPr>
            <w:r w:rsidRPr="0058132B">
              <w:rPr>
                <w:rFonts w:cs="Tahoma"/>
                <w:color w:val="000000"/>
                <w:sz w:val="16"/>
                <w:szCs w:val="16"/>
              </w:rPr>
              <w:t>Ci sono manutenzioni in facciata per insegne 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7F273B">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50A62470" w:rsidR="001A6AA6" w:rsidRPr="00F074C3" w:rsidRDefault="0058132B" w:rsidP="001A6AA6">
            <w:pPr>
              <w:jc w:val="left"/>
              <w:rPr>
                <w:rFonts w:cs="Tahoma"/>
                <w:color w:val="000000"/>
                <w:sz w:val="16"/>
                <w:szCs w:val="16"/>
              </w:rPr>
            </w:pPr>
            <w:r w:rsidRPr="0058132B">
              <w:rPr>
                <w:rFonts w:cs="Tahoma"/>
                <w:color w:val="000000"/>
                <w:sz w:val="16"/>
                <w:szCs w:val="16"/>
              </w:rPr>
              <w:t>Le stampanti si trovano in luogo idoneo ad esse dedicato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7F273B">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38DCAFFB" w:rsidR="00294A6E" w:rsidRPr="0058132B" w:rsidRDefault="0058132B" w:rsidP="00CB221B">
            <w:pPr>
              <w:jc w:val="left"/>
              <w:rPr>
                <w:rFonts w:cs="Tahoma"/>
                <w:sz w:val="16"/>
                <w:szCs w:val="16"/>
              </w:rPr>
            </w:pPr>
            <w:r w:rsidRPr="0058132B">
              <w:rPr>
                <w:rFonts w:cs="Tahoma"/>
                <w:sz w:val="16"/>
                <w:szCs w:val="16"/>
              </w:rPr>
              <w:t>L’impianto elettrico, per quanto visibile, si trova in buono stato di manutenzione.</w:t>
            </w:r>
          </w:p>
        </w:tc>
      </w:tr>
      <w:tr w:rsidR="006F6505" w:rsidRPr="00F074C3" w14:paraId="66281F7A" w14:textId="77777777" w:rsidTr="007F273B">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2FC4DED7" w:rsidR="001C0C9A" w:rsidRPr="00215DA0" w:rsidRDefault="002B1A59" w:rsidP="00F92A1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7F273B">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7F273B">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vAlign w:val="center"/>
          </w:tcPr>
          <w:p w14:paraId="0B505B3D" w14:textId="5D99A018" w:rsidR="00A40F78" w:rsidRPr="00F92A1F" w:rsidRDefault="00F92A1F" w:rsidP="00F92A1F">
            <w:pPr>
              <w:jc w:val="left"/>
              <w:rPr>
                <w:rFonts w:cs="Tahoma"/>
                <w:sz w:val="16"/>
                <w:szCs w:val="16"/>
              </w:rPr>
            </w:pPr>
            <w:r>
              <w:rPr>
                <w:rFonts w:cs="Tahoma"/>
                <w:sz w:val="16"/>
                <w:szCs w:val="16"/>
              </w:rPr>
              <w:t>P</w:t>
            </w:r>
            <w:r w:rsidRPr="006F453C">
              <w:rPr>
                <w:rFonts w:cs="Tahoma"/>
                <w:sz w:val="16"/>
                <w:szCs w:val="16"/>
              </w:rPr>
              <w:t>resente impianto a gas</w:t>
            </w:r>
            <w:r w:rsidR="0058132B">
              <w:rPr>
                <w:rFonts w:cs="Tahoma"/>
                <w:sz w:val="16"/>
                <w:szCs w:val="16"/>
              </w:rPr>
              <w:t xml:space="preserve"> autonomo</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66258835" w:rsidR="00D0107D" w:rsidRPr="00F074C3" w:rsidRDefault="00F92A1F" w:rsidP="00F21163">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6C93C3DE" w:rsidR="00D0107D" w:rsidRPr="00F074C3" w:rsidRDefault="00F92A1F" w:rsidP="00F21163">
            <w:pPr>
              <w:spacing w:line="276" w:lineRule="auto"/>
              <w:ind w:right="562"/>
              <w:jc w:val="center"/>
              <w:rPr>
                <w:sz w:val="22"/>
                <w:szCs w:val="22"/>
              </w:rPr>
            </w:pPr>
            <w:r>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28524285" w:rsidR="00D0107D" w:rsidRPr="00F074C3" w:rsidRDefault="00F92A1F" w:rsidP="00F21163">
            <w:pPr>
              <w:spacing w:line="276" w:lineRule="auto"/>
              <w:ind w:right="562"/>
              <w:jc w:val="center"/>
              <w:rPr>
                <w:sz w:val="22"/>
                <w:szCs w:val="22"/>
              </w:rPr>
            </w:pPr>
            <w:r>
              <w:rPr>
                <w:sz w:val="22"/>
                <w:szCs w:val="22"/>
              </w:rPr>
              <w:t>6</w:t>
            </w:r>
          </w:p>
        </w:tc>
        <w:tc>
          <w:tcPr>
            <w:tcW w:w="879" w:type="pct"/>
            <w:gridSpan w:val="2"/>
            <w:tcBorders>
              <w:top w:val="dotted" w:sz="4" w:space="0" w:color="auto"/>
              <w:left w:val="dotted" w:sz="4" w:space="0" w:color="auto"/>
              <w:bottom w:val="single" w:sz="4" w:space="0" w:color="auto"/>
            </w:tcBorders>
            <w:vAlign w:val="center"/>
          </w:tcPr>
          <w:p w14:paraId="2D844BDD" w14:textId="74F311D2" w:rsidR="00D0107D" w:rsidRPr="00F92A1F" w:rsidRDefault="0058132B" w:rsidP="0058132B">
            <w:pPr>
              <w:jc w:val="left"/>
              <w:rPr>
                <w:rFonts w:cs="Tahoma"/>
                <w:sz w:val="16"/>
                <w:szCs w:val="16"/>
              </w:rPr>
            </w:pPr>
            <w:r w:rsidRPr="0058132B">
              <w:rPr>
                <w:rFonts w:cs="Tahoma"/>
                <w:sz w:val="16"/>
                <w:szCs w:val="16"/>
              </w:rPr>
              <w:t>Impianto a</w:t>
            </w:r>
            <w:r>
              <w:rPr>
                <w:rFonts w:cs="Tahoma"/>
                <w:sz w:val="16"/>
                <w:szCs w:val="16"/>
              </w:rPr>
              <w:t xml:space="preserve"> gas autonomo (</w:t>
            </w:r>
            <w:r w:rsidRPr="0058132B">
              <w:rPr>
                <w:rFonts w:cs="Tahoma"/>
                <w:sz w:val="16"/>
                <w:szCs w:val="16"/>
              </w:rPr>
              <w:t>balcone); libretto caldaia non reperibile in sede. Previsto controllo/manutenzione periodica impianto.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7F273B">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In caso di collegamento con devices (PC portatili, telefoni, tablet, ecc)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7F273B">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snack</w:t>
            </w:r>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7F273B">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7F273B">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lastRenderedPageBreak/>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7F273B">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D15DB34" w14:textId="182A0A35" w:rsidR="00D52BAA" w:rsidRPr="00CA0217" w:rsidRDefault="0058132B" w:rsidP="002D0292">
            <w:pPr>
              <w:jc w:val="left"/>
              <w:rPr>
                <w:rFonts w:cs="Tahoma"/>
                <w:color w:val="000000"/>
                <w:sz w:val="16"/>
                <w:szCs w:val="16"/>
              </w:rPr>
            </w:pPr>
            <w:r w:rsidRPr="0058132B">
              <w:rPr>
                <w:rFonts w:cs="Tahoma"/>
                <w:color w:val="000000"/>
                <w:sz w:val="16"/>
                <w:szCs w:val="16"/>
              </w:rPr>
              <w:t>Nuovo Layout: gli arredi e le sedute sono a norma</w:t>
            </w:r>
          </w:p>
        </w:tc>
      </w:tr>
      <w:tr w:rsidR="009D6503" w:rsidRPr="00CA0217" w14:paraId="48846CFA" w14:textId="77777777" w:rsidTr="007F273B">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7F273B">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nervovascolari</w:t>
            </w:r>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7F273B" w:rsidRPr="00CA0217" w14:paraId="755111E2" w14:textId="77777777" w:rsidTr="007F273B">
        <w:tc>
          <w:tcPr>
            <w:tcW w:w="912" w:type="pct"/>
            <w:gridSpan w:val="2"/>
            <w:tcBorders>
              <w:top w:val="dotted" w:sz="4" w:space="0" w:color="auto"/>
              <w:bottom w:val="dotted" w:sz="4" w:space="0" w:color="auto"/>
              <w:right w:val="dotted" w:sz="4" w:space="0" w:color="auto"/>
            </w:tcBorders>
            <w:vAlign w:val="center"/>
          </w:tcPr>
          <w:p w14:paraId="0A937309" w14:textId="77777777" w:rsidR="007F273B" w:rsidRDefault="007F273B" w:rsidP="007F273B">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7F273B" w:rsidRPr="000D3A57" w:rsidRDefault="007F273B" w:rsidP="007F273B">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7F273B" w:rsidRDefault="007F273B" w:rsidP="007F273B">
            <w:pPr>
              <w:jc w:val="left"/>
              <w:rPr>
                <w:sz w:val="16"/>
                <w:szCs w:val="16"/>
              </w:rPr>
            </w:pPr>
            <w:r>
              <w:rPr>
                <w:sz w:val="16"/>
                <w:szCs w:val="16"/>
              </w:rPr>
              <w:t>Rischi dati da esposizione ad agenti fisici, chimici o biologici</w:t>
            </w:r>
          </w:p>
          <w:p w14:paraId="54F75B59" w14:textId="77777777" w:rsidR="007F273B" w:rsidRPr="000D3A57" w:rsidRDefault="007F273B" w:rsidP="007F273B">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7F273B" w:rsidRDefault="007F273B" w:rsidP="007F273B">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7F8129F8" w:rsidR="007F273B" w:rsidRDefault="007F273B" w:rsidP="007F273B">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E04DF4D" w:rsidR="007F273B" w:rsidRDefault="007F273B" w:rsidP="007F273B">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00ED402C" w:rsidR="007F273B" w:rsidRDefault="007F273B" w:rsidP="007F273B">
            <w:pPr>
              <w:spacing w:line="276" w:lineRule="auto"/>
              <w:ind w:right="562"/>
              <w:jc w:val="center"/>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7F273B" w:rsidRPr="00CA0217" w:rsidRDefault="007F273B" w:rsidP="007F273B">
            <w:pPr>
              <w:jc w:val="left"/>
              <w:rPr>
                <w:rFonts w:cs="Tahoma"/>
                <w:color w:val="000000"/>
                <w:sz w:val="16"/>
                <w:szCs w:val="16"/>
              </w:rPr>
            </w:pPr>
            <w:r>
              <w:rPr>
                <w:rFonts w:cs="Tahoma"/>
                <w:color w:val="000000"/>
                <w:sz w:val="16"/>
                <w:szCs w:val="16"/>
              </w:rPr>
              <w:t>vedere documento Master</w:t>
            </w:r>
          </w:p>
        </w:tc>
      </w:tr>
      <w:tr w:rsidR="007F273B" w:rsidRPr="00CA0217" w14:paraId="11A35940" w14:textId="77777777" w:rsidTr="007F273B">
        <w:tc>
          <w:tcPr>
            <w:tcW w:w="912" w:type="pct"/>
            <w:gridSpan w:val="2"/>
            <w:tcBorders>
              <w:top w:val="dotted" w:sz="4" w:space="0" w:color="auto"/>
              <w:bottom w:val="dotted" w:sz="4" w:space="0" w:color="auto"/>
              <w:right w:val="dotted" w:sz="4" w:space="0" w:color="auto"/>
            </w:tcBorders>
            <w:vAlign w:val="center"/>
          </w:tcPr>
          <w:p w14:paraId="42280576" w14:textId="77777777" w:rsidR="007F273B" w:rsidRPr="002B1A59" w:rsidRDefault="007F273B" w:rsidP="007F273B">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vAlign w:val="center"/>
          </w:tcPr>
          <w:p w14:paraId="14664B2C" w14:textId="77777777" w:rsidR="007F273B" w:rsidRPr="002B1A59" w:rsidRDefault="007F273B" w:rsidP="007F273B">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35E9F84" w14:textId="77777777" w:rsidR="007F273B" w:rsidRPr="002B1A59" w:rsidRDefault="007F273B" w:rsidP="007F273B">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vAlign w:val="center"/>
          </w:tcPr>
          <w:p w14:paraId="501A5E33" w14:textId="77777777" w:rsidR="007F273B" w:rsidRPr="002B1A59" w:rsidRDefault="007F273B" w:rsidP="007F273B">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vAlign w:val="center"/>
          </w:tcPr>
          <w:p w14:paraId="1E9C9CCD" w14:textId="7209112F" w:rsidR="007F273B" w:rsidRDefault="007F273B" w:rsidP="007F273B">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93828E1" w14:textId="51052799" w:rsidR="007F273B" w:rsidRDefault="007F273B" w:rsidP="007F273B">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4ABF07EE" w:rsidR="007F273B" w:rsidRDefault="007F273B" w:rsidP="007F273B">
            <w:pPr>
              <w:spacing w:line="276" w:lineRule="auto"/>
              <w:ind w:right="562"/>
              <w:jc w:val="center"/>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4043CF4" w14:textId="77777777" w:rsidR="007F273B" w:rsidRPr="00CA0217" w:rsidRDefault="007F273B" w:rsidP="007F273B">
            <w:pPr>
              <w:jc w:val="left"/>
              <w:rPr>
                <w:rFonts w:cs="Tahoma"/>
                <w:color w:val="000000"/>
                <w:sz w:val="16"/>
                <w:szCs w:val="16"/>
              </w:rPr>
            </w:pPr>
          </w:p>
        </w:tc>
      </w:tr>
      <w:tr w:rsidR="007F273B" w:rsidRPr="00CA0217" w14:paraId="48149353" w14:textId="77777777" w:rsidTr="007F273B">
        <w:tc>
          <w:tcPr>
            <w:tcW w:w="912" w:type="pct"/>
            <w:gridSpan w:val="2"/>
            <w:tcBorders>
              <w:top w:val="dotted" w:sz="4" w:space="0" w:color="auto"/>
              <w:bottom w:val="dotted" w:sz="4" w:space="0" w:color="auto"/>
              <w:right w:val="dotted" w:sz="4" w:space="0" w:color="auto"/>
            </w:tcBorders>
            <w:vAlign w:val="center"/>
          </w:tcPr>
          <w:p w14:paraId="42A3A259" w14:textId="77777777" w:rsidR="007F273B" w:rsidRDefault="007F273B" w:rsidP="007F273B">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7F273B" w:rsidRPr="00187C27" w:rsidRDefault="007F273B" w:rsidP="007F273B">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7F273B" w:rsidRPr="00187C27" w:rsidRDefault="007F273B" w:rsidP="007F273B">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7F273B" w:rsidRDefault="007F273B" w:rsidP="007F273B">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23718C60" w:rsidR="007F273B" w:rsidRDefault="007F273B" w:rsidP="007F273B">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18B7B5D7" w:rsidR="007F273B" w:rsidRDefault="007F273B" w:rsidP="007F273B">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3AF7ED7F" w:rsidR="007F273B" w:rsidRDefault="007F273B" w:rsidP="007F273B">
            <w:pPr>
              <w:spacing w:line="276" w:lineRule="auto"/>
              <w:ind w:right="562"/>
              <w:jc w:val="center"/>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7F273B" w:rsidRPr="00CA0217" w:rsidRDefault="007F273B" w:rsidP="007F273B">
            <w:pPr>
              <w:jc w:val="left"/>
              <w:rPr>
                <w:rFonts w:cs="Tahoma"/>
                <w:color w:val="000000"/>
                <w:sz w:val="16"/>
                <w:szCs w:val="16"/>
              </w:rPr>
            </w:pPr>
          </w:p>
        </w:tc>
      </w:tr>
      <w:tr w:rsidR="007F273B" w:rsidRPr="00CA0217" w14:paraId="04310FB0" w14:textId="77777777" w:rsidTr="007F273B">
        <w:tc>
          <w:tcPr>
            <w:tcW w:w="912" w:type="pct"/>
            <w:gridSpan w:val="2"/>
            <w:tcBorders>
              <w:top w:val="dotted" w:sz="4" w:space="0" w:color="auto"/>
              <w:bottom w:val="dotted" w:sz="4" w:space="0" w:color="auto"/>
              <w:right w:val="dotted" w:sz="4" w:space="0" w:color="auto"/>
            </w:tcBorders>
            <w:vAlign w:val="center"/>
          </w:tcPr>
          <w:p w14:paraId="5864B722" w14:textId="77777777" w:rsidR="007F273B" w:rsidRPr="00214735" w:rsidRDefault="007F273B" w:rsidP="007F273B">
            <w:pPr>
              <w:jc w:val="left"/>
              <w:rPr>
                <w:rFonts w:cs="Tahoma"/>
                <w:color w:val="000000"/>
                <w:sz w:val="16"/>
                <w:szCs w:val="16"/>
              </w:rPr>
            </w:pPr>
            <w:r w:rsidRPr="00214735">
              <w:rPr>
                <w:rFonts w:cs="Tahoma"/>
                <w:color w:val="000000"/>
                <w:sz w:val="16"/>
                <w:szCs w:val="16"/>
              </w:rPr>
              <w:t>Lavoratori disabili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7F273B" w:rsidRPr="00214735" w:rsidRDefault="007F273B" w:rsidP="007F273B">
            <w:pPr>
              <w:snapToGrid w:val="0"/>
              <w:jc w:val="left"/>
              <w:rPr>
                <w:rFonts w:cs="Tahoma"/>
                <w:color w:val="000000"/>
                <w:sz w:val="16"/>
                <w:szCs w:val="16"/>
              </w:rPr>
            </w:pPr>
            <w:r w:rsidRPr="00214735">
              <w:rPr>
                <w:rFonts w:cs="Tahoma"/>
                <w:color w:val="000000"/>
                <w:sz w:val="16"/>
                <w:szCs w:val="16"/>
              </w:rPr>
              <w:t>Personale dipendente Alleanza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7F273B" w:rsidRPr="00214735" w:rsidRDefault="007F273B" w:rsidP="007F273B">
            <w:pPr>
              <w:jc w:val="left"/>
              <w:rPr>
                <w:rFonts w:cs="Tahoma"/>
                <w:color w:val="000000"/>
                <w:sz w:val="16"/>
                <w:szCs w:val="16"/>
              </w:rPr>
            </w:pPr>
            <w:r w:rsidRPr="00214735">
              <w:rPr>
                <w:rFonts w:cs="Tahoma"/>
                <w:color w:val="000000"/>
                <w:sz w:val="16"/>
                <w:szCs w:val="16"/>
              </w:rPr>
              <w:t>Rischi attinenti il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F9DB242" w14:textId="77777777" w:rsidR="007F273B" w:rsidRPr="00214735" w:rsidRDefault="007F273B" w:rsidP="007F273B">
            <w:pPr>
              <w:jc w:val="left"/>
              <w:rPr>
                <w:sz w:val="16"/>
                <w:szCs w:val="16"/>
              </w:rPr>
            </w:pPr>
            <w:r w:rsidRPr="00214735">
              <w:rPr>
                <w:sz w:val="16"/>
                <w:szCs w:val="16"/>
              </w:rPr>
              <w:t>Vi sono barriere architettoniche che non consentono l’accesso a lavoratori con disabilità motoria.</w:t>
            </w:r>
          </w:p>
          <w:p w14:paraId="5C03FC52" w14:textId="5FEBD3CB" w:rsidR="007F273B" w:rsidRPr="00214735" w:rsidRDefault="007F273B" w:rsidP="007F273B">
            <w:pPr>
              <w:jc w:val="left"/>
              <w:rPr>
                <w:color w:val="FF0000"/>
                <w:sz w:val="16"/>
                <w:szCs w:val="16"/>
              </w:rPr>
            </w:pPr>
            <w:r w:rsidRPr="00214735">
              <w:rPr>
                <w:sz w:val="16"/>
                <w:szCs w:val="16"/>
              </w:rPr>
              <w:t>Gli spazi non consentono la possibilità di adeguamenti; in caso di presenza di lavoratore con disabilità motoria si dovrà valutare la possibilità di cambiare sede.</w:t>
            </w:r>
          </w:p>
        </w:tc>
        <w:tc>
          <w:tcPr>
            <w:tcW w:w="92" w:type="pct"/>
            <w:tcBorders>
              <w:top w:val="dotted" w:sz="4" w:space="0" w:color="auto"/>
              <w:left w:val="dotted" w:sz="4" w:space="0" w:color="auto"/>
              <w:bottom w:val="dotted" w:sz="4" w:space="0" w:color="auto"/>
              <w:right w:val="dotted" w:sz="4" w:space="0" w:color="auto"/>
            </w:tcBorders>
            <w:vAlign w:val="center"/>
          </w:tcPr>
          <w:p w14:paraId="1FF3C67C" w14:textId="5B843258" w:rsidR="007F273B" w:rsidRPr="00214735" w:rsidRDefault="007F273B" w:rsidP="007F273B">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6123DB7" w14:textId="13F12F43" w:rsidR="007F273B" w:rsidRPr="00214735" w:rsidRDefault="007F273B" w:rsidP="007F273B">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1AB33D6E" w:rsidR="007F273B" w:rsidRPr="00214735" w:rsidRDefault="007F273B" w:rsidP="007F273B">
            <w:pPr>
              <w:spacing w:line="276" w:lineRule="auto"/>
              <w:ind w:right="562"/>
              <w:jc w:val="center"/>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53CA2CFF" w:rsidR="007F273B" w:rsidRPr="004426DE" w:rsidRDefault="007F273B" w:rsidP="007F273B">
            <w:pPr>
              <w:jc w:val="left"/>
              <w:rPr>
                <w:rFonts w:cs="Tahoma"/>
                <w:color w:val="000000"/>
                <w:sz w:val="16"/>
                <w:szCs w:val="16"/>
                <w:highlight w:val="yellow"/>
              </w:rPr>
            </w:pPr>
            <w:r w:rsidRPr="002B2D1D">
              <w:rPr>
                <w:rFonts w:cs="Tahoma"/>
                <w:color w:val="000000"/>
                <w:sz w:val="16"/>
                <w:szCs w:val="16"/>
              </w:rPr>
              <w:t>Nella sede non sono presenti lavoratori con disabilità motoria</w:t>
            </w:r>
          </w:p>
        </w:tc>
      </w:tr>
      <w:tr w:rsidR="002B1A59" w:rsidRPr="00CA0217" w14:paraId="6C3B2AD9" w14:textId="77777777" w:rsidTr="007F273B">
        <w:tc>
          <w:tcPr>
            <w:tcW w:w="912" w:type="pct"/>
            <w:gridSpan w:val="2"/>
            <w:tcBorders>
              <w:top w:val="dotted" w:sz="4" w:space="0" w:color="auto"/>
              <w:bottom w:val="dotted" w:sz="4" w:space="0" w:color="auto"/>
              <w:right w:val="dotted" w:sz="4" w:space="0" w:color="auto"/>
            </w:tcBorders>
            <w:vAlign w:val="center"/>
          </w:tcPr>
          <w:p w14:paraId="69337F85"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36BFB0B9" w:rsidR="002B1A59" w:rsidRDefault="00114773"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EEF2B29" w14:textId="79CA07D5" w:rsidR="002B1A59" w:rsidRDefault="0011477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63FA8A97" w14:textId="3C327E47" w:rsidR="002B1A59" w:rsidRDefault="0011477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8B96A99" w14:textId="318F2EB9" w:rsidR="002B1A59" w:rsidRPr="00CA0217" w:rsidRDefault="00EC7B96" w:rsidP="00EC7B96">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7F273B">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7F273B">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r>
              <w:rPr>
                <w:sz w:val="16"/>
              </w:rPr>
              <w:t>Codice Civile,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lastRenderedPageBreak/>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7F273B">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B50792E" w14:textId="5E5D41A9" w:rsidR="002B1A59" w:rsidRDefault="005E4417" w:rsidP="00114773">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3AACE4E9" w:rsidR="00343DDD" w:rsidRPr="00A40F78" w:rsidRDefault="00343DDD" w:rsidP="00BA4231">
            <w:pPr>
              <w:jc w:val="left"/>
              <w:rPr>
                <w:rFonts w:cs="Tahoma"/>
                <w:sz w:val="16"/>
                <w:szCs w:val="16"/>
              </w:rPr>
            </w:pPr>
          </w:p>
        </w:tc>
      </w:tr>
      <w:tr w:rsidR="007F273B" w:rsidRPr="00CA0217" w14:paraId="48387ADD" w14:textId="77777777" w:rsidTr="007F273B">
        <w:tc>
          <w:tcPr>
            <w:tcW w:w="912" w:type="pct"/>
            <w:gridSpan w:val="2"/>
            <w:tcBorders>
              <w:top w:val="dotted" w:sz="4" w:space="0" w:color="auto"/>
              <w:bottom w:val="dotted" w:sz="4" w:space="0" w:color="auto"/>
              <w:right w:val="dotted" w:sz="4" w:space="0" w:color="auto"/>
            </w:tcBorders>
            <w:vAlign w:val="center"/>
          </w:tcPr>
          <w:p w14:paraId="194BC978" w14:textId="77777777" w:rsidR="007F273B" w:rsidRDefault="007F273B" w:rsidP="007F273B">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7F273B" w:rsidRPr="00F074C3" w:rsidRDefault="007F273B" w:rsidP="007F273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7F273B" w:rsidRDefault="007F273B" w:rsidP="007F273B">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7F273B" w:rsidRDefault="007F273B" w:rsidP="007F273B">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7F273B" w:rsidRPr="00534461" w:rsidRDefault="007F273B" w:rsidP="007F273B">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47E6A2A6" w:rsidR="007F273B" w:rsidRDefault="007F273B" w:rsidP="007F273B">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26EA39F2" w:rsidR="007F273B" w:rsidRDefault="007F273B" w:rsidP="007F273B">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4517A122" w:rsidR="007F273B" w:rsidRDefault="007F273B" w:rsidP="007F273B">
            <w:pPr>
              <w:spacing w:line="276" w:lineRule="auto"/>
              <w:ind w:right="562"/>
              <w:jc w:val="center"/>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7F273B" w:rsidRPr="00CA0217" w:rsidRDefault="007F273B" w:rsidP="007F273B">
            <w:pPr>
              <w:jc w:val="left"/>
              <w:rPr>
                <w:rFonts w:cs="Tahoma"/>
                <w:color w:val="000000"/>
                <w:sz w:val="16"/>
                <w:szCs w:val="16"/>
              </w:rPr>
            </w:pPr>
          </w:p>
        </w:tc>
      </w:tr>
      <w:tr w:rsidR="006F6505" w:rsidRPr="00CA0217" w14:paraId="56F64D8F" w14:textId="77777777" w:rsidTr="007F273B">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7213771B" w14:textId="72B7D1D7" w:rsidR="00114773" w:rsidRPr="009B70E4" w:rsidRDefault="00114773" w:rsidP="00114773">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6FCD47D5" w14:textId="77777777" w:rsidR="00114773" w:rsidRPr="001736F6" w:rsidRDefault="00114773" w:rsidP="00114773">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1812DD82" w14:textId="3149AE7D" w:rsidR="009B70E4" w:rsidRPr="009B70E4" w:rsidRDefault="00114773" w:rsidP="00114773">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7F273B">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7F273B">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00A4D0AB" w:rsidR="00A221C5" w:rsidRPr="00534461" w:rsidRDefault="0027218C" w:rsidP="00E34954">
            <w:pPr>
              <w:jc w:val="left"/>
              <w:rPr>
                <w:rFonts w:cs="Tahoma"/>
                <w:color w:val="000000"/>
                <w:sz w:val="16"/>
                <w:szCs w:val="16"/>
              </w:rPr>
            </w:pPr>
            <w:r>
              <w:rPr>
                <w:rFonts w:cs="Tahoma"/>
                <w:color w:val="000000"/>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11E5567A" w:rsidR="00A221C5" w:rsidRPr="00F074C3" w:rsidRDefault="0058132B" w:rsidP="0058132B">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15C73E16" w:rsidR="00A221C5" w:rsidRPr="00F074C3" w:rsidRDefault="0058132B" w:rsidP="00E34954">
            <w:pPr>
              <w:spacing w:line="276" w:lineRule="auto"/>
              <w:ind w:right="562"/>
              <w:jc w:val="left"/>
              <w:rPr>
                <w:sz w:val="22"/>
                <w:szCs w:val="22"/>
              </w:rPr>
            </w:pPr>
            <w:r>
              <w:rPr>
                <w:sz w:val="22"/>
                <w:szCs w:val="22"/>
              </w:rPr>
              <w:t>2</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463FE445" w:rsidR="00A221C5" w:rsidRPr="00F074C3" w:rsidRDefault="0058132B" w:rsidP="00E34954">
            <w:pPr>
              <w:spacing w:line="276" w:lineRule="auto"/>
              <w:ind w:right="562"/>
              <w:jc w:val="left"/>
              <w:rPr>
                <w:sz w:val="22"/>
                <w:szCs w:val="22"/>
              </w:rPr>
            </w:pPr>
            <w:r>
              <w:rPr>
                <w:sz w:val="22"/>
                <w:szCs w:val="22"/>
              </w:rPr>
              <w:t>4</w:t>
            </w:r>
          </w:p>
        </w:tc>
        <w:tc>
          <w:tcPr>
            <w:tcW w:w="879" w:type="pct"/>
            <w:gridSpan w:val="2"/>
            <w:tcBorders>
              <w:top w:val="dotted" w:sz="4" w:space="0" w:color="auto"/>
              <w:left w:val="dotted" w:sz="4" w:space="0" w:color="auto"/>
              <w:bottom w:val="dotted" w:sz="4" w:space="0" w:color="auto"/>
            </w:tcBorders>
            <w:vAlign w:val="center"/>
          </w:tcPr>
          <w:p w14:paraId="564CD965" w14:textId="36EB4BD4" w:rsidR="00A221C5" w:rsidRDefault="0058132B" w:rsidP="0058132B">
            <w:pPr>
              <w:jc w:val="left"/>
              <w:rPr>
                <w:rFonts w:cs="Tahoma"/>
                <w:color w:val="000000"/>
                <w:sz w:val="16"/>
                <w:szCs w:val="16"/>
              </w:rPr>
            </w:pPr>
            <w:r w:rsidRPr="0058132B">
              <w:rPr>
                <w:rFonts w:cs="Tahoma"/>
                <w:color w:val="000000"/>
                <w:sz w:val="16"/>
                <w:szCs w:val="16"/>
              </w:rPr>
              <w:t>Presente Caldaia a gas sul balcone</w:t>
            </w:r>
          </w:p>
        </w:tc>
      </w:tr>
      <w:tr w:rsidR="007F273B" w:rsidRPr="00CA0217" w14:paraId="6D904814" w14:textId="77777777" w:rsidTr="007F273B">
        <w:tc>
          <w:tcPr>
            <w:tcW w:w="912" w:type="pct"/>
            <w:gridSpan w:val="2"/>
            <w:tcBorders>
              <w:top w:val="dotted" w:sz="4" w:space="0" w:color="auto"/>
              <w:bottom w:val="dotted" w:sz="4" w:space="0" w:color="auto"/>
              <w:right w:val="dotted" w:sz="4" w:space="0" w:color="auto"/>
            </w:tcBorders>
            <w:vAlign w:val="center"/>
          </w:tcPr>
          <w:p w14:paraId="03FC8087" w14:textId="77777777" w:rsidR="007F273B" w:rsidRDefault="007F273B" w:rsidP="007F273B">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7F273B" w:rsidRPr="00F074C3" w:rsidRDefault="007F273B" w:rsidP="007F273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7F273B" w:rsidRDefault="007F273B" w:rsidP="007F273B">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7F273B" w:rsidRPr="00534461" w:rsidRDefault="007F273B" w:rsidP="007F273B">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487D9B3E" w:rsidR="007F273B" w:rsidRPr="00F074C3" w:rsidRDefault="007F273B" w:rsidP="007F273B">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0823B619" w:rsidR="007F273B" w:rsidRPr="00F074C3" w:rsidRDefault="007F273B" w:rsidP="007F273B">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6AE8A135" w:rsidR="007F273B" w:rsidRPr="00F074C3" w:rsidRDefault="007F273B" w:rsidP="007F273B">
            <w:pPr>
              <w:spacing w:line="276" w:lineRule="auto"/>
              <w:ind w:right="562"/>
              <w:jc w:val="left"/>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7F273B" w:rsidRDefault="007F273B" w:rsidP="007F273B">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7F273B">
        <w:tc>
          <w:tcPr>
            <w:tcW w:w="912" w:type="pct"/>
            <w:gridSpan w:val="2"/>
            <w:tcBorders>
              <w:top w:val="dotted" w:sz="4" w:space="0" w:color="auto"/>
              <w:bottom w:val="dotted" w:sz="4" w:space="0" w:color="auto"/>
              <w:right w:val="dotted" w:sz="4" w:space="0" w:color="auto"/>
            </w:tcBorders>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7F273B" w:rsidRPr="004A50E2" w14:paraId="5A9189D4" w14:textId="77777777" w:rsidTr="007F273B">
        <w:tc>
          <w:tcPr>
            <w:tcW w:w="912" w:type="pct"/>
            <w:gridSpan w:val="2"/>
            <w:tcBorders>
              <w:top w:val="dotted" w:sz="4" w:space="0" w:color="auto"/>
              <w:bottom w:val="dotted" w:sz="4" w:space="0" w:color="auto"/>
              <w:right w:val="dotted" w:sz="4" w:space="0" w:color="auto"/>
            </w:tcBorders>
            <w:vAlign w:val="center"/>
          </w:tcPr>
          <w:p w14:paraId="645794BC" w14:textId="77777777" w:rsidR="007F273B" w:rsidRPr="00A06BBC" w:rsidRDefault="007F273B" w:rsidP="007F273B">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7F273B" w:rsidRPr="002B1A59" w:rsidRDefault="007F273B" w:rsidP="007F273B">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7F273B" w:rsidRPr="002B1A59" w:rsidRDefault="007F273B" w:rsidP="007F273B">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7F273B" w:rsidRPr="004A50E2" w:rsidRDefault="007F273B" w:rsidP="007F273B">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6471FB4C" w:rsidR="007F273B" w:rsidRPr="004A50E2" w:rsidRDefault="007F273B" w:rsidP="007F273B">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03C2742C" w:rsidR="007F273B" w:rsidRPr="004A50E2" w:rsidRDefault="007F273B" w:rsidP="007F273B">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55EF6797" w:rsidR="007F273B" w:rsidRPr="004A50E2" w:rsidRDefault="007F273B" w:rsidP="007F273B">
            <w:pPr>
              <w:spacing w:line="276" w:lineRule="auto"/>
              <w:ind w:right="562"/>
              <w:jc w:val="left"/>
              <w:rPr>
                <w:sz w:val="22"/>
                <w:szCs w:val="22"/>
                <w:highlight w:val="yellow"/>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7F273B" w:rsidRPr="004A50E2" w:rsidRDefault="007F273B" w:rsidP="007F273B">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7F273B" w:rsidRPr="004A50E2" w14:paraId="53672E76" w14:textId="77777777" w:rsidTr="007F273B">
        <w:tc>
          <w:tcPr>
            <w:tcW w:w="912" w:type="pct"/>
            <w:gridSpan w:val="2"/>
            <w:tcBorders>
              <w:top w:val="dotted" w:sz="4" w:space="0" w:color="auto"/>
              <w:bottom w:val="dotted" w:sz="4" w:space="0" w:color="auto"/>
              <w:right w:val="dotted" w:sz="4" w:space="0" w:color="auto"/>
            </w:tcBorders>
            <w:vAlign w:val="center"/>
          </w:tcPr>
          <w:p w14:paraId="1C616BCD" w14:textId="77777777" w:rsidR="007F273B" w:rsidRPr="00A06BBC" w:rsidRDefault="007F273B" w:rsidP="007F273B">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7F273B" w:rsidRPr="002B1A59" w:rsidRDefault="007F273B" w:rsidP="007F273B">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7F273B" w:rsidRPr="002B1A59" w:rsidRDefault="007F273B" w:rsidP="007F273B">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7F273B" w:rsidRPr="004A50E2" w:rsidRDefault="007F273B" w:rsidP="007F273B">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5C66011E" w:rsidR="007F273B" w:rsidRPr="004A50E2" w:rsidRDefault="007F273B" w:rsidP="007F273B">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5045C001" w:rsidR="007F273B" w:rsidRPr="004A50E2" w:rsidRDefault="007F273B" w:rsidP="007F273B">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1EE3B39E" w:rsidR="007F273B" w:rsidRPr="004A50E2" w:rsidRDefault="007F273B" w:rsidP="007F273B">
            <w:pPr>
              <w:spacing w:line="276" w:lineRule="auto"/>
              <w:ind w:right="562"/>
              <w:jc w:val="left"/>
              <w:rPr>
                <w:sz w:val="22"/>
                <w:szCs w:val="22"/>
                <w:highlight w:val="yellow"/>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7F273B" w:rsidRPr="004A50E2" w:rsidRDefault="007F273B" w:rsidP="007F273B">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7F273B" w14:paraId="0CF6CB2D" w14:textId="77777777" w:rsidTr="007F273B">
        <w:tc>
          <w:tcPr>
            <w:tcW w:w="912" w:type="pct"/>
            <w:gridSpan w:val="2"/>
            <w:tcBorders>
              <w:top w:val="dotted" w:sz="4" w:space="0" w:color="auto"/>
              <w:bottom w:val="dotted" w:sz="4" w:space="0" w:color="auto"/>
              <w:right w:val="dotted" w:sz="4" w:space="0" w:color="auto"/>
            </w:tcBorders>
            <w:vAlign w:val="center"/>
          </w:tcPr>
          <w:p w14:paraId="386E4ED1" w14:textId="77777777" w:rsidR="007F273B" w:rsidRPr="00A06BBC" w:rsidRDefault="007F273B" w:rsidP="007F273B">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7F273B" w:rsidRPr="00F074C3" w:rsidRDefault="007F273B" w:rsidP="007F273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7F273B" w:rsidRDefault="007F273B" w:rsidP="007F273B">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6E164D81" w:rsidR="007F273B" w:rsidRPr="00534461" w:rsidRDefault="007F273B" w:rsidP="007F273B">
            <w:pPr>
              <w:jc w:val="left"/>
              <w:rPr>
                <w:rFonts w:cs="Tahoma"/>
                <w:color w:val="000000"/>
                <w:sz w:val="16"/>
                <w:szCs w:val="16"/>
              </w:rPr>
            </w:pPr>
            <w:r>
              <w:rPr>
                <w:rFonts w:cs="Tahoma"/>
                <w:color w:val="000000"/>
                <w:sz w:val="16"/>
                <w:szCs w:val="16"/>
              </w:rPr>
              <w:t xml:space="preserve">La sede </w:t>
            </w:r>
            <w:r w:rsidRPr="00114773">
              <w:rPr>
                <w:rFonts w:cs="Tahoma"/>
                <w:sz w:val="16"/>
                <w:szCs w:val="16"/>
              </w:rPr>
              <w:t xml:space="preserve">si trova al </w:t>
            </w:r>
            <w:r>
              <w:rPr>
                <w:rFonts w:cs="Tahoma"/>
                <w:sz w:val="16"/>
                <w:szCs w:val="16"/>
              </w:rPr>
              <w:t>2</w:t>
            </w:r>
            <w:r w:rsidRPr="00114773">
              <w:rPr>
                <w:rFonts w:cs="Tahoma"/>
                <w:sz w:val="16"/>
                <w:szCs w:val="16"/>
              </w:rPr>
              <w:t>° piano, senza locali di pertinenza ai piani interrati e/o terra; rischio non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48235C12" w:rsidR="007F273B" w:rsidRPr="00F074C3" w:rsidRDefault="007F273B" w:rsidP="007F273B">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218BCF29" w:rsidR="007F273B" w:rsidRPr="00F074C3" w:rsidRDefault="007F273B" w:rsidP="007F273B">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41A0F360" w:rsidR="007F273B" w:rsidRPr="00F074C3" w:rsidRDefault="007F273B" w:rsidP="007F273B">
            <w:pPr>
              <w:spacing w:line="276" w:lineRule="auto"/>
              <w:ind w:right="562"/>
              <w:jc w:val="left"/>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7038449" w14:textId="196A872A" w:rsidR="007F273B" w:rsidRPr="00114773" w:rsidRDefault="007F273B" w:rsidP="007F273B">
            <w:pPr>
              <w:jc w:val="left"/>
              <w:rPr>
                <w:rFonts w:cs="Tahoma"/>
                <w:color w:val="000000"/>
                <w:sz w:val="16"/>
                <w:szCs w:val="16"/>
              </w:rPr>
            </w:pPr>
          </w:p>
        </w:tc>
      </w:tr>
      <w:tr w:rsidR="00A06BBC" w14:paraId="52F954DF" w14:textId="77777777" w:rsidTr="007F273B">
        <w:tc>
          <w:tcPr>
            <w:tcW w:w="912" w:type="pct"/>
            <w:gridSpan w:val="2"/>
            <w:tcBorders>
              <w:top w:val="dotted" w:sz="4" w:space="0" w:color="auto"/>
              <w:bottom w:val="dotted" w:sz="4" w:space="0" w:color="auto"/>
              <w:right w:val="dotted" w:sz="4" w:space="0" w:color="auto"/>
            </w:tcBorders>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w:t>
            </w:r>
            <w:r>
              <w:rPr>
                <w:sz w:val="16"/>
                <w:szCs w:val="16"/>
              </w:rPr>
              <w:lastRenderedPageBreak/>
              <w:t xml:space="preserve">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w:t>
            </w:r>
            <w:r>
              <w:rPr>
                <w:rFonts w:cs="Tahoma"/>
                <w:color w:val="000000"/>
                <w:sz w:val="16"/>
                <w:szCs w:val="16"/>
              </w:rPr>
              <w:lastRenderedPageBreak/>
              <w:t>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7F273B">
        <w:tc>
          <w:tcPr>
            <w:tcW w:w="912" w:type="pct"/>
            <w:gridSpan w:val="2"/>
            <w:tcBorders>
              <w:top w:val="dotted" w:sz="4" w:space="0" w:color="auto"/>
              <w:bottom w:val="dotted" w:sz="4" w:space="0" w:color="auto"/>
              <w:right w:val="dotted" w:sz="4" w:space="0" w:color="auto"/>
            </w:tcBorders>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4E5B0218" w:rsidR="00A06BBC" w:rsidRPr="00F074C3" w:rsidRDefault="00114773"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146C2212" w:rsidR="00A06BBC" w:rsidRPr="00F074C3" w:rsidRDefault="00114773"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1363CDBB" w:rsidR="00A06BBC" w:rsidRPr="00F074C3" w:rsidRDefault="00114773"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C35CF22" w14:textId="7E459466" w:rsidR="00A06BBC" w:rsidRDefault="00114773" w:rsidP="00A06BBC">
            <w:pPr>
              <w:jc w:val="left"/>
              <w:rPr>
                <w:rFonts w:cs="Tahoma"/>
                <w:color w:val="000000"/>
                <w:sz w:val="16"/>
                <w:szCs w:val="16"/>
              </w:rPr>
            </w:pPr>
            <w:r>
              <w:rPr>
                <w:rFonts w:cs="Tahoma"/>
                <w:color w:val="000000"/>
                <w:sz w:val="16"/>
                <w:szCs w:val="16"/>
              </w:rPr>
              <w:t>Prevedere sostituzione periodica di rompigetto</w:t>
            </w:r>
          </w:p>
        </w:tc>
      </w:tr>
      <w:tr w:rsidR="007F273B" w14:paraId="0148210C" w14:textId="77777777" w:rsidTr="007F273B">
        <w:tc>
          <w:tcPr>
            <w:tcW w:w="912" w:type="pct"/>
            <w:gridSpan w:val="2"/>
            <w:tcBorders>
              <w:top w:val="dotted" w:sz="4" w:space="0" w:color="auto"/>
              <w:bottom w:val="dotted" w:sz="4" w:space="0" w:color="auto"/>
              <w:right w:val="dotted" w:sz="4" w:space="0" w:color="auto"/>
            </w:tcBorders>
            <w:vAlign w:val="center"/>
          </w:tcPr>
          <w:p w14:paraId="2B0AC0D0" w14:textId="77777777" w:rsidR="007F273B" w:rsidRPr="00A06BBC" w:rsidRDefault="007F273B" w:rsidP="007F273B">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7F273B" w:rsidRPr="00F074C3" w:rsidRDefault="007F273B" w:rsidP="007F273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7F273B" w:rsidRDefault="007F273B" w:rsidP="007F273B">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7F273B" w:rsidRPr="00534461" w:rsidRDefault="007F273B" w:rsidP="007F273B">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60B83DB2" w:rsidR="007F273B" w:rsidRPr="00F074C3" w:rsidRDefault="007F273B" w:rsidP="007F273B">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510AA2C6" w:rsidR="007F273B" w:rsidRPr="00F074C3" w:rsidRDefault="007F273B" w:rsidP="007F273B">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22C694CF" w:rsidR="007F273B" w:rsidRPr="00F074C3" w:rsidRDefault="007F273B" w:rsidP="007F273B">
            <w:pPr>
              <w:spacing w:line="276" w:lineRule="auto"/>
              <w:ind w:right="562"/>
              <w:jc w:val="left"/>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7F273B" w:rsidRDefault="007F273B" w:rsidP="007F273B">
            <w:pPr>
              <w:jc w:val="left"/>
              <w:rPr>
                <w:rFonts w:cs="Tahoma"/>
                <w:color w:val="000000"/>
                <w:sz w:val="16"/>
                <w:szCs w:val="16"/>
              </w:rPr>
            </w:pPr>
            <w:r>
              <w:rPr>
                <w:rFonts w:cs="Tahoma"/>
                <w:color w:val="000000"/>
                <w:sz w:val="16"/>
                <w:szCs w:val="16"/>
              </w:rPr>
              <w:t>vedere documento Master</w:t>
            </w:r>
          </w:p>
        </w:tc>
      </w:tr>
      <w:tr w:rsidR="007F273B" w:rsidRPr="007074BA" w14:paraId="0ECBFC21" w14:textId="77777777" w:rsidTr="007F273B">
        <w:tc>
          <w:tcPr>
            <w:tcW w:w="912" w:type="pct"/>
            <w:gridSpan w:val="2"/>
            <w:tcBorders>
              <w:top w:val="dotted" w:sz="4" w:space="0" w:color="auto"/>
              <w:bottom w:val="dotted" w:sz="4" w:space="0" w:color="auto"/>
              <w:right w:val="dotted" w:sz="4" w:space="0" w:color="auto"/>
            </w:tcBorders>
            <w:vAlign w:val="center"/>
          </w:tcPr>
          <w:p w14:paraId="47288B72" w14:textId="77777777" w:rsidR="007F273B" w:rsidRPr="00A06BBC" w:rsidRDefault="007F273B" w:rsidP="007F273B">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7F273B" w:rsidRPr="00F074C3" w:rsidRDefault="007F273B" w:rsidP="007F273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7F273B" w:rsidRDefault="007F273B" w:rsidP="007F273B">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7F273B" w:rsidRPr="00534461" w:rsidRDefault="007F273B" w:rsidP="007F273B">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4F442AF7" w:rsidR="007F273B" w:rsidRPr="00F074C3" w:rsidRDefault="007F273B" w:rsidP="007F273B">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474D4474" w:rsidR="007F273B" w:rsidRPr="00F074C3" w:rsidRDefault="007F273B" w:rsidP="007F273B">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36273256" w:rsidR="007F273B" w:rsidRPr="00F074C3" w:rsidRDefault="007F273B" w:rsidP="007F273B">
            <w:pPr>
              <w:spacing w:line="276" w:lineRule="auto"/>
              <w:ind w:right="562"/>
              <w:jc w:val="left"/>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7F273B" w:rsidRPr="007074BA" w:rsidRDefault="007F273B" w:rsidP="007F273B">
            <w:pPr>
              <w:jc w:val="left"/>
              <w:rPr>
                <w:rFonts w:cs="Tahoma"/>
                <w:color w:val="000000"/>
                <w:sz w:val="16"/>
                <w:szCs w:val="16"/>
              </w:rPr>
            </w:pPr>
            <w:r w:rsidRPr="007074BA">
              <w:rPr>
                <w:rFonts w:cs="Tahoma"/>
                <w:color w:val="000000"/>
                <w:sz w:val="16"/>
                <w:szCs w:val="16"/>
              </w:rPr>
              <w:t>vedere documento Master</w:t>
            </w:r>
          </w:p>
        </w:tc>
      </w:tr>
      <w:tr w:rsidR="007F273B" w14:paraId="3B11B349" w14:textId="77777777" w:rsidTr="007F273B">
        <w:tc>
          <w:tcPr>
            <w:tcW w:w="912" w:type="pct"/>
            <w:gridSpan w:val="2"/>
            <w:tcBorders>
              <w:top w:val="dotted" w:sz="4" w:space="0" w:color="auto"/>
              <w:bottom w:val="dotted" w:sz="4" w:space="0" w:color="auto"/>
              <w:right w:val="dotted" w:sz="4" w:space="0" w:color="auto"/>
            </w:tcBorders>
            <w:vAlign w:val="center"/>
          </w:tcPr>
          <w:p w14:paraId="42943343" w14:textId="77777777" w:rsidR="007F273B" w:rsidRPr="00A06BBC" w:rsidRDefault="007F273B" w:rsidP="007F273B">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7F273B" w:rsidRPr="00F074C3" w:rsidRDefault="007F273B" w:rsidP="007F273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7F273B" w:rsidRDefault="007F273B" w:rsidP="007F273B">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7F273B" w:rsidRPr="00534461" w:rsidRDefault="007F273B" w:rsidP="007F273B">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08BD5B94" w:rsidR="007F273B" w:rsidRPr="00F074C3" w:rsidRDefault="007F273B" w:rsidP="007F273B">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3453718E" w:rsidR="007F273B" w:rsidRPr="00F074C3" w:rsidRDefault="007F273B" w:rsidP="007F273B">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058AE696" w:rsidR="007F273B" w:rsidRPr="00F074C3" w:rsidRDefault="007F273B" w:rsidP="007F273B">
            <w:pPr>
              <w:spacing w:line="276" w:lineRule="auto"/>
              <w:ind w:right="562"/>
              <w:jc w:val="left"/>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7F273B" w:rsidRDefault="007F273B" w:rsidP="007F273B">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tcPr>
          <w:p w14:paraId="438A1361" w14:textId="77777777" w:rsidR="008A7E00" w:rsidRPr="00A74916" w:rsidRDefault="008A7E00" w:rsidP="008A7E00">
            <w:pPr>
              <w:jc w:val="left"/>
              <w:rPr>
                <w:sz w:val="22"/>
              </w:rPr>
            </w:pPr>
            <w:r w:rsidRPr="00A74916">
              <w:rPr>
                <w:sz w:val="22"/>
              </w:rPr>
              <w:t>RISCHIO SISMICO</w:t>
            </w:r>
          </w:p>
        </w:tc>
        <w:tc>
          <w:tcPr>
            <w:tcW w:w="11443" w:type="dxa"/>
          </w:tcPr>
          <w:p w14:paraId="23165864" w14:textId="201CE96A" w:rsidR="008A7E00" w:rsidRPr="00A74916" w:rsidRDefault="00A74916" w:rsidP="008A7E00">
            <w:pPr>
              <w:jc w:val="left"/>
              <w:rPr>
                <w:sz w:val="22"/>
              </w:rPr>
            </w:pPr>
            <w:r w:rsidRPr="00A74916">
              <w:rPr>
                <w:sz w:val="22"/>
              </w:rPr>
              <w:t>entità sismica zona 2B</w:t>
            </w:r>
          </w:p>
        </w:tc>
      </w:tr>
      <w:tr w:rsidR="008A7E00" w14:paraId="5A52715C" w14:textId="77777777" w:rsidTr="008A7E00">
        <w:tc>
          <w:tcPr>
            <w:tcW w:w="2943" w:type="dxa"/>
          </w:tcPr>
          <w:p w14:paraId="467A7BB2" w14:textId="77777777" w:rsidR="008A7E00" w:rsidRPr="00A74916" w:rsidRDefault="008A7E00" w:rsidP="008A7E00">
            <w:pPr>
              <w:jc w:val="left"/>
              <w:rPr>
                <w:sz w:val="22"/>
              </w:rPr>
            </w:pPr>
            <w:r w:rsidRPr="00A74916">
              <w:rPr>
                <w:sz w:val="22"/>
              </w:rPr>
              <w:t>RISCHIO IDROGEOLOGICO</w:t>
            </w:r>
          </w:p>
        </w:tc>
        <w:tc>
          <w:tcPr>
            <w:tcW w:w="11443" w:type="dxa"/>
          </w:tcPr>
          <w:p w14:paraId="760FE1B2" w14:textId="5024296E" w:rsidR="00AC6E2E" w:rsidRPr="00A74916" w:rsidRDefault="00217028" w:rsidP="00A74916">
            <w:pPr>
              <w:jc w:val="left"/>
            </w:pPr>
            <w:r w:rsidRPr="00A74916">
              <w:rPr>
                <w:sz w:val="22"/>
              </w:rPr>
              <w:t>non presente</w:t>
            </w:r>
          </w:p>
        </w:tc>
      </w:tr>
      <w:tr w:rsidR="008A7E00" w14:paraId="22E0D96A" w14:textId="77777777" w:rsidTr="008A7E00">
        <w:tc>
          <w:tcPr>
            <w:tcW w:w="2943" w:type="dxa"/>
          </w:tcPr>
          <w:p w14:paraId="27D3AE77" w14:textId="77777777" w:rsidR="008A7E00" w:rsidRPr="00A74916" w:rsidRDefault="008A7E00" w:rsidP="008A7E00">
            <w:pPr>
              <w:jc w:val="left"/>
              <w:rPr>
                <w:sz w:val="22"/>
              </w:rPr>
            </w:pPr>
            <w:r w:rsidRPr="00A74916">
              <w:rPr>
                <w:sz w:val="22"/>
              </w:rPr>
              <w:t>RISCHIO AMBIENTALE</w:t>
            </w:r>
          </w:p>
        </w:tc>
        <w:tc>
          <w:tcPr>
            <w:tcW w:w="11443" w:type="dxa"/>
          </w:tcPr>
          <w:p w14:paraId="1B15801F" w14:textId="6441A477" w:rsidR="00B47B9C" w:rsidRPr="00A74916" w:rsidRDefault="00217028" w:rsidP="00A74916">
            <w:pPr>
              <w:jc w:val="left"/>
              <w:rPr>
                <w:sz w:val="22"/>
              </w:rPr>
            </w:pPr>
            <w:r w:rsidRPr="00A74916">
              <w:rPr>
                <w:sz w:val="22"/>
              </w:rPr>
              <w:t>non presente</w:t>
            </w:r>
          </w:p>
        </w:tc>
      </w:tr>
      <w:tr w:rsidR="008A7E00" w14:paraId="4B5AF11E" w14:textId="77777777" w:rsidTr="008A7E00">
        <w:tc>
          <w:tcPr>
            <w:tcW w:w="2943" w:type="dxa"/>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6D83375" w:rsidR="00045913" w:rsidRPr="00003618" w:rsidRDefault="00045913" w:rsidP="00045913">
      <w:pPr>
        <w:rPr>
          <w:b/>
          <w:sz w:val="22"/>
          <w:szCs w:val="22"/>
        </w:rPr>
      </w:pPr>
      <w:r w:rsidRPr="00835921">
        <w:rPr>
          <w:b/>
          <w:sz w:val="22"/>
          <w:szCs w:val="22"/>
        </w:rPr>
        <w:t>PIANO DI MIGLIORAMENTO</w:t>
      </w:r>
      <w:r w:rsidR="00E933B0">
        <w:rPr>
          <w:b/>
          <w:sz w:val="22"/>
          <w:szCs w:val="22"/>
        </w:rPr>
        <w:t xml:space="preserve"> </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3CC82672" w14:textId="77777777" w:rsidR="00D409E0" w:rsidRDefault="00D409E0" w:rsidP="00D409E0">
      <w:pPr>
        <w:rPr>
          <w:sz w:val="22"/>
          <w:szCs w:val="22"/>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518"/>
        <w:gridCol w:w="2126"/>
        <w:gridCol w:w="1560"/>
        <w:gridCol w:w="307"/>
        <w:gridCol w:w="307"/>
        <w:gridCol w:w="307"/>
        <w:gridCol w:w="307"/>
        <w:gridCol w:w="307"/>
        <w:gridCol w:w="307"/>
        <w:gridCol w:w="307"/>
        <w:gridCol w:w="307"/>
        <w:gridCol w:w="307"/>
        <w:gridCol w:w="307"/>
        <w:gridCol w:w="307"/>
        <w:gridCol w:w="308"/>
        <w:gridCol w:w="4678"/>
      </w:tblGrid>
      <w:tr w:rsidR="00D409E0" w14:paraId="1023FABC" w14:textId="77777777" w:rsidTr="00C70098">
        <w:trPr>
          <w:trHeight w:hRule="exact" w:val="1010"/>
        </w:trPr>
        <w:tc>
          <w:tcPr>
            <w:tcW w:w="2518" w:type="dxa"/>
            <w:tcBorders>
              <w:top w:val="single" w:sz="6" w:space="0" w:color="auto"/>
              <w:left w:val="single" w:sz="6" w:space="0" w:color="auto"/>
              <w:bottom w:val="nil"/>
              <w:right w:val="single" w:sz="6" w:space="0" w:color="auto"/>
            </w:tcBorders>
            <w:vAlign w:val="center"/>
            <w:hideMark/>
          </w:tcPr>
          <w:p w14:paraId="6577C019" w14:textId="77777777" w:rsidR="00D409E0" w:rsidRPr="00875E4E" w:rsidRDefault="00D409E0" w:rsidP="00530CAF">
            <w:pPr>
              <w:tabs>
                <w:tab w:val="clear" w:pos="-189"/>
              </w:tabs>
              <w:suppressAutoHyphens/>
              <w:jc w:val="center"/>
              <w:rPr>
                <w:b/>
                <w:bCs/>
                <w:sz w:val="22"/>
                <w:szCs w:val="22"/>
                <w:lang w:eastAsia="ar-SA"/>
              </w:rPr>
            </w:pPr>
            <w:r w:rsidRPr="00875E4E">
              <w:rPr>
                <w:b/>
                <w:bCs/>
                <w:sz w:val="22"/>
                <w:szCs w:val="22"/>
              </w:rPr>
              <w:t>ATTIVITA’</w:t>
            </w:r>
          </w:p>
        </w:tc>
        <w:tc>
          <w:tcPr>
            <w:tcW w:w="2126" w:type="dxa"/>
            <w:tcBorders>
              <w:top w:val="single" w:sz="6" w:space="0" w:color="auto"/>
              <w:left w:val="single" w:sz="6" w:space="0" w:color="auto"/>
              <w:bottom w:val="nil"/>
              <w:right w:val="single" w:sz="6" w:space="0" w:color="auto"/>
            </w:tcBorders>
            <w:vAlign w:val="center"/>
            <w:hideMark/>
          </w:tcPr>
          <w:p w14:paraId="3E11735F"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RESPONSABILE</w:t>
            </w:r>
          </w:p>
        </w:tc>
        <w:tc>
          <w:tcPr>
            <w:tcW w:w="1560" w:type="dxa"/>
            <w:tcBorders>
              <w:top w:val="single" w:sz="6" w:space="0" w:color="auto"/>
              <w:left w:val="single" w:sz="6" w:space="0" w:color="auto"/>
              <w:bottom w:val="nil"/>
              <w:right w:val="single" w:sz="6" w:space="0" w:color="auto"/>
            </w:tcBorders>
            <w:vAlign w:val="center"/>
            <w:hideMark/>
          </w:tcPr>
          <w:p w14:paraId="3E83D9C1"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DATE AVVIO E CONCLUSIONE</w:t>
            </w:r>
          </w:p>
        </w:tc>
        <w:tc>
          <w:tcPr>
            <w:tcW w:w="3685" w:type="dxa"/>
            <w:gridSpan w:val="12"/>
            <w:tcBorders>
              <w:top w:val="single" w:sz="6" w:space="0" w:color="auto"/>
              <w:left w:val="single" w:sz="6" w:space="0" w:color="auto"/>
              <w:bottom w:val="single" w:sz="6" w:space="0" w:color="auto"/>
              <w:right w:val="single" w:sz="6" w:space="0" w:color="auto"/>
            </w:tcBorders>
            <w:vAlign w:val="center"/>
            <w:hideMark/>
          </w:tcPr>
          <w:p w14:paraId="63459D93"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TIMING ATTIVITA’</w:t>
            </w:r>
          </w:p>
        </w:tc>
        <w:tc>
          <w:tcPr>
            <w:tcW w:w="4678" w:type="dxa"/>
            <w:tcBorders>
              <w:top w:val="single" w:sz="6" w:space="0" w:color="auto"/>
              <w:left w:val="single" w:sz="6" w:space="0" w:color="auto"/>
              <w:bottom w:val="nil"/>
              <w:right w:val="single" w:sz="6" w:space="0" w:color="auto"/>
            </w:tcBorders>
            <w:vAlign w:val="center"/>
          </w:tcPr>
          <w:p w14:paraId="00BAEFCA" w14:textId="77777777" w:rsidR="00D409E0" w:rsidRPr="00875E4E" w:rsidRDefault="00D409E0" w:rsidP="00C70098">
            <w:pPr>
              <w:tabs>
                <w:tab w:val="clear" w:pos="-189"/>
              </w:tabs>
              <w:jc w:val="center"/>
              <w:rPr>
                <w:rFonts w:cs="Arial"/>
                <w:b/>
                <w:sz w:val="22"/>
                <w:szCs w:val="22"/>
                <w:lang w:eastAsia="ar-SA"/>
              </w:rPr>
            </w:pPr>
            <w:r w:rsidRPr="00875E4E">
              <w:rPr>
                <w:rFonts w:cs="Arial"/>
                <w:b/>
                <w:sz w:val="22"/>
                <w:szCs w:val="22"/>
              </w:rPr>
              <w:t>NOTE E AGGIORNAMENTI</w:t>
            </w:r>
          </w:p>
          <w:p w14:paraId="1E8DD4A1" w14:textId="77777777" w:rsidR="00D409E0" w:rsidRPr="00C70098" w:rsidRDefault="00D409E0" w:rsidP="00530CAF">
            <w:pPr>
              <w:tabs>
                <w:tab w:val="clear" w:pos="-189"/>
              </w:tabs>
              <w:rPr>
                <w:rFonts w:cs="Arial"/>
                <w:sz w:val="19"/>
                <w:szCs w:val="19"/>
              </w:rPr>
            </w:pPr>
            <w:r w:rsidRPr="00C70098">
              <w:rPr>
                <w:rFonts w:cs="Arial"/>
                <w:b/>
                <w:sz w:val="19"/>
                <w:szCs w:val="19"/>
              </w:rPr>
              <w:t>Rosso</w:t>
            </w:r>
            <w:r w:rsidR="00530CAF" w:rsidRPr="00C70098">
              <w:rPr>
                <w:rFonts w:cs="Arial"/>
                <w:b/>
                <w:sz w:val="19"/>
                <w:szCs w:val="19"/>
              </w:rPr>
              <w:t>:</w:t>
            </w:r>
            <w:r w:rsidRPr="00C70098">
              <w:rPr>
                <w:rFonts w:cs="Arial"/>
                <w:sz w:val="19"/>
                <w:szCs w:val="19"/>
              </w:rPr>
              <w:t xml:space="preserve"> attuazione non in linea con gli obietti</w:t>
            </w:r>
            <w:r w:rsidR="00871F83" w:rsidRPr="00C70098">
              <w:rPr>
                <w:rFonts w:cs="Arial"/>
                <w:sz w:val="19"/>
                <w:szCs w:val="19"/>
              </w:rPr>
              <w:t>vi</w:t>
            </w:r>
          </w:p>
          <w:p w14:paraId="4222D977" w14:textId="77777777" w:rsidR="00D409E0" w:rsidRPr="00C70098" w:rsidRDefault="00D409E0" w:rsidP="00530CAF">
            <w:pPr>
              <w:tabs>
                <w:tab w:val="clear" w:pos="-189"/>
              </w:tabs>
              <w:rPr>
                <w:rFonts w:cs="Arial"/>
                <w:sz w:val="19"/>
                <w:szCs w:val="19"/>
              </w:rPr>
            </w:pPr>
            <w:r w:rsidRPr="00C70098">
              <w:rPr>
                <w:rFonts w:cs="Arial"/>
                <w:b/>
                <w:sz w:val="19"/>
                <w:szCs w:val="19"/>
              </w:rPr>
              <w:t>Giallo</w:t>
            </w:r>
            <w:r w:rsidR="00530CAF" w:rsidRPr="00C70098">
              <w:rPr>
                <w:rFonts w:cs="Arial"/>
                <w:sz w:val="19"/>
                <w:szCs w:val="19"/>
              </w:rPr>
              <w:t>:</w:t>
            </w:r>
            <w:r w:rsidRPr="00C70098">
              <w:rPr>
                <w:rFonts w:cs="Arial"/>
                <w:sz w:val="19"/>
                <w:szCs w:val="19"/>
              </w:rPr>
              <w:t xml:space="preserve"> non ancora avviata / in corso e in</w:t>
            </w:r>
            <w:r w:rsidRPr="00C70098">
              <w:rPr>
                <w:rFonts w:cs="Arial"/>
                <w:b/>
                <w:sz w:val="19"/>
                <w:szCs w:val="19"/>
              </w:rPr>
              <w:t xml:space="preserve"> </w:t>
            </w:r>
            <w:r w:rsidRPr="00C70098">
              <w:rPr>
                <w:rFonts w:cs="Arial"/>
                <w:sz w:val="19"/>
                <w:szCs w:val="19"/>
              </w:rPr>
              <w:t>linea con gli obiettivi</w:t>
            </w:r>
          </w:p>
          <w:p w14:paraId="4DFD7951" w14:textId="77777777" w:rsidR="00D409E0" w:rsidRPr="00875E4E" w:rsidRDefault="00D409E0" w:rsidP="00530CAF">
            <w:pPr>
              <w:tabs>
                <w:tab w:val="clear" w:pos="-189"/>
              </w:tabs>
              <w:rPr>
                <w:rFonts w:cs="Arial"/>
                <w:b/>
                <w:sz w:val="22"/>
                <w:szCs w:val="22"/>
                <w:lang w:eastAsia="ar-SA"/>
              </w:rPr>
            </w:pPr>
            <w:r w:rsidRPr="00C70098">
              <w:rPr>
                <w:rFonts w:cs="Arial"/>
                <w:b/>
                <w:sz w:val="19"/>
                <w:szCs w:val="19"/>
              </w:rPr>
              <w:t>Verde</w:t>
            </w:r>
            <w:r w:rsidR="00530CAF" w:rsidRPr="00C70098">
              <w:rPr>
                <w:rFonts w:cs="Arial"/>
                <w:b/>
                <w:sz w:val="19"/>
                <w:szCs w:val="19"/>
              </w:rPr>
              <w:t>:</w:t>
            </w:r>
            <w:r w:rsidRPr="00C70098">
              <w:rPr>
                <w:rFonts w:cs="Arial"/>
                <w:sz w:val="19"/>
                <w:szCs w:val="19"/>
              </w:rPr>
              <w:t xml:space="preserve"> attuata</w:t>
            </w:r>
          </w:p>
        </w:tc>
      </w:tr>
      <w:tr w:rsidR="00114773" w14:paraId="3A319B0A" w14:textId="77777777" w:rsidTr="00114773">
        <w:trPr>
          <w:trHeight w:hRule="exact" w:val="284"/>
        </w:trPr>
        <w:tc>
          <w:tcPr>
            <w:tcW w:w="2518" w:type="dxa"/>
            <w:tcBorders>
              <w:top w:val="single" w:sz="6" w:space="0" w:color="auto"/>
              <w:left w:val="single" w:sz="6" w:space="0" w:color="auto"/>
              <w:bottom w:val="single" w:sz="6" w:space="0" w:color="auto"/>
              <w:right w:val="single" w:sz="6" w:space="0" w:color="auto"/>
            </w:tcBorders>
            <w:shd w:val="pct25" w:color="auto" w:fill="FFFFFF"/>
            <w:vAlign w:val="center"/>
          </w:tcPr>
          <w:p w14:paraId="4F56BDC3" w14:textId="77777777" w:rsidR="00114773" w:rsidRDefault="00114773" w:rsidP="00114773">
            <w:pPr>
              <w:tabs>
                <w:tab w:val="clear" w:pos="-189"/>
              </w:tabs>
              <w:suppressAutoHyphens/>
              <w:rPr>
                <w:rFonts w:cs="Arial"/>
                <w:sz w:val="18"/>
                <w:szCs w:val="24"/>
                <w:lang w:eastAsia="ar-SA"/>
              </w:rPr>
            </w:pPr>
          </w:p>
        </w:tc>
        <w:tc>
          <w:tcPr>
            <w:tcW w:w="2126" w:type="dxa"/>
            <w:tcBorders>
              <w:top w:val="single" w:sz="6" w:space="0" w:color="auto"/>
              <w:left w:val="single" w:sz="6" w:space="0" w:color="auto"/>
              <w:bottom w:val="single" w:sz="6" w:space="0" w:color="auto"/>
              <w:right w:val="single" w:sz="6" w:space="0" w:color="auto"/>
            </w:tcBorders>
            <w:shd w:val="pct25" w:color="auto" w:fill="FFFFFF"/>
            <w:vAlign w:val="center"/>
          </w:tcPr>
          <w:p w14:paraId="4DBAB5E9" w14:textId="77777777" w:rsidR="00114773" w:rsidRDefault="00114773" w:rsidP="00114773">
            <w:pPr>
              <w:tabs>
                <w:tab w:val="clear" w:pos="-189"/>
              </w:tabs>
              <w:suppressAutoHyphens/>
              <w:rPr>
                <w:rFonts w:cs="Arial"/>
                <w:b/>
                <w:sz w:val="18"/>
                <w:szCs w:val="24"/>
                <w:lang w:eastAsia="ar-SA"/>
              </w:rPr>
            </w:pPr>
          </w:p>
        </w:tc>
        <w:tc>
          <w:tcPr>
            <w:tcW w:w="1560" w:type="dxa"/>
            <w:tcBorders>
              <w:top w:val="single" w:sz="6" w:space="0" w:color="auto"/>
              <w:left w:val="single" w:sz="6" w:space="0" w:color="auto"/>
              <w:bottom w:val="single" w:sz="6" w:space="0" w:color="auto"/>
              <w:right w:val="single" w:sz="6" w:space="0" w:color="auto"/>
            </w:tcBorders>
            <w:shd w:val="pct25" w:color="auto" w:fill="FFFFFF"/>
            <w:vAlign w:val="center"/>
          </w:tcPr>
          <w:p w14:paraId="0EE17DD8" w14:textId="77777777" w:rsidR="00114773" w:rsidRDefault="00114773" w:rsidP="00114773">
            <w:pPr>
              <w:tabs>
                <w:tab w:val="clear" w:pos="-189"/>
              </w:tabs>
              <w:suppressAutoHyphens/>
              <w:rPr>
                <w:rFonts w:cs="Arial"/>
                <w:b/>
                <w:sz w:val="18"/>
                <w:szCs w:val="24"/>
                <w:lang w:eastAsia="ar-SA"/>
              </w:rPr>
            </w:pP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7BA584E8" w14:textId="445E127E" w:rsidR="00114773" w:rsidRDefault="00114773" w:rsidP="00114773">
            <w:pPr>
              <w:tabs>
                <w:tab w:val="clear" w:pos="-189"/>
              </w:tabs>
              <w:suppressAutoHyphens/>
              <w:jc w:val="center"/>
              <w:rPr>
                <w:rFonts w:cs="Arial"/>
                <w:b/>
                <w:sz w:val="18"/>
                <w:szCs w:val="24"/>
                <w:lang w:val="en-GB" w:eastAsia="ar-SA"/>
              </w:rPr>
            </w:pPr>
            <w:r>
              <w:rPr>
                <w:rFonts w:cs="Arial"/>
                <w:b/>
                <w:sz w:val="18"/>
                <w:szCs w:val="24"/>
                <w:lang w:val="en-GB" w:eastAsia="ar-SA"/>
              </w:rPr>
              <w:t>D</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17E8B663" w14:textId="67F834C0" w:rsidR="00114773" w:rsidRDefault="00114773" w:rsidP="00114773">
            <w:pPr>
              <w:tabs>
                <w:tab w:val="clear" w:pos="-189"/>
              </w:tabs>
              <w:suppressAutoHyphens/>
              <w:jc w:val="center"/>
              <w:rPr>
                <w:rFonts w:cs="Arial"/>
                <w:b/>
                <w:sz w:val="18"/>
                <w:szCs w:val="24"/>
                <w:lang w:val="en-GB" w:eastAsia="ar-SA"/>
              </w:rPr>
            </w:pPr>
            <w:r>
              <w:rPr>
                <w:rFonts w:cs="Arial"/>
                <w:b/>
                <w:sz w:val="18"/>
                <w:szCs w:val="24"/>
                <w:lang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55A9C26A" w14:textId="380CA6CE" w:rsidR="00114773" w:rsidRDefault="00114773" w:rsidP="00114773">
            <w:pPr>
              <w:tabs>
                <w:tab w:val="clear" w:pos="-189"/>
              </w:tabs>
              <w:suppressAutoHyphens/>
              <w:jc w:val="center"/>
              <w:rPr>
                <w:rFonts w:cs="Arial"/>
                <w:b/>
                <w:sz w:val="18"/>
                <w:szCs w:val="24"/>
                <w:lang w:val="en-GB" w:eastAsia="ar-SA"/>
              </w:rPr>
            </w:pPr>
            <w:r>
              <w:rPr>
                <w:rFonts w:cs="Arial"/>
                <w:b/>
                <w:sz w:val="18"/>
                <w:szCs w:val="24"/>
                <w:lang w:eastAsia="ar-SA"/>
              </w:rPr>
              <w:t>F</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C943D2A" w14:textId="58680CBE" w:rsidR="00114773" w:rsidRDefault="00114773" w:rsidP="00114773">
            <w:pPr>
              <w:tabs>
                <w:tab w:val="clear" w:pos="-189"/>
              </w:tabs>
              <w:suppressAutoHyphens/>
              <w:jc w:val="center"/>
              <w:rPr>
                <w:rFonts w:cs="Arial"/>
                <w:b/>
                <w:sz w:val="18"/>
                <w:szCs w:val="24"/>
                <w:lang w:val="en-GB" w:eastAsia="ar-SA"/>
              </w:rPr>
            </w:pPr>
            <w:r>
              <w:rPr>
                <w:rFonts w:cs="Arial"/>
                <w:b/>
                <w:sz w:val="18"/>
              </w:rPr>
              <w:t>M</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DFB5A3D" w14:textId="2ABDC20C" w:rsidR="00114773" w:rsidRDefault="00114773" w:rsidP="00114773">
            <w:pPr>
              <w:tabs>
                <w:tab w:val="clear" w:pos="-189"/>
              </w:tabs>
              <w:suppressAutoHyphens/>
              <w:jc w:val="center"/>
              <w:rPr>
                <w:rFonts w:cs="Arial"/>
                <w:b/>
                <w:sz w:val="18"/>
                <w:szCs w:val="24"/>
                <w:lang w:val="en-GB" w:eastAsia="ar-SA"/>
              </w:rPr>
            </w:pPr>
            <w:r>
              <w:rPr>
                <w:rFonts w:cs="Arial"/>
                <w:b/>
                <w:sz w:val="18"/>
                <w:szCs w:val="24"/>
                <w:lang w:eastAsia="ar-SA"/>
              </w:rPr>
              <w:t>A</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7EC191E0" w14:textId="4CCA04D9" w:rsidR="00114773" w:rsidRDefault="00114773" w:rsidP="00114773">
            <w:pPr>
              <w:tabs>
                <w:tab w:val="clear" w:pos="-189"/>
              </w:tabs>
              <w:suppressAutoHyphens/>
              <w:jc w:val="center"/>
              <w:rPr>
                <w:rFonts w:cs="Arial"/>
                <w:b/>
                <w:sz w:val="18"/>
                <w:szCs w:val="24"/>
                <w:lang w:val="en-GB" w:eastAsia="ar-SA"/>
              </w:rPr>
            </w:pPr>
            <w:r>
              <w:rPr>
                <w:rFonts w:cs="Arial"/>
                <w:b/>
                <w:sz w:val="18"/>
                <w:szCs w:val="24"/>
                <w:lang w:eastAsia="ar-SA"/>
              </w:rPr>
              <w:t>M</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30635A9" w14:textId="7D28E566" w:rsidR="00114773" w:rsidRDefault="00114773" w:rsidP="00114773">
            <w:pPr>
              <w:tabs>
                <w:tab w:val="clear" w:pos="-189"/>
              </w:tabs>
              <w:suppressAutoHyphens/>
              <w:jc w:val="center"/>
              <w:rPr>
                <w:rFonts w:cs="Arial"/>
                <w:b/>
                <w:sz w:val="18"/>
                <w:szCs w:val="24"/>
                <w:lang w:val="en-GB" w:eastAsia="ar-SA"/>
              </w:rPr>
            </w:pPr>
            <w:r>
              <w:rPr>
                <w:rFonts w:cs="Arial"/>
                <w:b/>
                <w:sz w:val="18"/>
                <w:szCs w:val="24"/>
                <w:lang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04574D5" w14:textId="24F581D4" w:rsidR="00114773" w:rsidRDefault="00114773" w:rsidP="00114773">
            <w:pPr>
              <w:tabs>
                <w:tab w:val="clear" w:pos="-189"/>
              </w:tabs>
              <w:suppressAutoHyphens/>
              <w:jc w:val="center"/>
              <w:rPr>
                <w:rFonts w:cs="Arial"/>
                <w:b/>
                <w:sz w:val="18"/>
                <w:szCs w:val="24"/>
                <w:lang w:eastAsia="ar-SA"/>
              </w:rPr>
            </w:pPr>
            <w:r>
              <w:rPr>
                <w:rFonts w:cs="Arial"/>
                <w:b/>
                <w:sz w:val="18"/>
                <w:szCs w:val="24"/>
                <w:lang w:eastAsia="ar-SA"/>
              </w:rPr>
              <w:t>L</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39FBA18" w14:textId="79825A95" w:rsidR="00114773" w:rsidRDefault="00114773" w:rsidP="00114773">
            <w:pPr>
              <w:tabs>
                <w:tab w:val="clear" w:pos="-189"/>
              </w:tabs>
              <w:suppressAutoHyphens/>
              <w:jc w:val="center"/>
              <w:rPr>
                <w:rFonts w:cs="Arial"/>
                <w:b/>
                <w:sz w:val="18"/>
                <w:szCs w:val="24"/>
                <w:lang w:eastAsia="ar-SA"/>
              </w:rPr>
            </w:pPr>
            <w:r>
              <w:rPr>
                <w:rFonts w:cs="Arial"/>
                <w:b/>
                <w:sz w:val="18"/>
                <w:szCs w:val="24"/>
                <w:lang w:eastAsia="ar-SA"/>
              </w:rPr>
              <w:t>A</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21B2CC5D" w14:textId="18DA0BA7" w:rsidR="00114773" w:rsidRDefault="00114773" w:rsidP="00114773">
            <w:pPr>
              <w:tabs>
                <w:tab w:val="clear" w:pos="-189"/>
              </w:tabs>
              <w:suppressAutoHyphens/>
              <w:jc w:val="center"/>
              <w:rPr>
                <w:rFonts w:cs="Arial"/>
                <w:b/>
                <w:sz w:val="18"/>
                <w:szCs w:val="24"/>
                <w:lang w:eastAsia="ar-SA"/>
              </w:rPr>
            </w:pPr>
            <w:r>
              <w:rPr>
                <w:rFonts w:cs="Arial"/>
                <w:b/>
                <w:sz w:val="18"/>
                <w:szCs w:val="24"/>
                <w:lang w:eastAsia="ar-SA"/>
              </w:rPr>
              <w:t>S</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356E2FC" w14:textId="7FFDD384" w:rsidR="00114773" w:rsidRDefault="00114773" w:rsidP="00114773">
            <w:pPr>
              <w:tabs>
                <w:tab w:val="clear" w:pos="-189"/>
              </w:tabs>
              <w:suppressAutoHyphens/>
              <w:jc w:val="center"/>
              <w:rPr>
                <w:rFonts w:cs="Arial"/>
                <w:b/>
                <w:sz w:val="18"/>
                <w:szCs w:val="24"/>
                <w:lang w:eastAsia="ar-SA"/>
              </w:rPr>
            </w:pPr>
            <w:r>
              <w:rPr>
                <w:rFonts w:cs="Arial"/>
                <w:b/>
                <w:sz w:val="18"/>
                <w:szCs w:val="24"/>
                <w:lang w:eastAsia="ar-SA"/>
              </w:rPr>
              <w:t>O</w:t>
            </w:r>
          </w:p>
        </w:tc>
        <w:tc>
          <w:tcPr>
            <w:tcW w:w="308" w:type="dxa"/>
            <w:tcBorders>
              <w:top w:val="single" w:sz="6" w:space="0" w:color="auto"/>
              <w:left w:val="single" w:sz="6" w:space="0" w:color="auto"/>
              <w:right w:val="single" w:sz="6" w:space="0" w:color="auto"/>
            </w:tcBorders>
            <w:shd w:val="clear" w:color="auto" w:fill="BFBFBF" w:themeFill="background1" w:themeFillShade="BF"/>
            <w:vAlign w:val="center"/>
          </w:tcPr>
          <w:p w14:paraId="174ED758" w14:textId="47A86497" w:rsidR="00114773" w:rsidRDefault="00114773" w:rsidP="00114773">
            <w:pPr>
              <w:tabs>
                <w:tab w:val="clear" w:pos="-189"/>
              </w:tabs>
              <w:suppressAutoHyphens/>
              <w:jc w:val="center"/>
              <w:rPr>
                <w:rFonts w:cs="Arial"/>
                <w:b/>
                <w:sz w:val="18"/>
                <w:szCs w:val="24"/>
                <w:lang w:eastAsia="ar-SA"/>
              </w:rPr>
            </w:pPr>
            <w:r>
              <w:rPr>
                <w:rFonts w:cs="Arial"/>
                <w:b/>
                <w:sz w:val="18"/>
                <w:szCs w:val="24"/>
                <w:lang w:eastAsia="ar-SA"/>
              </w:rPr>
              <w:t>N</w:t>
            </w:r>
          </w:p>
        </w:tc>
        <w:tc>
          <w:tcPr>
            <w:tcW w:w="4678" w:type="dxa"/>
            <w:tcBorders>
              <w:top w:val="single" w:sz="6" w:space="0" w:color="auto"/>
              <w:left w:val="single" w:sz="6" w:space="0" w:color="auto"/>
              <w:bottom w:val="single" w:sz="6" w:space="0" w:color="auto"/>
              <w:right w:val="single" w:sz="6" w:space="0" w:color="auto"/>
            </w:tcBorders>
            <w:shd w:val="pct25" w:color="auto" w:fill="FFFFFF"/>
            <w:vAlign w:val="center"/>
          </w:tcPr>
          <w:p w14:paraId="46A81B71" w14:textId="77777777" w:rsidR="00114773" w:rsidRDefault="00114773" w:rsidP="00114773">
            <w:pPr>
              <w:tabs>
                <w:tab w:val="clear" w:pos="-189"/>
              </w:tabs>
              <w:suppressAutoHyphens/>
              <w:rPr>
                <w:rFonts w:cs="Arial"/>
                <w:b/>
                <w:sz w:val="18"/>
                <w:szCs w:val="24"/>
                <w:lang w:eastAsia="ar-SA"/>
              </w:rPr>
            </w:pPr>
          </w:p>
        </w:tc>
      </w:tr>
      <w:tr w:rsidR="00114773" w14:paraId="4B47708E" w14:textId="77777777" w:rsidTr="00406C71">
        <w:trPr>
          <w:trHeight w:hRule="exact" w:val="1826"/>
        </w:trPr>
        <w:tc>
          <w:tcPr>
            <w:tcW w:w="2518" w:type="dxa"/>
            <w:tcBorders>
              <w:top w:val="single" w:sz="6" w:space="0" w:color="auto"/>
              <w:left w:val="single" w:sz="6" w:space="0" w:color="auto"/>
              <w:bottom w:val="single" w:sz="6" w:space="0" w:color="auto"/>
              <w:right w:val="single" w:sz="6" w:space="0" w:color="auto"/>
            </w:tcBorders>
            <w:vAlign w:val="center"/>
          </w:tcPr>
          <w:p w14:paraId="14E9271C" w14:textId="08E5F007" w:rsidR="00114773" w:rsidRDefault="001A74EC" w:rsidP="00114773">
            <w:pPr>
              <w:tabs>
                <w:tab w:val="clear" w:pos="-189"/>
              </w:tabs>
              <w:jc w:val="left"/>
              <w:rPr>
                <w:rFonts w:cs="Arial"/>
                <w:lang w:eastAsia="ar-SA"/>
              </w:rPr>
            </w:pPr>
            <w:r w:rsidRPr="001A74EC">
              <w:rPr>
                <w:rFonts w:cs="Arial"/>
                <w:lang w:eastAsia="ar-SA"/>
              </w:rPr>
              <w:t xml:space="preserve">Verifica con Amministrazione Stabile per interventi relativi a illuminazione e/o segnaletica emergenza vani scala, strisce antiscivolo, </w:t>
            </w:r>
            <w:r w:rsidR="00406C71">
              <w:rPr>
                <w:rFonts w:cs="Arial"/>
                <w:lang w:eastAsia="ar-SA"/>
              </w:rPr>
              <w:t xml:space="preserve">adeguamento apertura serramento di ingresso condominiale, </w:t>
            </w:r>
            <w:r w:rsidRPr="001A74EC">
              <w:rPr>
                <w:rFonts w:cs="Arial"/>
                <w:lang w:eastAsia="ar-SA"/>
              </w:rPr>
              <w:t>ecc</w:t>
            </w:r>
          </w:p>
        </w:tc>
        <w:tc>
          <w:tcPr>
            <w:tcW w:w="2126" w:type="dxa"/>
            <w:tcBorders>
              <w:top w:val="single" w:sz="6" w:space="0" w:color="auto"/>
              <w:left w:val="single" w:sz="6" w:space="0" w:color="auto"/>
              <w:bottom w:val="single" w:sz="6" w:space="0" w:color="auto"/>
              <w:right w:val="single" w:sz="6" w:space="0" w:color="auto"/>
            </w:tcBorders>
            <w:vAlign w:val="center"/>
          </w:tcPr>
          <w:p w14:paraId="4F8E270D" w14:textId="77777777" w:rsidR="00114773" w:rsidRDefault="00114773" w:rsidP="00114773">
            <w:pPr>
              <w:tabs>
                <w:tab w:val="clear" w:pos="-189"/>
              </w:tabs>
              <w:suppressAutoHyphens/>
              <w:jc w:val="left"/>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tcPr>
          <w:p w14:paraId="18942EDB" w14:textId="77777777" w:rsidR="001A74EC" w:rsidRPr="001A74EC" w:rsidRDefault="001A74EC" w:rsidP="001A74EC">
            <w:pPr>
              <w:tabs>
                <w:tab w:val="clear" w:pos="-189"/>
              </w:tabs>
              <w:suppressAutoHyphens/>
              <w:rPr>
                <w:rFonts w:cs="Arial"/>
              </w:rPr>
            </w:pPr>
            <w:r w:rsidRPr="001A74EC">
              <w:rPr>
                <w:rFonts w:cs="Arial"/>
              </w:rPr>
              <w:t>Dicembre 2020</w:t>
            </w:r>
          </w:p>
          <w:p w14:paraId="24C1DA85" w14:textId="07D65723" w:rsidR="00114773" w:rsidRDefault="001A74EC" w:rsidP="001A74EC">
            <w:pPr>
              <w:tabs>
                <w:tab w:val="clear" w:pos="-189"/>
              </w:tabs>
              <w:rPr>
                <w:rFonts w:cs="Arial"/>
              </w:rPr>
            </w:pPr>
            <w:r w:rsidRPr="001A74EC">
              <w:rPr>
                <w:rFonts w:cs="Arial"/>
              </w:rPr>
              <w:t>Gennaio 2021</w:t>
            </w:r>
          </w:p>
        </w:tc>
        <w:tc>
          <w:tcPr>
            <w:tcW w:w="307" w:type="dxa"/>
            <w:tcBorders>
              <w:left w:val="single" w:sz="6" w:space="0" w:color="auto"/>
              <w:right w:val="single" w:sz="6" w:space="0" w:color="auto"/>
            </w:tcBorders>
            <w:shd w:val="clear" w:color="auto" w:fill="C6D9F1" w:themeFill="text2" w:themeFillTint="33"/>
            <w:vAlign w:val="center"/>
          </w:tcPr>
          <w:p w14:paraId="3BE8EB78"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719E3B8C"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5E5F6BB5" w14:textId="77777777" w:rsidR="00114773" w:rsidRPr="001A74EC"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0DB3F6B8" w14:textId="77777777" w:rsidR="00114773" w:rsidRPr="001A74EC"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4C0C9CE7"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1AEC1C44"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6F052814"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33DF7D21"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1FD02A31"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0FEF4D0E"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6A6BCEDA" w14:textId="77777777" w:rsidR="00114773" w:rsidRPr="002055C4" w:rsidRDefault="00114773" w:rsidP="00114773">
            <w:pPr>
              <w:tabs>
                <w:tab w:val="clear" w:pos="-189"/>
              </w:tabs>
              <w:suppressAutoHyphens/>
              <w:rPr>
                <w:rFonts w:cs="Arial"/>
                <w:b/>
                <w:lang w:eastAsia="ar-SA"/>
              </w:rPr>
            </w:pPr>
          </w:p>
        </w:tc>
        <w:tc>
          <w:tcPr>
            <w:tcW w:w="308" w:type="dxa"/>
            <w:tcBorders>
              <w:left w:val="single" w:sz="6" w:space="0" w:color="auto"/>
              <w:right w:val="single" w:sz="6" w:space="0" w:color="auto"/>
            </w:tcBorders>
            <w:vAlign w:val="center"/>
          </w:tcPr>
          <w:p w14:paraId="44EB66F3" w14:textId="77777777" w:rsidR="00114773" w:rsidRPr="002055C4" w:rsidRDefault="00114773" w:rsidP="00114773">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FFFF99"/>
            <w:vAlign w:val="center"/>
          </w:tcPr>
          <w:p w14:paraId="15D94562" w14:textId="0F37459F" w:rsidR="00114773" w:rsidRPr="002055C4" w:rsidRDefault="00114773" w:rsidP="00114773">
            <w:pPr>
              <w:tabs>
                <w:tab w:val="clear" w:pos="-189"/>
              </w:tabs>
              <w:suppressAutoHyphens/>
              <w:rPr>
                <w:rFonts w:cs="Arial"/>
                <w:highlight w:val="yellow"/>
                <w:lang w:eastAsia="ar-SA"/>
              </w:rPr>
            </w:pPr>
            <w:r w:rsidRPr="00BB5AAD">
              <w:rPr>
                <w:rFonts w:cs="Arial"/>
              </w:rPr>
              <w:t>In corso e in linea con gli obiettivi</w:t>
            </w:r>
          </w:p>
        </w:tc>
      </w:tr>
      <w:tr w:rsidR="0096081D" w14:paraId="2AA59542" w14:textId="77777777" w:rsidTr="007F273B">
        <w:trPr>
          <w:trHeight w:hRule="exact" w:val="993"/>
        </w:trPr>
        <w:tc>
          <w:tcPr>
            <w:tcW w:w="2518" w:type="dxa"/>
            <w:tcBorders>
              <w:top w:val="single" w:sz="6" w:space="0" w:color="auto"/>
              <w:left w:val="single" w:sz="6" w:space="0" w:color="auto"/>
              <w:bottom w:val="single" w:sz="4" w:space="0" w:color="auto"/>
              <w:right w:val="single" w:sz="6" w:space="0" w:color="auto"/>
            </w:tcBorders>
            <w:vAlign w:val="center"/>
          </w:tcPr>
          <w:p w14:paraId="4F020D83" w14:textId="335683DF" w:rsidR="0096081D" w:rsidRDefault="0096081D" w:rsidP="00114773">
            <w:pPr>
              <w:tabs>
                <w:tab w:val="clear" w:pos="-189"/>
              </w:tabs>
              <w:suppressAutoHyphens/>
              <w:jc w:val="left"/>
              <w:rPr>
                <w:rFonts w:cs="Arial"/>
                <w:lang w:eastAsia="ar-SA"/>
              </w:rPr>
            </w:pPr>
            <w:r>
              <w:rPr>
                <w:rFonts w:cs="Arial"/>
                <w:lang w:eastAsia="ar-SA"/>
              </w:rPr>
              <w:t>Installazione di nottolino per apertura in caso di emergenza in corrispondenza delle porte dei bagni</w:t>
            </w:r>
          </w:p>
        </w:tc>
        <w:tc>
          <w:tcPr>
            <w:tcW w:w="2126" w:type="dxa"/>
            <w:tcBorders>
              <w:top w:val="single" w:sz="6" w:space="0" w:color="auto"/>
              <w:left w:val="single" w:sz="6" w:space="0" w:color="auto"/>
              <w:bottom w:val="single" w:sz="4" w:space="0" w:color="auto"/>
              <w:right w:val="single" w:sz="6" w:space="0" w:color="auto"/>
            </w:tcBorders>
            <w:vAlign w:val="center"/>
          </w:tcPr>
          <w:p w14:paraId="1CCD2EBD" w14:textId="5D652785" w:rsidR="0096081D" w:rsidRDefault="0096081D" w:rsidP="00114773">
            <w:pPr>
              <w:tabs>
                <w:tab w:val="clear" w:pos="-189"/>
              </w:tabs>
              <w:suppressAutoHyphens/>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4" w:space="0" w:color="auto"/>
              <w:right w:val="single" w:sz="6" w:space="0" w:color="auto"/>
            </w:tcBorders>
            <w:vAlign w:val="center"/>
          </w:tcPr>
          <w:p w14:paraId="1ABDDA48" w14:textId="77777777" w:rsidR="0096081D" w:rsidRPr="0096081D" w:rsidRDefault="0096081D" w:rsidP="0096081D">
            <w:pPr>
              <w:tabs>
                <w:tab w:val="clear" w:pos="-189"/>
              </w:tabs>
              <w:suppressAutoHyphens/>
              <w:rPr>
                <w:rFonts w:cs="Arial"/>
              </w:rPr>
            </w:pPr>
            <w:r w:rsidRPr="0096081D">
              <w:rPr>
                <w:rFonts w:cs="Arial"/>
              </w:rPr>
              <w:t>Dicembre 2020</w:t>
            </w:r>
          </w:p>
          <w:p w14:paraId="0686BB77" w14:textId="006BAA64" w:rsidR="0096081D" w:rsidRPr="001A74EC" w:rsidRDefault="0096081D" w:rsidP="0096081D">
            <w:pPr>
              <w:tabs>
                <w:tab w:val="clear" w:pos="-189"/>
              </w:tabs>
              <w:suppressAutoHyphens/>
              <w:rPr>
                <w:rFonts w:cs="Arial"/>
              </w:rPr>
            </w:pPr>
            <w:r w:rsidRPr="0096081D">
              <w:rPr>
                <w:rFonts w:cs="Arial"/>
              </w:rPr>
              <w:t>Gennaio 2021</w:t>
            </w: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79D27D8C" w14:textId="77777777" w:rsidR="0096081D" w:rsidRPr="002055C4" w:rsidRDefault="0096081D"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1B276257" w14:textId="77777777" w:rsidR="0096081D" w:rsidRPr="002055C4" w:rsidRDefault="0096081D"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50F46E75" w14:textId="77777777" w:rsidR="0096081D" w:rsidRPr="002055C4" w:rsidRDefault="0096081D"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4C3E69F3" w14:textId="77777777" w:rsidR="0096081D" w:rsidRPr="002055C4" w:rsidRDefault="0096081D"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11737B41" w14:textId="77777777" w:rsidR="0096081D" w:rsidRPr="002055C4" w:rsidRDefault="0096081D"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164C1647" w14:textId="77777777" w:rsidR="0096081D" w:rsidRPr="002055C4" w:rsidRDefault="0096081D"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7FFF54F7" w14:textId="77777777" w:rsidR="0096081D" w:rsidRPr="002055C4" w:rsidRDefault="0096081D"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016B8A42" w14:textId="77777777" w:rsidR="0096081D" w:rsidRPr="002055C4" w:rsidRDefault="0096081D"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15A3C9A4" w14:textId="77777777" w:rsidR="0096081D" w:rsidRPr="002055C4" w:rsidRDefault="0096081D"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477B4CE1" w14:textId="77777777" w:rsidR="0096081D" w:rsidRPr="002055C4" w:rsidRDefault="0096081D"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604130D6" w14:textId="77777777" w:rsidR="0096081D" w:rsidRPr="002055C4" w:rsidRDefault="0096081D" w:rsidP="00114773">
            <w:pPr>
              <w:tabs>
                <w:tab w:val="clear" w:pos="-189"/>
              </w:tabs>
              <w:suppressAutoHyphens/>
              <w:rPr>
                <w:rFonts w:cs="Arial"/>
                <w:b/>
                <w:lang w:eastAsia="ar-SA"/>
              </w:rPr>
            </w:pPr>
          </w:p>
        </w:tc>
        <w:tc>
          <w:tcPr>
            <w:tcW w:w="308" w:type="dxa"/>
            <w:tcBorders>
              <w:left w:val="single" w:sz="6" w:space="0" w:color="auto"/>
              <w:bottom w:val="single" w:sz="4" w:space="0" w:color="auto"/>
              <w:right w:val="single" w:sz="6" w:space="0" w:color="auto"/>
            </w:tcBorders>
            <w:vAlign w:val="center"/>
          </w:tcPr>
          <w:p w14:paraId="3FFB62D9" w14:textId="77777777" w:rsidR="0096081D" w:rsidRPr="002055C4" w:rsidRDefault="0096081D" w:rsidP="00114773">
            <w:pPr>
              <w:tabs>
                <w:tab w:val="clear" w:pos="-189"/>
              </w:tabs>
              <w:suppressAutoHyphens/>
              <w:rPr>
                <w:rFonts w:cs="Arial"/>
                <w:b/>
                <w:lang w:eastAsia="ar-SA"/>
              </w:rPr>
            </w:pPr>
          </w:p>
        </w:tc>
        <w:tc>
          <w:tcPr>
            <w:tcW w:w="4678" w:type="dxa"/>
            <w:tcBorders>
              <w:top w:val="single" w:sz="6" w:space="0" w:color="auto"/>
              <w:left w:val="single" w:sz="6" w:space="0" w:color="auto"/>
              <w:bottom w:val="single" w:sz="4" w:space="0" w:color="auto"/>
              <w:right w:val="single" w:sz="6" w:space="0" w:color="auto"/>
            </w:tcBorders>
            <w:shd w:val="clear" w:color="auto" w:fill="9BBB59" w:themeFill="accent3"/>
            <w:vAlign w:val="center"/>
          </w:tcPr>
          <w:p w14:paraId="2A0C0842" w14:textId="688E98FB" w:rsidR="0096081D" w:rsidRPr="00BB5AAD" w:rsidRDefault="007F273B" w:rsidP="00114773">
            <w:pPr>
              <w:tabs>
                <w:tab w:val="clear" w:pos="-189"/>
              </w:tabs>
              <w:suppressAutoHyphens/>
              <w:rPr>
                <w:rFonts w:cs="Arial"/>
              </w:rPr>
            </w:pPr>
            <w:r>
              <w:rPr>
                <w:rFonts w:cs="Arial"/>
              </w:rPr>
              <w:t>ESEGUITO</w:t>
            </w:r>
          </w:p>
        </w:tc>
      </w:tr>
      <w:tr w:rsidR="00114773" w14:paraId="2F7E0022" w14:textId="77777777" w:rsidTr="00D64A9E">
        <w:trPr>
          <w:trHeight w:hRule="exact" w:val="993"/>
        </w:trPr>
        <w:tc>
          <w:tcPr>
            <w:tcW w:w="2518" w:type="dxa"/>
            <w:tcBorders>
              <w:top w:val="single" w:sz="6" w:space="0" w:color="auto"/>
              <w:left w:val="single" w:sz="6" w:space="0" w:color="auto"/>
              <w:bottom w:val="single" w:sz="6" w:space="0" w:color="auto"/>
              <w:right w:val="single" w:sz="6" w:space="0" w:color="auto"/>
            </w:tcBorders>
            <w:vAlign w:val="center"/>
          </w:tcPr>
          <w:p w14:paraId="0EB5DB05" w14:textId="561A6DE8" w:rsidR="00114773" w:rsidRPr="002055C4" w:rsidRDefault="001A74EC" w:rsidP="00114773">
            <w:pPr>
              <w:tabs>
                <w:tab w:val="clear" w:pos="-189"/>
              </w:tabs>
              <w:suppressAutoHyphens/>
              <w:jc w:val="left"/>
              <w:rPr>
                <w:rFonts w:cs="Arial"/>
                <w:lang w:eastAsia="ar-SA"/>
              </w:rPr>
            </w:pPr>
            <w:r>
              <w:rPr>
                <w:rFonts w:cs="Arial"/>
                <w:lang w:eastAsia="ar-SA"/>
              </w:rPr>
              <w:t>Adeguamento altezza parapetti finestre e/o portefinestre interno agenzia e/o parti comuni.</w:t>
            </w:r>
          </w:p>
        </w:tc>
        <w:tc>
          <w:tcPr>
            <w:tcW w:w="2126" w:type="dxa"/>
            <w:tcBorders>
              <w:top w:val="single" w:sz="6" w:space="0" w:color="auto"/>
              <w:left w:val="single" w:sz="6" w:space="0" w:color="auto"/>
              <w:bottom w:val="single" w:sz="6" w:space="0" w:color="auto"/>
              <w:right w:val="single" w:sz="6" w:space="0" w:color="auto"/>
            </w:tcBorders>
            <w:vAlign w:val="center"/>
            <w:hideMark/>
          </w:tcPr>
          <w:p w14:paraId="71A003B7" w14:textId="67E5BEF7" w:rsidR="00114773" w:rsidRPr="002055C4" w:rsidRDefault="00114773" w:rsidP="00114773">
            <w:pPr>
              <w:tabs>
                <w:tab w:val="clear" w:pos="-189"/>
              </w:tabs>
              <w:suppressAutoHyphens/>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hideMark/>
          </w:tcPr>
          <w:p w14:paraId="02BE15D7" w14:textId="77777777" w:rsidR="001A74EC" w:rsidRPr="001A74EC" w:rsidRDefault="001A74EC" w:rsidP="001A74EC">
            <w:pPr>
              <w:tabs>
                <w:tab w:val="clear" w:pos="-189"/>
              </w:tabs>
              <w:suppressAutoHyphens/>
              <w:rPr>
                <w:rFonts w:cs="Arial"/>
              </w:rPr>
            </w:pPr>
            <w:r w:rsidRPr="001A74EC">
              <w:rPr>
                <w:rFonts w:cs="Arial"/>
              </w:rPr>
              <w:t>Dicembre 2020</w:t>
            </w:r>
          </w:p>
          <w:p w14:paraId="22BB6676" w14:textId="51587A4C" w:rsidR="00114773" w:rsidRPr="002055C4" w:rsidRDefault="001A74EC" w:rsidP="001A74EC">
            <w:pPr>
              <w:tabs>
                <w:tab w:val="clear" w:pos="-189"/>
              </w:tabs>
              <w:suppressAutoHyphens/>
              <w:rPr>
                <w:rFonts w:cs="Arial"/>
                <w:lang w:eastAsia="ar-SA"/>
              </w:rPr>
            </w:pPr>
            <w:r w:rsidRPr="001A74EC">
              <w:rPr>
                <w:rFonts w:cs="Arial"/>
              </w:rPr>
              <w:t>Febbraio 2021</w:t>
            </w:r>
          </w:p>
        </w:tc>
        <w:tc>
          <w:tcPr>
            <w:tcW w:w="307" w:type="dxa"/>
            <w:tcBorders>
              <w:left w:val="single" w:sz="6" w:space="0" w:color="auto"/>
              <w:right w:val="single" w:sz="6" w:space="0" w:color="auto"/>
            </w:tcBorders>
            <w:shd w:val="clear" w:color="auto" w:fill="C6D9F1" w:themeFill="text2" w:themeFillTint="33"/>
            <w:vAlign w:val="center"/>
          </w:tcPr>
          <w:p w14:paraId="0A5694C3"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3695B2CA"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27F8C0D5"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0D0A6FDE"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64724BDF"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0FD59B02"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10A84BE9"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2374D541"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5425ED83"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4E159EB2"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2E75DFEB" w14:textId="77777777" w:rsidR="00114773" w:rsidRPr="002055C4" w:rsidRDefault="00114773" w:rsidP="00114773">
            <w:pPr>
              <w:tabs>
                <w:tab w:val="clear" w:pos="-189"/>
              </w:tabs>
              <w:suppressAutoHyphens/>
              <w:rPr>
                <w:rFonts w:cs="Arial"/>
                <w:b/>
                <w:lang w:eastAsia="ar-SA"/>
              </w:rPr>
            </w:pPr>
          </w:p>
        </w:tc>
        <w:tc>
          <w:tcPr>
            <w:tcW w:w="308" w:type="dxa"/>
            <w:tcBorders>
              <w:left w:val="single" w:sz="6" w:space="0" w:color="auto"/>
              <w:right w:val="single" w:sz="6" w:space="0" w:color="auto"/>
            </w:tcBorders>
            <w:vAlign w:val="center"/>
          </w:tcPr>
          <w:p w14:paraId="7B1BF842" w14:textId="77777777" w:rsidR="00114773" w:rsidRPr="002055C4" w:rsidRDefault="00114773" w:rsidP="00114773">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9BBB59" w:themeFill="accent3"/>
            <w:vAlign w:val="center"/>
            <w:hideMark/>
          </w:tcPr>
          <w:p w14:paraId="7B0FFD86" w14:textId="3943C668" w:rsidR="00114773" w:rsidRPr="002055C4" w:rsidRDefault="00D64A9E" w:rsidP="00114773">
            <w:pPr>
              <w:tabs>
                <w:tab w:val="clear" w:pos="-189"/>
              </w:tabs>
              <w:suppressAutoHyphens/>
              <w:rPr>
                <w:rFonts w:cs="Arial"/>
                <w:highlight w:val="yellow"/>
                <w:lang w:eastAsia="ar-SA"/>
              </w:rPr>
            </w:pPr>
            <w:r>
              <w:rPr>
                <w:rFonts w:cs="Arial"/>
              </w:rPr>
              <w:t>ESEGUITO</w:t>
            </w:r>
          </w:p>
        </w:tc>
      </w:tr>
      <w:tr w:rsidR="0058132B" w14:paraId="2BDD4F9E" w14:textId="77777777" w:rsidTr="0058132B">
        <w:trPr>
          <w:trHeight w:hRule="exact" w:val="993"/>
        </w:trPr>
        <w:tc>
          <w:tcPr>
            <w:tcW w:w="2518" w:type="dxa"/>
            <w:tcBorders>
              <w:top w:val="single" w:sz="6" w:space="0" w:color="auto"/>
              <w:left w:val="single" w:sz="6" w:space="0" w:color="auto"/>
              <w:bottom w:val="single" w:sz="4" w:space="0" w:color="auto"/>
              <w:right w:val="single" w:sz="6" w:space="0" w:color="auto"/>
            </w:tcBorders>
            <w:vAlign w:val="center"/>
          </w:tcPr>
          <w:p w14:paraId="71EC4B46" w14:textId="31E5CF69" w:rsidR="0058132B" w:rsidRDefault="0058132B" w:rsidP="00114773">
            <w:pPr>
              <w:tabs>
                <w:tab w:val="clear" w:pos="-189"/>
              </w:tabs>
              <w:suppressAutoHyphens/>
              <w:jc w:val="left"/>
              <w:rPr>
                <w:rFonts w:cs="Arial"/>
                <w:lang w:eastAsia="ar-SA"/>
              </w:rPr>
            </w:pPr>
            <w:r>
              <w:rPr>
                <w:rFonts w:cs="Arial"/>
                <w:lang w:eastAsia="ar-SA"/>
              </w:rPr>
              <w:lastRenderedPageBreak/>
              <w:t>Rendere consultabile il libretto caldaia per i controlli di legge</w:t>
            </w:r>
          </w:p>
        </w:tc>
        <w:tc>
          <w:tcPr>
            <w:tcW w:w="2126" w:type="dxa"/>
            <w:tcBorders>
              <w:top w:val="single" w:sz="6" w:space="0" w:color="auto"/>
              <w:left w:val="single" w:sz="6" w:space="0" w:color="auto"/>
              <w:bottom w:val="single" w:sz="4" w:space="0" w:color="auto"/>
              <w:right w:val="single" w:sz="6" w:space="0" w:color="auto"/>
            </w:tcBorders>
            <w:vAlign w:val="center"/>
          </w:tcPr>
          <w:p w14:paraId="1110B165" w14:textId="1AFA0F64" w:rsidR="0058132B" w:rsidRDefault="0058132B" w:rsidP="00114773">
            <w:pPr>
              <w:tabs>
                <w:tab w:val="clear" w:pos="-189"/>
              </w:tabs>
              <w:suppressAutoHyphens/>
              <w:rPr>
                <w:rFonts w:cs="Arial"/>
                <w:lang w:eastAsia="ar-SA"/>
              </w:rPr>
            </w:pPr>
            <w:r w:rsidRPr="0058132B">
              <w:rPr>
                <w:rFonts w:cs="Arial"/>
                <w:lang w:eastAsia="ar-SA"/>
              </w:rPr>
              <w:t>Datore di lavoro (Alleanza Assicurazioni)</w:t>
            </w:r>
          </w:p>
        </w:tc>
        <w:tc>
          <w:tcPr>
            <w:tcW w:w="1560" w:type="dxa"/>
            <w:tcBorders>
              <w:top w:val="single" w:sz="6" w:space="0" w:color="auto"/>
              <w:left w:val="single" w:sz="6" w:space="0" w:color="auto"/>
              <w:bottom w:val="single" w:sz="4" w:space="0" w:color="auto"/>
              <w:right w:val="single" w:sz="6" w:space="0" w:color="auto"/>
            </w:tcBorders>
            <w:vAlign w:val="center"/>
          </w:tcPr>
          <w:p w14:paraId="084A6201" w14:textId="77777777" w:rsidR="0058132B" w:rsidRPr="0058132B" w:rsidRDefault="0058132B" w:rsidP="0058132B">
            <w:pPr>
              <w:tabs>
                <w:tab w:val="clear" w:pos="-189"/>
              </w:tabs>
              <w:suppressAutoHyphens/>
              <w:rPr>
                <w:rFonts w:cs="Arial"/>
              </w:rPr>
            </w:pPr>
            <w:r w:rsidRPr="0058132B">
              <w:rPr>
                <w:rFonts w:cs="Arial"/>
              </w:rPr>
              <w:t>Dicembre 2020</w:t>
            </w:r>
          </w:p>
          <w:p w14:paraId="487237FF" w14:textId="289E78DC" w:rsidR="0058132B" w:rsidRPr="001A74EC" w:rsidRDefault="0058132B" w:rsidP="0058132B">
            <w:pPr>
              <w:tabs>
                <w:tab w:val="clear" w:pos="-189"/>
              </w:tabs>
              <w:suppressAutoHyphens/>
              <w:rPr>
                <w:rFonts w:cs="Arial"/>
              </w:rPr>
            </w:pPr>
            <w:r w:rsidRPr="0058132B">
              <w:rPr>
                <w:rFonts w:cs="Arial"/>
              </w:rPr>
              <w:t>Gennaio 2021</w:t>
            </w: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60DB1657" w14:textId="77777777" w:rsidR="0058132B" w:rsidRPr="002055C4" w:rsidRDefault="0058132B"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4FF4E63D" w14:textId="77777777" w:rsidR="0058132B" w:rsidRPr="002055C4" w:rsidRDefault="0058132B"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01319BD0" w14:textId="77777777" w:rsidR="0058132B" w:rsidRPr="002055C4" w:rsidRDefault="0058132B"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67333262" w14:textId="77777777" w:rsidR="0058132B" w:rsidRPr="002055C4" w:rsidRDefault="0058132B"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3220BFCE" w14:textId="77777777" w:rsidR="0058132B" w:rsidRPr="002055C4" w:rsidRDefault="0058132B"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2D6B1DD9" w14:textId="77777777" w:rsidR="0058132B" w:rsidRPr="002055C4" w:rsidRDefault="0058132B"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0164E9C6" w14:textId="77777777" w:rsidR="0058132B" w:rsidRPr="002055C4" w:rsidRDefault="0058132B"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1768FF8A" w14:textId="77777777" w:rsidR="0058132B" w:rsidRPr="002055C4" w:rsidRDefault="0058132B"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322003DD" w14:textId="77777777" w:rsidR="0058132B" w:rsidRPr="002055C4" w:rsidRDefault="0058132B"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1140F324" w14:textId="77777777" w:rsidR="0058132B" w:rsidRPr="002055C4" w:rsidRDefault="0058132B"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03BC709B" w14:textId="77777777" w:rsidR="0058132B" w:rsidRPr="002055C4" w:rsidRDefault="0058132B" w:rsidP="00114773">
            <w:pPr>
              <w:tabs>
                <w:tab w:val="clear" w:pos="-189"/>
              </w:tabs>
              <w:suppressAutoHyphens/>
              <w:rPr>
                <w:rFonts w:cs="Arial"/>
                <w:b/>
                <w:lang w:eastAsia="ar-SA"/>
              </w:rPr>
            </w:pPr>
          </w:p>
        </w:tc>
        <w:tc>
          <w:tcPr>
            <w:tcW w:w="308" w:type="dxa"/>
            <w:tcBorders>
              <w:left w:val="single" w:sz="6" w:space="0" w:color="auto"/>
              <w:bottom w:val="single" w:sz="4" w:space="0" w:color="auto"/>
              <w:right w:val="single" w:sz="6" w:space="0" w:color="auto"/>
            </w:tcBorders>
            <w:vAlign w:val="center"/>
          </w:tcPr>
          <w:p w14:paraId="6F388ED5" w14:textId="77777777" w:rsidR="0058132B" w:rsidRPr="002055C4" w:rsidRDefault="0058132B" w:rsidP="00114773">
            <w:pPr>
              <w:tabs>
                <w:tab w:val="clear" w:pos="-189"/>
              </w:tabs>
              <w:suppressAutoHyphens/>
              <w:rPr>
                <w:rFonts w:cs="Arial"/>
                <w:b/>
                <w:lang w:eastAsia="ar-SA"/>
              </w:rPr>
            </w:pPr>
          </w:p>
        </w:tc>
        <w:tc>
          <w:tcPr>
            <w:tcW w:w="4678" w:type="dxa"/>
            <w:tcBorders>
              <w:top w:val="single" w:sz="6" w:space="0" w:color="auto"/>
              <w:left w:val="single" w:sz="6" w:space="0" w:color="auto"/>
              <w:bottom w:val="single" w:sz="4" w:space="0" w:color="auto"/>
              <w:right w:val="single" w:sz="6" w:space="0" w:color="auto"/>
            </w:tcBorders>
            <w:shd w:val="clear" w:color="auto" w:fill="FFFF99"/>
            <w:vAlign w:val="center"/>
          </w:tcPr>
          <w:p w14:paraId="67CC837D" w14:textId="144948E5" w:rsidR="0058132B" w:rsidRPr="00BB5AAD" w:rsidRDefault="0058132B" w:rsidP="00114773">
            <w:pPr>
              <w:tabs>
                <w:tab w:val="clear" w:pos="-189"/>
              </w:tabs>
              <w:suppressAutoHyphens/>
              <w:rPr>
                <w:rFonts w:cs="Arial"/>
              </w:rPr>
            </w:pPr>
            <w:r w:rsidRPr="00BB5AAD">
              <w:rPr>
                <w:rFonts w:cs="Arial"/>
              </w:rPr>
              <w:t>In corso e in linea con gli obiettivi</w:t>
            </w:r>
          </w:p>
        </w:tc>
      </w:tr>
    </w:tbl>
    <w:p w14:paraId="0FD7D4F9" w14:textId="28AE2E6F" w:rsidR="0058132B" w:rsidRDefault="0058132B" w:rsidP="00045913">
      <w:pPr>
        <w:rPr>
          <w:sz w:val="10"/>
          <w:szCs w:val="10"/>
        </w:rPr>
      </w:pPr>
    </w:p>
    <w:p w14:paraId="3D381EAF" w14:textId="77777777" w:rsidR="0058132B" w:rsidRDefault="0058132B">
      <w:pPr>
        <w:tabs>
          <w:tab w:val="clear" w:pos="-189"/>
        </w:tabs>
        <w:jc w:val="left"/>
        <w:rPr>
          <w:sz w:val="10"/>
          <w:szCs w:val="10"/>
        </w:rPr>
      </w:pPr>
      <w:r>
        <w:rPr>
          <w:sz w:val="10"/>
          <w:szCs w:val="10"/>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ecc)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Default="00EA2472" w:rsidP="00F625C2">
      <w:pPr>
        <w:rPr>
          <w:sz w:val="22"/>
          <w:szCs w:val="22"/>
        </w:rPr>
      </w:pPr>
    </w:p>
    <w:tbl>
      <w:tblPr>
        <w:tblStyle w:val="Grigliatabella"/>
        <w:tblW w:w="0" w:type="auto"/>
        <w:tblInd w:w="108" w:type="dxa"/>
        <w:tblLook w:val="04A0" w:firstRow="1" w:lastRow="0" w:firstColumn="1" w:lastColumn="0" w:noHBand="0" w:noVBand="1"/>
      </w:tblPr>
      <w:tblGrid>
        <w:gridCol w:w="4962"/>
        <w:gridCol w:w="1746"/>
        <w:gridCol w:w="7751"/>
      </w:tblGrid>
      <w:tr w:rsidR="00045913" w14:paraId="440E05C6" w14:textId="77777777" w:rsidTr="00530CAF">
        <w:tc>
          <w:tcPr>
            <w:tcW w:w="14459" w:type="dxa"/>
            <w:gridSpan w:val="3"/>
            <w:shd w:val="clear" w:color="auto" w:fill="D9D9D9" w:themeFill="background1" w:themeFillShade="D9"/>
          </w:tcPr>
          <w:p w14:paraId="72F88B89" w14:textId="176934B0" w:rsidR="00045913" w:rsidRPr="00026DE1" w:rsidRDefault="00045913" w:rsidP="00425DBE">
            <w:pPr>
              <w:rPr>
                <w:sz w:val="22"/>
              </w:rPr>
            </w:pPr>
            <w:r>
              <w:rPr>
                <w:b/>
                <w:sz w:val="22"/>
              </w:rPr>
              <w:t>ELENCO DOCUMENTAZIONE</w:t>
            </w:r>
          </w:p>
        </w:tc>
      </w:tr>
      <w:tr w:rsidR="00045913" w14:paraId="44A24D1C" w14:textId="77777777" w:rsidTr="00530CAF">
        <w:tc>
          <w:tcPr>
            <w:tcW w:w="4962" w:type="dxa"/>
          </w:tcPr>
          <w:p w14:paraId="69005245" w14:textId="77777777" w:rsidR="00045913" w:rsidRPr="00882B0E" w:rsidRDefault="00045913" w:rsidP="00530CAF">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497" w:type="dxa"/>
            <w:gridSpan w:val="2"/>
          </w:tcPr>
          <w:p w14:paraId="4C611CFF" w14:textId="77777777" w:rsidR="00045913" w:rsidRPr="00882B0E" w:rsidRDefault="00045913" w:rsidP="00530CAF">
            <w:pPr>
              <w:jc w:val="left"/>
              <w:rPr>
                <w:sz w:val="22"/>
                <w:szCs w:val="22"/>
              </w:rPr>
            </w:pPr>
          </w:p>
        </w:tc>
      </w:tr>
      <w:tr w:rsidR="00045913" w14:paraId="595346FF" w14:textId="77777777" w:rsidTr="00530CAF">
        <w:tc>
          <w:tcPr>
            <w:tcW w:w="4962" w:type="dxa"/>
          </w:tcPr>
          <w:p w14:paraId="21750949" w14:textId="77777777" w:rsidR="00045913" w:rsidRPr="00882B0E" w:rsidRDefault="00045913" w:rsidP="00530CAF">
            <w:pPr>
              <w:jc w:val="left"/>
              <w:rPr>
                <w:sz w:val="22"/>
                <w:szCs w:val="22"/>
              </w:rPr>
            </w:pPr>
            <w:r w:rsidRPr="00882B0E">
              <w:rPr>
                <w:sz w:val="22"/>
                <w:szCs w:val="22"/>
              </w:rPr>
              <w:t>Certificati di agibilità</w:t>
            </w:r>
          </w:p>
        </w:tc>
        <w:tc>
          <w:tcPr>
            <w:tcW w:w="9497" w:type="dxa"/>
            <w:gridSpan w:val="2"/>
          </w:tcPr>
          <w:p w14:paraId="21F1EE64" w14:textId="77777777" w:rsidR="00045913" w:rsidRPr="00882B0E" w:rsidRDefault="00045913" w:rsidP="00530CAF">
            <w:pPr>
              <w:jc w:val="left"/>
              <w:rPr>
                <w:sz w:val="22"/>
                <w:szCs w:val="22"/>
              </w:rPr>
            </w:pPr>
          </w:p>
        </w:tc>
      </w:tr>
      <w:tr w:rsidR="00045913" w14:paraId="102EB274" w14:textId="77777777" w:rsidTr="00530CAF">
        <w:tc>
          <w:tcPr>
            <w:tcW w:w="4962" w:type="dxa"/>
          </w:tcPr>
          <w:p w14:paraId="6AD78837" w14:textId="77777777" w:rsidR="00045913" w:rsidRPr="00882B0E" w:rsidRDefault="00045913" w:rsidP="00530CAF">
            <w:pPr>
              <w:jc w:val="left"/>
              <w:rPr>
                <w:sz w:val="22"/>
                <w:szCs w:val="22"/>
              </w:rPr>
            </w:pPr>
            <w:r>
              <w:rPr>
                <w:sz w:val="22"/>
                <w:szCs w:val="22"/>
              </w:rPr>
              <w:t>Abitabilità</w:t>
            </w:r>
          </w:p>
        </w:tc>
        <w:tc>
          <w:tcPr>
            <w:tcW w:w="9497" w:type="dxa"/>
            <w:gridSpan w:val="2"/>
          </w:tcPr>
          <w:p w14:paraId="69918F2D" w14:textId="2E76CC90" w:rsidR="00045913" w:rsidRPr="00882B0E" w:rsidRDefault="00425DBE" w:rsidP="00425DBE">
            <w:pPr>
              <w:jc w:val="left"/>
              <w:rPr>
                <w:sz w:val="22"/>
                <w:szCs w:val="22"/>
              </w:rPr>
            </w:pPr>
            <w:r>
              <w:rPr>
                <w:sz w:val="22"/>
                <w:szCs w:val="22"/>
              </w:rPr>
              <w:t>Verbale di verifica per Dichiarazione di Abitabilità rilasciato da Ufficio Sanitario della Città di Frosinone il 02-01-1969</w:t>
            </w:r>
          </w:p>
        </w:tc>
      </w:tr>
      <w:tr w:rsidR="00045913" w14:paraId="3C979DCA" w14:textId="77777777" w:rsidTr="00530CAF">
        <w:tc>
          <w:tcPr>
            <w:tcW w:w="4962" w:type="dxa"/>
          </w:tcPr>
          <w:p w14:paraId="6A80BE57" w14:textId="77777777" w:rsidR="00045913" w:rsidRPr="00882B0E" w:rsidRDefault="00045913" w:rsidP="00530CAF">
            <w:pPr>
              <w:jc w:val="left"/>
              <w:rPr>
                <w:sz w:val="22"/>
                <w:szCs w:val="22"/>
              </w:rPr>
            </w:pPr>
            <w:r w:rsidRPr="00882B0E">
              <w:rPr>
                <w:sz w:val="22"/>
                <w:szCs w:val="22"/>
              </w:rPr>
              <w:t>Licenze edilizie</w:t>
            </w:r>
            <w:r>
              <w:rPr>
                <w:sz w:val="22"/>
                <w:szCs w:val="22"/>
              </w:rPr>
              <w:t xml:space="preserve"> (DIA, SCIA, CILA, ecc)</w:t>
            </w:r>
          </w:p>
        </w:tc>
        <w:tc>
          <w:tcPr>
            <w:tcW w:w="9497" w:type="dxa"/>
            <w:gridSpan w:val="2"/>
          </w:tcPr>
          <w:p w14:paraId="68130444" w14:textId="77777777" w:rsidR="00045913" w:rsidRPr="00882B0E" w:rsidRDefault="00045913" w:rsidP="00530CAF">
            <w:pPr>
              <w:jc w:val="left"/>
              <w:rPr>
                <w:sz w:val="22"/>
                <w:szCs w:val="22"/>
              </w:rPr>
            </w:pPr>
          </w:p>
        </w:tc>
      </w:tr>
      <w:tr w:rsidR="00045913" w14:paraId="0FDEF0DF" w14:textId="77777777" w:rsidTr="00530CAF">
        <w:tc>
          <w:tcPr>
            <w:tcW w:w="4962" w:type="dxa"/>
          </w:tcPr>
          <w:p w14:paraId="1F8D163E" w14:textId="77777777" w:rsidR="00045913" w:rsidRPr="00882B0E" w:rsidRDefault="00045913" w:rsidP="00530CAF">
            <w:pPr>
              <w:jc w:val="left"/>
              <w:rPr>
                <w:sz w:val="22"/>
                <w:szCs w:val="22"/>
              </w:rPr>
            </w:pPr>
            <w:r>
              <w:rPr>
                <w:sz w:val="22"/>
                <w:szCs w:val="22"/>
              </w:rPr>
              <w:t>Autorizzazione insegne di esercizio</w:t>
            </w:r>
          </w:p>
        </w:tc>
        <w:tc>
          <w:tcPr>
            <w:tcW w:w="9497" w:type="dxa"/>
            <w:gridSpan w:val="2"/>
          </w:tcPr>
          <w:p w14:paraId="029B036C" w14:textId="4888F5E4" w:rsidR="00045913" w:rsidRPr="00882B0E" w:rsidRDefault="00045913" w:rsidP="00530CAF">
            <w:pPr>
              <w:jc w:val="left"/>
              <w:rPr>
                <w:sz w:val="22"/>
                <w:szCs w:val="22"/>
              </w:rPr>
            </w:pPr>
          </w:p>
        </w:tc>
      </w:tr>
      <w:tr w:rsidR="00045913" w14:paraId="2FE5CCAD" w14:textId="77777777" w:rsidTr="00530CAF">
        <w:tc>
          <w:tcPr>
            <w:tcW w:w="4962" w:type="dxa"/>
          </w:tcPr>
          <w:p w14:paraId="76CB5C0C" w14:textId="77777777" w:rsidR="00045913" w:rsidRPr="00882B0E" w:rsidRDefault="00045913" w:rsidP="00530CAF">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497" w:type="dxa"/>
            <w:gridSpan w:val="2"/>
          </w:tcPr>
          <w:p w14:paraId="729742AD" w14:textId="77777777" w:rsidR="00045913" w:rsidRPr="00882B0E" w:rsidRDefault="00045913" w:rsidP="00530CAF">
            <w:pPr>
              <w:jc w:val="left"/>
              <w:rPr>
                <w:sz w:val="22"/>
                <w:szCs w:val="22"/>
              </w:rPr>
            </w:pPr>
            <w:r w:rsidRPr="00F33CA8">
              <w:rPr>
                <w:sz w:val="22"/>
                <w:szCs w:val="22"/>
              </w:rPr>
              <w:t>L’attività non si svolge in ambienti di lavoro posti in locali sotterranei</w:t>
            </w:r>
          </w:p>
        </w:tc>
      </w:tr>
      <w:tr w:rsidR="00045913" w14:paraId="533C095F" w14:textId="77777777" w:rsidTr="00530CAF">
        <w:tc>
          <w:tcPr>
            <w:tcW w:w="4962" w:type="dxa"/>
          </w:tcPr>
          <w:p w14:paraId="1DE9DCFF" w14:textId="77777777" w:rsidR="00045913" w:rsidRPr="00882B0E" w:rsidRDefault="00045913" w:rsidP="00530CAF">
            <w:pPr>
              <w:jc w:val="left"/>
              <w:rPr>
                <w:sz w:val="22"/>
                <w:szCs w:val="22"/>
              </w:rPr>
            </w:pPr>
            <w:r w:rsidRPr="00882B0E">
              <w:rPr>
                <w:sz w:val="22"/>
                <w:szCs w:val="22"/>
              </w:rPr>
              <w:t xml:space="preserve">Certificati di Prevenzione </w:t>
            </w:r>
            <w:r w:rsidRPr="00EA2472">
              <w:rPr>
                <w:sz w:val="22"/>
                <w:szCs w:val="22"/>
              </w:rPr>
              <w:t>Incendi / SCIA</w:t>
            </w:r>
          </w:p>
        </w:tc>
        <w:tc>
          <w:tcPr>
            <w:tcW w:w="9497" w:type="dxa"/>
            <w:gridSpan w:val="2"/>
            <w:tcBorders>
              <w:bottom w:val="single" w:sz="4" w:space="0" w:color="auto"/>
            </w:tcBorders>
          </w:tcPr>
          <w:p w14:paraId="2FCFD570" w14:textId="77777777" w:rsidR="00045913" w:rsidRPr="00882B0E" w:rsidRDefault="00045913" w:rsidP="00530CAF">
            <w:pPr>
              <w:jc w:val="left"/>
              <w:rPr>
                <w:sz w:val="22"/>
                <w:szCs w:val="22"/>
              </w:rPr>
            </w:pPr>
          </w:p>
        </w:tc>
      </w:tr>
      <w:tr w:rsidR="00045913" w14:paraId="1B201FB2" w14:textId="77777777" w:rsidTr="00530CAF">
        <w:trPr>
          <w:trHeight w:val="116"/>
        </w:trPr>
        <w:tc>
          <w:tcPr>
            <w:tcW w:w="4962" w:type="dxa"/>
            <w:vMerge w:val="restart"/>
            <w:vAlign w:val="center"/>
          </w:tcPr>
          <w:p w14:paraId="414059A1" w14:textId="77777777" w:rsidR="00045913" w:rsidRPr="00882B0E" w:rsidRDefault="00045913" w:rsidP="00530CAF">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746" w:type="dxa"/>
            <w:tcBorders>
              <w:bottom w:val="dotted" w:sz="4" w:space="0" w:color="auto"/>
              <w:right w:val="dotted" w:sz="4" w:space="0" w:color="auto"/>
            </w:tcBorders>
          </w:tcPr>
          <w:p w14:paraId="5CBB4057" w14:textId="77777777" w:rsidR="00045913" w:rsidRPr="00F33CA8" w:rsidRDefault="00045913" w:rsidP="00530CA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7A522B72" w:rsidR="00045913" w:rsidRPr="00FE7257" w:rsidRDefault="00FE7257" w:rsidP="0030181F">
            <w:pPr>
              <w:jc w:val="left"/>
              <w:rPr>
                <w:sz w:val="22"/>
                <w:szCs w:val="22"/>
                <w:highlight w:val="yellow"/>
              </w:rPr>
            </w:pPr>
            <w:r w:rsidRPr="00FE7257">
              <w:rPr>
                <w:sz w:val="22"/>
                <w:szCs w:val="22"/>
              </w:rPr>
              <w:t xml:space="preserve">Di.Co. </w:t>
            </w:r>
            <w:r w:rsidR="00252F2A">
              <w:rPr>
                <w:sz w:val="22"/>
                <w:szCs w:val="22"/>
              </w:rPr>
              <w:t>05/2012 del 30-01-201</w:t>
            </w:r>
            <w:r w:rsidRPr="00FE7257">
              <w:rPr>
                <w:sz w:val="22"/>
                <w:szCs w:val="22"/>
              </w:rPr>
              <w:t>2</w:t>
            </w:r>
          </w:p>
        </w:tc>
      </w:tr>
      <w:tr w:rsidR="00045913" w14:paraId="68FFE8B4" w14:textId="77777777" w:rsidTr="00530CAF">
        <w:trPr>
          <w:trHeight w:val="115"/>
        </w:trPr>
        <w:tc>
          <w:tcPr>
            <w:tcW w:w="4962" w:type="dxa"/>
            <w:vMerge/>
          </w:tcPr>
          <w:p w14:paraId="3A6CBFB0"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79029C79" w14:textId="77777777" w:rsidR="00045913" w:rsidRPr="00F33CA8" w:rsidRDefault="00045913" w:rsidP="00530CA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493EA648" w:rsidR="005C1524" w:rsidRPr="00217028" w:rsidRDefault="005C1524" w:rsidP="00530CAF">
            <w:pPr>
              <w:jc w:val="left"/>
              <w:rPr>
                <w:sz w:val="22"/>
                <w:szCs w:val="22"/>
              </w:rPr>
            </w:pPr>
            <w:r>
              <w:rPr>
                <w:sz w:val="22"/>
                <w:szCs w:val="22"/>
              </w:rPr>
              <w:t>In corso di reperimento</w:t>
            </w:r>
          </w:p>
        </w:tc>
      </w:tr>
      <w:tr w:rsidR="00E24230" w14:paraId="48140600" w14:textId="77777777" w:rsidTr="00530CAF">
        <w:trPr>
          <w:trHeight w:val="115"/>
        </w:trPr>
        <w:tc>
          <w:tcPr>
            <w:tcW w:w="4962" w:type="dxa"/>
            <w:vMerge/>
          </w:tcPr>
          <w:p w14:paraId="3C8F427E" w14:textId="77777777" w:rsidR="00E24230" w:rsidRPr="00882B0E" w:rsidRDefault="00E24230" w:rsidP="00530CAF">
            <w:pPr>
              <w:jc w:val="left"/>
              <w:rPr>
                <w:sz w:val="22"/>
                <w:szCs w:val="22"/>
              </w:rPr>
            </w:pPr>
          </w:p>
        </w:tc>
        <w:tc>
          <w:tcPr>
            <w:tcW w:w="1746" w:type="dxa"/>
            <w:tcBorders>
              <w:top w:val="dotted" w:sz="4" w:space="0" w:color="auto"/>
              <w:bottom w:val="dotted" w:sz="4" w:space="0" w:color="auto"/>
              <w:right w:val="dotted" w:sz="4" w:space="0" w:color="auto"/>
            </w:tcBorders>
          </w:tcPr>
          <w:p w14:paraId="5EF6B456" w14:textId="77777777" w:rsidR="00E24230" w:rsidRPr="00F33CA8" w:rsidRDefault="00E24230" w:rsidP="00530CA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37163990" w:rsidR="00E24230" w:rsidRPr="00217028" w:rsidRDefault="00FE7257" w:rsidP="00530CAF">
            <w:pPr>
              <w:jc w:val="left"/>
              <w:rPr>
                <w:sz w:val="22"/>
                <w:szCs w:val="22"/>
              </w:rPr>
            </w:pPr>
            <w:r>
              <w:rPr>
                <w:sz w:val="22"/>
                <w:szCs w:val="22"/>
              </w:rPr>
              <w:t>Di.Co. Caldaia 04-02-2009</w:t>
            </w:r>
          </w:p>
        </w:tc>
      </w:tr>
      <w:tr w:rsidR="00045913" w14:paraId="2FAA91F4" w14:textId="77777777" w:rsidTr="00530CAF">
        <w:trPr>
          <w:trHeight w:val="115"/>
        </w:trPr>
        <w:tc>
          <w:tcPr>
            <w:tcW w:w="4962" w:type="dxa"/>
            <w:vMerge/>
          </w:tcPr>
          <w:p w14:paraId="43371C3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3442719A" w14:textId="77777777" w:rsidR="00045913" w:rsidRPr="00F33CA8" w:rsidRDefault="00045913" w:rsidP="00530CA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01546BFC" w:rsidR="005C1524" w:rsidRPr="00217028" w:rsidRDefault="00FE7257" w:rsidP="005C1524">
            <w:pPr>
              <w:tabs>
                <w:tab w:val="center" w:pos="3767"/>
              </w:tabs>
              <w:jc w:val="left"/>
              <w:rPr>
                <w:sz w:val="22"/>
                <w:szCs w:val="22"/>
              </w:rPr>
            </w:pPr>
            <w:r>
              <w:rPr>
                <w:sz w:val="22"/>
                <w:szCs w:val="22"/>
              </w:rPr>
              <w:t xml:space="preserve">Di.Co. </w:t>
            </w:r>
            <w:r w:rsidR="00252F2A">
              <w:rPr>
                <w:sz w:val="22"/>
                <w:szCs w:val="22"/>
              </w:rPr>
              <w:t>04/2012 del 30</w:t>
            </w:r>
            <w:r>
              <w:rPr>
                <w:sz w:val="22"/>
                <w:szCs w:val="22"/>
              </w:rPr>
              <w:t>-01-20</w:t>
            </w:r>
            <w:r w:rsidR="00252F2A">
              <w:rPr>
                <w:sz w:val="22"/>
                <w:szCs w:val="22"/>
              </w:rPr>
              <w:t>12</w:t>
            </w:r>
            <w:r w:rsidR="005C1524">
              <w:rPr>
                <w:sz w:val="22"/>
                <w:szCs w:val="22"/>
              </w:rPr>
              <w:t xml:space="preserve"> Di.Co del 30/11/2022</w:t>
            </w:r>
          </w:p>
        </w:tc>
      </w:tr>
      <w:tr w:rsidR="00045913" w14:paraId="7406E620" w14:textId="77777777" w:rsidTr="00530CAF">
        <w:trPr>
          <w:trHeight w:val="115"/>
        </w:trPr>
        <w:tc>
          <w:tcPr>
            <w:tcW w:w="4962" w:type="dxa"/>
            <w:vMerge/>
          </w:tcPr>
          <w:p w14:paraId="3DAE0A9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8D93199" w14:textId="77777777" w:rsidR="00045913" w:rsidRPr="00F33CA8" w:rsidRDefault="00045913" w:rsidP="00530CA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227A5DF9" w:rsidR="00045913" w:rsidRPr="00836B27" w:rsidRDefault="00CC39B4" w:rsidP="00530CAF">
            <w:pPr>
              <w:jc w:val="left"/>
              <w:rPr>
                <w:sz w:val="22"/>
                <w:szCs w:val="22"/>
              </w:rPr>
            </w:pPr>
            <w:r>
              <w:rPr>
                <w:sz w:val="22"/>
                <w:szCs w:val="22"/>
              </w:rPr>
              <w:t>Impianto non presente</w:t>
            </w:r>
          </w:p>
        </w:tc>
      </w:tr>
      <w:tr w:rsidR="00045913" w14:paraId="12B54A9E" w14:textId="77777777" w:rsidTr="00530CAF">
        <w:trPr>
          <w:trHeight w:val="115"/>
        </w:trPr>
        <w:tc>
          <w:tcPr>
            <w:tcW w:w="4962" w:type="dxa"/>
            <w:vMerge/>
          </w:tcPr>
          <w:p w14:paraId="47B743A6"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CAB120B" w14:textId="77777777" w:rsidR="00045913" w:rsidRPr="00F33CA8" w:rsidRDefault="00045913" w:rsidP="00530CA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2C0C54B2" w:rsidR="00045913" w:rsidRPr="00836B27" w:rsidRDefault="005C1524" w:rsidP="00530CAF">
            <w:pPr>
              <w:jc w:val="left"/>
              <w:rPr>
                <w:sz w:val="22"/>
                <w:szCs w:val="22"/>
              </w:rPr>
            </w:pPr>
            <w:r>
              <w:rPr>
                <w:sz w:val="22"/>
                <w:szCs w:val="22"/>
              </w:rPr>
              <w:t>Di.Co del23/05/2012</w:t>
            </w:r>
          </w:p>
        </w:tc>
      </w:tr>
      <w:tr w:rsidR="00045913" w14:paraId="5FA7C6B6" w14:textId="77777777" w:rsidTr="00530CAF">
        <w:trPr>
          <w:trHeight w:val="115"/>
        </w:trPr>
        <w:tc>
          <w:tcPr>
            <w:tcW w:w="4962" w:type="dxa"/>
            <w:vMerge/>
          </w:tcPr>
          <w:p w14:paraId="4FFC3BC1" w14:textId="77777777" w:rsidR="00045913" w:rsidRPr="00882B0E" w:rsidRDefault="00045913" w:rsidP="00530CAF">
            <w:pPr>
              <w:jc w:val="left"/>
              <w:rPr>
                <w:sz w:val="22"/>
                <w:szCs w:val="22"/>
              </w:rPr>
            </w:pPr>
          </w:p>
        </w:tc>
        <w:tc>
          <w:tcPr>
            <w:tcW w:w="1746" w:type="dxa"/>
            <w:tcBorders>
              <w:top w:val="dotted" w:sz="4" w:space="0" w:color="auto"/>
              <w:right w:val="dotted" w:sz="4" w:space="0" w:color="auto"/>
            </w:tcBorders>
          </w:tcPr>
          <w:p w14:paraId="1A8D4956" w14:textId="77777777" w:rsidR="00045913" w:rsidRPr="00F625C2" w:rsidRDefault="00045913" w:rsidP="00530CAF">
            <w:pPr>
              <w:jc w:val="left"/>
              <w:rPr>
                <w:sz w:val="22"/>
                <w:szCs w:val="22"/>
                <w:highlight w:val="cyan"/>
              </w:rPr>
            </w:pPr>
          </w:p>
        </w:tc>
        <w:tc>
          <w:tcPr>
            <w:tcW w:w="7751" w:type="dxa"/>
            <w:tcBorders>
              <w:top w:val="dotted" w:sz="4" w:space="0" w:color="auto"/>
              <w:left w:val="dotted" w:sz="4" w:space="0" w:color="auto"/>
            </w:tcBorders>
          </w:tcPr>
          <w:p w14:paraId="39432323" w14:textId="77777777" w:rsidR="00045913" w:rsidRPr="00217028" w:rsidRDefault="00045913" w:rsidP="00530CAF">
            <w:pPr>
              <w:jc w:val="left"/>
              <w:rPr>
                <w:sz w:val="22"/>
                <w:szCs w:val="22"/>
              </w:rPr>
            </w:pPr>
          </w:p>
        </w:tc>
      </w:tr>
      <w:tr w:rsidR="00045913" w14:paraId="3294BCEA" w14:textId="77777777" w:rsidTr="00530CAF">
        <w:tc>
          <w:tcPr>
            <w:tcW w:w="4962" w:type="dxa"/>
          </w:tcPr>
          <w:p w14:paraId="67875120" w14:textId="77777777" w:rsidR="00045913" w:rsidRPr="00882B0E" w:rsidRDefault="00045913" w:rsidP="00530CAF">
            <w:pPr>
              <w:jc w:val="left"/>
              <w:rPr>
                <w:sz w:val="22"/>
                <w:szCs w:val="22"/>
              </w:rPr>
            </w:pPr>
            <w:r w:rsidRPr="00882B0E">
              <w:rPr>
                <w:sz w:val="22"/>
                <w:szCs w:val="22"/>
              </w:rPr>
              <w:t>Verifica impianti messa a terra</w:t>
            </w:r>
          </w:p>
        </w:tc>
        <w:tc>
          <w:tcPr>
            <w:tcW w:w="9497" w:type="dxa"/>
            <w:gridSpan w:val="2"/>
          </w:tcPr>
          <w:p w14:paraId="4D403096" w14:textId="77777777" w:rsidR="00045913" w:rsidRPr="00882B0E" w:rsidRDefault="00045913" w:rsidP="00530CAF">
            <w:pPr>
              <w:jc w:val="left"/>
              <w:rPr>
                <w:sz w:val="22"/>
                <w:szCs w:val="22"/>
              </w:rPr>
            </w:pPr>
          </w:p>
        </w:tc>
      </w:tr>
      <w:tr w:rsidR="00045913" w14:paraId="14037530" w14:textId="77777777" w:rsidTr="00530CAF">
        <w:tc>
          <w:tcPr>
            <w:tcW w:w="4962" w:type="dxa"/>
          </w:tcPr>
          <w:p w14:paraId="0F202F5B" w14:textId="77777777" w:rsidR="00045913" w:rsidRPr="00882B0E" w:rsidRDefault="00045913" w:rsidP="00530CAF">
            <w:pPr>
              <w:jc w:val="left"/>
              <w:rPr>
                <w:sz w:val="22"/>
                <w:szCs w:val="22"/>
              </w:rPr>
            </w:pPr>
            <w:r w:rsidRPr="00882B0E">
              <w:rPr>
                <w:sz w:val="22"/>
                <w:szCs w:val="22"/>
              </w:rPr>
              <w:t>Verifica impianti dispersione scariche atmosferiche</w:t>
            </w:r>
          </w:p>
        </w:tc>
        <w:tc>
          <w:tcPr>
            <w:tcW w:w="9497" w:type="dxa"/>
            <w:gridSpan w:val="2"/>
          </w:tcPr>
          <w:p w14:paraId="60C5816F" w14:textId="77777777" w:rsidR="00045913" w:rsidRPr="00882B0E" w:rsidRDefault="00045913" w:rsidP="00530CAF">
            <w:pPr>
              <w:jc w:val="left"/>
              <w:rPr>
                <w:sz w:val="22"/>
                <w:szCs w:val="22"/>
              </w:rPr>
            </w:pPr>
          </w:p>
        </w:tc>
      </w:tr>
      <w:tr w:rsidR="00045913" w14:paraId="72E90DCC" w14:textId="77777777" w:rsidTr="00530CAF">
        <w:tc>
          <w:tcPr>
            <w:tcW w:w="4962" w:type="dxa"/>
          </w:tcPr>
          <w:p w14:paraId="0539B580" w14:textId="77777777" w:rsidR="00045913" w:rsidRPr="00882B0E" w:rsidRDefault="00045913" w:rsidP="00530CAF">
            <w:pPr>
              <w:jc w:val="left"/>
              <w:rPr>
                <w:sz w:val="22"/>
                <w:szCs w:val="22"/>
              </w:rPr>
            </w:pPr>
          </w:p>
        </w:tc>
        <w:tc>
          <w:tcPr>
            <w:tcW w:w="9497" w:type="dxa"/>
            <w:gridSpan w:val="2"/>
          </w:tcPr>
          <w:p w14:paraId="11F4AEF8" w14:textId="77777777" w:rsidR="00045913" w:rsidRPr="00882B0E" w:rsidRDefault="00045913" w:rsidP="00530CAF">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44574162" w:rsidR="00450132" w:rsidRPr="00C44C42" w:rsidRDefault="00450132" w:rsidP="00F5744B">
            <w:pPr>
              <w:rPr>
                <w:b/>
                <w:lang w:val="en-US"/>
              </w:rPr>
            </w:pPr>
            <w:r>
              <w:rPr>
                <w:b/>
                <w:lang w:val="en-US"/>
              </w:rPr>
              <w:t xml:space="preserve">ALL. </w:t>
            </w:r>
            <w:r w:rsidR="00F5744B">
              <w:rPr>
                <w:b/>
                <w:lang w:val="en-US"/>
              </w:rPr>
              <w:t>1</w:t>
            </w:r>
            <w:r w:rsidR="00BE0749">
              <w:rPr>
                <w:b/>
                <w:lang w:val="en-US"/>
              </w:rPr>
              <w:t>A</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60DF52B6" w:rsidR="00450132" w:rsidRDefault="00252F2A" w:rsidP="00450132">
      <w:pPr>
        <w:jc w:val="center"/>
      </w:pPr>
      <w:r>
        <w:rPr>
          <w:noProof/>
        </w:rPr>
        <w:drawing>
          <wp:inline distT="0" distB="0" distL="0" distR="0" wp14:anchorId="7275071A" wp14:editId="1A168FB4">
            <wp:extent cx="8651903" cy="611995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651903" cy="6119955"/>
                    </a:xfrm>
                    <a:prstGeom prst="rect">
                      <a:avLst/>
                    </a:prstGeom>
                  </pic:spPr>
                </pic:pic>
              </a:graphicData>
            </a:graphic>
          </wp:inline>
        </w:drawing>
      </w:r>
    </w:p>
    <w:p w14:paraId="675FB428" w14:textId="77777777" w:rsidR="00BE0749" w:rsidRPr="006636BE" w:rsidRDefault="00BE0749" w:rsidP="00BE0749">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BE0749" w:rsidRPr="001302F7" w14:paraId="5C43D08A" w14:textId="77777777" w:rsidTr="00825AB5">
        <w:tc>
          <w:tcPr>
            <w:tcW w:w="1557" w:type="dxa"/>
            <w:shd w:val="clear" w:color="auto" w:fill="DDD9C3" w:themeFill="background2" w:themeFillShade="E6"/>
            <w:vAlign w:val="center"/>
          </w:tcPr>
          <w:p w14:paraId="5D8F5BD7" w14:textId="468925E7" w:rsidR="00BE0749" w:rsidRPr="00C44C42" w:rsidRDefault="00BE0749" w:rsidP="00825AB5">
            <w:pPr>
              <w:rPr>
                <w:b/>
                <w:lang w:val="en-US"/>
              </w:rPr>
            </w:pPr>
            <w:r>
              <w:rPr>
                <w:b/>
                <w:lang w:val="en-US"/>
              </w:rPr>
              <w:t>ALL. 1B</w:t>
            </w:r>
          </w:p>
        </w:tc>
        <w:tc>
          <w:tcPr>
            <w:tcW w:w="12902" w:type="dxa"/>
            <w:shd w:val="clear" w:color="auto" w:fill="DDD9C3" w:themeFill="background2" w:themeFillShade="E6"/>
          </w:tcPr>
          <w:p w14:paraId="5FC323DD" w14:textId="77777777" w:rsidR="00BE0749" w:rsidRPr="001302F7" w:rsidRDefault="00BE0749" w:rsidP="00825AB5">
            <w:pPr>
              <w:rPr>
                <w:b/>
                <w:lang w:val="en-US"/>
              </w:rPr>
            </w:pPr>
            <w:r w:rsidRPr="001302F7">
              <w:rPr>
                <w:b/>
                <w:lang w:val="en-US"/>
              </w:rPr>
              <w:t>PLANIMETRIA DI EMERGENZA</w:t>
            </w:r>
          </w:p>
        </w:tc>
      </w:tr>
    </w:tbl>
    <w:p w14:paraId="30A4369E" w14:textId="77777777" w:rsidR="00BE0749" w:rsidRPr="006636BE" w:rsidRDefault="00BE0749" w:rsidP="00BE0749">
      <w:pPr>
        <w:jc w:val="center"/>
        <w:rPr>
          <w:sz w:val="10"/>
          <w:szCs w:val="10"/>
        </w:rPr>
      </w:pPr>
    </w:p>
    <w:p w14:paraId="26D0283D" w14:textId="77777777" w:rsidR="00BE0749" w:rsidRDefault="00BE0749" w:rsidP="00BE0749">
      <w:pPr>
        <w:jc w:val="center"/>
      </w:pPr>
      <w:r>
        <w:rPr>
          <w:noProof/>
        </w:rPr>
        <w:drawing>
          <wp:inline distT="0" distB="0" distL="0" distR="0" wp14:anchorId="1AA461A9" wp14:editId="62741355">
            <wp:extent cx="8651903" cy="6119954"/>
            <wp:effectExtent l="0" t="0" r="0" b="0"/>
            <wp:docPr id="114303233" name="Immagine 114303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03233" name="Immagine 114303233"/>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651903" cy="6119954"/>
                    </a:xfrm>
                    <a:prstGeom prst="rect">
                      <a:avLst/>
                    </a:prstGeom>
                  </pic:spPr>
                </pic:pic>
              </a:graphicData>
            </a:graphic>
          </wp:inline>
        </w:drawing>
      </w:r>
    </w:p>
    <w:p w14:paraId="5F9EBA58" w14:textId="77777777" w:rsidR="00BE0749" w:rsidRDefault="00BE0749" w:rsidP="00450132">
      <w:pPr>
        <w:jc w:val="cente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3CADF72B" w14:textId="77777777" w:rsidR="00B32D94" w:rsidRDefault="00B32D94" w:rsidP="00450132">
      <w:pPr>
        <w:jc w:val="center"/>
      </w:pPr>
    </w:p>
    <w:p w14:paraId="78F000B0" w14:textId="77777777" w:rsidR="00B32D94" w:rsidRDefault="00B32D94" w:rsidP="00450132">
      <w:pPr>
        <w:jc w:val="center"/>
      </w:pPr>
    </w:p>
    <w:p w14:paraId="2A575880" w14:textId="3FA32992" w:rsidR="00B32D94" w:rsidRDefault="00244832" w:rsidP="00450132">
      <w:pPr>
        <w:jc w:val="center"/>
      </w:pP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8" type="#_x0000_t68" style="position:absolute;left:0;text-align:left;margin-left:379.5pt;margin-top:68.1pt;width:19.3pt;height:20.35pt;rotation:1251772fd;z-index:25167360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Pr>
          <w:noProof/>
        </w:rPr>
        <w:pict w14:anchorId="5C569CBE">
          <v:shapetype id="_x0000_t32" coordsize="21600,21600" o:spt="32" o:oned="t" path="m,l21600,21600e" filled="f">
            <v:path arrowok="t" fillok="f" o:connecttype="none"/>
            <o:lock v:ext="edit" shapetype="t"/>
          </v:shapetype>
          <v:shape id="_x0000_s1039" type="#_x0000_t32" style="position:absolute;left:0;text-align:left;margin-left:351.5pt;margin-top:68.1pt;width:63.2pt;height:156.35pt;flip:x;z-index:251674624" o:connectortype="straight" strokecolor="red" strokeweight="3pt">
            <v:stroke dashstyle="dash" endarrow="open" endarrowwidth="wide"/>
          </v:shape>
        </w:pict>
      </w:r>
      <w:r>
        <w:rPr>
          <w:noProof/>
        </w:rPr>
        <w:pict w14:anchorId="6CDC5931">
          <v:shape id="_x0000_s1040" type="#_x0000_t32" style="position:absolute;left:0;text-align:left;margin-left:404.25pt;margin-top:68.1pt;width:4.35pt;height:0;z-index:251675648" o:connectortype="straight" strokecolor="red" strokeweight="3pt">
            <v:stroke dashstyle="dash"/>
          </v:shape>
        </w:pict>
      </w:r>
      <w:r w:rsidR="00B32D94">
        <w:rPr>
          <w:noProof/>
        </w:rPr>
        <w:drawing>
          <wp:inline distT="0" distB="0" distL="0" distR="0" wp14:anchorId="0E7263AC" wp14:editId="5C8710FE">
            <wp:extent cx="8196741" cy="3960000"/>
            <wp:effectExtent l="0" t="0" r="0" b="0"/>
            <wp:docPr id="4" name="Immagine 4" descr="R:\ALLEANZA\2019-20 ATTIVITA SAFETY\2019-20 SAFETY CORNER+EMERGENZA\LAZIO\FROSINONE CENTRO_VIA MORO\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TTIVITA SAFETY\2019-20 SAFETY CORNER+EMERGENZA\LAZIO\FROSINONE CENTRO_VIA MORO\AREA LUOGO SICUR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196741" cy="3960000"/>
                    </a:xfrm>
                    <a:prstGeom prst="rect">
                      <a:avLst/>
                    </a:prstGeom>
                    <a:noFill/>
                    <a:ln>
                      <a:noFill/>
                    </a:ln>
                  </pic:spPr>
                </pic:pic>
              </a:graphicData>
            </a:graphic>
          </wp:inline>
        </w:drawing>
      </w:r>
    </w:p>
    <w:p w14:paraId="53A0391A" w14:textId="7F8639BF" w:rsidR="008A7E00" w:rsidRDefault="00B32D94" w:rsidP="00450132">
      <w:pPr>
        <w:jc w:val="center"/>
      </w:pPr>
      <w:r>
        <w:rPr>
          <w:noProof/>
        </w:rPr>
        <w:drawing>
          <wp:anchor distT="0" distB="0" distL="114300" distR="114300" simplePos="0" relativeHeight="251672576" behindDoc="0" locked="0" layoutInCell="1" allowOverlap="1" wp14:anchorId="5B623F4F" wp14:editId="63239B54">
            <wp:simplePos x="0" y="0"/>
            <wp:positionH relativeFrom="column">
              <wp:posOffset>3960495</wp:posOffset>
            </wp:positionH>
            <wp:positionV relativeFrom="paragraph">
              <wp:posOffset>-1101725</wp:posOffset>
            </wp:positionV>
            <wp:extent cx="463550" cy="463550"/>
            <wp:effectExtent l="0" t="0" r="0"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p>
    <w:p w14:paraId="691AC727" w14:textId="77777777" w:rsidR="008A7E00" w:rsidRDefault="008A7E00" w:rsidP="0037627A">
      <w:pPr>
        <w:tabs>
          <w:tab w:val="clear" w:pos="-189"/>
        </w:tabs>
        <w:jc w:val="center"/>
      </w:pPr>
    </w:p>
    <w:p w14:paraId="1B724337" w14:textId="77777777" w:rsidR="00B32D94" w:rsidRPr="00B32D94" w:rsidRDefault="00B32D94" w:rsidP="00B32D94">
      <w:pPr>
        <w:tabs>
          <w:tab w:val="clear" w:pos="-189"/>
        </w:tabs>
        <w:spacing w:line="276" w:lineRule="auto"/>
        <w:jc w:val="center"/>
        <w:rPr>
          <w:rFonts w:ascii="Swis721 BT" w:hAnsi="Swis721 BT"/>
          <w:sz w:val="22"/>
          <w:szCs w:val="22"/>
        </w:rPr>
      </w:pPr>
      <w:r w:rsidRPr="00B32D94">
        <w:rPr>
          <w:rFonts w:ascii="Swis721 BT" w:hAnsi="Swis721 BT"/>
          <w:sz w:val="22"/>
          <w:szCs w:val="22"/>
        </w:rPr>
        <w:t>Via A. Moro dopo civico 56</w:t>
      </w:r>
    </w:p>
    <w:p w14:paraId="435704F3" w14:textId="4E047110" w:rsidR="000F20C2" w:rsidRPr="000F20C2" w:rsidRDefault="000F20C2" w:rsidP="00B32D94">
      <w:pPr>
        <w:tabs>
          <w:tab w:val="clear" w:pos="-189"/>
        </w:tabs>
        <w:spacing w:line="276" w:lineRule="auto"/>
        <w:jc w:val="center"/>
        <w:rPr>
          <w:rFonts w:ascii="Swis721 BT" w:hAnsi="Swis721 BT"/>
          <w:sz w:val="22"/>
          <w:szCs w:val="22"/>
        </w:rPr>
      </w:pPr>
    </w:p>
    <w:sectPr w:rsidR="000F20C2" w:rsidRPr="000F20C2" w:rsidSect="00530CAF">
      <w:headerReference w:type="default" r:id="rId30"/>
      <w:headerReference w:type="first" r:id="rId31"/>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DD124" w14:textId="77777777" w:rsidR="0092117C" w:rsidRDefault="0092117C" w:rsidP="00547D5F">
      <w:r>
        <w:separator/>
      </w:r>
    </w:p>
  </w:endnote>
  <w:endnote w:type="continuationSeparator" w:id="0">
    <w:p w14:paraId="1ECD4173" w14:textId="77777777" w:rsidR="0092117C" w:rsidRDefault="0092117C"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095803"/>
      <w:docPartObj>
        <w:docPartGallery w:val="Page Numbers (Bottom of Page)"/>
        <w:docPartUnique/>
      </w:docPartObj>
    </w:sdtPr>
    <w:sdtEndPr>
      <w:rPr>
        <w:rFonts w:ascii="Helvetica" w:hAnsi="Helvetica"/>
        <w:i/>
        <w:sz w:val="16"/>
        <w:szCs w:val="16"/>
      </w:rPr>
    </w:sdtEndPr>
    <w:sdtContent>
      <w:p w14:paraId="79323E0F" w14:textId="77777777" w:rsidR="0092117C" w:rsidRPr="00353F7E" w:rsidRDefault="0092117C" w:rsidP="0092117C">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7F273B">
          <w:rPr>
            <w:rFonts w:ascii="Helvetica" w:hAnsi="Helvetica"/>
            <w:i/>
            <w:noProof/>
            <w:sz w:val="16"/>
            <w:szCs w:val="16"/>
          </w:rPr>
          <w:fldChar w:fldCharType="begin"/>
        </w:r>
        <w:r w:rsidR="007F273B">
          <w:rPr>
            <w:rFonts w:ascii="Helvetica" w:hAnsi="Helvetica"/>
            <w:i/>
            <w:noProof/>
            <w:sz w:val="16"/>
            <w:szCs w:val="16"/>
          </w:rPr>
          <w:instrText xml:space="preserve"> NUMPAGES   \* MERGEFORMAT </w:instrText>
        </w:r>
        <w:r w:rsidR="007F273B">
          <w:rPr>
            <w:rFonts w:ascii="Helvetica" w:hAnsi="Helvetica"/>
            <w:i/>
            <w:noProof/>
            <w:sz w:val="16"/>
            <w:szCs w:val="16"/>
          </w:rPr>
          <w:fldChar w:fldCharType="separate"/>
        </w:r>
        <w:r w:rsidR="00A95B6B">
          <w:rPr>
            <w:rFonts w:ascii="Helvetica" w:hAnsi="Helvetica"/>
            <w:i/>
            <w:noProof/>
            <w:sz w:val="16"/>
            <w:szCs w:val="16"/>
          </w:rPr>
          <w:t>24</w:t>
        </w:r>
        <w:r w:rsidR="007F273B">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304642"/>
      <w:docPartObj>
        <w:docPartGallery w:val="Page Numbers (Bottom of Page)"/>
        <w:docPartUnique/>
      </w:docPartObj>
    </w:sdtPr>
    <w:sdtEndPr/>
    <w:sdtContent>
      <w:p w14:paraId="317C94DF" w14:textId="77777777" w:rsidR="0092117C" w:rsidRPr="002F3833" w:rsidRDefault="0092117C">
        <w:pPr>
          <w:pStyle w:val="Pidipagina"/>
          <w:jc w:val="center"/>
          <w:rPr>
            <w:sz w:val="8"/>
            <w:szCs w:val="8"/>
          </w:rPr>
        </w:pPr>
      </w:p>
      <w:p w14:paraId="1367EC9B" w14:textId="77777777" w:rsidR="0092117C" w:rsidRDefault="0092117C">
        <w:pPr>
          <w:pStyle w:val="Pidipagina"/>
          <w:jc w:val="center"/>
        </w:pPr>
        <w:r>
          <w:fldChar w:fldCharType="begin"/>
        </w:r>
        <w:r>
          <w:instrText>PAGE   \* MERGEFORMAT</w:instrText>
        </w:r>
        <w:r>
          <w:fldChar w:fldCharType="separate"/>
        </w:r>
        <w:r w:rsidR="00A95B6B">
          <w:rPr>
            <w:noProof/>
          </w:rPr>
          <w:t>19</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61491" w14:textId="77777777" w:rsidR="0092117C" w:rsidRPr="005B03CF" w:rsidRDefault="0092117C" w:rsidP="0092117C">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7ABFB718" w14:textId="77777777" w:rsidR="0092117C" w:rsidRPr="005B03CF" w:rsidRDefault="0092117C" w:rsidP="0092117C">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7E00B4E" w14:textId="77777777" w:rsidR="0092117C" w:rsidRPr="005B03CF" w:rsidRDefault="0092117C" w:rsidP="0092117C">
    <w:pPr>
      <w:spacing w:line="160" w:lineRule="exact"/>
      <w:jc w:val="center"/>
      <w:rPr>
        <w:rFonts w:ascii="Helvetica" w:hAnsi="Helvetica"/>
        <w:i/>
        <w:iCs/>
        <w:sz w:val="12"/>
        <w:szCs w:val="16"/>
      </w:rPr>
    </w:pPr>
  </w:p>
  <w:sdt>
    <w:sdtPr>
      <w:id w:val="1124356402"/>
      <w:docPartObj>
        <w:docPartGallery w:val="Page Numbers (Bottom of Page)"/>
        <w:docPartUnique/>
      </w:docPartObj>
    </w:sdtPr>
    <w:sdtEndPr>
      <w:rPr>
        <w:rFonts w:ascii="Helvetica" w:hAnsi="Helvetica"/>
        <w:i/>
        <w:sz w:val="16"/>
        <w:szCs w:val="16"/>
      </w:rPr>
    </w:sdtEndPr>
    <w:sdtContent>
      <w:p w14:paraId="591E8547" w14:textId="77777777" w:rsidR="0092117C" w:rsidRPr="00353F7E" w:rsidRDefault="0092117C" w:rsidP="0092117C">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95B6B">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5B947" w14:textId="77777777" w:rsidR="0092117C" w:rsidRPr="005B03CF" w:rsidRDefault="0092117C"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92117C" w:rsidRPr="00353F7E" w:rsidRDefault="0092117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95B6B">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6934" w14:textId="77777777" w:rsidR="0092117C" w:rsidRPr="005B03CF" w:rsidRDefault="0092117C"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92117C" w:rsidRPr="00353F7E" w:rsidRDefault="0092117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92117C" w:rsidRPr="00D94D6A" w:rsidRDefault="0092117C" w:rsidP="00061E6A">
        <w:pPr>
          <w:pStyle w:val="Pidipagina"/>
          <w:jc w:val="center"/>
          <w:rPr>
            <w:sz w:val="12"/>
            <w:szCs w:val="12"/>
          </w:rPr>
        </w:pPr>
      </w:p>
      <w:p w14:paraId="69F1175F" w14:textId="77777777" w:rsidR="0092117C" w:rsidRPr="00353F7E" w:rsidRDefault="0092117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95B6B">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2400D" w14:textId="77777777" w:rsidR="0092117C" w:rsidRDefault="0092117C" w:rsidP="00547D5F">
      <w:r>
        <w:separator/>
      </w:r>
    </w:p>
  </w:footnote>
  <w:footnote w:type="continuationSeparator" w:id="0">
    <w:p w14:paraId="1913C949" w14:textId="77777777" w:rsidR="0092117C" w:rsidRDefault="0092117C"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1C6E8" w14:textId="77777777" w:rsidR="0092117C" w:rsidRDefault="0092117C">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92117C" w:rsidRPr="00026DE1" w14:paraId="78065CAB" w14:textId="77777777" w:rsidTr="0092117C">
      <w:tc>
        <w:tcPr>
          <w:tcW w:w="809" w:type="dxa"/>
          <w:shd w:val="clear" w:color="auto" w:fill="D9D9D9" w:themeFill="background1" w:themeFillShade="D9"/>
          <w:vAlign w:val="center"/>
        </w:tcPr>
        <w:p w14:paraId="101867EF" w14:textId="77777777" w:rsidR="0092117C" w:rsidRPr="00026DE1" w:rsidRDefault="0092117C" w:rsidP="0092117C">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1357F167" w14:textId="77777777" w:rsidR="0092117C" w:rsidRPr="00026DE1" w:rsidRDefault="0092117C" w:rsidP="0092117C">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2FD4AB06" w14:textId="77777777" w:rsidR="0092117C" w:rsidRPr="00026DE1" w:rsidRDefault="0092117C" w:rsidP="0092117C">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0CB1DE46" w14:textId="77777777" w:rsidR="0092117C" w:rsidRPr="00026DE1" w:rsidRDefault="0092117C" w:rsidP="0092117C">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1EA8D5C9" w14:textId="77777777" w:rsidR="0092117C" w:rsidRPr="00026DE1" w:rsidRDefault="0092117C" w:rsidP="0092117C">
          <w:pPr>
            <w:tabs>
              <w:tab w:val="clear" w:pos="-189"/>
            </w:tabs>
            <w:jc w:val="left"/>
            <w:rPr>
              <w:b/>
              <w:sz w:val="24"/>
            </w:rPr>
          </w:pPr>
          <w:r>
            <w:rPr>
              <w:b/>
              <w:sz w:val="24"/>
            </w:rPr>
            <w:t>P</w:t>
          </w:r>
        </w:p>
      </w:tc>
      <w:tc>
        <w:tcPr>
          <w:tcW w:w="2665" w:type="dxa"/>
          <w:shd w:val="clear" w:color="auto" w:fill="D9D9D9" w:themeFill="background1" w:themeFillShade="D9"/>
          <w:vAlign w:val="center"/>
        </w:tcPr>
        <w:p w14:paraId="4E1E35E4" w14:textId="77777777" w:rsidR="0092117C" w:rsidRPr="00026DE1" w:rsidRDefault="0092117C" w:rsidP="0092117C">
          <w:pPr>
            <w:tabs>
              <w:tab w:val="clear" w:pos="-189"/>
            </w:tabs>
            <w:jc w:val="left"/>
            <w:rPr>
              <w:sz w:val="24"/>
            </w:rPr>
          </w:pPr>
          <w:r w:rsidRPr="00026DE1">
            <w:rPr>
              <w:b/>
              <w:sz w:val="24"/>
            </w:rPr>
            <w:t>NOTE</w:t>
          </w:r>
        </w:p>
      </w:tc>
    </w:tr>
  </w:tbl>
  <w:p w14:paraId="271DFB17" w14:textId="77777777" w:rsidR="0092117C" w:rsidRPr="007A1BD5" w:rsidRDefault="0092117C">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08142" w14:textId="77777777" w:rsidR="0092117C" w:rsidRDefault="0092117C" w:rsidP="0092117C">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74E0A" w14:textId="77777777" w:rsidR="0092117C" w:rsidRDefault="0092117C">
    <w:pPr>
      <w:pStyle w:val="Intestazione"/>
    </w:pPr>
  </w:p>
  <w:p w14:paraId="5AF9C054" w14:textId="77777777" w:rsidR="0092117C" w:rsidRPr="007A1BD5" w:rsidRDefault="0092117C">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92117C" w:rsidRPr="00026DE1" w14:paraId="697E535F" w14:textId="77777777" w:rsidTr="0067414A">
      <w:tc>
        <w:tcPr>
          <w:tcW w:w="959" w:type="dxa"/>
          <w:shd w:val="clear" w:color="auto" w:fill="D9D9D9" w:themeFill="background1" w:themeFillShade="D9"/>
          <w:vAlign w:val="center"/>
        </w:tcPr>
        <w:p w14:paraId="127F11FA" w14:textId="77777777" w:rsidR="0092117C" w:rsidRPr="00026DE1" w:rsidRDefault="0092117C"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92117C" w:rsidRPr="00026DE1" w:rsidRDefault="0092117C"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92117C" w:rsidRPr="00026DE1" w:rsidRDefault="0092117C"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92117C" w:rsidRPr="00026DE1" w:rsidRDefault="0092117C"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92117C" w:rsidRPr="00026DE1" w:rsidRDefault="0092117C"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92117C" w:rsidRPr="00026DE1" w:rsidRDefault="0092117C" w:rsidP="008B62A2">
          <w:pPr>
            <w:tabs>
              <w:tab w:val="clear" w:pos="-189"/>
            </w:tabs>
            <w:jc w:val="left"/>
            <w:rPr>
              <w:sz w:val="24"/>
            </w:rPr>
          </w:pPr>
          <w:r w:rsidRPr="00026DE1">
            <w:rPr>
              <w:b/>
              <w:sz w:val="24"/>
            </w:rPr>
            <w:t>NOTE</w:t>
          </w:r>
        </w:p>
      </w:tc>
    </w:tr>
  </w:tbl>
  <w:p w14:paraId="2E515BD9" w14:textId="77777777" w:rsidR="0092117C" w:rsidRPr="009429AB" w:rsidRDefault="0092117C"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92117C" w:rsidRPr="00026DE1" w14:paraId="31B32F07" w14:textId="77777777" w:rsidTr="00B062EB">
      <w:tc>
        <w:tcPr>
          <w:tcW w:w="809" w:type="dxa"/>
          <w:shd w:val="clear" w:color="auto" w:fill="D9D9D9" w:themeFill="background1" w:themeFillShade="D9"/>
          <w:vAlign w:val="center"/>
        </w:tcPr>
        <w:p w14:paraId="0801840B" w14:textId="77777777" w:rsidR="0092117C" w:rsidRPr="00026DE1" w:rsidRDefault="0092117C"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92117C" w:rsidRPr="00026DE1" w:rsidRDefault="0092117C"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92117C" w:rsidRPr="00026DE1" w:rsidRDefault="0092117C"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92117C" w:rsidRPr="00026DE1" w:rsidRDefault="0092117C"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92117C" w:rsidRPr="00026DE1" w:rsidRDefault="0092117C"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92117C" w:rsidRPr="00026DE1" w:rsidRDefault="0092117C" w:rsidP="007A1BD5">
          <w:pPr>
            <w:tabs>
              <w:tab w:val="clear" w:pos="-189"/>
            </w:tabs>
            <w:jc w:val="left"/>
            <w:rPr>
              <w:sz w:val="24"/>
            </w:rPr>
          </w:pPr>
          <w:r w:rsidRPr="00026DE1">
            <w:rPr>
              <w:b/>
              <w:sz w:val="24"/>
            </w:rPr>
            <w:t>NOTE</w:t>
          </w:r>
        </w:p>
      </w:tc>
    </w:tr>
  </w:tbl>
  <w:p w14:paraId="421FF244" w14:textId="77777777" w:rsidR="0092117C" w:rsidRPr="007A1BD5" w:rsidRDefault="0092117C"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2F89F" w14:textId="77777777" w:rsidR="0092117C" w:rsidRDefault="0092117C"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3B4C0" w14:textId="77777777" w:rsidR="0092117C" w:rsidRDefault="0092117C" w:rsidP="005130DE">
    <w:pPr>
      <w:pStyle w:val="Intestazione"/>
      <w:tabs>
        <w:tab w:val="clear" w:pos="4819"/>
        <w:tab w:val="clear" w:pos="9638"/>
        <w:tab w:val="left" w:pos="188"/>
        <w:tab w:val="left" w:pos="11032"/>
      </w:tabs>
      <w:rPr>
        <w:sz w:val="8"/>
        <w:szCs w:val="8"/>
      </w:rPr>
    </w:pPr>
  </w:p>
  <w:p w14:paraId="052A0444" w14:textId="77777777" w:rsidR="0092117C" w:rsidRPr="007A1BD5" w:rsidRDefault="0092117C"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92117C" w14:paraId="29603908" w14:textId="77777777" w:rsidTr="00D452BD">
      <w:tc>
        <w:tcPr>
          <w:tcW w:w="914" w:type="pct"/>
          <w:vMerge w:val="restart"/>
          <w:shd w:val="clear" w:color="auto" w:fill="F2F2F2" w:themeFill="background1" w:themeFillShade="F2"/>
          <w:vAlign w:val="center"/>
        </w:tcPr>
        <w:p w14:paraId="531E85F4" w14:textId="77777777" w:rsidR="0092117C" w:rsidRPr="00D95587" w:rsidRDefault="0092117C"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92117C" w:rsidRPr="00D95587" w:rsidRDefault="0092117C"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92117C" w:rsidRPr="00D95587" w:rsidRDefault="0092117C"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92117C" w:rsidRPr="00D95587" w:rsidRDefault="0092117C"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92117C" w:rsidRPr="00D95587" w:rsidRDefault="0092117C"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92117C" w:rsidRPr="00D95587" w:rsidRDefault="0092117C"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92117C" w14:paraId="2B51FC70" w14:textId="77777777" w:rsidTr="00D452BD">
      <w:tc>
        <w:tcPr>
          <w:tcW w:w="914" w:type="pct"/>
          <w:vMerge/>
          <w:shd w:val="clear" w:color="auto" w:fill="EEECE1" w:themeFill="background2"/>
          <w:vAlign w:val="center"/>
        </w:tcPr>
        <w:p w14:paraId="6B78B887" w14:textId="77777777" w:rsidR="0092117C" w:rsidRPr="00D95587" w:rsidRDefault="0092117C"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92117C" w:rsidRPr="00D95587" w:rsidRDefault="0092117C"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92117C" w:rsidRPr="00D95587" w:rsidRDefault="0092117C"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92117C" w:rsidRPr="00D95587" w:rsidRDefault="0092117C"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92117C" w:rsidRPr="00D95587" w:rsidRDefault="0092117C"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92117C" w:rsidRPr="00D95587" w:rsidRDefault="0092117C"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92117C" w:rsidRPr="00D95587" w:rsidRDefault="0092117C"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92117C" w:rsidRPr="00D95587" w:rsidRDefault="0092117C" w:rsidP="00975046">
          <w:pPr>
            <w:adjustRightInd w:val="0"/>
            <w:spacing w:line="276" w:lineRule="auto"/>
            <w:jc w:val="center"/>
            <w:rPr>
              <w:rFonts w:eastAsia="Arial Unicode MS" w:cs="Arial"/>
              <w:b/>
              <w:sz w:val="18"/>
            </w:rPr>
          </w:pPr>
        </w:p>
      </w:tc>
    </w:tr>
  </w:tbl>
  <w:p w14:paraId="034E2F48" w14:textId="77777777" w:rsidR="0092117C" w:rsidRPr="00A96CC1" w:rsidRDefault="0092117C"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92117C" w14:paraId="45AA2595" w14:textId="77777777" w:rsidTr="00D452BD">
      <w:tc>
        <w:tcPr>
          <w:tcW w:w="914" w:type="pct"/>
          <w:vMerge w:val="restart"/>
          <w:shd w:val="clear" w:color="auto" w:fill="F2F2F2" w:themeFill="background1" w:themeFillShade="F2"/>
          <w:vAlign w:val="center"/>
        </w:tcPr>
        <w:p w14:paraId="4F09E2C7" w14:textId="77777777" w:rsidR="0092117C" w:rsidRPr="00D95587" w:rsidRDefault="0092117C"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92117C" w:rsidRPr="00D95587" w:rsidRDefault="0092117C"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92117C" w:rsidRPr="00D95587" w:rsidRDefault="0092117C"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92117C" w:rsidRPr="00D95587" w:rsidRDefault="0092117C"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92117C" w:rsidRPr="00D95587" w:rsidRDefault="0092117C"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92117C" w:rsidRPr="00D95587" w:rsidRDefault="0092117C"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92117C" w14:paraId="5AED898A" w14:textId="77777777" w:rsidTr="00D452BD">
      <w:tc>
        <w:tcPr>
          <w:tcW w:w="914" w:type="pct"/>
          <w:vMerge/>
          <w:shd w:val="clear" w:color="auto" w:fill="EEECE1" w:themeFill="background2"/>
          <w:vAlign w:val="center"/>
        </w:tcPr>
        <w:p w14:paraId="2B70A0C5" w14:textId="77777777" w:rsidR="0092117C" w:rsidRPr="00D95587" w:rsidRDefault="0092117C"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92117C" w:rsidRPr="00D95587" w:rsidRDefault="0092117C"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92117C" w:rsidRPr="00D95587" w:rsidRDefault="0092117C"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92117C" w:rsidRPr="00D95587" w:rsidRDefault="0092117C"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92117C" w:rsidRPr="00D95587" w:rsidRDefault="0092117C"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92117C" w:rsidRPr="00D95587" w:rsidRDefault="0092117C"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92117C" w:rsidRPr="00D95587" w:rsidRDefault="0092117C"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92117C" w:rsidRPr="00D95587" w:rsidRDefault="0092117C" w:rsidP="00B13829">
          <w:pPr>
            <w:adjustRightInd w:val="0"/>
            <w:spacing w:line="276" w:lineRule="auto"/>
            <w:jc w:val="center"/>
            <w:rPr>
              <w:rFonts w:eastAsia="Arial Unicode MS" w:cs="Arial"/>
              <w:b/>
              <w:sz w:val="18"/>
            </w:rPr>
          </w:pPr>
        </w:p>
      </w:tc>
    </w:tr>
  </w:tbl>
  <w:p w14:paraId="65C25F2D" w14:textId="77777777" w:rsidR="0092117C" w:rsidRPr="00A96CC1" w:rsidRDefault="0092117C"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454D0" w14:textId="77777777" w:rsidR="0092117C" w:rsidRPr="00DA13BA" w:rsidRDefault="0092117C"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9C3A7" w14:textId="77777777" w:rsidR="0092117C" w:rsidRPr="00A96CC1" w:rsidRDefault="0092117C"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40284007">
    <w:abstractNumId w:val="14"/>
  </w:num>
  <w:num w:numId="2" w16cid:durableId="1045593550">
    <w:abstractNumId w:val="42"/>
  </w:num>
  <w:num w:numId="3" w16cid:durableId="1983390869">
    <w:abstractNumId w:val="26"/>
  </w:num>
  <w:num w:numId="4" w16cid:durableId="1326011382">
    <w:abstractNumId w:val="27"/>
  </w:num>
  <w:num w:numId="5" w16cid:durableId="741680607">
    <w:abstractNumId w:val="13"/>
  </w:num>
  <w:num w:numId="6" w16cid:durableId="461658378">
    <w:abstractNumId w:val="21"/>
  </w:num>
  <w:num w:numId="7" w16cid:durableId="2135556312">
    <w:abstractNumId w:val="33"/>
  </w:num>
  <w:num w:numId="8" w16cid:durableId="1571884538">
    <w:abstractNumId w:val="31"/>
  </w:num>
  <w:num w:numId="9" w16cid:durableId="1265113126">
    <w:abstractNumId w:val="30"/>
  </w:num>
  <w:num w:numId="10" w16cid:durableId="2035156947">
    <w:abstractNumId w:val="48"/>
  </w:num>
  <w:num w:numId="11" w16cid:durableId="1948727821">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63969434">
    <w:abstractNumId w:val="40"/>
  </w:num>
  <w:num w:numId="13" w16cid:durableId="2058780002">
    <w:abstractNumId w:val="37"/>
  </w:num>
  <w:num w:numId="14" w16cid:durableId="1102266306">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3650865">
    <w:abstractNumId w:val="24"/>
  </w:num>
  <w:num w:numId="16" w16cid:durableId="1772428030">
    <w:abstractNumId w:val="39"/>
  </w:num>
  <w:num w:numId="17" w16cid:durableId="2063210097">
    <w:abstractNumId w:val="41"/>
  </w:num>
  <w:num w:numId="18" w16cid:durableId="53261645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2874365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4981305">
    <w:abstractNumId w:val="17"/>
  </w:num>
  <w:num w:numId="21" w16cid:durableId="1905950093">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1329182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686483">
    <w:abstractNumId w:val="34"/>
  </w:num>
  <w:num w:numId="24" w16cid:durableId="154798405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34994596">
    <w:abstractNumId w:val="46"/>
  </w:num>
  <w:num w:numId="26" w16cid:durableId="53896664">
    <w:abstractNumId w:val="36"/>
  </w:num>
  <w:num w:numId="27" w16cid:durableId="636955221">
    <w:abstractNumId w:val="18"/>
  </w:num>
  <w:num w:numId="28" w16cid:durableId="1614048921">
    <w:abstractNumId w:val="29"/>
  </w:num>
  <w:num w:numId="29" w16cid:durableId="191069715">
    <w:abstractNumId w:val="23"/>
  </w:num>
  <w:num w:numId="30" w16cid:durableId="136578581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84774117">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70201058">
    <w:abstractNumId w:val="45"/>
  </w:num>
  <w:num w:numId="33" w16cid:durableId="1245534077">
    <w:abstractNumId w:val="25"/>
  </w:num>
  <w:num w:numId="34" w16cid:durableId="1829662380">
    <w:abstractNumId w:val="11"/>
  </w:num>
  <w:num w:numId="35" w16cid:durableId="285241853">
    <w:abstractNumId w:val="38"/>
  </w:num>
  <w:num w:numId="36" w16cid:durableId="1808931368">
    <w:abstractNumId w:val="14"/>
  </w:num>
  <w:num w:numId="37" w16cid:durableId="2094616962">
    <w:abstractNumId w:val="14"/>
  </w:num>
  <w:num w:numId="38" w16cid:durableId="1367370276">
    <w:abstractNumId w:val="14"/>
  </w:num>
  <w:num w:numId="39" w16cid:durableId="1098403589">
    <w:abstractNumId w:val="14"/>
  </w:num>
  <w:num w:numId="40" w16cid:durableId="1291745611">
    <w:abstractNumId w:val="15"/>
  </w:num>
  <w:num w:numId="41" w16cid:durableId="1442191599">
    <w:abstractNumId w:val="32"/>
  </w:num>
  <w:num w:numId="42" w16cid:durableId="311102788">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defaultTabStop w:val="708"/>
  <w:hyphenationZone w:val="283"/>
  <w:drawingGridHorizontalSpacing w:val="110"/>
  <w:displayHorizontalDrawingGridEvery w:val="2"/>
  <w:characterSpacingControl w:val="doNotCompress"/>
  <w:hdrShapeDefaults>
    <o:shapedefaults v:ext="edit" spidmax="25497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5B8"/>
    <w:rsid w:val="000A59E9"/>
    <w:rsid w:val="000A5BF2"/>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1072BC"/>
    <w:rsid w:val="00107A56"/>
    <w:rsid w:val="00110333"/>
    <w:rsid w:val="00112460"/>
    <w:rsid w:val="00113DE3"/>
    <w:rsid w:val="00114773"/>
    <w:rsid w:val="0011798B"/>
    <w:rsid w:val="00117A04"/>
    <w:rsid w:val="00117AAF"/>
    <w:rsid w:val="00124F8B"/>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81DFC"/>
    <w:rsid w:val="0018785C"/>
    <w:rsid w:val="00187C27"/>
    <w:rsid w:val="001919EC"/>
    <w:rsid w:val="001944DA"/>
    <w:rsid w:val="001A0454"/>
    <w:rsid w:val="001A0818"/>
    <w:rsid w:val="001A0F81"/>
    <w:rsid w:val="001A1F7F"/>
    <w:rsid w:val="001A3029"/>
    <w:rsid w:val="001A32D7"/>
    <w:rsid w:val="001A380A"/>
    <w:rsid w:val="001A4E7D"/>
    <w:rsid w:val="001A5533"/>
    <w:rsid w:val="001A6AA6"/>
    <w:rsid w:val="001A74EC"/>
    <w:rsid w:val="001B0B60"/>
    <w:rsid w:val="001B2105"/>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09CA"/>
    <w:rsid w:val="001F22C7"/>
    <w:rsid w:val="001F3A15"/>
    <w:rsid w:val="001F4437"/>
    <w:rsid w:val="001F44E4"/>
    <w:rsid w:val="001F5198"/>
    <w:rsid w:val="001F5D7B"/>
    <w:rsid w:val="00200AF0"/>
    <w:rsid w:val="00200DFF"/>
    <w:rsid w:val="002055C4"/>
    <w:rsid w:val="00205C8E"/>
    <w:rsid w:val="00207E63"/>
    <w:rsid w:val="00210662"/>
    <w:rsid w:val="00211CD4"/>
    <w:rsid w:val="002124B5"/>
    <w:rsid w:val="00212DC3"/>
    <w:rsid w:val="00214254"/>
    <w:rsid w:val="00214735"/>
    <w:rsid w:val="002148DA"/>
    <w:rsid w:val="00215DA0"/>
    <w:rsid w:val="00217028"/>
    <w:rsid w:val="002172B2"/>
    <w:rsid w:val="00217483"/>
    <w:rsid w:val="0022067B"/>
    <w:rsid w:val="002314CA"/>
    <w:rsid w:val="00234BE7"/>
    <w:rsid w:val="00237681"/>
    <w:rsid w:val="002410E4"/>
    <w:rsid w:val="002412B6"/>
    <w:rsid w:val="00244832"/>
    <w:rsid w:val="00247065"/>
    <w:rsid w:val="00252F2A"/>
    <w:rsid w:val="0025444A"/>
    <w:rsid w:val="002564B1"/>
    <w:rsid w:val="002567C1"/>
    <w:rsid w:val="0026534D"/>
    <w:rsid w:val="00266E12"/>
    <w:rsid w:val="002702BE"/>
    <w:rsid w:val="0027218C"/>
    <w:rsid w:val="002725FD"/>
    <w:rsid w:val="00273032"/>
    <w:rsid w:val="00275833"/>
    <w:rsid w:val="0027785E"/>
    <w:rsid w:val="00277C7C"/>
    <w:rsid w:val="002812E1"/>
    <w:rsid w:val="0028324C"/>
    <w:rsid w:val="00285A16"/>
    <w:rsid w:val="00292E65"/>
    <w:rsid w:val="00294A6E"/>
    <w:rsid w:val="00295BD7"/>
    <w:rsid w:val="002967C5"/>
    <w:rsid w:val="002A35F1"/>
    <w:rsid w:val="002A63D6"/>
    <w:rsid w:val="002B1A59"/>
    <w:rsid w:val="002B3206"/>
    <w:rsid w:val="002B3693"/>
    <w:rsid w:val="002B3F53"/>
    <w:rsid w:val="002B60EA"/>
    <w:rsid w:val="002C32E6"/>
    <w:rsid w:val="002C3C7C"/>
    <w:rsid w:val="002C66C6"/>
    <w:rsid w:val="002C6D83"/>
    <w:rsid w:val="002D0292"/>
    <w:rsid w:val="002D375E"/>
    <w:rsid w:val="002D499D"/>
    <w:rsid w:val="002D5926"/>
    <w:rsid w:val="002F0F60"/>
    <w:rsid w:val="002F3833"/>
    <w:rsid w:val="002F6B1D"/>
    <w:rsid w:val="002F771F"/>
    <w:rsid w:val="003011E2"/>
    <w:rsid w:val="0030181F"/>
    <w:rsid w:val="003030DA"/>
    <w:rsid w:val="00303844"/>
    <w:rsid w:val="00305365"/>
    <w:rsid w:val="003108E3"/>
    <w:rsid w:val="003149FC"/>
    <w:rsid w:val="003152B4"/>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62B"/>
    <w:rsid w:val="00364422"/>
    <w:rsid w:val="00365894"/>
    <w:rsid w:val="00370A3A"/>
    <w:rsid w:val="00370A92"/>
    <w:rsid w:val="00371864"/>
    <w:rsid w:val="00374B64"/>
    <w:rsid w:val="00375E4F"/>
    <w:rsid w:val="0037627A"/>
    <w:rsid w:val="00386902"/>
    <w:rsid w:val="00390874"/>
    <w:rsid w:val="00390C15"/>
    <w:rsid w:val="0039103C"/>
    <w:rsid w:val="003925B6"/>
    <w:rsid w:val="003A171E"/>
    <w:rsid w:val="003A4110"/>
    <w:rsid w:val="003B0F4F"/>
    <w:rsid w:val="003B48F4"/>
    <w:rsid w:val="003C07AA"/>
    <w:rsid w:val="003C35EF"/>
    <w:rsid w:val="003C3956"/>
    <w:rsid w:val="003C4A35"/>
    <w:rsid w:val="003C598B"/>
    <w:rsid w:val="003D0352"/>
    <w:rsid w:val="003E21D3"/>
    <w:rsid w:val="003E2AB6"/>
    <w:rsid w:val="003E4E35"/>
    <w:rsid w:val="003E6657"/>
    <w:rsid w:val="003F1321"/>
    <w:rsid w:val="003F1B16"/>
    <w:rsid w:val="003F3DD0"/>
    <w:rsid w:val="004018FB"/>
    <w:rsid w:val="004030CB"/>
    <w:rsid w:val="00403F3A"/>
    <w:rsid w:val="00405DF5"/>
    <w:rsid w:val="00406C71"/>
    <w:rsid w:val="00407C4F"/>
    <w:rsid w:val="00414B6F"/>
    <w:rsid w:val="00415EF0"/>
    <w:rsid w:val="004166F6"/>
    <w:rsid w:val="00416905"/>
    <w:rsid w:val="004171F4"/>
    <w:rsid w:val="0042027D"/>
    <w:rsid w:val="00425DBE"/>
    <w:rsid w:val="00434D87"/>
    <w:rsid w:val="00437E5A"/>
    <w:rsid w:val="0044195D"/>
    <w:rsid w:val="004426DE"/>
    <w:rsid w:val="00450132"/>
    <w:rsid w:val="0045298B"/>
    <w:rsid w:val="00460CF5"/>
    <w:rsid w:val="00471F3D"/>
    <w:rsid w:val="00473E51"/>
    <w:rsid w:val="00473F56"/>
    <w:rsid w:val="004747F1"/>
    <w:rsid w:val="00481048"/>
    <w:rsid w:val="004816E6"/>
    <w:rsid w:val="00490987"/>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E303B"/>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C95"/>
    <w:rsid w:val="00554414"/>
    <w:rsid w:val="00562B56"/>
    <w:rsid w:val="00563936"/>
    <w:rsid w:val="00564883"/>
    <w:rsid w:val="00570C9E"/>
    <w:rsid w:val="00572D9F"/>
    <w:rsid w:val="00574320"/>
    <w:rsid w:val="0057715A"/>
    <w:rsid w:val="00577468"/>
    <w:rsid w:val="0058023B"/>
    <w:rsid w:val="0058132B"/>
    <w:rsid w:val="00585775"/>
    <w:rsid w:val="00585C9A"/>
    <w:rsid w:val="00590364"/>
    <w:rsid w:val="005907C0"/>
    <w:rsid w:val="0059094F"/>
    <w:rsid w:val="00591505"/>
    <w:rsid w:val="00594378"/>
    <w:rsid w:val="00594843"/>
    <w:rsid w:val="00596BCF"/>
    <w:rsid w:val="005A583F"/>
    <w:rsid w:val="005B03CF"/>
    <w:rsid w:val="005B36E8"/>
    <w:rsid w:val="005B3CBA"/>
    <w:rsid w:val="005B7C8B"/>
    <w:rsid w:val="005C0F92"/>
    <w:rsid w:val="005C1524"/>
    <w:rsid w:val="005C408F"/>
    <w:rsid w:val="005C4BA2"/>
    <w:rsid w:val="005C7D03"/>
    <w:rsid w:val="005D4315"/>
    <w:rsid w:val="005E0D3D"/>
    <w:rsid w:val="005E2478"/>
    <w:rsid w:val="005E4417"/>
    <w:rsid w:val="005E4F66"/>
    <w:rsid w:val="005E5402"/>
    <w:rsid w:val="005E63C0"/>
    <w:rsid w:val="005F4ACF"/>
    <w:rsid w:val="005F5034"/>
    <w:rsid w:val="005F64C7"/>
    <w:rsid w:val="00602AAB"/>
    <w:rsid w:val="00604212"/>
    <w:rsid w:val="00606A7F"/>
    <w:rsid w:val="00612D2D"/>
    <w:rsid w:val="00612FC7"/>
    <w:rsid w:val="00613129"/>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C4336"/>
    <w:rsid w:val="006D3DA2"/>
    <w:rsid w:val="006D4C69"/>
    <w:rsid w:val="006D4F56"/>
    <w:rsid w:val="006D4FB0"/>
    <w:rsid w:val="006E2B6E"/>
    <w:rsid w:val="006E39A3"/>
    <w:rsid w:val="006E40EE"/>
    <w:rsid w:val="006E70B1"/>
    <w:rsid w:val="006F1A27"/>
    <w:rsid w:val="006F1EEB"/>
    <w:rsid w:val="006F2429"/>
    <w:rsid w:val="006F2D5A"/>
    <w:rsid w:val="006F44CF"/>
    <w:rsid w:val="006F6505"/>
    <w:rsid w:val="00700F46"/>
    <w:rsid w:val="00701C8C"/>
    <w:rsid w:val="00703DC9"/>
    <w:rsid w:val="007074BA"/>
    <w:rsid w:val="00717F3D"/>
    <w:rsid w:val="00721A37"/>
    <w:rsid w:val="00721B15"/>
    <w:rsid w:val="00722774"/>
    <w:rsid w:val="00724839"/>
    <w:rsid w:val="00724E28"/>
    <w:rsid w:val="00726A74"/>
    <w:rsid w:val="00727B99"/>
    <w:rsid w:val="00730ECC"/>
    <w:rsid w:val="00734822"/>
    <w:rsid w:val="0074396A"/>
    <w:rsid w:val="00746FBA"/>
    <w:rsid w:val="00751670"/>
    <w:rsid w:val="00753C18"/>
    <w:rsid w:val="0076292A"/>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1BD5"/>
    <w:rsid w:val="007A248C"/>
    <w:rsid w:val="007A6161"/>
    <w:rsid w:val="007B0103"/>
    <w:rsid w:val="007B34EA"/>
    <w:rsid w:val="007B39BC"/>
    <w:rsid w:val="007B470C"/>
    <w:rsid w:val="007B4EEE"/>
    <w:rsid w:val="007B6604"/>
    <w:rsid w:val="007B6F84"/>
    <w:rsid w:val="007B7FA3"/>
    <w:rsid w:val="007C19A0"/>
    <w:rsid w:val="007C2B35"/>
    <w:rsid w:val="007C4152"/>
    <w:rsid w:val="007D61BB"/>
    <w:rsid w:val="007D6EBC"/>
    <w:rsid w:val="007E6623"/>
    <w:rsid w:val="007E6948"/>
    <w:rsid w:val="007E72CD"/>
    <w:rsid w:val="007F273B"/>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550F"/>
    <w:rsid w:val="00835921"/>
    <w:rsid w:val="00835A03"/>
    <w:rsid w:val="00836B27"/>
    <w:rsid w:val="00841A63"/>
    <w:rsid w:val="00843208"/>
    <w:rsid w:val="00844685"/>
    <w:rsid w:val="00845516"/>
    <w:rsid w:val="00845F8A"/>
    <w:rsid w:val="00852DA3"/>
    <w:rsid w:val="00853326"/>
    <w:rsid w:val="00853E05"/>
    <w:rsid w:val="0085517F"/>
    <w:rsid w:val="008604E6"/>
    <w:rsid w:val="00861BAB"/>
    <w:rsid w:val="00862AEA"/>
    <w:rsid w:val="00867D28"/>
    <w:rsid w:val="0087177C"/>
    <w:rsid w:val="00871F83"/>
    <w:rsid w:val="00872C3F"/>
    <w:rsid w:val="00874F0A"/>
    <w:rsid w:val="00875E4E"/>
    <w:rsid w:val="0087727A"/>
    <w:rsid w:val="00881A05"/>
    <w:rsid w:val="00882B0E"/>
    <w:rsid w:val="00883026"/>
    <w:rsid w:val="00884E93"/>
    <w:rsid w:val="008922E2"/>
    <w:rsid w:val="00895738"/>
    <w:rsid w:val="008A7E00"/>
    <w:rsid w:val="008B55F2"/>
    <w:rsid w:val="008B6041"/>
    <w:rsid w:val="008B62A2"/>
    <w:rsid w:val="008C2772"/>
    <w:rsid w:val="008C44D2"/>
    <w:rsid w:val="008C67E4"/>
    <w:rsid w:val="008C73AE"/>
    <w:rsid w:val="008D6E20"/>
    <w:rsid w:val="008E0D87"/>
    <w:rsid w:val="008E33E4"/>
    <w:rsid w:val="008E5420"/>
    <w:rsid w:val="008E6EC2"/>
    <w:rsid w:val="008F6751"/>
    <w:rsid w:val="00902551"/>
    <w:rsid w:val="0090373D"/>
    <w:rsid w:val="00915665"/>
    <w:rsid w:val="00917EA5"/>
    <w:rsid w:val="0092117C"/>
    <w:rsid w:val="00923193"/>
    <w:rsid w:val="00923DA7"/>
    <w:rsid w:val="00924648"/>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5D00"/>
    <w:rsid w:val="00956C88"/>
    <w:rsid w:val="0096081D"/>
    <w:rsid w:val="009633D3"/>
    <w:rsid w:val="00963F7C"/>
    <w:rsid w:val="009642A2"/>
    <w:rsid w:val="00975046"/>
    <w:rsid w:val="00976CFC"/>
    <w:rsid w:val="009770A7"/>
    <w:rsid w:val="00986544"/>
    <w:rsid w:val="009930DE"/>
    <w:rsid w:val="0099381F"/>
    <w:rsid w:val="009961B6"/>
    <w:rsid w:val="0099650A"/>
    <w:rsid w:val="009A1A34"/>
    <w:rsid w:val="009A6802"/>
    <w:rsid w:val="009A6CDC"/>
    <w:rsid w:val="009B044C"/>
    <w:rsid w:val="009B1A6C"/>
    <w:rsid w:val="009B70E4"/>
    <w:rsid w:val="009B74E5"/>
    <w:rsid w:val="009C0D8A"/>
    <w:rsid w:val="009C419B"/>
    <w:rsid w:val="009C4ED2"/>
    <w:rsid w:val="009D154B"/>
    <w:rsid w:val="009D1EFB"/>
    <w:rsid w:val="009D58F1"/>
    <w:rsid w:val="009D6503"/>
    <w:rsid w:val="009E07BE"/>
    <w:rsid w:val="009E199C"/>
    <w:rsid w:val="009E2C6F"/>
    <w:rsid w:val="009E6657"/>
    <w:rsid w:val="009F1E92"/>
    <w:rsid w:val="009F29BC"/>
    <w:rsid w:val="009F4696"/>
    <w:rsid w:val="009F499C"/>
    <w:rsid w:val="00A001F8"/>
    <w:rsid w:val="00A06BBC"/>
    <w:rsid w:val="00A21463"/>
    <w:rsid w:val="00A221C5"/>
    <w:rsid w:val="00A237DE"/>
    <w:rsid w:val="00A2575D"/>
    <w:rsid w:val="00A27383"/>
    <w:rsid w:val="00A363DE"/>
    <w:rsid w:val="00A40D1B"/>
    <w:rsid w:val="00A40F78"/>
    <w:rsid w:val="00A4362D"/>
    <w:rsid w:val="00A45165"/>
    <w:rsid w:val="00A46F22"/>
    <w:rsid w:val="00A53C31"/>
    <w:rsid w:val="00A558A7"/>
    <w:rsid w:val="00A559CF"/>
    <w:rsid w:val="00A60835"/>
    <w:rsid w:val="00A621C9"/>
    <w:rsid w:val="00A63A14"/>
    <w:rsid w:val="00A63FC1"/>
    <w:rsid w:val="00A70D0F"/>
    <w:rsid w:val="00A74916"/>
    <w:rsid w:val="00A778FC"/>
    <w:rsid w:val="00A82CC1"/>
    <w:rsid w:val="00A85F72"/>
    <w:rsid w:val="00A90BF2"/>
    <w:rsid w:val="00A935EE"/>
    <w:rsid w:val="00A937CB"/>
    <w:rsid w:val="00A95861"/>
    <w:rsid w:val="00A95B6B"/>
    <w:rsid w:val="00A96CC1"/>
    <w:rsid w:val="00A97DEF"/>
    <w:rsid w:val="00AA0E80"/>
    <w:rsid w:val="00AA1487"/>
    <w:rsid w:val="00AA5154"/>
    <w:rsid w:val="00AB67AB"/>
    <w:rsid w:val="00AC10BB"/>
    <w:rsid w:val="00AC35C3"/>
    <w:rsid w:val="00AC6640"/>
    <w:rsid w:val="00AC6E2E"/>
    <w:rsid w:val="00AC6E69"/>
    <w:rsid w:val="00AE6E3C"/>
    <w:rsid w:val="00AF489A"/>
    <w:rsid w:val="00AF634B"/>
    <w:rsid w:val="00B00FA8"/>
    <w:rsid w:val="00B03B45"/>
    <w:rsid w:val="00B062EB"/>
    <w:rsid w:val="00B131A0"/>
    <w:rsid w:val="00B13829"/>
    <w:rsid w:val="00B218D8"/>
    <w:rsid w:val="00B222EA"/>
    <w:rsid w:val="00B2296A"/>
    <w:rsid w:val="00B269E4"/>
    <w:rsid w:val="00B2726D"/>
    <w:rsid w:val="00B27BF1"/>
    <w:rsid w:val="00B31AE3"/>
    <w:rsid w:val="00B32D94"/>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158"/>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74B5"/>
    <w:rsid w:val="00BB7726"/>
    <w:rsid w:val="00BB7AF5"/>
    <w:rsid w:val="00BC0EDA"/>
    <w:rsid w:val="00BC6B26"/>
    <w:rsid w:val="00BD45A0"/>
    <w:rsid w:val="00BD7D81"/>
    <w:rsid w:val="00BE0749"/>
    <w:rsid w:val="00BE1E75"/>
    <w:rsid w:val="00BE21C2"/>
    <w:rsid w:val="00BE3AB8"/>
    <w:rsid w:val="00BE61C1"/>
    <w:rsid w:val="00BF2551"/>
    <w:rsid w:val="00BF4CDF"/>
    <w:rsid w:val="00BF6E77"/>
    <w:rsid w:val="00C0081B"/>
    <w:rsid w:val="00C04992"/>
    <w:rsid w:val="00C10555"/>
    <w:rsid w:val="00C10897"/>
    <w:rsid w:val="00C12970"/>
    <w:rsid w:val="00C133FB"/>
    <w:rsid w:val="00C15525"/>
    <w:rsid w:val="00C22BC3"/>
    <w:rsid w:val="00C2427E"/>
    <w:rsid w:val="00C24CBC"/>
    <w:rsid w:val="00C3122A"/>
    <w:rsid w:val="00C3272C"/>
    <w:rsid w:val="00C33425"/>
    <w:rsid w:val="00C44C42"/>
    <w:rsid w:val="00C50FD0"/>
    <w:rsid w:val="00C510D2"/>
    <w:rsid w:val="00C51428"/>
    <w:rsid w:val="00C52BED"/>
    <w:rsid w:val="00C56E64"/>
    <w:rsid w:val="00C57697"/>
    <w:rsid w:val="00C61BFF"/>
    <w:rsid w:val="00C61D46"/>
    <w:rsid w:val="00C620D5"/>
    <w:rsid w:val="00C65379"/>
    <w:rsid w:val="00C67D34"/>
    <w:rsid w:val="00C70098"/>
    <w:rsid w:val="00C75276"/>
    <w:rsid w:val="00C76C6D"/>
    <w:rsid w:val="00C77A42"/>
    <w:rsid w:val="00C80550"/>
    <w:rsid w:val="00C850B1"/>
    <w:rsid w:val="00C851CD"/>
    <w:rsid w:val="00C91FBA"/>
    <w:rsid w:val="00C932E4"/>
    <w:rsid w:val="00C93438"/>
    <w:rsid w:val="00C938B3"/>
    <w:rsid w:val="00CA0217"/>
    <w:rsid w:val="00CB0BD7"/>
    <w:rsid w:val="00CB221B"/>
    <w:rsid w:val="00CB3120"/>
    <w:rsid w:val="00CB4F32"/>
    <w:rsid w:val="00CB705F"/>
    <w:rsid w:val="00CB751F"/>
    <w:rsid w:val="00CC0627"/>
    <w:rsid w:val="00CC39B4"/>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0114"/>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4A9E"/>
    <w:rsid w:val="00D655E9"/>
    <w:rsid w:val="00D67868"/>
    <w:rsid w:val="00D70109"/>
    <w:rsid w:val="00D714DC"/>
    <w:rsid w:val="00D71E6D"/>
    <w:rsid w:val="00D71E95"/>
    <w:rsid w:val="00D81098"/>
    <w:rsid w:val="00D868E9"/>
    <w:rsid w:val="00D86A9D"/>
    <w:rsid w:val="00D87342"/>
    <w:rsid w:val="00D9329D"/>
    <w:rsid w:val="00D93C49"/>
    <w:rsid w:val="00D93FD1"/>
    <w:rsid w:val="00D945B2"/>
    <w:rsid w:val="00D94D6A"/>
    <w:rsid w:val="00D95587"/>
    <w:rsid w:val="00DA0B48"/>
    <w:rsid w:val="00DA13BA"/>
    <w:rsid w:val="00DA2169"/>
    <w:rsid w:val="00DA2F77"/>
    <w:rsid w:val="00DA3442"/>
    <w:rsid w:val="00DA4A27"/>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0F55"/>
    <w:rsid w:val="00E77CCA"/>
    <w:rsid w:val="00E911FB"/>
    <w:rsid w:val="00E92EFD"/>
    <w:rsid w:val="00E931B4"/>
    <w:rsid w:val="00E933B0"/>
    <w:rsid w:val="00E93828"/>
    <w:rsid w:val="00E94E9C"/>
    <w:rsid w:val="00E96544"/>
    <w:rsid w:val="00EA2472"/>
    <w:rsid w:val="00EA4195"/>
    <w:rsid w:val="00EB30A9"/>
    <w:rsid w:val="00EB7125"/>
    <w:rsid w:val="00EB725D"/>
    <w:rsid w:val="00EC3414"/>
    <w:rsid w:val="00EC7072"/>
    <w:rsid w:val="00EC7B96"/>
    <w:rsid w:val="00ED24C4"/>
    <w:rsid w:val="00ED24F9"/>
    <w:rsid w:val="00EE43FA"/>
    <w:rsid w:val="00EE79C5"/>
    <w:rsid w:val="00EE7CD9"/>
    <w:rsid w:val="00EF16E1"/>
    <w:rsid w:val="00EF32A1"/>
    <w:rsid w:val="00EF4608"/>
    <w:rsid w:val="00EF697D"/>
    <w:rsid w:val="00F01CF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43B5"/>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2A1F"/>
    <w:rsid w:val="00F97148"/>
    <w:rsid w:val="00FA03FC"/>
    <w:rsid w:val="00FA2A07"/>
    <w:rsid w:val="00FA35C2"/>
    <w:rsid w:val="00FB334C"/>
    <w:rsid w:val="00FC0EA2"/>
    <w:rsid w:val="00FC1206"/>
    <w:rsid w:val="00FC4D63"/>
    <w:rsid w:val="00FE2ECC"/>
    <w:rsid w:val="00FE351C"/>
    <w:rsid w:val="00FE539B"/>
    <w:rsid w:val="00FE71A5"/>
    <w:rsid w:val="00FE7257"/>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54977"/>
    <o:shapelayout v:ext="edit">
      <o:idmap v:ext="edit" data="1"/>
      <o:rules v:ext="edit">
        <o:r id="V:Rule3" type="connector" idref="#_x0000_s1039"/>
        <o:r id="V:Rule4" type="connector" idref="#_x0000_s1040"/>
      </o:rules>
    </o:shapelayout>
  </w:shapeDefaults>
  <w:decimalSymbol w:val=","/>
  <w:listSeparator w:val=";"/>
  <w14:docId w14:val="4B4360DB"/>
  <w15:docId w15:val="{71B6B613-4156-42DE-8469-397EECF44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jpeg"/><Relationship Id="rId30" Type="http://schemas.openxmlformats.org/officeDocument/2006/relationships/header" Target="header10.xml"/><Relationship Id="rId8"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E443CB-024C-445B-85DC-9B6048D27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2149</TotalTime>
  <Pages>25</Pages>
  <Words>8359</Words>
  <Characters>47651</Characters>
  <Application>Microsoft Office Word</Application>
  <DocSecurity>0</DocSecurity>
  <Lines>397</Lines>
  <Paragraphs>111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Ilenia Montiglio</cp:lastModifiedBy>
  <cp:revision>179</cp:revision>
  <cp:lastPrinted>2022-02-25T10:21:00Z</cp:lastPrinted>
  <dcterms:created xsi:type="dcterms:W3CDTF">2019-09-26T15:08:00Z</dcterms:created>
  <dcterms:modified xsi:type="dcterms:W3CDTF">2025-09-09T14:10:00Z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