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B03CF" w:rsidR="00C76C6D" w:rsidP="00825A9C" w:rsidRDefault="00C76C6D" w14:paraId="46D9A3AD" w14:textId="77777777">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rsidRPr="00026DE1" w:rsidR="00C76C6D" w:rsidP="00825A9C" w:rsidRDefault="00C76C6D" w14:paraId="2668F885" w14:textId="77777777">
      <w:pPr>
        <w:tabs>
          <w:tab w:val="clear" w:pos="-189"/>
        </w:tabs>
        <w:jc w:val="center"/>
        <w:rPr>
          <w:szCs w:val="24"/>
        </w:rPr>
      </w:pPr>
      <w:r w:rsidRPr="00026DE1">
        <w:rPr>
          <w:szCs w:val="24"/>
        </w:rPr>
        <w:t>redatto secondo le procedure standardizzate</w:t>
      </w:r>
    </w:p>
    <w:p w:rsidRPr="00026DE1" w:rsidR="00AF489A" w:rsidP="00825A9C" w:rsidRDefault="00C76C6D" w14:paraId="2412C389" w14:textId="77777777">
      <w:pPr>
        <w:tabs>
          <w:tab w:val="clear" w:pos="-189"/>
        </w:tabs>
        <w:jc w:val="center"/>
        <w:rPr>
          <w:szCs w:val="24"/>
        </w:rPr>
      </w:pPr>
      <w:r w:rsidRPr="00026DE1">
        <w:rPr>
          <w:szCs w:val="24"/>
        </w:rPr>
        <w:t xml:space="preserve">ai sensi degli artt. 28-29-30 del </w:t>
      </w:r>
      <w:r w:rsidRPr="00026DE1" w:rsidR="00AF489A">
        <w:rPr>
          <w:szCs w:val="24"/>
        </w:rPr>
        <w:t>D.lgs.</w:t>
      </w:r>
      <w:r w:rsidRPr="00026DE1">
        <w:rPr>
          <w:szCs w:val="24"/>
        </w:rPr>
        <w:t xml:space="preserve"> n. 81/2008 in materia di </w:t>
      </w:r>
      <w:r w:rsidRPr="00026DE1" w:rsidR="00AF489A">
        <w:rPr>
          <w:szCs w:val="24"/>
        </w:rPr>
        <w:t>“</w:t>
      </w:r>
      <w:r w:rsidRPr="00026DE1">
        <w:rPr>
          <w:szCs w:val="24"/>
        </w:rPr>
        <w:t>tutela della salute e della sicurezza nei luoghi di lavoro</w:t>
      </w:r>
      <w:r w:rsidRPr="00026DE1" w:rsidR="00AF489A">
        <w:rPr>
          <w:szCs w:val="24"/>
        </w:rPr>
        <w:t xml:space="preserve">” </w:t>
      </w:r>
    </w:p>
    <w:p w:rsidRPr="005B03CF" w:rsidR="00544E82" w:rsidP="00825A9C" w:rsidRDefault="00AF489A" w14:paraId="7EE4219A" w14:textId="77777777">
      <w:pPr>
        <w:tabs>
          <w:tab w:val="clear" w:pos="-189"/>
        </w:tabs>
        <w:jc w:val="center"/>
        <w:rPr>
          <w:szCs w:val="24"/>
        </w:rPr>
      </w:pPr>
      <w:r w:rsidRPr="00026DE1">
        <w:rPr>
          <w:szCs w:val="24"/>
        </w:rPr>
        <w:t>D.lgs. n. 106/2009 disposizioni integrative e correttive del D.lgs. n. 81/2008</w:t>
      </w:r>
    </w:p>
    <w:p w:rsidR="00AF489A" w:rsidP="00A40F78" w:rsidRDefault="00AF489A" w14:paraId="10EA120D" w14:textId="77777777">
      <w:pPr>
        <w:tabs>
          <w:tab w:val="clear" w:pos="-189"/>
          <w:tab w:val="left" w:leader="underscore" w:pos="8640"/>
        </w:tabs>
        <w:spacing w:after="288" w:afterLines="120"/>
        <w:jc w:val="center"/>
        <w:rPr>
          <w:b/>
          <w:i/>
          <w:sz w:val="18"/>
        </w:rPr>
      </w:pPr>
    </w:p>
    <w:p w:rsidR="005B03CF" w:rsidP="00A40F78" w:rsidRDefault="005B03CF" w14:paraId="7EC32EFF" w14:textId="77777777">
      <w:pPr>
        <w:tabs>
          <w:tab w:val="clear" w:pos="-189"/>
          <w:tab w:val="left" w:leader="underscore" w:pos="8640"/>
        </w:tabs>
        <w:spacing w:after="288" w:afterLines="120"/>
        <w:jc w:val="center"/>
        <w:rPr>
          <w:b/>
          <w:i/>
          <w:sz w:val="18"/>
        </w:rPr>
      </w:pPr>
    </w:p>
    <w:p w:rsidR="0095460C" w:rsidP="00A40F78" w:rsidRDefault="005B03CF" w14:paraId="20EEE845" w14:textId="77777777">
      <w:pPr>
        <w:tabs>
          <w:tab w:val="clear" w:pos="-189"/>
        </w:tabs>
        <w:spacing w:after="288" w:afterLines="120"/>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rsidR="005B03CF" w:rsidP="00A40F78" w:rsidRDefault="005B03CF" w14:paraId="08516DD2" w14:textId="77777777">
      <w:pPr>
        <w:tabs>
          <w:tab w:val="clear" w:pos="-189"/>
        </w:tabs>
        <w:spacing w:after="288" w:afterLines="120"/>
        <w:jc w:val="center"/>
        <w:rPr>
          <w:b/>
          <w:i/>
          <w:sz w:val="18"/>
        </w:rPr>
      </w:pPr>
    </w:p>
    <w:p w:rsidRPr="00026DE1" w:rsidR="005B03CF" w:rsidP="00A40F78" w:rsidRDefault="005B03CF" w14:paraId="36EEC118" w14:textId="77777777">
      <w:pPr>
        <w:tabs>
          <w:tab w:val="clear" w:pos="-189"/>
        </w:tabs>
        <w:spacing w:after="288" w:afterLines="120"/>
        <w:jc w:val="center"/>
        <w:rPr>
          <w:b/>
          <w:i/>
          <w:sz w:val="18"/>
        </w:rPr>
      </w:pPr>
    </w:p>
    <w:p w:rsidRPr="00026DE1" w:rsidR="00353F7E" w:rsidP="00A40F78" w:rsidRDefault="0036262B" w14:paraId="00728B37" w14:textId="579CD6C5">
      <w:pPr>
        <w:tabs>
          <w:tab w:val="clear" w:pos="-189"/>
        </w:tabs>
        <w:spacing w:after="288" w:afterLines="120"/>
        <w:jc w:val="center"/>
        <w:rPr>
          <w:b/>
          <w:sz w:val="40"/>
          <w:szCs w:val="40"/>
        </w:rPr>
      </w:pPr>
      <w:r w:rsidRPr="76ADDA8D" w:rsidR="76ADDA8D">
        <w:rPr>
          <w:b w:val="1"/>
          <w:bCs w:val="1"/>
          <w:sz w:val="40"/>
          <w:szCs w:val="40"/>
        </w:rPr>
        <w:t>SED</w:t>
      </w:r>
      <w:r w:rsidRPr="76ADDA8D" w:rsidR="76ADDA8D">
        <w:rPr>
          <w:b w:val="1"/>
          <w:bCs w:val="1"/>
          <w:sz w:val="40"/>
          <w:szCs w:val="40"/>
        </w:rPr>
        <w:t>E</w:t>
      </w:r>
      <w:r w:rsidRPr="76ADDA8D" w:rsidR="76ADDA8D">
        <w:rPr>
          <w:b w:val="1"/>
          <w:bCs w:val="1"/>
          <w:sz w:val="40"/>
          <w:szCs w:val="40"/>
        </w:rPr>
        <w:t xml:space="preserve"> ALLEANZA</w:t>
      </w:r>
      <w:r w:rsidRPr="76ADDA8D" w:rsidR="76ADDA8D">
        <w:rPr>
          <w:b w:val="1"/>
          <w:bCs w:val="1"/>
          <w:sz w:val="40"/>
          <w:szCs w:val="40"/>
        </w:rPr>
        <w:t xml:space="preserve"> </w:t>
      </w:r>
      <w:r w:rsidRPr="76ADDA8D" w:rsidR="76ADDA8D">
        <w:rPr>
          <w:b w:val="1"/>
          <w:bCs w:val="1"/>
          <w:sz w:val="40"/>
          <w:szCs w:val="40"/>
        </w:rPr>
        <w:t xml:space="preserve">di </w:t>
      </w:r>
      <w:r w:rsidRPr="76ADDA8D" w:rsidR="76ADDA8D">
        <w:rPr>
          <w:b w:val="1"/>
          <w:bCs w:val="1"/>
          <w:sz w:val="40"/>
          <w:szCs w:val="40"/>
        </w:rPr>
        <w:t>FRASCATI</w:t>
      </w:r>
    </w:p>
    <w:p w:rsidR="76ADDA8D" w:rsidP="76ADDA8D" w:rsidRDefault="76ADDA8D" w14:paraId="7D6BB984" w14:textId="635C94CD">
      <w:pPr>
        <w:pStyle w:val="Normale"/>
        <w:suppressLineNumbers w:val="0"/>
        <w:bidi w:val="0"/>
        <w:spacing w:before="0" w:beforeAutospacing="off" w:after="0" w:afterAutospacing="off" w:line="259" w:lineRule="auto"/>
        <w:ind w:left="0" w:right="0"/>
        <w:jc w:val="center"/>
      </w:pPr>
      <w:r w:rsidR="76ADDA8D">
        <w:rPr/>
        <w:t>06 maggio 2025</w:t>
      </w:r>
    </w:p>
    <w:p w:rsidR="00026DE1" w:rsidP="00825A9C" w:rsidRDefault="00026DE1" w14:paraId="2E80D97F" w14:textId="77777777">
      <w:pPr>
        <w:tabs>
          <w:tab w:val="clear" w:pos="-189"/>
        </w:tabs>
        <w:jc w:val="center"/>
      </w:pPr>
    </w:p>
    <w:p w:rsidR="000C4AFC" w:rsidP="00825A9C" w:rsidRDefault="000C4AFC" w14:paraId="2024A119" w14:textId="77777777">
      <w:pPr>
        <w:tabs>
          <w:tab w:val="clear" w:pos="-189"/>
        </w:tabs>
        <w:jc w:val="center"/>
      </w:pPr>
    </w:p>
    <w:p w:rsidR="00564883" w:rsidP="00825A9C" w:rsidRDefault="00564883" w14:paraId="38450C42" w14:textId="77777777">
      <w:pPr>
        <w:tabs>
          <w:tab w:val="clear" w:pos="-189"/>
        </w:tabs>
        <w:jc w:val="center"/>
      </w:pPr>
    </w:p>
    <w:p w:rsidR="004869BF" w:rsidP="004869BF" w:rsidRDefault="004869BF" w14:paraId="33A1BAFC" w14:textId="77777777">
      <w:pPr>
        <w:tabs>
          <w:tab w:val="clear" w:pos="-189"/>
        </w:tabs>
        <w:jc w:val="center"/>
      </w:pPr>
    </w:p>
    <w:p w:rsidR="004869BF" w:rsidP="004869BF" w:rsidRDefault="004869BF" w14:paraId="5E8F29C4" w14:textId="77777777">
      <w:pPr>
        <w:tabs>
          <w:tab w:val="clear" w:pos="-189"/>
        </w:tabs>
        <w:jc w:val="center"/>
      </w:pPr>
    </w:p>
    <w:p w:rsidRPr="00026DE1" w:rsidR="004869BF" w:rsidP="004869BF" w:rsidRDefault="004869BF" w14:paraId="35422456" w14:textId="77777777">
      <w:pPr>
        <w:tabs>
          <w:tab w:val="clear" w:pos="-189"/>
        </w:tabs>
        <w:jc w:val="center"/>
      </w:pPr>
    </w:p>
    <w:p w:rsidR="004869BF" w:rsidP="004869BF" w:rsidRDefault="004869BF" w14:paraId="4578D2CE" w14:textId="77777777">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Pr="005B03CF" w:rsidR="004869BF" w:rsidTr="74540F96" w14:paraId="7B159FFA" w14:textId="77777777">
        <w:trPr>
          <w:cantSplit/>
          <w:trHeight w:val="352"/>
        </w:trPr>
        <w:tc>
          <w:tcPr>
            <w:tcW w:w="1167" w:type="dxa"/>
            <w:gridSpan w:val="2"/>
            <w:tcBorders>
              <w:bottom w:val="single" w:color="auto" w:sz="6" w:space="0"/>
            </w:tcBorders>
            <w:shd w:val="clear" w:color="auto" w:fill="auto"/>
            <w:tcMar/>
            <w:vAlign w:val="center"/>
          </w:tcPr>
          <w:p w:rsidRPr="005B03CF" w:rsidR="004869BF" w:rsidP="004869BF" w:rsidRDefault="004869BF" w14:paraId="473C0153" w14:textId="77777777">
            <w:pPr>
              <w:tabs>
                <w:tab w:val="clear" w:pos="-189"/>
              </w:tabs>
              <w:jc w:val="center"/>
              <w:rPr>
                <w:b/>
                <w:sz w:val="16"/>
              </w:rPr>
            </w:pPr>
            <w:r w:rsidRPr="005B03CF">
              <w:rPr>
                <w:b/>
                <w:sz w:val="16"/>
              </w:rPr>
              <w:t>Indice di Revisione</w:t>
            </w:r>
          </w:p>
        </w:tc>
        <w:tc>
          <w:tcPr>
            <w:tcW w:w="1134" w:type="dxa"/>
            <w:vMerge w:val="restart"/>
            <w:shd w:val="clear" w:color="auto" w:fill="auto"/>
            <w:tcMar/>
            <w:vAlign w:val="center"/>
          </w:tcPr>
          <w:p w:rsidRPr="005B03CF" w:rsidR="004869BF" w:rsidP="004869BF" w:rsidRDefault="004869BF" w14:paraId="640BBAD8" w14:textId="77777777">
            <w:pPr>
              <w:tabs>
                <w:tab w:val="clear" w:pos="-189"/>
              </w:tabs>
              <w:jc w:val="center"/>
              <w:rPr>
                <w:b/>
                <w:sz w:val="16"/>
                <w:szCs w:val="16"/>
              </w:rPr>
            </w:pPr>
            <w:r w:rsidRPr="005B03CF">
              <w:rPr>
                <w:b/>
                <w:sz w:val="16"/>
                <w:szCs w:val="16"/>
              </w:rPr>
              <w:t>Data</w:t>
            </w:r>
          </w:p>
        </w:tc>
        <w:tc>
          <w:tcPr>
            <w:tcW w:w="3544" w:type="dxa"/>
            <w:vMerge w:val="restart"/>
            <w:shd w:val="clear" w:color="auto" w:fill="auto"/>
            <w:tcMar/>
            <w:vAlign w:val="center"/>
          </w:tcPr>
          <w:p w:rsidRPr="005B03CF" w:rsidR="004869BF" w:rsidP="004869BF" w:rsidRDefault="004869BF" w14:paraId="310BEDAD" w14:textId="77777777">
            <w:pPr>
              <w:tabs>
                <w:tab w:val="clear" w:pos="-189"/>
              </w:tabs>
              <w:jc w:val="center"/>
              <w:rPr>
                <w:i/>
                <w:sz w:val="16"/>
              </w:rPr>
            </w:pPr>
            <w:r w:rsidRPr="005B03CF">
              <w:rPr>
                <w:b/>
                <w:sz w:val="16"/>
              </w:rPr>
              <w:t>Descrizione Revisione</w:t>
            </w:r>
          </w:p>
        </w:tc>
        <w:tc>
          <w:tcPr>
            <w:tcW w:w="1351" w:type="dxa"/>
            <w:vMerge w:val="restart"/>
            <w:shd w:val="clear" w:color="auto" w:fill="auto"/>
            <w:tcMar/>
            <w:vAlign w:val="center"/>
          </w:tcPr>
          <w:p w:rsidRPr="005B03CF" w:rsidR="004869BF" w:rsidP="004869BF" w:rsidRDefault="004869BF" w14:paraId="31A9CD55" w14:textId="77777777">
            <w:pPr>
              <w:tabs>
                <w:tab w:val="clear" w:pos="-189"/>
              </w:tabs>
              <w:jc w:val="center"/>
              <w:rPr>
                <w:i/>
                <w:sz w:val="16"/>
              </w:rPr>
            </w:pPr>
            <w:r w:rsidRPr="005B03CF">
              <w:rPr>
                <w:b/>
                <w:sz w:val="16"/>
              </w:rPr>
              <w:t>Preparato da</w:t>
            </w:r>
          </w:p>
        </w:tc>
        <w:tc>
          <w:tcPr>
            <w:tcW w:w="1351" w:type="dxa"/>
            <w:vMerge w:val="restart"/>
            <w:shd w:val="clear" w:color="auto" w:fill="auto"/>
            <w:tcMar/>
            <w:vAlign w:val="center"/>
          </w:tcPr>
          <w:p w:rsidRPr="005B03CF" w:rsidR="004869BF" w:rsidP="004869BF" w:rsidRDefault="004869BF" w14:paraId="5A36F44B" w14:textId="77777777">
            <w:pPr>
              <w:tabs>
                <w:tab w:val="clear" w:pos="-189"/>
              </w:tabs>
              <w:jc w:val="center"/>
              <w:rPr>
                <w:i/>
                <w:sz w:val="16"/>
              </w:rPr>
            </w:pPr>
            <w:r w:rsidRPr="005B03CF">
              <w:rPr>
                <w:b/>
                <w:sz w:val="16"/>
              </w:rPr>
              <w:t>Controllato da</w:t>
            </w:r>
          </w:p>
        </w:tc>
        <w:tc>
          <w:tcPr>
            <w:tcW w:w="1351" w:type="dxa"/>
            <w:vMerge w:val="restart"/>
            <w:shd w:val="clear" w:color="auto" w:fill="auto"/>
            <w:tcMar/>
            <w:vAlign w:val="center"/>
          </w:tcPr>
          <w:p w:rsidRPr="005B03CF" w:rsidR="004869BF" w:rsidP="004869BF" w:rsidRDefault="004869BF" w14:paraId="0946C6DA" w14:textId="77777777">
            <w:pPr>
              <w:tabs>
                <w:tab w:val="clear" w:pos="-189"/>
              </w:tabs>
              <w:jc w:val="center"/>
              <w:rPr>
                <w:i/>
                <w:sz w:val="16"/>
              </w:rPr>
            </w:pPr>
            <w:r w:rsidRPr="005B03CF">
              <w:rPr>
                <w:b/>
                <w:sz w:val="16"/>
              </w:rPr>
              <w:t>Approvato da</w:t>
            </w:r>
          </w:p>
        </w:tc>
        <w:tc>
          <w:tcPr>
            <w:tcW w:w="1352" w:type="dxa"/>
            <w:vMerge w:val="restart"/>
            <w:shd w:val="clear" w:color="auto" w:fill="auto"/>
            <w:tcMar/>
            <w:vAlign w:val="center"/>
          </w:tcPr>
          <w:p w:rsidRPr="005B03CF" w:rsidR="004869BF" w:rsidP="004869BF" w:rsidRDefault="004869BF" w14:paraId="7B47585B" w14:textId="77777777">
            <w:pPr>
              <w:tabs>
                <w:tab w:val="clear" w:pos="-189"/>
              </w:tabs>
              <w:jc w:val="center"/>
              <w:rPr>
                <w:b/>
                <w:sz w:val="16"/>
              </w:rPr>
            </w:pPr>
            <w:r>
              <w:rPr>
                <w:b/>
                <w:sz w:val="16"/>
              </w:rPr>
              <w:t>Firma datore di lavoro</w:t>
            </w:r>
          </w:p>
        </w:tc>
      </w:tr>
      <w:tr w:rsidRPr="005B03CF" w:rsidR="004869BF" w:rsidTr="74540F96" w14:paraId="755FF873" w14:textId="77777777">
        <w:trPr>
          <w:cantSplit/>
          <w:trHeight w:val="381"/>
        </w:trPr>
        <w:tc>
          <w:tcPr>
            <w:tcW w:w="742" w:type="dxa"/>
            <w:shd w:val="clear" w:color="auto" w:fill="E6E6E6"/>
            <w:tcMar/>
            <w:vAlign w:val="center"/>
          </w:tcPr>
          <w:p w:rsidRPr="005B03CF" w:rsidR="004869BF" w:rsidP="004869BF" w:rsidRDefault="004869BF" w14:paraId="07A74305" w14:textId="77777777">
            <w:pPr>
              <w:tabs>
                <w:tab w:val="clear" w:pos="-189"/>
              </w:tabs>
              <w:jc w:val="center"/>
              <w:rPr>
                <w:b/>
                <w:sz w:val="15"/>
              </w:rPr>
            </w:pPr>
            <w:r w:rsidRPr="005B03CF">
              <w:rPr>
                <w:b/>
                <w:sz w:val="15"/>
              </w:rPr>
              <w:t>Stato</w:t>
            </w:r>
          </w:p>
          <w:p w:rsidRPr="005B03CF" w:rsidR="004869BF" w:rsidP="004869BF" w:rsidRDefault="004869BF" w14:paraId="36C2BA69" w14:textId="77777777">
            <w:pPr>
              <w:tabs>
                <w:tab w:val="clear" w:pos="-189"/>
              </w:tabs>
              <w:ind w:right="-71"/>
              <w:jc w:val="center"/>
              <w:rPr>
                <w:b/>
                <w:sz w:val="15"/>
              </w:rPr>
            </w:pPr>
            <w:r w:rsidRPr="005B03CF">
              <w:rPr>
                <w:b/>
                <w:sz w:val="15"/>
              </w:rPr>
              <w:t>validità</w:t>
            </w:r>
          </w:p>
        </w:tc>
        <w:tc>
          <w:tcPr>
            <w:tcW w:w="425" w:type="dxa"/>
            <w:shd w:val="clear" w:color="auto" w:fill="E6E6E6"/>
            <w:tcMar/>
            <w:vAlign w:val="center"/>
          </w:tcPr>
          <w:p w:rsidRPr="005B03CF" w:rsidR="004869BF" w:rsidP="004869BF" w:rsidRDefault="004869BF" w14:paraId="67760C55" w14:textId="77777777">
            <w:pPr>
              <w:tabs>
                <w:tab w:val="clear" w:pos="-189"/>
              </w:tabs>
              <w:jc w:val="center"/>
              <w:rPr>
                <w:b/>
                <w:sz w:val="15"/>
              </w:rPr>
            </w:pPr>
            <w:r w:rsidRPr="005B03CF">
              <w:rPr>
                <w:b/>
                <w:sz w:val="15"/>
              </w:rPr>
              <w:t>N° rev.</w:t>
            </w:r>
          </w:p>
        </w:tc>
        <w:tc>
          <w:tcPr>
            <w:tcW w:w="1134" w:type="dxa"/>
            <w:vMerge/>
            <w:tcMar/>
            <w:vAlign w:val="center"/>
          </w:tcPr>
          <w:p w:rsidRPr="005B03CF" w:rsidR="004869BF" w:rsidP="004869BF" w:rsidRDefault="004869BF" w14:paraId="36C40FF1" w14:textId="77777777">
            <w:pPr>
              <w:tabs>
                <w:tab w:val="clear" w:pos="-189"/>
              </w:tabs>
              <w:jc w:val="center"/>
              <w:rPr>
                <w:sz w:val="16"/>
              </w:rPr>
            </w:pPr>
          </w:p>
        </w:tc>
        <w:tc>
          <w:tcPr>
            <w:tcW w:w="3544" w:type="dxa"/>
            <w:vMerge/>
            <w:tcMar/>
            <w:vAlign w:val="center"/>
          </w:tcPr>
          <w:p w:rsidRPr="005B03CF" w:rsidR="004869BF" w:rsidP="004869BF" w:rsidRDefault="004869BF" w14:paraId="1AA45C15" w14:textId="77777777">
            <w:pPr>
              <w:tabs>
                <w:tab w:val="clear" w:pos="-189"/>
              </w:tabs>
              <w:jc w:val="center"/>
              <w:rPr>
                <w:bCs/>
                <w:sz w:val="16"/>
              </w:rPr>
            </w:pPr>
          </w:p>
        </w:tc>
        <w:tc>
          <w:tcPr>
            <w:tcW w:w="1351" w:type="dxa"/>
            <w:vMerge/>
            <w:tcMar/>
            <w:vAlign w:val="center"/>
          </w:tcPr>
          <w:p w:rsidRPr="005B03CF" w:rsidR="004869BF" w:rsidP="004869BF" w:rsidRDefault="004869BF" w14:paraId="2E6D48B4" w14:textId="77777777">
            <w:pPr>
              <w:tabs>
                <w:tab w:val="clear" w:pos="-189"/>
              </w:tabs>
              <w:jc w:val="center"/>
              <w:rPr>
                <w:sz w:val="16"/>
              </w:rPr>
            </w:pPr>
          </w:p>
        </w:tc>
        <w:tc>
          <w:tcPr>
            <w:tcW w:w="1351" w:type="dxa"/>
            <w:vMerge/>
            <w:tcMar/>
            <w:vAlign w:val="center"/>
          </w:tcPr>
          <w:p w:rsidRPr="005B03CF" w:rsidR="004869BF" w:rsidP="004869BF" w:rsidRDefault="004869BF" w14:paraId="318AE846" w14:textId="77777777">
            <w:pPr>
              <w:tabs>
                <w:tab w:val="clear" w:pos="-189"/>
              </w:tabs>
              <w:jc w:val="center"/>
              <w:rPr>
                <w:sz w:val="16"/>
              </w:rPr>
            </w:pPr>
          </w:p>
        </w:tc>
        <w:tc>
          <w:tcPr>
            <w:tcW w:w="1351" w:type="dxa"/>
            <w:vMerge/>
            <w:tcMar/>
            <w:vAlign w:val="center"/>
          </w:tcPr>
          <w:p w:rsidRPr="005B03CF" w:rsidR="004869BF" w:rsidP="004869BF" w:rsidRDefault="004869BF" w14:paraId="38FD98D3" w14:textId="77777777">
            <w:pPr>
              <w:tabs>
                <w:tab w:val="clear" w:pos="-189"/>
              </w:tabs>
              <w:jc w:val="center"/>
              <w:rPr>
                <w:sz w:val="16"/>
              </w:rPr>
            </w:pPr>
          </w:p>
        </w:tc>
        <w:tc>
          <w:tcPr>
            <w:tcW w:w="1352" w:type="dxa"/>
            <w:vMerge/>
            <w:tcMar/>
          </w:tcPr>
          <w:p w:rsidRPr="005B03CF" w:rsidR="004869BF" w:rsidP="004869BF" w:rsidRDefault="004869BF" w14:paraId="73DCB6DC" w14:textId="77777777">
            <w:pPr>
              <w:tabs>
                <w:tab w:val="clear" w:pos="-189"/>
              </w:tabs>
              <w:jc w:val="center"/>
              <w:rPr>
                <w:sz w:val="16"/>
              </w:rPr>
            </w:pPr>
          </w:p>
        </w:tc>
      </w:tr>
      <w:tr w:rsidRPr="005B03CF" w:rsidR="004869BF" w:rsidTr="74540F96" w14:paraId="65736BD2" w14:textId="77777777">
        <w:trPr>
          <w:cantSplit/>
          <w:trHeight w:val="273"/>
        </w:trPr>
        <w:tc>
          <w:tcPr>
            <w:tcW w:w="742" w:type="dxa"/>
            <w:shd w:val="clear" w:color="auto" w:fill="FFFFFF" w:themeFill="background1"/>
            <w:tcMar/>
            <w:vAlign w:val="center"/>
          </w:tcPr>
          <w:p w:rsidRPr="005B03CF" w:rsidR="004869BF" w:rsidP="004869BF" w:rsidRDefault="004869BF" w14:paraId="7DCB4E95" w14:textId="77777777">
            <w:pPr>
              <w:tabs>
                <w:tab w:val="clear" w:pos="-189"/>
              </w:tabs>
              <w:jc w:val="center"/>
              <w:rPr>
                <w:sz w:val="16"/>
                <w:szCs w:val="16"/>
              </w:rPr>
            </w:pPr>
          </w:p>
        </w:tc>
        <w:tc>
          <w:tcPr>
            <w:tcW w:w="425" w:type="dxa"/>
            <w:shd w:val="clear" w:color="auto" w:fill="FFFFFF" w:themeFill="background1"/>
            <w:tcMar/>
            <w:vAlign w:val="center"/>
          </w:tcPr>
          <w:p w:rsidRPr="005B03CF" w:rsidR="004869BF" w:rsidP="004869BF" w:rsidRDefault="004869BF" w14:paraId="7B929F3D" w14:textId="77777777">
            <w:pPr>
              <w:tabs>
                <w:tab w:val="clear" w:pos="-189"/>
              </w:tabs>
              <w:jc w:val="center"/>
              <w:rPr>
                <w:sz w:val="16"/>
                <w:szCs w:val="16"/>
              </w:rPr>
            </w:pPr>
            <w:r w:rsidRPr="005B03CF">
              <w:rPr>
                <w:sz w:val="16"/>
                <w:szCs w:val="16"/>
              </w:rPr>
              <w:t>00</w:t>
            </w:r>
          </w:p>
        </w:tc>
        <w:tc>
          <w:tcPr>
            <w:tcW w:w="1134" w:type="dxa"/>
            <w:shd w:val="clear" w:color="auto" w:fill="FFFFFF" w:themeFill="background1"/>
            <w:tcMar/>
            <w:vAlign w:val="center"/>
          </w:tcPr>
          <w:p w:rsidRPr="005B03CF" w:rsidR="004869BF" w:rsidP="004869BF" w:rsidRDefault="004869BF" w14:paraId="42F3E3C4" w14:textId="77777777">
            <w:pPr>
              <w:tabs>
                <w:tab w:val="clear" w:pos="-189"/>
              </w:tabs>
              <w:jc w:val="center"/>
              <w:rPr>
                <w:sz w:val="16"/>
                <w:szCs w:val="16"/>
              </w:rPr>
            </w:pPr>
            <w:r w:rsidRPr="00E81C54">
              <w:rPr>
                <w:sz w:val="16"/>
                <w:szCs w:val="16"/>
              </w:rPr>
              <w:t>30-11-2020</w:t>
            </w:r>
          </w:p>
        </w:tc>
        <w:tc>
          <w:tcPr>
            <w:tcW w:w="3544" w:type="dxa"/>
            <w:shd w:val="clear" w:color="auto" w:fill="FFFFFF" w:themeFill="background1"/>
            <w:tcMar/>
            <w:vAlign w:val="center"/>
          </w:tcPr>
          <w:p w:rsidRPr="005B03CF" w:rsidR="004869BF" w:rsidP="004869BF" w:rsidRDefault="004869BF" w14:paraId="2175B2BE" w14:textId="77777777">
            <w:pPr>
              <w:tabs>
                <w:tab w:val="clear" w:pos="-189"/>
              </w:tabs>
              <w:jc w:val="center"/>
              <w:rPr>
                <w:bCs/>
                <w:sz w:val="16"/>
              </w:rPr>
            </w:pPr>
            <w:r w:rsidRPr="005B03CF">
              <w:rPr>
                <w:sz w:val="16"/>
              </w:rPr>
              <w:t>Emissione per approvazione</w:t>
            </w:r>
          </w:p>
        </w:tc>
        <w:tc>
          <w:tcPr>
            <w:tcW w:w="1351" w:type="dxa"/>
            <w:shd w:val="clear" w:color="auto" w:fill="FFFFFF" w:themeFill="background1"/>
            <w:tcMar/>
            <w:vAlign w:val="center"/>
          </w:tcPr>
          <w:p w:rsidRPr="007334A4" w:rsidR="004869BF" w:rsidP="004869BF" w:rsidRDefault="004869BF" w14:paraId="3B56E303" w14:textId="77777777">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tcMar/>
            <w:vAlign w:val="center"/>
          </w:tcPr>
          <w:p w:rsidRPr="005B03CF" w:rsidR="004869BF" w:rsidP="004869BF" w:rsidRDefault="004869BF" w14:paraId="0F4FC894" w14:textId="77777777">
            <w:pPr>
              <w:tabs>
                <w:tab w:val="clear" w:pos="-189"/>
              </w:tabs>
              <w:jc w:val="center"/>
              <w:rPr>
                <w:sz w:val="16"/>
                <w:highlight w:val="yellow"/>
              </w:rPr>
            </w:pPr>
            <w:r>
              <w:rPr>
                <w:sz w:val="16"/>
                <w:lang w:eastAsia="en-US"/>
              </w:rPr>
              <w:t>RSPP</w:t>
            </w:r>
          </w:p>
        </w:tc>
        <w:tc>
          <w:tcPr>
            <w:tcW w:w="1351" w:type="dxa"/>
            <w:shd w:val="clear" w:color="auto" w:fill="FFFFFF" w:themeFill="background1"/>
            <w:tcMar/>
            <w:vAlign w:val="center"/>
          </w:tcPr>
          <w:p w:rsidRPr="005B03CF" w:rsidR="004869BF" w:rsidP="004869BF" w:rsidRDefault="004869BF" w14:paraId="02CE8B1E" w14:textId="77777777">
            <w:pPr>
              <w:tabs>
                <w:tab w:val="clear" w:pos="-189"/>
              </w:tabs>
              <w:jc w:val="center"/>
              <w:rPr>
                <w:sz w:val="16"/>
                <w:highlight w:val="yellow"/>
              </w:rPr>
            </w:pPr>
            <w:r>
              <w:rPr>
                <w:sz w:val="16"/>
                <w:lang w:eastAsia="en-US"/>
              </w:rPr>
              <w:t>Datore di Lavoro</w:t>
            </w:r>
          </w:p>
        </w:tc>
        <w:tc>
          <w:tcPr>
            <w:tcW w:w="1352" w:type="dxa"/>
            <w:shd w:val="clear" w:color="auto" w:fill="FFFFFF" w:themeFill="background1"/>
            <w:tcMar/>
          </w:tcPr>
          <w:p w:rsidR="004869BF" w:rsidP="004869BF" w:rsidRDefault="004869BF" w14:paraId="48BBBDF6" w14:textId="77777777">
            <w:pPr>
              <w:tabs>
                <w:tab w:val="clear" w:pos="-189"/>
              </w:tabs>
              <w:jc w:val="center"/>
              <w:rPr>
                <w:sz w:val="16"/>
                <w:lang w:eastAsia="en-US"/>
              </w:rPr>
            </w:pPr>
          </w:p>
        </w:tc>
      </w:tr>
      <w:tr w:rsidRPr="005B03CF" w:rsidR="00391E69" w:rsidTr="74540F96" w14:paraId="47044FC0" w14:textId="77777777">
        <w:trPr>
          <w:cantSplit/>
          <w:trHeight w:val="277"/>
        </w:trPr>
        <w:tc>
          <w:tcPr>
            <w:tcW w:w="742" w:type="dxa"/>
            <w:shd w:val="clear" w:color="auto" w:fill="FFFFFF" w:themeFill="background1"/>
            <w:tcMar/>
            <w:vAlign w:val="center"/>
          </w:tcPr>
          <w:p w:rsidRPr="005B03CF" w:rsidR="00391E69" w:rsidP="00391E69" w:rsidRDefault="00391E69" w14:paraId="17FC45E3" w14:textId="77777777">
            <w:pPr>
              <w:tabs>
                <w:tab w:val="clear" w:pos="-189"/>
              </w:tabs>
              <w:jc w:val="center"/>
              <w:rPr>
                <w:sz w:val="16"/>
                <w:szCs w:val="16"/>
              </w:rPr>
            </w:pPr>
          </w:p>
        </w:tc>
        <w:tc>
          <w:tcPr>
            <w:tcW w:w="425" w:type="dxa"/>
            <w:shd w:val="clear" w:color="auto" w:fill="FFFFFF" w:themeFill="background1"/>
            <w:tcMar/>
            <w:vAlign w:val="center"/>
          </w:tcPr>
          <w:p w:rsidRPr="005B03CF" w:rsidR="00391E69" w:rsidP="00391E69" w:rsidRDefault="00391E69" w14:paraId="4411CCD6" w14:textId="51BA08B4">
            <w:pPr>
              <w:tabs>
                <w:tab w:val="clear" w:pos="-189"/>
              </w:tabs>
              <w:jc w:val="center"/>
              <w:rPr>
                <w:sz w:val="16"/>
              </w:rPr>
            </w:pPr>
            <w:r w:rsidRPr="005B03CF">
              <w:rPr>
                <w:sz w:val="16"/>
                <w:szCs w:val="16"/>
              </w:rPr>
              <w:t>0</w:t>
            </w:r>
            <w:r w:rsidR="00D72721">
              <w:rPr>
                <w:sz w:val="16"/>
                <w:szCs w:val="16"/>
              </w:rPr>
              <w:t>1</w:t>
            </w:r>
          </w:p>
        </w:tc>
        <w:tc>
          <w:tcPr>
            <w:tcW w:w="1134" w:type="dxa"/>
            <w:shd w:val="clear" w:color="auto" w:fill="FFFFFF" w:themeFill="background1"/>
            <w:tcMar/>
            <w:vAlign w:val="center"/>
          </w:tcPr>
          <w:p w:rsidRPr="005B03CF" w:rsidR="00391E69" w:rsidP="00391E69" w:rsidRDefault="00552030" w14:paraId="79EC107F" w14:textId="56EBBF9F">
            <w:pPr>
              <w:tabs>
                <w:tab w:val="clear" w:pos="-189"/>
              </w:tabs>
              <w:jc w:val="center"/>
              <w:rPr>
                <w:sz w:val="16"/>
              </w:rPr>
            </w:pPr>
            <w:r>
              <w:rPr>
                <w:sz w:val="16"/>
                <w:szCs w:val="16"/>
              </w:rPr>
              <w:t>31-12-2021</w:t>
            </w:r>
          </w:p>
        </w:tc>
        <w:tc>
          <w:tcPr>
            <w:tcW w:w="3544" w:type="dxa"/>
            <w:shd w:val="clear" w:color="auto" w:fill="FFFFFF" w:themeFill="background1"/>
            <w:tcMar/>
            <w:vAlign w:val="center"/>
          </w:tcPr>
          <w:p w:rsidRPr="005B03CF" w:rsidR="00391E69" w:rsidP="00391E69" w:rsidRDefault="00391E69" w14:paraId="7041C169" w14:textId="3E8BB142">
            <w:pPr>
              <w:tabs>
                <w:tab w:val="clear" w:pos="-189"/>
              </w:tabs>
              <w:jc w:val="center"/>
              <w:rPr>
                <w:sz w:val="16"/>
              </w:rPr>
            </w:pPr>
            <w:r w:rsidRPr="005B03CF">
              <w:rPr>
                <w:sz w:val="16"/>
              </w:rPr>
              <w:t>Emissione per approvazione</w:t>
            </w:r>
          </w:p>
        </w:tc>
        <w:tc>
          <w:tcPr>
            <w:tcW w:w="1351" w:type="dxa"/>
            <w:shd w:val="clear" w:color="auto" w:fill="FFFFFF" w:themeFill="background1"/>
            <w:tcMar/>
            <w:vAlign w:val="center"/>
          </w:tcPr>
          <w:p w:rsidRPr="005B03CF" w:rsidR="00391E69" w:rsidP="00391E69" w:rsidRDefault="00391E69" w14:paraId="25A5BAEE" w14:textId="17FC4201">
            <w:pPr>
              <w:tabs>
                <w:tab w:val="clear" w:pos="-189"/>
              </w:tabs>
              <w:jc w:val="center"/>
              <w:rPr>
                <w:sz w:val="16"/>
              </w:rPr>
            </w:pPr>
            <w:r>
              <w:rPr>
                <w:sz w:val="16"/>
                <w:lang w:eastAsia="en-US"/>
              </w:rPr>
              <w:t>Twister Architetti Associati</w:t>
            </w:r>
          </w:p>
        </w:tc>
        <w:tc>
          <w:tcPr>
            <w:tcW w:w="1351" w:type="dxa"/>
            <w:shd w:val="clear" w:color="auto" w:fill="FFFFFF" w:themeFill="background1"/>
            <w:tcMar/>
            <w:vAlign w:val="center"/>
          </w:tcPr>
          <w:p w:rsidRPr="005B03CF" w:rsidR="00391E69" w:rsidP="00391E69" w:rsidRDefault="00391E69" w14:paraId="6200F195" w14:textId="20561466">
            <w:pPr>
              <w:tabs>
                <w:tab w:val="clear" w:pos="-189"/>
              </w:tabs>
              <w:jc w:val="center"/>
              <w:rPr>
                <w:sz w:val="16"/>
              </w:rPr>
            </w:pPr>
            <w:r>
              <w:rPr>
                <w:sz w:val="16"/>
                <w:lang w:eastAsia="en-US"/>
              </w:rPr>
              <w:t>RSPP</w:t>
            </w:r>
          </w:p>
        </w:tc>
        <w:tc>
          <w:tcPr>
            <w:tcW w:w="1351" w:type="dxa"/>
            <w:shd w:val="clear" w:color="auto" w:fill="FFFFFF" w:themeFill="background1"/>
            <w:tcMar/>
            <w:vAlign w:val="center"/>
          </w:tcPr>
          <w:p w:rsidRPr="005B03CF" w:rsidR="00391E69" w:rsidP="00391E69" w:rsidRDefault="00391E69" w14:paraId="5940D903" w14:textId="21595B6F">
            <w:pPr>
              <w:tabs>
                <w:tab w:val="clear" w:pos="-189"/>
              </w:tabs>
              <w:jc w:val="center"/>
              <w:rPr>
                <w:sz w:val="16"/>
              </w:rPr>
            </w:pPr>
            <w:r>
              <w:rPr>
                <w:sz w:val="16"/>
                <w:lang w:eastAsia="en-US"/>
              </w:rPr>
              <w:t>Datore di Lavoro</w:t>
            </w:r>
          </w:p>
        </w:tc>
        <w:tc>
          <w:tcPr>
            <w:tcW w:w="1352" w:type="dxa"/>
            <w:shd w:val="clear" w:color="auto" w:fill="FFFFFF" w:themeFill="background1"/>
            <w:tcMar/>
          </w:tcPr>
          <w:p w:rsidRPr="005B03CF" w:rsidR="00391E69" w:rsidP="00391E69" w:rsidRDefault="00391E69" w14:paraId="27D239E8" w14:textId="77777777">
            <w:pPr>
              <w:tabs>
                <w:tab w:val="clear" w:pos="-189"/>
              </w:tabs>
              <w:jc w:val="center"/>
              <w:rPr>
                <w:sz w:val="16"/>
              </w:rPr>
            </w:pPr>
          </w:p>
        </w:tc>
      </w:tr>
      <w:tr w:rsidRPr="005B03CF" w:rsidR="00D72721" w:rsidTr="74540F96" w14:paraId="5955E3F0" w14:textId="77777777">
        <w:trPr>
          <w:cantSplit/>
          <w:trHeight w:val="253"/>
        </w:trPr>
        <w:tc>
          <w:tcPr>
            <w:tcW w:w="742" w:type="dxa"/>
            <w:shd w:val="clear" w:color="auto" w:fill="FFFFFF" w:themeFill="background1"/>
            <w:tcMar/>
            <w:vAlign w:val="center"/>
          </w:tcPr>
          <w:p w:rsidRPr="005B03CF" w:rsidR="00D72721" w:rsidP="00D72721" w:rsidRDefault="00D72721" w14:paraId="0B7443C2" w14:textId="77777777">
            <w:pPr>
              <w:tabs>
                <w:tab w:val="clear" w:pos="-189"/>
              </w:tabs>
              <w:jc w:val="center"/>
              <w:rPr>
                <w:sz w:val="16"/>
                <w:szCs w:val="16"/>
              </w:rPr>
            </w:pPr>
          </w:p>
        </w:tc>
        <w:tc>
          <w:tcPr>
            <w:tcW w:w="425" w:type="dxa"/>
            <w:shd w:val="clear" w:color="auto" w:fill="FFFFFF" w:themeFill="background1"/>
            <w:tcMar/>
            <w:vAlign w:val="center"/>
          </w:tcPr>
          <w:p w:rsidRPr="005B03CF" w:rsidR="00D72721" w:rsidP="00D72721" w:rsidRDefault="00D72721" w14:paraId="06581623" w14:textId="204B79D1">
            <w:pPr>
              <w:tabs>
                <w:tab w:val="clear" w:pos="-189"/>
              </w:tabs>
              <w:jc w:val="center"/>
              <w:rPr>
                <w:sz w:val="16"/>
              </w:rPr>
            </w:pPr>
            <w:r w:rsidRPr="005B03CF">
              <w:rPr>
                <w:sz w:val="16"/>
                <w:szCs w:val="16"/>
              </w:rPr>
              <w:t>0</w:t>
            </w:r>
            <w:r>
              <w:rPr>
                <w:sz w:val="16"/>
                <w:szCs w:val="16"/>
              </w:rPr>
              <w:t>2</w:t>
            </w:r>
          </w:p>
        </w:tc>
        <w:tc>
          <w:tcPr>
            <w:tcW w:w="1134" w:type="dxa"/>
            <w:shd w:val="clear" w:color="auto" w:fill="FFFFFF" w:themeFill="background1"/>
            <w:tcMar/>
            <w:vAlign w:val="center"/>
          </w:tcPr>
          <w:p w:rsidRPr="005B03CF" w:rsidR="00D72721" w:rsidP="00D72721" w:rsidRDefault="00D72721" w14:paraId="7C55FA14" w14:textId="67B2E62B">
            <w:pPr>
              <w:tabs>
                <w:tab w:val="clear" w:pos="-189"/>
              </w:tabs>
              <w:jc w:val="center"/>
              <w:rPr>
                <w:sz w:val="16"/>
              </w:rPr>
            </w:pPr>
            <w:r>
              <w:rPr>
                <w:sz w:val="16"/>
                <w:szCs w:val="16"/>
              </w:rPr>
              <w:t>30-03-2022</w:t>
            </w:r>
          </w:p>
        </w:tc>
        <w:tc>
          <w:tcPr>
            <w:tcW w:w="3544" w:type="dxa"/>
            <w:shd w:val="clear" w:color="auto" w:fill="FFFFFF" w:themeFill="background1"/>
            <w:tcMar/>
            <w:vAlign w:val="center"/>
          </w:tcPr>
          <w:p w:rsidRPr="005B03CF" w:rsidR="00D72721" w:rsidP="00D72721" w:rsidRDefault="00D72721" w14:paraId="0967C868" w14:textId="1C5A2524">
            <w:pPr>
              <w:tabs>
                <w:tab w:val="clear" w:pos="-189"/>
              </w:tabs>
              <w:jc w:val="center"/>
              <w:rPr>
                <w:sz w:val="16"/>
              </w:rPr>
            </w:pPr>
            <w:r w:rsidRPr="005B03CF">
              <w:rPr>
                <w:sz w:val="16"/>
              </w:rPr>
              <w:t>Emissione per approvazione</w:t>
            </w:r>
          </w:p>
        </w:tc>
        <w:tc>
          <w:tcPr>
            <w:tcW w:w="1351" w:type="dxa"/>
            <w:shd w:val="clear" w:color="auto" w:fill="FFFFFF" w:themeFill="background1"/>
            <w:tcMar/>
            <w:vAlign w:val="center"/>
          </w:tcPr>
          <w:p w:rsidRPr="005B03CF" w:rsidR="00D72721" w:rsidP="00D72721" w:rsidRDefault="00D72721" w14:paraId="6D7FEA10" w14:textId="494FA1C1">
            <w:pPr>
              <w:tabs>
                <w:tab w:val="clear" w:pos="-189"/>
              </w:tabs>
              <w:jc w:val="center"/>
              <w:rPr>
                <w:sz w:val="16"/>
              </w:rPr>
            </w:pPr>
            <w:r>
              <w:rPr>
                <w:sz w:val="16"/>
                <w:lang w:eastAsia="en-US"/>
              </w:rPr>
              <w:t>Twister Architetti Associati</w:t>
            </w:r>
          </w:p>
        </w:tc>
        <w:tc>
          <w:tcPr>
            <w:tcW w:w="1351" w:type="dxa"/>
            <w:shd w:val="clear" w:color="auto" w:fill="FFFFFF" w:themeFill="background1"/>
            <w:tcMar/>
            <w:vAlign w:val="center"/>
          </w:tcPr>
          <w:p w:rsidRPr="005B03CF" w:rsidR="00D72721" w:rsidP="00D72721" w:rsidRDefault="00D72721" w14:paraId="5F434F10" w14:textId="0EFD547D">
            <w:pPr>
              <w:tabs>
                <w:tab w:val="clear" w:pos="-189"/>
              </w:tabs>
              <w:jc w:val="center"/>
              <w:rPr>
                <w:sz w:val="16"/>
              </w:rPr>
            </w:pPr>
            <w:r>
              <w:rPr>
                <w:sz w:val="16"/>
                <w:lang w:eastAsia="en-US"/>
              </w:rPr>
              <w:t>RSPP</w:t>
            </w:r>
          </w:p>
        </w:tc>
        <w:tc>
          <w:tcPr>
            <w:tcW w:w="1351" w:type="dxa"/>
            <w:shd w:val="clear" w:color="auto" w:fill="FFFFFF" w:themeFill="background1"/>
            <w:tcMar/>
            <w:vAlign w:val="center"/>
          </w:tcPr>
          <w:p w:rsidRPr="005B03CF" w:rsidR="00D72721" w:rsidP="00D72721" w:rsidRDefault="00D72721" w14:paraId="343CFE57" w14:textId="279EFE0D">
            <w:pPr>
              <w:tabs>
                <w:tab w:val="clear" w:pos="-189"/>
              </w:tabs>
              <w:jc w:val="center"/>
              <w:rPr>
                <w:sz w:val="16"/>
              </w:rPr>
            </w:pPr>
            <w:r>
              <w:rPr>
                <w:sz w:val="16"/>
                <w:lang w:eastAsia="en-US"/>
              </w:rPr>
              <w:t>Datore di Lavoro</w:t>
            </w:r>
          </w:p>
        </w:tc>
        <w:tc>
          <w:tcPr>
            <w:tcW w:w="1352" w:type="dxa"/>
            <w:shd w:val="clear" w:color="auto" w:fill="FFFFFF" w:themeFill="background1"/>
            <w:tcMar/>
          </w:tcPr>
          <w:p w:rsidRPr="005B03CF" w:rsidR="00D72721" w:rsidP="00D72721" w:rsidRDefault="00D72721" w14:paraId="22F62E2B" w14:textId="77777777">
            <w:pPr>
              <w:tabs>
                <w:tab w:val="clear" w:pos="-189"/>
              </w:tabs>
              <w:jc w:val="center"/>
              <w:rPr>
                <w:sz w:val="16"/>
              </w:rPr>
            </w:pPr>
          </w:p>
        </w:tc>
      </w:tr>
      <w:tr w:rsidR="2B619417" w:rsidTr="74540F96" w14:paraId="54D3E522" w14:textId="77777777">
        <w:trPr>
          <w:cantSplit/>
          <w:trHeight w:val="360"/>
        </w:trPr>
        <w:tc>
          <w:tcPr>
            <w:tcW w:w="742" w:type="dxa"/>
            <w:shd w:val="clear" w:color="auto" w:fill="FFFFFF" w:themeFill="background1"/>
            <w:tcMar/>
            <w:vAlign w:val="center"/>
          </w:tcPr>
          <w:p w:rsidR="2B619417" w:rsidP="2B619417" w:rsidRDefault="2B619417" w14:paraId="3B7555C7" w14:textId="626B191B">
            <w:pPr>
              <w:jc w:val="center"/>
            </w:pPr>
          </w:p>
        </w:tc>
        <w:tc>
          <w:tcPr>
            <w:tcW w:w="425" w:type="dxa"/>
            <w:shd w:val="clear" w:color="auto" w:fill="FFFFFF" w:themeFill="background1"/>
            <w:tcMar/>
            <w:vAlign w:val="center"/>
          </w:tcPr>
          <w:p w:rsidR="76ADDA8D" w:rsidP="76ADDA8D" w:rsidRDefault="76ADDA8D" w14:noSpellErr="1" w14:paraId="7FB1C21F" w14:textId="1035711E">
            <w:pPr>
              <w:jc w:val="center"/>
              <w:rPr>
                <w:sz w:val="16"/>
                <w:szCs w:val="16"/>
              </w:rPr>
            </w:pPr>
            <w:r w:rsidRPr="76ADDA8D" w:rsidR="76ADDA8D">
              <w:rPr>
                <w:sz w:val="16"/>
                <w:szCs w:val="16"/>
              </w:rPr>
              <w:t>03</w:t>
            </w:r>
          </w:p>
        </w:tc>
        <w:tc>
          <w:tcPr>
            <w:tcW w:w="1134" w:type="dxa"/>
            <w:shd w:val="clear" w:color="auto" w:fill="FFFFFF" w:themeFill="background1"/>
            <w:tcMar/>
            <w:vAlign w:val="center"/>
          </w:tcPr>
          <w:p w:rsidR="76ADDA8D" w:rsidP="76ADDA8D" w:rsidRDefault="76ADDA8D" w14:noSpellErr="1" w14:paraId="2F764F07" w14:textId="06E93722">
            <w:pPr>
              <w:jc w:val="center"/>
              <w:rPr>
                <w:sz w:val="16"/>
                <w:szCs w:val="16"/>
              </w:rPr>
            </w:pPr>
            <w:r w:rsidRPr="76ADDA8D" w:rsidR="76ADDA8D">
              <w:rPr>
                <w:sz w:val="16"/>
                <w:szCs w:val="16"/>
              </w:rPr>
              <w:t>30-11-2022</w:t>
            </w:r>
          </w:p>
        </w:tc>
        <w:tc>
          <w:tcPr>
            <w:tcW w:w="3544" w:type="dxa"/>
            <w:shd w:val="clear" w:color="auto" w:fill="FFFFFF" w:themeFill="background1"/>
            <w:tcMar/>
            <w:vAlign w:val="center"/>
          </w:tcPr>
          <w:p w:rsidR="76ADDA8D" w:rsidP="76ADDA8D" w:rsidRDefault="76ADDA8D" w14:noSpellErr="1" w14:paraId="00C1077D" w14:textId="47ADAC14">
            <w:pPr>
              <w:jc w:val="center"/>
              <w:rPr>
                <w:sz w:val="16"/>
                <w:szCs w:val="16"/>
              </w:rPr>
            </w:pPr>
            <w:r w:rsidRPr="76ADDA8D" w:rsidR="76ADDA8D">
              <w:rPr>
                <w:sz w:val="16"/>
                <w:szCs w:val="16"/>
              </w:rPr>
              <w:t>Emissione per approvazione</w:t>
            </w:r>
          </w:p>
        </w:tc>
        <w:tc>
          <w:tcPr>
            <w:tcW w:w="1351" w:type="dxa"/>
            <w:shd w:val="clear" w:color="auto" w:fill="FFFFFF" w:themeFill="background1"/>
            <w:tcMar/>
            <w:vAlign w:val="center"/>
          </w:tcPr>
          <w:p w:rsidR="76ADDA8D" w:rsidP="76ADDA8D" w:rsidRDefault="76ADDA8D" w14:paraId="210BA8E0" w14:textId="26A0F115">
            <w:pPr>
              <w:jc w:val="center"/>
              <w:rPr>
                <w:sz w:val="16"/>
                <w:szCs w:val="16"/>
                <w:lang w:eastAsia="en-US"/>
              </w:rPr>
            </w:pPr>
            <w:r w:rsidRPr="76ADDA8D" w:rsidR="76ADDA8D">
              <w:rPr>
                <w:sz w:val="16"/>
                <w:szCs w:val="16"/>
                <w:lang w:eastAsia="en-US"/>
              </w:rPr>
              <w:t>CesanaStudioArch</w:t>
            </w:r>
          </w:p>
        </w:tc>
        <w:tc>
          <w:tcPr>
            <w:tcW w:w="1351" w:type="dxa"/>
            <w:shd w:val="clear" w:color="auto" w:fill="FFFFFF" w:themeFill="background1"/>
            <w:tcMar/>
            <w:vAlign w:val="center"/>
          </w:tcPr>
          <w:p w:rsidR="76ADDA8D" w:rsidP="76ADDA8D" w:rsidRDefault="76ADDA8D" w14:noSpellErr="1" w14:paraId="04773D07" w14:textId="6624B7CB">
            <w:pPr>
              <w:jc w:val="center"/>
              <w:rPr>
                <w:sz w:val="16"/>
                <w:szCs w:val="16"/>
              </w:rPr>
            </w:pPr>
            <w:r w:rsidRPr="76ADDA8D" w:rsidR="76ADDA8D">
              <w:rPr>
                <w:sz w:val="16"/>
                <w:szCs w:val="16"/>
                <w:lang w:eastAsia="en-US"/>
              </w:rPr>
              <w:t>RSPP</w:t>
            </w:r>
          </w:p>
        </w:tc>
        <w:tc>
          <w:tcPr>
            <w:tcW w:w="1351" w:type="dxa"/>
            <w:shd w:val="clear" w:color="auto" w:fill="FFFFFF" w:themeFill="background1"/>
            <w:tcMar/>
            <w:vAlign w:val="center"/>
          </w:tcPr>
          <w:p w:rsidR="76ADDA8D" w:rsidP="76ADDA8D" w:rsidRDefault="76ADDA8D" w14:noSpellErr="1" w14:paraId="27F95184" w14:textId="06C3B7B9">
            <w:pPr>
              <w:jc w:val="center"/>
              <w:rPr>
                <w:sz w:val="16"/>
                <w:szCs w:val="16"/>
              </w:rPr>
            </w:pPr>
            <w:r w:rsidRPr="76ADDA8D" w:rsidR="76ADDA8D">
              <w:rPr>
                <w:sz w:val="16"/>
                <w:szCs w:val="16"/>
                <w:lang w:eastAsia="en-US"/>
              </w:rPr>
              <w:t>Datore di Lavoro</w:t>
            </w:r>
          </w:p>
        </w:tc>
        <w:tc>
          <w:tcPr>
            <w:tcW w:w="1352" w:type="dxa"/>
            <w:shd w:val="clear" w:color="auto" w:fill="FFFFFF" w:themeFill="background1"/>
            <w:tcMar/>
          </w:tcPr>
          <w:p w:rsidR="2B619417" w:rsidP="2B619417" w:rsidRDefault="2B619417" w14:paraId="7C2862D3" w14:textId="084D96AB">
            <w:pPr>
              <w:jc w:val="center"/>
            </w:pPr>
          </w:p>
        </w:tc>
      </w:tr>
      <w:tr w:rsidR="76ADDA8D" w:rsidTr="74540F96" w14:paraId="17D199FB">
        <w:trPr>
          <w:cantSplit/>
          <w:trHeight w:val="360"/>
        </w:trPr>
        <w:tc>
          <w:tcPr>
            <w:tcW w:w="742" w:type="dxa"/>
            <w:shd w:val="clear" w:color="auto" w:fill="FFFFFF" w:themeFill="background1"/>
            <w:tcMar/>
            <w:vAlign w:val="center"/>
          </w:tcPr>
          <w:p w:rsidR="76ADDA8D" w:rsidP="76ADDA8D" w:rsidRDefault="76ADDA8D" w14:paraId="000018AC" w14:textId="2E3F1274">
            <w:pPr>
              <w:pStyle w:val="Normale"/>
              <w:jc w:val="center"/>
            </w:pPr>
          </w:p>
        </w:tc>
        <w:tc>
          <w:tcPr>
            <w:tcW w:w="425" w:type="dxa"/>
            <w:shd w:val="clear" w:color="auto" w:fill="FFFFFF" w:themeFill="background1"/>
            <w:tcMar/>
            <w:vAlign w:val="center"/>
          </w:tcPr>
          <w:p w:rsidR="76ADDA8D" w:rsidP="76ADDA8D" w:rsidRDefault="76ADDA8D" w14:paraId="117F30E4" w14:textId="3BD67BDD">
            <w:pPr>
              <w:jc w:val="center"/>
              <w:rPr>
                <w:sz w:val="16"/>
                <w:szCs w:val="16"/>
              </w:rPr>
            </w:pPr>
            <w:r w:rsidRPr="76ADDA8D" w:rsidR="76ADDA8D">
              <w:rPr>
                <w:sz w:val="16"/>
                <w:szCs w:val="16"/>
              </w:rPr>
              <w:t>04</w:t>
            </w:r>
          </w:p>
        </w:tc>
        <w:tc>
          <w:tcPr>
            <w:tcW w:w="1134" w:type="dxa"/>
            <w:shd w:val="clear" w:color="auto" w:fill="FFFFFF" w:themeFill="background1"/>
            <w:tcMar/>
            <w:vAlign w:val="center"/>
          </w:tcPr>
          <w:p w:rsidR="76ADDA8D" w:rsidP="76ADDA8D" w:rsidRDefault="76ADDA8D" w14:paraId="6BC24009" w14:textId="0A53760D">
            <w:pPr>
              <w:pStyle w:val="Normale"/>
              <w:suppressLineNumbers w:val="0"/>
              <w:bidi w:val="0"/>
              <w:spacing w:before="0" w:beforeAutospacing="off" w:after="0" w:afterAutospacing="off" w:line="259" w:lineRule="auto"/>
              <w:ind w:left="0" w:right="0"/>
              <w:jc w:val="center"/>
            </w:pPr>
            <w:r w:rsidRPr="74540F96" w:rsidR="74540F96">
              <w:rPr>
                <w:sz w:val="16"/>
                <w:szCs w:val="16"/>
              </w:rPr>
              <w:t>06-05-2025</w:t>
            </w:r>
          </w:p>
        </w:tc>
        <w:tc>
          <w:tcPr>
            <w:tcW w:w="3544" w:type="dxa"/>
            <w:shd w:val="clear" w:color="auto" w:fill="FFFFFF" w:themeFill="background1"/>
            <w:tcMar/>
            <w:vAlign w:val="center"/>
          </w:tcPr>
          <w:p w:rsidR="76ADDA8D" w:rsidP="76ADDA8D" w:rsidRDefault="76ADDA8D" w14:noSpellErr="1" w14:paraId="50205826" w14:textId="47ADAC14">
            <w:pPr>
              <w:jc w:val="center"/>
              <w:rPr>
                <w:sz w:val="16"/>
                <w:szCs w:val="16"/>
              </w:rPr>
            </w:pPr>
            <w:r w:rsidRPr="76ADDA8D" w:rsidR="76ADDA8D">
              <w:rPr>
                <w:sz w:val="16"/>
                <w:szCs w:val="16"/>
              </w:rPr>
              <w:t>Emissione per approvazione</w:t>
            </w:r>
          </w:p>
        </w:tc>
        <w:tc>
          <w:tcPr>
            <w:tcW w:w="1351" w:type="dxa"/>
            <w:shd w:val="clear" w:color="auto" w:fill="FFFFFF" w:themeFill="background1"/>
            <w:tcMar/>
            <w:vAlign w:val="center"/>
          </w:tcPr>
          <w:p w:rsidR="76ADDA8D" w:rsidP="76ADDA8D" w:rsidRDefault="76ADDA8D" w14:paraId="6679B4A3" w14:textId="26A0F115">
            <w:pPr>
              <w:jc w:val="center"/>
              <w:rPr>
                <w:sz w:val="16"/>
                <w:szCs w:val="16"/>
                <w:lang w:eastAsia="en-US"/>
              </w:rPr>
            </w:pPr>
            <w:r w:rsidRPr="76ADDA8D" w:rsidR="76ADDA8D">
              <w:rPr>
                <w:sz w:val="16"/>
                <w:szCs w:val="16"/>
                <w:lang w:eastAsia="en-US"/>
              </w:rPr>
              <w:t>CesanaStudioArch</w:t>
            </w:r>
          </w:p>
        </w:tc>
        <w:tc>
          <w:tcPr>
            <w:tcW w:w="1351" w:type="dxa"/>
            <w:shd w:val="clear" w:color="auto" w:fill="FFFFFF" w:themeFill="background1"/>
            <w:tcMar/>
            <w:vAlign w:val="center"/>
          </w:tcPr>
          <w:p w:rsidR="76ADDA8D" w:rsidP="76ADDA8D" w:rsidRDefault="76ADDA8D" w14:noSpellErr="1" w14:paraId="5905EBAA" w14:textId="6624B7CB">
            <w:pPr>
              <w:jc w:val="center"/>
              <w:rPr>
                <w:sz w:val="16"/>
                <w:szCs w:val="16"/>
              </w:rPr>
            </w:pPr>
            <w:r w:rsidRPr="76ADDA8D" w:rsidR="76ADDA8D">
              <w:rPr>
                <w:sz w:val="16"/>
                <w:szCs w:val="16"/>
                <w:lang w:eastAsia="en-US"/>
              </w:rPr>
              <w:t>RSPP</w:t>
            </w:r>
          </w:p>
        </w:tc>
        <w:tc>
          <w:tcPr>
            <w:tcW w:w="1351" w:type="dxa"/>
            <w:shd w:val="clear" w:color="auto" w:fill="FFFFFF" w:themeFill="background1"/>
            <w:tcMar/>
            <w:vAlign w:val="center"/>
          </w:tcPr>
          <w:p w:rsidR="76ADDA8D" w:rsidP="76ADDA8D" w:rsidRDefault="76ADDA8D" w14:noSpellErr="1" w14:paraId="131D3076" w14:textId="06C3B7B9">
            <w:pPr>
              <w:jc w:val="center"/>
              <w:rPr>
                <w:sz w:val="16"/>
                <w:szCs w:val="16"/>
              </w:rPr>
            </w:pPr>
            <w:r w:rsidRPr="76ADDA8D" w:rsidR="76ADDA8D">
              <w:rPr>
                <w:sz w:val="16"/>
                <w:szCs w:val="16"/>
                <w:lang w:eastAsia="en-US"/>
              </w:rPr>
              <w:t>Datore di Lavoro</w:t>
            </w:r>
          </w:p>
        </w:tc>
        <w:tc>
          <w:tcPr>
            <w:tcW w:w="1352" w:type="dxa"/>
            <w:shd w:val="clear" w:color="auto" w:fill="FFFFFF" w:themeFill="background1"/>
            <w:tcMar/>
          </w:tcPr>
          <w:p w:rsidR="76ADDA8D" w:rsidP="76ADDA8D" w:rsidRDefault="76ADDA8D" w14:paraId="66B0DB48" w14:textId="2B16CEB4">
            <w:pPr>
              <w:pStyle w:val="Normale"/>
              <w:jc w:val="center"/>
            </w:pPr>
          </w:p>
        </w:tc>
      </w:tr>
    </w:tbl>
    <w:p w:rsidRPr="005907C0" w:rsidR="003C3956" w:rsidP="00F578E5" w:rsidRDefault="003C3956" w14:paraId="711D8FA9" w14:textId="77777777">
      <w:pPr>
        <w:pStyle w:val="Titolo1"/>
        <w:pBdr>
          <w:top w:val="single" w:color="auto" w:sz="4" w:space="1"/>
          <w:left w:val="single" w:color="auto" w:sz="4" w:space="4"/>
          <w:bottom w:val="single" w:color="auto" w:sz="4" w:space="1"/>
          <w:right w:val="single" w:color="auto" w:sz="4" w:space="4"/>
        </w:pBdr>
        <w:shd w:val="clear" w:color="auto" w:fill="FFC000"/>
        <w:tabs>
          <w:tab w:val="clear" w:pos="-189"/>
          <w:tab w:val="clear" w:pos="432"/>
        </w:tabs>
        <w:spacing w:before="0" w:after="0"/>
        <w:ind w:left="0" w:right="0" w:firstLine="0"/>
        <w:jc w:val="left"/>
        <w:rPr>
          <w:rFonts w:ascii="Arial Narrow" w:hAnsi="Arial Narrow"/>
          <w:sz w:val="18"/>
        </w:rPr>
      </w:pPr>
      <w:bookmarkStart w:name="_Toc8318901" w:id="0"/>
      <w:r w:rsidRPr="00026DE1">
        <w:rPr>
          <w:rFonts w:ascii="Arial Narrow" w:hAnsi="Arial Narrow"/>
        </w:rPr>
        <w:t xml:space="preserve">DATI IDENTIFICATIVI AZIENDALI </w:t>
      </w:r>
      <w:r w:rsidRPr="005907C0">
        <w:rPr>
          <w:rFonts w:ascii="Arial Narrow" w:hAnsi="Arial Narrow"/>
          <w:sz w:val="18"/>
        </w:rPr>
        <w:t>- (Art. 28, comma 2, lettera e), D.Lgs. 9 aprile 2008, n. 81 e s.m.i. - D.Lgs. 3 agosto 2009, n. 106)</w:t>
      </w:r>
      <w:bookmarkEnd w:id="0"/>
    </w:p>
    <w:p w:rsidR="000A05E6" w:rsidP="00564883" w:rsidRDefault="000A05E6" w14:paraId="161D3045" w14:textId="77777777">
      <w:pPr>
        <w:adjustRightInd w:val="0"/>
        <w:jc w:val="center"/>
        <w:rPr>
          <w:rFonts w:eastAsia="Arial Unicode MS" w:cs="Arial"/>
          <w:sz w:val="22"/>
        </w:rPr>
      </w:pPr>
    </w:p>
    <w:p w:rsidR="00E235AF" w:rsidP="00E235AF" w:rsidRDefault="00E235AF" w14:paraId="1A58C7C6" w14:textId="6A4D8529">
      <w:pPr>
        <w:adjustRightInd w:val="0"/>
        <w:jc w:val="center"/>
        <w:rPr>
          <w:rFonts w:eastAsia="Arial Unicode MS" w:cs="Arial"/>
          <w:sz w:val="22"/>
        </w:rPr>
      </w:pPr>
      <w:r>
        <w:rPr>
          <w:noProof/>
        </w:rPr>
        <w:lastRenderedPageBreak/>
        <w:drawing>
          <wp:inline distT="0" distB="0" distL="0" distR="0" wp14:anchorId="3AFA664A" wp14:editId="431F8019">
            <wp:extent cx="4372751" cy="396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vereto_ foto esterno.jpg"/>
                    <pic:cNvPicPr/>
                  </pic:nvPicPr>
                  <pic:blipFill>
                    <a:blip r:embed="rId9">
                      <a:extLst>
                        <a:ext uri="{28A0092B-C50C-407E-A947-70E740481C1C}">
                          <a14:useLocalDpi xmlns:a14="http://schemas.microsoft.com/office/drawing/2010/main" val="0"/>
                        </a:ext>
                      </a:extLst>
                    </a:blip>
                    <a:stretch>
                      <a:fillRect/>
                    </a:stretch>
                  </pic:blipFill>
                  <pic:spPr>
                    <a:xfrm>
                      <a:off x="0" y="0"/>
                      <a:ext cx="4372751" cy="3960000"/>
                    </a:xfrm>
                    <a:prstGeom prst="rect">
                      <a:avLst/>
                    </a:prstGeom>
                  </pic:spPr>
                </pic:pic>
              </a:graphicData>
            </a:graphic>
          </wp:inline>
        </w:drawing>
      </w:r>
    </w:p>
    <w:p w:rsidRPr="00026DE1" w:rsidR="00825365" w:rsidP="00564883" w:rsidRDefault="00825365" w14:paraId="1B228C75" w14:textId="77777777">
      <w:pPr>
        <w:adjustRightInd w:val="0"/>
        <w:jc w:val="center"/>
        <w:rPr>
          <w:rFonts w:eastAsia="Arial Unicode MS" w:cs="Arial"/>
          <w:sz w:val="22"/>
        </w:rPr>
      </w:pPr>
    </w:p>
    <w:p w:rsidRPr="00564883" w:rsidR="00B218D8" w:rsidP="000A05E6" w:rsidRDefault="00B218D8" w14:paraId="1773320F" w14:textId="77777777">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Pr="00026DE1" w:rsidR="000A05E6" w:rsidTr="00825A9C" w14:paraId="6AE3A1E6" w14:textId="77777777">
        <w:trPr>
          <w:jc w:val="center"/>
        </w:trPr>
        <w:tc>
          <w:tcPr>
            <w:tcW w:w="10211" w:type="dxa"/>
            <w:gridSpan w:val="3"/>
            <w:shd w:val="clear" w:color="auto" w:fill="FFCC00"/>
          </w:tcPr>
          <w:p w:rsidRPr="005B03CF" w:rsidR="000A05E6" w:rsidP="00E235AF" w:rsidRDefault="000A05E6" w14:paraId="39541CDA" w14:textId="54E014C9">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E235AF">
              <w:rPr>
                <w:rFonts w:eastAsia="Arial Unicode MS" w:cs="Arial"/>
                <w:b/>
                <w:sz w:val="24"/>
                <w:szCs w:val="28"/>
              </w:rPr>
              <w:t>FRASCATI</w:t>
            </w:r>
            <w:r w:rsidRPr="005B03CF" w:rsidR="005B03CF">
              <w:rPr>
                <w:rFonts w:eastAsia="Arial Unicode MS" w:cs="Arial"/>
                <w:sz w:val="24"/>
                <w:szCs w:val="28"/>
              </w:rPr>
              <w:t xml:space="preserve"> - </w:t>
            </w:r>
            <w:r w:rsidR="005B03CF">
              <w:rPr>
                <w:rFonts w:eastAsia="Arial Unicode MS" w:cs="Arial"/>
                <w:sz w:val="24"/>
                <w:szCs w:val="28"/>
              </w:rPr>
              <w:t>agenzia</w:t>
            </w:r>
          </w:p>
        </w:tc>
      </w:tr>
      <w:tr w:rsidRPr="00026DE1" w:rsidR="00825365" w:rsidTr="00825A9C" w14:paraId="0B226FD2" w14:textId="77777777">
        <w:trPr>
          <w:jc w:val="center"/>
        </w:trPr>
        <w:tc>
          <w:tcPr>
            <w:tcW w:w="2219" w:type="dxa"/>
            <w:shd w:val="clear" w:color="auto" w:fill="auto"/>
          </w:tcPr>
          <w:p w:rsidRPr="005B03CF" w:rsidR="00825365" w:rsidP="00825A9C" w:rsidRDefault="00825365" w14:paraId="39C6D211" w14:textId="77777777">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rsidRPr="00E235AF" w:rsidR="00825365" w:rsidP="00825365" w:rsidRDefault="00E235AF" w14:paraId="1B75A407" w14:textId="1243016D">
            <w:pPr>
              <w:tabs>
                <w:tab w:val="clear" w:pos="-189"/>
              </w:tabs>
              <w:adjustRightInd w:val="0"/>
              <w:ind w:left="182"/>
              <w:jc w:val="left"/>
              <w:rPr>
                <w:rFonts w:eastAsia="Arial Unicode MS" w:cs="Arial"/>
                <w:b/>
                <w:sz w:val="24"/>
                <w:szCs w:val="28"/>
              </w:rPr>
            </w:pPr>
            <w:r w:rsidRPr="00E235AF">
              <w:rPr>
                <w:rFonts w:eastAsia="Arial Unicode MS" w:cs="Arial"/>
              </w:rPr>
              <w:t>Via Armando Diaz, 3</w:t>
            </w:r>
          </w:p>
        </w:tc>
      </w:tr>
      <w:tr w:rsidRPr="00026DE1" w:rsidR="00D71E6D" w:rsidTr="00825A9C" w14:paraId="233402ED" w14:textId="77777777">
        <w:trPr>
          <w:jc w:val="center"/>
        </w:trPr>
        <w:tc>
          <w:tcPr>
            <w:tcW w:w="2219" w:type="dxa"/>
            <w:tcBorders>
              <w:bottom w:val="single" w:color="auto" w:sz="4" w:space="0"/>
            </w:tcBorders>
            <w:shd w:val="clear" w:color="auto" w:fill="auto"/>
          </w:tcPr>
          <w:p w:rsidRPr="005B03CF" w:rsidR="00D71E6D" w:rsidP="00825A9C" w:rsidRDefault="00D71E6D" w14:paraId="43288582" w14:textId="77777777">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color="auto" w:sz="4" w:space="0"/>
            </w:tcBorders>
            <w:shd w:val="clear" w:color="auto" w:fill="auto"/>
          </w:tcPr>
          <w:p w:rsidRPr="00E235AF" w:rsidR="00D71E6D" w:rsidP="004A7EAA" w:rsidRDefault="00D71E6D" w14:paraId="0496AB3D" w14:textId="77777777">
            <w:pPr>
              <w:tabs>
                <w:tab w:val="clear" w:pos="-189"/>
              </w:tabs>
              <w:adjustRightInd w:val="0"/>
              <w:ind w:left="182"/>
              <w:jc w:val="left"/>
              <w:rPr>
                <w:rFonts w:eastAsia="Arial Unicode MS" w:cs="Arial"/>
              </w:rPr>
            </w:pPr>
            <w:r w:rsidRPr="00E235AF">
              <w:rPr>
                <w:rFonts w:eastAsia="Arial Unicode MS" w:cs="Arial"/>
              </w:rPr>
              <w:t>primo pia</w:t>
            </w:r>
            <w:r w:rsidRPr="00E235AF" w:rsidR="004A7EAA">
              <w:rPr>
                <w:rFonts w:eastAsia="Arial Unicode MS" w:cs="Arial"/>
              </w:rPr>
              <w:t>n</w:t>
            </w:r>
            <w:r w:rsidRPr="00E235AF">
              <w:rPr>
                <w:rFonts w:eastAsia="Arial Unicode MS" w:cs="Arial"/>
              </w:rPr>
              <w:t>o</w:t>
            </w:r>
          </w:p>
        </w:tc>
      </w:tr>
      <w:tr w:rsidRPr="00026DE1" w:rsidR="00825365" w:rsidTr="00825A9C" w14:paraId="281CC60A" w14:textId="77777777">
        <w:trPr>
          <w:jc w:val="center"/>
        </w:trPr>
        <w:tc>
          <w:tcPr>
            <w:tcW w:w="2219" w:type="dxa"/>
            <w:tcBorders>
              <w:bottom w:val="single" w:color="auto" w:sz="4" w:space="0"/>
            </w:tcBorders>
            <w:shd w:val="clear" w:color="auto" w:fill="auto"/>
          </w:tcPr>
          <w:p w:rsidRPr="005B03CF" w:rsidR="00825365" w:rsidP="00825A9C" w:rsidRDefault="00825365" w14:paraId="1D6107AE" w14:textId="77777777">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color="auto" w:sz="4" w:space="0"/>
            </w:tcBorders>
            <w:shd w:val="clear" w:color="auto" w:fill="auto"/>
          </w:tcPr>
          <w:p w:rsidRPr="00E235AF" w:rsidR="00825365" w:rsidP="00825365" w:rsidRDefault="00E235AF" w14:paraId="2E705FED" w14:textId="52D1A6FC">
            <w:pPr>
              <w:tabs>
                <w:tab w:val="clear" w:pos="-189"/>
              </w:tabs>
              <w:adjustRightInd w:val="0"/>
              <w:ind w:left="182"/>
              <w:jc w:val="left"/>
              <w:rPr>
                <w:rFonts w:eastAsia="Arial Unicode MS" w:cs="Arial"/>
                <w:b/>
                <w:sz w:val="24"/>
                <w:szCs w:val="28"/>
              </w:rPr>
            </w:pPr>
            <w:r w:rsidRPr="00E235AF">
              <w:rPr>
                <w:rFonts w:eastAsia="Arial Unicode MS" w:cs="Arial"/>
              </w:rPr>
              <w:t>Frascati (Roma)</w:t>
            </w:r>
          </w:p>
        </w:tc>
      </w:tr>
      <w:tr w:rsidRPr="00825A9C" w:rsidR="00825365" w:rsidTr="00825A9C" w14:paraId="04E3DA91" w14:textId="77777777">
        <w:trPr>
          <w:gridAfter w:val="1"/>
          <w:wAfter w:w="12" w:type="dxa"/>
          <w:jc w:val="center"/>
        </w:trPr>
        <w:tc>
          <w:tcPr>
            <w:tcW w:w="10199" w:type="dxa"/>
            <w:gridSpan w:val="2"/>
            <w:shd w:val="clear" w:color="auto" w:fill="FFCC00"/>
          </w:tcPr>
          <w:p w:rsidRPr="00825365" w:rsidR="00825365" w:rsidP="00825A9C" w:rsidRDefault="00825365" w14:paraId="72E63749" w14:textId="77777777">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Pr="00026DE1" w:rsidR="00825365" w:rsidTr="00825A9C" w14:paraId="5D8D738F" w14:textId="77777777">
        <w:trPr>
          <w:jc w:val="center"/>
        </w:trPr>
        <w:tc>
          <w:tcPr>
            <w:tcW w:w="2219" w:type="dxa"/>
            <w:shd w:val="clear" w:color="auto" w:fill="auto"/>
          </w:tcPr>
          <w:p w:rsidRPr="005B03CF" w:rsidR="00825365" w:rsidP="00825A9C" w:rsidRDefault="00825365" w14:paraId="3444A7A5" w14:textId="77777777">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rsidRPr="001D7C16" w:rsidR="00825365" w:rsidP="0048386B" w:rsidRDefault="00825365" w14:paraId="48E03CE8" w14:textId="5975F3AE">
            <w:pPr>
              <w:tabs>
                <w:tab w:val="clear" w:pos="-189"/>
              </w:tabs>
              <w:adjustRightInd w:val="0"/>
              <w:ind w:left="182"/>
              <w:jc w:val="left"/>
              <w:rPr>
                <w:rFonts w:eastAsia="Arial Unicode MS" w:cs="Arial"/>
              </w:rPr>
            </w:pPr>
            <w:r w:rsidRPr="001D7C16">
              <w:rPr>
                <w:rFonts w:eastAsia="Arial Unicode MS" w:cs="Arial"/>
              </w:rPr>
              <w:t>Dott.</w:t>
            </w:r>
            <w:r w:rsidR="0048386B">
              <w:rPr>
                <w:rFonts w:eastAsia="Arial Unicode MS" w:cs="Arial"/>
              </w:rPr>
              <w:t xml:space="preserve"> Davide Passero</w:t>
            </w:r>
          </w:p>
        </w:tc>
      </w:tr>
      <w:tr w:rsidRPr="00026DE1" w:rsidR="00825365" w:rsidTr="00825A9C" w14:paraId="2FF4FFC1" w14:textId="77777777">
        <w:trPr>
          <w:jc w:val="center"/>
        </w:trPr>
        <w:tc>
          <w:tcPr>
            <w:tcW w:w="2219" w:type="dxa"/>
            <w:shd w:val="clear" w:color="auto" w:fill="auto"/>
          </w:tcPr>
          <w:p w:rsidRPr="005B03CF" w:rsidR="00825365" w:rsidP="00825A9C" w:rsidRDefault="00825365" w14:paraId="169728A4" w14:textId="77777777">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rsidRPr="001D7C16" w:rsidR="00825365" w:rsidP="00825365" w:rsidRDefault="00825365" w14:paraId="3FFEE070" w14:textId="48E44F9C">
            <w:pPr>
              <w:tabs>
                <w:tab w:val="clear" w:pos="-189"/>
              </w:tabs>
              <w:adjustRightInd w:val="0"/>
              <w:ind w:left="182"/>
              <w:jc w:val="left"/>
              <w:rPr>
                <w:rFonts w:eastAsia="Arial Unicode MS" w:cs="Arial"/>
              </w:rPr>
            </w:pPr>
            <w:r w:rsidRPr="001D7C16">
              <w:rPr>
                <w:rFonts w:eastAsia="Arial Unicode MS" w:cs="Arial"/>
              </w:rPr>
              <w:t xml:space="preserve">Ing. </w:t>
            </w:r>
            <w:r w:rsidR="004E7714">
              <w:rPr>
                <w:rFonts w:eastAsia="Arial Unicode MS" w:cs="Arial"/>
              </w:rPr>
              <w:t>Antonino Abate</w:t>
            </w:r>
          </w:p>
        </w:tc>
      </w:tr>
    </w:tbl>
    <w:p w:rsidR="004018FB" w:rsidP="00E121E0" w:rsidRDefault="004018FB" w14:paraId="65046B7F" w14:textId="77777777">
      <w:pPr>
        <w:rPr>
          <w:b/>
        </w:rPr>
      </w:pPr>
    </w:p>
    <w:p w:rsidR="004869BF" w:rsidP="00E121E0" w:rsidRDefault="004869BF" w14:paraId="4F16507E" w14:textId="77777777">
      <w:pPr>
        <w:rPr>
          <w:b/>
        </w:rPr>
      </w:pPr>
    </w:p>
    <w:p w:rsidR="00F5744B" w:rsidRDefault="00F5744B" w14:paraId="759CE5EA" w14:textId="77777777">
      <w:pPr>
        <w:tabs>
          <w:tab w:val="clear" w:pos="-189"/>
        </w:tabs>
        <w:jc w:val="left"/>
        <w:rPr>
          <w:b/>
        </w:rPr>
      </w:pPr>
      <w:r>
        <w:rPr>
          <w:b/>
        </w:rPr>
        <w:br w:type="page"/>
      </w:r>
    </w:p>
    <w:p w:rsidRPr="00E76636" w:rsidR="00212DC3" w:rsidP="00D452BD" w:rsidRDefault="00212DC3" w14:paraId="1F2D28BD" w14:textId="77777777">
      <w:pPr>
        <w:tabs>
          <w:tab w:val="clear" w:pos="-189"/>
        </w:tabs>
        <w:rPr>
          <w:b/>
        </w:rPr>
      </w:pPr>
      <w:r w:rsidRPr="00E76636">
        <w:rPr>
          <w:b/>
        </w:rPr>
        <w:lastRenderedPageBreak/>
        <w:t>DESCRIZIONE IMMOBILE:</w:t>
      </w:r>
    </w:p>
    <w:p w:rsidR="00212DC3" w:rsidP="00D452BD" w:rsidRDefault="00564883" w14:paraId="22808F56" w14:textId="19E26479">
      <w:pPr>
        <w:tabs>
          <w:tab w:val="clear" w:pos="-189"/>
        </w:tabs>
      </w:pPr>
      <w:r w:rsidRPr="00E76636">
        <w:t xml:space="preserve">L’agenzia si trova al </w:t>
      </w:r>
      <w:proofErr w:type="gramStart"/>
      <w:r w:rsidRPr="00E76636" w:rsidR="00E235AF">
        <w:t>1</w:t>
      </w:r>
      <w:r w:rsidRPr="00E76636">
        <w:t>°</w:t>
      </w:r>
      <w:proofErr w:type="gramEnd"/>
      <w:r w:rsidRPr="00E76636">
        <w:t xml:space="preserve"> piano </w:t>
      </w:r>
      <w:r w:rsidRPr="00E76636" w:rsidR="003C3166">
        <w:t xml:space="preserve">nell’ala laterale </w:t>
      </w:r>
      <w:r w:rsidRPr="00E76636">
        <w:t xml:space="preserve">di </w:t>
      </w:r>
      <w:r w:rsidRPr="00E76636" w:rsidR="00E235AF">
        <w:t xml:space="preserve">Palazzo </w:t>
      </w:r>
      <w:r w:rsidRPr="00E76636" w:rsidR="003C3166">
        <w:t>Senni con affaccio su piazza Roma, una delle principali piazze nel centro storico della città a poca distanza dalla stazione ferroviaria. L’immobile consta complessivamente di</w:t>
      </w:r>
      <w:r w:rsidR="003C3166">
        <w:t xml:space="preserve"> 5 piani fuori terra, ma l’ala laterale del Palazzo in cui è posizionata l’Agenzia è costituita da 2 piani fuori terra con ingresso indipendente da via Armando Diaz. </w:t>
      </w:r>
      <w:r w:rsidR="00125E9C">
        <w:t>L’immobile</w:t>
      </w:r>
      <w:r w:rsidR="003C3166">
        <w:t xml:space="preserve"> costituisce elemento isolato che si sviluppa attorno a cortile centrale e con giardino sul retro.</w:t>
      </w:r>
    </w:p>
    <w:p w:rsidR="00564883" w:rsidP="00D452BD" w:rsidRDefault="003C3166" w14:paraId="3907A451" w14:textId="72994FEB">
      <w:pPr>
        <w:tabs>
          <w:tab w:val="clear" w:pos="-189"/>
        </w:tabs>
      </w:pPr>
      <w:r>
        <w:t>Da indagini storiche si desume che lo Stabile sia stato costruito nel 1860</w:t>
      </w:r>
      <w:r w:rsidR="00E76636">
        <w:t xml:space="preserve"> con struttura in muratura.</w:t>
      </w:r>
    </w:p>
    <w:p w:rsidR="007C2B35" w:rsidP="00D452BD" w:rsidRDefault="007C2B35" w14:paraId="75379B9A" w14:textId="77777777">
      <w:pPr>
        <w:tabs>
          <w:tab w:val="clear" w:pos="-189"/>
        </w:tabs>
      </w:pPr>
      <w:r>
        <w:t>Lo stabile accoglie sia residenza che attività terziarie; al piano terra sono presenti attività commerciali.</w:t>
      </w:r>
    </w:p>
    <w:p w:rsidR="00E76636" w:rsidP="00D452BD" w:rsidRDefault="003C3166" w14:paraId="5DEE8BFE" w14:textId="567D0DFC">
      <w:pPr>
        <w:tabs>
          <w:tab w:val="clear" w:pos="-189"/>
        </w:tabs>
      </w:pPr>
      <w:r>
        <w:t>L’acces</w:t>
      </w:r>
      <w:r w:rsidR="000447A9">
        <w:t>s</w:t>
      </w:r>
      <w:r>
        <w:t>o all’Agenzia avviene da ingresso laterale (su via Diaz) di tipo indipendente</w:t>
      </w:r>
      <w:r w:rsidR="0048386B">
        <w:t xml:space="preserve"> </w:t>
      </w:r>
      <w:r>
        <w:t xml:space="preserve"> –</w:t>
      </w:r>
      <w:r w:rsidR="00E76636">
        <w:t xml:space="preserve"> </w:t>
      </w:r>
      <w:r w:rsidRPr="00473E51" w:rsidR="00080FA1">
        <w:t xml:space="preserve">attraverso ampio </w:t>
      </w:r>
      <w:r>
        <w:t xml:space="preserve">portone in legno </w:t>
      </w:r>
      <w:r w:rsidR="00E76636">
        <w:t>che conduce a</w:t>
      </w:r>
      <w:r w:rsidR="0048386B">
        <w:t>l</w:t>
      </w:r>
      <w:r w:rsidR="00E76636">
        <w:t xml:space="preserve"> vano scala. L’accesso all’agenzia avviene attraverso scale</w:t>
      </w:r>
      <w:r w:rsidR="0048386B">
        <w:t>. N</w:t>
      </w:r>
      <w:r w:rsidR="00E76636">
        <w:t xml:space="preserve">on è presente impianto ascensore né servoscala per disabili. Presente dislivello tra </w:t>
      </w:r>
      <w:r w:rsidR="0048386B">
        <w:t>ingresso e pubblica via</w:t>
      </w:r>
      <w:r w:rsidR="00E76636">
        <w:t>.</w:t>
      </w:r>
    </w:p>
    <w:p w:rsidR="00F5744B" w:rsidP="00E121E0" w:rsidRDefault="00F5744B" w14:paraId="3BEF6DFC" w14:textId="77777777">
      <w:pPr>
        <w:rPr>
          <w:sz w:val="10"/>
          <w:szCs w:val="10"/>
        </w:rPr>
      </w:pPr>
    </w:p>
    <w:p w:rsidR="004F0428" w:rsidP="00E121E0" w:rsidRDefault="004F0428" w14:paraId="7E9BE0E7" w14:textId="77777777">
      <w:pPr>
        <w:rPr>
          <w:sz w:val="10"/>
          <w:szCs w:val="10"/>
        </w:rPr>
      </w:pPr>
    </w:p>
    <w:p w:rsidR="004F0428" w:rsidP="004F0428" w:rsidRDefault="004F0428" w14:paraId="3D100BE8" w14:textId="3AB27968">
      <w:pPr>
        <w:jc w:val="center"/>
        <w:rPr>
          <w:sz w:val="10"/>
          <w:szCs w:val="10"/>
        </w:rPr>
      </w:pPr>
      <w:r>
        <w:rPr>
          <w:noProof/>
        </w:rPr>
        <w:drawing>
          <wp:inline distT="0" distB="0" distL="0" distR="0" wp14:anchorId="6BE85B1A" wp14:editId="79CEE09F">
            <wp:extent cx="6246185" cy="3960000"/>
            <wp:effectExtent l="0" t="0" r="0" b="0"/>
            <wp:docPr id="4" name="Immagine 4" descr="R:\ALLEANZA\2019-20_Docs Agenzie\07 LAZIO\FRASCATI_via diaz\Frascati_Plan\Frascati_PlanArr_200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7 LAZIO\FRASCATI_via diaz\Frascati_Plan\Frascati_PlanArr_200908.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813" t="6128" r="3376" b="10661"/>
                    <a:stretch/>
                  </pic:blipFill>
                  <pic:spPr bwMode="auto">
                    <a:xfrm>
                      <a:off x="0" y="0"/>
                      <a:ext cx="6246185" cy="3960000"/>
                    </a:xfrm>
                    <a:prstGeom prst="rect">
                      <a:avLst/>
                    </a:prstGeom>
                    <a:noFill/>
                    <a:ln>
                      <a:noFill/>
                    </a:ln>
                    <a:extLst>
                      <a:ext uri="{53640926-AAD7-44D8-BBD7-CCE9431645EC}">
                        <a14:shadowObscured xmlns:a14="http://schemas.microsoft.com/office/drawing/2010/main"/>
                      </a:ext>
                    </a:extLst>
                  </pic:spPr>
                </pic:pic>
              </a:graphicData>
            </a:graphic>
          </wp:inline>
        </w:drawing>
      </w:r>
    </w:p>
    <w:p w:rsidR="004F0428" w:rsidP="00E121E0" w:rsidRDefault="004F0428" w14:paraId="2BA5A537" w14:textId="77777777">
      <w:pPr>
        <w:rPr>
          <w:sz w:val="10"/>
          <w:szCs w:val="10"/>
        </w:rPr>
      </w:pPr>
    </w:p>
    <w:p w:rsidRPr="00674AB5" w:rsidR="004F0428" w:rsidP="00E121E0" w:rsidRDefault="004F0428" w14:paraId="0CBFF1F8" w14:textId="77777777">
      <w:pPr>
        <w:rPr>
          <w:sz w:val="10"/>
          <w:szCs w:val="10"/>
        </w:rPr>
      </w:pPr>
    </w:p>
    <w:p w:rsidR="00F5744B" w:rsidP="00F5744B" w:rsidRDefault="00F5744B" w14:paraId="6B5B3C01" w14:textId="0C75DA9A">
      <w:pPr>
        <w:jc w:val="center"/>
      </w:pPr>
    </w:p>
    <w:p w:rsidRPr="00F5744B" w:rsidR="00F5744B" w:rsidP="00F5744B" w:rsidRDefault="00F5744B" w14:paraId="2619DBF0" w14:textId="77777777">
      <w:pPr>
        <w:jc w:val="center"/>
        <w:rPr>
          <w:sz w:val="8"/>
          <w:szCs w:val="8"/>
        </w:rPr>
      </w:pPr>
    </w:p>
    <w:tbl>
      <w:tblPr>
        <w:tblW w:w="143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Pr="00D71967" w:rsidR="00F5744B" w:rsidTr="00673074" w14:paraId="1DF30D17" w14:textId="77777777">
        <w:tc>
          <w:tcPr>
            <w:tcW w:w="1557" w:type="dxa"/>
            <w:shd w:val="clear" w:color="auto" w:fill="DDD9C3" w:themeFill="background2" w:themeFillShade="E6"/>
            <w:vAlign w:val="center"/>
          </w:tcPr>
          <w:p w:rsidRPr="0048386B" w:rsidR="00F5744B" w:rsidP="00673074" w:rsidRDefault="00F5744B" w14:paraId="49175D7B" w14:textId="77777777">
            <w:pPr>
              <w:rPr>
                <w:b/>
              </w:rPr>
            </w:pPr>
          </w:p>
        </w:tc>
        <w:tc>
          <w:tcPr>
            <w:tcW w:w="12830" w:type="dxa"/>
            <w:shd w:val="clear" w:color="auto" w:fill="DDD9C3" w:themeFill="background2" w:themeFillShade="E6"/>
          </w:tcPr>
          <w:p w:rsidRPr="00C44C42" w:rsidR="00F5744B" w:rsidP="00673074" w:rsidRDefault="00F5744B" w14:paraId="206A029D" w14:textId="77777777">
            <w:pPr>
              <w:rPr>
                <w:b/>
              </w:rPr>
            </w:pPr>
            <w:r>
              <w:rPr>
                <w:b/>
              </w:rPr>
              <w:t>PLANIMETRIA DELLA SEDE – con arredo come da layout</w:t>
            </w:r>
          </w:p>
        </w:tc>
      </w:tr>
    </w:tbl>
    <w:p w:rsidRPr="00F5744B" w:rsidR="00564883" w:rsidP="00E121E0" w:rsidRDefault="00564883" w14:paraId="1049ECD9" w14:textId="77777777">
      <w:pPr>
        <w:rPr>
          <w:sz w:val="8"/>
          <w:szCs w:val="8"/>
        </w:rPr>
      </w:pPr>
    </w:p>
    <w:p w:rsidR="007A1BD5" w:rsidP="00E121E0" w:rsidRDefault="007A1BD5" w14:paraId="7F0FEADD" w14:textId="77777777">
      <w:pPr>
        <w:sectPr w:rsidR="007A1BD5" w:rsidSect="00F578E5">
          <w:headerReference w:type="default" r:id="rId11"/>
          <w:footerReference w:type="first" r:id="rId12"/>
          <w:pgSz w:w="16840" w:h="11905" w:orient="landscape" w:code="9"/>
          <w:pgMar w:top="822" w:right="1105" w:bottom="567" w:left="1281" w:header="720" w:footer="539" w:gutter="0"/>
          <w:cols w:space="720"/>
          <w:noEndnote/>
          <w:docGrid w:linePitch="326"/>
        </w:sectPr>
      </w:pPr>
    </w:p>
    <w:p w:rsidR="00EB725D" w:rsidP="00F578E5" w:rsidRDefault="00EB725D" w14:paraId="20B21CAB" w14:textId="77777777">
      <w:pPr>
        <w:pStyle w:val="Titolo2"/>
        <w:pBdr>
          <w:top w:val="single" w:color="auto" w:sz="4" w:space="1"/>
          <w:left w:val="single" w:color="auto" w:sz="4" w:space="4"/>
          <w:bottom w:val="single" w:color="auto" w:sz="4" w:space="1"/>
          <w:right w:val="single" w:color="auto" w:sz="4" w:space="0"/>
        </w:pBdr>
        <w:shd w:val="clear" w:color="auto" w:fill="FFE48F"/>
        <w:tabs>
          <w:tab w:val="clear" w:pos="576"/>
        </w:tabs>
        <w:spacing w:before="0" w:after="0"/>
        <w:ind w:left="0" w:right="-5" w:firstLine="0"/>
        <w:rPr>
          <w:rFonts w:ascii="Arial Narrow" w:hAnsi="Arial Narrow"/>
          <w:i w:val="0"/>
        </w:rPr>
      </w:pPr>
      <w:bookmarkStart w:name="_Toc8318928" w:id="1"/>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hAnsi="Arial Narrow" w:eastAsia="Arial Unicode MS" w:cs="Arial"/>
          <w:i w:val="0"/>
          <w:sz w:val="22"/>
        </w:rPr>
        <w:t>D.Lgs. 81</w:t>
      </w:r>
      <w:r>
        <w:rPr>
          <w:rFonts w:ascii="Arial Narrow" w:hAnsi="Arial Narrow" w:eastAsia="Arial Unicode MS" w:cs="Arial"/>
          <w:i w:val="0"/>
          <w:sz w:val="22"/>
        </w:rPr>
        <w:t>/08</w:t>
      </w:r>
      <w:bookmarkEnd w:id="1"/>
      <w:r w:rsidR="00A97DEF">
        <w:rPr>
          <w:rFonts w:ascii="Arial Narrow" w:hAnsi="Arial Narrow" w:eastAsia="Arial Unicode MS" w:cs="Arial"/>
          <w:i w:val="0"/>
          <w:sz w:val="22"/>
        </w:rPr>
        <w:t xml:space="preserve"> </w:t>
      </w:r>
      <w:r w:rsidRPr="005E0D3D" w:rsidR="005E0D3D">
        <w:rPr>
          <w:rFonts w:ascii="Arial Narrow" w:hAnsi="Arial Narrow" w:eastAsia="Arial Unicode MS" w:cs="Arial"/>
          <w:i w:val="0"/>
          <w:sz w:val="22"/>
        </w:rPr>
        <w:t>e</w:t>
      </w:r>
      <w:r w:rsidR="005E0D3D">
        <w:rPr>
          <w:rFonts w:ascii="Arial Narrow" w:hAnsi="Arial Narrow" w:eastAsia="Arial Unicode MS" w:cs="Arial"/>
          <w:i w:val="0"/>
          <w:sz w:val="22"/>
        </w:rPr>
        <w:t xml:space="preserve"> </w:t>
      </w:r>
      <w:r w:rsidRPr="005E0D3D" w:rsidR="005E0D3D">
        <w:rPr>
          <w:rFonts w:ascii="Arial Narrow" w:hAnsi="Arial Narrow" w:eastAsia="Arial Unicode MS" w:cs="Arial"/>
          <w:i w:val="0"/>
          <w:sz w:val="22"/>
        </w:rPr>
        <w:t>successivi aggiornamenti e integrazioni</w:t>
      </w:r>
    </w:p>
    <w:p w:rsidRPr="007A1BD5" w:rsidR="000A16AB" w:rsidP="00F578E5" w:rsidRDefault="000A16AB" w14:paraId="6C0293AD" w14:textId="77777777">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rsidTr="00F578E5" w14:paraId="1DDC8BDA" w14:textId="77777777">
        <w:tc>
          <w:tcPr>
            <w:tcW w:w="14567" w:type="dxa"/>
            <w:gridSpan w:val="2"/>
            <w:shd w:val="clear" w:color="auto" w:fill="D9D9D9" w:themeFill="background1" w:themeFillShade="D9"/>
          </w:tcPr>
          <w:p w:rsidRPr="00026DE1" w:rsidR="0051784A" w:rsidP="00F578E5" w:rsidRDefault="0051784A" w14:paraId="39E83F98" w14:textId="77777777">
            <w:pPr>
              <w:ind w:right="-5"/>
              <w:rPr>
                <w:sz w:val="22"/>
              </w:rPr>
            </w:pPr>
            <w:r>
              <w:rPr>
                <w:b/>
                <w:sz w:val="22"/>
              </w:rPr>
              <w:t>LEGENDA</w:t>
            </w:r>
          </w:p>
        </w:tc>
      </w:tr>
      <w:tr w:rsidR="000A16AB" w:rsidTr="00F578E5" w14:paraId="16051CFC" w14:textId="77777777">
        <w:tc>
          <w:tcPr>
            <w:tcW w:w="704" w:type="dxa"/>
            <w:shd w:val="clear" w:color="auto" w:fill="9BBB59" w:themeFill="accent3"/>
          </w:tcPr>
          <w:p w:rsidRPr="000A16AB" w:rsidR="000A16AB" w:rsidP="00F578E5" w:rsidRDefault="000A16AB" w14:paraId="30EDF7AC" w14:textId="77777777">
            <w:pPr>
              <w:ind w:right="-5"/>
              <w:jc w:val="center"/>
              <w:rPr>
                <w:sz w:val="22"/>
              </w:rPr>
            </w:pPr>
            <w:r w:rsidRPr="000A16AB">
              <w:rPr>
                <w:sz w:val="22"/>
              </w:rPr>
              <w:t>S</w:t>
            </w:r>
          </w:p>
        </w:tc>
        <w:tc>
          <w:tcPr>
            <w:tcW w:w="13863" w:type="dxa"/>
          </w:tcPr>
          <w:p w:rsidR="000A16AB" w:rsidP="00F578E5" w:rsidRDefault="000A16AB" w14:paraId="34435448" w14:textId="77777777">
            <w:pPr>
              <w:ind w:right="-5"/>
              <w:jc w:val="left"/>
              <w:rPr>
                <w:b/>
                <w:sz w:val="22"/>
              </w:rPr>
            </w:pPr>
            <w:r w:rsidRPr="00026DE1">
              <w:rPr>
                <w:sz w:val="22"/>
              </w:rPr>
              <w:t>Elemento verificato</w:t>
            </w:r>
          </w:p>
        </w:tc>
      </w:tr>
      <w:tr w:rsidR="000A16AB" w:rsidTr="00F578E5" w14:paraId="51E12DC6" w14:textId="77777777">
        <w:tc>
          <w:tcPr>
            <w:tcW w:w="704" w:type="dxa"/>
            <w:shd w:val="clear" w:color="auto" w:fill="F79646" w:themeFill="accent6"/>
          </w:tcPr>
          <w:p w:rsidRPr="000A16AB" w:rsidR="000A16AB" w:rsidP="00F578E5" w:rsidRDefault="000A16AB" w14:paraId="5D35A651" w14:textId="77777777">
            <w:pPr>
              <w:ind w:right="-5"/>
              <w:jc w:val="center"/>
              <w:rPr>
                <w:sz w:val="22"/>
              </w:rPr>
            </w:pPr>
            <w:r w:rsidRPr="000A16AB">
              <w:rPr>
                <w:sz w:val="22"/>
              </w:rPr>
              <w:t>X</w:t>
            </w:r>
          </w:p>
        </w:tc>
        <w:tc>
          <w:tcPr>
            <w:tcW w:w="13863" w:type="dxa"/>
          </w:tcPr>
          <w:p w:rsidR="000A16AB" w:rsidP="00F578E5" w:rsidRDefault="000A16AB" w14:paraId="6E3A6929" w14:textId="77777777">
            <w:pPr>
              <w:ind w:right="-5"/>
              <w:jc w:val="left"/>
              <w:rPr>
                <w:b/>
                <w:sz w:val="22"/>
              </w:rPr>
            </w:pPr>
            <w:r w:rsidRPr="00026DE1">
              <w:rPr>
                <w:sz w:val="22"/>
              </w:rPr>
              <w:t>Elemento da verificare di competenza di Alleanza</w:t>
            </w:r>
          </w:p>
        </w:tc>
      </w:tr>
      <w:tr w:rsidR="000A16AB" w:rsidTr="00F578E5" w14:paraId="3FAA3355" w14:textId="77777777">
        <w:tc>
          <w:tcPr>
            <w:tcW w:w="704" w:type="dxa"/>
            <w:shd w:val="clear" w:color="auto" w:fill="FFFF00"/>
          </w:tcPr>
          <w:p w:rsidRPr="000A16AB" w:rsidR="000A16AB" w:rsidP="00F578E5" w:rsidRDefault="000A16AB" w14:paraId="46A5E3B7" w14:textId="77777777">
            <w:pPr>
              <w:ind w:right="-5"/>
              <w:jc w:val="center"/>
              <w:rPr>
                <w:sz w:val="22"/>
              </w:rPr>
            </w:pPr>
            <w:r w:rsidRPr="000A16AB">
              <w:rPr>
                <w:sz w:val="22"/>
              </w:rPr>
              <w:t>X</w:t>
            </w:r>
          </w:p>
        </w:tc>
        <w:tc>
          <w:tcPr>
            <w:tcW w:w="13863" w:type="dxa"/>
          </w:tcPr>
          <w:p w:rsidR="000A16AB" w:rsidP="00F578E5" w:rsidRDefault="00552030" w14:paraId="651DB4B3" w14:textId="6654BFA9">
            <w:pPr>
              <w:ind w:right="-5"/>
              <w:jc w:val="left"/>
              <w:rPr>
                <w:b/>
                <w:sz w:val="22"/>
              </w:rPr>
            </w:pPr>
            <w:r w:rsidRPr="00026DE1">
              <w:rPr>
                <w:sz w:val="22"/>
              </w:rPr>
              <w:t>Elemento</w:t>
            </w:r>
            <w:r w:rsidRPr="00026DE1" w:rsidR="000A16AB">
              <w:rPr>
                <w:sz w:val="22"/>
              </w:rPr>
              <w:t xml:space="preserve"> da verificare di competenza Condominiale</w:t>
            </w:r>
          </w:p>
        </w:tc>
      </w:tr>
      <w:tr w:rsidR="000A16AB" w:rsidTr="00F578E5" w14:paraId="2DC71D49" w14:textId="77777777">
        <w:tc>
          <w:tcPr>
            <w:tcW w:w="704" w:type="dxa"/>
            <w:shd w:val="clear" w:color="auto" w:fill="D9D9D9" w:themeFill="background1" w:themeFillShade="D9"/>
          </w:tcPr>
          <w:p w:rsidRPr="00B269E4" w:rsidR="000A16AB" w:rsidP="00F578E5" w:rsidRDefault="000A16AB" w14:paraId="7F802AD4" w14:textId="77777777">
            <w:pPr>
              <w:ind w:right="-5"/>
              <w:jc w:val="center"/>
              <w:rPr>
                <w:b/>
                <w:sz w:val="22"/>
              </w:rPr>
            </w:pPr>
            <w:r w:rsidRPr="00B269E4">
              <w:rPr>
                <w:b/>
                <w:sz w:val="22"/>
              </w:rPr>
              <w:t>-</w:t>
            </w:r>
          </w:p>
        </w:tc>
        <w:tc>
          <w:tcPr>
            <w:tcW w:w="13863" w:type="dxa"/>
          </w:tcPr>
          <w:p w:rsidRPr="00026DE1" w:rsidR="000A16AB" w:rsidP="00F578E5" w:rsidRDefault="00552030" w14:paraId="72F7F6E1" w14:textId="0F17C97D">
            <w:pPr>
              <w:ind w:right="-5"/>
              <w:jc w:val="left"/>
              <w:rPr>
                <w:sz w:val="22"/>
              </w:rPr>
            </w:pPr>
            <w:r w:rsidRPr="00026DE1">
              <w:rPr>
                <w:sz w:val="22"/>
              </w:rPr>
              <w:t>Elemento</w:t>
            </w:r>
            <w:r w:rsidRPr="00026DE1" w:rsidR="000A16AB">
              <w:rPr>
                <w:sz w:val="22"/>
              </w:rPr>
              <w:t xml:space="preserve"> non pertinente</w:t>
            </w:r>
          </w:p>
        </w:tc>
      </w:tr>
      <w:tr w:rsidR="000A16AB" w:rsidTr="00F578E5" w14:paraId="57550F11" w14:textId="77777777">
        <w:tc>
          <w:tcPr>
            <w:tcW w:w="704" w:type="dxa"/>
            <w:shd w:val="clear" w:color="auto" w:fill="FF0000"/>
          </w:tcPr>
          <w:p w:rsidRPr="000A16AB" w:rsidR="000A16AB" w:rsidP="00F578E5" w:rsidRDefault="000A16AB" w14:paraId="4ABB43A0" w14:textId="77777777">
            <w:pPr>
              <w:ind w:right="-5"/>
              <w:jc w:val="center"/>
              <w:rPr>
                <w:sz w:val="22"/>
              </w:rPr>
            </w:pPr>
            <w:r w:rsidRPr="000A16AB">
              <w:rPr>
                <w:sz w:val="22"/>
              </w:rPr>
              <w:t>N</w:t>
            </w:r>
          </w:p>
        </w:tc>
        <w:tc>
          <w:tcPr>
            <w:tcW w:w="13863" w:type="dxa"/>
          </w:tcPr>
          <w:p w:rsidRPr="00026DE1" w:rsidR="000A16AB" w:rsidP="00F578E5" w:rsidRDefault="00552030" w14:paraId="0D1E1D41" w14:textId="7E6D2F3D">
            <w:pPr>
              <w:ind w:right="-5"/>
              <w:jc w:val="left"/>
              <w:rPr>
                <w:sz w:val="22"/>
              </w:rPr>
            </w:pPr>
            <w:r w:rsidRPr="00026DE1">
              <w:rPr>
                <w:sz w:val="22"/>
              </w:rPr>
              <w:t>Elemento</w:t>
            </w:r>
            <w:r w:rsidRPr="00026DE1" w:rsidR="000A16AB">
              <w:rPr>
                <w:sz w:val="22"/>
              </w:rPr>
              <w:t xml:space="preserve"> NON verificato</w:t>
            </w:r>
          </w:p>
        </w:tc>
      </w:tr>
    </w:tbl>
    <w:p w:rsidRPr="00026DE1" w:rsidR="000A16AB" w:rsidP="00F578E5" w:rsidRDefault="000A16AB" w14:paraId="752FF1D0" w14:textId="77777777">
      <w:pPr>
        <w:ind w:right="-5"/>
        <w:rPr>
          <w:b/>
          <w:sz w:val="22"/>
        </w:rPr>
      </w:pPr>
    </w:p>
    <w:p w:rsidR="000A16AB" w:rsidP="00F578E5" w:rsidRDefault="000A16AB" w14:paraId="4B5CB551" w14:textId="77777777">
      <w:pPr>
        <w:ind w:right="-5"/>
        <w:rPr>
          <w:sz w:val="22"/>
        </w:rPr>
      </w:pPr>
    </w:p>
    <w:tbl>
      <w:tblPr>
        <w:tblStyle w:val="Grigliatabella"/>
        <w:tblW w:w="14567" w:type="dxa"/>
        <w:tblLook w:val="04A0" w:firstRow="1" w:lastRow="0" w:firstColumn="1" w:lastColumn="0" w:noHBand="0" w:noVBand="1"/>
      </w:tblPr>
      <w:tblGrid>
        <w:gridCol w:w="704"/>
        <w:gridCol w:w="13863"/>
      </w:tblGrid>
      <w:tr w:rsidR="0051784A" w:rsidTr="00F578E5" w14:paraId="53A22BAA" w14:textId="77777777">
        <w:tc>
          <w:tcPr>
            <w:tcW w:w="14567" w:type="dxa"/>
            <w:gridSpan w:val="2"/>
            <w:shd w:val="clear" w:color="auto" w:fill="D9D9D9" w:themeFill="background1" w:themeFillShade="D9"/>
          </w:tcPr>
          <w:p w:rsidRPr="0051784A" w:rsidR="0051784A" w:rsidP="00F578E5" w:rsidRDefault="0051784A" w14:paraId="3EA4CEE6" w14:textId="77777777">
            <w:pPr>
              <w:ind w:right="-5"/>
              <w:rPr>
                <w:b/>
              </w:rPr>
            </w:pPr>
            <w:r w:rsidRPr="000A16AB">
              <w:rPr>
                <w:b/>
                <w:sz w:val="22"/>
              </w:rPr>
              <w:t>AREA OGGETTO DI VERIFICA</w:t>
            </w:r>
          </w:p>
        </w:tc>
      </w:tr>
      <w:tr w:rsidR="000A16AB" w:rsidTr="00F578E5" w14:paraId="175BC422" w14:textId="77777777">
        <w:tc>
          <w:tcPr>
            <w:tcW w:w="704" w:type="dxa"/>
          </w:tcPr>
          <w:p w:rsidR="000A16AB" w:rsidP="00F578E5" w:rsidRDefault="000A16AB" w14:paraId="0F71F7FF" w14:textId="77777777">
            <w:pPr>
              <w:ind w:right="-5"/>
              <w:jc w:val="center"/>
              <w:rPr>
                <w:sz w:val="22"/>
              </w:rPr>
            </w:pPr>
            <w:r>
              <w:rPr>
                <w:sz w:val="22"/>
              </w:rPr>
              <w:t>U</w:t>
            </w:r>
          </w:p>
        </w:tc>
        <w:tc>
          <w:tcPr>
            <w:tcW w:w="13863" w:type="dxa"/>
          </w:tcPr>
          <w:p w:rsidR="000A16AB" w:rsidP="00F578E5" w:rsidRDefault="000A16AB" w14:paraId="22439FF2" w14:textId="77777777">
            <w:pPr>
              <w:ind w:right="-5"/>
              <w:rPr>
                <w:sz w:val="22"/>
              </w:rPr>
            </w:pPr>
            <w:r>
              <w:rPr>
                <w:sz w:val="22"/>
              </w:rPr>
              <w:t>Uffici</w:t>
            </w:r>
          </w:p>
        </w:tc>
      </w:tr>
      <w:tr w:rsidR="0009651D" w:rsidTr="00F578E5" w14:paraId="71C2B9E9" w14:textId="77777777">
        <w:tc>
          <w:tcPr>
            <w:tcW w:w="704" w:type="dxa"/>
          </w:tcPr>
          <w:p w:rsidR="0009651D" w:rsidP="00F578E5" w:rsidRDefault="0009651D" w14:paraId="36800F30" w14:textId="77777777">
            <w:pPr>
              <w:ind w:right="-5"/>
              <w:jc w:val="center"/>
              <w:rPr>
                <w:sz w:val="22"/>
              </w:rPr>
            </w:pPr>
            <w:r>
              <w:rPr>
                <w:sz w:val="22"/>
              </w:rPr>
              <w:t>P</w:t>
            </w:r>
          </w:p>
        </w:tc>
        <w:tc>
          <w:tcPr>
            <w:tcW w:w="13863" w:type="dxa"/>
          </w:tcPr>
          <w:p w:rsidR="0009651D" w:rsidP="00F578E5" w:rsidRDefault="0009651D" w14:paraId="69D37F2C" w14:textId="77777777">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rsidRPr="00026DE1" w:rsidR="000A16AB" w:rsidP="00F578E5" w:rsidRDefault="000A16AB" w14:paraId="5663144F" w14:textId="77777777">
      <w:pPr>
        <w:ind w:right="-5"/>
        <w:rPr>
          <w:sz w:val="22"/>
        </w:rPr>
      </w:pPr>
    </w:p>
    <w:p w:rsidR="00031FDD" w:rsidP="00F578E5" w:rsidRDefault="00031FDD" w14:paraId="320EED7F" w14:textId="77777777">
      <w:pPr>
        <w:ind w:right="-5"/>
        <w:jc w:val="center"/>
        <w:rPr>
          <w:rFonts w:ascii="Swis721 Lt BT" w:hAnsi="Swis721 Lt BT"/>
          <w:sz w:val="24"/>
        </w:rPr>
      </w:pPr>
    </w:p>
    <w:p w:rsidR="00B87E99" w:rsidRDefault="00B87E99" w14:paraId="01B9EFF7" w14:textId="77777777">
      <w:pPr>
        <w:tabs>
          <w:tab w:val="clear" w:pos="-189"/>
        </w:tabs>
        <w:jc w:val="left"/>
        <w:rPr>
          <w:rFonts w:ascii="Swis721 Lt BT" w:hAnsi="Swis721 Lt BT"/>
          <w:sz w:val="24"/>
        </w:rPr>
      </w:pPr>
    </w:p>
    <w:p w:rsidR="007A1BD5" w:rsidP="00FC0EA2" w:rsidRDefault="007A1BD5" w14:paraId="55378D81" w14:textId="77777777">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55"/>
        <w:gridCol w:w="430"/>
        <w:gridCol w:w="426"/>
        <w:gridCol w:w="3260"/>
      </w:tblGrid>
      <w:tr w:rsidR="009429AB" w:rsidTr="74540F96" w14:paraId="5E7B97DA" w14:textId="77777777">
        <w:tc>
          <w:tcPr>
            <w:tcW w:w="959" w:type="dxa"/>
            <w:shd w:val="clear" w:color="auto" w:fill="DDD9C3" w:themeFill="background2" w:themeFillShade="E6"/>
            <w:tcMar/>
            <w:vAlign w:val="center"/>
          </w:tcPr>
          <w:p w:rsidRPr="006B7E9C" w:rsidR="009429AB" w:rsidP="00FC0EA2" w:rsidRDefault="009429AB" w14:paraId="4F3C5F3D" w14:textId="77777777">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tcMar/>
            <w:vAlign w:val="center"/>
          </w:tcPr>
          <w:p w:rsidR="009429AB" w:rsidP="00FC0EA2" w:rsidRDefault="009429AB" w14:paraId="5A1E7BAE" w14:textId="77777777">
            <w:pPr>
              <w:jc w:val="left"/>
            </w:pPr>
            <w:r w:rsidRPr="00026DE1">
              <w:rPr>
                <w:b/>
                <w:sz w:val="24"/>
                <w:szCs w:val="22"/>
              </w:rPr>
              <w:t>AMBIENTI DI LAVORO</w:t>
            </w:r>
          </w:p>
        </w:tc>
      </w:tr>
      <w:tr w:rsidRPr="006B6370" w:rsidR="00E16FB8" w:rsidTr="74540F96" w14:paraId="4286E480" w14:textId="77777777">
        <w:tc>
          <w:tcPr>
            <w:tcW w:w="959" w:type="dxa"/>
            <w:tcBorders>
              <w:bottom w:val="single" w:color="auto" w:sz="4" w:space="0"/>
            </w:tcBorders>
            <w:shd w:val="clear" w:color="auto" w:fill="EEECE1" w:themeFill="background2"/>
            <w:tcMar/>
            <w:vAlign w:val="center"/>
          </w:tcPr>
          <w:p w:rsidRPr="006B6370" w:rsidR="00E16FB8" w:rsidP="009429AB" w:rsidRDefault="00E16FB8" w14:paraId="467D77A3" w14:textId="77777777">
            <w:pPr>
              <w:tabs>
                <w:tab w:val="clear" w:pos="-189"/>
              </w:tabs>
              <w:jc w:val="left"/>
              <w:rPr>
                <w:b/>
                <w:sz w:val="24"/>
              </w:rPr>
            </w:pPr>
            <w:r w:rsidRPr="006B6370">
              <w:rPr>
                <w:b/>
                <w:sz w:val="24"/>
              </w:rPr>
              <w:t>1.1</w:t>
            </w:r>
          </w:p>
        </w:tc>
        <w:tc>
          <w:tcPr>
            <w:tcW w:w="13608" w:type="dxa"/>
            <w:gridSpan w:val="5"/>
            <w:tcBorders>
              <w:bottom w:val="single" w:color="auto" w:sz="4" w:space="0"/>
            </w:tcBorders>
            <w:shd w:val="clear" w:color="auto" w:fill="EEECE1" w:themeFill="background2"/>
            <w:tcMar/>
            <w:vAlign w:val="center"/>
          </w:tcPr>
          <w:p w:rsidRPr="006B6370" w:rsidR="00E16FB8" w:rsidP="00FC0EA2" w:rsidRDefault="00E16FB8" w14:paraId="56638234" w14:textId="77777777">
            <w:pPr>
              <w:jc w:val="left"/>
              <w:rPr>
                <w:b/>
                <w:sz w:val="24"/>
              </w:rPr>
            </w:pPr>
            <w:r w:rsidRPr="006B6370">
              <w:rPr>
                <w:b/>
                <w:sz w:val="24"/>
              </w:rPr>
              <w:t>STABILITA’ E SOLIDITA’</w:t>
            </w:r>
          </w:p>
        </w:tc>
      </w:tr>
      <w:tr w:rsidRPr="006B6370" w:rsidR="009429AB" w:rsidTr="74540F96" w14:paraId="6705285A" w14:textId="77777777">
        <w:tc>
          <w:tcPr>
            <w:tcW w:w="959" w:type="dxa"/>
            <w:tcBorders>
              <w:bottom w:val="dotted" w:color="auto" w:sz="4" w:space="0"/>
              <w:right w:val="dotted" w:color="auto" w:sz="4" w:space="0"/>
            </w:tcBorders>
            <w:tcMar/>
            <w:vAlign w:val="center"/>
          </w:tcPr>
          <w:p w:rsidRPr="006B6370" w:rsidR="0009651D" w:rsidP="00EB725D" w:rsidRDefault="0009651D" w14:paraId="4BF8D3A6" w14:textId="77777777">
            <w:pPr>
              <w:jc w:val="left"/>
            </w:pPr>
            <w:r w:rsidRPr="006B6370">
              <w:t>1.1.1</w:t>
            </w:r>
          </w:p>
        </w:tc>
        <w:tc>
          <w:tcPr>
            <w:tcW w:w="6237" w:type="dxa"/>
            <w:tcBorders>
              <w:left w:val="dotted" w:color="auto" w:sz="4" w:space="0"/>
              <w:bottom w:val="dotted" w:color="auto" w:sz="4" w:space="0"/>
              <w:right w:val="dotted" w:color="auto" w:sz="4" w:space="0"/>
            </w:tcBorders>
            <w:tcMar/>
            <w:vAlign w:val="center"/>
          </w:tcPr>
          <w:p w:rsidRPr="006B6370" w:rsidR="0009651D" w:rsidP="00EB725D" w:rsidRDefault="0009651D" w14:paraId="23DC5648" w14:textId="77777777">
            <w:pPr>
              <w:jc w:val="left"/>
            </w:pPr>
            <w:r w:rsidRPr="006B6370">
              <w:t xml:space="preserve">Gli edifici che ospitano i luoghi di lavoro o qualunque altra opera e struttura presente nel luogo di lavoro devono essere stabili e possedere una solidità che corrisponda al loro tipo d'impiego </w:t>
            </w:r>
            <w:r w:rsidRPr="006B6370" w:rsidR="00871F83">
              <w:t>e</w:t>
            </w:r>
            <w:r w:rsidRPr="006B6370">
              <w:t xml:space="preserve"> alle caratteristiche ambientali.</w:t>
            </w:r>
          </w:p>
        </w:tc>
        <w:tc>
          <w:tcPr>
            <w:tcW w:w="3255" w:type="dxa"/>
            <w:tcBorders>
              <w:left w:val="dotted" w:color="auto" w:sz="4" w:space="0"/>
              <w:bottom w:val="dotted" w:color="auto" w:sz="4" w:space="0"/>
              <w:right w:val="dotted" w:color="auto" w:sz="4" w:space="0"/>
            </w:tcBorders>
            <w:tcMar/>
            <w:vAlign w:val="center"/>
          </w:tcPr>
          <w:p w:rsidRPr="00EB725D" w:rsidR="0006143E" w:rsidP="2B619417" w:rsidRDefault="2B619417" w14:paraId="6F4E29C7" w14:textId="3F761928">
            <w:pPr>
              <w:jc w:val="left"/>
            </w:pPr>
            <w:r w:rsidRPr="2B619417">
              <w:rPr>
                <w:rFonts w:eastAsia="Arial Narrow" w:cs="Arial Narrow"/>
              </w:rPr>
              <w:t>Visionata e verificata documentazione</w:t>
            </w: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Pr="00D46BEE" w:rsidR="0009651D" w:rsidP="2B619417" w:rsidRDefault="2B619417" w14:paraId="24A59BEC" w14:textId="2FCE67B6">
            <w:pPr>
              <w:spacing w:line="259" w:lineRule="auto"/>
              <w:jc w:val="center"/>
              <w:rPr>
                <w:b/>
                <w:bCs/>
              </w:rPr>
            </w:pPr>
            <w:r w:rsidRPr="2B619417">
              <w:rPr>
                <w:b/>
                <w:bCs/>
              </w:rPr>
              <w:t>S</w:t>
            </w:r>
          </w:p>
        </w:tc>
        <w:tc>
          <w:tcPr>
            <w:tcW w:w="426" w:type="dxa"/>
            <w:tcBorders>
              <w:left w:val="dotted" w:color="auto" w:sz="4" w:space="0"/>
              <w:bottom w:val="dotted" w:color="auto" w:sz="4" w:space="0"/>
              <w:right w:val="dotted" w:color="auto" w:sz="4" w:space="0"/>
            </w:tcBorders>
            <w:shd w:val="clear" w:color="auto" w:fill="F79646" w:themeFill="accent6"/>
            <w:tcMar/>
            <w:vAlign w:val="center"/>
          </w:tcPr>
          <w:p w:rsidRPr="00D46BEE" w:rsidR="0009651D" w:rsidP="0006350E" w:rsidRDefault="006F6B01" w14:paraId="005B847B" w14:textId="5BC4B8F1">
            <w:pPr>
              <w:jc w:val="center"/>
              <w:rPr>
                <w:b/>
              </w:rPr>
            </w:pPr>
            <w:r>
              <w:rPr>
                <w:b/>
              </w:rPr>
              <w:t>X</w:t>
            </w:r>
          </w:p>
        </w:tc>
        <w:tc>
          <w:tcPr>
            <w:tcW w:w="3260" w:type="dxa"/>
            <w:tcBorders>
              <w:left w:val="dotted" w:color="auto" w:sz="4" w:space="0"/>
              <w:bottom w:val="dotted" w:color="auto" w:sz="4" w:space="0"/>
            </w:tcBorders>
            <w:tcMar/>
            <w:vAlign w:val="center"/>
          </w:tcPr>
          <w:p w:rsidRPr="006B6370" w:rsidR="0009651D" w:rsidP="2B619417" w:rsidRDefault="2B619417" w14:paraId="51F60AB2" w14:textId="0E2D38FB">
            <w:pPr>
              <w:jc w:val="left"/>
            </w:pPr>
            <w:r w:rsidRPr="2B619417">
              <w:rPr>
                <w:rFonts w:eastAsia="Arial Narrow" w:cs="Arial Narrow"/>
              </w:rPr>
              <w:t>Acquisita documentazione immobile e disponibile presso gli archivi di Alleanza Assicurazioni S.p.A.</w:t>
            </w:r>
          </w:p>
        </w:tc>
      </w:tr>
      <w:tr w:rsidR="009429AB" w:rsidTr="74540F96" w14:paraId="64A34B65" w14:textId="77777777">
        <w:trPr>
          <w:trHeight w:val="339"/>
        </w:trPr>
        <w:tc>
          <w:tcPr>
            <w:tcW w:w="959" w:type="dxa"/>
            <w:tcBorders>
              <w:top w:val="dotted" w:color="auto" w:sz="4" w:space="0"/>
              <w:bottom w:val="dotted" w:color="auto" w:sz="4" w:space="0"/>
              <w:right w:val="dotted" w:color="auto" w:sz="4" w:space="0"/>
            </w:tcBorders>
            <w:tcMar/>
            <w:vAlign w:val="center"/>
          </w:tcPr>
          <w:p w:rsidRPr="00202D79" w:rsidR="00D46BEE" w:rsidP="00EB725D" w:rsidRDefault="00D46BEE" w14:paraId="4BE9FD2E" w14:textId="77777777">
            <w:pPr>
              <w:jc w:val="left"/>
            </w:pPr>
            <w:r>
              <w:t>1.1.2.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D46BEE" w:rsidP="00EB725D" w:rsidRDefault="00D46BEE" w14:paraId="6AA2AA8B" w14:textId="77777777">
            <w:pPr>
              <w:jc w:val="left"/>
            </w:pPr>
            <w:r w:rsidRPr="00F4217B">
              <w:t xml:space="preserve">Gli stessi requisiti vanno garantiti nelle </w:t>
            </w:r>
            <w:r w:rsidRPr="00F4217B" w:rsidR="00871F83">
              <w:t>manutenzioni.</w:t>
            </w:r>
          </w:p>
        </w:tc>
        <w:tc>
          <w:tcPr>
            <w:tcW w:w="3255" w:type="dxa"/>
            <w:tcBorders>
              <w:top w:val="dotted" w:color="auto" w:sz="4" w:space="0"/>
              <w:left w:val="dotted" w:color="auto" w:sz="4" w:space="0"/>
              <w:bottom w:val="dotted" w:color="auto" w:sz="4" w:space="0"/>
              <w:right w:val="dotted" w:color="auto" w:sz="4" w:space="0"/>
            </w:tcBorders>
            <w:tcMar/>
            <w:vAlign w:val="center"/>
          </w:tcPr>
          <w:p w:rsidRPr="0006143E" w:rsidR="00D46BEE" w:rsidP="004F0428" w:rsidRDefault="004419E7" w14:paraId="2370BF36" w14:textId="629B2AE0">
            <w:pPr>
              <w:jc w:val="left"/>
            </w:pPr>
            <w:r w:rsidRPr="00C063A5">
              <w:t xml:space="preserve">Attività in corso da parte di Alleanza Assicurazioni </w:t>
            </w:r>
            <w:proofErr w:type="spellStart"/>
            <w:r w:rsidRPr="00C063A5">
              <w:t>SpA</w:t>
            </w:r>
            <w:proofErr w:type="spellEnd"/>
          </w:p>
        </w:tc>
        <w:tc>
          <w:tcPr>
            <w:tcW w:w="430" w:type="dxa"/>
            <w:tcBorders>
              <w:top w:val="dotted" w:color="auto" w:sz="4" w:space="0"/>
              <w:left w:val="dotted" w:color="auto" w:sz="4" w:space="0"/>
              <w:bottom w:val="dotted" w:color="auto" w:sz="4" w:space="0"/>
              <w:right w:val="dotted" w:color="auto" w:sz="4" w:space="0"/>
            </w:tcBorders>
            <w:shd w:val="clear" w:color="auto" w:fill="F79646" w:themeFill="accent6"/>
            <w:tcMar/>
            <w:vAlign w:val="center"/>
          </w:tcPr>
          <w:p w:rsidRPr="00D46BEE" w:rsidR="00D46BEE" w:rsidP="0006350E" w:rsidRDefault="006F6B01" w14:paraId="3764318A" w14:textId="56540D87">
            <w:pPr>
              <w:jc w:val="center"/>
              <w:rPr>
                <w:b/>
              </w:rPr>
            </w:pPr>
            <w:r>
              <w:rPr>
                <w:b/>
              </w:rPr>
              <w:t>X</w:t>
            </w:r>
          </w:p>
        </w:tc>
        <w:tc>
          <w:tcPr>
            <w:tcW w:w="426" w:type="dxa"/>
            <w:tcBorders>
              <w:top w:val="dotted" w:color="auto" w:sz="4" w:space="0"/>
              <w:left w:val="dotted" w:color="auto" w:sz="4" w:space="0"/>
              <w:bottom w:val="dotted" w:color="auto" w:sz="4" w:space="0"/>
              <w:right w:val="dotted" w:color="auto" w:sz="4" w:space="0"/>
            </w:tcBorders>
            <w:shd w:val="clear" w:color="auto" w:fill="F79646" w:themeFill="accent6"/>
            <w:tcMar/>
            <w:vAlign w:val="center"/>
          </w:tcPr>
          <w:p w:rsidRPr="00D46BEE" w:rsidR="00D46BEE" w:rsidP="0006350E" w:rsidRDefault="006F6B01" w14:paraId="19CD5A72" w14:textId="691B1941">
            <w:pPr>
              <w:jc w:val="center"/>
              <w:rPr>
                <w:b/>
              </w:rPr>
            </w:pPr>
            <w:r>
              <w:rPr>
                <w:b/>
              </w:rPr>
              <w:t>X</w:t>
            </w:r>
          </w:p>
        </w:tc>
        <w:tc>
          <w:tcPr>
            <w:tcW w:w="3260" w:type="dxa"/>
            <w:tcBorders>
              <w:top w:val="dotted" w:color="auto" w:sz="4" w:space="0"/>
              <w:left w:val="dotted" w:color="auto" w:sz="4" w:space="0"/>
              <w:bottom w:val="dotted" w:color="auto" w:sz="4" w:space="0"/>
            </w:tcBorders>
            <w:tcMar/>
            <w:vAlign w:val="center"/>
          </w:tcPr>
          <w:p w:rsidRPr="00202D79" w:rsidR="00D46BEE" w:rsidP="00D46BEE" w:rsidRDefault="004869BF" w14:paraId="76137CAF" w14:textId="22CA2FDC">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Pr="00E121E0" w:rsidR="009429AB" w:rsidTr="74540F96" w14:paraId="19314219" w14:textId="77777777">
        <w:tc>
          <w:tcPr>
            <w:tcW w:w="959" w:type="dxa"/>
            <w:tcBorders>
              <w:top w:val="dotted" w:color="auto" w:sz="4" w:space="0"/>
              <w:bottom w:val="dotted" w:color="auto" w:sz="4" w:space="0"/>
              <w:right w:val="dotted" w:color="auto" w:sz="4" w:space="0"/>
            </w:tcBorders>
            <w:tcMar/>
            <w:vAlign w:val="center"/>
          </w:tcPr>
          <w:p w:rsidRPr="00B50641" w:rsidR="00B50641" w:rsidP="00EB725D" w:rsidRDefault="00B50641" w14:paraId="67904B6A" w14:textId="77777777">
            <w:pPr>
              <w:jc w:val="left"/>
            </w:pPr>
            <w:r w:rsidRPr="00B50641">
              <w:t>1.1.3.</w:t>
            </w:r>
          </w:p>
        </w:tc>
        <w:tc>
          <w:tcPr>
            <w:tcW w:w="6237" w:type="dxa"/>
            <w:tcBorders>
              <w:top w:val="dotted" w:color="auto" w:sz="4" w:space="0"/>
              <w:left w:val="dotted" w:color="auto" w:sz="4" w:space="0"/>
              <w:bottom w:val="dotted" w:color="auto" w:sz="4" w:space="0"/>
              <w:right w:val="dotted" w:color="auto" w:sz="4" w:space="0"/>
            </w:tcBorders>
            <w:tcMar/>
            <w:vAlign w:val="center"/>
          </w:tcPr>
          <w:p w:rsidRPr="00B50641" w:rsidR="00B50641" w:rsidP="00EB725D" w:rsidRDefault="00B50641" w14:paraId="25AA06AA" w14:textId="77777777">
            <w:pPr>
              <w:jc w:val="left"/>
            </w:pPr>
            <w:r w:rsidRPr="00B50641">
              <w:t>I luoghi di lavoro destinati a deposito devono avere, su una parete o in altro punto ben visibile, la chiara indicazione del carico massimo ammissibile per unità di superficie dei solai.</w:t>
            </w:r>
          </w:p>
        </w:tc>
        <w:tc>
          <w:tcPr>
            <w:tcW w:w="3255" w:type="dxa"/>
            <w:tcBorders>
              <w:top w:val="dotted" w:color="auto" w:sz="4" w:space="0"/>
              <w:left w:val="dotted" w:color="auto" w:sz="4" w:space="0"/>
              <w:bottom w:val="dotted" w:color="auto" w:sz="4" w:space="0"/>
              <w:right w:val="dotted" w:color="auto" w:sz="4" w:space="0"/>
            </w:tcBorders>
            <w:tcMar/>
            <w:vAlign w:val="center"/>
          </w:tcPr>
          <w:p w:rsidR="00B50641" w:rsidP="0008351F" w:rsidRDefault="00673074" w14:paraId="36CB103E" w14:textId="66EFE252">
            <w:pPr>
              <w:jc w:val="left"/>
            </w:pPr>
            <w:r w:rsidRPr="00B50641">
              <w:t>Non è presente alcun locale archivio</w:t>
            </w:r>
            <w:r>
              <w:t>.</w:t>
            </w:r>
          </w:p>
          <w:p w:rsidRPr="00B50641" w:rsidR="00673074" w:rsidP="004419E7" w:rsidRDefault="00673074" w14:paraId="273AFAF5" w14:textId="050B076B">
            <w:pPr>
              <w:jc w:val="left"/>
            </w:pPr>
            <w:r>
              <w:t>Carico massimo solaio 400 k/mq</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B50641" w:rsidP="0006350E" w:rsidRDefault="00B50641" w14:paraId="1CBA5A14" w14:textId="77777777">
            <w:pPr>
              <w:jc w:val="center"/>
              <w:rPr>
                <w:b/>
              </w:rP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B50641" w:rsidR="00B50641" w:rsidP="0006350E" w:rsidRDefault="00B50641" w14:paraId="341E7946" w14:textId="77777777">
            <w:pPr>
              <w:jc w:val="center"/>
              <w:rPr>
                <w:b/>
              </w:rPr>
            </w:pPr>
            <w:r>
              <w:rPr>
                <w:b/>
              </w:rPr>
              <w:t>-</w:t>
            </w:r>
          </w:p>
        </w:tc>
        <w:tc>
          <w:tcPr>
            <w:tcW w:w="3260" w:type="dxa"/>
            <w:tcBorders>
              <w:top w:val="dotted" w:color="auto" w:sz="4" w:space="0"/>
              <w:left w:val="dotted" w:color="auto" w:sz="4" w:space="0"/>
              <w:bottom w:val="dotted" w:color="auto" w:sz="4" w:space="0"/>
            </w:tcBorders>
            <w:tcMar/>
            <w:vAlign w:val="center"/>
          </w:tcPr>
          <w:p w:rsidRPr="00B50641" w:rsidR="00B50641" w:rsidP="00EB725D" w:rsidRDefault="00673074" w14:paraId="101F3B43" w14:textId="77777777">
            <w:pPr>
              <w:jc w:val="left"/>
            </w:pPr>
            <w:r>
              <w:t>Evitare accumuli di materiale</w:t>
            </w:r>
          </w:p>
        </w:tc>
      </w:tr>
      <w:tr w:rsidR="009429AB" w:rsidTr="74540F96" w14:paraId="3EB6EF74" w14:textId="77777777">
        <w:tc>
          <w:tcPr>
            <w:tcW w:w="959" w:type="dxa"/>
            <w:tcBorders>
              <w:top w:val="dotted" w:color="auto" w:sz="4" w:space="0"/>
              <w:bottom w:val="dotted" w:color="auto" w:sz="4" w:space="0"/>
              <w:right w:val="dotted" w:color="auto" w:sz="4" w:space="0"/>
            </w:tcBorders>
            <w:tcMar/>
            <w:vAlign w:val="center"/>
          </w:tcPr>
          <w:p w:rsidRPr="00B50641" w:rsidR="00B50641" w:rsidP="00EB725D" w:rsidRDefault="00B50641" w14:paraId="11C17ADF" w14:textId="77777777">
            <w:pPr>
              <w:jc w:val="left"/>
            </w:pPr>
            <w:r w:rsidRPr="00B50641">
              <w:t>1.1.4</w:t>
            </w:r>
          </w:p>
        </w:tc>
        <w:tc>
          <w:tcPr>
            <w:tcW w:w="6237" w:type="dxa"/>
            <w:tcBorders>
              <w:top w:val="dotted" w:color="auto" w:sz="4" w:space="0"/>
              <w:left w:val="dotted" w:color="auto" w:sz="4" w:space="0"/>
              <w:bottom w:val="dotted" w:color="auto" w:sz="4" w:space="0"/>
              <w:right w:val="dotted" w:color="auto" w:sz="4" w:space="0"/>
            </w:tcBorders>
            <w:tcMar/>
            <w:vAlign w:val="center"/>
          </w:tcPr>
          <w:p w:rsidRPr="00B50641" w:rsidR="00B50641" w:rsidP="00EB725D" w:rsidRDefault="00B50641" w14:paraId="469382EB" w14:textId="77777777">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55" w:type="dxa"/>
            <w:tcBorders>
              <w:top w:val="dotted" w:color="auto" w:sz="4" w:space="0"/>
              <w:left w:val="dotted" w:color="auto" w:sz="4" w:space="0"/>
              <w:bottom w:val="dotted" w:color="auto" w:sz="4" w:space="0"/>
              <w:right w:val="dotted" w:color="auto" w:sz="4" w:space="0"/>
            </w:tcBorders>
            <w:tcMar/>
            <w:vAlign w:val="center"/>
          </w:tcPr>
          <w:p w:rsidRPr="00E121E0" w:rsidR="00B50641" w:rsidP="00EB725D" w:rsidRDefault="00673074" w14:paraId="24125D45" w14:textId="77777777">
            <w:pPr>
              <w:jc w:val="left"/>
              <w:rPr>
                <w:highlight w:val="yellow"/>
              </w:rPr>
            </w:pPr>
            <w:r>
              <w:t>I carichi risultano omogeneamente distribuiti</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B50641" w:rsidP="0006350E" w:rsidRDefault="00B50641" w14:paraId="6F90E91E" w14:textId="77777777">
            <w:pPr>
              <w:jc w:val="center"/>
              <w:rPr>
                <w:b/>
              </w:rP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B50641" w:rsidR="00B50641" w:rsidP="0006350E" w:rsidRDefault="00B50641" w14:paraId="254C27ED" w14:textId="77777777">
            <w:pPr>
              <w:jc w:val="center"/>
              <w:rPr>
                <w:b/>
              </w:rPr>
            </w:pPr>
            <w:r>
              <w:rPr>
                <w:b/>
              </w:rPr>
              <w:t>-</w:t>
            </w:r>
          </w:p>
        </w:tc>
        <w:tc>
          <w:tcPr>
            <w:tcW w:w="3260" w:type="dxa"/>
            <w:tcBorders>
              <w:top w:val="dotted" w:color="auto" w:sz="4" w:space="0"/>
              <w:left w:val="dotted" w:color="auto" w:sz="4" w:space="0"/>
              <w:bottom w:val="dotted" w:color="auto" w:sz="4" w:space="0"/>
            </w:tcBorders>
            <w:tcMar/>
            <w:vAlign w:val="center"/>
          </w:tcPr>
          <w:p w:rsidRPr="00202D79" w:rsidR="00B50641" w:rsidP="00EB725D" w:rsidRDefault="00B50641" w14:paraId="75A464AB" w14:textId="77777777">
            <w:pPr>
              <w:jc w:val="left"/>
            </w:pPr>
          </w:p>
        </w:tc>
      </w:tr>
      <w:tr w:rsidR="009429AB" w:rsidTr="74540F96" w14:paraId="50066D85" w14:textId="77777777">
        <w:tc>
          <w:tcPr>
            <w:tcW w:w="959" w:type="dxa"/>
            <w:tcBorders>
              <w:top w:val="dotted" w:color="auto" w:sz="4" w:space="0"/>
              <w:bottom w:val="dotted" w:color="auto" w:sz="4" w:space="0"/>
              <w:right w:val="dotted" w:color="auto" w:sz="4" w:space="0"/>
            </w:tcBorders>
            <w:tcMar/>
            <w:vAlign w:val="center"/>
          </w:tcPr>
          <w:p w:rsidRPr="00202D79" w:rsidR="00D46BEE" w:rsidP="00EB725D" w:rsidRDefault="00D46BEE" w14:paraId="0B0D0E62" w14:textId="77777777">
            <w:pPr>
              <w:jc w:val="left"/>
            </w:pPr>
            <w:r>
              <w:t>1.1.5.</w:t>
            </w:r>
          </w:p>
        </w:tc>
        <w:tc>
          <w:tcPr>
            <w:tcW w:w="6237" w:type="dxa"/>
            <w:tcBorders>
              <w:top w:val="dotted" w:color="auto" w:sz="4" w:space="0"/>
              <w:left w:val="dotted" w:color="auto" w:sz="4" w:space="0"/>
              <w:bottom w:val="dotted" w:color="auto" w:sz="4" w:space="0"/>
              <w:right w:val="dotted" w:color="auto" w:sz="4" w:space="0"/>
            </w:tcBorders>
            <w:tcMar/>
            <w:vAlign w:val="center"/>
          </w:tcPr>
          <w:p w:rsidRPr="00673074" w:rsidR="00D46BEE" w:rsidP="00523186" w:rsidRDefault="00D46BEE" w14:paraId="0EED85E5" w14:textId="77777777">
            <w:r w:rsidRPr="00673074">
              <w:t xml:space="preserve">L'accesso per i normali lavori di manutenzione e riparazione ai posti elevati di edifici, parti </w:t>
            </w:r>
            <w:r w:rsidRPr="00673074" w:rsidR="00871F83">
              <w:t>d’</w:t>
            </w:r>
            <w:r w:rsidRPr="00673074">
              <w:t xml:space="preserve">impianti, apparecchi, macchine, pali e simili deve essere reso sicuro </w:t>
            </w:r>
            <w:r w:rsidRPr="00673074" w:rsidR="00871F83">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55" w:type="dxa"/>
            <w:tcBorders>
              <w:top w:val="dotted" w:color="auto" w:sz="4" w:space="0"/>
              <w:left w:val="dotted" w:color="auto" w:sz="4" w:space="0"/>
              <w:bottom w:val="dotted" w:color="auto" w:sz="4" w:space="0"/>
              <w:right w:val="dotted" w:color="auto" w:sz="4" w:space="0"/>
            </w:tcBorders>
            <w:tcMar/>
            <w:vAlign w:val="center"/>
          </w:tcPr>
          <w:p w:rsidRPr="005258AF" w:rsidR="00D46BEE" w:rsidP="00EB725D" w:rsidRDefault="00673074" w14:paraId="49364FD3" w14:textId="77777777">
            <w:pPr>
              <w:jc w:val="left"/>
            </w:pPr>
            <w:r w:rsidRPr="005258AF">
              <w:t xml:space="preserve">Tutte le parti impiantistiche sono direttamente raggiungibili dall’unità immobiliare </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D46BEE" w:rsidP="0006350E" w:rsidRDefault="00B50641" w14:paraId="43A11CE1" w14:textId="77777777">
            <w:pPr>
              <w:jc w:val="center"/>
              <w:rPr>
                <w:b/>
              </w:rP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B50641" w:rsidR="00D46BEE" w:rsidP="0006350E" w:rsidRDefault="00B50641" w14:paraId="16DDCBAB" w14:textId="77777777">
            <w:pPr>
              <w:jc w:val="center"/>
              <w:rPr>
                <w:b/>
                <w:sz w:val="24"/>
                <w:szCs w:val="24"/>
              </w:rPr>
            </w:pPr>
            <w:r>
              <w:rPr>
                <w:b/>
                <w:sz w:val="24"/>
                <w:szCs w:val="24"/>
              </w:rPr>
              <w:t>-</w:t>
            </w:r>
          </w:p>
        </w:tc>
        <w:tc>
          <w:tcPr>
            <w:tcW w:w="3260" w:type="dxa"/>
            <w:tcBorders>
              <w:top w:val="dotted" w:color="auto" w:sz="4" w:space="0"/>
              <w:left w:val="dotted" w:color="auto" w:sz="4" w:space="0"/>
              <w:bottom w:val="dotted" w:color="auto" w:sz="4" w:space="0"/>
            </w:tcBorders>
            <w:tcMar/>
            <w:vAlign w:val="center"/>
          </w:tcPr>
          <w:p w:rsidRPr="00202D79" w:rsidR="00D46BEE" w:rsidP="00B50641" w:rsidRDefault="00673074" w14:paraId="55DB1020" w14:textId="77777777">
            <w:pPr>
              <w:jc w:val="left"/>
            </w:pPr>
            <w:r>
              <w:t>La manutenzione è affidata a impresa esterna</w:t>
            </w:r>
          </w:p>
        </w:tc>
      </w:tr>
      <w:tr w:rsidRPr="00AA1487" w:rsidR="009429AB" w:rsidTr="74540F96" w14:paraId="0D005936" w14:textId="77777777">
        <w:tc>
          <w:tcPr>
            <w:tcW w:w="959" w:type="dxa"/>
            <w:tcBorders>
              <w:top w:val="dotted" w:color="auto" w:sz="4" w:space="0"/>
              <w:bottom w:val="dotted" w:color="auto" w:sz="4" w:space="0"/>
              <w:right w:val="dotted" w:color="auto" w:sz="4" w:space="0"/>
            </w:tcBorders>
            <w:tcMar/>
            <w:vAlign w:val="center"/>
          </w:tcPr>
          <w:p w:rsidRPr="00AA1487" w:rsidR="0009651D" w:rsidP="00EB725D" w:rsidRDefault="0009651D" w14:paraId="21A4759D" w14:textId="77777777">
            <w:pPr>
              <w:jc w:val="left"/>
            </w:pPr>
            <w:r w:rsidRPr="00AA1487">
              <w:t>1.1.6.</w:t>
            </w:r>
          </w:p>
        </w:tc>
        <w:tc>
          <w:tcPr>
            <w:tcW w:w="6237" w:type="dxa"/>
            <w:tcBorders>
              <w:top w:val="dotted" w:color="auto" w:sz="4" w:space="0"/>
              <w:left w:val="dotted" w:color="auto" w:sz="4" w:space="0"/>
              <w:bottom w:val="dotted" w:color="auto" w:sz="4" w:space="0"/>
              <w:right w:val="dotted" w:color="auto" w:sz="4" w:space="0"/>
            </w:tcBorders>
            <w:tcMar/>
            <w:vAlign w:val="center"/>
          </w:tcPr>
          <w:p w:rsidRPr="00AA1487" w:rsidR="0009651D" w:rsidP="00523186" w:rsidRDefault="0009651D" w14:paraId="3D40C9E6" w14:textId="77777777">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55" w:type="dxa"/>
            <w:tcBorders>
              <w:top w:val="dotted" w:color="auto" w:sz="4" w:space="0"/>
              <w:left w:val="dotted" w:color="auto" w:sz="4" w:space="0"/>
              <w:bottom w:val="dotted" w:color="auto" w:sz="4" w:space="0"/>
              <w:right w:val="dotted" w:color="auto" w:sz="4" w:space="0"/>
            </w:tcBorders>
            <w:tcMar/>
            <w:vAlign w:val="center"/>
          </w:tcPr>
          <w:p w:rsidRPr="008B6041" w:rsidR="0009651D" w:rsidP="0008351F" w:rsidRDefault="00E26680" w14:paraId="798E496E" w14:textId="77777777">
            <w:pPr>
              <w:jc w:val="left"/>
              <w:rPr>
                <w:rFonts w:eastAsiaTheme="minorHAnsi"/>
                <w:lang w:eastAsia="en-US"/>
              </w:rPr>
            </w:pPr>
            <w:r>
              <w:rPr>
                <w:rFonts w:eastAsiaTheme="minorHAnsi"/>
                <w:lang w:eastAsia="en-US"/>
              </w:rPr>
              <w:t>La pulizia dei locali è gestita da personale esterno al di fuori degli orari di lavoro.</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B50641" w:rsidR="0009651D" w:rsidP="0006350E" w:rsidRDefault="00B50641" w14:paraId="62A3E8BC" w14:textId="77777777">
            <w:pPr>
              <w:jc w:val="center"/>
              <w:rPr>
                <w:b/>
              </w:rPr>
            </w:pPr>
            <w:r w:rsidRPr="006F6B01">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09651D" w:rsidP="0006350E" w:rsidRDefault="00D46BEE" w14:paraId="4524642A" w14:textId="77777777">
            <w:pPr>
              <w:jc w:val="center"/>
              <w:rPr>
                <w:b/>
                <w:sz w:val="24"/>
                <w:szCs w:val="24"/>
                <w:highlight w:val="yellow"/>
              </w:rPr>
            </w:pPr>
            <w:r>
              <w:rPr>
                <w:b/>
                <w:sz w:val="24"/>
                <w:szCs w:val="24"/>
              </w:rPr>
              <w:t>-</w:t>
            </w:r>
          </w:p>
        </w:tc>
        <w:tc>
          <w:tcPr>
            <w:tcW w:w="3260" w:type="dxa"/>
            <w:tcBorders>
              <w:top w:val="dotted" w:color="auto" w:sz="4" w:space="0"/>
              <w:left w:val="dotted" w:color="auto" w:sz="4" w:space="0"/>
              <w:bottom w:val="dotted" w:color="auto" w:sz="4" w:space="0"/>
            </w:tcBorders>
            <w:tcMar/>
            <w:vAlign w:val="center"/>
          </w:tcPr>
          <w:p w:rsidRPr="00B50641" w:rsidR="0009651D" w:rsidP="00F56C9E" w:rsidRDefault="00E26680" w14:paraId="2023805E" w14:textId="77777777">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Pr="00AA1487" w:rsidR="009429AB" w:rsidTr="74540F96" w14:paraId="576F6AC3" w14:textId="77777777">
        <w:tc>
          <w:tcPr>
            <w:tcW w:w="959" w:type="dxa"/>
            <w:tcBorders>
              <w:top w:val="dotted" w:color="auto" w:sz="4" w:space="0"/>
              <w:right w:val="dotted" w:color="auto" w:sz="4" w:space="0"/>
            </w:tcBorders>
            <w:tcMar/>
            <w:vAlign w:val="center"/>
          </w:tcPr>
          <w:p w:rsidRPr="00AA1487" w:rsidR="0009651D" w:rsidP="00EB725D" w:rsidRDefault="0009651D" w14:paraId="616B35E5" w14:textId="77777777">
            <w:pPr>
              <w:jc w:val="left"/>
            </w:pPr>
            <w:r w:rsidRPr="00AA1487">
              <w:t>1.1.7.</w:t>
            </w:r>
          </w:p>
        </w:tc>
        <w:tc>
          <w:tcPr>
            <w:tcW w:w="6237" w:type="dxa"/>
            <w:tcBorders>
              <w:top w:val="dotted" w:color="auto" w:sz="4" w:space="0"/>
              <w:left w:val="dotted" w:color="auto" w:sz="4" w:space="0"/>
              <w:bottom w:val="single" w:color="auto" w:sz="4" w:space="0"/>
              <w:right w:val="dotted" w:color="auto" w:sz="4" w:space="0"/>
            </w:tcBorders>
            <w:tcMar/>
            <w:vAlign w:val="center"/>
          </w:tcPr>
          <w:p w:rsidRPr="00AA1487" w:rsidR="0009651D" w:rsidP="00523186" w:rsidRDefault="0009651D" w14:paraId="68FF84C1" w14:textId="77777777">
            <w:r w:rsidRPr="00AA1487">
              <w:t xml:space="preserve">Nelle adiacenze dei locali di lavoro e delle loro dipendenze, il datore di lavoro non può tenere depositi </w:t>
            </w:r>
            <w:r w:rsidRPr="00AA1487" w:rsidR="00871F83">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Pr="00AA1487" w:rsidR="00871F83">
              <w:t>e</w:t>
            </w:r>
            <w:r w:rsidRPr="00AA1487">
              <w:t xml:space="preserve"> al vicinato.</w:t>
            </w:r>
          </w:p>
        </w:tc>
        <w:tc>
          <w:tcPr>
            <w:tcW w:w="3255" w:type="dxa"/>
            <w:tcBorders>
              <w:top w:val="dotted" w:color="auto" w:sz="4" w:space="0"/>
              <w:left w:val="dotted" w:color="auto" w:sz="4" w:space="0"/>
              <w:bottom w:val="single" w:color="auto" w:sz="4" w:space="0"/>
              <w:right w:val="dotted" w:color="auto" w:sz="4" w:space="0"/>
            </w:tcBorders>
            <w:tcMar/>
            <w:vAlign w:val="center"/>
          </w:tcPr>
          <w:p w:rsidRPr="00AA1487" w:rsidR="00552C95" w:rsidP="0008351F" w:rsidRDefault="00552C95" w14:paraId="41DEC713" w14:textId="1BCA523C">
            <w:pPr>
              <w:jc w:val="left"/>
              <w:rPr>
                <w:rFonts w:eastAsiaTheme="minorHAnsi"/>
                <w:lang w:eastAsia="en-US"/>
              </w:rPr>
            </w:pPr>
            <w:r w:rsidRPr="00ED767F">
              <w:rPr>
                <w:rFonts w:eastAsiaTheme="minorHAnsi"/>
                <w:lang w:eastAsia="en-US"/>
              </w:rPr>
              <w:t>All’interno della Sede non sono presenti locali deposito di rifiuti</w:t>
            </w:r>
          </w:p>
        </w:tc>
        <w:tc>
          <w:tcPr>
            <w:tcW w:w="430" w:type="dxa"/>
            <w:tcBorders>
              <w:top w:val="dotted" w:color="auto" w:sz="4" w:space="0"/>
              <w:left w:val="dotted" w:color="auto" w:sz="4" w:space="0"/>
              <w:bottom w:val="single" w:color="auto" w:sz="4" w:space="0"/>
              <w:right w:val="dotted" w:color="auto" w:sz="4" w:space="0"/>
            </w:tcBorders>
            <w:shd w:val="clear" w:color="auto" w:fill="9BBB59" w:themeFill="accent3"/>
            <w:tcMar/>
            <w:vAlign w:val="center"/>
          </w:tcPr>
          <w:p w:rsidRPr="00AA1487" w:rsidR="0009651D" w:rsidP="0006350E" w:rsidRDefault="00B50641" w14:paraId="1A87FAAC" w14:textId="77777777">
            <w:pPr>
              <w:jc w:val="center"/>
            </w:pPr>
            <w:r>
              <w:rPr>
                <w:b/>
              </w:rPr>
              <w:t>S</w:t>
            </w:r>
          </w:p>
        </w:tc>
        <w:tc>
          <w:tcPr>
            <w:tcW w:w="426" w:type="dxa"/>
            <w:tcBorders>
              <w:top w:val="dotted" w:color="auto" w:sz="4" w:space="0"/>
              <w:left w:val="dotted" w:color="auto" w:sz="4" w:space="0"/>
              <w:bottom w:val="single" w:color="auto" w:sz="4" w:space="0"/>
              <w:right w:val="dotted" w:color="auto" w:sz="4" w:space="0"/>
            </w:tcBorders>
            <w:shd w:val="clear" w:color="auto" w:fill="D9D9D9" w:themeFill="background1" w:themeFillShade="D9"/>
            <w:tcMar/>
            <w:vAlign w:val="center"/>
          </w:tcPr>
          <w:p w:rsidRPr="00D46BEE" w:rsidR="0009651D" w:rsidP="0006350E" w:rsidRDefault="00D46BEE" w14:paraId="6DA858FF" w14:textId="77777777">
            <w:pPr>
              <w:jc w:val="center"/>
              <w:rPr>
                <w:sz w:val="24"/>
                <w:szCs w:val="24"/>
              </w:rPr>
            </w:pPr>
            <w:r w:rsidRPr="00D46BEE">
              <w:rPr>
                <w:b/>
                <w:sz w:val="24"/>
                <w:szCs w:val="24"/>
              </w:rPr>
              <w:t>-</w:t>
            </w:r>
          </w:p>
        </w:tc>
        <w:tc>
          <w:tcPr>
            <w:tcW w:w="3260" w:type="dxa"/>
            <w:tcBorders>
              <w:top w:val="dotted" w:color="auto" w:sz="4" w:space="0"/>
              <w:left w:val="dotted" w:color="auto" w:sz="4" w:space="0"/>
              <w:bottom w:val="single" w:color="auto" w:sz="4" w:space="0"/>
            </w:tcBorders>
            <w:tcMar/>
            <w:vAlign w:val="center"/>
          </w:tcPr>
          <w:p w:rsidR="00552C95" w:rsidP="00552C95" w:rsidRDefault="00552C95" w14:paraId="6E6B1789" w14:textId="77777777">
            <w:pPr>
              <w:jc w:val="left"/>
            </w:pPr>
            <w:r>
              <w:t>Lo smaltimento dei rifiuti è di tipo condominiale.</w:t>
            </w:r>
          </w:p>
          <w:p w:rsidRPr="00F735EC" w:rsidR="0009651D" w:rsidP="00552C95" w:rsidRDefault="00552C95" w14:paraId="1D72C800" w14:textId="77777777">
            <w:pPr>
              <w:jc w:val="left"/>
              <w:rPr>
                <w:rFonts w:eastAsiaTheme="minorHAnsi"/>
                <w:lang w:eastAsia="en-US"/>
              </w:rPr>
            </w:pPr>
            <w:r>
              <w:t>L’impresa di pulizie si occupa dello svuotamento dei contenitori dei rifiuti della raccolta differenziata all’interno degli uffici.</w:t>
            </w:r>
          </w:p>
        </w:tc>
      </w:tr>
      <w:tr w:rsidRPr="00AA1487" w:rsidR="009F4696" w:rsidTr="74540F96" w14:paraId="492F3E59" w14:textId="77777777">
        <w:tc>
          <w:tcPr>
            <w:tcW w:w="959" w:type="dxa"/>
            <w:tcBorders>
              <w:top w:val="dotted" w:color="auto" w:sz="4" w:space="0"/>
              <w:bottom w:val="single" w:color="auto" w:sz="4" w:space="0"/>
              <w:right w:val="single" w:color="auto" w:sz="4" w:space="0"/>
            </w:tcBorders>
            <w:shd w:val="clear" w:color="auto" w:fill="EEECE1" w:themeFill="background2"/>
            <w:tcMar/>
            <w:vAlign w:val="center"/>
          </w:tcPr>
          <w:p w:rsidRPr="00AA1487" w:rsidR="009F4696" w:rsidP="00EB725D" w:rsidRDefault="009F4696" w14:paraId="685F8E9C" w14:textId="77777777">
            <w:pPr>
              <w:jc w:val="left"/>
            </w:pPr>
            <w:r w:rsidRPr="00AA1487">
              <w:rPr>
                <w:b/>
                <w:sz w:val="24"/>
              </w:rPr>
              <w:t>1.2</w:t>
            </w:r>
          </w:p>
        </w:tc>
        <w:tc>
          <w:tcPr>
            <w:tcW w:w="13608" w:type="dxa"/>
            <w:gridSpan w:val="5"/>
            <w:tcBorders>
              <w:top w:val="single" w:color="auto" w:sz="4" w:space="0"/>
              <w:left w:val="single" w:color="auto" w:sz="4" w:space="0"/>
              <w:bottom w:val="single" w:color="auto" w:sz="4" w:space="0"/>
            </w:tcBorders>
            <w:shd w:val="clear" w:color="auto" w:fill="EEECE1" w:themeFill="background2"/>
            <w:tcMar/>
            <w:vAlign w:val="center"/>
          </w:tcPr>
          <w:p w:rsidRPr="0008351F" w:rsidR="009F4696" w:rsidP="0008351F" w:rsidRDefault="009F4696" w14:paraId="34EED35C" w14:textId="77777777">
            <w:pPr>
              <w:jc w:val="left"/>
            </w:pPr>
            <w:r w:rsidRPr="00AA1487">
              <w:rPr>
                <w:b/>
                <w:sz w:val="24"/>
              </w:rPr>
              <w:t>ALTEZZA, CUBATURA E SUPERFICIE</w:t>
            </w:r>
          </w:p>
        </w:tc>
      </w:tr>
      <w:tr w:rsidRPr="00AA1487" w:rsidR="009429AB" w:rsidTr="74540F96" w14:paraId="37413380" w14:textId="77777777">
        <w:tc>
          <w:tcPr>
            <w:tcW w:w="959" w:type="dxa"/>
            <w:tcBorders>
              <w:top w:val="single" w:color="auto" w:sz="4" w:space="0"/>
              <w:bottom w:val="dotted" w:color="auto" w:sz="4" w:space="0"/>
              <w:right w:val="dotted" w:color="auto" w:sz="4" w:space="0"/>
            </w:tcBorders>
            <w:shd w:val="clear" w:color="auto" w:fill="auto"/>
            <w:tcMar/>
            <w:vAlign w:val="center"/>
          </w:tcPr>
          <w:p w:rsidRPr="009F4696" w:rsidR="009F4696" w:rsidP="00EB725D" w:rsidRDefault="009F4696" w14:paraId="3477B293" w14:textId="77777777">
            <w:pPr>
              <w:jc w:val="left"/>
              <w:rPr>
                <w:sz w:val="24"/>
              </w:rPr>
            </w:pPr>
            <w:r w:rsidRPr="00AA1487">
              <w:t>1.2.5</w:t>
            </w:r>
          </w:p>
        </w:tc>
        <w:tc>
          <w:tcPr>
            <w:tcW w:w="6237" w:type="dxa"/>
            <w:tcBorders>
              <w:top w:val="single" w:color="auto" w:sz="4" w:space="0"/>
              <w:left w:val="dotted" w:color="auto" w:sz="4" w:space="0"/>
              <w:bottom w:val="dotted" w:color="auto" w:sz="4" w:space="0"/>
              <w:right w:val="dotted" w:color="auto" w:sz="4" w:space="0"/>
            </w:tcBorders>
            <w:shd w:val="clear" w:color="auto" w:fill="auto"/>
            <w:tcMar/>
            <w:vAlign w:val="center"/>
          </w:tcPr>
          <w:p w:rsidRPr="009F4696" w:rsidR="009F4696" w:rsidP="0008351F" w:rsidRDefault="009F4696" w14:paraId="6F0A8DDC" w14:textId="77777777">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55" w:type="dxa"/>
            <w:tcBorders>
              <w:top w:val="single" w:color="auto" w:sz="4" w:space="0"/>
              <w:left w:val="dotted" w:color="auto" w:sz="4" w:space="0"/>
              <w:bottom w:val="dotted" w:color="auto" w:sz="4" w:space="0"/>
              <w:right w:val="dotted" w:color="auto" w:sz="4" w:space="0"/>
            </w:tcBorders>
            <w:shd w:val="clear" w:color="auto" w:fill="auto"/>
            <w:tcMar/>
            <w:vAlign w:val="center"/>
          </w:tcPr>
          <w:p w:rsidRPr="009F4696" w:rsidR="009F4696" w:rsidP="0008351F" w:rsidRDefault="00E26680" w14:paraId="02F136AC" w14:textId="77777777">
            <w:pPr>
              <w:jc w:val="left"/>
              <w:rPr>
                <w:sz w:val="24"/>
              </w:rPr>
            </w:pPr>
            <w:r w:rsidRPr="00AA1487">
              <w:t>Le altezze dei locali sono conformi alla normativa urbanistica vigente</w:t>
            </w:r>
          </w:p>
        </w:tc>
        <w:tc>
          <w:tcPr>
            <w:tcW w:w="430" w:type="dxa"/>
            <w:tcBorders>
              <w:top w:val="single" w:color="auto" w:sz="4" w:space="0"/>
              <w:left w:val="dotted" w:color="auto" w:sz="4" w:space="0"/>
              <w:bottom w:val="dotted" w:color="auto" w:sz="4" w:space="0"/>
              <w:right w:val="dotted" w:color="auto" w:sz="4" w:space="0"/>
            </w:tcBorders>
            <w:shd w:val="clear" w:color="auto" w:fill="9BBB59" w:themeFill="accent3"/>
            <w:tcMar/>
            <w:vAlign w:val="center"/>
          </w:tcPr>
          <w:p w:rsidRPr="009F4696" w:rsidR="009F4696" w:rsidP="0006350E" w:rsidRDefault="009F4696" w14:paraId="7ACB20CC" w14:textId="77777777">
            <w:pPr>
              <w:jc w:val="center"/>
              <w:rPr>
                <w:sz w:val="24"/>
              </w:rPr>
            </w:pPr>
            <w:r w:rsidRPr="00D46BEE">
              <w:rPr>
                <w:b/>
              </w:rPr>
              <w:t>S</w:t>
            </w:r>
          </w:p>
        </w:tc>
        <w:tc>
          <w:tcPr>
            <w:tcW w:w="426" w:type="dxa"/>
            <w:tcBorders>
              <w:top w:val="single"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9F4696" w:rsidR="009F4696" w:rsidP="0006350E" w:rsidRDefault="009F4696" w14:paraId="5DB63AC8" w14:textId="77777777">
            <w:pPr>
              <w:jc w:val="center"/>
              <w:rPr>
                <w:sz w:val="24"/>
              </w:rPr>
            </w:pPr>
            <w:r w:rsidRPr="00D46BEE">
              <w:rPr>
                <w:b/>
                <w:sz w:val="24"/>
                <w:szCs w:val="24"/>
              </w:rPr>
              <w:t>-</w:t>
            </w:r>
          </w:p>
        </w:tc>
        <w:tc>
          <w:tcPr>
            <w:tcW w:w="3260" w:type="dxa"/>
            <w:tcBorders>
              <w:top w:val="single" w:color="auto" w:sz="4" w:space="0"/>
              <w:left w:val="dotted" w:color="auto" w:sz="4" w:space="0"/>
              <w:bottom w:val="dotted" w:color="auto" w:sz="4" w:space="0"/>
            </w:tcBorders>
            <w:shd w:val="clear" w:color="auto" w:fill="auto"/>
            <w:tcMar/>
          </w:tcPr>
          <w:p w:rsidRPr="009F4696" w:rsidR="009F4696" w:rsidP="009F4696" w:rsidRDefault="009F4696" w14:paraId="32F9E133" w14:textId="77777777">
            <w:pPr>
              <w:jc w:val="left"/>
              <w:rPr>
                <w:sz w:val="24"/>
              </w:rPr>
            </w:pPr>
          </w:p>
        </w:tc>
      </w:tr>
      <w:tr w:rsidRPr="00AA1487" w:rsidR="009429AB" w:rsidTr="74540F96" w14:paraId="772E2130" w14:textId="77777777">
        <w:tc>
          <w:tcPr>
            <w:tcW w:w="959" w:type="dxa"/>
            <w:tcBorders>
              <w:top w:val="dotted" w:color="auto" w:sz="4" w:space="0"/>
              <w:right w:val="dotted" w:color="auto" w:sz="4" w:space="0"/>
            </w:tcBorders>
            <w:shd w:val="clear" w:color="auto" w:fill="auto"/>
            <w:tcMar/>
            <w:vAlign w:val="center"/>
          </w:tcPr>
          <w:p w:rsidRPr="009F4696" w:rsidR="009F4696" w:rsidP="00EB725D" w:rsidRDefault="009F4696" w14:paraId="5B618466" w14:textId="77777777">
            <w:pPr>
              <w:jc w:val="left"/>
              <w:rPr>
                <w:sz w:val="24"/>
              </w:rPr>
            </w:pPr>
            <w:r w:rsidRPr="00AA1487">
              <w:t>1.2.6.</w:t>
            </w:r>
          </w:p>
        </w:tc>
        <w:tc>
          <w:tcPr>
            <w:tcW w:w="6237" w:type="dxa"/>
            <w:tcBorders>
              <w:top w:val="dotted" w:color="auto" w:sz="4" w:space="0"/>
              <w:left w:val="dotted" w:color="auto" w:sz="4" w:space="0"/>
              <w:right w:val="dotted" w:color="auto" w:sz="4" w:space="0"/>
            </w:tcBorders>
            <w:shd w:val="clear" w:color="auto" w:fill="auto"/>
            <w:tcMar/>
            <w:vAlign w:val="center"/>
          </w:tcPr>
          <w:p w:rsidRPr="009F4696" w:rsidR="009F4696" w:rsidP="0008351F" w:rsidRDefault="009F4696" w14:paraId="47212129" w14:textId="77777777">
            <w:pPr>
              <w:jc w:val="left"/>
              <w:rPr>
                <w:sz w:val="24"/>
              </w:rPr>
            </w:pPr>
            <w:r w:rsidRPr="00AA1487">
              <w:t>Lo spazio destinato al lavoratore nel posto di lavoro deve essere tale da consentire il normale movimento della persona in relazione al lavoro da compiere</w:t>
            </w:r>
          </w:p>
        </w:tc>
        <w:tc>
          <w:tcPr>
            <w:tcW w:w="3255" w:type="dxa"/>
            <w:tcBorders>
              <w:top w:val="dotted" w:color="auto" w:sz="4" w:space="0"/>
              <w:left w:val="dotted" w:color="auto" w:sz="4" w:space="0"/>
              <w:right w:val="dotted" w:color="auto" w:sz="4" w:space="0"/>
            </w:tcBorders>
            <w:shd w:val="clear" w:color="auto" w:fill="auto"/>
            <w:tcMar/>
            <w:vAlign w:val="center"/>
          </w:tcPr>
          <w:p w:rsidRPr="009F4696" w:rsidR="009F4696" w:rsidP="0008351F" w:rsidRDefault="00E26680" w14:paraId="5D01EF25" w14:textId="77777777">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Pr="009F4696" w:rsidR="009F4696" w:rsidP="0006350E" w:rsidRDefault="009F4696" w14:paraId="2E4042B2" w14:textId="77777777">
            <w:pPr>
              <w:jc w:val="center"/>
              <w:rPr>
                <w:sz w:val="24"/>
              </w:rPr>
            </w:pPr>
            <w:r w:rsidRPr="00D46BEE">
              <w:rPr>
                <w:b/>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9F4696" w:rsidR="009F4696" w:rsidP="0006350E" w:rsidRDefault="009F4696" w14:paraId="724B81D9" w14:textId="77777777">
            <w:pPr>
              <w:jc w:val="center"/>
              <w:rPr>
                <w:sz w:val="24"/>
              </w:rPr>
            </w:pPr>
            <w:r w:rsidRPr="00D46BEE">
              <w:rPr>
                <w:b/>
                <w:sz w:val="24"/>
                <w:szCs w:val="24"/>
              </w:rPr>
              <w:t>-</w:t>
            </w:r>
          </w:p>
        </w:tc>
        <w:tc>
          <w:tcPr>
            <w:tcW w:w="3260" w:type="dxa"/>
            <w:tcBorders>
              <w:top w:val="dotted" w:color="auto" w:sz="4" w:space="0"/>
              <w:left w:val="dotted" w:color="auto" w:sz="4" w:space="0"/>
            </w:tcBorders>
            <w:shd w:val="clear" w:color="auto" w:fill="auto"/>
            <w:tcMar/>
          </w:tcPr>
          <w:p w:rsidRPr="009F4696" w:rsidR="009F4696" w:rsidP="009F4696" w:rsidRDefault="009F4696" w14:paraId="55C16435" w14:textId="77777777">
            <w:pPr>
              <w:jc w:val="left"/>
              <w:rPr>
                <w:sz w:val="24"/>
              </w:rPr>
            </w:pPr>
          </w:p>
        </w:tc>
      </w:tr>
      <w:tr w:rsidRPr="00AA1487" w:rsidR="009F4696" w:rsidTr="74540F96" w14:paraId="4F851C7D" w14:textId="77777777">
        <w:tc>
          <w:tcPr>
            <w:tcW w:w="959" w:type="dxa"/>
            <w:tcBorders>
              <w:top w:val="dotted" w:color="auto" w:sz="4" w:space="0"/>
              <w:right w:val="single" w:color="auto" w:sz="4" w:space="0"/>
            </w:tcBorders>
            <w:shd w:val="clear" w:color="auto" w:fill="EEECE1" w:themeFill="background2"/>
            <w:tcMar/>
            <w:vAlign w:val="center"/>
          </w:tcPr>
          <w:p w:rsidRPr="00AA1487" w:rsidR="009F4696" w:rsidP="00EB725D" w:rsidRDefault="009F4696" w14:paraId="3FBC29C5" w14:textId="77777777">
            <w:pPr>
              <w:jc w:val="left"/>
              <w:rPr>
                <w:b/>
                <w:sz w:val="24"/>
              </w:rPr>
            </w:pPr>
            <w:r w:rsidRPr="00AA1487">
              <w:rPr>
                <w:b/>
                <w:sz w:val="24"/>
              </w:rPr>
              <w:t>1.3</w:t>
            </w:r>
          </w:p>
        </w:tc>
        <w:tc>
          <w:tcPr>
            <w:tcW w:w="13608" w:type="dxa"/>
            <w:gridSpan w:val="5"/>
            <w:tcBorders>
              <w:top w:val="single" w:color="auto" w:sz="4" w:space="0"/>
              <w:left w:val="single" w:color="auto" w:sz="4" w:space="0"/>
            </w:tcBorders>
            <w:shd w:val="clear" w:color="auto" w:fill="EEECE1" w:themeFill="background2"/>
            <w:tcMar/>
            <w:vAlign w:val="center"/>
          </w:tcPr>
          <w:p w:rsidRPr="00AA1487" w:rsidR="009F4696" w:rsidP="0008351F" w:rsidRDefault="009F4696" w14:paraId="309B43CF" w14:textId="77777777">
            <w:pPr>
              <w:jc w:val="left"/>
              <w:rPr>
                <w:b/>
                <w:sz w:val="24"/>
              </w:rPr>
            </w:pPr>
            <w:r w:rsidRPr="00AA1487">
              <w:rPr>
                <w:b/>
                <w:sz w:val="24"/>
              </w:rPr>
              <w:t>PAVIMENTI, MURI, SOFFITTI, FINESTRE E LUCERNARI DEI LOCALI SCALE E MARCIAPIEDI MOBILI, BANCHINA E RAMPE DI CARICO</w:t>
            </w:r>
          </w:p>
        </w:tc>
      </w:tr>
      <w:tr w:rsidRPr="00AA1487" w:rsidR="009429AB" w:rsidTr="74540F96" w14:paraId="622617A7" w14:textId="77777777">
        <w:trPr>
          <w:trHeight w:val="702"/>
        </w:trPr>
        <w:tc>
          <w:tcPr>
            <w:tcW w:w="959" w:type="dxa"/>
            <w:tcBorders>
              <w:bottom w:val="dotted" w:color="auto" w:sz="4" w:space="0"/>
              <w:right w:val="dotted" w:color="auto" w:sz="4" w:space="0"/>
            </w:tcBorders>
            <w:tcMar/>
            <w:vAlign w:val="center"/>
          </w:tcPr>
          <w:p w:rsidRPr="00AA1487" w:rsidR="009F4696" w:rsidP="00EB725D" w:rsidRDefault="009F4696" w14:paraId="40A2BB68" w14:textId="77777777">
            <w:pPr>
              <w:jc w:val="left"/>
            </w:pPr>
            <w:r w:rsidRPr="00AA1487">
              <w:t>1.3.1.</w:t>
            </w:r>
          </w:p>
        </w:tc>
        <w:tc>
          <w:tcPr>
            <w:tcW w:w="6237" w:type="dxa"/>
            <w:tcBorders>
              <w:left w:val="dotted" w:color="auto" w:sz="4" w:space="0"/>
              <w:bottom w:val="dotted" w:color="auto" w:sz="4" w:space="0"/>
              <w:right w:val="dotted" w:color="auto" w:sz="4" w:space="0"/>
            </w:tcBorders>
            <w:tcMar/>
          </w:tcPr>
          <w:p w:rsidRPr="00AA1487" w:rsidR="009F4696" w:rsidP="009F4696" w:rsidRDefault="009F4696" w14:paraId="3DFC5002" w14:textId="77777777">
            <w:pPr>
              <w:jc w:val="left"/>
            </w:pPr>
            <w:r w:rsidRPr="00AA1487">
              <w:t>A meno che non sia richiesto diversamente dalle necessità della lavorazione, è vietato adibire a lavori continuativi locali chiusi che non rispondono alle seguenti condizioni:</w:t>
            </w:r>
          </w:p>
        </w:tc>
        <w:tc>
          <w:tcPr>
            <w:tcW w:w="3255" w:type="dxa"/>
            <w:tcBorders>
              <w:left w:val="dotted" w:color="auto" w:sz="4" w:space="0"/>
              <w:bottom w:val="dotted" w:color="auto" w:sz="4" w:space="0"/>
              <w:right w:val="dotted" w:color="auto" w:sz="4" w:space="0"/>
            </w:tcBorders>
            <w:tcMar/>
          </w:tcPr>
          <w:p w:rsidR="007B4EEE" w:rsidP="009F4696" w:rsidRDefault="007B4EEE" w14:paraId="139644A8" w14:textId="77777777">
            <w:pPr>
              <w:jc w:val="left"/>
            </w:pPr>
            <w:r w:rsidRPr="00AA1487">
              <w:t>Tutti i locali destinati a lavori continuativ</w:t>
            </w:r>
            <w:r>
              <w:t>i rispondono alla normativa vigente.</w:t>
            </w:r>
          </w:p>
          <w:p w:rsidRPr="007B4EEE" w:rsidR="009F4696" w:rsidP="009F4696" w:rsidRDefault="009F4696" w14:paraId="06D4920A" w14:textId="77777777">
            <w:pPr>
              <w:jc w:val="left"/>
            </w:pP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Pr="00D46BEE" w:rsidR="009F4696" w:rsidP="0006350E" w:rsidRDefault="009F4696" w14:paraId="23F3352B" w14:textId="77777777">
            <w:pPr>
              <w:jc w:val="center"/>
              <w:rPr>
                <w:b/>
              </w:rPr>
            </w:pPr>
            <w:r w:rsidRPr="00D46BEE">
              <w:rPr>
                <w:b/>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9F4696" w:rsidP="0006350E" w:rsidRDefault="009F4696" w14:paraId="444B7A8D" w14:textId="77777777">
            <w:pPr>
              <w:jc w:val="center"/>
              <w:rPr>
                <w:b/>
              </w:rPr>
            </w:pPr>
            <w:r w:rsidRPr="00D46BEE">
              <w:rPr>
                <w:b/>
                <w:sz w:val="24"/>
                <w:szCs w:val="24"/>
              </w:rPr>
              <w:t>-</w:t>
            </w:r>
          </w:p>
        </w:tc>
        <w:tc>
          <w:tcPr>
            <w:tcW w:w="3260" w:type="dxa"/>
            <w:tcBorders>
              <w:left w:val="dotted" w:color="auto" w:sz="4" w:space="0"/>
              <w:bottom w:val="dotted" w:color="auto" w:sz="4" w:space="0"/>
            </w:tcBorders>
            <w:tcMar/>
            <w:vAlign w:val="center"/>
          </w:tcPr>
          <w:p w:rsidRPr="00AA1487" w:rsidR="009F4696" w:rsidP="00EB725D" w:rsidRDefault="007B4EEE" w14:paraId="1EA95B73" w14:textId="77777777">
            <w:pPr>
              <w:jc w:val="left"/>
            </w:pPr>
            <w:r w:rsidRPr="007B4EEE">
              <w:t>Non sono considerati locali destinati a lavori continuativi i locali tecnici, le sale riunioni, i depositi, i servizi igienici e gli archivi.</w:t>
            </w:r>
          </w:p>
        </w:tc>
      </w:tr>
      <w:tr w:rsidRPr="00AA1487" w:rsidR="009429AB" w:rsidTr="74540F96" w14:paraId="131264E0" w14:textId="77777777">
        <w:tc>
          <w:tcPr>
            <w:tcW w:w="959" w:type="dxa"/>
            <w:tcBorders>
              <w:top w:val="dotted" w:color="auto" w:sz="4" w:space="0"/>
              <w:bottom w:val="dotted" w:color="auto" w:sz="4" w:space="0"/>
              <w:right w:val="dotted" w:color="auto" w:sz="4" w:space="0"/>
            </w:tcBorders>
            <w:tcMar/>
            <w:vAlign w:val="center"/>
          </w:tcPr>
          <w:p w:rsidRPr="00AA1487" w:rsidR="009F4696" w:rsidP="00EB725D" w:rsidRDefault="009F4696" w14:paraId="6A664971" w14:textId="77777777">
            <w:pPr>
              <w:jc w:val="left"/>
            </w:pPr>
            <w:r w:rsidRPr="00AA1487">
              <w:t>1.3.1.1.</w:t>
            </w:r>
          </w:p>
        </w:tc>
        <w:tc>
          <w:tcPr>
            <w:tcW w:w="6237" w:type="dxa"/>
            <w:tcBorders>
              <w:top w:val="dotted" w:color="auto" w:sz="4" w:space="0"/>
              <w:left w:val="dotted" w:color="auto" w:sz="4" w:space="0"/>
              <w:bottom w:val="dotted" w:color="auto" w:sz="4" w:space="0"/>
              <w:right w:val="dotted" w:color="auto" w:sz="4" w:space="0"/>
            </w:tcBorders>
            <w:tcMar/>
            <w:vAlign w:val="center"/>
          </w:tcPr>
          <w:p w:rsidRPr="00AA1487" w:rsidR="009F4696" w:rsidP="00EB725D" w:rsidRDefault="009F4696" w14:paraId="711C63D7" w14:textId="77777777">
            <w:pPr>
              <w:jc w:val="left"/>
            </w:pPr>
            <w:r>
              <w:t>E</w:t>
            </w:r>
            <w:r w:rsidRPr="00AA1487">
              <w:t>ssere ben difesi contro gli agenti atmosferici, e provvisti di un isolamento termico sufficiente, tenuto conto del tipo di impresa e dell</w:t>
            </w:r>
            <w:r>
              <w:t>'attività fisica dei lavoratori.</w:t>
            </w:r>
          </w:p>
        </w:tc>
        <w:tc>
          <w:tcPr>
            <w:tcW w:w="3255" w:type="dxa"/>
            <w:tcBorders>
              <w:top w:val="dotted" w:color="auto" w:sz="4" w:space="0"/>
              <w:left w:val="dotted" w:color="auto" w:sz="4" w:space="0"/>
              <w:bottom w:val="dotted" w:color="auto" w:sz="4" w:space="0"/>
              <w:right w:val="dotted" w:color="auto" w:sz="4" w:space="0"/>
            </w:tcBorders>
            <w:tcMar/>
            <w:vAlign w:val="center"/>
          </w:tcPr>
          <w:p w:rsidRPr="007B4EEE" w:rsidR="009F4696" w:rsidP="00EB725D" w:rsidRDefault="00B97A30" w14:paraId="692F2F9B" w14:textId="77777777">
            <w:pPr>
              <w:pStyle w:val="Paragrafoelenco"/>
              <w:ind w:left="0"/>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AA1487" w:rsidR="009F4696" w:rsidP="0006350E" w:rsidRDefault="009F4696" w14:paraId="52423AEE"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9F4696" w:rsidP="0006350E" w:rsidRDefault="009F4696" w14:paraId="51DB8C55" w14:textId="77777777">
            <w:pPr>
              <w:jc w:val="center"/>
              <w:rPr>
                <w:b/>
                <w:highlight w:val="yellow"/>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1A1F7F" w:rsidR="009F4696" w:rsidP="00EB725D" w:rsidRDefault="009F4696" w14:paraId="6EA38AD8" w14:textId="77777777">
            <w:pPr>
              <w:jc w:val="left"/>
              <w:rPr>
                <w:highlight w:val="yellow"/>
              </w:rPr>
            </w:pPr>
          </w:p>
        </w:tc>
      </w:tr>
      <w:tr w:rsidRPr="00AA1487" w:rsidR="009429AB" w:rsidTr="74540F96" w14:paraId="3C996444" w14:textId="77777777">
        <w:tc>
          <w:tcPr>
            <w:tcW w:w="959" w:type="dxa"/>
            <w:tcBorders>
              <w:top w:val="dotted" w:color="auto" w:sz="4" w:space="0"/>
              <w:bottom w:val="dotted" w:color="auto" w:sz="4" w:space="0"/>
              <w:right w:val="dotted" w:color="auto" w:sz="4" w:space="0"/>
            </w:tcBorders>
            <w:tcMar/>
            <w:vAlign w:val="center"/>
          </w:tcPr>
          <w:p w:rsidRPr="00AA1487" w:rsidR="009F4696" w:rsidP="00EB725D" w:rsidRDefault="009F4696" w14:paraId="43B4A823" w14:textId="77777777">
            <w:pPr>
              <w:jc w:val="left"/>
            </w:pPr>
            <w:r w:rsidRPr="00AA1487">
              <w:t>1.3.1.2.</w:t>
            </w:r>
          </w:p>
        </w:tc>
        <w:tc>
          <w:tcPr>
            <w:tcW w:w="6237" w:type="dxa"/>
            <w:tcBorders>
              <w:top w:val="dotted" w:color="auto" w:sz="4" w:space="0"/>
              <w:left w:val="dotted" w:color="auto" w:sz="4" w:space="0"/>
              <w:bottom w:val="dotted" w:color="auto" w:sz="4" w:space="0"/>
              <w:right w:val="dotted" w:color="auto" w:sz="4" w:space="0"/>
            </w:tcBorders>
            <w:tcMar/>
            <w:vAlign w:val="center"/>
          </w:tcPr>
          <w:p w:rsidRPr="00AA1487" w:rsidR="009F4696" w:rsidP="00EB725D" w:rsidRDefault="009F4696" w14:paraId="04A31A7D" w14:textId="77777777">
            <w:pPr>
              <w:jc w:val="left"/>
            </w:pPr>
            <w:r>
              <w:t>A</w:t>
            </w:r>
            <w:r w:rsidRPr="00AA1487">
              <w:t>vere aperture sufficienti per un rapido ricambio d'aria</w:t>
            </w:r>
          </w:p>
        </w:tc>
        <w:tc>
          <w:tcPr>
            <w:tcW w:w="3255" w:type="dxa"/>
            <w:tcBorders>
              <w:top w:val="dotted" w:color="auto" w:sz="4" w:space="0"/>
              <w:left w:val="dotted" w:color="auto" w:sz="4" w:space="0"/>
              <w:bottom w:val="dotted" w:color="auto" w:sz="4" w:space="0"/>
              <w:right w:val="dotted" w:color="auto" w:sz="4" w:space="0"/>
            </w:tcBorders>
            <w:tcMar/>
            <w:vAlign w:val="center"/>
          </w:tcPr>
          <w:p w:rsidRPr="00AA1487" w:rsidR="009F4696" w:rsidP="00EB725D" w:rsidRDefault="00B97A30" w14:paraId="003BE3BD"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9F4696" w:rsidP="0006350E" w:rsidRDefault="009F4696" w14:paraId="149C713A"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9F4696" w:rsidP="0006350E" w:rsidRDefault="009F4696" w14:paraId="50B06DF3"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AA1487" w:rsidR="009F4696" w:rsidP="001A0454" w:rsidRDefault="009F4696" w14:paraId="1B76EE1C" w14:textId="3BC19799">
            <w:pPr>
              <w:jc w:val="left"/>
            </w:pPr>
          </w:p>
        </w:tc>
      </w:tr>
      <w:tr w:rsidR="009429AB" w:rsidTr="74540F96" w14:paraId="46D79A2E" w14:textId="77777777">
        <w:tc>
          <w:tcPr>
            <w:tcW w:w="959" w:type="dxa"/>
            <w:tcBorders>
              <w:top w:val="dotted" w:color="auto" w:sz="4" w:space="0"/>
              <w:bottom w:val="dotted" w:color="auto" w:sz="4" w:space="0"/>
              <w:right w:val="dotted" w:color="auto" w:sz="4" w:space="0"/>
            </w:tcBorders>
            <w:tcMar/>
            <w:vAlign w:val="center"/>
          </w:tcPr>
          <w:p w:rsidRPr="00202D79" w:rsidR="00786BDD" w:rsidP="00EB725D" w:rsidRDefault="00786BDD" w14:paraId="63A8521A" w14:textId="77777777">
            <w:pPr>
              <w:jc w:val="left"/>
            </w:pPr>
            <w:r>
              <w:lastRenderedPageBreak/>
              <w:t>1.3.1.3.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86BDD" w:rsidP="00EB725D" w:rsidRDefault="00786BDD" w14:paraId="4B62A1A3" w14:textId="77777777">
            <w:pPr>
              <w:jc w:val="left"/>
            </w:pPr>
            <w:r>
              <w:t>E</w:t>
            </w:r>
            <w:r w:rsidRPr="00D72B1C">
              <w:t>ssere ben asciutti e ben difesi contro l'umidità</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86BDD" w:rsidP="00EB725D" w:rsidRDefault="00B97A30" w14:paraId="21DFBD2A"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86BDD" w:rsidP="0006350E" w:rsidRDefault="00786BDD" w14:paraId="1F68AAA8"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86BDD" w:rsidP="0006350E" w:rsidRDefault="00786BDD" w14:paraId="0D67C3EE"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202D79" w:rsidR="00786BDD" w:rsidP="00EB725D" w:rsidRDefault="00786BDD" w14:paraId="60D42D38" w14:textId="77777777">
            <w:pPr>
              <w:jc w:val="left"/>
            </w:pPr>
          </w:p>
        </w:tc>
      </w:tr>
      <w:tr w:rsidR="009429AB" w:rsidTr="74540F96" w14:paraId="78808413" w14:textId="77777777">
        <w:tc>
          <w:tcPr>
            <w:tcW w:w="959" w:type="dxa"/>
            <w:tcBorders>
              <w:top w:val="dotted" w:color="auto" w:sz="4" w:space="0"/>
              <w:bottom w:val="dotted" w:color="auto" w:sz="4" w:space="0"/>
              <w:right w:val="dotted" w:color="auto" w:sz="4" w:space="0"/>
            </w:tcBorders>
            <w:tcMar/>
            <w:vAlign w:val="center"/>
          </w:tcPr>
          <w:p w:rsidRPr="00202D79" w:rsidR="00786BDD" w:rsidP="00EB725D" w:rsidRDefault="00786BDD" w14:paraId="5842B292" w14:textId="77777777">
            <w:pPr>
              <w:jc w:val="left"/>
            </w:pPr>
            <w:r>
              <w:t>1.3.1.4.</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86BDD" w:rsidP="00EB725D" w:rsidRDefault="00786BDD" w14:paraId="11C97F68" w14:textId="77777777">
            <w:pPr>
              <w:jc w:val="left"/>
            </w:pPr>
            <w:r>
              <w:t>A</w:t>
            </w:r>
            <w:r w:rsidRPr="00E5645F">
              <w:t xml:space="preserve">vere le superfici dei pavimenti, delle pareti, dei soffitti tali da poter essere pulite e deterse per ottenere condizioni adeguate </w:t>
            </w:r>
            <w:r w:rsidRPr="00E5645F" w:rsidR="00871F83">
              <w:t>d’</w:t>
            </w:r>
            <w:r w:rsidRPr="00E5645F">
              <w:t>igiene</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86BDD" w:rsidP="00EB725D" w:rsidRDefault="00B97A30" w14:paraId="7A296FA0"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86BDD" w:rsidP="0006350E" w:rsidRDefault="00786BDD" w14:paraId="22AC4BD5"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86BDD" w:rsidP="0006350E" w:rsidRDefault="00786BDD" w14:paraId="46E5E3D9"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202D79" w:rsidR="00786BDD" w:rsidP="00EB725D" w:rsidRDefault="00786BDD" w14:paraId="7C62E1E2" w14:textId="77777777">
            <w:pPr>
              <w:jc w:val="left"/>
            </w:pPr>
          </w:p>
        </w:tc>
      </w:tr>
      <w:tr w:rsidRPr="0006143E" w:rsidR="00552C95" w:rsidTr="74540F96" w14:paraId="58523142" w14:textId="77777777">
        <w:trPr>
          <w:trHeight w:val="582"/>
        </w:trPr>
        <w:tc>
          <w:tcPr>
            <w:tcW w:w="959" w:type="dxa"/>
            <w:tcBorders>
              <w:top w:val="dotted" w:color="auto" w:sz="4" w:space="0"/>
              <w:bottom w:val="dotted" w:color="auto" w:sz="4" w:space="0"/>
              <w:right w:val="dotted" w:color="auto" w:sz="4" w:space="0"/>
            </w:tcBorders>
            <w:tcMar/>
            <w:vAlign w:val="center"/>
          </w:tcPr>
          <w:p w:rsidRPr="00E23856" w:rsidR="00552C95" w:rsidP="00EB725D" w:rsidRDefault="00552C95" w14:paraId="7557B92C" w14:textId="77777777">
            <w:pPr>
              <w:jc w:val="left"/>
            </w:pPr>
            <w:r w:rsidRPr="00E23856">
              <w:t>1.3.1.5.</w:t>
            </w:r>
          </w:p>
        </w:tc>
        <w:tc>
          <w:tcPr>
            <w:tcW w:w="6237" w:type="dxa"/>
            <w:tcBorders>
              <w:top w:val="dotted" w:color="auto" w:sz="4" w:space="0"/>
              <w:left w:val="dotted" w:color="auto" w:sz="4" w:space="0"/>
              <w:bottom w:val="dotted" w:color="auto" w:sz="4" w:space="0"/>
              <w:right w:val="dotted" w:color="auto" w:sz="4" w:space="0"/>
            </w:tcBorders>
            <w:tcMar/>
            <w:vAlign w:val="center"/>
          </w:tcPr>
          <w:p w:rsidRPr="00E23856" w:rsidR="00552C95" w:rsidP="00EB725D" w:rsidRDefault="00552C95" w14:paraId="4167B8F5" w14:textId="77777777">
            <w:pPr>
              <w:jc w:val="left"/>
            </w:pPr>
            <w:r w:rsidRPr="00E23856">
              <w:t>Concentrazione gas Radon</w:t>
            </w:r>
          </w:p>
        </w:tc>
        <w:tc>
          <w:tcPr>
            <w:tcW w:w="3255" w:type="dxa"/>
            <w:tcBorders>
              <w:top w:val="dotted" w:color="auto" w:sz="4" w:space="0"/>
              <w:left w:val="dotted" w:color="auto" w:sz="4" w:space="0"/>
              <w:bottom w:val="dotted" w:color="auto" w:sz="4" w:space="0"/>
              <w:right w:val="dotted" w:color="auto" w:sz="4" w:space="0"/>
            </w:tcBorders>
            <w:tcMar/>
            <w:vAlign w:val="center"/>
          </w:tcPr>
          <w:p w:rsidRPr="00552C95" w:rsidR="00552C95" w:rsidP="00786BDD" w:rsidRDefault="00552C95" w14:paraId="432F5F1A" w14:textId="77777777">
            <w:pPr>
              <w:jc w:val="left"/>
            </w:pPr>
            <w:r w:rsidRPr="00552C95">
              <w:t>L’attività di Alleanza Assicurazioni non contempla le attività in locali posti ai piani interrati o seminterrati.</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6A22C7" w:rsidR="00552C95" w:rsidP="0006350E" w:rsidRDefault="00552C95" w14:paraId="0B6048F5" w14:textId="77777777">
            <w:pPr>
              <w:jc w:val="center"/>
              <w:rPr>
                <w:b/>
              </w:rPr>
            </w:pPr>
            <w:r w:rsidRPr="006A22C7">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6A22C7" w:rsidR="00552C95" w:rsidP="0006350E" w:rsidRDefault="00552C95" w14:paraId="07DB90AF" w14:textId="77777777">
            <w:pPr>
              <w:jc w:val="center"/>
              <w:rPr>
                <w:b/>
              </w:rPr>
            </w:pPr>
            <w:r w:rsidRPr="006A22C7">
              <w:rPr>
                <w:b/>
              </w:rPr>
              <w:t>-</w:t>
            </w:r>
          </w:p>
        </w:tc>
        <w:tc>
          <w:tcPr>
            <w:tcW w:w="3260" w:type="dxa"/>
            <w:tcBorders>
              <w:top w:val="dotted" w:color="auto" w:sz="4" w:space="0"/>
              <w:left w:val="dotted" w:color="auto" w:sz="4" w:space="0"/>
              <w:bottom w:val="dotted" w:color="auto" w:sz="4" w:space="0"/>
            </w:tcBorders>
            <w:shd w:val="clear" w:color="auto" w:fill="auto"/>
            <w:tcMar/>
            <w:vAlign w:val="center"/>
          </w:tcPr>
          <w:p w:rsidRPr="005258AF" w:rsidR="00E23856" w:rsidP="005258AF" w:rsidRDefault="006F6B01" w14:paraId="3820AB23" w14:textId="37FFBD70">
            <w:pPr>
              <w:jc w:val="left"/>
            </w:pPr>
            <w:r w:rsidRPr="005258AF">
              <w:t>Non presente piano interrato.</w:t>
            </w:r>
          </w:p>
        </w:tc>
      </w:tr>
      <w:tr w:rsidR="009429AB" w:rsidTr="74540F96" w14:paraId="5C821DB6" w14:textId="77777777">
        <w:tc>
          <w:tcPr>
            <w:tcW w:w="959" w:type="dxa"/>
            <w:tcBorders>
              <w:top w:val="dotted" w:color="auto" w:sz="4" w:space="0"/>
              <w:bottom w:val="dotted" w:color="auto" w:sz="4" w:space="0"/>
              <w:right w:val="dotted" w:color="auto" w:sz="4" w:space="0"/>
            </w:tcBorders>
            <w:tcMar/>
            <w:vAlign w:val="center"/>
          </w:tcPr>
          <w:p w:rsidRPr="00202D79" w:rsidR="00786BDD" w:rsidP="00EB725D" w:rsidRDefault="00786BDD" w14:paraId="64389F1F" w14:textId="77777777">
            <w:pPr>
              <w:jc w:val="left"/>
            </w:pPr>
            <w:r>
              <w:t>1.3.2.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86BDD" w:rsidP="00523186" w:rsidRDefault="00786BDD" w14:paraId="6B3D428C" w14:textId="77777777">
            <w:r w:rsidRPr="00E5645F">
              <w:t xml:space="preserve">I pavimenti dei locali devono essere fissi, stabili </w:t>
            </w:r>
            <w:r w:rsidRPr="00E5645F" w:rsidR="00871F83">
              <w:t>e</w:t>
            </w:r>
            <w:r w:rsidRPr="00E5645F">
              <w:t xml:space="preserve"> antisdrucciolevoli nonché esenti da protuberanze, cavità o piani inclinati pericolosi</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86BDD" w:rsidP="00EB725D" w:rsidRDefault="00B97A30" w14:paraId="282EF058"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86BDD" w:rsidP="0006350E" w:rsidRDefault="00786BDD" w14:paraId="2BC720A2"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86BDD" w:rsidP="0006350E" w:rsidRDefault="00786BDD" w14:paraId="113BB754"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8B6041" w:rsidR="00591505" w:rsidP="008B6041" w:rsidRDefault="00591505" w14:paraId="5BAED083" w14:textId="5D11E1CA">
            <w:pPr>
              <w:jc w:val="left"/>
            </w:pPr>
          </w:p>
        </w:tc>
      </w:tr>
      <w:tr w:rsidR="009429AB" w:rsidTr="74540F96" w14:paraId="60594A8E" w14:textId="77777777">
        <w:tc>
          <w:tcPr>
            <w:tcW w:w="959" w:type="dxa"/>
            <w:tcBorders>
              <w:top w:val="dotted" w:color="auto" w:sz="4" w:space="0"/>
              <w:bottom w:val="dotted" w:color="auto" w:sz="4" w:space="0"/>
              <w:right w:val="dotted" w:color="auto" w:sz="4" w:space="0"/>
            </w:tcBorders>
            <w:tcMar/>
            <w:vAlign w:val="center"/>
          </w:tcPr>
          <w:p w:rsidRPr="00202D79" w:rsidR="00786BDD" w:rsidP="00EB725D" w:rsidRDefault="00786BDD" w14:paraId="06BAAD15" w14:textId="77777777">
            <w:pPr>
              <w:jc w:val="left"/>
            </w:pPr>
            <w:r>
              <w:t>1.3.5.</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86BDD" w:rsidP="00523186" w:rsidRDefault="00786BDD" w14:paraId="428EA990" w14:textId="77777777">
            <w:r w:rsidRPr="00276614">
              <w:t>Qualora non ostino particolari condizioni tecniche, le pareti dei locali di lavoro devono essere a tinta chiara.</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86BDD" w:rsidP="00EB725D" w:rsidRDefault="00B97A30" w14:paraId="760BD638"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86BDD" w:rsidP="0006350E" w:rsidRDefault="00786BDD" w14:paraId="3F262B8A"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86BDD" w:rsidP="0006350E" w:rsidRDefault="00786BDD" w14:paraId="36611717"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8B6041" w:rsidR="00786BDD" w:rsidP="00EB725D" w:rsidRDefault="00786BDD" w14:paraId="45BF8B8C" w14:textId="77777777">
            <w:pPr>
              <w:jc w:val="left"/>
            </w:pPr>
          </w:p>
        </w:tc>
      </w:tr>
      <w:tr w:rsidR="009429AB" w:rsidTr="74540F96" w14:paraId="140F12DB" w14:textId="77777777">
        <w:tc>
          <w:tcPr>
            <w:tcW w:w="959" w:type="dxa"/>
            <w:tcBorders>
              <w:top w:val="dotted" w:color="auto" w:sz="4" w:space="0"/>
              <w:bottom w:val="dotted" w:color="auto" w:sz="4" w:space="0"/>
              <w:right w:val="dotted" w:color="auto" w:sz="4" w:space="0"/>
            </w:tcBorders>
            <w:tcMar/>
            <w:vAlign w:val="center"/>
          </w:tcPr>
          <w:p w:rsidRPr="00202D79" w:rsidR="0026534D" w:rsidP="0026534D" w:rsidRDefault="0026534D" w14:paraId="5C8E1B7A" w14:textId="77777777">
            <w:pPr>
              <w:jc w:val="left"/>
            </w:pPr>
            <w:r>
              <w:t>1.3.6.</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26534D" w:rsidP="0026534D" w:rsidRDefault="0026534D" w14:paraId="52C0F4C1" w14:textId="77777777">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55" w:type="dxa"/>
            <w:tcBorders>
              <w:top w:val="dotted" w:color="auto" w:sz="4" w:space="0"/>
              <w:left w:val="dotted" w:color="auto" w:sz="4" w:space="0"/>
              <w:bottom w:val="dotted" w:color="auto" w:sz="4" w:space="0"/>
              <w:right w:val="dotted" w:color="auto" w:sz="4" w:space="0"/>
            </w:tcBorders>
            <w:tcMar/>
            <w:vAlign w:val="center"/>
          </w:tcPr>
          <w:p w:rsidR="0026534D" w:rsidP="0026534D" w:rsidRDefault="0026534D" w14:paraId="4F7A7D5C" w14:textId="77777777">
            <w:pPr>
              <w:jc w:val="left"/>
            </w:pPr>
            <w:r>
              <w:t>Conforme</w:t>
            </w:r>
          </w:p>
          <w:p w:rsidRPr="00202D79" w:rsidR="0026534D" w:rsidP="00674AB5" w:rsidRDefault="0026534D" w14:paraId="292805D2" w14:textId="77777777">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26534D" w:rsidP="0006350E" w:rsidRDefault="0026534D" w14:paraId="7F740321"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26534D" w:rsidP="74540F96" w:rsidRDefault="006F6B01" w14:paraId="20A911E2" w14:textId="27FD1895">
            <w:pPr>
              <w:pStyle w:val="Normale"/>
              <w:suppressLineNumbers w:val="0"/>
              <w:bidi w:val="0"/>
              <w:spacing w:before="0" w:beforeAutospacing="off" w:after="0" w:afterAutospacing="off" w:line="259" w:lineRule="auto"/>
              <w:ind w:left="0" w:right="0"/>
              <w:jc w:val="center"/>
            </w:pPr>
            <w:r w:rsidRPr="74540F96" w:rsidR="74540F96">
              <w:rPr>
                <w:b w:val="1"/>
                <w:bCs w:val="1"/>
              </w:rPr>
              <w:t>S</w:t>
            </w:r>
          </w:p>
        </w:tc>
        <w:tc>
          <w:tcPr>
            <w:tcW w:w="3260" w:type="dxa"/>
            <w:tcBorders>
              <w:top w:val="dotted" w:color="auto" w:sz="4" w:space="0"/>
              <w:left w:val="dotted" w:color="auto" w:sz="4" w:space="0"/>
              <w:bottom w:val="dotted" w:color="auto" w:sz="4" w:space="0"/>
            </w:tcBorders>
            <w:tcMar/>
            <w:vAlign w:val="center"/>
          </w:tcPr>
          <w:p w:rsidRPr="00734822" w:rsidR="00734822" w:rsidP="0079680C" w:rsidRDefault="006F6B01" w14:paraId="41DE9BE2" w14:textId="77BD79DA">
            <w:pPr>
              <w:jc w:val="left"/>
            </w:pPr>
            <w:r w:rsidRPr="74540F96" w:rsidR="74540F96">
              <w:rPr>
                <w:rFonts w:ascii="Arial Narrow" w:hAnsi="Arial Narrow" w:eastAsia="Arial Narrow" w:cs="Arial Narrow"/>
                <w:noProof w:val="0"/>
                <w:sz w:val="20"/>
                <w:szCs w:val="20"/>
                <w:lang w:val="it-IT"/>
              </w:rPr>
              <w:t>Nel vano scala sono presenti finestre con vetro singolo dotato di pellicola.</w:t>
            </w:r>
          </w:p>
        </w:tc>
      </w:tr>
      <w:tr w:rsidR="009429AB" w:rsidTr="74540F96" w14:paraId="528C84F3" w14:textId="77777777">
        <w:tc>
          <w:tcPr>
            <w:tcW w:w="959" w:type="dxa"/>
            <w:tcBorders>
              <w:top w:val="dotted" w:color="auto" w:sz="4" w:space="0"/>
              <w:bottom w:val="dotted" w:color="auto" w:sz="4" w:space="0"/>
              <w:right w:val="dotted" w:color="auto" w:sz="4" w:space="0"/>
            </w:tcBorders>
            <w:tcMar/>
            <w:vAlign w:val="center"/>
          </w:tcPr>
          <w:p w:rsidRPr="00202D79" w:rsidR="0026534D" w:rsidP="0026534D" w:rsidRDefault="0026534D" w14:paraId="215328A9" w14:textId="77777777">
            <w:pPr>
              <w:jc w:val="left"/>
            </w:pPr>
            <w:r>
              <w:t>1.3.7.</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26534D" w:rsidP="0026534D" w:rsidRDefault="0026534D" w14:paraId="0E4BB1B7" w14:textId="77777777">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26534D" w:rsidP="0026534D" w:rsidRDefault="00B97A30" w14:paraId="08ED768D"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26534D" w:rsidP="0006350E" w:rsidRDefault="0026534D" w14:paraId="18E9B420"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26534D" w:rsidP="0006350E" w:rsidRDefault="0026534D" w14:paraId="58AFEC3E"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202D79" w:rsidR="0026534D" w:rsidP="0026534D" w:rsidRDefault="0026534D" w14:paraId="7006DE56" w14:textId="77777777">
            <w:pPr>
              <w:jc w:val="left"/>
            </w:pPr>
            <w:r>
              <w:t>Le parti apribili dei serramenti non intralciano passaggi / vie di fuga</w:t>
            </w:r>
            <w:r w:rsidR="00552C95">
              <w:t>.</w:t>
            </w:r>
          </w:p>
        </w:tc>
      </w:tr>
      <w:tr w:rsidRPr="002124B5" w:rsidR="009429AB" w:rsidTr="74540F96" w14:paraId="698B8943" w14:textId="77777777">
        <w:tc>
          <w:tcPr>
            <w:tcW w:w="959" w:type="dxa"/>
            <w:tcBorders>
              <w:top w:val="dotted" w:color="auto" w:sz="4" w:space="0"/>
              <w:bottom w:val="dotted" w:color="auto" w:sz="4" w:space="0"/>
              <w:right w:val="dotted" w:color="auto" w:sz="4" w:space="0"/>
            </w:tcBorders>
            <w:tcMar/>
            <w:vAlign w:val="center"/>
          </w:tcPr>
          <w:p w:rsidRPr="00202D79" w:rsidR="0026534D" w:rsidP="0026534D" w:rsidRDefault="0026534D" w14:paraId="73D533EB" w14:textId="77777777">
            <w:pPr>
              <w:jc w:val="left"/>
            </w:pPr>
            <w:r>
              <w:t>1.3.8.</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26534D" w:rsidP="0026534D" w:rsidRDefault="0026534D" w14:paraId="5535AFD0" w14:textId="77777777">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Pr="00A41CC6" w:rsidR="00871F83">
              <w:t>e</w:t>
            </w:r>
            <w:r w:rsidRPr="00A41CC6">
              <w:t xml:space="preserve"> intorno ad esso.</w:t>
            </w:r>
          </w:p>
        </w:tc>
        <w:tc>
          <w:tcPr>
            <w:tcW w:w="3255" w:type="dxa"/>
            <w:tcBorders>
              <w:top w:val="dotted" w:color="auto" w:sz="4" w:space="0"/>
              <w:left w:val="dotted" w:color="auto" w:sz="4" w:space="0"/>
              <w:bottom w:val="dotted" w:color="auto" w:sz="4" w:space="0"/>
              <w:right w:val="dotted" w:color="auto" w:sz="4" w:space="0"/>
            </w:tcBorders>
            <w:tcMar/>
            <w:vAlign w:val="center"/>
          </w:tcPr>
          <w:p w:rsidRPr="00577468" w:rsidR="0026534D" w:rsidP="0026534D" w:rsidRDefault="0026534D" w14:paraId="07A698B4" w14:textId="77777777">
            <w:pPr>
              <w:jc w:val="left"/>
              <w:rPr>
                <w:highlight w:val="yellow"/>
              </w:rPr>
            </w:pPr>
            <w:r>
              <w:t>La pulizia può essere effettuata dall’interno dei locali senza necessità di sporgersi all’esterno</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26534D" w:rsidP="0006350E" w:rsidRDefault="0026534D" w14:paraId="1D3CF893"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26534D" w:rsidP="0006350E" w:rsidRDefault="0026534D" w14:paraId="4718E84F"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2124B5" w:rsidR="0026534D" w:rsidP="00674AB5" w:rsidRDefault="0026534D" w14:paraId="2194EE6D" w14:textId="77777777">
            <w:pPr>
              <w:jc w:val="left"/>
            </w:pPr>
            <w:r w:rsidRPr="007B4EEE">
              <w:t>La pulizia dei serramenti è affidata all’impresa di pulizie</w:t>
            </w:r>
            <w:r w:rsidR="00674AB5">
              <w:t>;</w:t>
            </w:r>
            <w:r>
              <w:t xml:space="preserve"> tale mansione deve </w:t>
            </w:r>
            <w:r w:rsidR="00674AB5">
              <w:t>essere compresa nel DVR della stessa.</w:t>
            </w:r>
          </w:p>
        </w:tc>
      </w:tr>
      <w:tr w:rsidR="009429AB" w:rsidTr="74540F96" w14:paraId="036C5483" w14:textId="77777777">
        <w:tc>
          <w:tcPr>
            <w:tcW w:w="959" w:type="dxa"/>
            <w:tcBorders>
              <w:top w:val="dotted" w:color="auto" w:sz="4" w:space="0"/>
              <w:right w:val="dotted" w:color="auto" w:sz="4" w:space="0"/>
            </w:tcBorders>
            <w:tcMar/>
            <w:vAlign w:val="center"/>
          </w:tcPr>
          <w:p w:rsidRPr="00202D79" w:rsidR="0026534D" w:rsidP="0026534D" w:rsidRDefault="0026534D" w14:paraId="291DBBFD" w14:textId="77777777">
            <w:pPr>
              <w:jc w:val="left"/>
            </w:pPr>
            <w:r>
              <w:t>1.3.9.</w:t>
            </w:r>
          </w:p>
        </w:tc>
        <w:tc>
          <w:tcPr>
            <w:tcW w:w="6237" w:type="dxa"/>
            <w:tcBorders>
              <w:top w:val="dotted" w:color="auto" w:sz="4" w:space="0"/>
              <w:left w:val="dotted" w:color="auto" w:sz="4" w:space="0"/>
              <w:right w:val="dotted" w:color="auto" w:sz="4" w:space="0"/>
            </w:tcBorders>
            <w:tcMar/>
            <w:vAlign w:val="center"/>
          </w:tcPr>
          <w:p w:rsidRPr="00202D79" w:rsidR="0026534D" w:rsidP="0026534D" w:rsidRDefault="0026534D" w14:paraId="74C19AEB" w14:textId="77777777">
            <w:r w:rsidRPr="00B62A70">
              <w:t>L'accesso ai tetti costituiti da materiali non sufficientemente resistenti può essere autorizzato soltanto se siano fornite attrezzature che permettono di eseguire il lavoro in tutta sicurezza.</w:t>
            </w:r>
          </w:p>
        </w:tc>
        <w:tc>
          <w:tcPr>
            <w:tcW w:w="3255" w:type="dxa"/>
            <w:tcBorders>
              <w:top w:val="dotted" w:color="auto" w:sz="4" w:space="0"/>
              <w:left w:val="dotted" w:color="auto" w:sz="4" w:space="0"/>
              <w:right w:val="dotted" w:color="auto" w:sz="4" w:space="0"/>
            </w:tcBorders>
            <w:tcMar/>
            <w:vAlign w:val="center"/>
          </w:tcPr>
          <w:p w:rsidRPr="00202D79" w:rsidR="0026534D" w:rsidP="0026534D" w:rsidRDefault="00552C95" w14:paraId="42612A8C" w14:textId="77777777">
            <w:pPr>
              <w:jc w:val="left"/>
            </w:pPr>
            <w:r>
              <w:t>Non sono presenti apparati impiantistici riferiti ad Alleanza Assicurazioni in copertura.</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Pr="002124B5" w:rsidR="0026534D" w:rsidP="0006350E" w:rsidRDefault="0026534D" w14:paraId="24AA1C65" w14:textId="77777777">
            <w:pPr>
              <w:jc w:val="center"/>
              <w:rPr>
                <w:b/>
                <w:sz w:val="22"/>
                <w:szCs w:val="22"/>
              </w:rPr>
            </w:pPr>
            <w:r w:rsidRPr="002124B5">
              <w:rPr>
                <w:b/>
                <w:sz w:val="22"/>
                <w:szCs w:val="22"/>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A621C9" w:rsidR="0026534D" w:rsidP="0006350E" w:rsidRDefault="0026534D" w14:paraId="2D1018DF" w14:textId="77777777">
            <w:pPr>
              <w:jc w:val="center"/>
            </w:pPr>
            <w:r>
              <w:rPr>
                <w:b/>
              </w:rPr>
              <w:t>-</w:t>
            </w:r>
          </w:p>
        </w:tc>
        <w:tc>
          <w:tcPr>
            <w:tcW w:w="3260" w:type="dxa"/>
            <w:tcBorders>
              <w:top w:val="dotted" w:color="auto" w:sz="4" w:space="0"/>
              <w:left w:val="dotted" w:color="auto" w:sz="4" w:space="0"/>
            </w:tcBorders>
            <w:tcMar/>
            <w:vAlign w:val="center"/>
          </w:tcPr>
          <w:p w:rsidRPr="00202D79" w:rsidR="0026534D" w:rsidP="0026534D" w:rsidRDefault="0026534D" w14:paraId="5D96F61B" w14:textId="77777777">
            <w:pPr>
              <w:jc w:val="left"/>
            </w:pPr>
          </w:p>
        </w:tc>
      </w:tr>
      <w:tr w:rsidR="0026534D" w:rsidTr="74540F96" w14:paraId="6C08BB9D" w14:textId="77777777">
        <w:tc>
          <w:tcPr>
            <w:tcW w:w="959" w:type="dxa"/>
            <w:tcBorders>
              <w:top w:val="dotted" w:color="auto" w:sz="4" w:space="0"/>
              <w:right w:val="dotted" w:color="auto" w:sz="4" w:space="0"/>
            </w:tcBorders>
            <w:shd w:val="clear" w:color="auto" w:fill="EEECE1" w:themeFill="background2"/>
            <w:tcMar/>
            <w:vAlign w:val="center"/>
          </w:tcPr>
          <w:p w:rsidR="0026534D" w:rsidP="0026534D" w:rsidRDefault="0026534D" w14:paraId="6DF2CBE0" w14:textId="77777777">
            <w:pPr>
              <w:jc w:val="left"/>
            </w:pPr>
            <w:r w:rsidRPr="00BF6E77">
              <w:rPr>
                <w:b/>
                <w:sz w:val="24"/>
              </w:rPr>
              <w:t>1.4</w:t>
            </w:r>
          </w:p>
        </w:tc>
        <w:tc>
          <w:tcPr>
            <w:tcW w:w="13608" w:type="dxa"/>
            <w:gridSpan w:val="5"/>
            <w:tcBorders>
              <w:top w:val="dotted" w:color="auto" w:sz="4" w:space="0"/>
              <w:left w:val="dotted" w:color="auto" w:sz="4" w:space="0"/>
            </w:tcBorders>
            <w:shd w:val="clear" w:color="auto" w:fill="EEECE1" w:themeFill="background2"/>
            <w:tcMar/>
            <w:vAlign w:val="center"/>
          </w:tcPr>
          <w:p w:rsidR="0026534D" w:rsidP="0026534D" w:rsidRDefault="0026534D" w14:paraId="1684499D" w14:textId="77777777">
            <w:pPr>
              <w:jc w:val="left"/>
            </w:pPr>
            <w:r w:rsidRPr="00BF6E77">
              <w:rPr>
                <w:b/>
                <w:sz w:val="24"/>
              </w:rPr>
              <w:t>VIE DI CIRCOLAZIONE, ZONE DI PERICOLO, PAVIMENTI E PASSAGGI</w:t>
            </w:r>
          </w:p>
        </w:tc>
      </w:tr>
      <w:tr w:rsidR="009429AB" w:rsidTr="74540F96" w14:paraId="4DF95776" w14:textId="77777777">
        <w:tc>
          <w:tcPr>
            <w:tcW w:w="959" w:type="dxa"/>
            <w:tcBorders>
              <w:bottom w:val="dotted" w:color="auto" w:sz="4" w:space="0"/>
              <w:right w:val="dotted" w:color="auto" w:sz="4" w:space="0"/>
            </w:tcBorders>
            <w:tcMar/>
            <w:vAlign w:val="center"/>
          </w:tcPr>
          <w:p w:rsidRPr="00202D79" w:rsidR="0026534D" w:rsidP="0026534D" w:rsidRDefault="0026534D" w14:paraId="26125CFD" w14:textId="77777777">
            <w:pPr>
              <w:tabs>
                <w:tab w:val="clear" w:pos="-189"/>
                <w:tab w:val="left" w:pos="-144"/>
              </w:tabs>
              <w:jc w:val="left"/>
            </w:pPr>
            <w:r>
              <w:t>1.4.1</w:t>
            </w:r>
          </w:p>
        </w:tc>
        <w:tc>
          <w:tcPr>
            <w:tcW w:w="6237" w:type="dxa"/>
            <w:tcBorders>
              <w:left w:val="dotted" w:color="auto" w:sz="4" w:space="0"/>
              <w:bottom w:val="dotted" w:color="auto" w:sz="4" w:space="0"/>
              <w:right w:val="dotted" w:color="auto" w:sz="4" w:space="0"/>
            </w:tcBorders>
            <w:tcMar/>
            <w:vAlign w:val="center"/>
          </w:tcPr>
          <w:p w:rsidRPr="00202D79" w:rsidR="0026534D" w:rsidP="0026534D" w:rsidRDefault="0026534D" w14:paraId="29861F91" w14:textId="77777777">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55" w:type="dxa"/>
            <w:tcBorders>
              <w:left w:val="dotted" w:color="auto" w:sz="4" w:space="0"/>
              <w:bottom w:val="dotted" w:color="auto" w:sz="4" w:space="0"/>
              <w:right w:val="dotted" w:color="auto" w:sz="4" w:space="0"/>
            </w:tcBorders>
            <w:tcMar/>
            <w:vAlign w:val="center"/>
          </w:tcPr>
          <w:p w:rsidRPr="00915A86" w:rsidR="0026534D" w:rsidP="0026534D" w:rsidRDefault="0026534D" w14:paraId="1975C65C" w14:textId="1729E4EF">
            <w:pPr>
              <w:tabs>
                <w:tab w:val="clear" w:pos="-189"/>
                <w:tab w:val="left" w:pos="-144"/>
              </w:tabs>
              <w:jc w:val="left"/>
            </w:pPr>
            <w:r w:rsidRPr="00915A86">
              <w:t xml:space="preserve">L’ufficio si trova al </w:t>
            </w:r>
            <w:proofErr w:type="gramStart"/>
            <w:r w:rsidRPr="00915A86" w:rsidR="00915A86">
              <w:t>1</w:t>
            </w:r>
            <w:r w:rsidRPr="00915A86">
              <w:t>°</w:t>
            </w:r>
            <w:proofErr w:type="gramEnd"/>
            <w:r w:rsidRPr="00915A86">
              <w:t xml:space="preserve"> piano.</w:t>
            </w:r>
          </w:p>
          <w:p w:rsidRPr="0079680C" w:rsidR="0026534D" w:rsidP="00915A86" w:rsidRDefault="0026534D" w14:paraId="5647723D" w14:textId="004DC711">
            <w:pPr>
              <w:tabs>
                <w:tab w:val="clear" w:pos="-189"/>
                <w:tab w:val="left" w:pos="-144"/>
              </w:tabs>
              <w:jc w:val="left"/>
              <w:rPr>
                <w:color w:val="FF0000"/>
              </w:rPr>
            </w:pPr>
            <w:proofErr w:type="gramStart"/>
            <w:r w:rsidRPr="00915A86">
              <w:t>E’</w:t>
            </w:r>
            <w:proofErr w:type="gramEnd"/>
            <w:r w:rsidRPr="00915A86">
              <w:t xml:space="preserve"> presente una rampa di scale dal portone </w:t>
            </w:r>
            <w:r w:rsidRPr="00915A86" w:rsidR="00871F83">
              <w:t>d’</w:t>
            </w:r>
            <w:r w:rsidRPr="00915A86">
              <w:t xml:space="preserve">ingresso fino al raggiungimento </w:t>
            </w:r>
            <w:r w:rsidRPr="00915A86" w:rsidR="00915A86">
              <w:t>dell’Agenzia. Presenti gradini tra il marciapiede e l’accesso allo Stabile.</w:t>
            </w:r>
          </w:p>
        </w:tc>
        <w:tc>
          <w:tcPr>
            <w:tcW w:w="43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26534D" w:rsidP="0006350E" w:rsidRDefault="0026534D" w14:paraId="0DF67E8E" w14:textId="77777777">
            <w:pPr>
              <w:tabs>
                <w:tab w:val="clear" w:pos="-189"/>
                <w:tab w:val="left" w:pos="-144"/>
              </w:tabs>
              <w:jc w:val="center"/>
              <w:rPr>
                <w:b/>
              </w:rPr>
            </w:pPr>
            <w:r>
              <w:rPr>
                <w:b/>
              </w:rPr>
              <w:t>-</w:t>
            </w:r>
          </w:p>
        </w:tc>
        <w:tc>
          <w:tcPr>
            <w:tcW w:w="426" w:type="dxa"/>
            <w:tcBorders>
              <w:left w:val="dotted" w:color="auto" w:sz="4" w:space="0"/>
              <w:bottom w:val="dotted" w:color="auto" w:sz="4" w:space="0"/>
              <w:right w:val="dotted" w:color="auto" w:sz="4" w:space="0"/>
            </w:tcBorders>
            <w:shd w:val="clear" w:color="auto" w:fill="9BBB59" w:themeFill="accent3"/>
            <w:tcMar/>
            <w:vAlign w:val="center"/>
          </w:tcPr>
          <w:p w:rsidRPr="00D46BEE" w:rsidR="0026534D" w:rsidP="0006350E" w:rsidRDefault="0026534D" w14:paraId="4461D2BF" w14:textId="77777777">
            <w:pPr>
              <w:tabs>
                <w:tab w:val="clear" w:pos="-189"/>
                <w:tab w:val="left" w:pos="-144"/>
              </w:tabs>
              <w:jc w:val="center"/>
              <w:rPr>
                <w:b/>
              </w:rPr>
            </w:pPr>
            <w:r>
              <w:rPr>
                <w:b/>
              </w:rPr>
              <w:t>S</w:t>
            </w:r>
          </w:p>
        </w:tc>
        <w:tc>
          <w:tcPr>
            <w:tcW w:w="3260" w:type="dxa"/>
            <w:tcBorders>
              <w:left w:val="dotted" w:color="auto" w:sz="4" w:space="0"/>
              <w:bottom w:val="dotted" w:color="auto" w:sz="4" w:space="0"/>
            </w:tcBorders>
            <w:tcMar/>
            <w:vAlign w:val="center"/>
          </w:tcPr>
          <w:p w:rsidR="006F6B01" w:rsidP="006F6B01" w:rsidRDefault="006F6B01" w14:paraId="4129D7DC" w14:textId="6595EFE7">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p w:rsidRPr="008B6041" w:rsidR="00774694" w:rsidP="006F6B01" w:rsidRDefault="006F6B01" w14:paraId="6B0F88A0" w14:textId="3C777D72">
            <w:pPr>
              <w:tabs>
                <w:tab w:val="clear" w:pos="-189"/>
                <w:tab w:val="left" w:pos="-144"/>
              </w:tabs>
              <w:jc w:val="left"/>
            </w:pPr>
            <w:r>
              <w:t>Nello stabile non è presente impianto ascensore.</w:t>
            </w:r>
          </w:p>
        </w:tc>
      </w:tr>
      <w:tr w:rsidR="009429AB" w:rsidTr="74540F96" w14:paraId="5247677E" w14:textId="77777777">
        <w:tc>
          <w:tcPr>
            <w:tcW w:w="959" w:type="dxa"/>
            <w:tcBorders>
              <w:top w:val="dotted" w:color="auto" w:sz="4" w:space="0"/>
              <w:bottom w:val="dotted" w:color="auto" w:sz="4" w:space="0"/>
              <w:right w:val="dotted" w:color="auto" w:sz="4" w:space="0"/>
            </w:tcBorders>
            <w:tcMar/>
            <w:vAlign w:val="center"/>
          </w:tcPr>
          <w:p w:rsidRPr="002124B5" w:rsidR="0026534D" w:rsidP="0026534D" w:rsidRDefault="0026534D" w14:paraId="719D3516" w14:textId="77777777">
            <w:pPr>
              <w:tabs>
                <w:tab w:val="clear" w:pos="-189"/>
                <w:tab w:val="left" w:pos="-144"/>
              </w:tabs>
              <w:jc w:val="left"/>
            </w:pPr>
            <w:r w:rsidRPr="002124B5">
              <w:t>1.4.2</w:t>
            </w:r>
          </w:p>
        </w:tc>
        <w:tc>
          <w:tcPr>
            <w:tcW w:w="6237" w:type="dxa"/>
            <w:tcBorders>
              <w:top w:val="dotted" w:color="auto" w:sz="4" w:space="0"/>
              <w:left w:val="dotted" w:color="auto" w:sz="4" w:space="0"/>
              <w:bottom w:val="dotted" w:color="auto" w:sz="4" w:space="0"/>
              <w:right w:val="dotted" w:color="auto" w:sz="4" w:space="0"/>
            </w:tcBorders>
            <w:tcMar/>
            <w:vAlign w:val="center"/>
          </w:tcPr>
          <w:p w:rsidRPr="002124B5" w:rsidR="0026534D" w:rsidP="0026534D" w:rsidRDefault="0026534D" w14:paraId="370A8A6C" w14:textId="77777777">
            <w:pPr>
              <w:tabs>
                <w:tab w:val="clear" w:pos="-189"/>
                <w:tab w:val="left" w:pos="-144"/>
              </w:tabs>
            </w:pPr>
            <w:r w:rsidRPr="002124B5">
              <w:t xml:space="preserve">Il calcolo delle dimensioni delle vie di circolazione per persone ovvero merci dovrà basarsi sul numero potenziale degli utenti e sul tipo </w:t>
            </w:r>
            <w:r w:rsidRPr="002124B5" w:rsidR="00871F83">
              <w:t>d’</w:t>
            </w:r>
            <w:r w:rsidRPr="002124B5">
              <w:t>impresa.</w:t>
            </w:r>
          </w:p>
        </w:tc>
        <w:tc>
          <w:tcPr>
            <w:tcW w:w="3255" w:type="dxa"/>
            <w:tcBorders>
              <w:top w:val="dotted" w:color="auto" w:sz="4" w:space="0"/>
              <w:left w:val="dotted" w:color="auto" w:sz="4" w:space="0"/>
              <w:bottom w:val="dotted" w:color="auto" w:sz="4" w:space="0"/>
              <w:right w:val="dotted" w:color="auto" w:sz="4" w:space="0"/>
            </w:tcBorders>
            <w:tcMar/>
            <w:vAlign w:val="center"/>
          </w:tcPr>
          <w:p w:rsidRPr="00117AAF" w:rsidR="0026534D" w:rsidP="0026534D" w:rsidRDefault="00B97A30" w14:paraId="2A6D2DC6" w14:textId="77777777">
            <w:pPr>
              <w:tabs>
                <w:tab w:val="clear" w:pos="-189"/>
                <w:tab w:val="left" w:pos="-144"/>
              </w:tabs>
              <w:jc w:val="left"/>
              <w:rPr>
                <w:highlight w:val="yellow"/>
              </w:rPr>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117AAF" w:rsidR="0026534D" w:rsidP="0006350E" w:rsidRDefault="0026534D" w14:paraId="3981C4EB" w14:textId="77777777">
            <w:pPr>
              <w:tabs>
                <w:tab w:val="clear" w:pos="-189"/>
                <w:tab w:val="left" w:pos="-144"/>
              </w:tabs>
              <w:jc w:val="center"/>
              <w:rPr>
                <w:highlight w:val="yellow"/>
              </w:rP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26534D" w:rsidP="0006350E" w:rsidRDefault="0026534D" w14:paraId="426C49DB" w14:textId="77777777">
            <w:pPr>
              <w:tabs>
                <w:tab w:val="clear" w:pos="-189"/>
                <w:tab w:val="left" w:pos="-144"/>
              </w:tabs>
              <w:jc w:val="center"/>
              <w:rPr>
                <w:b/>
              </w:rPr>
            </w:pPr>
            <w:r>
              <w:rPr>
                <w:b/>
              </w:rPr>
              <w:t>S</w:t>
            </w:r>
          </w:p>
        </w:tc>
        <w:tc>
          <w:tcPr>
            <w:tcW w:w="3260" w:type="dxa"/>
            <w:tcBorders>
              <w:top w:val="dotted" w:color="auto" w:sz="4" w:space="0"/>
              <w:left w:val="dotted" w:color="auto" w:sz="4" w:space="0"/>
              <w:bottom w:val="dotted" w:color="auto" w:sz="4" w:space="0"/>
            </w:tcBorders>
            <w:tcMar/>
            <w:vAlign w:val="center"/>
          </w:tcPr>
          <w:p w:rsidRPr="00202D79" w:rsidR="0026534D" w:rsidP="0026534D" w:rsidRDefault="0026534D" w14:paraId="4F5A3245" w14:textId="77777777">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rsidTr="74540F96" w14:paraId="6DCA5225" w14:textId="77777777">
        <w:tc>
          <w:tcPr>
            <w:tcW w:w="959" w:type="dxa"/>
            <w:tcBorders>
              <w:top w:val="dotted" w:color="auto" w:sz="4" w:space="0"/>
              <w:bottom w:val="dotted" w:color="auto" w:sz="4" w:space="0"/>
              <w:right w:val="dotted" w:color="auto" w:sz="4" w:space="0"/>
            </w:tcBorders>
            <w:tcMar/>
            <w:vAlign w:val="center"/>
          </w:tcPr>
          <w:p w:rsidR="0026534D" w:rsidP="0026534D" w:rsidRDefault="0026534D" w14:paraId="185A323B" w14:textId="77777777">
            <w:pPr>
              <w:tabs>
                <w:tab w:val="clear" w:pos="-189"/>
                <w:tab w:val="left" w:pos="-144"/>
              </w:tabs>
              <w:jc w:val="left"/>
            </w:pPr>
            <w:r>
              <w:t>1.4.3</w:t>
            </w:r>
          </w:p>
        </w:tc>
        <w:tc>
          <w:tcPr>
            <w:tcW w:w="6237" w:type="dxa"/>
            <w:tcBorders>
              <w:top w:val="dotted" w:color="auto" w:sz="4" w:space="0"/>
              <w:left w:val="dotted" w:color="auto" w:sz="4" w:space="0"/>
              <w:bottom w:val="dotted" w:color="auto" w:sz="4" w:space="0"/>
              <w:right w:val="dotted" w:color="auto" w:sz="4" w:space="0"/>
            </w:tcBorders>
            <w:tcMar/>
            <w:vAlign w:val="center"/>
          </w:tcPr>
          <w:p w:rsidRPr="00D64D82" w:rsidR="0026534D" w:rsidP="0026534D" w:rsidRDefault="009429AB" w14:paraId="5745B2A9" w14:textId="77777777">
            <w:pPr>
              <w:tabs>
                <w:tab w:val="clear" w:pos="-189"/>
                <w:tab w:val="left" w:pos="-144"/>
              </w:tabs>
            </w:pPr>
            <w:r w:rsidRPr="009429AB">
              <w:t>Qualora sulle vie di circolazione siano utilizzati mezzi di trasporto, dovrà essere prevista per i pedoni una distanza di sicurezza sufficiente.</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26534D" w:rsidP="0026534D" w:rsidRDefault="00636B80" w14:paraId="27E3E433" w14:textId="12AF2AEB">
            <w:pPr>
              <w:tabs>
                <w:tab w:val="clear" w:pos="-189"/>
                <w:tab w:val="left" w:pos="-144"/>
              </w:tabs>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26534D" w:rsidP="0006350E" w:rsidRDefault="0026534D" w14:paraId="6CB63418" w14:textId="77777777">
            <w:pPr>
              <w:tabs>
                <w:tab w:val="clear" w:pos="-189"/>
                <w:tab w:val="left" w:pos="-144"/>
              </w:tabs>
              <w:jc w:val="center"/>
              <w:rPr>
                <w:b/>
              </w:rPr>
            </w:pPr>
            <w:r>
              <w:rPr>
                <w:b/>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A40F78" w:rsidR="0026534D" w:rsidP="0006350E" w:rsidRDefault="00915A86" w14:paraId="24F96612" w14:textId="12D47F7D">
            <w:pPr>
              <w:tabs>
                <w:tab w:val="clear" w:pos="-189"/>
                <w:tab w:val="left" w:pos="-144"/>
              </w:tabs>
              <w:jc w:val="center"/>
              <w:rPr>
                <w:b/>
                <w:sz w:val="22"/>
                <w:szCs w:val="22"/>
              </w:rPr>
            </w:pPr>
            <w:r w:rsidRPr="00915A86">
              <w:rPr>
                <w:b/>
              </w:rPr>
              <w:t>S</w:t>
            </w:r>
          </w:p>
        </w:tc>
        <w:tc>
          <w:tcPr>
            <w:tcW w:w="3260" w:type="dxa"/>
            <w:tcBorders>
              <w:top w:val="dotted" w:color="auto" w:sz="4" w:space="0"/>
              <w:left w:val="dotted" w:color="auto" w:sz="4" w:space="0"/>
              <w:bottom w:val="dotted" w:color="auto" w:sz="4" w:space="0"/>
            </w:tcBorders>
            <w:tcMar/>
            <w:vAlign w:val="center"/>
          </w:tcPr>
          <w:p w:rsidRPr="00915A86" w:rsidR="005E4417" w:rsidP="005258AF" w:rsidRDefault="00915A86" w14:paraId="7D277542" w14:textId="6E5F150F">
            <w:pPr>
              <w:tabs>
                <w:tab w:val="clear" w:pos="-189"/>
                <w:tab w:val="left" w:pos="-144"/>
              </w:tabs>
              <w:jc w:val="left"/>
              <w:rPr>
                <w:rFonts w:eastAsiaTheme="minorHAnsi"/>
              </w:rPr>
            </w:pPr>
            <w:r>
              <w:t xml:space="preserve">L’accesso all’agenzia è indipendente ed è esclusivamente pedonale da pubblica via debitamente delimitato tramite </w:t>
            </w:r>
            <w:r w:rsidR="005258AF">
              <w:t xml:space="preserve">dissuasori </w:t>
            </w:r>
            <w:r>
              <w:t>rispetto al traffico veicolare.</w:t>
            </w:r>
          </w:p>
        </w:tc>
      </w:tr>
      <w:tr w:rsidR="009429AB" w:rsidTr="74540F96" w14:paraId="0FB11CC6" w14:textId="77777777">
        <w:tc>
          <w:tcPr>
            <w:tcW w:w="959" w:type="dxa"/>
            <w:tcBorders>
              <w:top w:val="dotted" w:color="auto" w:sz="4" w:space="0"/>
              <w:bottom w:val="dotted" w:color="auto" w:sz="4" w:space="0"/>
              <w:right w:val="dotted" w:color="auto" w:sz="4" w:space="0"/>
            </w:tcBorders>
            <w:tcMar/>
            <w:vAlign w:val="center"/>
          </w:tcPr>
          <w:p w:rsidR="0026534D" w:rsidP="0026534D" w:rsidRDefault="0026534D" w14:paraId="05BE484F" w14:textId="77777777">
            <w:pPr>
              <w:tabs>
                <w:tab w:val="clear" w:pos="-189"/>
                <w:tab w:val="left" w:pos="-144"/>
              </w:tabs>
              <w:jc w:val="left"/>
            </w:pPr>
            <w:r>
              <w:t>1.4.4</w:t>
            </w:r>
          </w:p>
        </w:tc>
        <w:tc>
          <w:tcPr>
            <w:tcW w:w="6237" w:type="dxa"/>
            <w:tcBorders>
              <w:top w:val="dotted" w:color="auto" w:sz="4" w:space="0"/>
              <w:left w:val="dotted" w:color="auto" w:sz="4" w:space="0"/>
              <w:bottom w:val="dotted" w:color="auto" w:sz="4" w:space="0"/>
              <w:right w:val="dotted" w:color="auto" w:sz="4" w:space="0"/>
            </w:tcBorders>
            <w:tcMar/>
            <w:vAlign w:val="center"/>
          </w:tcPr>
          <w:p w:rsidR="0026534D" w:rsidP="0026534D" w:rsidRDefault="009429AB" w14:paraId="6FE8C3B5" w14:textId="77777777">
            <w:pPr>
              <w:tabs>
                <w:tab w:val="clear" w:pos="-189"/>
                <w:tab w:val="left" w:pos="-144"/>
              </w:tabs>
            </w:pPr>
            <w:r w:rsidRPr="009429AB">
              <w:t xml:space="preserve">Le vie di circolazione destinate ai veicoli devono passare </w:t>
            </w:r>
            <w:r w:rsidRPr="009429AB" w:rsidR="00871F83">
              <w:t>a</w:t>
            </w:r>
            <w:r w:rsidRPr="009429AB">
              <w:t xml:space="preserve"> una distanza sufficiente da porte, portoni, passaggi per pedoni, corridoi e scale.</w:t>
            </w:r>
          </w:p>
        </w:tc>
        <w:tc>
          <w:tcPr>
            <w:tcW w:w="3255" w:type="dxa"/>
            <w:tcBorders>
              <w:top w:val="dotted" w:color="auto" w:sz="4" w:space="0"/>
              <w:left w:val="dotted" w:color="auto" w:sz="4" w:space="0"/>
              <w:bottom w:val="dotted" w:color="auto" w:sz="4" w:space="0"/>
              <w:right w:val="dotted" w:color="auto" w:sz="4" w:space="0"/>
            </w:tcBorders>
            <w:tcMar/>
            <w:vAlign w:val="center"/>
          </w:tcPr>
          <w:p w:rsidR="0026534D" w:rsidP="0026534D" w:rsidRDefault="00636B80" w14:paraId="4FA8DBC2" w14:textId="3C352F2B">
            <w:pPr>
              <w:tabs>
                <w:tab w:val="clear" w:pos="-189"/>
                <w:tab w:val="left" w:pos="-144"/>
              </w:tabs>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0026534D" w:rsidP="0006350E" w:rsidRDefault="005E4417" w14:paraId="1C0375A0" w14:textId="77777777">
            <w:pPr>
              <w:tabs>
                <w:tab w:val="clear" w:pos="-189"/>
                <w:tab w:val="left" w:pos="-144"/>
              </w:tabs>
              <w:jc w:val="center"/>
              <w:rPr>
                <w:b/>
              </w:rPr>
            </w:pPr>
            <w:r>
              <w:rPr>
                <w:b/>
                <w:sz w:val="24"/>
                <w:szCs w:val="24"/>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26534D" w:rsidP="0006350E" w:rsidRDefault="00F67F23" w14:paraId="4BC42DED" w14:textId="6B8CF2D0">
            <w:pPr>
              <w:tabs>
                <w:tab w:val="clear" w:pos="-189"/>
                <w:tab w:val="left" w:pos="-144"/>
              </w:tabs>
              <w:jc w:val="center"/>
              <w:rPr>
                <w:b/>
                <w:sz w:val="24"/>
                <w:szCs w:val="24"/>
              </w:rPr>
            </w:pPr>
            <w:r w:rsidRPr="00F67F23">
              <w:rPr>
                <w:b/>
              </w:rPr>
              <w:t>S</w:t>
            </w:r>
          </w:p>
        </w:tc>
        <w:tc>
          <w:tcPr>
            <w:tcW w:w="3260" w:type="dxa"/>
            <w:tcBorders>
              <w:top w:val="dotted" w:color="auto" w:sz="4" w:space="0"/>
              <w:left w:val="dotted" w:color="auto" w:sz="4" w:space="0"/>
              <w:bottom w:val="dotted" w:color="auto" w:sz="4" w:space="0"/>
            </w:tcBorders>
            <w:tcMar/>
            <w:vAlign w:val="center"/>
          </w:tcPr>
          <w:p w:rsidR="0026534D" w:rsidP="0026534D" w:rsidRDefault="00F67F23" w14:paraId="4022BCC8" w14:textId="16F226DD">
            <w:pPr>
              <w:tabs>
                <w:tab w:val="clear" w:pos="-189"/>
                <w:tab w:val="left" w:pos="-144"/>
              </w:tabs>
              <w:jc w:val="left"/>
            </w:pPr>
            <w:r>
              <w:t xml:space="preserve">Presenza di dissuasori stradali nella zona antistante l’accesso pedonale allo </w:t>
            </w:r>
            <w:r>
              <w:lastRenderedPageBreak/>
              <w:t>Stabile.</w:t>
            </w:r>
          </w:p>
        </w:tc>
      </w:tr>
      <w:tr w:rsidR="009429AB" w:rsidTr="74540F96" w14:paraId="23F855BF" w14:textId="77777777">
        <w:tc>
          <w:tcPr>
            <w:tcW w:w="959" w:type="dxa"/>
            <w:tcBorders>
              <w:top w:val="dotted" w:color="auto" w:sz="4" w:space="0"/>
              <w:bottom w:val="dotted" w:color="auto" w:sz="4" w:space="0"/>
              <w:right w:val="dotted" w:color="auto" w:sz="4" w:space="0"/>
            </w:tcBorders>
            <w:tcMar/>
            <w:vAlign w:val="center"/>
          </w:tcPr>
          <w:p w:rsidR="0026534D" w:rsidP="0026534D" w:rsidRDefault="0026534D" w14:paraId="18A9A2C9" w14:textId="77777777">
            <w:pPr>
              <w:tabs>
                <w:tab w:val="clear" w:pos="-189"/>
                <w:tab w:val="left" w:pos="-144"/>
              </w:tabs>
              <w:jc w:val="left"/>
            </w:pPr>
            <w:r>
              <w:lastRenderedPageBreak/>
              <w:t>1.4.9.</w:t>
            </w:r>
          </w:p>
        </w:tc>
        <w:tc>
          <w:tcPr>
            <w:tcW w:w="6237" w:type="dxa"/>
            <w:tcBorders>
              <w:top w:val="dotted" w:color="auto" w:sz="4" w:space="0"/>
              <w:left w:val="dotted" w:color="auto" w:sz="4" w:space="0"/>
              <w:bottom w:val="dotted" w:color="auto" w:sz="4" w:space="0"/>
              <w:right w:val="dotted" w:color="auto" w:sz="4" w:space="0"/>
            </w:tcBorders>
            <w:tcMar/>
            <w:vAlign w:val="center"/>
          </w:tcPr>
          <w:p w:rsidRPr="00E36078" w:rsidR="0026534D" w:rsidP="0026534D" w:rsidRDefault="0026534D" w14:paraId="3ED6BE1B" w14:textId="77777777">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Pr="00D64D82" w:rsidR="00871F83">
              <w:t>e</w:t>
            </w:r>
            <w:r w:rsidRPr="00D64D82">
              <w:t xml:space="preserve"> il transito delle persone e dei mezzi di trasporto.</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26534D" w:rsidP="0026534D" w:rsidRDefault="00B97A30" w14:paraId="4F47D76B" w14:textId="77777777">
            <w:pPr>
              <w:tabs>
                <w:tab w:val="clear" w:pos="-189"/>
                <w:tab w:val="left" w:pos="-144"/>
              </w:tabs>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26534D" w:rsidP="0006350E" w:rsidRDefault="0026534D" w14:paraId="121FF3E6" w14:textId="77777777">
            <w:pPr>
              <w:tabs>
                <w:tab w:val="clear" w:pos="-189"/>
                <w:tab w:val="left" w:pos="-144"/>
              </w:tabs>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1B0B60" w:rsidR="0026534D" w:rsidP="0006350E" w:rsidRDefault="0026534D" w14:paraId="6EDC71BA" w14:textId="77777777">
            <w:pPr>
              <w:tabs>
                <w:tab w:val="clear" w:pos="-189"/>
                <w:tab w:val="left" w:pos="-144"/>
              </w:tabs>
              <w:jc w:val="center"/>
              <w:rPr>
                <w:b/>
              </w:rPr>
            </w:pPr>
            <w:r w:rsidRPr="001B0B60">
              <w:rPr>
                <w:b/>
              </w:rPr>
              <w:t>S</w:t>
            </w:r>
          </w:p>
        </w:tc>
        <w:tc>
          <w:tcPr>
            <w:tcW w:w="3260" w:type="dxa"/>
            <w:tcBorders>
              <w:top w:val="dotted" w:color="auto" w:sz="4" w:space="0"/>
              <w:left w:val="dotted" w:color="auto" w:sz="4" w:space="0"/>
              <w:bottom w:val="dotted" w:color="auto" w:sz="4" w:space="0"/>
            </w:tcBorders>
            <w:shd w:val="clear" w:color="auto" w:fill="auto"/>
            <w:tcMar/>
            <w:vAlign w:val="center"/>
          </w:tcPr>
          <w:p w:rsidRPr="00F67F23" w:rsidR="00A40F78" w:rsidP="009B044C" w:rsidRDefault="009B044C" w14:paraId="1A03EF19" w14:textId="77777777">
            <w:pPr>
              <w:tabs>
                <w:tab w:val="clear" w:pos="-189"/>
                <w:tab w:val="left" w:pos="-144"/>
              </w:tabs>
              <w:jc w:val="left"/>
            </w:pPr>
            <w:r w:rsidRPr="00F67F23">
              <w:t>Sulle superfici di pavimento all’interno dell’</w:t>
            </w:r>
            <w:r w:rsidRPr="00F67F23" w:rsidR="00A40F78">
              <w:t xml:space="preserve">agenzia non sono presenti buche, </w:t>
            </w:r>
            <w:proofErr w:type="spellStart"/>
            <w:r w:rsidRPr="00F67F23" w:rsidR="00A40F78">
              <w:t>forometrie</w:t>
            </w:r>
            <w:proofErr w:type="spellEnd"/>
            <w:r w:rsidRPr="00F67F23" w:rsidR="00A40F78">
              <w:t xml:space="preserve"> o sporgenze</w:t>
            </w:r>
            <w:r w:rsidRPr="00F67F23">
              <w:t xml:space="preserve"> </w:t>
            </w:r>
            <w:r w:rsidRPr="00F67F23" w:rsidR="00A40F78">
              <w:t>.</w:t>
            </w:r>
          </w:p>
        </w:tc>
      </w:tr>
      <w:tr w:rsidR="009429AB" w:rsidTr="74540F96" w14:paraId="6E7EEA86" w14:textId="77777777">
        <w:tc>
          <w:tcPr>
            <w:tcW w:w="959" w:type="dxa"/>
            <w:tcBorders>
              <w:top w:val="dotted" w:color="auto" w:sz="4" w:space="0"/>
              <w:bottom w:val="dotted" w:color="auto" w:sz="4" w:space="0"/>
              <w:right w:val="dotted" w:color="auto" w:sz="4" w:space="0"/>
            </w:tcBorders>
            <w:tcMar/>
            <w:vAlign w:val="center"/>
          </w:tcPr>
          <w:p w:rsidR="0026534D" w:rsidP="0026534D" w:rsidRDefault="0026534D" w14:paraId="08FE34B1" w14:textId="77777777">
            <w:pPr>
              <w:tabs>
                <w:tab w:val="clear" w:pos="-189"/>
                <w:tab w:val="left" w:pos="-144"/>
              </w:tabs>
              <w:jc w:val="left"/>
            </w:pPr>
            <w:r>
              <w:t>1.4.10</w:t>
            </w:r>
          </w:p>
        </w:tc>
        <w:tc>
          <w:tcPr>
            <w:tcW w:w="6237" w:type="dxa"/>
            <w:tcBorders>
              <w:top w:val="dotted" w:color="auto" w:sz="4" w:space="0"/>
              <w:left w:val="dotted" w:color="auto" w:sz="4" w:space="0"/>
              <w:bottom w:val="dotted" w:color="auto" w:sz="4" w:space="0"/>
              <w:right w:val="dotted" w:color="auto" w:sz="4" w:space="0"/>
            </w:tcBorders>
            <w:tcMar/>
          </w:tcPr>
          <w:p w:rsidRPr="00E36078" w:rsidR="0026534D" w:rsidP="009429AB" w:rsidRDefault="0026534D" w14:paraId="1B381589" w14:textId="77777777">
            <w:pPr>
              <w:tabs>
                <w:tab w:val="clear" w:pos="-189"/>
                <w:tab w:val="left" w:pos="-144"/>
              </w:tabs>
            </w:pPr>
            <w:r w:rsidRPr="00B60A12">
              <w:t xml:space="preserve">I pavimenti </w:t>
            </w:r>
            <w:r w:rsidRPr="00B60A12" w:rsidR="00871F83">
              <w:t>e</w:t>
            </w:r>
            <w:r w:rsidRPr="00B60A12">
              <w:t xml:space="preserve"> i passaggi non devono essere ingombrati da materiali che ostacolano la normale circolazione</w:t>
            </w:r>
          </w:p>
        </w:tc>
        <w:tc>
          <w:tcPr>
            <w:tcW w:w="3255" w:type="dxa"/>
            <w:tcBorders>
              <w:top w:val="dotted" w:color="auto" w:sz="4" w:space="0"/>
              <w:left w:val="dotted" w:color="auto" w:sz="4" w:space="0"/>
              <w:bottom w:val="dotted" w:color="auto" w:sz="4" w:space="0"/>
              <w:right w:val="dotted" w:color="auto" w:sz="4" w:space="0"/>
            </w:tcBorders>
            <w:tcMar/>
            <w:vAlign w:val="center"/>
          </w:tcPr>
          <w:p w:rsidRPr="00E36078" w:rsidR="0026534D" w:rsidP="0026534D" w:rsidRDefault="00B97A30" w14:paraId="519EFB31" w14:textId="77777777">
            <w:pPr>
              <w:tabs>
                <w:tab w:val="clear" w:pos="-189"/>
                <w:tab w:val="left" w:pos="-144"/>
              </w:tabs>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26534D" w:rsidP="0006350E" w:rsidRDefault="0026534D" w14:paraId="5B175925" w14:textId="77777777">
            <w:pPr>
              <w:tabs>
                <w:tab w:val="clear" w:pos="-189"/>
                <w:tab w:val="left" w:pos="-144"/>
              </w:tabs>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1B0B60" w:rsidR="0026534D" w:rsidP="0006350E" w:rsidRDefault="0026534D" w14:paraId="29C3D22F" w14:textId="77777777">
            <w:pPr>
              <w:tabs>
                <w:tab w:val="clear" w:pos="-189"/>
                <w:tab w:val="left" w:pos="-144"/>
              </w:tabs>
              <w:jc w:val="center"/>
              <w:rPr>
                <w:b/>
              </w:rPr>
            </w:pPr>
            <w:r w:rsidRPr="001B0B60">
              <w:rPr>
                <w:b/>
              </w:rPr>
              <w:t>S</w:t>
            </w:r>
          </w:p>
        </w:tc>
        <w:tc>
          <w:tcPr>
            <w:tcW w:w="3260" w:type="dxa"/>
            <w:tcBorders>
              <w:top w:val="dotted" w:color="auto" w:sz="4" w:space="0"/>
              <w:left w:val="dotted" w:color="auto" w:sz="4" w:space="0"/>
              <w:bottom w:val="dotted" w:color="auto" w:sz="4" w:space="0"/>
            </w:tcBorders>
            <w:tcMar/>
            <w:vAlign w:val="center"/>
          </w:tcPr>
          <w:p w:rsidRPr="00202D79" w:rsidR="0026534D" w:rsidP="0026534D" w:rsidRDefault="0026534D" w14:paraId="58632492" w14:textId="77777777">
            <w:pPr>
              <w:tabs>
                <w:tab w:val="clear" w:pos="-189"/>
                <w:tab w:val="left" w:pos="-144"/>
              </w:tabs>
              <w:jc w:val="left"/>
            </w:pPr>
            <w:r>
              <w:t>Mantenere libere le vie di circolazione e di esodo interne agli uffici e lungo i percorsi condominiali</w:t>
            </w:r>
          </w:p>
        </w:tc>
      </w:tr>
      <w:tr w:rsidR="009429AB" w:rsidTr="74540F96" w14:paraId="7FAD1864" w14:textId="77777777">
        <w:tc>
          <w:tcPr>
            <w:tcW w:w="959" w:type="dxa"/>
            <w:tcBorders>
              <w:top w:val="dotted" w:color="auto" w:sz="4" w:space="0"/>
              <w:right w:val="dotted" w:color="auto" w:sz="4" w:space="0"/>
            </w:tcBorders>
            <w:tcMar/>
            <w:vAlign w:val="center"/>
          </w:tcPr>
          <w:p w:rsidR="0026534D" w:rsidP="0026534D" w:rsidRDefault="0026534D" w14:paraId="15F80FB1" w14:textId="77777777">
            <w:pPr>
              <w:tabs>
                <w:tab w:val="clear" w:pos="-189"/>
                <w:tab w:val="left" w:pos="-144"/>
              </w:tabs>
              <w:jc w:val="left"/>
            </w:pPr>
            <w:r>
              <w:t>1.4.11</w:t>
            </w:r>
          </w:p>
        </w:tc>
        <w:tc>
          <w:tcPr>
            <w:tcW w:w="6237" w:type="dxa"/>
            <w:tcBorders>
              <w:top w:val="dotted" w:color="auto" w:sz="4" w:space="0"/>
              <w:left w:val="dotted" w:color="auto" w:sz="4" w:space="0"/>
              <w:right w:val="dotted" w:color="auto" w:sz="4" w:space="0"/>
            </w:tcBorders>
            <w:tcMar/>
            <w:vAlign w:val="center"/>
          </w:tcPr>
          <w:p w:rsidRPr="00B60A12" w:rsidR="0026534D" w:rsidP="0026534D" w:rsidRDefault="009429AB" w14:paraId="687EBA43" w14:textId="77777777">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55" w:type="dxa"/>
            <w:tcBorders>
              <w:top w:val="dotted" w:color="auto" w:sz="4" w:space="0"/>
              <w:left w:val="dotted" w:color="auto" w:sz="4" w:space="0"/>
              <w:right w:val="dotted" w:color="auto" w:sz="4" w:space="0"/>
            </w:tcBorders>
            <w:tcMar/>
            <w:vAlign w:val="center"/>
          </w:tcPr>
          <w:p w:rsidR="0026534D" w:rsidP="0026534D" w:rsidRDefault="00B97A30" w14:paraId="60BC88AF" w14:textId="77777777">
            <w:pPr>
              <w:tabs>
                <w:tab w:val="clear" w:pos="-189"/>
                <w:tab w:val="left" w:pos="-144"/>
              </w:tabs>
              <w:jc w:val="left"/>
            </w:pPr>
            <w:r>
              <w:t>Conforme</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Pr="00D46BEE" w:rsidR="0026534D" w:rsidP="0006350E" w:rsidRDefault="0026534D" w14:paraId="3BD49471" w14:textId="77777777">
            <w:pPr>
              <w:tabs>
                <w:tab w:val="clear" w:pos="-189"/>
                <w:tab w:val="left" w:pos="-144"/>
              </w:tabs>
              <w:jc w:val="center"/>
              <w:rPr>
                <w:b/>
              </w:rPr>
            </w:pPr>
            <w:r>
              <w:rPr>
                <w:b/>
              </w:rPr>
              <w:t>S</w:t>
            </w:r>
          </w:p>
        </w:tc>
        <w:tc>
          <w:tcPr>
            <w:tcW w:w="426" w:type="dxa"/>
            <w:tcBorders>
              <w:top w:val="dotted" w:color="auto" w:sz="4" w:space="0"/>
              <w:left w:val="dotted" w:color="auto" w:sz="4" w:space="0"/>
              <w:right w:val="dotted" w:color="auto" w:sz="4" w:space="0"/>
            </w:tcBorders>
            <w:shd w:val="clear" w:color="auto" w:fill="9BBB59" w:themeFill="accent3"/>
            <w:tcMar/>
            <w:vAlign w:val="center"/>
          </w:tcPr>
          <w:p w:rsidRPr="001B0B60" w:rsidR="0026534D" w:rsidP="0006350E" w:rsidRDefault="0026534D" w14:paraId="654F77FC" w14:textId="77777777">
            <w:pPr>
              <w:tabs>
                <w:tab w:val="clear" w:pos="-189"/>
                <w:tab w:val="left" w:pos="-144"/>
              </w:tabs>
              <w:jc w:val="center"/>
              <w:rPr>
                <w:b/>
              </w:rPr>
            </w:pPr>
            <w:r>
              <w:rPr>
                <w:b/>
              </w:rPr>
              <w:t>S</w:t>
            </w:r>
          </w:p>
        </w:tc>
        <w:tc>
          <w:tcPr>
            <w:tcW w:w="3260" w:type="dxa"/>
            <w:tcBorders>
              <w:top w:val="dotted" w:color="auto" w:sz="4" w:space="0"/>
              <w:left w:val="dotted" w:color="auto" w:sz="4" w:space="0"/>
            </w:tcBorders>
            <w:tcMar/>
            <w:vAlign w:val="center"/>
          </w:tcPr>
          <w:p w:rsidR="0026534D" w:rsidP="00B00FA8" w:rsidRDefault="0026534D" w14:paraId="34BADC95" w14:textId="7854B3C4">
            <w:pPr>
              <w:tabs>
                <w:tab w:val="clear" w:pos="-189"/>
                <w:tab w:val="left" w:pos="-144"/>
              </w:tabs>
              <w:jc w:val="left"/>
            </w:pPr>
          </w:p>
        </w:tc>
      </w:tr>
      <w:tr w:rsidRPr="003B0F4F" w:rsidR="00E16FB8" w:rsidTr="74540F96" w14:paraId="5300C90E" w14:textId="77777777">
        <w:tc>
          <w:tcPr>
            <w:tcW w:w="959" w:type="dxa"/>
            <w:tcBorders>
              <w:bottom w:val="single" w:color="auto" w:sz="4" w:space="0"/>
            </w:tcBorders>
            <w:shd w:val="clear" w:color="auto" w:fill="EEECE1" w:themeFill="background2"/>
            <w:tcMar/>
            <w:vAlign w:val="center"/>
          </w:tcPr>
          <w:p w:rsidRPr="003B0F4F" w:rsidR="00E16FB8" w:rsidP="00EB725D" w:rsidRDefault="00E16FB8" w14:paraId="2E8DB37C" w14:textId="77777777">
            <w:pPr>
              <w:jc w:val="left"/>
              <w:rPr>
                <w:b/>
                <w:sz w:val="24"/>
              </w:rPr>
            </w:pPr>
            <w:r w:rsidRPr="003B0F4F">
              <w:rPr>
                <w:b/>
                <w:sz w:val="24"/>
              </w:rPr>
              <w:t>1.5</w:t>
            </w:r>
          </w:p>
        </w:tc>
        <w:tc>
          <w:tcPr>
            <w:tcW w:w="13608" w:type="dxa"/>
            <w:gridSpan w:val="5"/>
            <w:tcBorders>
              <w:bottom w:val="single" w:color="auto" w:sz="4" w:space="0"/>
            </w:tcBorders>
            <w:shd w:val="clear" w:color="auto" w:fill="EEECE1" w:themeFill="background2"/>
            <w:tcMar/>
            <w:vAlign w:val="center"/>
          </w:tcPr>
          <w:p w:rsidRPr="003B0F4F" w:rsidR="00E16FB8" w:rsidP="00EB725D" w:rsidRDefault="00E16FB8" w14:paraId="0D2B58F8" w14:textId="77777777">
            <w:pPr>
              <w:jc w:val="left"/>
              <w:rPr>
                <w:b/>
                <w:sz w:val="24"/>
              </w:rPr>
            </w:pPr>
            <w:r w:rsidRPr="003B0F4F">
              <w:rPr>
                <w:b/>
                <w:sz w:val="24"/>
              </w:rPr>
              <w:t>VIE E USCITE DI EMERGENZA</w:t>
            </w:r>
          </w:p>
        </w:tc>
      </w:tr>
      <w:tr w:rsidR="009429AB" w:rsidTr="74540F96" w14:paraId="1EAFF23A" w14:textId="77777777">
        <w:tc>
          <w:tcPr>
            <w:tcW w:w="959" w:type="dxa"/>
            <w:tcBorders>
              <w:bottom w:val="dotted" w:color="auto" w:sz="4" w:space="0"/>
              <w:right w:val="dotted" w:color="auto" w:sz="4" w:space="0"/>
            </w:tcBorders>
            <w:tcMar/>
            <w:vAlign w:val="center"/>
          </w:tcPr>
          <w:p w:rsidRPr="00202D79" w:rsidR="00D15888" w:rsidP="00EB725D" w:rsidRDefault="00D15888" w14:paraId="602E094F" w14:textId="77777777">
            <w:pPr>
              <w:jc w:val="left"/>
            </w:pPr>
            <w:r>
              <w:t>1.5.1</w:t>
            </w:r>
          </w:p>
        </w:tc>
        <w:tc>
          <w:tcPr>
            <w:tcW w:w="6237" w:type="dxa"/>
            <w:tcBorders>
              <w:left w:val="dotted" w:color="auto" w:sz="4" w:space="0"/>
              <w:bottom w:val="dotted" w:color="auto" w:sz="4" w:space="0"/>
              <w:right w:val="dotted" w:color="auto" w:sz="4" w:space="0"/>
            </w:tcBorders>
            <w:tcMar/>
            <w:vAlign w:val="center"/>
          </w:tcPr>
          <w:p w:rsidRPr="00202D79" w:rsidR="00D15888" w:rsidP="00EB725D" w:rsidRDefault="00D15888" w14:paraId="6127F2C4" w14:textId="77777777">
            <w:pPr>
              <w:jc w:val="left"/>
            </w:pPr>
            <w:r w:rsidRPr="00907A76">
              <w:t>Ai fini del presente punto si intende per:</w:t>
            </w:r>
          </w:p>
        </w:tc>
        <w:tc>
          <w:tcPr>
            <w:tcW w:w="3255" w:type="dxa"/>
            <w:vMerge w:val="restart"/>
            <w:tcBorders>
              <w:left w:val="dotted" w:color="auto" w:sz="4" w:space="0"/>
              <w:bottom w:val="dotted" w:color="auto" w:sz="4" w:space="0"/>
              <w:right w:val="dotted" w:color="auto" w:sz="4" w:space="0"/>
            </w:tcBorders>
            <w:tcMar/>
            <w:vAlign w:val="center"/>
          </w:tcPr>
          <w:p w:rsidRPr="009E2C6F" w:rsidR="00D15888" w:rsidP="00AF634B" w:rsidRDefault="00B00FA8" w14:paraId="54992597" w14:textId="77777777">
            <w:pPr>
              <w:tabs>
                <w:tab w:val="clear" w:pos="-189"/>
              </w:tabs>
              <w:jc w:val="left"/>
            </w:pPr>
            <w:r w:rsidRPr="009E2C6F">
              <w:t>Vie di emergenza, uscite di emergenza</w:t>
            </w:r>
            <w:r w:rsidRPr="009E2C6F" w:rsidR="00BE61C1">
              <w:t>,</w:t>
            </w:r>
            <w:r w:rsidRPr="009E2C6F">
              <w:t xml:space="preserve"> luogo sicuro </w:t>
            </w:r>
            <w:r w:rsidRPr="009E2C6F" w:rsidR="00BE61C1">
              <w:t xml:space="preserve">e larghezze </w:t>
            </w:r>
            <w:r w:rsidRPr="009E2C6F" w:rsidR="00700F46">
              <w:t>corrispondono alla definizione di legge</w:t>
            </w:r>
          </w:p>
        </w:tc>
        <w:tc>
          <w:tcPr>
            <w:tcW w:w="430" w:type="dxa"/>
            <w:vMerge w:val="restart"/>
            <w:tcBorders>
              <w:left w:val="dotted" w:color="auto" w:sz="4" w:space="0"/>
              <w:bottom w:val="dotted" w:color="auto" w:sz="4" w:space="0"/>
              <w:right w:val="dotted" w:color="auto" w:sz="4" w:space="0"/>
            </w:tcBorders>
            <w:shd w:val="clear" w:color="auto" w:fill="9BBB59" w:themeFill="accent3"/>
            <w:tcMar/>
            <w:vAlign w:val="center"/>
          </w:tcPr>
          <w:p w:rsidRPr="00D46BEE" w:rsidR="00D15888" w:rsidP="0006350E" w:rsidRDefault="00D15888" w14:paraId="1243EA46" w14:textId="77777777">
            <w:pPr>
              <w:jc w:val="center"/>
              <w:rPr>
                <w:b/>
              </w:rPr>
            </w:pPr>
            <w:r w:rsidRPr="00D46BEE">
              <w:rPr>
                <w:b/>
              </w:rPr>
              <w:t>S</w:t>
            </w:r>
          </w:p>
        </w:tc>
        <w:tc>
          <w:tcPr>
            <w:tcW w:w="426" w:type="dxa"/>
            <w:vMerge w:val="restart"/>
            <w:tcBorders>
              <w:left w:val="dotted" w:color="auto" w:sz="4" w:space="0"/>
              <w:bottom w:val="dotted" w:color="auto" w:sz="4" w:space="0"/>
              <w:right w:val="dotted" w:color="auto" w:sz="4" w:space="0"/>
            </w:tcBorders>
            <w:shd w:val="clear" w:color="auto" w:fill="9BBB59" w:themeFill="accent3"/>
            <w:tcMar/>
            <w:vAlign w:val="center"/>
          </w:tcPr>
          <w:p w:rsidRPr="00D46BEE" w:rsidR="00D15888" w:rsidP="0006350E" w:rsidRDefault="00D15888" w14:paraId="527F3FCB" w14:textId="77777777">
            <w:pPr>
              <w:jc w:val="center"/>
              <w:rPr>
                <w:b/>
              </w:rPr>
            </w:pPr>
            <w:r w:rsidRPr="00D46BEE">
              <w:rPr>
                <w:b/>
              </w:rPr>
              <w:t>S</w:t>
            </w:r>
          </w:p>
        </w:tc>
        <w:tc>
          <w:tcPr>
            <w:tcW w:w="3260" w:type="dxa"/>
            <w:vMerge w:val="restart"/>
            <w:tcBorders>
              <w:left w:val="dotted" w:color="auto" w:sz="4" w:space="0"/>
              <w:bottom w:val="dotted" w:color="auto" w:sz="4" w:space="0"/>
            </w:tcBorders>
            <w:tcMar/>
            <w:vAlign w:val="center"/>
          </w:tcPr>
          <w:p w:rsidRPr="00E63AF7" w:rsidR="00D15888" w:rsidP="00EB725D" w:rsidRDefault="00D15888" w14:paraId="76BF29B5" w14:textId="77777777">
            <w:pPr>
              <w:jc w:val="left"/>
            </w:pPr>
          </w:p>
        </w:tc>
      </w:tr>
      <w:tr w:rsidR="009429AB" w:rsidTr="74540F96" w14:paraId="152E11E3" w14:textId="77777777">
        <w:tc>
          <w:tcPr>
            <w:tcW w:w="959" w:type="dxa"/>
            <w:tcBorders>
              <w:top w:val="dotted" w:color="auto" w:sz="4" w:space="0"/>
              <w:bottom w:val="dotted" w:color="auto" w:sz="4" w:space="0"/>
              <w:right w:val="dotted" w:color="auto" w:sz="4" w:space="0"/>
            </w:tcBorders>
            <w:tcMar/>
            <w:vAlign w:val="center"/>
          </w:tcPr>
          <w:p w:rsidRPr="00202D79" w:rsidR="005C0F92" w:rsidP="00EB725D" w:rsidRDefault="005C0F92" w14:paraId="5EEC5D15" w14:textId="77777777">
            <w:pPr>
              <w:jc w:val="left"/>
            </w:pPr>
            <w:r>
              <w:t>1.5.1.1</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5C0F92" w:rsidP="00EB725D" w:rsidRDefault="005C0F92" w14:paraId="2CBBC972" w14:textId="77777777">
            <w:pPr>
              <w:jc w:val="left"/>
            </w:pPr>
            <w:r w:rsidRPr="00907A76">
              <w:t>via di emergenza: percorso senza ostacoli al deflusso che consente alle persone che occupano un edificio o un locale di raggiungere un luogo sicuro</w:t>
            </w:r>
          </w:p>
        </w:tc>
        <w:tc>
          <w:tcPr>
            <w:tcW w:w="3255" w:type="dxa"/>
            <w:vMerge/>
            <w:tcMar/>
            <w:vAlign w:val="center"/>
          </w:tcPr>
          <w:p w:rsidRPr="003E21D3" w:rsidR="005C0F92" w:rsidP="00EB725D" w:rsidRDefault="005C0F92" w14:paraId="3B2BD396" w14:textId="77777777">
            <w:pPr>
              <w:tabs>
                <w:tab w:val="clear" w:pos="-189"/>
              </w:tabs>
              <w:autoSpaceDE w:val="0"/>
              <w:autoSpaceDN w:val="0"/>
              <w:adjustRightInd w:val="0"/>
              <w:jc w:val="left"/>
              <w:rPr>
                <w:rFonts w:eastAsiaTheme="minorHAnsi"/>
              </w:rPr>
            </w:pPr>
          </w:p>
        </w:tc>
        <w:tc>
          <w:tcPr>
            <w:tcW w:w="430" w:type="dxa"/>
            <w:vMerge/>
            <w:tcMar/>
            <w:vAlign w:val="center"/>
          </w:tcPr>
          <w:p w:rsidR="005C0F92" w:rsidP="0006350E" w:rsidRDefault="005C0F92" w14:paraId="1B60EBAC" w14:textId="77777777">
            <w:pPr>
              <w:jc w:val="center"/>
            </w:pPr>
          </w:p>
        </w:tc>
        <w:tc>
          <w:tcPr>
            <w:tcW w:w="426" w:type="dxa"/>
            <w:vMerge/>
            <w:tcMar/>
            <w:vAlign w:val="center"/>
          </w:tcPr>
          <w:p w:rsidR="005C0F92" w:rsidP="0006350E" w:rsidRDefault="005C0F92" w14:paraId="703DF894" w14:textId="77777777">
            <w:pPr>
              <w:jc w:val="center"/>
            </w:pPr>
          </w:p>
        </w:tc>
        <w:tc>
          <w:tcPr>
            <w:tcW w:w="3260" w:type="dxa"/>
            <w:vMerge/>
            <w:tcMar/>
            <w:vAlign w:val="center"/>
          </w:tcPr>
          <w:p w:rsidR="005C0F92" w:rsidP="00EB725D" w:rsidRDefault="005C0F92" w14:paraId="14763077" w14:textId="77777777">
            <w:pPr>
              <w:jc w:val="left"/>
            </w:pPr>
          </w:p>
        </w:tc>
      </w:tr>
      <w:tr w:rsidR="009429AB" w:rsidTr="74540F96" w14:paraId="10CECF4F" w14:textId="77777777">
        <w:tc>
          <w:tcPr>
            <w:tcW w:w="959" w:type="dxa"/>
            <w:tcBorders>
              <w:top w:val="dotted" w:color="auto" w:sz="4" w:space="0"/>
              <w:bottom w:val="dotted" w:color="auto" w:sz="4" w:space="0"/>
              <w:right w:val="dotted" w:color="auto" w:sz="4" w:space="0"/>
            </w:tcBorders>
            <w:tcMar/>
            <w:vAlign w:val="center"/>
          </w:tcPr>
          <w:p w:rsidRPr="00202D79" w:rsidR="005C0F92" w:rsidP="00EB725D" w:rsidRDefault="005C0F92" w14:paraId="2370DDF9" w14:textId="77777777">
            <w:pPr>
              <w:jc w:val="left"/>
            </w:pPr>
            <w:r>
              <w:t>1.5.1.2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5C0F92" w:rsidP="00EB725D" w:rsidRDefault="005C0F92" w14:paraId="3C006F40" w14:textId="77777777">
            <w:pPr>
              <w:jc w:val="left"/>
            </w:pPr>
            <w:r w:rsidRPr="00907A76">
              <w:t>uscita di emergenza: passaggio che immette in un luogo sicuro</w:t>
            </w:r>
          </w:p>
        </w:tc>
        <w:tc>
          <w:tcPr>
            <w:tcW w:w="3255" w:type="dxa"/>
            <w:vMerge/>
            <w:tcMar/>
            <w:vAlign w:val="center"/>
          </w:tcPr>
          <w:p w:rsidRPr="003E21D3" w:rsidR="005C0F92" w:rsidP="00EB725D" w:rsidRDefault="005C0F92" w14:paraId="77B8C343" w14:textId="77777777">
            <w:pPr>
              <w:tabs>
                <w:tab w:val="clear" w:pos="-189"/>
              </w:tabs>
              <w:autoSpaceDE w:val="0"/>
              <w:autoSpaceDN w:val="0"/>
              <w:adjustRightInd w:val="0"/>
              <w:jc w:val="left"/>
              <w:rPr>
                <w:rFonts w:eastAsiaTheme="minorHAnsi"/>
              </w:rPr>
            </w:pPr>
          </w:p>
        </w:tc>
        <w:tc>
          <w:tcPr>
            <w:tcW w:w="430" w:type="dxa"/>
            <w:vMerge/>
            <w:tcMar/>
            <w:vAlign w:val="center"/>
          </w:tcPr>
          <w:p w:rsidR="005C0F92" w:rsidP="0006350E" w:rsidRDefault="005C0F92" w14:paraId="0627D974" w14:textId="77777777">
            <w:pPr>
              <w:jc w:val="center"/>
            </w:pPr>
          </w:p>
        </w:tc>
        <w:tc>
          <w:tcPr>
            <w:tcW w:w="426" w:type="dxa"/>
            <w:vMerge/>
            <w:tcMar/>
            <w:vAlign w:val="center"/>
          </w:tcPr>
          <w:p w:rsidR="005C0F92" w:rsidP="0006350E" w:rsidRDefault="005C0F92" w14:paraId="41CDF136" w14:textId="77777777">
            <w:pPr>
              <w:jc w:val="center"/>
            </w:pPr>
          </w:p>
        </w:tc>
        <w:tc>
          <w:tcPr>
            <w:tcW w:w="3260" w:type="dxa"/>
            <w:vMerge/>
            <w:tcMar/>
            <w:vAlign w:val="center"/>
          </w:tcPr>
          <w:p w:rsidR="005C0F92" w:rsidP="00EB725D" w:rsidRDefault="005C0F92" w14:paraId="14AB75B1" w14:textId="77777777">
            <w:pPr>
              <w:jc w:val="left"/>
            </w:pPr>
          </w:p>
        </w:tc>
      </w:tr>
      <w:tr w:rsidR="009429AB" w:rsidTr="74540F96" w14:paraId="14AF1EF6" w14:textId="77777777">
        <w:tc>
          <w:tcPr>
            <w:tcW w:w="959" w:type="dxa"/>
            <w:tcBorders>
              <w:top w:val="dotted" w:color="auto" w:sz="4" w:space="0"/>
              <w:bottom w:val="dotted" w:color="auto" w:sz="4" w:space="0"/>
              <w:right w:val="dotted" w:color="auto" w:sz="4" w:space="0"/>
            </w:tcBorders>
            <w:tcMar/>
            <w:vAlign w:val="center"/>
          </w:tcPr>
          <w:p w:rsidRPr="00202D79" w:rsidR="005C0F92" w:rsidP="00EB725D" w:rsidRDefault="005C0F92" w14:paraId="68F3D287" w14:textId="77777777">
            <w:pPr>
              <w:jc w:val="left"/>
            </w:pPr>
            <w:r w:rsidRPr="00907A76">
              <w:t>1.5.1.</w:t>
            </w:r>
            <w:r>
              <w:t>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5C0F92" w:rsidP="00EB725D" w:rsidRDefault="005C0F92" w14:paraId="6CE07429" w14:textId="77777777">
            <w:pPr>
              <w:jc w:val="left"/>
            </w:pPr>
            <w:r w:rsidRPr="00907A76">
              <w:t>luogo sicuro: luogo nel quale le persone sono da considerarsi al sicuro dagli effetti determinati dall'incendio o altre situazioni di emergenza</w:t>
            </w:r>
          </w:p>
        </w:tc>
        <w:tc>
          <w:tcPr>
            <w:tcW w:w="3255" w:type="dxa"/>
            <w:vMerge/>
            <w:tcMar/>
            <w:vAlign w:val="center"/>
          </w:tcPr>
          <w:p w:rsidR="005C0F92" w:rsidP="00EB725D" w:rsidRDefault="005C0F92" w14:paraId="79D5310B" w14:textId="77777777">
            <w:pPr>
              <w:jc w:val="left"/>
              <w:rPr>
                <w:rFonts w:eastAsiaTheme="minorHAnsi"/>
                <w:lang w:eastAsia="en-US"/>
              </w:rPr>
            </w:pPr>
          </w:p>
        </w:tc>
        <w:tc>
          <w:tcPr>
            <w:tcW w:w="430" w:type="dxa"/>
            <w:vMerge/>
            <w:tcMar/>
            <w:vAlign w:val="center"/>
          </w:tcPr>
          <w:p w:rsidR="005C0F92" w:rsidP="0006350E" w:rsidRDefault="005C0F92" w14:paraId="02C75F6C" w14:textId="77777777">
            <w:pPr>
              <w:jc w:val="center"/>
            </w:pPr>
          </w:p>
        </w:tc>
        <w:tc>
          <w:tcPr>
            <w:tcW w:w="426" w:type="dxa"/>
            <w:vMerge/>
            <w:tcMar/>
            <w:vAlign w:val="center"/>
          </w:tcPr>
          <w:p w:rsidRPr="00361E80" w:rsidR="005C0F92" w:rsidP="0006350E" w:rsidRDefault="005C0F92" w14:paraId="35A45F6B" w14:textId="77777777">
            <w:pPr>
              <w:jc w:val="center"/>
            </w:pPr>
          </w:p>
        </w:tc>
        <w:tc>
          <w:tcPr>
            <w:tcW w:w="3260" w:type="dxa"/>
            <w:vMerge/>
            <w:tcMar/>
            <w:vAlign w:val="center"/>
          </w:tcPr>
          <w:p w:rsidRPr="00361E80" w:rsidR="005C0F92" w:rsidP="00EB725D" w:rsidRDefault="005C0F92" w14:paraId="7DED53A7" w14:textId="77777777">
            <w:pPr>
              <w:jc w:val="left"/>
            </w:pPr>
          </w:p>
        </w:tc>
      </w:tr>
      <w:tr w:rsidR="009429AB" w:rsidTr="74540F96" w14:paraId="68CA35DF" w14:textId="77777777">
        <w:tc>
          <w:tcPr>
            <w:tcW w:w="959" w:type="dxa"/>
            <w:tcBorders>
              <w:top w:val="dotted" w:color="auto" w:sz="4" w:space="0"/>
              <w:bottom w:val="dotted" w:color="auto" w:sz="4" w:space="0"/>
              <w:right w:val="dotted" w:color="auto" w:sz="4" w:space="0"/>
            </w:tcBorders>
            <w:tcMar/>
            <w:vAlign w:val="center"/>
          </w:tcPr>
          <w:p w:rsidRPr="00202D79" w:rsidR="005C0F92" w:rsidP="00EB725D" w:rsidRDefault="005C0F92" w14:paraId="1D438F6C" w14:textId="77777777">
            <w:pPr>
              <w:jc w:val="left"/>
            </w:pPr>
            <w:r w:rsidRPr="00907A76">
              <w:t>1.5.1.</w:t>
            </w:r>
            <w:r>
              <w:t>4</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5C0F92" w:rsidP="00EB725D" w:rsidRDefault="005C0F92" w14:paraId="43E1E3B9" w14:textId="77777777">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55" w:type="dxa"/>
            <w:vMerge/>
            <w:tcMar/>
            <w:vAlign w:val="center"/>
          </w:tcPr>
          <w:p w:rsidR="005C0F92" w:rsidP="00EB725D" w:rsidRDefault="005C0F92" w14:paraId="4BEA009B" w14:textId="77777777">
            <w:pPr>
              <w:jc w:val="left"/>
              <w:rPr>
                <w:rFonts w:eastAsiaTheme="minorHAnsi"/>
                <w:lang w:eastAsia="en-US"/>
              </w:rPr>
            </w:pPr>
          </w:p>
        </w:tc>
        <w:tc>
          <w:tcPr>
            <w:tcW w:w="430" w:type="dxa"/>
            <w:vMerge/>
            <w:tcMar/>
            <w:vAlign w:val="center"/>
          </w:tcPr>
          <w:p w:rsidR="005C0F92" w:rsidP="0006350E" w:rsidRDefault="005C0F92" w14:paraId="6B261053" w14:textId="77777777">
            <w:pPr>
              <w:jc w:val="center"/>
            </w:pPr>
          </w:p>
        </w:tc>
        <w:tc>
          <w:tcPr>
            <w:tcW w:w="426" w:type="dxa"/>
            <w:vMerge/>
            <w:tcMar/>
            <w:vAlign w:val="center"/>
          </w:tcPr>
          <w:p w:rsidRPr="00361E80" w:rsidR="005C0F92" w:rsidP="0006350E" w:rsidRDefault="005C0F92" w14:paraId="2E4D2E13" w14:textId="77777777">
            <w:pPr>
              <w:jc w:val="center"/>
            </w:pPr>
          </w:p>
        </w:tc>
        <w:tc>
          <w:tcPr>
            <w:tcW w:w="3260" w:type="dxa"/>
            <w:vMerge/>
            <w:tcMar/>
            <w:vAlign w:val="center"/>
          </w:tcPr>
          <w:p w:rsidRPr="00361E80" w:rsidR="005C0F92" w:rsidP="00EB725D" w:rsidRDefault="005C0F92" w14:paraId="61ED545C" w14:textId="77777777">
            <w:pPr>
              <w:jc w:val="left"/>
            </w:pPr>
          </w:p>
        </w:tc>
      </w:tr>
      <w:tr w:rsidR="009429AB" w:rsidTr="74540F96" w14:paraId="61601B1C" w14:textId="77777777">
        <w:tc>
          <w:tcPr>
            <w:tcW w:w="959" w:type="dxa"/>
            <w:tcBorders>
              <w:top w:val="dotted" w:color="auto" w:sz="4" w:space="0"/>
              <w:bottom w:val="dotted" w:color="auto" w:sz="4" w:space="0"/>
              <w:right w:val="dotted" w:color="auto" w:sz="4" w:space="0"/>
            </w:tcBorders>
            <w:tcMar/>
            <w:vAlign w:val="center"/>
          </w:tcPr>
          <w:p w:rsidRPr="00202D79" w:rsidR="00D15888" w:rsidP="00EB725D" w:rsidRDefault="00D15888" w14:paraId="30818DCB" w14:textId="77777777">
            <w:pPr>
              <w:jc w:val="left"/>
            </w:pPr>
            <w:r>
              <w:t>1.5.2.</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D15888" w:rsidP="00EB725D" w:rsidRDefault="00D15888" w14:paraId="75298028" w14:textId="77777777">
            <w:pPr>
              <w:jc w:val="left"/>
            </w:pPr>
            <w:r w:rsidRPr="00907A76">
              <w:t>Le vie e le uscite di emergenza devono rimanere sgombre e consentire di raggiungere il più rapidamente possibile un luogo sicuro.</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D15888" w:rsidP="00EB725D" w:rsidRDefault="00B97A30" w14:paraId="54266F73"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D15888" w:rsidP="0006350E" w:rsidRDefault="00D15888" w14:paraId="618E5E6D"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D15888" w:rsidP="0006350E" w:rsidRDefault="00D15888" w14:paraId="2DC958A9" w14:textId="77777777">
            <w:pPr>
              <w:jc w:val="center"/>
              <w:rPr>
                <w:b/>
              </w:rPr>
            </w:pPr>
            <w:r w:rsidRPr="00D46BEE">
              <w:rPr>
                <w:b/>
              </w:rPr>
              <w:t>S</w:t>
            </w:r>
          </w:p>
        </w:tc>
        <w:tc>
          <w:tcPr>
            <w:tcW w:w="3260" w:type="dxa"/>
            <w:tcBorders>
              <w:top w:val="dotted" w:color="auto" w:sz="4" w:space="0"/>
              <w:left w:val="dotted" w:color="auto" w:sz="4" w:space="0"/>
              <w:bottom w:val="dotted" w:color="auto" w:sz="4" w:space="0"/>
            </w:tcBorders>
            <w:tcMar/>
            <w:vAlign w:val="center"/>
          </w:tcPr>
          <w:p w:rsidRPr="00202D79" w:rsidR="00D15888" w:rsidP="00EB725D" w:rsidRDefault="006C4285" w14:paraId="205B15CD" w14:textId="77777777">
            <w:pPr>
              <w:jc w:val="left"/>
            </w:pPr>
            <w:r>
              <w:t>Mantenere liber</w:t>
            </w:r>
            <w:r w:rsidR="00700F46">
              <w:t>i percorsi e</w:t>
            </w:r>
            <w:r>
              <w:t xml:space="preserve"> le vie di circolazione intern</w:t>
            </w:r>
            <w:r w:rsidR="00700F46">
              <w:t>i</w:t>
            </w:r>
          </w:p>
        </w:tc>
      </w:tr>
      <w:tr w:rsidR="009429AB" w:rsidTr="74540F96" w14:paraId="49E2E4CF" w14:textId="77777777">
        <w:tc>
          <w:tcPr>
            <w:tcW w:w="959" w:type="dxa"/>
            <w:tcBorders>
              <w:top w:val="dotted" w:color="auto" w:sz="4" w:space="0"/>
              <w:bottom w:val="dotted" w:color="auto" w:sz="4" w:space="0"/>
              <w:right w:val="dotted" w:color="auto" w:sz="4" w:space="0"/>
            </w:tcBorders>
            <w:tcMar/>
            <w:vAlign w:val="center"/>
          </w:tcPr>
          <w:p w:rsidRPr="00202D79" w:rsidR="00700F46" w:rsidP="00700F46" w:rsidRDefault="00700F46" w14:paraId="3EFCDF82" w14:textId="77777777">
            <w:pPr>
              <w:jc w:val="left"/>
            </w:pPr>
            <w:r>
              <w:t>1.5.3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00F46" w14:paraId="06174C02" w14:textId="77777777">
            <w:pPr>
              <w:jc w:val="left"/>
            </w:pPr>
            <w:r w:rsidRPr="00907A76">
              <w:t>In caso di pericolo tutti i posti di lavoro devono poter essere evacuati rapidamente e in piena sicurezza da parte dei lavoratori.</w:t>
            </w:r>
          </w:p>
        </w:tc>
        <w:tc>
          <w:tcPr>
            <w:tcW w:w="3255" w:type="dxa"/>
            <w:tcBorders>
              <w:top w:val="dotted" w:color="auto" w:sz="4" w:space="0"/>
              <w:left w:val="dotted" w:color="auto" w:sz="4" w:space="0"/>
              <w:bottom w:val="dotted" w:color="auto" w:sz="4" w:space="0"/>
              <w:right w:val="dotted" w:color="auto" w:sz="4" w:space="0"/>
            </w:tcBorders>
            <w:tcMar/>
            <w:vAlign w:val="center"/>
          </w:tcPr>
          <w:p w:rsidRPr="00907A76" w:rsidR="00700F46" w:rsidP="00700F46" w:rsidRDefault="00B97A30" w14:paraId="46CB8AAB"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0993A6D4"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0073CB4A" w14:textId="77777777">
            <w:pPr>
              <w:jc w:val="center"/>
              <w:rPr>
                <w:b/>
              </w:rPr>
            </w:pPr>
            <w:r w:rsidRPr="00D46BEE">
              <w:rPr>
                <w:b/>
              </w:rPr>
              <w:t>S</w:t>
            </w:r>
          </w:p>
        </w:tc>
        <w:tc>
          <w:tcPr>
            <w:tcW w:w="3260" w:type="dxa"/>
            <w:tcBorders>
              <w:top w:val="dotted" w:color="auto" w:sz="4" w:space="0"/>
              <w:left w:val="dotted" w:color="auto" w:sz="4" w:space="0"/>
              <w:bottom w:val="dotted" w:color="auto" w:sz="4" w:space="0"/>
            </w:tcBorders>
            <w:tcMar/>
            <w:vAlign w:val="center"/>
          </w:tcPr>
          <w:p w:rsidRPr="00361E80" w:rsidR="00700F46" w:rsidP="00700F46" w:rsidRDefault="009E2C6F" w14:paraId="754A992A" w14:textId="77777777">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rsidTr="74540F96" w14:paraId="14EE8692" w14:textId="77777777">
        <w:tc>
          <w:tcPr>
            <w:tcW w:w="959" w:type="dxa"/>
            <w:tcBorders>
              <w:top w:val="dotted" w:color="auto" w:sz="4" w:space="0"/>
              <w:bottom w:val="dotted" w:color="auto" w:sz="4" w:space="0"/>
              <w:right w:val="dotted" w:color="auto" w:sz="4" w:space="0"/>
            </w:tcBorders>
            <w:tcMar/>
            <w:vAlign w:val="center"/>
          </w:tcPr>
          <w:p w:rsidRPr="000F561F" w:rsidR="00700F46" w:rsidP="00700F46" w:rsidRDefault="00700F46" w14:paraId="2070A4A7" w14:textId="77777777">
            <w:pPr>
              <w:jc w:val="left"/>
            </w:pPr>
            <w:r w:rsidRPr="000F561F">
              <w:t>1.5.4</w:t>
            </w:r>
          </w:p>
        </w:tc>
        <w:tc>
          <w:tcPr>
            <w:tcW w:w="6237" w:type="dxa"/>
            <w:tcBorders>
              <w:top w:val="dotted" w:color="auto" w:sz="4" w:space="0"/>
              <w:left w:val="dotted" w:color="auto" w:sz="4" w:space="0"/>
              <w:bottom w:val="dotted" w:color="auto" w:sz="4" w:space="0"/>
              <w:right w:val="dotted" w:color="auto" w:sz="4" w:space="0"/>
            </w:tcBorders>
            <w:tcMar/>
            <w:vAlign w:val="center"/>
          </w:tcPr>
          <w:p w:rsidRPr="000F561F" w:rsidR="00700F46" w:rsidP="00700F46" w:rsidRDefault="00700F46" w14:paraId="1C697123" w14:textId="77777777">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55" w:type="dxa"/>
            <w:tcBorders>
              <w:top w:val="dotted" w:color="auto" w:sz="4" w:space="0"/>
              <w:left w:val="dotted" w:color="auto" w:sz="4" w:space="0"/>
              <w:bottom w:val="dotted" w:color="auto" w:sz="4" w:space="0"/>
              <w:right w:val="dotted" w:color="auto" w:sz="4" w:space="0"/>
            </w:tcBorders>
            <w:tcMar/>
            <w:vAlign w:val="center"/>
          </w:tcPr>
          <w:p w:rsidRPr="006E40EE" w:rsidR="00700F46" w:rsidP="00700F46" w:rsidRDefault="00B97A30" w14:paraId="142616B9" w14:textId="77777777">
            <w:pPr>
              <w:jc w:val="left"/>
              <w:rPr>
                <w:highlight w:val="yellow"/>
              </w:rPr>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144263DE"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51FDF904" w14:textId="77777777">
            <w:pPr>
              <w:jc w:val="center"/>
              <w:rPr>
                <w:b/>
              </w:rPr>
            </w:pPr>
            <w:r w:rsidRPr="00D46BEE">
              <w:rPr>
                <w:b/>
              </w:rPr>
              <w:t>S</w:t>
            </w:r>
          </w:p>
        </w:tc>
        <w:tc>
          <w:tcPr>
            <w:tcW w:w="3260" w:type="dxa"/>
            <w:tcBorders>
              <w:top w:val="dotted" w:color="auto" w:sz="4" w:space="0"/>
              <w:left w:val="dotted" w:color="auto" w:sz="4" w:space="0"/>
              <w:bottom w:val="dotted" w:color="auto" w:sz="4" w:space="0"/>
            </w:tcBorders>
            <w:tcMar/>
            <w:vAlign w:val="center"/>
          </w:tcPr>
          <w:p w:rsidRPr="00361E80" w:rsidR="00700F46" w:rsidP="00700F46" w:rsidRDefault="009E2C6F" w14:paraId="1746DF3B" w14:textId="77777777">
            <w:pPr>
              <w:jc w:val="left"/>
            </w:pPr>
            <w:r>
              <w:rPr>
                <w:rFonts w:eastAsiaTheme="minorHAnsi"/>
                <w:lang w:eastAsia="en-US"/>
              </w:rPr>
              <w:t>Si faccia riferimento al piano di emergenza e alla planimetria di emergenza presenti in agenzia.</w:t>
            </w:r>
          </w:p>
        </w:tc>
      </w:tr>
      <w:tr w:rsidR="009429AB" w:rsidTr="74540F96" w14:paraId="38CC860E" w14:textId="77777777">
        <w:tc>
          <w:tcPr>
            <w:tcW w:w="959" w:type="dxa"/>
            <w:tcBorders>
              <w:top w:val="dotted" w:color="auto" w:sz="4" w:space="0"/>
              <w:bottom w:val="dotted" w:color="auto" w:sz="4" w:space="0"/>
              <w:right w:val="dotted" w:color="auto" w:sz="4" w:space="0"/>
            </w:tcBorders>
            <w:tcMar/>
            <w:vAlign w:val="center"/>
          </w:tcPr>
          <w:p w:rsidRPr="00202D79" w:rsidR="00700F46" w:rsidP="00700F46" w:rsidRDefault="00700F46" w14:paraId="1DAD41FE" w14:textId="77777777">
            <w:pPr>
              <w:jc w:val="left"/>
            </w:pPr>
            <w:r>
              <w:t>1.5.5</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00F46" w14:paraId="1AC97488" w14:textId="77777777">
            <w:pPr>
              <w:jc w:val="left"/>
            </w:pPr>
            <w:r w:rsidRPr="00907A76">
              <w:t>Le vie e le uscite di emergenza devono avere altezza minima di m 2,0 e larghezza minima conforme alla normativa vigente in materia antincendio.</w:t>
            </w:r>
          </w:p>
        </w:tc>
        <w:tc>
          <w:tcPr>
            <w:tcW w:w="3255" w:type="dxa"/>
            <w:tcBorders>
              <w:top w:val="dotted" w:color="auto" w:sz="4" w:space="0"/>
              <w:left w:val="dotted" w:color="auto" w:sz="4" w:space="0"/>
              <w:bottom w:val="dotted" w:color="auto" w:sz="4" w:space="0"/>
              <w:right w:val="dotted" w:color="auto" w:sz="4" w:space="0"/>
            </w:tcBorders>
            <w:tcMar/>
            <w:vAlign w:val="center"/>
          </w:tcPr>
          <w:p w:rsidRPr="00772856" w:rsidR="00700F46" w:rsidP="00700F46" w:rsidRDefault="00B97A30" w14:paraId="3D885548" w14:textId="77777777">
            <w:pPr>
              <w:jc w:val="left"/>
              <w:rPr>
                <w:rFonts w:eastAsiaTheme="minorHAnsi"/>
                <w:lang w:eastAsia="en-US"/>
              </w:rPr>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323C76C3"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54A4D4E1" w14:textId="77777777">
            <w:pPr>
              <w:jc w:val="center"/>
              <w:rPr>
                <w:b/>
              </w:rPr>
            </w:pPr>
            <w:r w:rsidRPr="00D46BEE">
              <w:rPr>
                <w:b/>
              </w:rPr>
              <w:t>S</w:t>
            </w:r>
          </w:p>
        </w:tc>
        <w:tc>
          <w:tcPr>
            <w:tcW w:w="3260" w:type="dxa"/>
            <w:tcBorders>
              <w:top w:val="dotted" w:color="auto" w:sz="4" w:space="0"/>
              <w:left w:val="dotted" w:color="auto" w:sz="4" w:space="0"/>
              <w:bottom w:val="dotted" w:color="auto" w:sz="4" w:space="0"/>
            </w:tcBorders>
            <w:tcMar/>
            <w:vAlign w:val="center"/>
          </w:tcPr>
          <w:p w:rsidRPr="00FA35C2" w:rsidR="00700F46" w:rsidP="00700F46" w:rsidRDefault="00700F46" w14:paraId="5287A4DD" w14:textId="77777777">
            <w:pPr>
              <w:jc w:val="left"/>
            </w:pPr>
            <w:r>
              <w:rPr>
                <w:rFonts w:eastAsiaTheme="minorHAnsi"/>
                <w:lang w:eastAsia="en-US"/>
              </w:rPr>
              <w:t>La norna è rispettata anche per il percorso nelle parti comuni fino al raggiungimento del luogo sicuro.</w:t>
            </w:r>
          </w:p>
        </w:tc>
      </w:tr>
      <w:tr w:rsidR="009429AB" w:rsidTr="74540F96" w14:paraId="4FCE093F" w14:textId="77777777">
        <w:tc>
          <w:tcPr>
            <w:tcW w:w="959" w:type="dxa"/>
            <w:tcBorders>
              <w:top w:val="dotted" w:color="auto" w:sz="4" w:space="0"/>
              <w:bottom w:val="dotted" w:color="auto" w:sz="4" w:space="0"/>
              <w:right w:val="dotted" w:color="auto" w:sz="4" w:space="0"/>
            </w:tcBorders>
            <w:tcMar/>
            <w:vAlign w:val="center"/>
          </w:tcPr>
          <w:p w:rsidRPr="00640B24" w:rsidR="00700F46" w:rsidP="00700F46" w:rsidRDefault="00700F46" w14:paraId="193FA3C6" w14:textId="77777777">
            <w:pPr>
              <w:jc w:val="left"/>
            </w:pPr>
            <w:r w:rsidRPr="00640B24">
              <w:t>1.5.6</w:t>
            </w:r>
          </w:p>
        </w:tc>
        <w:tc>
          <w:tcPr>
            <w:tcW w:w="6237" w:type="dxa"/>
            <w:tcBorders>
              <w:top w:val="dotted" w:color="auto" w:sz="4" w:space="0"/>
              <w:left w:val="dotted" w:color="auto" w:sz="4" w:space="0"/>
              <w:bottom w:val="dotted" w:color="auto" w:sz="4" w:space="0"/>
              <w:right w:val="dotted" w:color="auto" w:sz="4" w:space="0"/>
            </w:tcBorders>
            <w:tcMar/>
            <w:vAlign w:val="center"/>
          </w:tcPr>
          <w:p w:rsidRPr="00640B24" w:rsidR="00700F46" w:rsidP="00700F46" w:rsidRDefault="00700F46" w14:paraId="397AB0DB" w14:textId="77777777">
            <w:r w:rsidRPr="00640B24">
              <w:t xml:space="preserve">Qualora le uscite di emergenza siano dotate di porte, queste devono essere apribili nel verso dell'esodo e, qualora siano chiuse, devono poter essere aperte facilmente </w:t>
            </w:r>
            <w:r w:rsidRPr="00640B24" w:rsidR="00871F83">
              <w:t>e</w:t>
            </w:r>
            <w:r w:rsidRPr="00640B24">
              <w:t xml:space="preserve"> immediatamente da parte di qualsiasi persona che abbia bisogno di utilizzarle in caso di emergenza. </w:t>
            </w:r>
          </w:p>
          <w:p w:rsidRPr="00640B24" w:rsidR="00700F46" w:rsidP="00700F46" w:rsidRDefault="00700F46" w14:paraId="32DF97CD" w14:textId="77777777">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55" w:type="dxa"/>
            <w:tcBorders>
              <w:top w:val="dotted" w:color="auto" w:sz="4" w:space="0"/>
              <w:left w:val="dotted" w:color="auto" w:sz="4" w:space="0"/>
              <w:bottom w:val="dotted" w:color="auto" w:sz="4" w:space="0"/>
              <w:right w:val="dotted" w:color="auto" w:sz="4" w:space="0"/>
            </w:tcBorders>
            <w:tcMar/>
            <w:vAlign w:val="center"/>
          </w:tcPr>
          <w:p w:rsidRPr="00640B24" w:rsidR="00FF76FB" w:rsidP="004A7EAA" w:rsidRDefault="00210662" w14:paraId="11FFD543" w14:textId="5CD5623D">
            <w:pPr>
              <w:jc w:val="left"/>
            </w:pPr>
            <w:r w:rsidRPr="00210662">
              <w:t xml:space="preserve">La porta </w:t>
            </w:r>
            <w:r w:rsidRPr="00210662" w:rsidR="00871F83">
              <w:t>d’</w:t>
            </w:r>
            <w:r w:rsidRPr="00210662">
              <w:t>ingresso apre verso l’interno dei locali.</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1EA52EED"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0447A9" w14:paraId="42060DCB" w14:textId="7EBE2E17">
            <w:pPr>
              <w:jc w:val="center"/>
              <w:rPr>
                <w:b/>
              </w:rPr>
            </w:pPr>
            <w:r>
              <w:rPr>
                <w:b/>
              </w:rPr>
              <w:t>S</w:t>
            </w:r>
          </w:p>
        </w:tc>
        <w:tc>
          <w:tcPr>
            <w:tcW w:w="3260" w:type="dxa"/>
            <w:tcBorders>
              <w:top w:val="dotted" w:color="auto" w:sz="4" w:space="0"/>
              <w:left w:val="dotted" w:color="auto" w:sz="4" w:space="0"/>
              <w:bottom w:val="dotted" w:color="auto" w:sz="4" w:space="0"/>
            </w:tcBorders>
            <w:tcMar/>
            <w:vAlign w:val="center"/>
          </w:tcPr>
          <w:p w:rsidRPr="000447A9" w:rsidR="007F2847" w:rsidP="007F2847" w:rsidRDefault="007F2847" w14:paraId="1CC024D4" w14:textId="77777777">
            <w:pPr>
              <w:jc w:val="left"/>
            </w:pPr>
            <w:r w:rsidRPr="00210662">
              <w:t xml:space="preserve">La porta </w:t>
            </w:r>
            <w:r w:rsidRPr="000447A9">
              <w:t>d’ingresso alla Sede, durante l’apertura degli uffici, deve restare aperta ed è apribile tramite sistema meccanico.</w:t>
            </w:r>
          </w:p>
          <w:p w:rsidRPr="00F67F23" w:rsidR="009B044C" w:rsidP="000447A9" w:rsidRDefault="000447A9" w14:paraId="003D6EBD" w14:textId="5CF53D5D">
            <w:pPr>
              <w:jc w:val="left"/>
            </w:pPr>
            <w:r w:rsidRPr="000447A9">
              <w:t>La porta d’accesso su strada durante le principali ore della giornata è aperta, è comunque apribile tramite sistema meccanico.</w:t>
            </w:r>
          </w:p>
        </w:tc>
      </w:tr>
      <w:tr w:rsidR="009429AB" w:rsidTr="74540F96" w14:paraId="7D2AB232" w14:textId="77777777">
        <w:tc>
          <w:tcPr>
            <w:tcW w:w="959" w:type="dxa"/>
            <w:tcBorders>
              <w:top w:val="dotted" w:color="auto" w:sz="4" w:space="0"/>
              <w:bottom w:val="dotted" w:color="auto" w:sz="4" w:space="0"/>
              <w:right w:val="dotted" w:color="auto" w:sz="4" w:space="0"/>
            </w:tcBorders>
            <w:tcMar/>
            <w:vAlign w:val="center"/>
          </w:tcPr>
          <w:p w:rsidRPr="00202D79" w:rsidR="00700F46" w:rsidP="00700F46" w:rsidRDefault="00700F46" w14:paraId="2E45A5C2" w14:textId="77777777">
            <w:pPr>
              <w:jc w:val="left"/>
            </w:pPr>
            <w:r>
              <w:t>1.5.7</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00F46" w14:paraId="40F4CC9B" w14:textId="77777777">
            <w:pPr>
              <w:jc w:val="left"/>
            </w:pPr>
            <w:r w:rsidRPr="00907A76">
              <w:t>Le porte delle uscite di emergenza non devono essere chiuse a chiave, se non in casi specificamente autorizzati dall'autorità competente.</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00F46" w14:paraId="0A5A3AF1" w14:textId="77777777">
            <w:pPr>
              <w:jc w:val="left"/>
            </w:pP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700F46" w:rsidP="0006350E" w:rsidRDefault="00700F46" w14:paraId="4293E0DB"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0447A9" w14:paraId="3E25F8F7" w14:textId="15FA43BF">
            <w:pPr>
              <w:jc w:val="center"/>
              <w:rPr>
                <w:b/>
              </w:rPr>
            </w:pPr>
            <w:r>
              <w:rPr>
                <w:b/>
              </w:rPr>
              <w:t>S</w:t>
            </w:r>
          </w:p>
        </w:tc>
        <w:tc>
          <w:tcPr>
            <w:tcW w:w="3260" w:type="dxa"/>
            <w:tcBorders>
              <w:top w:val="dotted" w:color="auto" w:sz="4" w:space="0"/>
              <w:left w:val="dotted" w:color="auto" w:sz="4" w:space="0"/>
              <w:bottom w:val="dotted" w:color="auto" w:sz="4" w:space="0"/>
            </w:tcBorders>
            <w:tcMar/>
            <w:vAlign w:val="center"/>
          </w:tcPr>
          <w:p w:rsidR="007F2847" w:rsidP="007F2847" w:rsidRDefault="00700F46" w14:paraId="5D9861BD" w14:textId="77777777">
            <w:pPr>
              <w:jc w:val="left"/>
              <w:rPr>
                <w:color w:val="FF0000"/>
              </w:rPr>
            </w:pPr>
            <w:r>
              <w:t xml:space="preserve">La porta di </w:t>
            </w:r>
            <w:r w:rsidRPr="000447A9">
              <w:t xml:space="preserve">accesso alla Sede, dotata di meccanismo elettrico di apertura, è </w:t>
            </w:r>
            <w:r w:rsidRPr="000447A9">
              <w:lastRenderedPageBreak/>
              <w:t>apribile manualmente dall’interno</w:t>
            </w:r>
            <w:r w:rsidRPr="000447A9" w:rsidR="00210662">
              <w:t xml:space="preserve"> tramite sistema meccanico.</w:t>
            </w:r>
          </w:p>
          <w:p w:rsidRPr="000447A9" w:rsidR="0079680C" w:rsidP="007F2847" w:rsidRDefault="007F2847" w14:paraId="4B8DE767" w14:textId="77777777">
            <w:pPr>
              <w:jc w:val="left"/>
            </w:pPr>
            <w:r w:rsidRPr="000447A9">
              <w:t xml:space="preserve"> Le vie di fuga per le parti comuni corrispondono all’uscita condominiale su strada.</w:t>
            </w:r>
          </w:p>
          <w:p w:rsidRPr="007F2847" w:rsidR="007F2847" w:rsidP="007F2847" w:rsidRDefault="000447A9" w14:paraId="479012B6" w14:textId="1464542D">
            <w:pPr>
              <w:jc w:val="left"/>
              <w:rPr>
                <w:color w:val="FF0000"/>
              </w:rPr>
            </w:pPr>
            <w:r w:rsidRPr="000447A9">
              <w:t>La porta d’accesso su strada, dotata di meccanismo elettrico di apertura, è apribile manualmente dall’interno tramite sistema meccanico.</w:t>
            </w:r>
          </w:p>
        </w:tc>
      </w:tr>
      <w:tr w:rsidR="009429AB" w:rsidTr="74540F96" w14:paraId="738BA1C7" w14:textId="77777777">
        <w:tc>
          <w:tcPr>
            <w:tcW w:w="959" w:type="dxa"/>
            <w:tcBorders>
              <w:top w:val="dotted" w:color="auto" w:sz="4" w:space="0"/>
              <w:bottom w:val="dotted" w:color="auto" w:sz="4" w:space="0"/>
              <w:right w:val="dotted" w:color="auto" w:sz="4" w:space="0"/>
            </w:tcBorders>
            <w:tcMar/>
            <w:vAlign w:val="center"/>
          </w:tcPr>
          <w:p w:rsidRPr="00202D79" w:rsidR="00700F46" w:rsidP="00700F46" w:rsidRDefault="00700F46" w14:paraId="6A031F73" w14:textId="77777777">
            <w:pPr>
              <w:jc w:val="left"/>
            </w:pPr>
            <w:r>
              <w:lastRenderedPageBreak/>
              <w:t>1.5.10</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00F46" w14:paraId="14DA5F37" w14:textId="77777777">
            <w:pPr>
              <w:jc w:val="left"/>
            </w:pPr>
            <w:r w:rsidRPr="00E3705C">
              <w:t>Le vie e le uscite di emergenza devono essere evidenziate da apposita segnaletica, conforme alle disposizioni vigenti, durevole e collocata in luoghi appropriati.</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53C18" w14:paraId="18836BB1" w14:textId="77777777">
            <w:pPr>
              <w:jc w:val="left"/>
            </w:pPr>
            <w:r>
              <w:t>C</w:t>
            </w:r>
            <w:r w:rsidR="00210662">
              <w:t>onforme</w:t>
            </w:r>
            <w:r>
              <w:t xml:space="preserve"> all’interno della Sede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700F46" w:rsidP="0006350E" w:rsidRDefault="00700F46" w14:paraId="04C72D50"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210662" w:rsidR="00700F46" w:rsidP="74540F96" w:rsidRDefault="0006143E" w14:paraId="6821F887" w14:textId="2F8A0417">
            <w:pPr>
              <w:pStyle w:val="Normale"/>
              <w:suppressLineNumbers w:val="0"/>
              <w:bidi w:val="0"/>
              <w:spacing w:before="0" w:beforeAutospacing="off" w:after="0" w:afterAutospacing="off" w:line="259" w:lineRule="auto"/>
              <w:ind w:left="0" w:right="0"/>
              <w:jc w:val="center"/>
            </w:pPr>
            <w:r w:rsidRPr="74540F96" w:rsidR="74540F96">
              <w:rPr>
                <w:b w:val="1"/>
                <w:bCs w:val="1"/>
              </w:rPr>
              <w:t>S</w:t>
            </w:r>
          </w:p>
        </w:tc>
        <w:tc>
          <w:tcPr>
            <w:tcW w:w="3260" w:type="dxa"/>
            <w:tcBorders>
              <w:top w:val="dotted" w:color="auto" w:sz="4" w:space="0"/>
              <w:left w:val="dotted" w:color="auto" w:sz="4" w:space="0"/>
              <w:bottom w:val="dotted" w:color="auto" w:sz="4" w:space="0"/>
            </w:tcBorders>
            <w:tcMar/>
            <w:vAlign w:val="center"/>
          </w:tcPr>
          <w:p w:rsidR="00700F46" w:rsidP="00700F46" w:rsidRDefault="00700F46" w14:paraId="7A484229" w14:textId="77777777">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rsidRPr="000447A9" w:rsidR="00210662" w:rsidP="000447A9" w:rsidRDefault="000447A9" w14:paraId="5B9B6557" w14:textId="7AC99D19">
            <w:pPr>
              <w:jc w:val="left"/>
            </w:pPr>
            <w:r w:rsidR="74540F96">
              <w:rPr/>
              <w:t xml:space="preserve">Presente anche nelle parti comuni. </w:t>
            </w:r>
          </w:p>
        </w:tc>
      </w:tr>
      <w:tr w:rsidR="009429AB" w:rsidTr="74540F96" w14:paraId="222F46B1" w14:textId="77777777">
        <w:tc>
          <w:tcPr>
            <w:tcW w:w="959" w:type="dxa"/>
            <w:tcBorders>
              <w:top w:val="dotted" w:color="auto" w:sz="4" w:space="0"/>
              <w:bottom w:val="dotted" w:color="auto" w:sz="4" w:space="0"/>
              <w:right w:val="dotted" w:color="auto" w:sz="4" w:space="0"/>
            </w:tcBorders>
            <w:tcMar/>
            <w:vAlign w:val="center"/>
          </w:tcPr>
          <w:p w:rsidRPr="00202D79" w:rsidR="00700F46" w:rsidP="00700F46" w:rsidRDefault="00700F46" w14:paraId="4ECA5411" w14:textId="77777777">
            <w:pPr>
              <w:jc w:val="left"/>
            </w:pPr>
            <w:r>
              <w:t>1.5.11</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00F46" w14:paraId="4307E4EB" w14:textId="77777777">
            <w:pPr>
              <w:jc w:val="left"/>
            </w:pPr>
            <w:r w:rsidRPr="00E3705C">
              <w:t xml:space="preserve">Le vie e le uscite di emergenza che richiedono un'illuminazione devono essere dotate di un'illuminazione di sicurezza </w:t>
            </w:r>
            <w:r w:rsidRPr="00E3705C" w:rsidR="00871F83">
              <w:t>d’</w:t>
            </w:r>
            <w:r w:rsidRPr="00E3705C">
              <w:t>intensità sufficiente, che entri in funzione in caso di guasto dell'impianto elettrico.</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53C18" w14:paraId="20E5F5EC" w14:textId="77777777">
            <w:pPr>
              <w:jc w:val="left"/>
            </w:pPr>
            <w:r>
              <w:t>Conforme all’interno della Sede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700F46" w:rsidP="0006350E" w:rsidRDefault="00700F46" w14:paraId="31181D73"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753C18" w:rsidR="00700F46" w:rsidP="74540F96" w:rsidRDefault="0006143E" w14:paraId="052E9FE5" w14:textId="3B69CD06">
            <w:pPr>
              <w:pStyle w:val="Normale"/>
              <w:suppressLineNumbers w:val="0"/>
              <w:bidi w:val="0"/>
              <w:spacing w:before="0" w:beforeAutospacing="off" w:after="0" w:afterAutospacing="off" w:line="259" w:lineRule="auto"/>
              <w:ind w:left="0" w:right="0"/>
              <w:jc w:val="center"/>
              <w:rPr>
                <w:b w:val="1"/>
                <w:bCs w:val="1"/>
              </w:rPr>
            </w:pPr>
            <w:r w:rsidRPr="74540F96" w:rsidR="74540F96">
              <w:rPr>
                <w:b w:val="1"/>
                <w:bCs w:val="1"/>
              </w:rPr>
              <w:t>S</w:t>
            </w:r>
          </w:p>
        </w:tc>
        <w:tc>
          <w:tcPr>
            <w:tcW w:w="3260" w:type="dxa"/>
            <w:tcBorders>
              <w:top w:val="dotted" w:color="auto" w:sz="4" w:space="0"/>
              <w:left w:val="dotted" w:color="auto" w:sz="4" w:space="0"/>
              <w:bottom w:val="dotted" w:color="auto" w:sz="4" w:space="0"/>
            </w:tcBorders>
            <w:tcMar/>
            <w:vAlign w:val="center"/>
          </w:tcPr>
          <w:p w:rsidR="00700F46" w:rsidP="00700F46" w:rsidRDefault="00753C18" w14:paraId="68B8C2DF" w14:textId="77777777">
            <w:pPr>
              <w:jc w:val="left"/>
              <w:rPr>
                <w:rFonts w:eastAsiaTheme="minorHAnsi"/>
                <w:lang w:eastAsia="en-US"/>
              </w:rPr>
            </w:pPr>
            <w:r>
              <w:rPr>
                <w:rFonts w:eastAsiaTheme="minorHAnsi"/>
                <w:lang w:eastAsia="en-US"/>
              </w:rPr>
              <w:t>Illuminazione di emergenza minima prevista dal DM.22.02.06 (2 lux percorsi 5 lux porte di uscita).</w:t>
            </w:r>
          </w:p>
          <w:p w:rsidRPr="007F2847" w:rsidR="00753C18" w:rsidP="00F67F23" w:rsidRDefault="000447A9" w14:paraId="00A3ACF8" w14:textId="6D52258A">
            <w:pPr>
              <w:jc w:val="left"/>
              <w:rPr>
                <w:color w:val="FF0000"/>
              </w:rPr>
            </w:pPr>
            <w:r w:rsidR="74540F96">
              <w:rPr/>
              <w:t>Presente anche nelle parti comuni.</w:t>
            </w:r>
          </w:p>
        </w:tc>
      </w:tr>
      <w:tr w:rsidR="007B470C" w:rsidTr="74540F96" w14:paraId="33B351CC" w14:textId="77777777">
        <w:trPr>
          <w:trHeight w:val="718"/>
        </w:trPr>
        <w:tc>
          <w:tcPr>
            <w:tcW w:w="959" w:type="dxa"/>
            <w:tcBorders>
              <w:top w:val="dotted" w:color="auto" w:sz="4" w:space="0"/>
              <w:bottom w:val="dotted" w:color="auto" w:sz="4" w:space="0"/>
              <w:right w:val="dotted" w:color="auto" w:sz="4" w:space="0"/>
            </w:tcBorders>
            <w:tcMar/>
            <w:vAlign w:val="center"/>
          </w:tcPr>
          <w:p w:rsidRPr="000F561F" w:rsidR="007B470C" w:rsidP="007B470C" w:rsidRDefault="007B470C" w14:paraId="0AB7A84E" w14:textId="77777777">
            <w:pPr>
              <w:jc w:val="left"/>
            </w:pPr>
            <w:r w:rsidRPr="000F561F">
              <w:t>1.5.13</w:t>
            </w:r>
          </w:p>
        </w:tc>
        <w:tc>
          <w:tcPr>
            <w:tcW w:w="6237" w:type="dxa"/>
            <w:tcBorders>
              <w:top w:val="dotted" w:color="auto" w:sz="4" w:space="0"/>
              <w:left w:val="dotted" w:color="auto" w:sz="4" w:space="0"/>
              <w:bottom w:val="dotted" w:color="auto" w:sz="4" w:space="0"/>
              <w:right w:val="dotted" w:color="auto" w:sz="4" w:space="0"/>
            </w:tcBorders>
            <w:tcMar/>
            <w:vAlign w:val="center"/>
          </w:tcPr>
          <w:p w:rsidRPr="000F561F" w:rsidR="007B470C" w:rsidP="007B470C" w:rsidRDefault="007B470C" w14:paraId="42C07990" w14:textId="77777777">
            <w:pPr>
              <w:jc w:val="left"/>
            </w:pPr>
            <w:r w:rsidRPr="00D04B3E">
              <w:t>Per i luoghi di lavoro già utilizzati prima del 1° gennaio 1993 non si applica la disposizione contenuta nel comma 4, ma gli stessi devono avere un numero sufficiente di vie e uscite di emergenza.</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B470C" w:rsidP="007B470C" w:rsidRDefault="007B470C" w14:paraId="6D045480" w14:textId="017766A3">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7B470C" w:rsidP="007B470C" w:rsidRDefault="004E6BAC" w14:paraId="5A2AAA16" w14:textId="613D504D">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53C18" w:rsidR="007B470C" w:rsidP="007B470C" w:rsidRDefault="007B470C" w14:paraId="31CBE3F0" w14:textId="77CAFBE8">
            <w:pPr>
              <w:jc w:val="center"/>
              <w:rPr>
                <w:b/>
              </w:rPr>
            </w:pPr>
            <w:r>
              <w:rPr>
                <w:b/>
              </w:rPr>
              <w:t>-</w:t>
            </w:r>
          </w:p>
        </w:tc>
        <w:tc>
          <w:tcPr>
            <w:tcW w:w="3260" w:type="dxa"/>
            <w:tcBorders>
              <w:top w:val="dotted" w:color="auto" w:sz="4" w:space="0"/>
              <w:left w:val="dotted" w:color="auto" w:sz="4" w:space="0"/>
              <w:bottom w:val="dotted" w:color="auto" w:sz="4" w:space="0"/>
            </w:tcBorders>
            <w:tcMar/>
            <w:vAlign w:val="center"/>
          </w:tcPr>
          <w:p w:rsidRPr="00202D79" w:rsidR="007B470C" w:rsidP="007B470C" w:rsidRDefault="007B470C" w14:paraId="75F42EC6" w14:textId="77777777">
            <w:pPr>
              <w:jc w:val="left"/>
            </w:pPr>
          </w:p>
        </w:tc>
      </w:tr>
      <w:tr w:rsidR="007B470C" w:rsidTr="74540F96" w14:paraId="7E472622" w14:textId="77777777">
        <w:tc>
          <w:tcPr>
            <w:tcW w:w="959" w:type="dxa"/>
            <w:tcBorders>
              <w:top w:val="dotted" w:color="auto" w:sz="4" w:space="0"/>
              <w:bottom w:val="dotted" w:color="auto" w:sz="4" w:space="0"/>
              <w:right w:val="dotted" w:color="auto" w:sz="4" w:space="0"/>
            </w:tcBorders>
            <w:tcMar/>
            <w:vAlign w:val="center"/>
          </w:tcPr>
          <w:p w:rsidRPr="00640B24" w:rsidR="007B470C" w:rsidP="007B470C" w:rsidRDefault="007B470C" w14:paraId="0155E04C" w14:textId="77777777">
            <w:pPr>
              <w:jc w:val="left"/>
            </w:pPr>
            <w:r>
              <w:t>1.5.14.1</w:t>
            </w:r>
          </w:p>
        </w:tc>
        <w:tc>
          <w:tcPr>
            <w:tcW w:w="6237" w:type="dxa"/>
            <w:tcBorders>
              <w:top w:val="dotted" w:color="auto" w:sz="4" w:space="0"/>
              <w:left w:val="dotted" w:color="auto" w:sz="4" w:space="0"/>
              <w:bottom w:val="dotted" w:color="auto" w:sz="4" w:space="0"/>
              <w:right w:val="dotted" w:color="auto" w:sz="4" w:space="0"/>
            </w:tcBorders>
            <w:tcMar/>
            <w:vAlign w:val="center"/>
          </w:tcPr>
          <w:p w:rsidRPr="000F561F" w:rsidR="007B470C" w:rsidP="007B470C" w:rsidRDefault="007B470C" w14:paraId="568A6746" w14:textId="77777777">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55" w:type="dxa"/>
            <w:tcBorders>
              <w:top w:val="dotted" w:color="auto" w:sz="4" w:space="0"/>
              <w:left w:val="dotted" w:color="auto" w:sz="4" w:space="0"/>
              <w:bottom w:val="dotted" w:color="auto" w:sz="4" w:space="0"/>
              <w:right w:val="dotted" w:color="auto" w:sz="4" w:space="0"/>
            </w:tcBorders>
            <w:tcMar/>
            <w:vAlign w:val="center"/>
          </w:tcPr>
          <w:p w:rsidRPr="00181DFC" w:rsidR="007B470C" w:rsidP="007B470C" w:rsidRDefault="004E6BAC" w14:paraId="16A8D3F5" w14:textId="5403A995">
            <w:pPr>
              <w:jc w:val="left"/>
            </w:pPr>
            <w:r>
              <w:t>Non applicabile</w:t>
            </w: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B470C" w:rsidP="007B470C" w:rsidRDefault="007B470C" w14:paraId="65D80FAE" w14:textId="77777777">
            <w:pPr>
              <w:jc w:val="center"/>
              <w:rPr>
                <w:b/>
              </w:rPr>
            </w:pPr>
            <w:r>
              <w:rPr>
                <w:b/>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753C18" w:rsidR="007B470C" w:rsidP="007B470C" w:rsidRDefault="007B470C" w14:paraId="2CDE7076" w14:textId="77777777">
            <w:pPr>
              <w:jc w:val="center"/>
              <w:rPr>
                <w:b/>
              </w:rPr>
            </w:pPr>
            <w:r>
              <w:rPr>
                <w:b/>
              </w:rPr>
              <w:t>-</w:t>
            </w:r>
          </w:p>
        </w:tc>
        <w:tc>
          <w:tcPr>
            <w:tcW w:w="3260" w:type="dxa"/>
            <w:tcBorders>
              <w:top w:val="dotted" w:color="auto" w:sz="4" w:space="0"/>
              <w:left w:val="dotted" w:color="auto" w:sz="4" w:space="0"/>
              <w:bottom w:val="dotted" w:color="auto" w:sz="4" w:space="0"/>
            </w:tcBorders>
            <w:tcMar/>
            <w:vAlign w:val="center"/>
          </w:tcPr>
          <w:p w:rsidRPr="00181DFC" w:rsidR="007B470C" w:rsidP="007B470C" w:rsidRDefault="007B470C" w14:paraId="6C8D2812" w14:textId="3414D910">
            <w:pPr>
              <w:jc w:val="left"/>
            </w:pPr>
          </w:p>
        </w:tc>
      </w:tr>
      <w:tr w:rsidR="009429AB" w:rsidTr="74540F96" w14:paraId="2FC1CB8A" w14:textId="77777777">
        <w:tc>
          <w:tcPr>
            <w:tcW w:w="959" w:type="dxa"/>
            <w:tcBorders>
              <w:top w:val="dotted" w:color="auto" w:sz="4" w:space="0"/>
              <w:bottom w:val="dotted" w:color="auto" w:sz="4" w:space="0"/>
              <w:right w:val="dotted" w:color="auto" w:sz="4" w:space="0"/>
            </w:tcBorders>
            <w:tcMar/>
            <w:vAlign w:val="center"/>
          </w:tcPr>
          <w:p w:rsidRPr="00640B24" w:rsidR="00700F46" w:rsidP="00700F46" w:rsidRDefault="00700F46" w14:paraId="0A8EE043" w14:textId="77777777">
            <w:pPr>
              <w:jc w:val="left"/>
            </w:pPr>
            <w:r w:rsidRPr="00640B24">
              <w:t>1.5.14.2</w:t>
            </w:r>
          </w:p>
        </w:tc>
        <w:tc>
          <w:tcPr>
            <w:tcW w:w="6237" w:type="dxa"/>
            <w:tcBorders>
              <w:top w:val="dotted" w:color="auto" w:sz="4" w:space="0"/>
              <w:left w:val="dotted" w:color="auto" w:sz="4" w:space="0"/>
              <w:bottom w:val="dotted" w:color="auto" w:sz="4" w:space="0"/>
              <w:right w:val="dotted" w:color="auto" w:sz="4" w:space="0"/>
            </w:tcBorders>
            <w:tcMar/>
            <w:vAlign w:val="center"/>
          </w:tcPr>
          <w:p w:rsidRPr="00640B24" w:rsidR="00700F46" w:rsidP="00700F46" w:rsidRDefault="00700F46" w14:paraId="263E3233" w14:textId="77777777">
            <w:pPr>
              <w:jc w:val="left"/>
            </w:pPr>
            <w:r w:rsidRPr="000F561F">
              <w:t xml:space="preserve">Le aperture nelle pareti, che permettono il passaggio di una persona e che presentano pericolo di caduta per dislivelli superiori </w:t>
            </w:r>
            <w:r w:rsidRPr="000F561F" w:rsidR="00871F83">
              <w:t>a</w:t>
            </w:r>
            <w:r w:rsidRPr="000F561F">
              <w:t xml:space="preserve"> un metro, devono essere provviste di solida barriera o munite di parapetto normale</w:t>
            </w:r>
          </w:p>
        </w:tc>
        <w:tc>
          <w:tcPr>
            <w:tcW w:w="3255" w:type="dxa"/>
            <w:tcBorders>
              <w:top w:val="dotted" w:color="auto" w:sz="4" w:space="0"/>
              <w:left w:val="dotted" w:color="auto" w:sz="4" w:space="0"/>
              <w:bottom w:val="dotted" w:color="auto" w:sz="4" w:space="0"/>
              <w:right w:val="dotted" w:color="auto" w:sz="4" w:space="0"/>
            </w:tcBorders>
            <w:tcMar/>
            <w:vAlign w:val="center"/>
          </w:tcPr>
          <w:p w:rsidRPr="00181DFC" w:rsidR="00700F46" w:rsidP="00700F46" w:rsidRDefault="00753C18" w14:paraId="3B18896C" w14:textId="77777777">
            <w:pPr>
              <w:jc w:val="left"/>
            </w:pPr>
            <w:r>
              <w:t>Conforme all’interno della Sede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375CC53C" w14:textId="77777777">
            <w:pPr>
              <w:jc w:val="center"/>
              <w:rPr>
                <w:b/>
              </w:rP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00F46" w:rsidP="0006350E" w:rsidRDefault="004E6BAC" w14:paraId="7D074FD5" w14:textId="4F605FB0">
            <w:pPr>
              <w:jc w:val="center"/>
              <w:rPr>
                <w:b/>
              </w:rPr>
            </w:pPr>
            <w:r>
              <w:rPr>
                <w:b/>
                <w:sz w:val="24"/>
                <w:szCs w:val="24"/>
              </w:rPr>
              <w:t>-</w:t>
            </w:r>
          </w:p>
        </w:tc>
        <w:tc>
          <w:tcPr>
            <w:tcW w:w="3260" w:type="dxa"/>
            <w:tcBorders>
              <w:top w:val="dotted" w:color="auto" w:sz="4" w:space="0"/>
              <w:left w:val="dotted" w:color="auto" w:sz="4" w:space="0"/>
              <w:bottom w:val="dotted" w:color="auto" w:sz="4" w:space="0"/>
            </w:tcBorders>
            <w:shd w:val="clear" w:color="auto" w:fill="auto"/>
            <w:tcMar/>
            <w:vAlign w:val="center"/>
          </w:tcPr>
          <w:p w:rsidRPr="009B044C" w:rsidR="00700F46" w:rsidP="00821A20" w:rsidRDefault="009B044C" w14:paraId="2478221F" w14:textId="2B8D9704">
            <w:pPr>
              <w:jc w:val="left"/>
            </w:pPr>
            <w:r>
              <w:t xml:space="preserve"> </w:t>
            </w:r>
          </w:p>
        </w:tc>
      </w:tr>
      <w:tr w:rsidR="009429AB" w:rsidTr="74540F96" w14:paraId="356FD6B2" w14:textId="77777777">
        <w:tc>
          <w:tcPr>
            <w:tcW w:w="959" w:type="dxa"/>
            <w:tcBorders>
              <w:top w:val="dotted" w:color="auto" w:sz="4" w:space="0"/>
              <w:right w:val="dotted" w:color="auto" w:sz="4" w:space="0"/>
            </w:tcBorders>
            <w:tcMar/>
            <w:vAlign w:val="center"/>
          </w:tcPr>
          <w:p w:rsidRPr="00202D79" w:rsidR="00700F46" w:rsidP="00700F46" w:rsidRDefault="00700F46" w14:paraId="38AA4387" w14:textId="77777777">
            <w:pPr>
              <w:jc w:val="left"/>
            </w:pPr>
            <w:r>
              <w:t>1.5.14.3</w:t>
            </w:r>
          </w:p>
        </w:tc>
        <w:tc>
          <w:tcPr>
            <w:tcW w:w="6237" w:type="dxa"/>
            <w:tcBorders>
              <w:top w:val="dotted" w:color="auto" w:sz="4" w:space="0"/>
              <w:left w:val="dotted" w:color="auto" w:sz="4" w:space="0"/>
              <w:right w:val="dotted" w:color="auto" w:sz="4" w:space="0"/>
            </w:tcBorders>
            <w:tcMar/>
            <w:vAlign w:val="center"/>
          </w:tcPr>
          <w:p w:rsidRPr="00202D79" w:rsidR="00700F46" w:rsidP="00700F46" w:rsidRDefault="00700F46" w14:paraId="76ED5613" w14:textId="77777777">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55" w:type="dxa"/>
            <w:tcBorders>
              <w:top w:val="dotted" w:color="auto" w:sz="4" w:space="0"/>
              <w:left w:val="dotted" w:color="auto" w:sz="4" w:space="0"/>
              <w:right w:val="dotted" w:color="auto" w:sz="4" w:space="0"/>
            </w:tcBorders>
            <w:tcMar/>
            <w:vAlign w:val="center"/>
          </w:tcPr>
          <w:p w:rsidRPr="00590364" w:rsidR="00700F46" w:rsidP="00700F46" w:rsidRDefault="001C4A2B" w14:paraId="0A0C1469" w14:textId="77777777">
            <w:pPr>
              <w:jc w:val="left"/>
            </w:pPr>
            <w:r>
              <w:t>Conforme all’interno della Sede</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Pr="00D46BEE" w:rsidR="00700F46" w:rsidP="0006350E" w:rsidRDefault="00700F46" w14:paraId="0C77BD37" w14:textId="77777777">
            <w:pPr>
              <w:jc w:val="center"/>
              <w:rPr>
                <w:b/>
              </w:rPr>
            </w:pPr>
            <w:r w:rsidRPr="00D46BEE">
              <w:rPr>
                <w:b/>
              </w:rPr>
              <w:t>S</w:t>
            </w:r>
          </w:p>
        </w:tc>
        <w:tc>
          <w:tcPr>
            <w:tcW w:w="426" w:type="dxa"/>
            <w:tcBorders>
              <w:top w:val="dotted" w:color="auto" w:sz="4" w:space="0"/>
              <w:left w:val="dotted" w:color="auto" w:sz="4" w:space="0"/>
              <w:bottom w:val="nil"/>
              <w:right w:val="dotted" w:color="auto" w:sz="4" w:space="0"/>
            </w:tcBorders>
            <w:shd w:val="clear" w:color="auto" w:fill="9BBB59" w:themeFill="accent3"/>
            <w:tcMar/>
            <w:vAlign w:val="center"/>
          </w:tcPr>
          <w:p w:rsidRPr="00D46BEE" w:rsidR="00700F46" w:rsidP="0006350E" w:rsidRDefault="00271E5A" w14:paraId="68A29BE1" w14:textId="6D7CB878">
            <w:pPr>
              <w:jc w:val="center"/>
              <w:rPr>
                <w:b/>
              </w:rPr>
            </w:pPr>
            <w:r>
              <w:rPr>
                <w:b/>
              </w:rPr>
              <w:t>S</w:t>
            </w:r>
          </w:p>
        </w:tc>
        <w:tc>
          <w:tcPr>
            <w:tcW w:w="3260" w:type="dxa"/>
            <w:tcBorders>
              <w:top w:val="dotted" w:color="auto" w:sz="4" w:space="0"/>
              <w:left w:val="dotted" w:color="auto" w:sz="4" w:space="0"/>
            </w:tcBorders>
            <w:tcMar/>
            <w:vAlign w:val="center"/>
          </w:tcPr>
          <w:p w:rsidRPr="00271E5A" w:rsidR="007F2847" w:rsidP="004E6BAC" w:rsidRDefault="00820A92" w14:paraId="7849773A" w14:textId="0A80C795">
            <w:pPr>
              <w:jc w:val="left"/>
              <w:rPr>
                <w:b/>
                <w:u w:val="single"/>
              </w:rPr>
            </w:pPr>
            <w:r>
              <w:t xml:space="preserve">Tutti i parapetti delle finestre, dei balconi e dei vani scala hanno h. &gt; </w:t>
            </w:r>
            <w:r w:rsidRPr="00820A92">
              <w:t>90cm</w:t>
            </w:r>
            <w:r w:rsidR="00271E5A">
              <w:rPr>
                <w:b/>
                <w:u w:val="single"/>
              </w:rPr>
              <w:t xml:space="preserve"> </w:t>
            </w:r>
          </w:p>
        </w:tc>
      </w:tr>
      <w:tr w:rsidRPr="00A21463" w:rsidR="00700F46" w:rsidTr="74540F96" w14:paraId="1011B877" w14:textId="77777777">
        <w:tc>
          <w:tcPr>
            <w:tcW w:w="959" w:type="dxa"/>
            <w:tcBorders>
              <w:bottom w:val="single" w:color="auto" w:sz="4" w:space="0"/>
            </w:tcBorders>
            <w:shd w:val="clear" w:color="auto" w:fill="EEECE1" w:themeFill="background2"/>
            <w:tcMar/>
            <w:vAlign w:val="center"/>
          </w:tcPr>
          <w:p w:rsidRPr="00A21463" w:rsidR="00700F46" w:rsidP="00700F46" w:rsidRDefault="00700F46" w14:paraId="1E8C306D" w14:textId="77777777">
            <w:pPr>
              <w:jc w:val="left"/>
              <w:rPr>
                <w:b/>
                <w:sz w:val="24"/>
              </w:rPr>
            </w:pPr>
            <w:r w:rsidRPr="00A21463">
              <w:rPr>
                <w:b/>
                <w:sz w:val="24"/>
              </w:rPr>
              <w:t>1.6</w:t>
            </w:r>
          </w:p>
        </w:tc>
        <w:tc>
          <w:tcPr>
            <w:tcW w:w="13608" w:type="dxa"/>
            <w:gridSpan w:val="5"/>
            <w:tcBorders>
              <w:bottom w:val="single" w:color="auto" w:sz="4" w:space="0"/>
            </w:tcBorders>
            <w:shd w:val="clear" w:color="auto" w:fill="EEECE1" w:themeFill="background2"/>
            <w:tcMar/>
            <w:vAlign w:val="center"/>
          </w:tcPr>
          <w:p w:rsidRPr="00A21463" w:rsidR="00700F46" w:rsidP="00700F46" w:rsidRDefault="00700F46" w14:paraId="032A7D33" w14:textId="77777777">
            <w:pPr>
              <w:jc w:val="left"/>
              <w:rPr>
                <w:b/>
                <w:sz w:val="24"/>
              </w:rPr>
            </w:pPr>
            <w:r w:rsidRPr="00A21463">
              <w:rPr>
                <w:b/>
                <w:sz w:val="24"/>
              </w:rPr>
              <w:t>PORTE E PORTONI</w:t>
            </w:r>
          </w:p>
        </w:tc>
      </w:tr>
      <w:tr w:rsidR="009429AB" w:rsidTr="74540F96" w14:paraId="038ECFC3" w14:textId="77777777">
        <w:tc>
          <w:tcPr>
            <w:tcW w:w="959" w:type="dxa"/>
            <w:tcBorders>
              <w:bottom w:val="dotted" w:color="auto" w:sz="4" w:space="0"/>
              <w:right w:val="dotted" w:color="auto" w:sz="4" w:space="0"/>
            </w:tcBorders>
            <w:tcMar/>
            <w:vAlign w:val="center"/>
          </w:tcPr>
          <w:p w:rsidRPr="00202D79" w:rsidR="00700F46" w:rsidP="00700F46" w:rsidRDefault="00700F46" w14:paraId="12DE63C9" w14:textId="77777777">
            <w:pPr>
              <w:jc w:val="left"/>
            </w:pPr>
            <w:r>
              <w:t>1.6.1</w:t>
            </w:r>
          </w:p>
        </w:tc>
        <w:tc>
          <w:tcPr>
            <w:tcW w:w="6237" w:type="dxa"/>
            <w:tcBorders>
              <w:left w:val="dotted" w:color="auto" w:sz="4" w:space="0"/>
              <w:bottom w:val="dotted" w:color="auto" w:sz="4" w:space="0"/>
              <w:right w:val="dotted" w:color="auto" w:sz="4" w:space="0"/>
            </w:tcBorders>
            <w:tcMar/>
            <w:vAlign w:val="center"/>
          </w:tcPr>
          <w:p w:rsidRPr="00202D79" w:rsidR="00700F46" w:rsidP="00700F46" w:rsidRDefault="00700F46" w14:paraId="78A6C320" w14:textId="77777777">
            <w:pPr>
              <w:jc w:val="left"/>
            </w:pPr>
            <w:r w:rsidRPr="00415D2A">
              <w:t>Le porte dei locali di lavoro devono, per numero, dimensioni, posizione, e materiali di realizzazione, consentire una rapida uscita delle persone ed essere agevolmente apribili dall'interno durante il lavoro.</w:t>
            </w:r>
          </w:p>
        </w:tc>
        <w:tc>
          <w:tcPr>
            <w:tcW w:w="3255" w:type="dxa"/>
            <w:tcBorders>
              <w:left w:val="dotted" w:color="auto" w:sz="4" w:space="0"/>
              <w:bottom w:val="dotted" w:color="auto" w:sz="4" w:space="0"/>
              <w:right w:val="dotted" w:color="auto" w:sz="4" w:space="0"/>
            </w:tcBorders>
            <w:tcMar/>
            <w:vAlign w:val="center"/>
          </w:tcPr>
          <w:p w:rsidRPr="00523186" w:rsidR="00700F46" w:rsidP="001C4A2B" w:rsidRDefault="001C4A2B" w14:paraId="309889CD" w14:textId="77777777">
            <w:pPr>
              <w:tabs>
                <w:tab w:val="clear" w:pos="-189"/>
              </w:tabs>
              <w:jc w:val="left"/>
            </w:pPr>
            <w:r>
              <w:t>Conforme</w:t>
            </w: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391E69" w14:paraId="66EB5BF5" w14:textId="266795D3">
            <w:pPr>
              <w:jc w:val="center"/>
              <w:rPr>
                <w:b/>
              </w:rPr>
            </w:pPr>
            <w:r>
              <w:rPr>
                <w:b/>
              </w:rPr>
              <w:t>S</w:t>
            </w:r>
          </w:p>
        </w:tc>
        <w:tc>
          <w:tcPr>
            <w:tcW w:w="426" w:type="dxa"/>
            <w:tcBorders>
              <w:left w:val="dotted" w:color="auto" w:sz="4" w:space="0"/>
              <w:bottom w:val="dotted" w:color="auto" w:sz="4" w:space="0"/>
              <w:right w:val="dotted" w:color="auto" w:sz="4" w:space="0"/>
            </w:tcBorders>
            <w:shd w:val="clear" w:color="auto" w:fill="9BBB59" w:themeFill="accent3"/>
            <w:tcMar/>
            <w:vAlign w:val="center"/>
          </w:tcPr>
          <w:p w:rsidRPr="001C4A2B" w:rsidR="00700F46" w:rsidP="0006350E" w:rsidRDefault="001C4A2B" w14:paraId="6E33A1B7" w14:textId="77777777">
            <w:pPr>
              <w:jc w:val="center"/>
              <w:rPr>
                <w:b/>
              </w:rPr>
            </w:pPr>
            <w:r w:rsidRPr="001C4A2B">
              <w:rPr>
                <w:b/>
              </w:rPr>
              <w:t>S</w:t>
            </w:r>
          </w:p>
        </w:tc>
        <w:tc>
          <w:tcPr>
            <w:tcW w:w="3260" w:type="dxa"/>
            <w:tcBorders>
              <w:left w:val="dotted" w:color="auto" w:sz="4" w:space="0"/>
              <w:bottom w:val="dotted" w:color="auto" w:sz="4" w:space="0"/>
            </w:tcBorders>
            <w:tcMar/>
            <w:vAlign w:val="center"/>
          </w:tcPr>
          <w:p w:rsidR="00955D00" w:rsidP="00391E69" w:rsidRDefault="00955D00" w14:paraId="3867DCCF" w14:textId="3FF28C1C">
            <w:pPr>
              <w:jc w:val="left"/>
            </w:pPr>
            <w:r>
              <w:t xml:space="preserve">Le porte dei bagni sono </w:t>
            </w:r>
            <w:r w:rsidR="00391E69">
              <w:t>dotate</w:t>
            </w:r>
            <w:r>
              <w:t xml:space="preserve"> di nottolino per apertura in caso di emergenza</w:t>
            </w:r>
          </w:p>
        </w:tc>
      </w:tr>
      <w:tr w:rsidR="009429AB" w:rsidTr="74540F96" w14:paraId="4D2D5940" w14:textId="77777777">
        <w:tc>
          <w:tcPr>
            <w:tcW w:w="959" w:type="dxa"/>
            <w:tcBorders>
              <w:top w:val="dotted" w:color="auto" w:sz="4" w:space="0"/>
              <w:bottom w:val="dotted" w:color="auto" w:sz="4" w:space="0"/>
              <w:right w:val="dotted" w:color="auto" w:sz="4" w:space="0"/>
            </w:tcBorders>
            <w:tcMar/>
            <w:vAlign w:val="center"/>
          </w:tcPr>
          <w:p w:rsidRPr="00202D79" w:rsidR="00700F46" w:rsidP="00700F46" w:rsidRDefault="00700F46" w14:paraId="18C52829" w14:textId="77777777">
            <w:pPr>
              <w:jc w:val="left"/>
            </w:pPr>
            <w:r>
              <w:t>1.6.3</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00F46" w14:paraId="5EA268D6" w14:textId="77777777">
            <w:pPr>
              <w:jc w:val="left"/>
            </w:pPr>
            <w:r w:rsidRPr="00415D2A">
              <w:t>Quando in un locale si svolgono lavorazioni diverse da quelle previste al comma 2, la larghezza minima delle porte è la seguente:</w:t>
            </w:r>
          </w:p>
        </w:tc>
        <w:tc>
          <w:tcPr>
            <w:tcW w:w="3255" w:type="dxa"/>
            <w:vMerge w:val="restart"/>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B97A30" w14:paraId="179CBF93" w14:textId="77777777">
            <w:pPr>
              <w:jc w:val="left"/>
            </w:pPr>
            <w:r>
              <w:t>Conforme</w:t>
            </w:r>
          </w:p>
        </w:tc>
        <w:tc>
          <w:tcPr>
            <w:tcW w:w="430"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736E181B" w14:textId="77777777">
            <w:pPr>
              <w:jc w:val="center"/>
              <w:rPr>
                <w:b/>
              </w:rPr>
            </w:pPr>
            <w:r w:rsidRPr="00D46BEE">
              <w:rPr>
                <w:b/>
              </w:rPr>
              <w:t>S</w:t>
            </w:r>
          </w:p>
        </w:tc>
        <w:tc>
          <w:tcPr>
            <w:tcW w:w="426"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1C4A2B" w:rsidR="00700F46" w:rsidP="0006350E" w:rsidRDefault="001C4A2B" w14:paraId="619FBC5E" w14:textId="77777777">
            <w:pPr>
              <w:jc w:val="center"/>
              <w:rPr>
                <w:b/>
              </w:rPr>
            </w:pPr>
            <w:r w:rsidRPr="001C4A2B">
              <w:rPr>
                <w:b/>
              </w:rPr>
              <w:t>S</w:t>
            </w:r>
          </w:p>
        </w:tc>
        <w:tc>
          <w:tcPr>
            <w:tcW w:w="3260" w:type="dxa"/>
            <w:vMerge w:val="restart"/>
            <w:tcBorders>
              <w:top w:val="dotted" w:color="auto" w:sz="4" w:space="0"/>
              <w:left w:val="dotted" w:color="auto" w:sz="4" w:space="0"/>
              <w:bottom w:val="dotted" w:color="auto" w:sz="4" w:space="0"/>
            </w:tcBorders>
            <w:tcMar/>
            <w:vAlign w:val="center"/>
          </w:tcPr>
          <w:p w:rsidRPr="005C2F4E" w:rsidR="00700F46" w:rsidP="00700F46" w:rsidRDefault="00700F46" w14:paraId="480A4607" w14:textId="77777777">
            <w:pPr>
              <w:jc w:val="left"/>
            </w:pPr>
          </w:p>
        </w:tc>
      </w:tr>
      <w:tr w:rsidR="009429AB" w:rsidTr="74540F96" w14:paraId="1DB01F52" w14:textId="77777777">
        <w:tc>
          <w:tcPr>
            <w:tcW w:w="959" w:type="dxa"/>
            <w:tcBorders>
              <w:top w:val="dotted" w:color="auto" w:sz="4" w:space="0"/>
              <w:bottom w:val="dotted" w:color="auto" w:sz="4" w:space="0"/>
              <w:right w:val="dotted" w:color="auto" w:sz="4" w:space="0"/>
            </w:tcBorders>
            <w:tcMar/>
            <w:vAlign w:val="center"/>
          </w:tcPr>
          <w:p w:rsidRPr="00202D79" w:rsidR="00700F46" w:rsidP="00700F46" w:rsidRDefault="00700F46" w14:paraId="5FC5DCDE" w14:textId="77777777">
            <w:pPr>
              <w:jc w:val="left"/>
            </w:pPr>
            <w:r>
              <w:t>1.6.3.1</w:t>
            </w:r>
          </w:p>
        </w:tc>
        <w:tc>
          <w:tcPr>
            <w:tcW w:w="6237"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700F46" w14:paraId="44B70AB6" w14:textId="77777777">
            <w:pPr>
              <w:jc w:val="left"/>
            </w:pPr>
            <w:r>
              <w:t>q</w:t>
            </w:r>
            <w:r w:rsidRPr="00415D2A">
              <w:t>uando in uno stesso locale i lavoratori normalmente ivi occupati siano fino a 25, il locale deve essere dotato di una porta avente larghezza minima di m 0,80</w:t>
            </w:r>
          </w:p>
        </w:tc>
        <w:tc>
          <w:tcPr>
            <w:tcW w:w="3255" w:type="dxa"/>
            <w:vMerge/>
            <w:tcMar/>
            <w:vAlign w:val="center"/>
          </w:tcPr>
          <w:p w:rsidRPr="00035A4A" w:rsidR="00700F46" w:rsidP="00700F46" w:rsidRDefault="00700F46" w14:paraId="3D22CEB2" w14:textId="77777777">
            <w:pPr>
              <w:jc w:val="left"/>
            </w:pPr>
          </w:p>
        </w:tc>
        <w:tc>
          <w:tcPr>
            <w:tcW w:w="430" w:type="dxa"/>
            <w:vMerge/>
            <w:tcMar/>
            <w:vAlign w:val="center"/>
          </w:tcPr>
          <w:p w:rsidR="00700F46" w:rsidP="0006350E" w:rsidRDefault="00700F46" w14:paraId="7B604FB0" w14:textId="77777777">
            <w:pPr>
              <w:jc w:val="center"/>
            </w:pPr>
          </w:p>
        </w:tc>
        <w:tc>
          <w:tcPr>
            <w:tcW w:w="426" w:type="dxa"/>
            <w:vMerge/>
            <w:tcMar/>
            <w:vAlign w:val="center"/>
          </w:tcPr>
          <w:p w:rsidR="00700F46" w:rsidP="0006350E" w:rsidRDefault="00700F46" w14:paraId="38DE08A7" w14:textId="77777777">
            <w:pPr>
              <w:jc w:val="center"/>
            </w:pPr>
          </w:p>
        </w:tc>
        <w:tc>
          <w:tcPr>
            <w:tcW w:w="3260" w:type="dxa"/>
            <w:vMerge/>
            <w:tcMar/>
            <w:vAlign w:val="center"/>
          </w:tcPr>
          <w:p w:rsidRPr="005C2F4E" w:rsidR="00700F46" w:rsidP="00700F46" w:rsidRDefault="00700F46" w14:paraId="38FEAFEE" w14:textId="77777777">
            <w:pPr>
              <w:jc w:val="left"/>
            </w:pPr>
          </w:p>
        </w:tc>
      </w:tr>
      <w:tr w:rsidR="009429AB" w:rsidTr="74540F96" w14:paraId="7BA0207E" w14:textId="77777777">
        <w:tc>
          <w:tcPr>
            <w:tcW w:w="959" w:type="dxa"/>
            <w:tcBorders>
              <w:top w:val="dotted" w:color="auto" w:sz="4" w:space="0"/>
              <w:bottom w:val="dotted" w:color="auto" w:sz="4" w:space="0"/>
              <w:right w:val="dotted" w:color="auto" w:sz="4" w:space="0"/>
            </w:tcBorders>
            <w:tcMar/>
            <w:vAlign w:val="center"/>
          </w:tcPr>
          <w:p w:rsidR="0026534D" w:rsidP="0026534D" w:rsidRDefault="0026534D" w14:paraId="08AE48CF" w14:textId="77777777">
            <w:pPr>
              <w:jc w:val="left"/>
            </w:pPr>
            <w:r>
              <w:t>16.3.2</w:t>
            </w:r>
          </w:p>
        </w:tc>
        <w:tc>
          <w:tcPr>
            <w:tcW w:w="6237" w:type="dxa"/>
            <w:tcBorders>
              <w:top w:val="dotted" w:color="auto" w:sz="4" w:space="0"/>
              <w:left w:val="dotted" w:color="auto" w:sz="4" w:space="0"/>
              <w:bottom w:val="dotted" w:color="auto" w:sz="4" w:space="0"/>
              <w:right w:val="dotted" w:color="auto" w:sz="4" w:space="0"/>
            </w:tcBorders>
            <w:tcMar/>
            <w:vAlign w:val="center"/>
          </w:tcPr>
          <w:p w:rsidR="0026534D" w:rsidP="0026534D" w:rsidRDefault="00B00FA8" w14:paraId="212BF3A2" w14:textId="77777777">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55" w:type="dxa"/>
            <w:tcBorders>
              <w:top w:val="dotted" w:color="auto" w:sz="4" w:space="0"/>
              <w:left w:val="dotted" w:color="auto" w:sz="4" w:space="0"/>
              <w:bottom w:val="dotted" w:color="auto" w:sz="4" w:space="0"/>
              <w:right w:val="dotted" w:color="auto" w:sz="4" w:space="0"/>
            </w:tcBorders>
            <w:tcMar/>
            <w:vAlign w:val="center"/>
          </w:tcPr>
          <w:p w:rsidRPr="00035A4A" w:rsidR="0026534D" w:rsidP="004E6BAC" w:rsidRDefault="0026534D" w14:paraId="2E2E5DCD" w14:textId="0C0E90AD">
            <w:pPr>
              <w:jc w:val="left"/>
            </w:pPr>
            <w:r>
              <w:t>Non applicabile</w:t>
            </w: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B649F1" w:rsidR="0026534D" w:rsidP="0006350E" w:rsidRDefault="004E6BAC" w14:paraId="43D1540B" w14:textId="5DB719C5">
            <w:pPr>
              <w:jc w:val="center"/>
              <w:rPr>
                <w:b/>
                <w:bCs/>
              </w:rPr>
            </w:pPr>
            <w:r>
              <w:rPr>
                <w:b/>
                <w:bCs/>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0026534D" w:rsidP="0006350E" w:rsidRDefault="0026534D" w14:paraId="50920A47" w14:textId="77777777">
            <w:pPr>
              <w:jc w:val="cente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5C2F4E" w:rsidR="0026534D" w:rsidP="0026534D" w:rsidRDefault="0026534D" w14:paraId="0DA12F4C" w14:textId="77777777">
            <w:pPr>
              <w:jc w:val="left"/>
            </w:pPr>
          </w:p>
        </w:tc>
      </w:tr>
      <w:tr w:rsidR="009429AB" w:rsidTr="74540F96" w14:paraId="189BE5EF" w14:textId="77777777">
        <w:tc>
          <w:tcPr>
            <w:tcW w:w="959" w:type="dxa"/>
            <w:tcBorders>
              <w:top w:val="dotted" w:color="auto" w:sz="4" w:space="0"/>
              <w:bottom w:val="dotted" w:color="auto" w:sz="4" w:space="0"/>
              <w:right w:val="dotted" w:color="auto" w:sz="4" w:space="0"/>
            </w:tcBorders>
            <w:tcMar/>
            <w:vAlign w:val="center"/>
          </w:tcPr>
          <w:p w:rsidR="00700F46" w:rsidP="00700F46" w:rsidRDefault="00700F46" w14:paraId="490B7038" w14:textId="77777777">
            <w:pPr>
              <w:jc w:val="left"/>
            </w:pPr>
            <w:r>
              <w:t>1.6.10</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700F46" w:rsidP="00700F46" w:rsidRDefault="00700F46" w14:paraId="56DCE44B" w14:textId="77777777">
            <w:pPr>
              <w:jc w:val="left"/>
            </w:pPr>
            <w:r w:rsidRPr="00415D2A">
              <w:t>Sulle porte trasparenti deve essere apposto un segno indicativo all'altezza degli occhi.</w:t>
            </w:r>
          </w:p>
        </w:tc>
        <w:tc>
          <w:tcPr>
            <w:tcW w:w="3255" w:type="dxa"/>
            <w:tcBorders>
              <w:top w:val="dotted" w:color="auto" w:sz="4" w:space="0"/>
              <w:left w:val="dotted" w:color="auto" w:sz="4" w:space="0"/>
              <w:bottom w:val="dotted" w:color="auto" w:sz="4" w:space="0"/>
              <w:right w:val="dotted" w:color="auto" w:sz="4" w:space="0"/>
            </w:tcBorders>
            <w:tcMar/>
            <w:vAlign w:val="center"/>
          </w:tcPr>
          <w:p w:rsidRPr="00415D2A" w:rsidR="00700F46" w:rsidP="00700F46" w:rsidRDefault="00347A4B" w14:paraId="732EE3D0" w14:textId="77777777">
            <w:pPr>
              <w:jc w:val="left"/>
            </w:pPr>
            <w:r>
              <w:t xml:space="preserve">Tutte le pareti vetrate hanno vetrofanie orizzontali di segnalazione fino </w:t>
            </w:r>
            <w:r w:rsidR="00871F83">
              <w:t>a</w:t>
            </w:r>
            <w:r>
              <w:t xml:space="preserve"> un h </w:t>
            </w:r>
            <w:r w:rsidR="00871F83">
              <w:lastRenderedPageBreak/>
              <w:t>200 cm</w:t>
            </w:r>
            <w:r>
              <w:t xml:space="preserve"> circa</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68E6A935" w14:textId="77777777">
            <w:pPr>
              <w:jc w:val="center"/>
              <w:rPr>
                <w:b/>
              </w:rPr>
            </w:pPr>
            <w:r w:rsidRPr="00D46BEE">
              <w:rPr>
                <w:b/>
              </w:rPr>
              <w:lastRenderedPageBreak/>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26534D" w:rsidR="00700F46" w:rsidP="0006350E" w:rsidRDefault="00271E5A" w14:paraId="73F63FD3" w14:textId="744E94EB">
            <w:pPr>
              <w:jc w:val="center"/>
              <w:rPr>
                <w:b/>
              </w:rPr>
            </w:pPr>
            <w:r>
              <w:rPr>
                <w:b/>
              </w:rPr>
              <w:t>-</w:t>
            </w:r>
          </w:p>
        </w:tc>
        <w:tc>
          <w:tcPr>
            <w:tcW w:w="3260" w:type="dxa"/>
            <w:tcBorders>
              <w:top w:val="dotted" w:color="auto" w:sz="4" w:space="0"/>
              <w:left w:val="dotted" w:color="auto" w:sz="4" w:space="0"/>
              <w:bottom w:val="dotted" w:color="auto" w:sz="4" w:space="0"/>
            </w:tcBorders>
            <w:tcMar/>
            <w:vAlign w:val="center"/>
          </w:tcPr>
          <w:p w:rsidRPr="00D04B3E" w:rsidR="00836CB8" w:rsidP="00836CB8" w:rsidRDefault="00836CB8" w14:paraId="67F0B6A6" w14:textId="21F2F1BE">
            <w:pPr>
              <w:jc w:val="left"/>
            </w:pPr>
            <w:r w:rsidRPr="009E2C6F">
              <w:t xml:space="preserve">L’accesso al condominio avviene attraverso </w:t>
            </w:r>
            <w:r>
              <w:t>un ampio</w:t>
            </w:r>
            <w:r w:rsidRPr="009E2C6F">
              <w:t xml:space="preserve"> </w:t>
            </w:r>
            <w:r>
              <w:t xml:space="preserve">portone in legno </w:t>
            </w:r>
            <w:r>
              <w:lastRenderedPageBreak/>
              <w:t>senza specchiature vetrate.</w:t>
            </w:r>
          </w:p>
        </w:tc>
      </w:tr>
      <w:tr w:rsidR="009429AB" w:rsidTr="74540F96" w14:paraId="327119A6" w14:textId="77777777">
        <w:tc>
          <w:tcPr>
            <w:tcW w:w="959" w:type="dxa"/>
            <w:tcBorders>
              <w:top w:val="dotted" w:color="auto" w:sz="4" w:space="0"/>
              <w:bottom w:val="dotted" w:color="auto" w:sz="4" w:space="0"/>
              <w:right w:val="dotted" w:color="auto" w:sz="4" w:space="0"/>
            </w:tcBorders>
            <w:tcMar/>
            <w:vAlign w:val="center"/>
          </w:tcPr>
          <w:p w:rsidR="0026534D" w:rsidP="0026534D" w:rsidRDefault="0026534D" w14:paraId="2FD0BD52" w14:textId="77777777">
            <w:pPr>
              <w:jc w:val="left"/>
            </w:pPr>
            <w:r>
              <w:lastRenderedPageBreak/>
              <w:t>1.6.11</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26534D" w:rsidP="001E156C" w:rsidRDefault="0026534D" w14:paraId="75FBAECE" w14:textId="77777777">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55" w:type="dxa"/>
            <w:tcBorders>
              <w:top w:val="dotted" w:color="auto" w:sz="4" w:space="0"/>
              <w:left w:val="dotted" w:color="auto" w:sz="4" w:space="0"/>
              <w:bottom w:val="dotted" w:color="auto" w:sz="4" w:space="0"/>
              <w:right w:val="dotted" w:color="auto" w:sz="4" w:space="0"/>
            </w:tcBorders>
            <w:tcMar/>
            <w:vAlign w:val="center"/>
          </w:tcPr>
          <w:p w:rsidR="0026534D" w:rsidP="0026534D" w:rsidRDefault="0026534D" w14:paraId="536E01A2" w14:textId="77777777">
            <w:pPr>
              <w:jc w:val="left"/>
            </w:pPr>
            <w:r>
              <w:t>Conforme</w:t>
            </w:r>
          </w:p>
          <w:p w:rsidRPr="00415D2A" w:rsidR="0026534D" w:rsidP="0026534D" w:rsidRDefault="0026534D" w14:paraId="3E4173CD" w14:textId="77777777">
            <w:pPr>
              <w:jc w:val="left"/>
            </w:pPr>
            <w:r>
              <w:t xml:space="preserve">In ambito sede le pareti trasparenti sono realizzate </w:t>
            </w:r>
            <w:r w:rsidRPr="00276614">
              <w:t>conformemente alla UNI 7697/2007, con opportune segnalazioni</w:t>
            </w:r>
            <w:r>
              <w:t>, vetrofanie orizzontali applicate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590364" w:rsidR="0026534D" w:rsidP="0006350E" w:rsidRDefault="0026534D" w14:paraId="7004520B" w14:textId="77777777">
            <w:pPr>
              <w:jc w:val="center"/>
            </w:pPr>
            <w:r w:rsidRPr="00D46BEE">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26534D" w:rsidP="0006350E" w:rsidRDefault="00271E5A" w14:paraId="70CC5047" w14:textId="10888A67">
            <w:pPr>
              <w:jc w:val="center"/>
              <w:rPr>
                <w:b/>
              </w:rPr>
            </w:pPr>
            <w:r>
              <w:rPr>
                <w:b/>
              </w:rPr>
              <w:t>-</w:t>
            </w:r>
          </w:p>
        </w:tc>
        <w:tc>
          <w:tcPr>
            <w:tcW w:w="3260" w:type="dxa"/>
            <w:tcBorders>
              <w:top w:val="dotted" w:color="auto" w:sz="4" w:space="0"/>
              <w:left w:val="dotted" w:color="auto" w:sz="4" w:space="0"/>
              <w:bottom w:val="dotted" w:color="auto" w:sz="4" w:space="0"/>
            </w:tcBorders>
            <w:tcMar/>
            <w:vAlign w:val="center"/>
          </w:tcPr>
          <w:p w:rsidRPr="005C2F4E" w:rsidR="0026534D" w:rsidP="004E6BAC" w:rsidRDefault="00836CB8" w14:paraId="4A2CC43C" w14:textId="73C1DAA9">
            <w:pPr>
              <w:jc w:val="left"/>
              <w:rPr>
                <w:highlight w:val="yellow"/>
              </w:rPr>
            </w:pPr>
            <w:r w:rsidRPr="0006143E">
              <w:t>Non presente negli spazi condominiali comuni.</w:t>
            </w:r>
          </w:p>
        </w:tc>
      </w:tr>
      <w:tr w:rsidR="009429AB" w:rsidTr="74540F96" w14:paraId="20C0BF66" w14:textId="77777777">
        <w:tc>
          <w:tcPr>
            <w:tcW w:w="959" w:type="dxa"/>
            <w:tcBorders>
              <w:top w:val="dotted" w:color="auto" w:sz="4" w:space="0"/>
              <w:bottom w:val="dotted" w:color="auto" w:sz="4" w:space="0"/>
              <w:right w:val="dotted" w:color="auto" w:sz="4" w:space="0"/>
            </w:tcBorders>
            <w:tcMar/>
            <w:vAlign w:val="center"/>
          </w:tcPr>
          <w:p w:rsidR="00700F46" w:rsidP="00700F46" w:rsidRDefault="00700F46" w14:paraId="37F1C5B4" w14:textId="77777777">
            <w:pPr>
              <w:jc w:val="left"/>
            </w:pPr>
            <w:r>
              <w:t>1.6.12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700F46" w:rsidP="00700F46" w:rsidRDefault="00700F46" w14:paraId="513A6068" w14:textId="77777777">
            <w:pPr>
              <w:jc w:val="left"/>
            </w:pPr>
            <w:r w:rsidRPr="004F4663">
              <w:t>Le porte scorrevoli devono disporre di un sistema di sicurezza che impedisca loro di uscire dalle guide o di cadere.</w:t>
            </w:r>
          </w:p>
        </w:tc>
        <w:tc>
          <w:tcPr>
            <w:tcW w:w="3255" w:type="dxa"/>
            <w:tcBorders>
              <w:top w:val="dotted" w:color="auto" w:sz="4" w:space="0"/>
              <w:left w:val="dotted" w:color="auto" w:sz="4" w:space="0"/>
              <w:bottom w:val="dotted" w:color="auto" w:sz="4" w:space="0"/>
              <w:right w:val="dotted" w:color="auto" w:sz="4" w:space="0"/>
            </w:tcBorders>
            <w:tcMar/>
            <w:vAlign w:val="center"/>
          </w:tcPr>
          <w:p w:rsidRPr="00415D2A" w:rsidR="00700F46" w:rsidP="004E6BAC" w:rsidRDefault="001E156C" w14:paraId="479163B3" w14:textId="728828BC">
            <w:pPr>
              <w:jc w:val="left"/>
            </w:pPr>
            <w:r>
              <w:t>Non applicabile</w:t>
            </w: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00F46" w:rsidP="0006350E" w:rsidRDefault="004E6BAC" w14:paraId="2FAAB5C7" w14:textId="5BB3F638">
            <w:pPr>
              <w:jc w:val="center"/>
              <w:rPr>
                <w:b/>
              </w:rPr>
            </w:pPr>
            <w:r>
              <w:rPr>
                <w:b/>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00F46" w:rsidP="0006350E" w:rsidRDefault="00700F46" w14:paraId="430C4E69"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523186" w:rsidR="00700F46" w:rsidP="00700F46" w:rsidRDefault="00700F46" w14:paraId="4A28F80C" w14:textId="77777777">
            <w:pPr>
              <w:jc w:val="left"/>
            </w:pPr>
            <w:r>
              <w:t>Tipologia non presente</w:t>
            </w:r>
          </w:p>
        </w:tc>
      </w:tr>
      <w:tr w:rsidR="009429AB" w:rsidTr="74540F96" w14:paraId="68359D31" w14:textId="77777777">
        <w:tc>
          <w:tcPr>
            <w:tcW w:w="959" w:type="dxa"/>
            <w:tcBorders>
              <w:top w:val="dotted" w:color="auto" w:sz="4" w:space="0"/>
              <w:bottom w:val="dotted" w:color="auto" w:sz="4" w:space="0"/>
              <w:right w:val="dotted" w:color="auto" w:sz="4" w:space="0"/>
            </w:tcBorders>
            <w:tcMar/>
            <w:vAlign w:val="center"/>
          </w:tcPr>
          <w:p w:rsidR="00700F46" w:rsidP="00700F46" w:rsidRDefault="00700F46" w14:paraId="1D7B7A22" w14:textId="77777777">
            <w:pPr>
              <w:jc w:val="left"/>
            </w:pPr>
            <w:r>
              <w:t>1.6.15</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700F46" w:rsidP="00700F46" w:rsidRDefault="00700F46" w14:paraId="2509282B" w14:textId="77777777">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B97A30" w14:paraId="6B56CDD7"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5F64C7" w:rsidR="00700F46" w:rsidP="0006350E" w:rsidRDefault="00700F46" w14:paraId="7C23913C" w14:textId="77777777">
            <w:pPr>
              <w:jc w:val="center"/>
              <w:rPr>
                <w:b/>
              </w:rP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00F46" w:rsidP="0006350E" w:rsidRDefault="00700F46" w14:paraId="7B87ACCB"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202D79" w:rsidR="00700F46" w:rsidP="0026534D" w:rsidRDefault="00700F46" w14:paraId="1EFCEDA5" w14:textId="77777777">
            <w:pPr>
              <w:jc w:val="left"/>
            </w:pPr>
          </w:p>
        </w:tc>
      </w:tr>
      <w:tr w:rsidR="009429AB" w:rsidTr="74540F96" w14:paraId="54A2B272" w14:textId="77777777">
        <w:tc>
          <w:tcPr>
            <w:tcW w:w="959" w:type="dxa"/>
            <w:tcBorders>
              <w:top w:val="dotted" w:color="auto" w:sz="4" w:space="0"/>
              <w:bottom w:val="dotted" w:color="auto" w:sz="4" w:space="0"/>
              <w:right w:val="dotted" w:color="auto" w:sz="4" w:space="0"/>
            </w:tcBorders>
            <w:tcMar/>
            <w:vAlign w:val="center"/>
          </w:tcPr>
          <w:p w:rsidR="00700F46" w:rsidP="00700F46" w:rsidRDefault="00700F46" w14:paraId="6BDC613A" w14:textId="77777777">
            <w:pPr>
              <w:jc w:val="left"/>
            </w:pPr>
            <w:r>
              <w:t>1.6.16</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700F46" w:rsidP="00700F46" w:rsidRDefault="00700F46" w14:paraId="008AD4A7" w14:textId="77777777">
            <w:pPr>
              <w:jc w:val="left"/>
            </w:pPr>
            <w:r w:rsidRPr="004F4663">
              <w:t>Quando i luoghi di lavoro sono occupati le porte devono poter essere aperte</w:t>
            </w:r>
          </w:p>
        </w:tc>
        <w:tc>
          <w:tcPr>
            <w:tcW w:w="3255" w:type="dxa"/>
            <w:tcBorders>
              <w:top w:val="dotted" w:color="auto" w:sz="4" w:space="0"/>
              <w:left w:val="dotted" w:color="auto" w:sz="4" w:space="0"/>
              <w:bottom w:val="dotted" w:color="auto" w:sz="4" w:space="0"/>
              <w:right w:val="dotted" w:color="auto" w:sz="4" w:space="0"/>
            </w:tcBorders>
            <w:tcMar/>
            <w:vAlign w:val="center"/>
          </w:tcPr>
          <w:p w:rsidRPr="00202D79" w:rsidR="00700F46" w:rsidP="00700F46" w:rsidRDefault="00B97A30" w14:paraId="690CB167"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5F64C7" w:rsidR="00700F46" w:rsidP="0006350E" w:rsidRDefault="0026534D" w14:paraId="26FEB91A" w14:textId="77777777">
            <w:pPr>
              <w:jc w:val="center"/>
              <w:rPr>
                <w:b/>
              </w:rP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00F46" w:rsidP="0006350E" w:rsidRDefault="00700F46" w14:paraId="150FE2FB"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202D79" w:rsidR="00700F46" w:rsidP="00700F46" w:rsidRDefault="00700F46" w14:paraId="1D836411" w14:textId="77777777">
            <w:pPr>
              <w:jc w:val="left"/>
            </w:pPr>
          </w:p>
        </w:tc>
      </w:tr>
      <w:tr w:rsidR="009429AB" w:rsidTr="74540F96" w14:paraId="041D6187" w14:textId="77777777">
        <w:tc>
          <w:tcPr>
            <w:tcW w:w="959" w:type="dxa"/>
            <w:tcBorders>
              <w:top w:val="dotted" w:color="auto" w:sz="4" w:space="0"/>
              <w:right w:val="dotted" w:color="auto" w:sz="4" w:space="0"/>
            </w:tcBorders>
            <w:tcMar/>
            <w:vAlign w:val="center"/>
          </w:tcPr>
          <w:p w:rsidRPr="00B7100B" w:rsidR="00700F46" w:rsidP="00700F46" w:rsidRDefault="00700F46" w14:paraId="00A4AA31" w14:textId="77777777">
            <w:pPr>
              <w:jc w:val="left"/>
            </w:pPr>
            <w:r w:rsidRPr="00B7100B">
              <w:t>1.6.17</w:t>
            </w:r>
          </w:p>
        </w:tc>
        <w:tc>
          <w:tcPr>
            <w:tcW w:w="6237" w:type="dxa"/>
            <w:tcBorders>
              <w:top w:val="dotted" w:color="auto" w:sz="4" w:space="0"/>
              <w:left w:val="dotted" w:color="auto" w:sz="4" w:space="0"/>
              <w:right w:val="dotted" w:color="auto" w:sz="4" w:space="0"/>
            </w:tcBorders>
            <w:tcMar/>
            <w:vAlign w:val="center"/>
          </w:tcPr>
          <w:p w:rsidRPr="00B7100B" w:rsidR="00700F46" w:rsidP="00700F46" w:rsidRDefault="00700F46" w14:paraId="4821C70F" w14:textId="77777777">
            <w:r w:rsidRPr="00B7100B">
              <w:t xml:space="preserve">I luoghi di lavoro già utilizzati prima del 1° gennaio 1993 devono essere provvisti di porte di uscita che, per numero </w:t>
            </w:r>
            <w:r w:rsidRPr="00B7100B" w:rsidR="00871F83">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55" w:type="dxa"/>
            <w:tcBorders>
              <w:top w:val="dotted" w:color="auto" w:sz="4" w:space="0"/>
              <w:left w:val="dotted" w:color="auto" w:sz="4" w:space="0"/>
              <w:right w:val="dotted" w:color="auto" w:sz="4" w:space="0"/>
            </w:tcBorders>
            <w:tcMar/>
            <w:vAlign w:val="center"/>
          </w:tcPr>
          <w:p w:rsidR="00700F46" w:rsidP="00700F46" w:rsidRDefault="00B97A30" w14:paraId="52DE5933" w14:textId="77777777">
            <w:pPr>
              <w:jc w:val="left"/>
            </w:pPr>
            <w:r>
              <w:t>Conforme</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Pr="005F64C7" w:rsidR="00700F46" w:rsidP="0006350E" w:rsidRDefault="00700F46" w14:paraId="3710DB29" w14:textId="77777777">
            <w:pPr>
              <w:jc w:val="center"/>
              <w:rPr>
                <w:b/>
              </w:rPr>
            </w:pPr>
            <w:r>
              <w:rPr>
                <w:b/>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D46BEE" w:rsidR="00700F46" w:rsidP="0006350E" w:rsidRDefault="00700F46" w14:paraId="1CB4815F" w14:textId="77777777">
            <w:pPr>
              <w:jc w:val="center"/>
              <w:rPr>
                <w:b/>
              </w:rPr>
            </w:pPr>
            <w:r w:rsidRPr="00D46BEE">
              <w:rPr>
                <w:b/>
                <w:sz w:val="24"/>
                <w:szCs w:val="24"/>
              </w:rPr>
              <w:t>-</w:t>
            </w:r>
          </w:p>
        </w:tc>
        <w:tc>
          <w:tcPr>
            <w:tcW w:w="3260" w:type="dxa"/>
            <w:tcBorders>
              <w:top w:val="dotted" w:color="auto" w:sz="4" w:space="0"/>
              <w:left w:val="dotted" w:color="auto" w:sz="4" w:space="0"/>
            </w:tcBorders>
            <w:tcMar/>
            <w:vAlign w:val="center"/>
          </w:tcPr>
          <w:p w:rsidR="00700F46" w:rsidP="00700F46" w:rsidRDefault="00700F46" w14:paraId="53D3EC4E" w14:textId="77777777">
            <w:pPr>
              <w:jc w:val="left"/>
            </w:pPr>
          </w:p>
        </w:tc>
      </w:tr>
      <w:tr w:rsidRPr="00B87C8D" w:rsidR="00700F46" w:rsidTr="74540F96" w14:paraId="70781CA3" w14:textId="77777777">
        <w:tc>
          <w:tcPr>
            <w:tcW w:w="959" w:type="dxa"/>
            <w:tcBorders>
              <w:bottom w:val="single" w:color="auto" w:sz="4" w:space="0"/>
            </w:tcBorders>
            <w:shd w:val="clear" w:color="auto" w:fill="EEECE1" w:themeFill="background2"/>
            <w:tcMar/>
            <w:vAlign w:val="center"/>
          </w:tcPr>
          <w:p w:rsidRPr="00B87C8D" w:rsidR="00700F46" w:rsidP="00700F46" w:rsidRDefault="00700F46" w14:paraId="76332ED0" w14:textId="77777777">
            <w:pPr>
              <w:jc w:val="left"/>
              <w:rPr>
                <w:b/>
                <w:sz w:val="24"/>
              </w:rPr>
            </w:pPr>
            <w:r w:rsidRPr="00B87C8D">
              <w:rPr>
                <w:b/>
                <w:sz w:val="24"/>
              </w:rPr>
              <w:t>1.7</w:t>
            </w:r>
          </w:p>
        </w:tc>
        <w:tc>
          <w:tcPr>
            <w:tcW w:w="13608" w:type="dxa"/>
            <w:gridSpan w:val="5"/>
            <w:tcBorders>
              <w:bottom w:val="single" w:color="auto" w:sz="4" w:space="0"/>
            </w:tcBorders>
            <w:shd w:val="clear" w:color="auto" w:fill="EEECE1" w:themeFill="background2"/>
            <w:tcMar/>
            <w:vAlign w:val="center"/>
          </w:tcPr>
          <w:p w:rsidRPr="00B87C8D" w:rsidR="00700F46" w:rsidP="00700F46" w:rsidRDefault="00700F46" w14:paraId="2497D94D" w14:textId="77777777">
            <w:pPr>
              <w:jc w:val="left"/>
              <w:rPr>
                <w:b/>
                <w:sz w:val="24"/>
              </w:rPr>
            </w:pPr>
            <w:r w:rsidRPr="00B7100B">
              <w:rPr>
                <w:b/>
                <w:sz w:val="24"/>
              </w:rPr>
              <w:t>SCALE</w:t>
            </w:r>
          </w:p>
        </w:tc>
      </w:tr>
      <w:tr w:rsidR="009429AB" w:rsidTr="74540F96" w14:paraId="371B9132" w14:textId="77777777">
        <w:tc>
          <w:tcPr>
            <w:tcW w:w="959" w:type="dxa"/>
            <w:tcBorders>
              <w:bottom w:val="dotted" w:color="auto" w:sz="4" w:space="0"/>
              <w:right w:val="dotted" w:color="auto" w:sz="4" w:space="0"/>
            </w:tcBorders>
            <w:tcMar/>
            <w:vAlign w:val="center"/>
          </w:tcPr>
          <w:p w:rsidRPr="003108E3" w:rsidR="00700F46" w:rsidP="00700F46" w:rsidRDefault="00700F46" w14:paraId="4AEF85DC" w14:textId="77777777">
            <w:pPr>
              <w:jc w:val="left"/>
            </w:pPr>
            <w:r w:rsidRPr="003108E3">
              <w:t>1.7.1.1</w:t>
            </w:r>
          </w:p>
        </w:tc>
        <w:tc>
          <w:tcPr>
            <w:tcW w:w="6237" w:type="dxa"/>
            <w:tcBorders>
              <w:left w:val="dotted" w:color="auto" w:sz="4" w:space="0"/>
              <w:bottom w:val="dotted" w:color="auto" w:sz="4" w:space="0"/>
              <w:right w:val="dotted" w:color="auto" w:sz="4" w:space="0"/>
            </w:tcBorders>
            <w:tcMar/>
            <w:vAlign w:val="center"/>
          </w:tcPr>
          <w:p w:rsidRPr="00415D2A" w:rsidR="00700F46" w:rsidP="00700F46" w:rsidRDefault="00700F46" w14:paraId="61EF3172" w14:textId="77777777">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55" w:type="dxa"/>
            <w:tcBorders>
              <w:left w:val="dotted" w:color="auto" w:sz="4" w:space="0"/>
              <w:bottom w:val="dotted" w:color="auto" w:sz="4" w:space="0"/>
              <w:right w:val="dotted" w:color="auto" w:sz="4" w:space="0"/>
            </w:tcBorders>
            <w:tcMar/>
            <w:vAlign w:val="center"/>
          </w:tcPr>
          <w:p w:rsidRPr="00415D2A" w:rsidR="003108E3" w:rsidP="00700F46" w:rsidRDefault="001B5BBB" w14:paraId="3048CB2A" w14:textId="77777777">
            <w:pPr>
              <w:jc w:val="left"/>
            </w:pPr>
            <w:r>
              <w:t>Conforme</w:t>
            </w:r>
          </w:p>
        </w:tc>
        <w:tc>
          <w:tcPr>
            <w:tcW w:w="430"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700F46" w:rsidP="0006350E" w:rsidRDefault="00700F46" w14:paraId="73A6E18C" w14:textId="77777777">
            <w:pPr>
              <w:jc w:val="center"/>
              <w:rPr>
                <w:b/>
              </w:rPr>
            </w:pPr>
            <w:r w:rsidRPr="00D46BEE">
              <w:rPr>
                <w:b/>
                <w:sz w:val="24"/>
                <w:szCs w:val="24"/>
              </w:rPr>
              <w:t>-</w:t>
            </w:r>
          </w:p>
        </w:tc>
        <w:tc>
          <w:tcPr>
            <w:tcW w:w="426" w:type="dxa"/>
            <w:tcBorders>
              <w:left w:val="dotted" w:color="auto" w:sz="4" w:space="0"/>
              <w:bottom w:val="dotted" w:color="auto" w:sz="4" w:space="0"/>
              <w:right w:val="dotted" w:color="auto" w:sz="4" w:space="0"/>
            </w:tcBorders>
            <w:shd w:val="clear" w:color="auto" w:fill="9BBB59" w:themeFill="accent3"/>
            <w:tcMar/>
            <w:vAlign w:val="center"/>
          </w:tcPr>
          <w:p w:rsidRPr="00202D79" w:rsidR="00700F46" w:rsidP="0006350E" w:rsidRDefault="001E156C" w14:paraId="6427A926" w14:textId="77777777">
            <w:pPr>
              <w:jc w:val="center"/>
            </w:pPr>
            <w:r>
              <w:rPr>
                <w:b/>
              </w:rPr>
              <w:t>S</w:t>
            </w:r>
          </w:p>
        </w:tc>
        <w:tc>
          <w:tcPr>
            <w:tcW w:w="3260" w:type="dxa"/>
            <w:tcBorders>
              <w:left w:val="dotted" w:color="auto" w:sz="4" w:space="0"/>
              <w:bottom w:val="dotted" w:color="auto" w:sz="4" w:space="0"/>
            </w:tcBorders>
            <w:tcMar/>
            <w:vAlign w:val="center"/>
          </w:tcPr>
          <w:p w:rsidR="00700F46" w:rsidP="00700F46" w:rsidRDefault="00700F46" w14:paraId="60910938" w14:textId="77777777">
            <w:pPr>
              <w:jc w:val="left"/>
            </w:pPr>
          </w:p>
        </w:tc>
      </w:tr>
      <w:tr w:rsidR="009429AB" w:rsidTr="74540F96" w14:paraId="1E90F7BB" w14:textId="77777777">
        <w:tc>
          <w:tcPr>
            <w:tcW w:w="959" w:type="dxa"/>
            <w:tcBorders>
              <w:top w:val="dotted" w:color="auto" w:sz="4" w:space="0"/>
              <w:bottom w:val="dotted" w:color="auto" w:sz="4" w:space="0"/>
              <w:right w:val="dotted" w:color="auto" w:sz="4" w:space="0"/>
            </w:tcBorders>
            <w:tcMar/>
            <w:vAlign w:val="center"/>
          </w:tcPr>
          <w:p w:rsidRPr="003108E3" w:rsidR="00700F46" w:rsidP="00700F46" w:rsidRDefault="00700F46" w14:paraId="379DFB90" w14:textId="77777777">
            <w:pPr>
              <w:jc w:val="left"/>
            </w:pPr>
            <w:r w:rsidRPr="003108E3">
              <w:t>1.7.1.2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700F46" w:rsidP="00700F46" w:rsidRDefault="00700F46" w14:paraId="42C89955" w14:textId="77777777">
            <w:r w:rsidRPr="00615F6B">
              <w:t xml:space="preserve">Dette scale </w:t>
            </w:r>
            <w:r w:rsidRPr="00615F6B" w:rsidR="00871F83">
              <w:t>e</w:t>
            </w:r>
            <w:r w:rsidRPr="00615F6B">
              <w:t xml:space="preserve"> i relativi pianerottoli devono essere provvisti, sui lati aperti, di parapetto normale o di altra difesa equivalente. Le rampe delimitate da due pareti devono essere munite di almeno un corrimano</w:t>
            </w:r>
          </w:p>
        </w:tc>
        <w:tc>
          <w:tcPr>
            <w:tcW w:w="3255" w:type="dxa"/>
            <w:tcBorders>
              <w:top w:val="dotted" w:color="auto" w:sz="4" w:space="0"/>
              <w:left w:val="dotted" w:color="auto" w:sz="4" w:space="0"/>
              <w:bottom w:val="dotted" w:color="auto" w:sz="4" w:space="0"/>
              <w:right w:val="dotted" w:color="auto" w:sz="4" w:space="0"/>
            </w:tcBorders>
            <w:tcMar/>
            <w:vAlign w:val="center"/>
          </w:tcPr>
          <w:p w:rsidRPr="004E6BAC" w:rsidR="004E6BAC" w:rsidP="00271E5A" w:rsidRDefault="00636B80" w14:paraId="24AF1970" w14:textId="603F1A39">
            <w:pPr>
              <w:jc w:val="left"/>
              <w:rPr>
                <w:b/>
                <w:color w:val="D60093"/>
                <w:u w:val="single"/>
              </w:rPr>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00F46" w:rsidP="0006350E" w:rsidRDefault="00700F46" w14:paraId="6C6FA312" w14:textId="77777777">
            <w:pPr>
              <w:jc w:val="center"/>
              <w:rPr>
                <w:b/>
              </w:rPr>
            </w:pPr>
            <w:r w:rsidRPr="00D46BEE">
              <w:rPr>
                <w:b/>
                <w:sz w:val="24"/>
                <w:szCs w:val="24"/>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271E5A" w14:paraId="11CFCB06" w14:textId="30FA56CD">
            <w:pPr>
              <w:jc w:val="center"/>
              <w:rPr>
                <w:b/>
              </w:rPr>
            </w:pPr>
            <w:r>
              <w:rPr>
                <w:b/>
              </w:rPr>
              <w:t>S</w:t>
            </w:r>
          </w:p>
        </w:tc>
        <w:tc>
          <w:tcPr>
            <w:tcW w:w="3260" w:type="dxa"/>
            <w:tcBorders>
              <w:top w:val="dotted" w:color="auto" w:sz="4" w:space="0"/>
              <w:left w:val="dotted" w:color="auto" w:sz="4" w:space="0"/>
              <w:bottom w:val="dotted" w:color="auto" w:sz="4" w:space="0"/>
            </w:tcBorders>
            <w:tcMar/>
            <w:vAlign w:val="center"/>
          </w:tcPr>
          <w:p w:rsidR="00700F46" w:rsidP="00271E5A" w:rsidRDefault="00271E5A" w14:paraId="53813311" w14:textId="6F660F0B">
            <w:pPr>
              <w:jc w:val="left"/>
            </w:pPr>
            <w:r>
              <w:rPr>
                <w:rFonts w:eastAsiaTheme="minorHAnsi"/>
                <w:lang w:eastAsia="en-US"/>
              </w:rPr>
              <w:t>Le scale sono dotate di corrimano su entrambi i lati</w:t>
            </w:r>
          </w:p>
        </w:tc>
      </w:tr>
      <w:tr w:rsidR="00F43A0D" w:rsidTr="74540F96" w14:paraId="28B972BD" w14:textId="77777777">
        <w:tc>
          <w:tcPr>
            <w:tcW w:w="959" w:type="dxa"/>
            <w:tcBorders>
              <w:top w:val="dotted" w:color="auto" w:sz="4" w:space="0"/>
              <w:bottom w:val="dotted" w:color="auto" w:sz="4" w:space="0"/>
              <w:right w:val="dotted" w:color="auto" w:sz="4" w:space="0"/>
            </w:tcBorders>
            <w:tcMar/>
            <w:vAlign w:val="center"/>
          </w:tcPr>
          <w:p w:rsidRPr="003108E3" w:rsidR="00F43A0D" w:rsidP="00700F46" w:rsidRDefault="00F43A0D" w14:paraId="3A7C91A2" w14:textId="77777777">
            <w:pPr>
              <w:jc w:val="left"/>
            </w:pPr>
            <w:r w:rsidRPr="003108E3">
              <w:t>1.7.2.1</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43A0D" w:rsidP="00700F46" w:rsidRDefault="00F43A0D" w14:paraId="57EBBF61" w14:textId="77777777">
            <w:r w:rsidRPr="00762F46">
              <w:t>Agli effetti del presente decreto è considerato "normale" un parapetto che soddisfi alle seguenti condizioni:</w:t>
            </w:r>
          </w:p>
        </w:tc>
        <w:tc>
          <w:tcPr>
            <w:tcW w:w="3255" w:type="dxa"/>
            <w:vMerge w:val="restart"/>
            <w:tcBorders>
              <w:top w:val="dotted" w:color="auto" w:sz="4" w:space="0"/>
              <w:left w:val="dotted" w:color="auto" w:sz="4" w:space="0"/>
              <w:right w:val="dotted" w:color="auto" w:sz="4" w:space="0"/>
            </w:tcBorders>
            <w:tcMar/>
            <w:vAlign w:val="center"/>
          </w:tcPr>
          <w:p w:rsidRPr="00415D2A" w:rsidR="00F43A0D" w:rsidP="00700F46" w:rsidRDefault="00636B80" w14:paraId="0A19C9AD" w14:textId="2FAE3698">
            <w:pPr>
              <w:jc w:val="left"/>
            </w:pPr>
            <w:r>
              <w:t>Conforme</w:t>
            </w:r>
          </w:p>
        </w:tc>
        <w:tc>
          <w:tcPr>
            <w:tcW w:w="430" w:type="dxa"/>
            <w:vMerge w:val="restart"/>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F43A0D" w:rsidP="0006350E" w:rsidRDefault="00F43A0D" w14:paraId="1A5AB8BC" w14:textId="77777777">
            <w:pPr>
              <w:jc w:val="center"/>
              <w:rPr>
                <w:b/>
              </w:rPr>
            </w:pPr>
            <w:r w:rsidRPr="00D46BEE">
              <w:rPr>
                <w:b/>
                <w:sz w:val="24"/>
                <w:szCs w:val="24"/>
              </w:rPr>
              <w:t>-</w:t>
            </w:r>
          </w:p>
        </w:tc>
        <w:tc>
          <w:tcPr>
            <w:tcW w:w="426"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F43A0D" w:rsidP="0006350E" w:rsidRDefault="00F43A0D" w14:paraId="256DB155" w14:textId="77777777">
            <w:pPr>
              <w:jc w:val="center"/>
              <w:rPr>
                <w:b/>
              </w:rPr>
            </w:pPr>
            <w:r w:rsidRPr="00D46BEE">
              <w:rPr>
                <w:b/>
              </w:rPr>
              <w:t>S</w:t>
            </w:r>
          </w:p>
        </w:tc>
        <w:tc>
          <w:tcPr>
            <w:tcW w:w="3260" w:type="dxa"/>
            <w:vMerge w:val="restart"/>
            <w:tcBorders>
              <w:top w:val="dotted" w:color="auto" w:sz="4" w:space="0"/>
              <w:left w:val="dotted" w:color="auto" w:sz="4" w:space="0"/>
            </w:tcBorders>
            <w:tcMar/>
            <w:vAlign w:val="center"/>
          </w:tcPr>
          <w:p w:rsidRPr="00604212" w:rsidR="00F43A0D" w:rsidP="004E6BAC" w:rsidRDefault="00F43A0D" w14:paraId="7C38C3B8" w14:textId="127FB799">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w:t>
            </w:r>
            <w:r w:rsidR="004E6BAC">
              <w:rPr>
                <w:rFonts w:eastAsiaTheme="minorHAnsi"/>
                <w:lang w:eastAsia="en-US"/>
              </w:rPr>
              <w:t>entrambi i lati</w:t>
            </w:r>
            <w:r w:rsidR="00271E5A">
              <w:rPr>
                <w:rFonts w:eastAsiaTheme="minorHAnsi"/>
                <w:lang w:eastAsia="en-US"/>
              </w:rPr>
              <w:t>) e dotate di corrimano su entrambi i lati.</w:t>
            </w:r>
          </w:p>
        </w:tc>
      </w:tr>
      <w:tr w:rsidR="00F43A0D" w:rsidTr="74540F96" w14:paraId="66505E5C" w14:textId="77777777">
        <w:tc>
          <w:tcPr>
            <w:tcW w:w="959" w:type="dxa"/>
            <w:tcBorders>
              <w:top w:val="dotted" w:color="auto" w:sz="4" w:space="0"/>
              <w:bottom w:val="dotted" w:color="auto" w:sz="4" w:space="0"/>
              <w:right w:val="dotted" w:color="auto" w:sz="4" w:space="0"/>
            </w:tcBorders>
            <w:tcMar/>
            <w:vAlign w:val="center"/>
          </w:tcPr>
          <w:p w:rsidRPr="0067414A" w:rsidR="00F43A0D" w:rsidP="00700F46" w:rsidRDefault="00F43A0D" w14:paraId="6D73911A" w14:textId="77777777">
            <w:pPr>
              <w:jc w:val="left"/>
            </w:pPr>
            <w:r w:rsidRPr="0067414A">
              <w:t>1.7.2.1.1</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43A0D" w:rsidP="00700F46" w:rsidRDefault="00F43A0D" w14:paraId="0592877D" w14:textId="77777777">
            <w:r w:rsidRPr="00762F46">
              <w:t>sia costruito con materiale rigido e resistente in buono stato di conservazione;</w:t>
            </w:r>
          </w:p>
        </w:tc>
        <w:tc>
          <w:tcPr>
            <w:tcW w:w="3255" w:type="dxa"/>
            <w:vMerge/>
            <w:tcMar/>
            <w:vAlign w:val="center"/>
          </w:tcPr>
          <w:p w:rsidRPr="00415D2A" w:rsidR="00F43A0D" w:rsidP="00700F46" w:rsidRDefault="00F43A0D" w14:paraId="61646F65" w14:textId="77777777">
            <w:pPr>
              <w:jc w:val="left"/>
            </w:pPr>
          </w:p>
        </w:tc>
        <w:tc>
          <w:tcPr>
            <w:tcW w:w="430" w:type="dxa"/>
            <w:vMerge/>
            <w:tcMar/>
            <w:vAlign w:val="center"/>
          </w:tcPr>
          <w:p w:rsidR="00F43A0D" w:rsidP="0006350E" w:rsidRDefault="00F43A0D" w14:paraId="65125D3E" w14:textId="77777777">
            <w:pPr>
              <w:jc w:val="center"/>
            </w:pPr>
          </w:p>
        </w:tc>
        <w:tc>
          <w:tcPr>
            <w:tcW w:w="426" w:type="dxa"/>
            <w:vMerge/>
            <w:tcMar/>
            <w:vAlign w:val="center"/>
          </w:tcPr>
          <w:p w:rsidR="00F43A0D" w:rsidP="0006350E" w:rsidRDefault="00F43A0D" w14:paraId="0C8FEE6A" w14:textId="77777777">
            <w:pPr>
              <w:jc w:val="center"/>
            </w:pPr>
          </w:p>
        </w:tc>
        <w:tc>
          <w:tcPr>
            <w:tcW w:w="3260" w:type="dxa"/>
            <w:vMerge/>
            <w:tcMar/>
            <w:vAlign w:val="center"/>
          </w:tcPr>
          <w:p w:rsidR="00F43A0D" w:rsidP="00700F46" w:rsidRDefault="00F43A0D" w14:paraId="08BA18A6" w14:textId="77777777">
            <w:pPr>
              <w:jc w:val="left"/>
            </w:pPr>
          </w:p>
        </w:tc>
      </w:tr>
      <w:tr w:rsidR="00F43A0D" w:rsidTr="74540F96" w14:paraId="291E618F" w14:textId="77777777">
        <w:trPr>
          <w:trHeight w:val="216"/>
        </w:trPr>
        <w:tc>
          <w:tcPr>
            <w:tcW w:w="959" w:type="dxa"/>
            <w:tcBorders>
              <w:top w:val="dotted" w:color="auto" w:sz="4" w:space="0"/>
              <w:bottom w:val="dotted" w:color="auto" w:sz="4" w:space="0"/>
              <w:right w:val="dotted" w:color="auto" w:sz="4" w:space="0"/>
            </w:tcBorders>
            <w:tcMar/>
            <w:vAlign w:val="center"/>
          </w:tcPr>
          <w:p w:rsidRPr="003108E3" w:rsidR="00F43A0D" w:rsidP="00700F46" w:rsidRDefault="00F43A0D" w14:paraId="3440E942" w14:textId="77777777">
            <w:pPr>
              <w:jc w:val="left"/>
            </w:pPr>
            <w:r w:rsidRPr="003108E3">
              <w:t>1.7.2.1.2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43A0D" w:rsidP="00700F46" w:rsidRDefault="00F43A0D" w14:paraId="394149CA" w14:textId="77777777">
            <w:r w:rsidRPr="00762F46">
              <w:t>abbia un'altezza</w:t>
            </w:r>
            <w:r>
              <w:t xml:space="preserve"> utile di almeno un metro</w:t>
            </w:r>
          </w:p>
        </w:tc>
        <w:tc>
          <w:tcPr>
            <w:tcW w:w="3255" w:type="dxa"/>
            <w:vMerge/>
            <w:tcMar/>
            <w:vAlign w:val="center"/>
          </w:tcPr>
          <w:p w:rsidRPr="00415D2A" w:rsidR="00F43A0D" w:rsidP="00700F46" w:rsidRDefault="00F43A0D" w14:paraId="18B8A8CC" w14:textId="77777777">
            <w:pPr>
              <w:jc w:val="left"/>
            </w:pP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F43A0D" w:rsidP="0006350E" w:rsidRDefault="00F43A0D" w14:paraId="7F30487D" w14:textId="77777777">
            <w:pPr>
              <w:jc w:val="center"/>
              <w:rPr>
                <w:b/>
              </w:rPr>
            </w:pPr>
            <w:r w:rsidRPr="00D46BEE">
              <w:rPr>
                <w:b/>
                <w:sz w:val="24"/>
                <w:szCs w:val="24"/>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F43A0D" w:rsidP="0006350E" w:rsidRDefault="00F43A0D" w14:paraId="7A59CDF4" w14:textId="77777777">
            <w:pPr>
              <w:jc w:val="center"/>
              <w:rPr>
                <w:b/>
              </w:rPr>
            </w:pPr>
            <w:r w:rsidRPr="00D46BEE">
              <w:rPr>
                <w:b/>
              </w:rPr>
              <w:t>S</w:t>
            </w:r>
          </w:p>
        </w:tc>
        <w:tc>
          <w:tcPr>
            <w:tcW w:w="3260" w:type="dxa"/>
            <w:vMerge/>
            <w:tcMar/>
            <w:vAlign w:val="center"/>
          </w:tcPr>
          <w:p w:rsidR="00F43A0D" w:rsidP="00700F46" w:rsidRDefault="00F43A0D" w14:paraId="623F153B" w14:textId="77777777">
            <w:pPr>
              <w:jc w:val="left"/>
            </w:pPr>
          </w:p>
        </w:tc>
      </w:tr>
      <w:tr w:rsidR="00F43A0D" w:rsidTr="74540F96" w14:paraId="3E4E5376" w14:textId="77777777">
        <w:tc>
          <w:tcPr>
            <w:tcW w:w="959" w:type="dxa"/>
            <w:tcBorders>
              <w:top w:val="dotted" w:color="auto" w:sz="4" w:space="0"/>
              <w:bottom w:val="dotted" w:color="auto" w:sz="4" w:space="0"/>
              <w:right w:val="dotted" w:color="auto" w:sz="4" w:space="0"/>
            </w:tcBorders>
            <w:tcMar/>
            <w:vAlign w:val="center"/>
          </w:tcPr>
          <w:p w:rsidRPr="003108E3" w:rsidR="00F43A0D" w:rsidP="00700F46" w:rsidRDefault="00F43A0D" w14:paraId="0D917EB9" w14:textId="77777777">
            <w:pPr>
              <w:jc w:val="left"/>
            </w:pPr>
            <w:r w:rsidRPr="003108E3">
              <w:t>1.7.2.1.4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F43A0D" w:rsidP="00700F46" w:rsidRDefault="00F43A0D" w14:paraId="21B73588" w14:textId="77777777">
            <w:r w:rsidRPr="00422A4C">
              <w:t xml:space="preserve">sia costruito e fissato in modo da poter resistere, nell'insieme </w:t>
            </w:r>
            <w:r w:rsidRPr="00422A4C" w:rsidR="00871F83">
              <w:t>e</w:t>
            </w:r>
            <w:r w:rsidRPr="00422A4C">
              <w:t xml:space="preserve"> in ogni sua parte, al massimo sforzo cui può essere assoggettato, tenuto conto delle condizioni ambientali e della sua specifica funzione.</w:t>
            </w:r>
          </w:p>
        </w:tc>
        <w:tc>
          <w:tcPr>
            <w:tcW w:w="3255" w:type="dxa"/>
            <w:vMerge/>
            <w:tcMar/>
            <w:vAlign w:val="center"/>
          </w:tcPr>
          <w:p w:rsidRPr="00415D2A" w:rsidR="00F43A0D" w:rsidP="00700F46" w:rsidRDefault="00F43A0D" w14:paraId="0C8D7056" w14:textId="77777777">
            <w:pPr>
              <w:jc w:val="left"/>
            </w:pP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F43A0D" w:rsidP="0006350E" w:rsidRDefault="00F43A0D" w14:paraId="291B4320" w14:textId="77777777">
            <w:pPr>
              <w:jc w:val="center"/>
              <w:rPr>
                <w:b/>
              </w:rPr>
            </w:pPr>
            <w:r w:rsidRPr="00D46BEE">
              <w:rPr>
                <w:b/>
                <w:sz w:val="24"/>
                <w:szCs w:val="24"/>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F43A0D" w:rsidP="0006350E" w:rsidRDefault="00F43A0D" w14:paraId="15EAD8BA" w14:textId="77777777">
            <w:pPr>
              <w:jc w:val="center"/>
              <w:rPr>
                <w:b/>
              </w:rPr>
            </w:pPr>
            <w:r w:rsidRPr="00D46BEE">
              <w:rPr>
                <w:b/>
              </w:rPr>
              <w:t>S</w:t>
            </w:r>
          </w:p>
        </w:tc>
        <w:tc>
          <w:tcPr>
            <w:tcW w:w="3260" w:type="dxa"/>
            <w:vMerge/>
            <w:tcMar/>
            <w:vAlign w:val="center"/>
          </w:tcPr>
          <w:p w:rsidR="00F43A0D" w:rsidP="00700F46" w:rsidRDefault="00F43A0D" w14:paraId="6D891097" w14:textId="77777777">
            <w:pPr>
              <w:jc w:val="left"/>
            </w:pPr>
          </w:p>
        </w:tc>
      </w:tr>
      <w:tr w:rsidR="009429AB" w:rsidTr="74540F96" w14:paraId="48934403" w14:textId="77777777">
        <w:tc>
          <w:tcPr>
            <w:tcW w:w="959" w:type="dxa"/>
            <w:tcBorders>
              <w:top w:val="dotted" w:color="auto" w:sz="4" w:space="0"/>
              <w:bottom w:val="dotted" w:color="auto" w:sz="4" w:space="0"/>
              <w:right w:val="dotted" w:color="auto" w:sz="4" w:space="0"/>
            </w:tcBorders>
            <w:tcMar/>
            <w:vAlign w:val="center"/>
          </w:tcPr>
          <w:p w:rsidRPr="003108E3" w:rsidR="00700F46" w:rsidP="00700F46" w:rsidRDefault="00700F46" w14:paraId="5DE4B134" w14:textId="77777777">
            <w:pPr>
              <w:jc w:val="left"/>
            </w:pPr>
            <w:r w:rsidRPr="003108E3">
              <w:t>1.7.2.3</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700F46" w:rsidP="00700F46" w:rsidRDefault="00700F46" w14:paraId="296F01D7" w14:textId="77777777">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55" w:type="dxa"/>
            <w:tcBorders>
              <w:top w:val="dotted" w:color="auto" w:sz="4" w:space="0"/>
              <w:left w:val="dotted" w:color="auto" w:sz="4" w:space="0"/>
              <w:bottom w:val="dotted" w:color="auto" w:sz="4" w:space="0"/>
              <w:right w:val="dotted" w:color="auto" w:sz="4" w:space="0"/>
            </w:tcBorders>
            <w:tcMar/>
            <w:vAlign w:val="center"/>
          </w:tcPr>
          <w:p w:rsidRPr="00415D2A" w:rsidR="00700F46" w:rsidP="00700F46" w:rsidRDefault="00636B80" w14:paraId="22A668CD" w14:textId="49712F19">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700F46" w:rsidP="0006350E" w:rsidRDefault="00700F46" w14:paraId="650F5630" w14:textId="77777777">
            <w:pPr>
              <w:jc w:val="center"/>
              <w:rPr>
                <w:b/>
              </w:rPr>
            </w:pPr>
            <w:r w:rsidRPr="00D46BEE">
              <w:rPr>
                <w:b/>
                <w:sz w:val="24"/>
                <w:szCs w:val="24"/>
              </w:rPr>
              <w:t>-</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700F46" w:rsidP="0006350E" w:rsidRDefault="00700F46" w14:paraId="186A67DA" w14:textId="77777777">
            <w:pPr>
              <w:jc w:val="center"/>
              <w:rPr>
                <w:b/>
              </w:rPr>
            </w:pPr>
            <w:r w:rsidRPr="00D46BEE">
              <w:rPr>
                <w:b/>
              </w:rPr>
              <w:t>S</w:t>
            </w:r>
          </w:p>
        </w:tc>
        <w:tc>
          <w:tcPr>
            <w:tcW w:w="3260" w:type="dxa"/>
            <w:tcBorders>
              <w:top w:val="dotted" w:color="auto" w:sz="4" w:space="0"/>
              <w:left w:val="dotted" w:color="auto" w:sz="4" w:space="0"/>
              <w:bottom w:val="dotted" w:color="auto" w:sz="4" w:space="0"/>
            </w:tcBorders>
            <w:tcMar/>
            <w:vAlign w:val="center"/>
          </w:tcPr>
          <w:p w:rsidR="00700F46" w:rsidP="00700F46" w:rsidRDefault="00700F46" w14:paraId="451EC5B3" w14:textId="77777777">
            <w:pPr>
              <w:jc w:val="left"/>
            </w:pPr>
          </w:p>
        </w:tc>
      </w:tr>
      <w:tr w:rsidRPr="00A85F72" w:rsidR="00700F46" w:rsidTr="74540F96" w14:paraId="3DCE9190" w14:textId="77777777">
        <w:tc>
          <w:tcPr>
            <w:tcW w:w="959" w:type="dxa"/>
            <w:tcBorders>
              <w:bottom w:val="single" w:color="auto" w:sz="4" w:space="0"/>
            </w:tcBorders>
            <w:shd w:val="clear" w:color="auto" w:fill="EEECE1" w:themeFill="background2"/>
            <w:tcMar/>
            <w:vAlign w:val="center"/>
          </w:tcPr>
          <w:p w:rsidRPr="00A85F72" w:rsidR="00700F46" w:rsidP="00700F46" w:rsidRDefault="00700F46" w14:paraId="54A4F4B7" w14:textId="77777777">
            <w:pPr>
              <w:jc w:val="left"/>
              <w:rPr>
                <w:b/>
                <w:sz w:val="24"/>
              </w:rPr>
            </w:pPr>
            <w:r w:rsidRPr="00A85F72">
              <w:rPr>
                <w:b/>
                <w:sz w:val="24"/>
              </w:rPr>
              <w:t>1.8</w:t>
            </w:r>
          </w:p>
        </w:tc>
        <w:tc>
          <w:tcPr>
            <w:tcW w:w="13608" w:type="dxa"/>
            <w:gridSpan w:val="5"/>
            <w:tcBorders>
              <w:bottom w:val="single" w:color="auto" w:sz="4" w:space="0"/>
            </w:tcBorders>
            <w:shd w:val="clear" w:color="auto" w:fill="EEECE1" w:themeFill="background2"/>
            <w:tcMar/>
            <w:vAlign w:val="center"/>
          </w:tcPr>
          <w:p w:rsidRPr="00A85F72" w:rsidR="00700F46" w:rsidP="00700F46" w:rsidRDefault="00700F46" w14:paraId="574CF136" w14:textId="77777777">
            <w:pPr>
              <w:jc w:val="left"/>
              <w:rPr>
                <w:b/>
                <w:sz w:val="24"/>
              </w:rPr>
            </w:pPr>
            <w:r w:rsidRPr="00A85F72">
              <w:rPr>
                <w:b/>
                <w:sz w:val="24"/>
              </w:rPr>
              <w:t>POSTI DI LAVORO E DI PASSAGGIO E LUOGHI DI LAVORO ESTERNI</w:t>
            </w:r>
          </w:p>
        </w:tc>
      </w:tr>
      <w:tr w:rsidR="009429AB" w:rsidTr="74540F96" w14:paraId="6103E765" w14:textId="77777777">
        <w:tc>
          <w:tcPr>
            <w:tcW w:w="959" w:type="dxa"/>
            <w:tcBorders>
              <w:right w:val="dotted" w:color="auto" w:sz="4" w:space="0"/>
            </w:tcBorders>
            <w:tcMar/>
            <w:vAlign w:val="center"/>
          </w:tcPr>
          <w:p w:rsidRPr="00523186" w:rsidR="00700F46" w:rsidP="00700F46" w:rsidRDefault="00700F46" w14:paraId="38B31F33" w14:textId="77777777">
            <w:pPr>
              <w:jc w:val="left"/>
            </w:pPr>
            <w:r w:rsidRPr="00523186">
              <w:lastRenderedPageBreak/>
              <w:t>1.8.8</w:t>
            </w:r>
          </w:p>
        </w:tc>
        <w:tc>
          <w:tcPr>
            <w:tcW w:w="6237" w:type="dxa"/>
            <w:tcBorders>
              <w:left w:val="dotted" w:color="auto" w:sz="4" w:space="0"/>
              <w:right w:val="dotted" w:color="auto" w:sz="4" w:space="0"/>
            </w:tcBorders>
            <w:tcMar/>
            <w:vAlign w:val="center"/>
          </w:tcPr>
          <w:p w:rsidRPr="00523186" w:rsidR="00700F46" w:rsidP="00700F46" w:rsidRDefault="00700F46" w14:paraId="4AC0B1DB" w14:textId="77777777">
            <w:r w:rsidRPr="00523186">
              <w:t>I terreni scoperti costituenti una dipendenza dei locali di lavoro devono essere sistemati in modo da ottenere lo scolo delle acque di pioggia e di quelle di altra provenienza.</w:t>
            </w:r>
          </w:p>
        </w:tc>
        <w:tc>
          <w:tcPr>
            <w:tcW w:w="3255" w:type="dxa"/>
            <w:tcBorders>
              <w:left w:val="dotted" w:color="auto" w:sz="4" w:space="0"/>
              <w:right w:val="dotted" w:color="auto" w:sz="4" w:space="0"/>
            </w:tcBorders>
            <w:tcMar/>
            <w:vAlign w:val="center"/>
          </w:tcPr>
          <w:p w:rsidRPr="0065775F" w:rsidR="00700F46" w:rsidP="00700F46" w:rsidRDefault="00700F46" w14:paraId="5D73FF97" w14:textId="77777777">
            <w:pPr>
              <w:jc w:val="left"/>
              <w:rPr>
                <w:highlight w:val="yellow"/>
              </w:rPr>
            </w:pPr>
          </w:p>
        </w:tc>
        <w:tc>
          <w:tcPr>
            <w:tcW w:w="430" w:type="dxa"/>
            <w:tcBorders>
              <w:left w:val="dotted" w:color="auto" w:sz="4" w:space="0"/>
              <w:right w:val="dotted" w:color="auto" w:sz="4" w:space="0"/>
            </w:tcBorders>
            <w:shd w:val="clear" w:color="auto" w:fill="D9D9D9" w:themeFill="background1" w:themeFillShade="D9"/>
            <w:tcMar/>
            <w:vAlign w:val="center"/>
          </w:tcPr>
          <w:p w:rsidRPr="00D46BEE" w:rsidR="00700F46" w:rsidP="0006350E" w:rsidRDefault="00700F46" w14:paraId="46212650" w14:textId="77777777">
            <w:pPr>
              <w:jc w:val="center"/>
              <w:rPr>
                <w:b/>
              </w:rPr>
            </w:pPr>
            <w:r w:rsidRPr="00D46BEE">
              <w:rPr>
                <w:b/>
                <w:sz w:val="24"/>
                <w:szCs w:val="24"/>
              </w:rPr>
              <w:t>-</w:t>
            </w:r>
          </w:p>
        </w:tc>
        <w:tc>
          <w:tcPr>
            <w:tcW w:w="426" w:type="dxa"/>
            <w:tcBorders>
              <w:left w:val="dotted" w:color="auto" w:sz="4" w:space="0"/>
              <w:right w:val="dotted" w:color="auto" w:sz="4" w:space="0"/>
            </w:tcBorders>
            <w:shd w:val="clear" w:color="auto" w:fill="D9D9D9" w:themeFill="background1" w:themeFillShade="D9"/>
            <w:tcMar/>
            <w:vAlign w:val="center"/>
          </w:tcPr>
          <w:p w:rsidRPr="00D46BEE" w:rsidR="00700F46" w:rsidP="0006350E" w:rsidRDefault="00700F46" w14:paraId="00C79878" w14:textId="77777777">
            <w:pPr>
              <w:jc w:val="center"/>
              <w:rPr>
                <w:b/>
              </w:rPr>
            </w:pPr>
            <w:r w:rsidRPr="00D46BEE">
              <w:rPr>
                <w:b/>
                <w:sz w:val="24"/>
                <w:szCs w:val="24"/>
              </w:rPr>
              <w:t>-</w:t>
            </w:r>
          </w:p>
        </w:tc>
        <w:tc>
          <w:tcPr>
            <w:tcW w:w="3260" w:type="dxa"/>
            <w:tcBorders>
              <w:left w:val="dotted" w:color="auto" w:sz="4" w:space="0"/>
            </w:tcBorders>
            <w:tcMar/>
            <w:vAlign w:val="center"/>
          </w:tcPr>
          <w:p w:rsidR="00700F46" w:rsidP="00700F46" w:rsidRDefault="00700F46" w14:paraId="0430D910" w14:textId="77777777">
            <w:pPr>
              <w:jc w:val="left"/>
            </w:pPr>
            <w:r>
              <w:t>Tipologia non presente</w:t>
            </w:r>
          </w:p>
        </w:tc>
      </w:tr>
      <w:tr w:rsidRPr="007F63B7" w:rsidR="007F63B7" w:rsidTr="74540F96" w14:paraId="1550DE07" w14:textId="77777777">
        <w:tc>
          <w:tcPr>
            <w:tcW w:w="959" w:type="dxa"/>
            <w:shd w:val="clear" w:color="auto" w:fill="EEECE1" w:themeFill="background2"/>
            <w:tcMar/>
            <w:vAlign w:val="center"/>
          </w:tcPr>
          <w:p w:rsidRPr="007F63B7" w:rsidR="007F63B7" w:rsidP="00EB725D" w:rsidRDefault="007F63B7" w14:paraId="6DD0F5F2" w14:textId="77777777">
            <w:pPr>
              <w:jc w:val="left"/>
              <w:rPr>
                <w:b/>
                <w:sz w:val="24"/>
              </w:rPr>
            </w:pPr>
            <w:r w:rsidRPr="007F63B7">
              <w:rPr>
                <w:b/>
                <w:sz w:val="24"/>
              </w:rPr>
              <w:t>1.9</w:t>
            </w:r>
          </w:p>
        </w:tc>
        <w:tc>
          <w:tcPr>
            <w:tcW w:w="13608" w:type="dxa"/>
            <w:gridSpan w:val="5"/>
            <w:shd w:val="clear" w:color="auto" w:fill="EEECE1" w:themeFill="background2"/>
            <w:tcMar/>
            <w:vAlign w:val="center"/>
          </w:tcPr>
          <w:p w:rsidRPr="007F63B7" w:rsidR="007F63B7" w:rsidP="00EB725D" w:rsidRDefault="007F63B7" w14:paraId="04784738" w14:textId="77777777">
            <w:pPr>
              <w:jc w:val="left"/>
              <w:rPr>
                <w:b/>
                <w:sz w:val="24"/>
              </w:rPr>
            </w:pPr>
            <w:r w:rsidRPr="007F63B7">
              <w:rPr>
                <w:b/>
                <w:sz w:val="24"/>
              </w:rPr>
              <w:t>MICROCLIMA</w:t>
            </w:r>
          </w:p>
        </w:tc>
      </w:tr>
      <w:tr w:rsidRPr="00BB7726" w:rsidR="00EB30A9" w:rsidTr="74540F96" w14:paraId="69F7ACB9" w14:textId="77777777">
        <w:tc>
          <w:tcPr>
            <w:tcW w:w="959" w:type="dxa"/>
            <w:tcBorders>
              <w:bottom w:val="single" w:color="auto" w:sz="4" w:space="0"/>
            </w:tcBorders>
            <w:shd w:val="clear" w:color="auto" w:fill="EEECE1" w:themeFill="background2"/>
            <w:tcMar/>
            <w:vAlign w:val="center"/>
          </w:tcPr>
          <w:p w:rsidRPr="00BB7726" w:rsidR="00EB30A9" w:rsidP="00EB725D" w:rsidRDefault="00EB30A9" w14:paraId="5A626C3D" w14:textId="77777777">
            <w:pPr>
              <w:jc w:val="left"/>
              <w:rPr>
                <w:b/>
              </w:rPr>
            </w:pPr>
            <w:r w:rsidRPr="00BB7726">
              <w:rPr>
                <w:b/>
              </w:rPr>
              <w:t>1.9.1</w:t>
            </w:r>
          </w:p>
        </w:tc>
        <w:tc>
          <w:tcPr>
            <w:tcW w:w="13608" w:type="dxa"/>
            <w:gridSpan w:val="5"/>
            <w:tcBorders>
              <w:bottom w:val="single" w:color="auto" w:sz="4" w:space="0"/>
            </w:tcBorders>
            <w:shd w:val="clear" w:color="auto" w:fill="EEECE1" w:themeFill="background2"/>
            <w:tcMar/>
            <w:vAlign w:val="center"/>
          </w:tcPr>
          <w:p w:rsidRPr="00BB7726" w:rsidR="00EB30A9" w:rsidP="00EB725D" w:rsidRDefault="00EB30A9" w14:paraId="0CDF34C2" w14:textId="77777777">
            <w:pPr>
              <w:jc w:val="left"/>
              <w:rPr>
                <w:b/>
              </w:rPr>
            </w:pPr>
            <w:r w:rsidRPr="00BB7726">
              <w:rPr>
                <w:b/>
              </w:rPr>
              <w:t>Aerazione dei luoghi di lavoro chiusi</w:t>
            </w:r>
          </w:p>
        </w:tc>
      </w:tr>
      <w:tr w:rsidR="009429AB" w:rsidTr="74540F96" w14:paraId="3173BD66" w14:textId="77777777">
        <w:tc>
          <w:tcPr>
            <w:tcW w:w="959" w:type="dxa"/>
            <w:tcBorders>
              <w:bottom w:val="dotted" w:color="auto" w:sz="4" w:space="0"/>
              <w:right w:val="dotted" w:color="auto" w:sz="4" w:space="0"/>
            </w:tcBorders>
            <w:tcMar/>
            <w:vAlign w:val="center"/>
          </w:tcPr>
          <w:p w:rsidR="00D15888" w:rsidP="00EB725D" w:rsidRDefault="00D15888" w14:paraId="5DAA2287" w14:textId="77777777">
            <w:pPr>
              <w:jc w:val="left"/>
            </w:pPr>
            <w:r w:rsidRPr="00DD4CD5">
              <w:t>1.9.1</w:t>
            </w:r>
            <w:r>
              <w:t>.1</w:t>
            </w:r>
          </w:p>
        </w:tc>
        <w:tc>
          <w:tcPr>
            <w:tcW w:w="6237" w:type="dxa"/>
            <w:tcBorders>
              <w:left w:val="dotted" w:color="auto" w:sz="4" w:space="0"/>
              <w:bottom w:val="dotted" w:color="auto" w:sz="4" w:space="0"/>
              <w:right w:val="dotted" w:color="auto" w:sz="4" w:space="0"/>
            </w:tcBorders>
            <w:tcMar/>
            <w:vAlign w:val="center"/>
          </w:tcPr>
          <w:p w:rsidRPr="00415D2A" w:rsidR="00D15888" w:rsidP="00523186" w:rsidRDefault="00D15888" w14:paraId="62FB6F68" w14:textId="77777777">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55" w:type="dxa"/>
            <w:tcBorders>
              <w:left w:val="dotted" w:color="auto" w:sz="4" w:space="0"/>
              <w:bottom w:val="dotted" w:color="auto" w:sz="4" w:space="0"/>
              <w:right w:val="dotted" w:color="auto" w:sz="4" w:space="0"/>
            </w:tcBorders>
            <w:tcMar/>
            <w:vAlign w:val="center"/>
          </w:tcPr>
          <w:p w:rsidR="00D15888" w:rsidP="009A6802" w:rsidRDefault="00095BBA" w14:paraId="62EDC4DE" w14:textId="77777777">
            <w:pPr>
              <w:jc w:val="left"/>
            </w:pPr>
            <w:r>
              <w:t>Conforme</w:t>
            </w: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Pr="00D46BEE" w:rsidR="00D15888" w:rsidP="0006350E" w:rsidRDefault="00D15888" w14:paraId="56A65B8D" w14:textId="77777777">
            <w:pPr>
              <w:jc w:val="center"/>
              <w:rPr>
                <w:b/>
              </w:rPr>
            </w:pPr>
            <w:r w:rsidRPr="00D46BEE">
              <w:rPr>
                <w:b/>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4713276F" w14:textId="77777777">
            <w:pPr>
              <w:jc w:val="center"/>
              <w:rPr>
                <w:b/>
              </w:rPr>
            </w:pPr>
            <w:r w:rsidRPr="00D46BEE">
              <w:rPr>
                <w:b/>
                <w:sz w:val="24"/>
                <w:szCs w:val="24"/>
              </w:rPr>
              <w:t>-</w:t>
            </w:r>
          </w:p>
        </w:tc>
        <w:tc>
          <w:tcPr>
            <w:tcW w:w="3260" w:type="dxa"/>
            <w:tcBorders>
              <w:left w:val="dotted" w:color="auto" w:sz="4" w:space="0"/>
              <w:bottom w:val="dotted" w:color="auto" w:sz="4" w:space="0"/>
            </w:tcBorders>
            <w:tcMar/>
            <w:vAlign w:val="center"/>
          </w:tcPr>
          <w:p w:rsidR="0033055A" w:rsidP="004E6BAC" w:rsidRDefault="00095BBA" w14:paraId="5FF76893" w14:textId="29A57FE3">
            <w:pPr>
              <w:tabs>
                <w:tab w:val="clear" w:pos="-189"/>
              </w:tabs>
              <w:jc w:val="left"/>
            </w:pPr>
            <w:r>
              <w:t xml:space="preserve">L’aerazione è garantita da finestre apribili (ricambio d’aria </w:t>
            </w:r>
            <w:r w:rsidR="001E156C">
              <w:t>naturale)</w:t>
            </w:r>
            <w:r w:rsidR="004E6BAC">
              <w:t>.</w:t>
            </w:r>
          </w:p>
        </w:tc>
      </w:tr>
      <w:tr w:rsidR="009429AB" w:rsidTr="74540F96" w14:paraId="7516B652" w14:textId="77777777">
        <w:tc>
          <w:tcPr>
            <w:tcW w:w="959" w:type="dxa"/>
            <w:tcBorders>
              <w:top w:val="dotted" w:color="auto" w:sz="4" w:space="0"/>
              <w:bottom w:val="dotted" w:color="auto" w:sz="4" w:space="0"/>
              <w:right w:val="dotted" w:color="auto" w:sz="4" w:space="0"/>
            </w:tcBorders>
            <w:tcMar/>
            <w:vAlign w:val="center"/>
          </w:tcPr>
          <w:p w:rsidR="00D15888" w:rsidP="00EB725D" w:rsidRDefault="00D15888" w14:paraId="4035BE68" w14:textId="77777777">
            <w:pPr>
              <w:jc w:val="left"/>
            </w:pPr>
            <w:r w:rsidRPr="00DD4CD5">
              <w:t>1.9.1.</w:t>
            </w:r>
            <w:r>
              <w:t>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D15888" w:rsidP="00523186" w:rsidRDefault="00D15888" w14:paraId="68D67924" w14:textId="77777777">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55" w:type="dxa"/>
            <w:tcBorders>
              <w:top w:val="dotted" w:color="auto" w:sz="4" w:space="0"/>
              <w:left w:val="dotted" w:color="auto" w:sz="4" w:space="0"/>
              <w:bottom w:val="dotted" w:color="auto" w:sz="4" w:space="0"/>
              <w:right w:val="dotted" w:color="auto" w:sz="4" w:space="0"/>
            </w:tcBorders>
            <w:tcMar/>
            <w:vAlign w:val="center"/>
          </w:tcPr>
          <w:p w:rsidR="00D15888" w:rsidP="004E6BAC" w:rsidRDefault="00095BBA" w14:paraId="06F2405C" w14:textId="11AD2BAF">
            <w:pPr>
              <w:jc w:val="left"/>
            </w:pPr>
            <w:r>
              <w:t>Non applicabile</w:t>
            </w:r>
          </w:p>
        </w:tc>
        <w:tc>
          <w:tcPr>
            <w:tcW w:w="430"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095BBA" w:rsidR="00D15888" w:rsidP="0006350E" w:rsidRDefault="004E6BAC" w14:paraId="169BBA94" w14:textId="110D7E41">
            <w:pPr>
              <w:jc w:val="center"/>
              <w:rPr>
                <w:b/>
              </w:rPr>
            </w:pPr>
            <w:r>
              <w:rPr>
                <w:b/>
              </w:rPr>
              <w:t>-</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6F51793C"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00095BBA" w:rsidP="004E6BAC" w:rsidRDefault="00604212" w14:paraId="0CC1779F" w14:textId="765FDBBA">
            <w:pPr>
              <w:tabs>
                <w:tab w:val="clear" w:pos="-189"/>
              </w:tabs>
              <w:jc w:val="left"/>
            </w:pPr>
            <w:r>
              <w:t>Non presente impianto di aereazione artificiale</w:t>
            </w:r>
            <w:r w:rsidR="00095BBA">
              <w:t>.</w:t>
            </w:r>
          </w:p>
        </w:tc>
      </w:tr>
      <w:tr w:rsidR="009429AB" w:rsidTr="74540F96" w14:paraId="07E8CB8C" w14:textId="77777777">
        <w:tc>
          <w:tcPr>
            <w:tcW w:w="959" w:type="dxa"/>
            <w:tcBorders>
              <w:top w:val="dotted" w:color="auto" w:sz="4" w:space="0"/>
              <w:bottom w:val="dotted" w:color="auto" w:sz="4" w:space="0"/>
              <w:right w:val="dotted" w:color="auto" w:sz="4" w:space="0"/>
            </w:tcBorders>
            <w:tcMar/>
            <w:vAlign w:val="center"/>
          </w:tcPr>
          <w:p w:rsidR="00D15888" w:rsidP="00EB725D" w:rsidRDefault="00D15888" w14:paraId="035D6466" w14:textId="77777777">
            <w:pPr>
              <w:jc w:val="left"/>
            </w:pPr>
            <w:r>
              <w:t>1.9.1.3</w:t>
            </w:r>
          </w:p>
        </w:tc>
        <w:tc>
          <w:tcPr>
            <w:tcW w:w="6237" w:type="dxa"/>
            <w:tcBorders>
              <w:top w:val="dotted" w:color="auto" w:sz="4" w:space="0"/>
              <w:left w:val="dotted" w:color="auto" w:sz="4" w:space="0"/>
              <w:bottom w:val="dotted" w:color="auto" w:sz="4" w:space="0"/>
              <w:right w:val="dotted" w:color="auto" w:sz="4" w:space="0"/>
            </w:tcBorders>
            <w:tcMar/>
            <w:vAlign w:val="center"/>
          </w:tcPr>
          <w:p w:rsidRPr="009A6802" w:rsidR="00D15888" w:rsidP="00523186" w:rsidRDefault="00D15888" w14:paraId="30E1533B" w14:textId="77777777">
            <w:r w:rsidRPr="009A6802">
              <w:t>Se sono utilizzati impianti di condizionamento dell'aria o di ventilazione meccanica, essi devono funzionare in modo che i lavoratori non siano esposti a correnti d'aria fastidiosa.</w:t>
            </w:r>
          </w:p>
        </w:tc>
        <w:tc>
          <w:tcPr>
            <w:tcW w:w="3255" w:type="dxa"/>
            <w:tcBorders>
              <w:top w:val="dotted" w:color="auto" w:sz="4" w:space="0"/>
              <w:left w:val="dotted" w:color="auto" w:sz="4" w:space="0"/>
              <w:bottom w:val="dotted" w:color="auto" w:sz="4" w:space="0"/>
              <w:right w:val="dotted" w:color="auto" w:sz="4" w:space="0"/>
            </w:tcBorders>
            <w:tcMar/>
            <w:vAlign w:val="center"/>
          </w:tcPr>
          <w:p w:rsidRPr="00415D2A" w:rsidR="00D15888" w:rsidP="00604212" w:rsidRDefault="00636B80" w14:paraId="4F42BE6C" w14:textId="567D712C">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D15888" w:rsidP="0006350E" w:rsidRDefault="009A6802" w14:paraId="4E9013B8"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0851558F"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00D15888" w:rsidP="0033055A" w:rsidRDefault="00095BBA" w14:paraId="334C0F04" w14:textId="77777777">
            <w:pPr>
              <w:tabs>
                <w:tab w:val="clear" w:pos="-189"/>
              </w:tabs>
              <w:jc w:val="left"/>
            </w:pPr>
            <w:r>
              <w:t xml:space="preserve">Il sistema </w:t>
            </w:r>
            <w:r w:rsidR="0033055A">
              <w:t>è</w:t>
            </w:r>
            <w:r>
              <w:t xml:space="preserve"> dotato di dispositivi orientabili e </w:t>
            </w:r>
            <w:r w:rsidRPr="0067414A">
              <w:t xml:space="preserve">velocità variabile </w:t>
            </w:r>
            <w:r w:rsidRPr="004E6BAC">
              <w:t>&lt;0.2m/s – split a parete</w:t>
            </w:r>
          </w:p>
        </w:tc>
      </w:tr>
      <w:tr w:rsidR="009429AB" w:rsidTr="74540F96" w14:paraId="5E0C7837" w14:textId="77777777">
        <w:tc>
          <w:tcPr>
            <w:tcW w:w="959" w:type="dxa"/>
            <w:tcBorders>
              <w:top w:val="dotted" w:color="auto" w:sz="4" w:space="0"/>
              <w:bottom w:val="dotted" w:color="auto" w:sz="4" w:space="0"/>
              <w:right w:val="dotted" w:color="auto" w:sz="4" w:space="0"/>
            </w:tcBorders>
            <w:tcMar/>
            <w:vAlign w:val="center"/>
          </w:tcPr>
          <w:p w:rsidR="00D15888" w:rsidP="00EB725D" w:rsidRDefault="00D15888" w14:paraId="08D56B17" w14:textId="77777777">
            <w:pPr>
              <w:jc w:val="left"/>
            </w:pPr>
            <w:r>
              <w:t>1.9.1.4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D15888" w:rsidP="00523186" w:rsidRDefault="00D15888" w14:paraId="7E7A11CA" w14:textId="77777777">
            <w:r w:rsidRPr="00DD4CD5">
              <w:t>Gli stessi impianti devono essere periodicamente sottoposti a controlli, manutenzione, pulizia e sanificazione per la tutela della salute dei lavoratori.</w:t>
            </w:r>
          </w:p>
        </w:tc>
        <w:tc>
          <w:tcPr>
            <w:tcW w:w="3255" w:type="dxa"/>
            <w:tcBorders>
              <w:top w:val="dotted" w:color="auto" w:sz="4" w:space="0"/>
              <w:left w:val="dotted" w:color="auto" w:sz="4" w:space="0"/>
              <w:bottom w:val="dotted" w:color="auto" w:sz="4" w:space="0"/>
              <w:right w:val="dotted" w:color="auto" w:sz="4" w:space="0"/>
            </w:tcBorders>
            <w:tcMar/>
            <w:vAlign w:val="center"/>
          </w:tcPr>
          <w:p w:rsidR="00D15888" w:rsidP="00095BBA" w:rsidRDefault="00636B80" w14:paraId="2C097AAE" w14:textId="256B8678">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D15888" w:rsidP="0006350E" w:rsidRDefault="00BE21C2" w14:paraId="02B42847"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5479CEB5"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00D15888" w:rsidP="00BE21C2" w:rsidRDefault="0033055A" w14:paraId="5FFBE852" w14:textId="77777777">
            <w:pPr>
              <w:tabs>
                <w:tab w:val="clear" w:pos="-189"/>
              </w:tabs>
              <w:jc w:val="left"/>
            </w:pPr>
            <w:proofErr w:type="gramStart"/>
            <w:r>
              <w:t>E’</w:t>
            </w:r>
            <w:proofErr w:type="gramEnd"/>
            <w:r>
              <w:t xml:space="preserve"> previsto un piano di manutenzione periodica personalizzato dell’impianto completo di verbale.</w:t>
            </w:r>
          </w:p>
        </w:tc>
      </w:tr>
      <w:tr w:rsidR="009429AB" w:rsidTr="74540F96" w14:paraId="41F52BB2" w14:textId="77777777">
        <w:tc>
          <w:tcPr>
            <w:tcW w:w="959" w:type="dxa"/>
            <w:tcBorders>
              <w:top w:val="dotted" w:color="auto" w:sz="4" w:space="0"/>
              <w:right w:val="dotted" w:color="auto" w:sz="4" w:space="0"/>
            </w:tcBorders>
            <w:tcMar/>
            <w:vAlign w:val="center"/>
          </w:tcPr>
          <w:p w:rsidR="00D15888" w:rsidP="00EB725D" w:rsidRDefault="00D15888" w14:paraId="1F6CBB70" w14:textId="77777777">
            <w:pPr>
              <w:jc w:val="left"/>
            </w:pPr>
            <w:r>
              <w:t>1.9.1.5</w:t>
            </w:r>
          </w:p>
        </w:tc>
        <w:tc>
          <w:tcPr>
            <w:tcW w:w="6237" w:type="dxa"/>
            <w:tcBorders>
              <w:top w:val="dotted" w:color="auto" w:sz="4" w:space="0"/>
              <w:left w:val="dotted" w:color="auto" w:sz="4" w:space="0"/>
              <w:right w:val="dotted" w:color="auto" w:sz="4" w:space="0"/>
            </w:tcBorders>
            <w:tcMar/>
            <w:vAlign w:val="center"/>
          </w:tcPr>
          <w:p w:rsidRPr="00415D2A" w:rsidR="00D15888" w:rsidP="00523186" w:rsidRDefault="00D15888" w14:paraId="295F68EB" w14:textId="77777777">
            <w:r w:rsidRPr="00580870">
              <w:t>Qualsiasi sedimento o sporcizia che potrebbe comportare un pericolo immediato per la salute dei lavoratori dovuto all'inquinamento dell'aria respirata deve essere eliminato rapidamente.</w:t>
            </w:r>
          </w:p>
        </w:tc>
        <w:tc>
          <w:tcPr>
            <w:tcW w:w="3255" w:type="dxa"/>
            <w:tcBorders>
              <w:top w:val="dotted" w:color="auto" w:sz="4" w:space="0"/>
              <w:left w:val="dotted" w:color="auto" w:sz="4" w:space="0"/>
              <w:right w:val="dotted" w:color="auto" w:sz="4" w:space="0"/>
            </w:tcBorders>
            <w:tcMar/>
            <w:vAlign w:val="center"/>
          </w:tcPr>
          <w:p w:rsidR="00D15888" w:rsidP="0033055A" w:rsidRDefault="0033055A" w14:paraId="4C48BFCF" w14:textId="29126922">
            <w:pPr>
              <w:jc w:val="left"/>
            </w:pPr>
            <w:r>
              <w:t>C</w:t>
            </w:r>
            <w:r w:rsidR="00095BBA">
              <w:t>onforme</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00D15888" w:rsidP="0006350E" w:rsidRDefault="00BE21C2" w14:paraId="1DF34A22" w14:textId="77777777">
            <w:pPr>
              <w:jc w:val="center"/>
            </w:pPr>
            <w:r>
              <w:rPr>
                <w:b/>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196FBD57" w14:textId="77777777">
            <w:pPr>
              <w:jc w:val="center"/>
              <w:rPr>
                <w:b/>
              </w:rPr>
            </w:pPr>
            <w:r w:rsidRPr="00D46BEE">
              <w:rPr>
                <w:b/>
                <w:sz w:val="24"/>
                <w:szCs w:val="24"/>
              </w:rPr>
              <w:t>-</w:t>
            </w:r>
          </w:p>
        </w:tc>
        <w:tc>
          <w:tcPr>
            <w:tcW w:w="3260" w:type="dxa"/>
            <w:tcBorders>
              <w:top w:val="dotted" w:color="auto" w:sz="4" w:space="0"/>
              <w:left w:val="dotted" w:color="auto" w:sz="4" w:space="0"/>
            </w:tcBorders>
            <w:tcMar/>
            <w:vAlign w:val="center"/>
          </w:tcPr>
          <w:p w:rsidR="00D15888" w:rsidP="00BE21C2" w:rsidRDefault="0033055A" w14:paraId="6EBF74EA" w14:textId="77777777">
            <w:pPr>
              <w:tabs>
                <w:tab w:val="clear" w:pos="-189"/>
              </w:tabs>
              <w:jc w:val="left"/>
            </w:pPr>
            <w:proofErr w:type="gramStart"/>
            <w:r>
              <w:t>E’</w:t>
            </w:r>
            <w:proofErr w:type="gramEnd"/>
            <w:r>
              <w:t xml:space="preserve"> previsto un piano di manutenzione periodica personalizzato dell’impianto completo di verbale.</w:t>
            </w:r>
          </w:p>
        </w:tc>
      </w:tr>
      <w:tr w:rsidRPr="00BB7726" w:rsidR="00EB30A9" w:rsidTr="74540F96" w14:paraId="722FAC0D" w14:textId="77777777">
        <w:tc>
          <w:tcPr>
            <w:tcW w:w="959" w:type="dxa"/>
            <w:tcBorders>
              <w:bottom w:val="single" w:color="auto" w:sz="4" w:space="0"/>
            </w:tcBorders>
            <w:shd w:val="clear" w:color="auto" w:fill="EEECE1" w:themeFill="background2"/>
            <w:tcMar/>
            <w:vAlign w:val="center"/>
          </w:tcPr>
          <w:p w:rsidRPr="00BB7726" w:rsidR="00EB30A9" w:rsidP="00EB725D" w:rsidRDefault="00EB30A9" w14:paraId="759A1AB6" w14:textId="77777777">
            <w:pPr>
              <w:jc w:val="left"/>
              <w:rPr>
                <w:b/>
              </w:rPr>
            </w:pPr>
            <w:r w:rsidRPr="00BB7726">
              <w:rPr>
                <w:b/>
              </w:rPr>
              <w:t>1.9.2</w:t>
            </w:r>
          </w:p>
        </w:tc>
        <w:tc>
          <w:tcPr>
            <w:tcW w:w="13608" w:type="dxa"/>
            <w:gridSpan w:val="5"/>
            <w:tcBorders>
              <w:bottom w:val="single" w:color="auto" w:sz="4" w:space="0"/>
            </w:tcBorders>
            <w:shd w:val="clear" w:color="auto" w:fill="EEECE1" w:themeFill="background2"/>
            <w:tcMar/>
            <w:vAlign w:val="center"/>
          </w:tcPr>
          <w:p w:rsidRPr="00BB7726" w:rsidR="00EB30A9" w:rsidP="00271E5A" w:rsidRDefault="00EB30A9" w14:paraId="33FFAA29" w14:textId="48B3189C">
            <w:pPr>
              <w:jc w:val="left"/>
              <w:rPr>
                <w:b/>
              </w:rPr>
            </w:pPr>
            <w:r w:rsidRPr="00BB7726">
              <w:rPr>
                <w:b/>
              </w:rPr>
              <w:t>Temperatura dei locali</w:t>
            </w:r>
            <w:r w:rsidR="00221BA1">
              <w:rPr>
                <w:b/>
              </w:rPr>
              <w:t xml:space="preserve"> </w:t>
            </w:r>
          </w:p>
        </w:tc>
      </w:tr>
      <w:tr w:rsidR="009429AB" w:rsidTr="74540F96" w14:paraId="59673D41" w14:textId="77777777">
        <w:tc>
          <w:tcPr>
            <w:tcW w:w="959" w:type="dxa"/>
            <w:tcBorders>
              <w:bottom w:val="dotted" w:color="auto" w:sz="4" w:space="0"/>
              <w:right w:val="dotted" w:color="auto" w:sz="4" w:space="0"/>
            </w:tcBorders>
            <w:tcMar/>
            <w:vAlign w:val="center"/>
          </w:tcPr>
          <w:p w:rsidR="00D15888" w:rsidP="00EB725D" w:rsidRDefault="00D15888" w14:paraId="29E861AA" w14:textId="77777777">
            <w:pPr>
              <w:jc w:val="left"/>
            </w:pPr>
            <w:r>
              <w:t>1.9.2.1</w:t>
            </w:r>
          </w:p>
        </w:tc>
        <w:tc>
          <w:tcPr>
            <w:tcW w:w="6237" w:type="dxa"/>
            <w:tcBorders>
              <w:left w:val="dotted" w:color="auto" w:sz="4" w:space="0"/>
              <w:bottom w:val="dotted" w:color="auto" w:sz="4" w:space="0"/>
              <w:right w:val="dotted" w:color="auto" w:sz="4" w:space="0"/>
            </w:tcBorders>
            <w:tcMar/>
            <w:vAlign w:val="center"/>
          </w:tcPr>
          <w:p w:rsidRPr="00415D2A" w:rsidR="00D15888" w:rsidP="00BE21C2" w:rsidRDefault="00D15888" w14:paraId="52F782CF" w14:textId="77777777">
            <w:r w:rsidRPr="00CF6AB8">
              <w:t>La temperatura nei locali di lavoro deve essere adeguata all'organismo umano durante il tempo di lavoro, tenuto conto dei metodi di lavoro applicati e degli sforzi fisici imposti ai lavoratori.</w:t>
            </w:r>
          </w:p>
        </w:tc>
        <w:tc>
          <w:tcPr>
            <w:tcW w:w="3255" w:type="dxa"/>
            <w:tcBorders>
              <w:left w:val="dotted" w:color="auto" w:sz="4" w:space="0"/>
              <w:bottom w:val="dotted" w:color="auto" w:sz="4" w:space="0"/>
              <w:right w:val="dotted" w:color="auto" w:sz="4" w:space="0"/>
            </w:tcBorders>
            <w:tcMar/>
            <w:vAlign w:val="center"/>
          </w:tcPr>
          <w:p w:rsidR="00095BBA" w:rsidP="00EB725D" w:rsidRDefault="00095BBA" w14:paraId="7C62270C" w14:textId="77777777">
            <w:pPr>
              <w:jc w:val="left"/>
            </w:pPr>
            <w:r>
              <w:t>Conforme.</w:t>
            </w:r>
          </w:p>
          <w:p w:rsidRPr="00BE21C2" w:rsidR="00D15888" w:rsidP="00EB725D" w:rsidRDefault="00D15888" w14:paraId="5C80EE1F" w14:textId="77777777">
            <w:pPr>
              <w:jc w:val="left"/>
            </w:pPr>
            <w:r w:rsidRPr="00BE21C2">
              <w:t xml:space="preserve">Prevista temperatura standard invernale 20°C </w:t>
            </w:r>
            <w:r w:rsidRPr="00BE21C2" w:rsidR="00871F83">
              <w:t>ed</w:t>
            </w:r>
            <w:r w:rsidRPr="00BE21C2">
              <w:t xml:space="preserve"> estiva 26°C </w:t>
            </w: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00D15888" w:rsidP="0006350E" w:rsidRDefault="009A6802" w14:paraId="593BF15A" w14:textId="77777777">
            <w:pPr>
              <w:jc w:val="center"/>
            </w:pPr>
            <w:r>
              <w:rPr>
                <w:b/>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6BA6FE95" w14:textId="77777777">
            <w:pPr>
              <w:jc w:val="center"/>
              <w:rPr>
                <w:b/>
              </w:rPr>
            </w:pPr>
            <w:r w:rsidRPr="00D46BEE">
              <w:rPr>
                <w:b/>
                <w:sz w:val="24"/>
                <w:szCs w:val="24"/>
              </w:rPr>
              <w:t>-</w:t>
            </w:r>
          </w:p>
        </w:tc>
        <w:tc>
          <w:tcPr>
            <w:tcW w:w="3260" w:type="dxa"/>
            <w:tcBorders>
              <w:left w:val="dotted" w:color="auto" w:sz="4" w:space="0"/>
              <w:bottom w:val="dotted" w:color="auto" w:sz="4" w:space="0"/>
            </w:tcBorders>
            <w:tcMar/>
            <w:vAlign w:val="center"/>
          </w:tcPr>
          <w:p w:rsidRPr="005258AF" w:rsidR="00836CB8" w:rsidP="00836CB8" w:rsidRDefault="00836CB8" w14:paraId="2B31AD02" w14:textId="24426BD9">
            <w:pPr>
              <w:jc w:val="left"/>
            </w:pPr>
            <w:r w:rsidRPr="00F500E4">
              <w:t xml:space="preserve">L’impianto di riscaldamento è costituito da radiatori facenti </w:t>
            </w:r>
            <w:r w:rsidRPr="005258AF">
              <w:t>capo a caldaia a gas (</w:t>
            </w:r>
            <w:r w:rsidRPr="005258AF" w:rsidR="005258AF">
              <w:t>posizionata in bagno</w:t>
            </w:r>
            <w:r w:rsidRPr="005258AF">
              <w:t>) del tipo autonomo.</w:t>
            </w:r>
          </w:p>
          <w:p w:rsidR="00D15888" w:rsidP="00F500E4" w:rsidRDefault="00836CB8" w14:paraId="234CEE86" w14:textId="39E60883">
            <w:pPr>
              <w:jc w:val="left"/>
            </w:pPr>
            <w:r w:rsidRPr="005258AF">
              <w:t>L’impianto di raffrescamento è costituito</w:t>
            </w:r>
            <w:r w:rsidRPr="00F500E4">
              <w:t xml:space="preserve"> da split a parete che consente la gestione autonoma degli elementi.</w:t>
            </w:r>
          </w:p>
        </w:tc>
      </w:tr>
      <w:tr w:rsidR="009429AB" w:rsidTr="74540F96" w14:paraId="708789A8" w14:textId="77777777">
        <w:tc>
          <w:tcPr>
            <w:tcW w:w="959" w:type="dxa"/>
            <w:tcBorders>
              <w:top w:val="dotted" w:color="auto" w:sz="4" w:space="0"/>
              <w:bottom w:val="dotted" w:color="auto" w:sz="4" w:space="0"/>
              <w:right w:val="dotted" w:color="auto" w:sz="4" w:space="0"/>
            </w:tcBorders>
            <w:tcMar/>
            <w:vAlign w:val="center"/>
          </w:tcPr>
          <w:p w:rsidR="00D15888" w:rsidP="00EB725D" w:rsidRDefault="00D15888" w14:paraId="68A5D7C1" w14:textId="77777777">
            <w:pPr>
              <w:jc w:val="left"/>
            </w:pPr>
            <w:r>
              <w:t>1.9.2.2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D15888" w:rsidP="00BE21C2" w:rsidRDefault="00D15888" w14:paraId="3D52EB98" w14:textId="77777777">
            <w:r w:rsidRPr="00101540">
              <w:t xml:space="preserve">Nel giudizio sulla temperatura adeguata per i lavoratori si deve tener conto </w:t>
            </w:r>
            <w:r w:rsidRPr="00101540" w:rsidR="00871F83">
              <w:t>dell’</w:t>
            </w:r>
            <w:r w:rsidRPr="00101540">
              <w:t xml:space="preserve">influenza che possono esercitare sopra di essa il grado di umidità </w:t>
            </w:r>
            <w:r w:rsidRPr="00101540" w:rsidR="00871F83">
              <w:t>e</w:t>
            </w:r>
            <w:r w:rsidRPr="00101540">
              <w:t xml:space="preserve"> il movimento dell'aria concomitanti.</w:t>
            </w:r>
          </w:p>
        </w:tc>
        <w:tc>
          <w:tcPr>
            <w:tcW w:w="3255" w:type="dxa"/>
            <w:tcBorders>
              <w:top w:val="dotted" w:color="auto" w:sz="4" w:space="0"/>
              <w:left w:val="dotted" w:color="auto" w:sz="4" w:space="0"/>
              <w:bottom w:val="dotted" w:color="auto" w:sz="4" w:space="0"/>
              <w:right w:val="dotted" w:color="auto" w:sz="4" w:space="0"/>
            </w:tcBorders>
            <w:tcMar/>
            <w:vAlign w:val="center"/>
          </w:tcPr>
          <w:p w:rsidR="00095BBA" w:rsidP="00095BBA" w:rsidRDefault="00095BBA" w14:paraId="3124EFF3" w14:textId="77777777">
            <w:pPr>
              <w:jc w:val="left"/>
            </w:pPr>
            <w:r>
              <w:t>Conforme.</w:t>
            </w:r>
          </w:p>
          <w:p w:rsidRPr="00BE21C2" w:rsidR="00D15888" w:rsidP="00EB725D" w:rsidRDefault="00D15888" w14:paraId="71160CEC" w14:textId="77777777">
            <w:pPr>
              <w:jc w:val="left"/>
            </w:pPr>
            <w:r w:rsidRPr="00BE21C2">
              <w:t xml:space="preserve">Prevista umidità relativa standard invernale &gt;40% </w:t>
            </w:r>
            <w:r w:rsidRPr="00BE21C2" w:rsidR="00871F83">
              <w:t>ed</w:t>
            </w:r>
            <w:r w:rsidRPr="00BE21C2">
              <w:t xml:space="preserve"> estiva &lt;60%</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D15888" w:rsidP="0006350E" w:rsidRDefault="009A6802" w14:paraId="75FABD28"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2F379873"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00D15888" w:rsidP="00EB725D" w:rsidRDefault="00D15888" w14:paraId="02E0436E" w14:textId="2D1FE227">
            <w:pPr>
              <w:jc w:val="left"/>
            </w:pPr>
          </w:p>
        </w:tc>
      </w:tr>
      <w:tr w:rsidR="009429AB" w:rsidTr="74540F96" w14:paraId="49F2DFEF" w14:textId="77777777">
        <w:tc>
          <w:tcPr>
            <w:tcW w:w="959" w:type="dxa"/>
            <w:tcBorders>
              <w:top w:val="dotted" w:color="auto" w:sz="4" w:space="0"/>
              <w:bottom w:val="dotted" w:color="auto" w:sz="4" w:space="0"/>
              <w:right w:val="dotted" w:color="auto" w:sz="4" w:space="0"/>
            </w:tcBorders>
            <w:tcMar/>
            <w:vAlign w:val="center"/>
          </w:tcPr>
          <w:p w:rsidR="00D15888" w:rsidP="00EB725D" w:rsidRDefault="00D15888" w14:paraId="1AB8E2CE" w14:textId="77777777">
            <w:pPr>
              <w:jc w:val="left"/>
            </w:pPr>
            <w:r>
              <w:t>1.9.2.3</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D15888" w:rsidP="00BE21C2" w:rsidRDefault="00D15888" w14:paraId="41E1AB1D" w14:textId="77777777">
            <w:r w:rsidRPr="00101540">
              <w:t>La temperatura dei locali di riposo, dei locali per il personale di sorveglianza, dei servizi igienici, delle mense e dei locali di pronto soccorso deve essere conforme alla destinazione specifica di questi locali.</w:t>
            </w:r>
          </w:p>
        </w:tc>
        <w:tc>
          <w:tcPr>
            <w:tcW w:w="3255" w:type="dxa"/>
            <w:tcBorders>
              <w:top w:val="dotted" w:color="auto" w:sz="4" w:space="0"/>
              <w:left w:val="dotted" w:color="auto" w:sz="4" w:space="0"/>
              <w:bottom w:val="dotted" w:color="auto" w:sz="4" w:space="0"/>
              <w:right w:val="dotted" w:color="auto" w:sz="4" w:space="0"/>
            </w:tcBorders>
            <w:tcMar/>
            <w:vAlign w:val="center"/>
          </w:tcPr>
          <w:p w:rsidR="00095BBA" w:rsidP="00095BBA" w:rsidRDefault="00095BBA" w14:paraId="096E4CCF" w14:textId="77777777">
            <w:pPr>
              <w:jc w:val="left"/>
            </w:pPr>
            <w:r>
              <w:t>Conforme.</w:t>
            </w:r>
          </w:p>
          <w:p w:rsidRPr="00BE21C2" w:rsidR="00D15888" w:rsidP="00EB725D" w:rsidRDefault="00D15888" w14:paraId="6785496F" w14:textId="77777777">
            <w:pPr>
              <w:jc w:val="left"/>
            </w:pPr>
            <w:r w:rsidRPr="00BE21C2">
              <w:t xml:space="preserve">Prevista temperatura standard invernale 20°C </w:t>
            </w:r>
            <w:r w:rsidRPr="00BE21C2" w:rsidR="00871F83">
              <w:t>ed</w:t>
            </w:r>
            <w:r w:rsidRPr="00BE21C2">
              <w:t xml:space="preserve"> estiva 26°C</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D15888" w:rsidP="0006350E" w:rsidRDefault="009A6802" w14:paraId="7F5F15EA"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7DD8B61A"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Pr="005258AF" w:rsidR="003E4B50" w:rsidP="005258AF" w:rsidRDefault="00F500E4" w14:paraId="1AEE7B0A" w14:textId="3FD296E1">
            <w:pPr>
              <w:jc w:val="left"/>
            </w:pPr>
            <w:r w:rsidRPr="005258AF">
              <w:t>Sono presenti termosifoni collegati all’impianto di riscaldamento autonomo a gas.</w:t>
            </w:r>
          </w:p>
        </w:tc>
      </w:tr>
      <w:tr w:rsidR="009429AB" w:rsidTr="74540F96" w14:paraId="6B291722" w14:textId="77777777">
        <w:tc>
          <w:tcPr>
            <w:tcW w:w="959" w:type="dxa"/>
            <w:tcBorders>
              <w:top w:val="dotted" w:color="auto" w:sz="4" w:space="0"/>
              <w:bottom w:val="dotted" w:color="auto" w:sz="4" w:space="0"/>
              <w:right w:val="dotted" w:color="auto" w:sz="4" w:space="0"/>
            </w:tcBorders>
            <w:tcMar/>
            <w:vAlign w:val="center"/>
          </w:tcPr>
          <w:p w:rsidR="00D15888" w:rsidP="00EB725D" w:rsidRDefault="00D15888" w14:paraId="0585C199" w14:textId="77777777">
            <w:pPr>
              <w:jc w:val="left"/>
            </w:pPr>
            <w:r>
              <w:t>1.9.2.4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D15888" w:rsidP="00BE21C2" w:rsidRDefault="00D15888" w14:paraId="7760C207" w14:textId="77777777">
            <w:r w:rsidRPr="00101540">
              <w:t>Le finestre, i lucernari e le pareti vetrate devono essere tali da evitare un soleggiamento eccessivo dei luoghi di lavoro, tenendo conto del tipo di attività e della natura del luogo di lavoro.</w:t>
            </w:r>
          </w:p>
        </w:tc>
        <w:tc>
          <w:tcPr>
            <w:tcW w:w="3255" w:type="dxa"/>
            <w:vMerge w:val="restart"/>
            <w:tcBorders>
              <w:top w:val="dotted" w:color="auto" w:sz="4" w:space="0"/>
              <w:left w:val="dotted" w:color="auto" w:sz="4" w:space="0"/>
              <w:bottom w:val="dotted" w:color="auto" w:sz="4" w:space="0"/>
              <w:right w:val="dotted" w:color="auto" w:sz="4" w:space="0"/>
            </w:tcBorders>
            <w:tcMar/>
            <w:vAlign w:val="center"/>
          </w:tcPr>
          <w:p w:rsidR="00D15888" w:rsidP="00604212" w:rsidRDefault="00F46AA7" w14:paraId="56007044" w14:textId="77777777">
            <w:pPr>
              <w:jc w:val="left"/>
            </w:pPr>
            <w:r>
              <w:t>Conforme</w:t>
            </w:r>
          </w:p>
        </w:tc>
        <w:tc>
          <w:tcPr>
            <w:tcW w:w="430" w:type="dxa"/>
            <w:vMerge w:val="restart"/>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D15888" w:rsidP="0006350E" w:rsidRDefault="00D15888" w14:paraId="69DFC5EE" w14:textId="77777777">
            <w:pPr>
              <w:jc w:val="center"/>
              <w:rPr>
                <w:b/>
              </w:rPr>
            </w:pPr>
            <w:r w:rsidRPr="00D46BEE">
              <w:rPr>
                <w:b/>
              </w:rPr>
              <w:t>S</w:t>
            </w:r>
          </w:p>
        </w:tc>
        <w:tc>
          <w:tcPr>
            <w:tcW w:w="426" w:type="dxa"/>
            <w:vMerge w:val="restart"/>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9A6802" w:rsidR="00D15888" w:rsidP="0006350E" w:rsidRDefault="00095BBA" w14:paraId="48B92483" w14:textId="77777777">
            <w:pPr>
              <w:jc w:val="center"/>
              <w:rPr>
                <w:b/>
              </w:rPr>
            </w:pPr>
            <w:r>
              <w:rPr>
                <w:b/>
              </w:rPr>
              <w:t>-</w:t>
            </w:r>
          </w:p>
        </w:tc>
        <w:tc>
          <w:tcPr>
            <w:tcW w:w="3260" w:type="dxa"/>
            <w:vMerge w:val="restart"/>
            <w:tcBorders>
              <w:top w:val="dotted" w:color="auto" w:sz="4" w:space="0"/>
              <w:left w:val="dotted" w:color="auto" w:sz="4" w:space="0"/>
              <w:bottom w:val="dotted" w:color="auto" w:sz="4" w:space="0"/>
            </w:tcBorders>
            <w:tcMar/>
            <w:vAlign w:val="center"/>
          </w:tcPr>
          <w:p w:rsidR="00F46AA7" w:rsidP="003E4B50" w:rsidRDefault="00604212" w14:paraId="01BA8265" w14:textId="38C725C2">
            <w:pPr>
              <w:tabs>
                <w:tab w:val="clear" w:pos="-189"/>
              </w:tabs>
              <w:jc w:val="left"/>
            </w:pPr>
            <w:r>
              <w:t>Sono presenti tende interne su tutti i serramenti esterni</w:t>
            </w:r>
            <w:r w:rsidR="003E4B50">
              <w:t>, scuri interni e</w:t>
            </w:r>
            <w:r>
              <w:t xml:space="preserve"> </w:t>
            </w:r>
            <w:r w:rsidR="00F46AA7">
              <w:t>per</w:t>
            </w:r>
            <w:r w:rsidR="00956C88">
              <w:t>siane</w:t>
            </w:r>
            <w:r>
              <w:t xml:space="preserve"> oscuranti esterne</w:t>
            </w:r>
            <w:r w:rsidR="00F46AA7">
              <w:t>.</w:t>
            </w:r>
          </w:p>
        </w:tc>
      </w:tr>
      <w:tr w:rsidR="009429AB" w:rsidTr="74540F96" w14:paraId="602593CC" w14:textId="77777777">
        <w:trPr>
          <w:trHeight w:val="693"/>
        </w:trPr>
        <w:tc>
          <w:tcPr>
            <w:tcW w:w="959" w:type="dxa"/>
            <w:tcBorders>
              <w:top w:val="dotted" w:color="auto" w:sz="4" w:space="0"/>
              <w:right w:val="dotted" w:color="auto" w:sz="4" w:space="0"/>
            </w:tcBorders>
            <w:tcMar/>
            <w:vAlign w:val="center"/>
          </w:tcPr>
          <w:p w:rsidRPr="009A6802" w:rsidR="00923DA7" w:rsidP="00EB725D" w:rsidRDefault="00923DA7" w14:paraId="22696745" w14:textId="77777777">
            <w:pPr>
              <w:jc w:val="left"/>
            </w:pPr>
            <w:r w:rsidRPr="009A6802">
              <w:t>1.9.2.5</w:t>
            </w:r>
          </w:p>
        </w:tc>
        <w:tc>
          <w:tcPr>
            <w:tcW w:w="6237" w:type="dxa"/>
            <w:tcBorders>
              <w:top w:val="dotted" w:color="auto" w:sz="4" w:space="0"/>
              <w:left w:val="dotted" w:color="auto" w:sz="4" w:space="0"/>
              <w:right w:val="dotted" w:color="auto" w:sz="4" w:space="0"/>
            </w:tcBorders>
            <w:tcMar/>
            <w:vAlign w:val="center"/>
          </w:tcPr>
          <w:p w:rsidRPr="009A6802" w:rsidR="00923DA7" w:rsidP="00BE21C2" w:rsidRDefault="00923DA7" w14:paraId="40AB8C78" w14:textId="77777777">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55" w:type="dxa"/>
            <w:vMerge/>
            <w:tcMar/>
            <w:vAlign w:val="center"/>
          </w:tcPr>
          <w:p w:rsidR="00923DA7" w:rsidP="00EB725D" w:rsidRDefault="00923DA7" w14:paraId="1038BF99" w14:textId="77777777">
            <w:pPr>
              <w:jc w:val="left"/>
            </w:pPr>
          </w:p>
        </w:tc>
        <w:tc>
          <w:tcPr>
            <w:tcW w:w="430" w:type="dxa"/>
            <w:vMerge/>
            <w:tcMar/>
            <w:vAlign w:val="center"/>
          </w:tcPr>
          <w:p w:rsidR="00923DA7" w:rsidP="00EB725D" w:rsidRDefault="00923DA7" w14:paraId="6C1B088D" w14:textId="77777777">
            <w:pPr>
              <w:jc w:val="left"/>
            </w:pPr>
          </w:p>
        </w:tc>
        <w:tc>
          <w:tcPr>
            <w:tcW w:w="426" w:type="dxa"/>
            <w:vMerge/>
            <w:tcMar/>
            <w:vAlign w:val="center"/>
          </w:tcPr>
          <w:p w:rsidR="00923DA7" w:rsidP="00EB725D" w:rsidRDefault="00923DA7" w14:paraId="6423FD5C" w14:textId="77777777">
            <w:pPr>
              <w:jc w:val="left"/>
            </w:pPr>
          </w:p>
        </w:tc>
        <w:tc>
          <w:tcPr>
            <w:tcW w:w="3260" w:type="dxa"/>
            <w:vMerge/>
            <w:tcMar/>
            <w:vAlign w:val="center"/>
          </w:tcPr>
          <w:p w:rsidR="00923DA7" w:rsidP="00EB725D" w:rsidRDefault="00923DA7" w14:paraId="53BBA13D" w14:textId="77777777">
            <w:pPr>
              <w:jc w:val="left"/>
            </w:pPr>
          </w:p>
        </w:tc>
      </w:tr>
      <w:tr w:rsidRPr="00B35D24" w:rsidR="00B35D24" w:rsidTr="74540F96" w14:paraId="23AC55B8" w14:textId="77777777">
        <w:tc>
          <w:tcPr>
            <w:tcW w:w="959" w:type="dxa"/>
            <w:tcBorders>
              <w:bottom w:val="single" w:color="auto" w:sz="4" w:space="0"/>
            </w:tcBorders>
            <w:shd w:val="clear" w:color="auto" w:fill="EEECE1" w:themeFill="background2"/>
            <w:tcMar/>
            <w:vAlign w:val="center"/>
          </w:tcPr>
          <w:p w:rsidRPr="00B35D24" w:rsidR="00B35D24" w:rsidP="00EB725D" w:rsidRDefault="00B35D24" w14:paraId="1CA3F5DE" w14:textId="77777777">
            <w:pPr>
              <w:jc w:val="left"/>
              <w:rPr>
                <w:b/>
                <w:sz w:val="24"/>
              </w:rPr>
            </w:pPr>
            <w:r w:rsidRPr="00B35D24">
              <w:rPr>
                <w:b/>
                <w:sz w:val="24"/>
              </w:rPr>
              <w:t>1.10</w:t>
            </w:r>
          </w:p>
        </w:tc>
        <w:tc>
          <w:tcPr>
            <w:tcW w:w="13608" w:type="dxa"/>
            <w:gridSpan w:val="5"/>
            <w:tcBorders>
              <w:bottom w:val="single" w:color="auto" w:sz="4" w:space="0"/>
            </w:tcBorders>
            <w:shd w:val="clear" w:color="auto" w:fill="EEECE1" w:themeFill="background2"/>
            <w:tcMar/>
            <w:vAlign w:val="center"/>
          </w:tcPr>
          <w:p w:rsidRPr="00B35D24" w:rsidR="00B35D24" w:rsidP="00EB725D" w:rsidRDefault="00B35D24" w14:paraId="591C09AF" w14:textId="77777777">
            <w:pPr>
              <w:jc w:val="left"/>
              <w:rPr>
                <w:b/>
                <w:sz w:val="24"/>
              </w:rPr>
            </w:pPr>
            <w:r w:rsidRPr="00B35D24">
              <w:rPr>
                <w:b/>
                <w:sz w:val="24"/>
              </w:rPr>
              <w:t>ILLUMINAZIONE NATURALE ED ARTIFICIALE DEI LUOGHI DI LAVORO</w:t>
            </w:r>
          </w:p>
        </w:tc>
      </w:tr>
      <w:tr w:rsidR="009429AB" w:rsidTr="74540F96" w14:paraId="18E9AF52" w14:textId="77777777">
        <w:tc>
          <w:tcPr>
            <w:tcW w:w="959" w:type="dxa"/>
            <w:tcBorders>
              <w:bottom w:val="dotted" w:color="auto" w:sz="4" w:space="0"/>
              <w:right w:val="dotted" w:color="auto" w:sz="4" w:space="0"/>
            </w:tcBorders>
            <w:tcMar/>
            <w:vAlign w:val="center"/>
          </w:tcPr>
          <w:p w:rsidRPr="00436C09" w:rsidR="00D15888" w:rsidP="00EB725D" w:rsidRDefault="00D15888" w14:paraId="256130D6" w14:textId="77777777">
            <w:pPr>
              <w:jc w:val="left"/>
            </w:pPr>
            <w:r>
              <w:t>1.10.1</w:t>
            </w:r>
          </w:p>
        </w:tc>
        <w:tc>
          <w:tcPr>
            <w:tcW w:w="6237" w:type="dxa"/>
            <w:tcBorders>
              <w:left w:val="dotted" w:color="auto" w:sz="4" w:space="0"/>
              <w:bottom w:val="dotted" w:color="auto" w:sz="4" w:space="0"/>
              <w:right w:val="dotted" w:color="auto" w:sz="4" w:space="0"/>
            </w:tcBorders>
            <w:tcMar/>
            <w:vAlign w:val="center"/>
          </w:tcPr>
          <w:p w:rsidRPr="00415D2A" w:rsidR="00D15888" w:rsidP="00BE21C2" w:rsidRDefault="00D15888" w14:paraId="1C9B560A" w14:textId="77777777">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w:t>
            </w:r>
            <w:r w:rsidRPr="008E23F0">
              <w:lastRenderedPageBreak/>
              <w:t xml:space="preserve">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55" w:type="dxa"/>
            <w:tcBorders>
              <w:left w:val="dotted" w:color="auto" w:sz="4" w:space="0"/>
              <w:bottom w:val="dotted" w:color="auto" w:sz="4" w:space="0"/>
              <w:right w:val="dotted" w:color="auto" w:sz="4" w:space="0"/>
            </w:tcBorders>
            <w:tcMar/>
            <w:vAlign w:val="center"/>
          </w:tcPr>
          <w:p w:rsidR="00D15888" w:rsidP="007956B8" w:rsidRDefault="007956B8" w14:paraId="0E407E60" w14:textId="77777777">
            <w:pPr>
              <w:jc w:val="left"/>
            </w:pPr>
            <w:r>
              <w:lastRenderedPageBreak/>
              <w:t>Conforme</w:t>
            </w: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Pr="00D46BEE" w:rsidR="00D15888" w:rsidP="0006350E" w:rsidRDefault="00D15888" w14:paraId="5B3CD9F4" w14:textId="77777777">
            <w:pPr>
              <w:jc w:val="center"/>
              <w:rPr>
                <w:b/>
              </w:rPr>
            </w:pPr>
            <w:r w:rsidRPr="00D46BEE">
              <w:rPr>
                <w:b/>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48823E81" w14:textId="77777777">
            <w:pPr>
              <w:jc w:val="center"/>
              <w:rPr>
                <w:b/>
              </w:rPr>
            </w:pPr>
            <w:r w:rsidRPr="00D46BEE">
              <w:rPr>
                <w:b/>
                <w:sz w:val="24"/>
                <w:szCs w:val="24"/>
              </w:rPr>
              <w:t>-</w:t>
            </w:r>
          </w:p>
        </w:tc>
        <w:tc>
          <w:tcPr>
            <w:tcW w:w="3260" w:type="dxa"/>
            <w:tcBorders>
              <w:left w:val="dotted" w:color="auto" w:sz="4" w:space="0"/>
              <w:bottom w:val="dotted" w:color="auto" w:sz="4" w:space="0"/>
            </w:tcBorders>
            <w:tcMar/>
            <w:vAlign w:val="center"/>
          </w:tcPr>
          <w:p w:rsidR="007A6161" w:rsidP="00EB725D" w:rsidRDefault="007A6161" w14:paraId="6DD17E5D" w14:textId="48BFA814">
            <w:pPr>
              <w:jc w:val="left"/>
            </w:pPr>
            <w:r>
              <w:t xml:space="preserve">I livelli </w:t>
            </w:r>
            <w:r w:rsidR="00871F83">
              <w:t>d’</w:t>
            </w:r>
            <w:r>
              <w:t xml:space="preserve">illuminamento sono comunque garantiti da impianto </w:t>
            </w:r>
            <w:r w:rsidR="00871F83">
              <w:t>d’</w:t>
            </w:r>
            <w:r>
              <w:t>illuminazione artificiale.</w:t>
            </w:r>
          </w:p>
        </w:tc>
      </w:tr>
      <w:tr w:rsidR="009429AB" w:rsidTr="74540F96" w14:paraId="505C2674" w14:textId="77777777">
        <w:tc>
          <w:tcPr>
            <w:tcW w:w="959" w:type="dxa"/>
            <w:tcBorders>
              <w:top w:val="dotted" w:color="auto" w:sz="4" w:space="0"/>
              <w:bottom w:val="dotted" w:color="auto" w:sz="4" w:space="0"/>
              <w:right w:val="dotted" w:color="auto" w:sz="4" w:space="0"/>
            </w:tcBorders>
            <w:tcMar/>
            <w:vAlign w:val="center"/>
          </w:tcPr>
          <w:p w:rsidRPr="00436C09" w:rsidR="00D15888" w:rsidP="00EB725D" w:rsidRDefault="00D15888" w14:paraId="57F7A83E" w14:textId="77777777">
            <w:pPr>
              <w:jc w:val="left"/>
            </w:pPr>
            <w:r>
              <w:t>1.10.2</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D15888" w:rsidP="00BE21C2" w:rsidRDefault="00D15888" w14:paraId="52FE28FD" w14:textId="77777777">
            <w:r w:rsidRPr="008E23F0">
              <w:t xml:space="preserve">Gli impianti </w:t>
            </w:r>
            <w:r w:rsidRPr="008E23F0" w:rsidR="00871F83">
              <w:t>d’</w:t>
            </w:r>
            <w:r w:rsidRPr="008E23F0">
              <w:t xml:space="preserve">illuminazione dei locali di lavoro e delle vie di circolazione devono essere installati in modo che il tipo d'illuminazione previsto non rappresenti un rischio </w:t>
            </w:r>
            <w:r w:rsidRPr="008E23F0" w:rsidR="00871F83">
              <w:t>d’</w:t>
            </w:r>
            <w:r w:rsidRPr="008E23F0">
              <w:t>infortunio per i lavoratori.</w:t>
            </w:r>
          </w:p>
        </w:tc>
        <w:tc>
          <w:tcPr>
            <w:tcW w:w="3255" w:type="dxa"/>
            <w:tcBorders>
              <w:top w:val="dotted" w:color="auto" w:sz="4" w:space="0"/>
              <w:left w:val="dotted" w:color="auto" w:sz="4" w:space="0"/>
              <w:bottom w:val="dotted" w:color="auto" w:sz="4" w:space="0"/>
              <w:right w:val="dotted" w:color="auto" w:sz="4" w:space="0"/>
            </w:tcBorders>
            <w:tcMar/>
            <w:vAlign w:val="center"/>
          </w:tcPr>
          <w:p w:rsidRPr="00415D2A" w:rsidR="00D15888" w:rsidP="00EB725D" w:rsidRDefault="00772D40" w14:paraId="7B776346"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D15888" w:rsidP="0006350E" w:rsidRDefault="00BE21C2" w14:paraId="2E286DD1"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9A6802" w:rsidR="00D15888" w:rsidP="0006350E" w:rsidRDefault="00F500E4" w14:paraId="6009A84A" w14:textId="7B5D8245">
            <w:pPr>
              <w:jc w:val="center"/>
              <w:rPr>
                <w:b/>
              </w:rPr>
            </w:pPr>
            <w:r>
              <w:rPr>
                <w:b/>
              </w:rPr>
              <w:t>S</w:t>
            </w:r>
          </w:p>
        </w:tc>
        <w:tc>
          <w:tcPr>
            <w:tcW w:w="3260" w:type="dxa"/>
            <w:tcBorders>
              <w:top w:val="dotted" w:color="auto" w:sz="4" w:space="0"/>
              <w:left w:val="dotted" w:color="auto" w:sz="4" w:space="0"/>
              <w:bottom w:val="dotted" w:color="auto" w:sz="4" w:space="0"/>
            </w:tcBorders>
            <w:tcMar/>
            <w:vAlign w:val="center"/>
          </w:tcPr>
          <w:p w:rsidRPr="00F46AA7" w:rsidR="00D15888" w:rsidP="00C27860" w:rsidRDefault="00D15888" w14:paraId="657B904F" w14:textId="34169B77">
            <w:pPr>
              <w:jc w:val="left"/>
            </w:pPr>
          </w:p>
        </w:tc>
      </w:tr>
      <w:tr w:rsidR="009429AB" w:rsidTr="74540F96" w14:paraId="6E5A03D2" w14:textId="77777777">
        <w:tc>
          <w:tcPr>
            <w:tcW w:w="959" w:type="dxa"/>
            <w:tcBorders>
              <w:top w:val="dotted" w:color="auto" w:sz="4" w:space="0"/>
              <w:bottom w:val="dotted" w:color="auto" w:sz="4" w:space="0"/>
              <w:right w:val="dotted" w:color="auto" w:sz="4" w:space="0"/>
            </w:tcBorders>
            <w:tcMar/>
            <w:vAlign w:val="center"/>
          </w:tcPr>
          <w:p w:rsidRPr="00436C09" w:rsidR="00D15888" w:rsidP="00EB725D" w:rsidRDefault="00D15888" w14:paraId="7A3BFE5D" w14:textId="77777777">
            <w:pPr>
              <w:jc w:val="left"/>
            </w:pPr>
            <w:r>
              <w:t>1.10.3</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D15888" w:rsidP="00BE21C2" w:rsidRDefault="00D15888" w14:paraId="6A9A27E6" w14:textId="77777777">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55" w:type="dxa"/>
            <w:tcBorders>
              <w:top w:val="dotted" w:color="auto" w:sz="4" w:space="0"/>
              <w:left w:val="dotted" w:color="auto" w:sz="4" w:space="0"/>
              <w:bottom w:val="dotted" w:color="auto" w:sz="4" w:space="0"/>
              <w:right w:val="dotted" w:color="auto" w:sz="4" w:space="0"/>
            </w:tcBorders>
            <w:tcMar/>
            <w:vAlign w:val="center"/>
          </w:tcPr>
          <w:p w:rsidR="00D15888" w:rsidP="00956C88" w:rsidRDefault="00956C88" w14:paraId="36F994F9"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D15888" w:rsidP="0006350E" w:rsidRDefault="00BE21C2" w14:paraId="1FD4D5F2"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D46BEE" w:rsidR="00D15888" w:rsidP="74540F96" w:rsidRDefault="00C27860" w14:paraId="43207550" w14:textId="60FCE30D">
            <w:pPr>
              <w:pStyle w:val="Normale"/>
              <w:suppressLineNumbers w:val="0"/>
              <w:bidi w:val="0"/>
              <w:spacing w:before="0" w:beforeAutospacing="off" w:after="0" w:afterAutospacing="off" w:line="259" w:lineRule="auto"/>
              <w:ind w:left="0" w:right="0"/>
              <w:jc w:val="center"/>
              <w:rPr>
                <w:b w:val="1"/>
                <w:bCs w:val="1"/>
              </w:rPr>
            </w:pPr>
            <w:r w:rsidRPr="74540F96" w:rsidR="74540F96">
              <w:rPr>
                <w:b w:val="1"/>
                <w:bCs w:val="1"/>
              </w:rPr>
              <w:t>S</w:t>
            </w:r>
          </w:p>
        </w:tc>
        <w:tc>
          <w:tcPr>
            <w:tcW w:w="3260" w:type="dxa"/>
            <w:tcBorders>
              <w:top w:val="dotted" w:color="auto" w:sz="4" w:space="0"/>
              <w:left w:val="dotted" w:color="auto" w:sz="4" w:space="0"/>
              <w:bottom w:val="dotted" w:color="auto" w:sz="4" w:space="0"/>
            </w:tcBorders>
            <w:tcMar/>
            <w:vAlign w:val="center"/>
          </w:tcPr>
          <w:p w:rsidRPr="00F500E4" w:rsidR="00D15888" w:rsidP="00C27860" w:rsidRDefault="00177C89" w14:paraId="18437130" w14:textId="5AA05987">
            <w:pPr>
              <w:jc w:val="left"/>
              <w:rPr>
                <w:color w:val="FF0000"/>
              </w:rPr>
            </w:pPr>
            <w:r w:rsidR="74540F96">
              <w:rPr/>
              <w:t>Presente illuminazione di emergenza nelle parti comuni.</w:t>
            </w:r>
          </w:p>
        </w:tc>
      </w:tr>
      <w:tr w:rsidR="009429AB" w:rsidTr="74540F96" w14:paraId="7400EF20" w14:textId="77777777">
        <w:tc>
          <w:tcPr>
            <w:tcW w:w="959" w:type="dxa"/>
            <w:tcBorders>
              <w:top w:val="dotted" w:color="auto" w:sz="4" w:space="0"/>
              <w:bottom w:val="dotted" w:color="auto" w:sz="4" w:space="0"/>
              <w:right w:val="dotted" w:color="auto" w:sz="4" w:space="0"/>
            </w:tcBorders>
            <w:tcMar/>
            <w:vAlign w:val="center"/>
          </w:tcPr>
          <w:p w:rsidRPr="00436C09" w:rsidR="00D15888" w:rsidP="00EB725D" w:rsidRDefault="00D15888" w14:paraId="0E5170C6" w14:textId="77777777">
            <w:pPr>
              <w:jc w:val="left"/>
            </w:pPr>
            <w:r>
              <w:t>1.10.4</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D15888" w:rsidP="00BE21C2" w:rsidRDefault="00D15888" w14:paraId="65601B8B" w14:textId="77777777">
            <w:r w:rsidRPr="008E23F0">
              <w:t xml:space="preserve">Le superfici vetrate illuminanti </w:t>
            </w:r>
            <w:r w:rsidRPr="008E23F0" w:rsidR="00871F83">
              <w:t>e</w:t>
            </w:r>
            <w:r w:rsidRPr="008E23F0">
              <w:t xml:space="preserve"> i mezzi </w:t>
            </w:r>
            <w:r w:rsidRPr="008E23F0" w:rsidR="00871F83">
              <w:t>d’</w:t>
            </w:r>
            <w:r w:rsidRPr="008E23F0">
              <w:t>illuminazione artificiale devono essere tenuti costantemente in buone condizioni di pulizia e di efficienza.</w:t>
            </w:r>
          </w:p>
        </w:tc>
        <w:tc>
          <w:tcPr>
            <w:tcW w:w="3255" w:type="dxa"/>
            <w:tcBorders>
              <w:top w:val="dotted" w:color="auto" w:sz="4" w:space="0"/>
              <w:left w:val="dotted" w:color="auto" w:sz="4" w:space="0"/>
              <w:bottom w:val="dotted" w:color="auto" w:sz="4" w:space="0"/>
              <w:right w:val="dotted" w:color="auto" w:sz="4" w:space="0"/>
            </w:tcBorders>
            <w:tcMar/>
            <w:vAlign w:val="center"/>
          </w:tcPr>
          <w:p w:rsidR="00D15888" w:rsidP="00EB725D" w:rsidRDefault="00772D40" w14:paraId="330D8581"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D15888" w:rsidP="0006350E" w:rsidRDefault="00BE21C2" w14:paraId="28C76FD2"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0619897C" w14:textId="77777777">
            <w:pPr>
              <w:jc w:val="center"/>
              <w:rPr>
                <w:b/>
              </w:rPr>
            </w:pPr>
            <w:r w:rsidRPr="00D46BEE">
              <w:rPr>
                <w:b/>
                <w:sz w:val="24"/>
                <w:szCs w:val="24"/>
              </w:rPr>
              <w:t>-</w:t>
            </w:r>
          </w:p>
        </w:tc>
        <w:tc>
          <w:tcPr>
            <w:tcW w:w="3260" w:type="dxa"/>
            <w:tcBorders>
              <w:top w:val="dotted" w:color="auto" w:sz="4" w:space="0"/>
              <w:left w:val="dotted" w:color="auto" w:sz="4" w:space="0"/>
              <w:bottom w:val="dotted" w:color="auto" w:sz="4" w:space="0"/>
            </w:tcBorders>
            <w:tcMar/>
            <w:vAlign w:val="center"/>
          </w:tcPr>
          <w:p w:rsidR="00D15888" w:rsidP="002B1A59" w:rsidRDefault="00305365" w14:paraId="1CBC0462" w14:textId="77777777">
            <w:pPr>
              <w:jc w:val="left"/>
            </w:pPr>
            <w:r w:rsidRPr="007B4EEE">
              <w:t>La pulizia dei serramenti è affidata all’impresa di pulizie</w:t>
            </w:r>
            <w:r w:rsidR="002B1A59">
              <w:t xml:space="preserve"> esterna.</w:t>
            </w:r>
          </w:p>
        </w:tc>
      </w:tr>
      <w:tr w:rsidR="009429AB" w:rsidTr="74540F96" w14:paraId="5192AD21" w14:textId="77777777">
        <w:tc>
          <w:tcPr>
            <w:tcW w:w="959" w:type="dxa"/>
            <w:tcBorders>
              <w:top w:val="dotted" w:color="auto" w:sz="4" w:space="0"/>
              <w:bottom w:val="dotted" w:color="auto" w:sz="4" w:space="0"/>
              <w:right w:val="dotted" w:color="auto" w:sz="4" w:space="0"/>
            </w:tcBorders>
            <w:tcMar/>
            <w:vAlign w:val="center"/>
          </w:tcPr>
          <w:p w:rsidRPr="00436C09" w:rsidR="00D15888" w:rsidP="00EB725D" w:rsidRDefault="00D15888" w14:paraId="62E2A26C" w14:textId="77777777">
            <w:pPr>
              <w:jc w:val="left"/>
            </w:pPr>
            <w:r>
              <w:t>1.10.5</w:t>
            </w:r>
          </w:p>
        </w:tc>
        <w:tc>
          <w:tcPr>
            <w:tcW w:w="6237" w:type="dxa"/>
            <w:tcBorders>
              <w:top w:val="dotted" w:color="auto" w:sz="4" w:space="0"/>
              <w:left w:val="dotted" w:color="auto" w:sz="4" w:space="0"/>
              <w:bottom w:val="dotted" w:color="auto" w:sz="4" w:space="0"/>
              <w:right w:val="dotted" w:color="auto" w:sz="4" w:space="0"/>
            </w:tcBorders>
            <w:tcMar/>
            <w:vAlign w:val="center"/>
          </w:tcPr>
          <w:p w:rsidRPr="00415D2A" w:rsidR="00D15888" w:rsidP="00BE21C2" w:rsidRDefault="00D15888" w14:paraId="2B7DF68E" w14:textId="77777777">
            <w:r w:rsidRPr="008E23F0">
              <w:t xml:space="preserve">Gli ambienti, i posti di lavoro </w:t>
            </w:r>
            <w:r w:rsidRPr="008E23F0" w:rsidR="00871F83">
              <w:t>e</w:t>
            </w:r>
            <w:r w:rsidRPr="008E23F0">
              <w:t xml:space="preserve"> i passaggi devono essere illuminati con luce naturale o artificiale in modo da assicurare una sufficiente visibilità.</w:t>
            </w:r>
          </w:p>
        </w:tc>
        <w:tc>
          <w:tcPr>
            <w:tcW w:w="3255" w:type="dxa"/>
            <w:tcBorders>
              <w:top w:val="dotted" w:color="auto" w:sz="4" w:space="0"/>
              <w:left w:val="dotted" w:color="auto" w:sz="4" w:space="0"/>
              <w:bottom w:val="dotted" w:color="auto" w:sz="4" w:space="0"/>
              <w:right w:val="dotted" w:color="auto" w:sz="4" w:space="0"/>
            </w:tcBorders>
            <w:tcMar/>
            <w:vAlign w:val="center"/>
          </w:tcPr>
          <w:p w:rsidR="00D15888" w:rsidP="00EB725D" w:rsidRDefault="00772D40" w14:paraId="1A687FF4" w14:textId="77777777">
            <w:pPr>
              <w:jc w:val="left"/>
            </w:pPr>
            <w:r>
              <w:t>Conforme</w:t>
            </w: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D15888" w:rsidP="0006350E" w:rsidRDefault="00BE21C2" w14:paraId="3601695D" w14:textId="77777777">
            <w:pPr>
              <w:jc w:val="cente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2B1A59" w:rsidR="00D15888" w:rsidP="0006350E" w:rsidRDefault="005258AF" w14:paraId="6F33F7B0" w14:textId="6247E258">
            <w:pPr>
              <w:jc w:val="center"/>
              <w:rPr>
                <w:b/>
                <w:sz w:val="22"/>
                <w:szCs w:val="22"/>
              </w:rPr>
            </w:pPr>
            <w:r>
              <w:rPr>
                <w:b/>
              </w:rPr>
              <w:t>S</w:t>
            </w:r>
          </w:p>
        </w:tc>
        <w:tc>
          <w:tcPr>
            <w:tcW w:w="3260" w:type="dxa"/>
            <w:tcBorders>
              <w:top w:val="dotted" w:color="auto" w:sz="4" w:space="0"/>
              <w:left w:val="dotted" w:color="auto" w:sz="4" w:space="0"/>
              <w:bottom w:val="dotted" w:color="auto" w:sz="4" w:space="0"/>
            </w:tcBorders>
            <w:tcMar/>
            <w:vAlign w:val="center"/>
          </w:tcPr>
          <w:p w:rsidRPr="005258AF" w:rsidR="00F500E4" w:rsidP="00F500E4" w:rsidRDefault="00F500E4" w14:paraId="5330C124" w14:textId="77777777">
            <w:pPr>
              <w:jc w:val="left"/>
              <w:rPr>
                <w:b/>
                <w:u w:val="single"/>
              </w:rPr>
            </w:pPr>
            <w:r>
              <w:t xml:space="preserve">Tutti gli ambienti sono dotati </w:t>
            </w:r>
            <w:r w:rsidRPr="005258AF">
              <w:t>d’illuminazione artificiale.</w:t>
            </w:r>
          </w:p>
          <w:p w:rsidRPr="00F500E4" w:rsidR="00D15888" w:rsidP="005258AF" w:rsidRDefault="005258AF" w14:paraId="456F1558" w14:textId="156726F1">
            <w:pPr>
              <w:jc w:val="left"/>
              <w:rPr>
                <w:color w:val="FF0000"/>
              </w:rPr>
            </w:pPr>
            <w:r w:rsidRPr="005258AF">
              <w:t>P</w:t>
            </w:r>
            <w:r w:rsidRPr="005258AF" w:rsidR="00F500E4">
              <w:t>arti comuni</w:t>
            </w:r>
            <w:r w:rsidRPr="005258AF">
              <w:t xml:space="preserve"> dotate d’illuminazione artificiale.</w:t>
            </w:r>
          </w:p>
        </w:tc>
      </w:tr>
      <w:tr w:rsidR="009429AB" w:rsidTr="74540F96" w14:paraId="009AECF2" w14:textId="77777777">
        <w:tc>
          <w:tcPr>
            <w:tcW w:w="959" w:type="dxa"/>
            <w:tcBorders>
              <w:top w:val="dotted" w:color="auto" w:sz="4" w:space="0"/>
              <w:right w:val="dotted" w:color="auto" w:sz="4" w:space="0"/>
            </w:tcBorders>
            <w:tcMar/>
            <w:vAlign w:val="center"/>
          </w:tcPr>
          <w:p w:rsidRPr="00436C09" w:rsidR="006B7E9C" w:rsidP="00EB725D" w:rsidRDefault="006B7E9C" w14:paraId="0308B4DE" w14:textId="77777777">
            <w:pPr>
              <w:jc w:val="left"/>
            </w:pPr>
            <w:r>
              <w:t>1.10.6</w:t>
            </w:r>
          </w:p>
        </w:tc>
        <w:tc>
          <w:tcPr>
            <w:tcW w:w="6237" w:type="dxa"/>
            <w:tcBorders>
              <w:top w:val="dotted" w:color="auto" w:sz="4" w:space="0"/>
              <w:left w:val="dotted" w:color="auto" w:sz="4" w:space="0"/>
              <w:right w:val="dotted" w:color="auto" w:sz="4" w:space="0"/>
            </w:tcBorders>
            <w:tcMar/>
            <w:vAlign w:val="center"/>
          </w:tcPr>
          <w:p w:rsidRPr="00415D2A" w:rsidR="006B7E9C" w:rsidP="00BE21C2" w:rsidRDefault="006B7E9C" w14:paraId="000F4F04" w14:textId="77777777">
            <w:r w:rsidRPr="008E23F0">
              <w:t xml:space="preserve">Nei casi in cui, per le esigenze tecniche di particolari lavorazioni o procedimenti, non sia possibile illuminare adeguatamente gli ambienti, i luoghi </w:t>
            </w:r>
            <w:r w:rsidRPr="008E23F0" w:rsidR="00871F83">
              <w:t>e</w:t>
            </w:r>
            <w:r w:rsidRPr="008E23F0">
              <w:t xml:space="preserve"> i posti indicati al punto 1.10.5, si devono adottare adeguate misure dirette </w:t>
            </w:r>
            <w:r w:rsidRPr="008E23F0" w:rsidR="00871F83">
              <w:t>a</w:t>
            </w:r>
            <w:r w:rsidRPr="008E23F0">
              <w:t xml:space="preserve"> eliminare i rischi derivanti dalla mancanza e </w:t>
            </w:r>
            <w:r w:rsidRPr="008E23F0" w:rsidR="00871F83">
              <w:t>dall’</w:t>
            </w:r>
            <w:r w:rsidRPr="008E23F0">
              <w:t xml:space="preserve">insufficienza </w:t>
            </w:r>
            <w:r w:rsidRPr="008E23F0" w:rsidR="00871F83">
              <w:t>dell’</w:t>
            </w:r>
            <w:r w:rsidRPr="008E23F0">
              <w:t>illuminazione.</w:t>
            </w:r>
          </w:p>
        </w:tc>
        <w:tc>
          <w:tcPr>
            <w:tcW w:w="3255" w:type="dxa"/>
            <w:tcBorders>
              <w:top w:val="dotted" w:color="auto" w:sz="4" w:space="0"/>
              <w:left w:val="dotted" w:color="auto" w:sz="4" w:space="0"/>
              <w:right w:val="dotted" w:color="auto" w:sz="4" w:space="0"/>
            </w:tcBorders>
            <w:tcMar/>
            <w:vAlign w:val="center"/>
          </w:tcPr>
          <w:p w:rsidR="006B7E9C" w:rsidP="001D4A5F" w:rsidRDefault="00772D40" w14:paraId="6656FFEE" w14:textId="77777777">
            <w:pPr>
              <w:jc w:val="left"/>
            </w:pPr>
            <w:r>
              <w:t>Conforme</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Pr="00BE21C2" w:rsidR="006B7E9C" w:rsidP="0006350E" w:rsidRDefault="00BE21C2" w14:paraId="32A53622" w14:textId="77777777">
            <w:pPr>
              <w:jc w:val="center"/>
              <w:rPr>
                <w:b/>
              </w:rPr>
            </w:pPr>
            <w:r w:rsidRPr="00BE21C2">
              <w:rPr>
                <w:b/>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D46BEE" w:rsidR="006B7E9C" w:rsidP="0006350E" w:rsidRDefault="006B7E9C" w14:paraId="071A75BF" w14:textId="77777777">
            <w:pPr>
              <w:jc w:val="center"/>
              <w:rPr>
                <w:b/>
              </w:rPr>
            </w:pPr>
            <w:r w:rsidRPr="00D46BEE">
              <w:rPr>
                <w:b/>
                <w:sz w:val="24"/>
                <w:szCs w:val="24"/>
              </w:rPr>
              <w:t>-</w:t>
            </w:r>
          </w:p>
        </w:tc>
        <w:tc>
          <w:tcPr>
            <w:tcW w:w="3260" w:type="dxa"/>
            <w:tcBorders>
              <w:top w:val="dotted" w:color="auto" w:sz="4" w:space="0"/>
              <w:left w:val="dotted" w:color="auto" w:sz="4" w:space="0"/>
            </w:tcBorders>
            <w:tcMar/>
            <w:vAlign w:val="center"/>
          </w:tcPr>
          <w:p w:rsidR="006B7E9C" w:rsidP="00F500E4" w:rsidRDefault="00CD2537" w14:paraId="1D23C721" w14:textId="087F9BEA">
            <w:pPr>
              <w:jc w:val="left"/>
            </w:pPr>
            <w:r>
              <w:t>Tutti gli ambienti sono dotati d’illuminazione artificiale</w:t>
            </w:r>
          </w:p>
        </w:tc>
      </w:tr>
      <w:tr w:rsidRPr="00721B15" w:rsidR="000539FE" w:rsidTr="74540F96" w14:paraId="102337DD" w14:textId="77777777">
        <w:tc>
          <w:tcPr>
            <w:tcW w:w="959" w:type="dxa"/>
            <w:shd w:val="clear" w:color="auto" w:fill="EEECE1" w:themeFill="background2"/>
            <w:tcMar/>
            <w:vAlign w:val="center"/>
          </w:tcPr>
          <w:p w:rsidRPr="00721B15" w:rsidR="000539FE" w:rsidP="00EB725D" w:rsidRDefault="000539FE" w14:paraId="5280BCFB" w14:textId="77777777">
            <w:pPr>
              <w:jc w:val="left"/>
              <w:rPr>
                <w:b/>
                <w:sz w:val="24"/>
              </w:rPr>
            </w:pPr>
            <w:r w:rsidRPr="00721B15">
              <w:rPr>
                <w:b/>
                <w:sz w:val="24"/>
              </w:rPr>
              <w:t>1.13</w:t>
            </w:r>
          </w:p>
        </w:tc>
        <w:tc>
          <w:tcPr>
            <w:tcW w:w="13608" w:type="dxa"/>
            <w:gridSpan w:val="5"/>
            <w:shd w:val="clear" w:color="auto" w:fill="EEECE1" w:themeFill="background2"/>
            <w:tcMar/>
            <w:vAlign w:val="center"/>
          </w:tcPr>
          <w:p w:rsidRPr="00721B15" w:rsidR="000539FE" w:rsidP="00EB725D" w:rsidRDefault="000539FE" w14:paraId="2FDEC473" w14:textId="77777777">
            <w:pPr>
              <w:jc w:val="left"/>
              <w:rPr>
                <w:b/>
                <w:sz w:val="24"/>
              </w:rPr>
            </w:pPr>
            <w:r w:rsidRPr="00721B15">
              <w:rPr>
                <w:b/>
                <w:sz w:val="24"/>
              </w:rPr>
              <w:t>SERVIZI IGIENICO ASSISTENZIALI</w:t>
            </w:r>
          </w:p>
        </w:tc>
      </w:tr>
      <w:tr w:rsidRPr="002F3833" w:rsidR="00EB30A9" w:rsidTr="74540F96" w14:paraId="3FF4DBA1" w14:textId="77777777">
        <w:tc>
          <w:tcPr>
            <w:tcW w:w="959" w:type="dxa"/>
            <w:shd w:val="clear" w:color="auto" w:fill="EEECE1" w:themeFill="background2"/>
            <w:tcMar/>
            <w:vAlign w:val="center"/>
          </w:tcPr>
          <w:p w:rsidRPr="002F3833" w:rsidR="00EB30A9" w:rsidP="00EB725D" w:rsidRDefault="00EB30A9" w14:paraId="3222C2B9" w14:textId="77777777">
            <w:pPr>
              <w:jc w:val="left"/>
              <w:rPr>
                <w:b/>
              </w:rPr>
            </w:pPr>
            <w:r w:rsidRPr="002F3833">
              <w:rPr>
                <w:b/>
              </w:rPr>
              <w:t>1.13.1</w:t>
            </w:r>
          </w:p>
        </w:tc>
        <w:tc>
          <w:tcPr>
            <w:tcW w:w="13608" w:type="dxa"/>
            <w:gridSpan w:val="5"/>
            <w:shd w:val="clear" w:color="auto" w:fill="EEECE1" w:themeFill="background2"/>
            <w:tcMar/>
            <w:vAlign w:val="center"/>
          </w:tcPr>
          <w:p w:rsidRPr="002F3833" w:rsidR="00EB30A9" w:rsidP="00EB725D" w:rsidRDefault="00EB30A9" w14:paraId="7A94F7D7" w14:textId="77777777">
            <w:pPr>
              <w:jc w:val="left"/>
              <w:rPr>
                <w:b/>
              </w:rPr>
            </w:pPr>
            <w:r w:rsidRPr="002F3833">
              <w:rPr>
                <w:b/>
              </w:rPr>
              <w:t>Acqua</w:t>
            </w:r>
          </w:p>
        </w:tc>
      </w:tr>
      <w:tr w:rsidR="009429AB" w:rsidTr="74540F96" w14:paraId="5258D057" w14:textId="77777777">
        <w:tc>
          <w:tcPr>
            <w:tcW w:w="959" w:type="dxa"/>
            <w:tcBorders>
              <w:bottom w:val="dotted" w:color="auto" w:sz="4" w:space="0"/>
              <w:right w:val="dotted" w:color="auto" w:sz="4" w:space="0"/>
            </w:tcBorders>
            <w:tcMar/>
            <w:vAlign w:val="center"/>
          </w:tcPr>
          <w:p w:rsidR="00D15888" w:rsidP="00EB725D" w:rsidRDefault="00D15888" w14:paraId="2F9A9850" w14:textId="77777777">
            <w:pPr>
              <w:jc w:val="left"/>
            </w:pPr>
            <w:r>
              <w:t>1.13.1.1</w:t>
            </w:r>
          </w:p>
        </w:tc>
        <w:tc>
          <w:tcPr>
            <w:tcW w:w="6237" w:type="dxa"/>
            <w:tcBorders>
              <w:left w:val="dotted" w:color="auto" w:sz="4" w:space="0"/>
              <w:bottom w:val="dotted" w:color="auto" w:sz="4" w:space="0"/>
              <w:right w:val="dotted" w:color="auto" w:sz="4" w:space="0"/>
            </w:tcBorders>
            <w:tcMar/>
            <w:vAlign w:val="center"/>
          </w:tcPr>
          <w:p w:rsidRPr="00415D2A" w:rsidR="00D15888" w:rsidP="001D4A5F" w:rsidRDefault="00D15888" w14:paraId="58D21352" w14:textId="77777777">
            <w:r w:rsidRPr="00A24869">
              <w:t>Nei luoghi di lavoro o nelle loro immediate vicinanze deve essere messa a disposizione dei lavoratori acqua in quantità sufficiente, tanto per uso potabile quanto per lavarsi</w:t>
            </w:r>
          </w:p>
        </w:tc>
        <w:tc>
          <w:tcPr>
            <w:tcW w:w="3255" w:type="dxa"/>
            <w:tcBorders>
              <w:left w:val="dotted" w:color="auto" w:sz="4" w:space="0"/>
              <w:bottom w:val="dotted" w:color="auto" w:sz="4" w:space="0"/>
              <w:right w:val="dotted" w:color="auto" w:sz="4" w:space="0"/>
            </w:tcBorders>
            <w:tcMar/>
            <w:vAlign w:val="center"/>
          </w:tcPr>
          <w:p w:rsidRPr="002F3CD5" w:rsidR="00D15888" w:rsidP="00EB725D" w:rsidRDefault="00772D40" w14:paraId="0E3C1DF7" w14:textId="77777777">
            <w:pPr>
              <w:jc w:val="left"/>
            </w:pPr>
            <w:r>
              <w:t>Conforme</w:t>
            </w: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Pr="00D46BEE" w:rsidR="00D15888" w:rsidP="0006350E" w:rsidRDefault="00D15888" w14:paraId="335632CC" w14:textId="77777777">
            <w:pPr>
              <w:jc w:val="center"/>
              <w:rPr>
                <w:b/>
              </w:rPr>
            </w:pPr>
            <w:r w:rsidRPr="00D46BEE">
              <w:rPr>
                <w:b/>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0CE77A14" w14:textId="77777777">
            <w:pPr>
              <w:jc w:val="center"/>
              <w:rPr>
                <w:b/>
              </w:rPr>
            </w:pPr>
            <w:r w:rsidRPr="00D46BEE">
              <w:rPr>
                <w:b/>
                <w:sz w:val="24"/>
                <w:szCs w:val="24"/>
              </w:rPr>
              <w:t>-</w:t>
            </w:r>
          </w:p>
        </w:tc>
        <w:tc>
          <w:tcPr>
            <w:tcW w:w="3260" w:type="dxa"/>
            <w:tcBorders>
              <w:left w:val="dotted" w:color="auto" w:sz="4" w:space="0"/>
              <w:bottom w:val="dotted" w:color="auto" w:sz="4" w:space="0"/>
            </w:tcBorders>
            <w:tcMar/>
            <w:vAlign w:val="center"/>
          </w:tcPr>
          <w:p w:rsidR="00D15888" w:rsidP="00EB725D" w:rsidRDefault="00D15888" w14:paraId="27430D0F" w14:textId="77777777">
            <w:pPr>
              <w:jc w:val="left"/>
            </w:pPr>
          </w:p>
        </w:tc>
      </w:tr>
      <w:tr w:rsidR="009429AB" w:rsidTr="74540F96" w14:paraId="41A01E38" w14:textId="77777777">
        <w:tc>
          <w:tcPr>
            <w:tcW w:w="959" w:type="dxa"/>
            <w:tcBorders>
              <w:top w:val="dotted" w:color="auto" w:sz="4" w:space="0"/>
              <w:right w:val="dotted" w:color="auto" w:sz="4" w:space="0"/>
            </w:tcBorders>
            <w:tcMar/>
            <w:vAlign w:val="center"/>
          </w:tcPr>
          <w:p w:rsidRPr="00BE21C2" w:rsidR="00BE21C2" w:rsidP="00EB725D" w:rsidRDefault="00BE21C2" w14:paraId="343D75EB" w14:textId="77777777">
            <w:pPr>
              <w:jc w:val="left"/>
            </w:pPr>
            <w:r w:rsidRPr="00BE21C2">
              <w:t>1.13.1.2</w:t>
            </w:r>
          </w:p>
        </w:tc>
        <w:tc>
          <w:tcPr>
            <w:tcW w:w="6237" w:type="dxa"/>
            <w:tcBorders>
              <w:top w:val="dotted" w:color="auto" w:sz="4" w:space="0"/>
              <w:left w:val="dotted" w:color="auto" w:sz="4" w:space="0"/>
              <w:right w:val="dotted" w:color="auto" w:sz="4" w:space="0"/>
            </w:tcBorders>
            <w:tcMar/>
            <w:vAlign w:val="center"/>
          </w:tcPr>
          <w:p w:rsidRPr="00BE21C2" w:rsidR="00BE21C2" w:rsidP="00EB725D" w:rsidRDefault="00BE21C2" w14:paraId="34E189D2" w14:textId="77777777">
            <w:pPr>
              <w:jc w:val="left"/>
            </w:pPr>
            <w:r w:rsidRPr="00BE21C2">
              <w:t>Per la provvista, la conservazione e la distribuzione dell'acqua devono osservarsi le norme igieniche atte ad evitarne l'inquinamento e ad impedire la diffusione di malattie.</w:t>
            </w:r>
          </w:p>
        </w:tc>
        <w:tc>
          <w:tcPr>
            <w:tcW w:w="3255" w:type="dxa"/>
            <w:tcBorders>
              <w:top w:val="dotted" w:color="auto" w:sz="4" w:space="0"/>
              <w:left w:val="dotted" w:color="auto" w:sz="4" w:space="0"/>
              <w:right w:val="dotted" w:color="auto" w:sz="4" w:space="0"/>
            </w:tcBorders>
            <w:tcMar/>
            <w:vAlign w:val="center"/>
          </w:tcPr>
          <w:p w:rsidR="00BE21C2" w:rsidP="00772D40" w:rsidRDefault="00772D40" w14:paraId="4B7101C6" w14:textId="77777777">
            <w:pPr>
              <w:jc w:val="left"/>
            </w:pPr>
            <w:r>
              <w:t>Conforme</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Pr="00D46BEE" w:rsidR="00BE21C2" w:rsidP="0006350E" w:rsidRDefault="00BE21C2" w14:paraId="495DE385" w14:textId="77777777">
            <w:pPr>
              <w:jc w:val="center"/>
              <w:rPr>
                <w:b/>
              </w:rPr>
            </w:pPr>
            <w:r w:rsidRPr="00D46BEE">
              <w:rPr>
                <w:b/>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215DA0" w:rsidR="00BE21C2" w:rsidP="0006350E" w:rsidRDefault="00C27860" w14:paraId="31EE2FF2" w14:textId="6D6C895E">
            <w:pPr>
              <w:jc w:val="center"/>
              <w:rPr>
                <w:b/>
              </w:rPr>
            </w:pPr>
            <w:r>
              <w:rPr>
                <w:b/>
              </w:rPr>
              <w:t>-</w:t>
            </w:r>
          </w:p>
        </w:tc>
        <w:tc>
          <w:tcPr>
            <w:tcW w:w="3260" w:type="dxa"/>
            <w:tcBorders>
              <w:top w:val="dotted" w:color="auto" w:sz="4" w:space="0"/>
              <w:left w:val="dotted" w:color="auto" w:sz="4" w:space="0"/>
            </w:tcBorders>
            <w:tcMar/>
            <w:vAlign w:val="center"/>
          </w:tcPr>
          <w:p w:rsidR="00772D40" w:rsidP="00C27860" w:rsidRDefault="00305365" w14:paraId="6386B379" w14:textId="631E676E">
            <w:pPr>
              <w:jc w:val="left"/>
            </w:pPr>
            <w:r>
              <w:t>Manutenzione erogatori lavabi.</w:t>
            </w:r>
          </w:p>
        </w:tc>
      </w:tr>
      <w:tr w:rsidR="00EB30A9" w:rsidTr="74540F96" w14:paraId="35BB53CC" w14:textId="77777777">
        <w:tc>
          <w:tcPr>
            <w:tcW w:w="959" w:type="dxa"/>
            <w:tcBorders>
              <w:bottom w:val="single" w:color="auto" w:sz="4" w:space="0"/>
            </w:tcBorders>
            <w:shd w:val="clear" w:color="auto" w:fill="EEECE1" w:themeFill="background2"/>
            <w:tcMar/>
            <w:vAlign w:val="center"/>
          </w:tcPr>
          <w:p w:rsidRPr="00BB7726" w:rsidR="00EB30A9" w:rsidP="00EB725D" w:rsidRDefault="008D6E20" w14:paraId="36B42E73" w14:textId="77777777">
            <w:pPr>
              <w:jc w:val="left"/>
              <w:rPr>
                <w:b/>
              </w:rPr>
            </w:pPr>
            <w:r>
              <w:rPr>
                <w:b/>
              </w:rPr>
              <w:t>1.13.3</w:t>
            </w:r>
          </w:p>
        </w:tc>
        <w:tc>
          <w:tcPr>
            <w:tcW w:w="13608" w:type="dxa"/>
            <w:gridSpan w:val="5"/>
            <w:tcBorders>
              <w:bottom w:val="single" w:color="auto" w:sz="4" w:space="0"/>
            </w:tcBorders>
            <w:shd w:val="clear" w:color="auto" w:fill="EEECE1" w:themeFill="background2"/>
            <w:tcMar/>
            <w:vAlign w:val="center"/>
          </w:tcPr>
          <w:p w:rsidRPr="00BB7726" w:rsidR="00EB30A9" w:rsidP="00EB725D" w:rsidRDefault="00EB30A9" w14:paraId="3966BF07" w14:textId="77777777">
            <w:pPr>
              <w:jc w:val="left"/>
              <w:rPr>
                <w:b/>
              </w:rPr>
            </w:pPr>
            <w:r w:rsidRPr="00BB7726">
              <w:rPr>
                <w:b/>
              </w:rPr>
              <w:t>Gabinetti e lavabi</w:t>
            </w:r>
          </w:p>
        </w:tc>
      </w:tr>
      <w:tr w:rsidR="009429AB" w:rsidTr="74540F96" w14:paraId="327834A1" w14:textId="77777777">
        <w:tc>
          <w:tcPr>
            <w:tcW w:w="959" w:type="dxa"/>
            <w:tcBorders>
              <w:bottom w:val="dotted" w:color="auto" w:sz="4" w:space="0"/>
              <w:right w:val="dotted" w:color="auto" w:sz="4" w:space="0"/>
            </w:tcBorders>
            <w:tcMar/>
            <w:vAlign w:val="center"/>
          </w:tcPr>
          <w:p w:rsidRPr="00A24869" w:rsidR="00D15888" w:rsidP="00EB725D" w:rsidRDefault="00D15888" w14:paraId="6E8A944B" w14:textId="77777777">
            <w:pPr>
              <w:jc w:val="left"/>
            </w:pPr>
            <w:r>
              <w:t>1.13.3.1</w:t>
            </w:r>
          </w:p>
        </w:tc>
        <w:tc>
          <w:tcPr>
            <w:tcW w:w="6237" w:type="dxa"/>
            <w:tcBorders>
              <w:left w:val="dotted" w:color="auto" w:sz="4" w:space="0"/>
              <w:bottom w:val="dotted" w:color="auto" w:sz="4" w:space="0"/>
              <w:right w:val="dotted" w:color="auto" w:sz="4" w:space="0"/>
            </w:tcBorders>
            <w:tcMar/>
            <w:vAlign w:val="center"/>
          </w:tcPr>
          <w:p w:rsidRPr="00415D2A" w:rsidR="00D15888" w:rsidP="00BE1E75" w:rsidRDefault="00D15888" w14:paraId="5568039F" w14:textId="77777777">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55" w:type="dxa"/>
            <w:tcBorders>
              <w:left w:val="dotted" w:color="auto" w:sz="4" w:space="0"/>
              <w:bottom w:val="dotted" w:color="auto" w:sz="4" w:space="0"/>
              <w:right w:val="dotted" w:color="auto" w:sz="4" w:space="0"/>
            </w:tcBorders>
            <w:tcMar/>
            <w:vAlign w:val="center"/>
          </w:tcPr>
          <w:p w:rsidRPr="00E1466E" w:rsidR="00D15888" w:rsidP="00772D40" w:rsidRDefault="00772D40" w14:paraId="125FC6B4" w14:textId="77777777">
            <w:pPr>
              <w:jc w:val="left"/>
            </w:pPr>
            <w:r>
              <w:t>Conforme</w:t>
            </w: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Pr="00D46BEE" w:rsidR="00D15888" w:rsidP="0006350E" w:rsidRDefault="00D15888" w14:paraId="7F5695FE" w14:textId="77777777">
            <w:pPr>
              <w:jc w:val="center"/>
              <w:rPr>
                <w:b/>
              </w:rPr>
            </w:pPr>
            <w:r w:rsidRPr="00D46BEE">
              <w:rPr>
                <w:b/>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37C530BA" w14:textId="77777777">
            <w:pPr>
              <w:jc w:val="center"/>
              <w:rPr>
                <w:b/>
              </w:rPr>
            </w:pPr>
            <w:r w:rsidRPr="00D46BEE">
              <w:rPr>
                <w:b/>
                <w:sz w:val="24"/>
                <w:szCs w:val="24"/>
              </w:rPr>
              <w:t>-</w:t>
            </w:r>
          </w:p>
        </w:tc>
        <w:tc>
          <w:tcPr>
            <w:tcW w:w="3260" w:type="dxa"/>
            <w:tcBorders>
              <w:left w:val="dotted" w:color="auto" w:sz="4" w:space="0"/>
              <w:bottom w:val="dotted" w:color="auto" w:sz="4" w:space="0"/>
            </w:tcBorders>
            <w:tcMar/>
            <w:vAlign w:val="center"/>
          </w:tcPr>
          <w:p w:rsidR="00D15888" w:rsidP="00772D40" w:rsidRDefault="00D15888" w14:paraId="22EB285D" w14:textId="77777777">
            <w:pPr>
              <w:jc w:val="left"/>
            </w:pPr>
          </w:p>
        </w:tc>
      </w:tr>
      <w:tr w:rsidR="009429AB" w:rsidTr="74540F96" w14:paraId="164CD64B" w14:textId="77777777">
        <w:tc>
          <w:tcPr>
            <w:tcW w:w="959" w:type="dxa"/>
            <w:tcBorders>
              <w:top w:val="dotted" w:color="auto" w:sz="4" w:space="0"/>
              <w:right w:val="dotted" w:color="auto" w:sz="4" w:space="0"/>
            </w:tcBorders>
            <w:tcMar/>
            <w:vAlign w:val="center"/>
          </w:tcPr>
          <w:p w:rsidRPr="00A24869" w:rsidR="00D15888" w:rsidP="00EB725D" w:rsidRDefault="00D15888" w14:paraId="4887CAD9" w14:textId="77777777">
            <w:pPr>
              <w:jc w:val="left"/>
            </w:pPr>
            <w:r>
              <w:t>1.13.3.2</w:t>
            </w:r>
          </w:p>
        </w:tc>
        <w:tc>
          <w:tcPr>
            <w:tcW w:w="6237" w:type="dxa"/>
            <w:tcBorders>
              <w:top w:val="dotted" w:color="auto" w:sz="4" w:space="0"/>
              <w:left w:val="dotted" w:color="auto" w:sz="4" w:space="0"/>
              <w:right w:val="dotted" w:color="auto" w:sz="4" w:space="0"/>
            </w:tcBorders>
            <w:tcMar/>
            <w:vAlign w:val="center"/>
          </w:tcPr>
          <w:p w:rsidRPr="00415D2A" w:rsidR="00D15888" w:rsidP="00BE1E75" w:rsidRDefault="00D15888" w14:paraId="1C7DAFD1" w14:textId="77777777">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55" w:type="dxa"/>
            <w:tcBorders>
              <w:top w:val="dotted" w:color="auto" w:sz="4" w:space="0"/>
              <w:left w:val="dotted" w:color="auto" w:sz="4" w:space="0"/>
              <w:right w:val="dotted" w:color="auto" w:sz="4" w:space="0"/>
            </w:tcBorders>
            <w:tcMar/>
            <w:vAlign w:val="center"/>
          </w:tcPr>
          <w:p w:rsidRPr="00E1466E" w:rsidR="00D15888" w:rsidP="001D4A5F" w:rsidRDefault="00772D40" w14:paraId="1CCE9542" w14:textId="77777777">
            <w:pPr>
              <w:jc w:val="left"/>
            </w:pPr>
            <w:r>
              <w:t>Conforme</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Pr="00D46BEE" w:rsidR="00D15888" w:rsidP="0006350E" w:rsidRDefault="00D15888" w14:paraId="3C40BE86" w14:textId="77777777">
            <w:pPr>
              <w:jc w:val="center"/>
              <w:rPr>
                <w:b/>
              </w:rPr>
            </w:pPr>
            <w:r w:rsidRPr="00D46BEE">
              <w:rPr>
                <w:b/>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1AD9E157" w14:textId="77777777">
            <w:pPr>
              <w:jc w:val="center"/>
              <w:rPr>
                <w:b/>
              </w:rPr>
            </w:pPr>
            <w:r w:rsidRPr="00D46BEE">
              <w:rPr>
                <w:b/>
                <w:sz w:val="24"/>
                <w:szCs w:val="24"/>
              </w:rPr>
              <w:t>-</w:t>
            </w:r>
          </w:p>
        </w:tc>
        <w:tc>
          <w:tcPr>
            <w:tcW w:w="3260" w:type="dxa"/>
            <w:tcBorders>
              <w:top w:val="dotted" w:color="auto" w:sz="4" w:space="0"/>
              <w:left w:val="dotted" w:color="auto" w:sz="4" w:space="0"/>
            </w:tcBorders>
            <w:tcMar/>
            <w:vAlign w:val="center"/>
          </w:tcPr>
          <w:p w:rsidR="00D15888" w:rsidP="00305365" w:rsidRDefault="00D15888" w14:paraId="33A68519" w14:textId="645C7A69">
            <w:pPr>
              <w:jc w:val="left"/>
            </w:pPr>
          </w:p>
        </w:tc>
      </w:tr>
      <w:tr w:rsidR="00EB30A9" w:rsidTr="74540F96" w14:paraId="59D81815" w14:textId="77777777">
        <w:tc>
          <w:tcPr>
            <w:tcW w:w="959" w:type="dxa"/>
            <w:tcBorders>
              <w:bottom w:val="single" w:color="auto" w:sz="4" w:space="0"/>
            </w:tcBorders>
            <w:shd w:val="clear" w:color="auto" w:fill="EEECE1" w:themeFill="background2"/>
            <w:tcMar/>
            <w:vAlign w:val="center"/>
          </w:tcPr>
          <w:p w:rsidRPr="00BB7726" w:rsidR="00EB30A9" w:rsidP="00EB725D" w:rsidRDefault="00EB30A9" w14:paraId="1CC5B64B" w14:textId="77777777">
            <w:pPr>
              <w:jc w:val="left"/>
              <w:rPr>
                <w:b/>
              </w:rPr>
            </w:pPr>
            <w:r w:rsidRPr="00BB7726">
              <w:rPr>
                <w:b/>
              </w:rPr>
              <w:t>1.13.4</w:t>
            </w:r>
          </w:p>
        </w:tc>
        <w:tc>
          <w:tcPr>
            <w:tcW w:w="13608" w:type="dxa"/>
            <w:gridSpan w:val="5"/>
            <w:tcBorders>
              <w:bottom w:val="single" w:color="auto" w:sz="4" w:space="0"/>
            </w:tcBorders>
            <w:shd w:val="clear" w:color="auto" w:fill="EEECE1" w:themeFill="background2"/>
            <w:tcMar/>
            <w:vAlign w:val="center"/>
          </w:tcPr>
          <w:p w:rsidRPr="00BB7726" w:rsidR="00EB30A9" w:rsidP="00EB725D" w:rsidRDefault="00EB30A9" w14:paraId="67EF13D1" w14:textId="77777777">
            <w:pPr>
              <w:jc w:val="left"/>
              <w:rPr>
                <w:b/>
              </w:rPr>
            </w:pPr>
            <w:r w:rsidRPr="00BB7726">
              <w:rPr>
                <w:b/>
              </w:rPr>
              <w:t>Pulizia delle installazioni igienico-assistenziali:</w:t>
            </w:r>
          </w:p>
        </w:tc>
      </w:tr>
      <w:tr w:rsidR="009429AB" w:rsidTr="74540F96" w14:paraId="5A59FCCE" w14:textId="77777777">
        <w:tc>
          <w:tcPr>
            <w:tcW w:w="959" w:type="dxa"/>
            <w:tcBorders>
              <w:bottom w:val="dotted" w:color="auto" w:sz="4" w:space="0"/>
              <w:right w:val="dotted" w:color="auto" w:sz="4" w:space="0"/>
            </w:tcBorders>
            <w:tcMar/>
            <w:vAlign w:val="center"/>
          </w:tcPr>
          <w:p w:rsidRPr="00A24869" w:rsidR="00D15888" w:rsidP="00EB725D" w:rsidRDefault="00D15888" w14:paraId="5220D1B1" w14:textId="77777777">
            <w:pPr>
              <w:jc w:val="left"/>
            </w:pPr>
            <w:r w:rsidRPr="00B723AF">
              <w:t>1.13.4.1</w:t>
            </w:r>
          </w:p>
        </w:tc>
        <w:tc>
          <w:tcPr>
            <w:tcW w:w="6237" w:type="dxa"/>
            <w:tcBorders>
              <w:left w:val="dotted" w:color="auto" w:sz="4" w:space="0"/>
              <w:bottom w:val="dotted" w:color="auto" w:sz="4" w:space="0"/>
              <w:right w:val="dotted" w:color="auto" w:sz="4" w:space="0"/>
            </w:tcBorders>
            <w:tcMar/>
            <w:vAlign w:val="center"/>
          </w:tcPr>
          <w:p w:rsidRPr="00415D2A" w:rsidR="00D15888" w:rsidP="00BE1E75" w:rsidRDefault="00D15888" w14:paraId="50195B00" w14:textId="77777777">
            <w:r w:rsidRPr="00B723AF">
              <w:t xml:space="preserve">Le installazioni e gli arredi destinati ai refettori, agli spogliatoi, ai bagni, alle latrine, ai dormitori </w:t>
            </w:r>
            <w:r w:rsidRPr="00B723AF" w:rsidR="00871F83">
              <w:t>e</w:t>
            </w:r>
            <w:r w:rsidRPr="00B723AF">
              <w:t xml:space="preserve"> in genere ai servizi </w:t>
            </w:r>
            <w:r w:rsidRPr="00B723AF" w:rsidR="00871F83">
              <w:t>d’</w:t>
            </w:r>
            <w:r w:rsidRPr="00B723AF">
              <w:t>igiene e di benessere per i lavoratori, devono essere mantenuti in stato di scrupolosa pulizia, a cura del datore di lavoro.</w:t>
            </w:r>
          </w:p>
        </w:tc>
        <w:tc>
          <w:tcPr>
            <w:tcW w:w="3255" w:type="dxa"/>
            <w:tcBorders>
              <w:left w:val="dotted" w:color="auto" w:sz="4" w:space="0"/>
              <w:bottom w:val="dotted" w:color="auto" w:sz="4" w:space="0"/>
              <w:right w:val="dotted" w:color="auto" w:sz="4" w:space="0"/>
            </w:tcBorders>
            <w:tcMar/>
            <w:vAlign w:val="center"/>
          </w:tcPr>
          <w:p w:rsidR="00D15888" w:rsidP="00EB725D" w:rsidRDefault="00772D40" w14:paraId="77C4F7D2" w14:textId="77777777">
            <w:pPr>
              <w:jc w:val="left"/>
            </w:pPr>
            <w:r>
              <w:t>Conforme</w:t>
            </w: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00D15888" w:rsidP="0006350E" w:rsidRDefault="00BE1E75" w14:paraId="5A6437E9" w14:textId="77777777">
            <w:pPr>
              <w:jc w:val="center"/>
            </w:pPr>
            <w:r>
              <w:rPr>
                <w:b/>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51C1D2F7" w14:textId="77777777">
            <w:pPr>
              <w:jc w:val="center"/>
              <w:rPr>
                <w:b/>
              </w:rPr>
            </w:pPr>
            <w:r w:rsidRPr="00D46BEE">
              <w:rPr>
                <w:b/>
                <w:sz w:val="24"/>
                <w:szCs w:val="24"/>
              </w:rPr>
              <w:t>-</w:t>
            </w:r>
          </w:p>
        </w:tc>
        <w:tc>
          <w:tcPr>
            <w:tcW w:w="3260" w:type="dxa"/>
            <w:tcBorders>
              <w:left w:val="dotted" w:color="auto" w:sz="4" w:space="0"/>
              <w:bottom w:val="dotted" w:color="auto" w:sz="4" w:space="0"/>
            </w:tcBorders>
            <w:tcMar/>
            <w:vAlign w:val="center"/>
          </w:tcPr>
          <w:p w:rsidR="00D15888" w:rsidP="00305365" w:rsidRDefault="00305365" w14:paraId="13C72819" w14:textId="77777777">
            <w:pPr>
              <w:jc w:val="left"/>
            </w:pPr>
            <w:r w:rsidRPr="007B4EEE">
              <w:t xml:space="preserve">La pulizia dei </w:t>
            </w:r>
            <w:r>
              <w:t>locali</w:t>
            </w:r>
            <w:r w:rsidRPr="007B4EEE">
              <w:t xml:space="preserve"> è affidata all’impresa di pulizie</w:t>
            </w:r>
            <w:r>
              <w:t xml:space="preserve"> esterna</w:t>
            </w:r>
          </w:p>
        </w:tc>
      </w:tr>
      <w:tr w:rsidR="009429AB" w:rsidTr="74540F96" w14:paraId="03B1EC0C" w14:textId="77777777">
        <w:tc>
          <w:tcPr>
            <w:tcW w:w="959" w:type="dxa"/>
            <w:tcBorders>
              <w:top w:val="dotted" w:color="auto" w:sz="4" w:space="0"/>
              <w:right w:val="dotted" w:color="auto" w:sz="4" w:space="0"/>
            </w:tcBorders>
            <w:tcMar/>
            <w:vAlign w:val="center"/>
          </w:tcPr>
          <w:p w:rsidR="00D15888" w:rsidP="00EB725D" w:rsidRDefault="00D15888" w14:paraId="49444DBE" w14:textId="77777777">
            <w:pPr>
              <w:jc w:val="left"/>
            </w:pPr>
            <w:r w:rsidRPr="00B723AF">
              <w:t>1.13.4.2</w:t>
            </w:r>
          </w:p>
        </w:tc>
        <w:tc>
          <w:tcPr>
            <w:tcW w:w="6237" w:type="dxa"/>
            <w:tcBorders>
              <w:top w:val="dotted" w:color="auto" w:sz="4" w:space="0"/>
              <w:left w:val="dotted" w:color="auto" w:sz="4" w:space="0"/>
              <w:right w:val="dotted" w:color="auto" w:sz="4" w:space="0"/>
            </w:tcBorders>
            <w:tcMar/>
            <w:vAlign w:val="center"/>
          </w:tcPr>
          <w:p w:rsidRPr="00415D2A" w:rsidR="00D15888" w:rsidP="00EB725D" w:rsidRDefault="00D15888" w14:paraId="5C6742DF" w14:textId="77777777">
            <w:pPr>
              <w:jc w:val="left"/>
            </w:pPr>
            <w:r w:rsidRPr="00B723AF">
              <w:t>I lavoratori devono usare con cura e proprietà i locali, le installazioni e gli arredi indicati al comma precedente</w:t>
            </w:r>
          </w:p>
        </w:tc>
        <w:tc>
          <w:tcPr>
            <w:tcW w:w="3255" w:type="dxa"/>
            <w:tcBorders>
              <w:top w:val="dotted" w:color="auto" w:sz="4" w:space="0"/>
              <w:left w:val="dotted" w:color="auto" w:sz="4" w:space="0"/>
              <w:right w:val="dotted" w:color="auto" w:sz="4" w:space="0"/>
            </w:tcBorders>
            <w:tcMar/>
            <w:vAlign w:val="center"/>
          </w:tcPr>
          <w:p w:rsidR="00D15888" w:rsidP="00EB725D" w:rsidRDefault="00772D40" w14:paraId="007D3E7B" w14:textId="77777777">
            <w:pPr>
              <w:jc w:val="left"/>
            </w:pPr>
            <w:r>
              <w:t>Conforme</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00D15888" w:rsidP="0006350E" w:rsidRDefault="00BE1E75" w14:paraId="5FD2A383" w14:textId="77777777">
            <w:pPr>
              <w:jc w:val="center"/>
            </w:pPr>
            <w:r>
              <w:rPr>
                <w:b/>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D46BEE" w:rsidR="00D15888" w:rsidP="0006350E" w:rsidRDefault="00D15888" w14:paraId="2ED7C696" w14:textId="77777777">
            <w:pPr>
              <w:jc w:val="center"/>
              <w:rPr>
                <w:b/>
              </w:rPr>
            </w:pPr>
            <w:r w:rsidRPr="00D46BEE">
              <w:rPr>
                <w:b/>
                <w:sz w:val="24"/>
                <w:szCs w:val="24"/>
              </w:rPr>
              <w:t>-</w:t>
            </w:r>
          </w:p>
        </w:tc>
        <w:tc>
          <w:tcPr>
            <w:tcW w:w="3260" w:type="dxa"/>
            <w:tcBorders>
              <w:top w:val="dotted" w:color="auto" w:sz="4" w:space="0"/>
              <w:left w:val="dotted" w:color="auto" w:sz="4" w:space="0"/>
            </w:tcBorders>
            <w:tcMar/>
            <w:vAlign w:val="center"/>
          </w:tcPr>
          <w:p w:rsidR="00D15888" w:rsidP="00EB725D" w:rsidRDefault="00D15888" w14:paraId="26EA404F" w14:textId="77777777">
            <w:pPr>
              <w:jc w:val="left"/>
            </w:pPr>
          </w:p>
        </w:tc>
      </w:tr>
      <w:tr w:rsidRPr="006B7E9C" w:rsidR="0065775F" w:rsidTr="74540F96" w14:paraId="606DF221" w14:textId="77777777">
        <w:tc>
          <w:tcPr>
            <w:tcW w:w="959" w:type="dxa"/>
            <w:shd w:val="clear" w:color="auto" w:fill="DDD9C3" w:themeFill="background2" w:themeFillShade="E6"/>
            <w:tcMar/>
            <w:vAlign w:val="center"/>
          </w:tcPr>
          <w:p w:rsidRPr="006B7E9C" w:rsidR="0065775F" w:rsidP="00EB725D" w:rsidRDefault="0065775F" w14:paraId="5BB93790" w14:textId="77777777">
            <w:pPr>
              <w:jc w:val="left"/>
              <w:rPr>
                <w:b/>
                <w:sz w:val="24"/>
                <w:szCs w:val="24"/>
              </w:rPr>
            </w:pPr>
            <w:r w:rsidRPr="006B7E9C">
              <w:rPr>
                <w:b/>
                <w:sz w:val="24"/>
                <w:szCs w:val="24"/>
              </w:rPr>
              <w:t>2</w:t>
            </w:r>
          </w:p>
        </w:tc>
        <w:tc>
          <w:tcPr>
            <w:tcW w:w="13608" w:type="dxa"/>
            <w:gridSpan w:val="5"/>
            <w:shd w:val="clear" w:color="auto" w:fill="DDD9C3" w:themeFill="background2" w:themeFillShade="E6"/>
            <w:tcMar/>
            <w:vAlign w:val="center"/>
          </w:tcPr>
          <w:p w:rsidRPr="006B7E9C" w:rsidR="0065775F" w:rsidP="00EB725D" w:rsidRDefault="0065775F" w14:paraId="6B9579C9" w14:textId="77777777">
            <w:pPr>
              <w:jc w:val="left"/>
              <w:rPr>
                <w:b/>
                <w:sz w:val="24"/>
                <w:szCs w:val="24"/>
              </w:rPr>
            </w:pPr>
            <w:r w:rsidRPr="006B7E9C">
              <w:rPr>
                <w:b/>
                <w:sz w:val="24"/>
                <w:szCs w:val="24"/>
              </w:rPr>
              <w:t>PRESENZA NEI LUOGHI DI LAVORO DI AGENTI NOCIVI</w:t>
            </w:r>
          </w:p>
        </w:tc>
      </w:tr>
      <w:tr w:rsidRPr="002F3833" w:rsidR="00EB30A9" w:rsidTr="74540F96" w14:paraId="32789C9B" w14:textId="77777777">
        <w:tc>
          <w:tcPr>
            <w:tcW w:w="959" w:type="dxa"/>
            <w:tcBorders>
              <w:bottom w:val="single" w:color="auto" w:sz="4" w:space="0"/>
            </w:tcBorders>
            <w:shd w:val="clear" w:color="auto" w:fill="DDD9C3" w:themeFill="background2" w:themeFillShade="E6"/>
            <w:tcMar/>
            <w:vAlign w:val="center"/>
          </w:tcPr>
          <w:p w:rsidRPr="002F3833" w:rsidR="00EB30A9" w:rsidP="00EB725D" w:rsidRDefault="00EB30A9" w14:paraId="74EEBB38" w14:textId="77777777">
            <w:pPr>
              <w:jc w:val="left"/>
              <w:rPr>
                <w:b/>
                <w:sz w:val="24"/>
                <w:szCs w:val="24"/>
              </w:rPr>
            </w:pPr>
            <w:r w:rsidRPr="002F3833">
              <w:rPr>
                <w:b/>
                <w:sz w:val="24"/>
                <w:szCs w:val="24"/>
              </w:rPr>
              <w:t>2.2</w:t>
            </w:r>
          </w:p>
        </w:tc>
        <w:tc>
          <w:tcPr>
            <w:tcW w:w="13608" w:type="dxa"/>
            <w:gridSpan w:val="5"/>
            <w:tcBorders>
              <w:bottom w:val="single" w:color="auto" w:sz="4" w:space="0"/>
            </w:tcBorders>
            <w:shd w:val="clear" w:color="auto" w:fill="DDD9C3" w:themeFill="background2" w:themeFillShade="E6"/>
            <w:tcMar/>
            <w:vAlign w:val="center"/>
          </w:tcPr>
          <w:p w:rsidRPr="002F3833" w:rsidR="00EB30A9" w:rsidP="00EB725D" w:rsidRDefault="00EB30A9" w14:paraId="05914E61" w14:textId="77777777">
            <w:pPr>
              <w:jc w:val="left"/>
              <w:rPr>
                <w:b/>
                <w:sz w:val="24"/>
                <w:szCs w:val="24"/>
              </w:rPr>
            </w:pPr>
            <w:r w:rsidRPr="002F3833">
              <w:rPr>
                <w:b/>
                <w:sz w:val="24"/>
                <w:szCs w:val="24"/>
              </w:rPr>
              <w:t>DIFESA CONTRO LE POLVERI</w:t>
            </w:r>
          </w:p>
        </w:tc>
      </w:tr>
      <w:tr w:rsidR="009429AB" w:rsidTr="74540F96" w14:paraId="7D8D0EC8" w14:textId="77777777">
        <w:trPr>
          <w:trHeight w:val="861"/>
        </w:trPr>
        <w:tc>
          <w:tcPr>
            <w:tcW w:w="959" w:type="dxa"/>
            <w:tcBorders>
              <w:right w:val="dotted" w:color="auto" w:sz="4" w:space="0"/>
            </w:tcBorders>
            <w:tcMar/>
            <w:vAlign w:val="center"/>
          </w:tcPr>
          <w:p w:rsidRPr="001D4A5F" w:rsidR="00BB7726" w:rsidP="00EB725D" w:rsidRDefault="00BB7726" w14:paraId="581CB715" w14:textId="77777777">
            <w:pPr>
              <w:jc w:val="left"/>
            </w:pPr>
            <w:r w:rsidRPr="001D4A5F">
              <w:lastRenderedPageBreak/>
              <w:t>2.2.1</w:t>
            </w:r>
          </w:p>
        </w:tc>
        <w:tc>
          <w:tcPr>
            <w:tcW w:w="6237" w:type="dxa"/>
            <w:tcBorders>
              <w:left w:val="dotted" w:color="auto" w:sz="4" w:space="0"/>
              <w:right w:val="dotted" w:color="auto" w:sz="4" w:space="0"/>
            </w:tcBorders>
            <w:tcMar/>
            <w:vAlign w:val="center"/>
          </w:tcPr>
          <w:p w:rsidRPr="001D4A5F" w:rsidR="00BB7726" w:rsidP="00EB725D" w:rsidRDefault="00BB7726" w14:paraId="60A87320" w14:textId="77777777">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55" w:type="dxa"/>
            <w:tcBorders>
              <w:left w:val="dotted" w:color="auto" w:sz="4" w:space="0"/>
              <w:right w:val="dotted" w:color="auto" w:sz="4" w:space="0"/>
            </w:tcBorders>
            <w:tcMar/>
            <w:vAlign w:val="center"/>
          </w:tcPr>
          <w:p w:rsidRPr="001D4A5F" w:rsidR="00BB7726" w:rsidP="001D4A5F" w:rsidRDefault="00772D40" w14:paraId="39556BF1" w14:textId="77777777">
            <w:pPr>
              <w:jc w:val="left"/>
            </w:pPr>
            <w:r>
              <w:t>Conforme</w:t>
            </w:r>
          </w:p>
        </w:tc>
        <w:tc>
          <w:tcPr>
            <w:tcW w:w="430" w:type="dxa"/>
            <w:tcBorders>
              <w:left w:val="dotted" w:color="auto" w:sz="4" w:space="0"/>
              <w:right w:val="dotted" w:color="auto" w:sz="4" w:space="0"/>
            </w:tcBorders>
            <w:shd w:val="clear" w:color="auto" w:fill="9BBB59" w:themeFill="accent3"/>
            <w:tcMar/>
            <w:vAlign w:val="center"/>
          </w:tcPr>
          <w:p w:rsidRPr="001D4A5F" w:rsidR="00BB7726" w:rsidP="0006350E" w:rsidRDefault="001D4A5F" w14:paraId="1D1AC3CF" w14:textId="77777777">
            <w:pPr>
              <w:jc w:val="center"/>
            </w:pPr>
            <w:r>
              <w:rPr>
                <w:b/>
              </w:rPr>
              <w:t>S</w:t>
            </w:r>
          </w:p>
        </w:tc>
        <w:tc>
          <w:tcPr>
            <w:tcW w:w="426" w:type="dxa"/>
            <w:tcBorders>
              <w:left w:val="dotted" w:color="auto" w:sz="4" w:space="0"/>
              <w:right w:val="dotted" w:color="auto" w:sz="4" w:space="0"/>
            </w:tcBorders>
            <w:shd w:val="clear" w:color="auto" w:fill="D9D9D9" w:themeFill="background1" w:themeFillShade="D9"/>
            <w:tcMar/>
            <w:vAlign w:val="center"/>
          </w:tcPr>
          <w:p w:rsidRPr="001D4A5F" w:rsidR="00BB7726" w:rsidP="0006350E" w:rsidRDefault="00BB7726" w14:paraId="26D6AC13" w14:textId="77777777">
            <w:pPr>
              <w:jc w:val="center"/>
              <w:rPr>
                <w:b/>
              </w:rPr>
            </w:pPr>
            <w:r w:rsidRPr="001D4A5F">
              <w:rPr>
                <w:b/>
                <w:sz w:val="24"/>
                <w:szCs w:val="24"/>
              </w:rPr>
              <w:t>-</w:t>
            </w:r>
          </w:p>
        </w:tc>
        <w:tc>
          <w:tcPr>
            <w:tcW w:w="3260" w:type="dxa"/>
            <w:tcBorders>
              <w:left w:val="dotted" w:color="auto" w:sz="4" w:space="0"/>
            </w:tcBorders>
            <w:tcMar/>
            <w:vAlign w:val="center"/>
          </w:tcPr>
          <w:p w:rsidR="003444DE" w:rsidP="00510D0F" w:rsidRDefault="003444DE" w14:paraId="14942082" w14:textId="77777777">
            <w:r>
              <w:t>Non sono presenti attività che producono polveri.</w:t>
            </w:r>
          </w:p>
          <w:p w:rsidR="007D6EBC" w:rsidP="00510D0F" w:rsidRDefault="003444DE" w14:paraId="11AFD945" w14:textId="77777777">
            <w:r>
              <w:t>Le stampanti sono posizionate in idonee aree senza permanenza di persone</w:t>
            </w:r>
            <w:r w:rsidR="00A53C31">
              <w:t>.</w:t>
            </w:r>
          </w:p>
          <w:p w:rsidRPr="001D4A5F" w:rsidR="00510D0F" w:rsidP="00510D0F" w:rsidRDefault="002B1A59" w14:paraId="222EEED4" w14:textId="77777777">
            <w:r w:rsidRPr="0001045D">
              <w:t>La sostituzione del toner è eseguita come da prescrizioni indicate dal produttore.</w:t>
            </w:r>
          </w:p>
        </w:tc>
      </w:tr>
      <w:tr w:rsidRPr="002F3833" w:rsidR="00667513" w:rsidTr="74540F96" w14:paraId="6B983B52" w14:textId="77777777">
        <w:tc>
          <w:tcPr>
            <w:tcW w:w="959" w:type="dxa"/>
            <w:tcBorders>
              <w:bottom w:val="single" w:color="auto" w:sz="4" w:space="0"/>
            </w:tcBorders>
            <w:shd w:val="clear" w:color="auto" w:fill="DDD9C3" w:themeFill="background2" w:themeFillShade="E6"/>
            <w:tcMar/>
            <w:vAlign w:val="center"/>
          </w:tcPr>
          <w:p w:rsidRPr="002F3833" w:rsidR="00667513" w:rsidP="00EB725D" w:rsidRDefault="00C24CBC" w14:paraId="277D11B5" w14:textId="77777777">
            <w:pPr>
              <w:jc w:val="left"/>
              <w:rPr>
                <w:b/>
                <w:sz w:val="24"/>
                <w:szCs w:val="24"/>
              </w:rPr>
            </w:pPr>
            <w:r>
              <w:rPr>
                <w:b/>
                <w:sz w:val="24"/>
                <w:szCs w:val="24"/>
              </w:rPr>
              <w:t>4</w:t>
            </w:r>
          </w:p>
        </w:tc>
        <w:tc>
          <w:tcPr>
            <w:tcW w:w="13608" w:type="dxa"/>
            <w:gridSpan w:val="5"/>
            <w:tcBorders>
              <w:bottom w:val="single" w:color="auto" w:sz="4" w:space="0"/>
            </w:tcBorders>
            <w:shd w:val="clear" w:color="auto" w:fill="DDD9C3" w:themeFill="background2" w:themeFillShade="E6"/>
            <w:tcMar/>
            <w:vAlign w:val="center"/>
          </w:tcPr>
          <w:p w:rsidRPr="002F3833" w:rsidR="00667513" w:rsidP="00EB725D" w:rsidRDefault="00667513" w14:paraId="041D1AC2" w14:textId="77777777">
            <w:pPr>
              <w:jc w:val="left"/>
              <w:rPr>
                <w:b/>
                <w:sz w:val="24"/>
                <w:szCs w:val="24"/>
              </w:rPr>
            </w:pPr>
            <w:r w:rsidRPr="002F3833">
              <w:rPr>
                <w:b/>
                <w:sz w:val="24"/>
                <w:szCs w:val="24"/>
              </w:rPr>
              <w:t>MISURE CONTRO L’INCENDIO E L’ESPLOSIONE</w:t>
            </w:r>
          </w:p>
        </w:tc>
      </w:tr>
      <w:tr w:rsidR="00305365" w:rsidTr="74540F96" w14:paraId="1D1F22C3" w14:textId="77777777">
        <w:tc>
          <w:tcPr>
            <w:tcW w:w="959" w:type="dxa"/>
            <w:tcBorders>
              <w:bottom w:val="dotted" w:color="auto" w:sz="4" w:space="0"/>
              <w:right w:val="dotted" w:color="auto" w:sz="4" w:space="0"/>
            </w:tcBorders>
            <w:tcMar/>
            <w:vAlign w:val="center"/>
          </w:tcPr>
          <w:p w:rsidR="00305365" w:rsidP="00305365" w:rsidRDefault="00305365" w14:paraId="4A28B77E" w14:textId="77777777">
            <w:pPr>
              <w:jc w:val="left"/>
            </w:pPr>
            <w:r w:rsidRPr="00305365">
              <w:t>4.1</w:t>
            </w:r>
          </w:p>
        </w:tc>
        <w:tc>
          <w:tcPr>
            <w:tcW w:w="6237" w:type="dxa"/>
            <w:tcBorders>
              <w:left w:val="dotted" w:color="auto" w:sz="4" w:space="0"/>
              <w:bottom w:val="dotted" w:color="auto" w:sz="4" w:space="0"/>
              <w:right w:val="dotted" w:color="auto" w:sz="4" w:space="0"/>
            </w:tcBorders>
            <w:tcMar/>
            <w:vAlign w:val="center"/>
          </w:tcPr>
          <w:p w:rsidRPr="00B723AF" w:rsidR="00305365" w:rsidP="00305365" w:rsidRDefault="00305365" w14:paraId="17143C9C" w14:textId="77777777">
            <w:r w:rsidRPr="00305365">
              <w:t xml:space="preserve">Nelle aziende o lavorazioni in cui esistono pericoli specifici </w:t>
            </w:r>
            <w:r w:rsidRPr="00305365" w:rsidR="00871F83">
              <w:t>d’</w:t>
            </w:r>
            <w:r w:rsidRPr="00305365">
              <w:t>incendio:</w:t>
            </w:r>
          </w:p>
        </w:tc>
        <w:tc>
          <w:tcPr>
            <w:tcW w:w="3255" w:type="dxa"/>
            <w:vMerge w:val="restart"/>
            <w:tcBorders>
              <w:left w:val="dotted" w:color="auto" w:sz="4" w:space="0"/>
              <w:right w:val="dotted" w:color="auto" w:sz="4" w:space="0"/>
            </w:tcBorders>
            <w:tcMar/>
            <w:vAlign w:val="center"/>
          </w:tcPr>
          <w:p w:rsidR="00305365" w:rsidP="00EB725D" w:rsidRDefault="00305365" w14:paraId="7E65EC5C" w14:textId="77777777">
            <w:pPr>
              <w:jc w:val="left"/>
            </w:pPr>
            <w:r>
              <w:t>Conforme</w:t>
            </w:r>
          </w:p>
        </w:tc>
        <w:tc>
          <w:tcPr>
            <w:tcW w:w="430" w:type="dxa"/>
            <w:tcBorders>
              <w:left w:val="dotted" w:color="auto" w:sz="4" w:space="0"/>
              <w:bottom w:val="dotted" w:color="auto" w:sz="4" w:space="0"/>
              <w:right w:val="dotted" w:color="auto" w:sz="4" w:space="0"/>
            </w:tcBorders>
            <w:shd w:val="clear" w:color="auto" w:fill="9BBB59" w:themeFill="accent3"/>
            <w:tcMar/>
            <w:vAlign w:val="center"/>
          </w:tcPr>
          <w:p w:rsidR="00305365" w:rsidP="0006350E" w:rsidRDefault="00305365" w14:paraId="27296E66" w14:textId="77777777">
            <w:pPr>
              <w:jc w:val="center"/>
            </w:pPr>
            <w:r>
              <w:rPr>
                <w:b/>
              </w:rPr>
              <w:t>S</w:t>
            </w:r>
          </w:p>
        </w:tc>
        <w:tc>
          <w:tcPr>
            <w:tcW w:w="426" w:type="dxa"/>
            <w:tcBorders>
              <w:left w:val="dotted" w:color="auto" w:sz="4" w:space="0"/>
              <w:bottom w:val="dotted" w:color="auto" w:sz="4" w:space="0"/>
              <w:right w:val="dotted" w:color="auto" w:sz="4" w:space="0"/>
            </w:tcBorders>
            <w:shd w:val="clear" w:color="auto" w:fill="D9D9D9" w:themeFill="background1" w:themeFillShade="D9"/>
            <w:tcMar/>
            <w:vAlign w:val="center"/>
          </w:tcPr>
          <w:p w:rsidRPr="00D46BEE" w:rsidR="00305365" w:rsidP="0006350E" w:rsidRDefault="00305365" w14:paraId="7B7D04F6" w14:textId="77777777">
            <w:pPr>
              <w:jc w:val="center"/>
              <w:rPr>
                <w:b/>
              </w:rPr>
            </w:pPr>
            <w:r w:rsidRPr="00D46BEE">
              <w:rPr>
                <w:b/>
                <w:sz w:val="24"/>
                <w:szCs w:val="24"/>
              </w:rPr>
              <w:t>-</w:t>
            </w:r>
          </w:p>
        </w:tc>
        <w:tc>
          <w:tcPr>
            <w:tcW w:w="3260" w:type="dxa"/>
            <w:tcBorders>
              <w:left w:val="dotted" w:color="auto" w:sz="4" w:space="0"/>
              <w:bottom w:val="dotted" w:color="auto" w:sz="4" w:space="0"/>
            </w:tcBorders>
            <w:tcMar/>
            <w:vAlign w:val="center"/>
          </w:tcPr>
          <w:p w:rsidR="00305365" w:rsidP="00305365" w:rsidRDefault="00305365" w14:paraId="06343D45" w14:textId="77777777">
            <w:pPr>
              <w:jc w:val="left"/>
            </w:pPr>
          </w:p>
        </w:tc>
      </w:tr>
      <w:tr w:rsidR="00305365" w:rsidTr="74540F96" w14:paraId="392FFE09" w14:textId="77777777">
        <w:tc>
          <w:tcPr>
            <w:tcW w:w="959" w:type="dxa"/>
            <w:tcBorders>
              <w:top w:val="dotted" w:color="auto" w:sz="4" w:space="0"/>
              <w:bottom w:val="dotted" w:color="auto" w:sz="4" w:space="0"/>
              <w:right w:val="dotted" w:color="auto" w:sz="4" w:space="0"/>
            </w:tcBorders>
            <w:tcMar/>
            <w:vAlign w:val="center"/>
          </w:tcPr>
          <w:p w:rsidRPr="00305365" w:rsidR="00305365" w:rsidP="00EB725D" w:rsidRDefault="00305365" w14:paraId="4E854A23" w14:textId="77777777">
            <w:pPr>
              <w:jc w:val="left"/>
            </w:pPr>
            <w:r>
              <w:t>4.1.1</w:t>
            </w:r>
          </w:p>
        </w:tc>
        <w:tc>
          <w:tcPr>
            <w:tcW w:w="6237" w:type="dxa"/>
            <w:tcBorders>
              <w:top w:val="dotted" w:color="auto" w:sz="4" w:space="0"/>
              <w:left w:val="dotted" w:color="auto" w:sz="4" w:space="0"/>
              <w:bottom w:val="dotted" w:color="auto" w:sz="4" w:space="0"/>
              <w:right w:val="dotted" w:color="auto" w:sz="4" w:space="0"/>
            </w:tcBorders>
            <w:tcMar/>
            <w:vAlign w:val="center"/>
          </w:tcPr>
          <w:p w:rsidRPr="00305365" w:rsidR="00305365" w:rsidP="00305365" w:rsidRDefault="00305365" w14:paraId="6A79FC80" w14:textId="77777777">
            <w:r w:rsidRPr="00305365">
              <w:t>è vietato fumare;</w:t>
            </w:r>
          </w:p>
        </w:tc>
        <w:tc>
          <w:tcPr>
            <w:tcW w:w="3255" w:type="dxa"/>
            <w:vMerge/>
            <w:tcMar/>
            <w:vAlign w:val="center"/>
          </w:tcPr>
          <w:p w:rsidR="00305365" w:rsidP="00EB725D" w:rsidRDefault="00305365" w14:paraId="64D8A7E5" w14:textId="77777777">
            <w:pPr>
              <w:jc w:val="left"/>
            </w:pP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00305365" w:rsidP="0006350E" w:rsidRDefault="0006143E" w14:paraId="66ADDD85" w14:textId="77777777">
            <w:pPr>
              <w:jc w:val="center"/>
              <w:rPr>
                <w:b/>
              </w:rPr>
            </w:pPr>
            <w:r>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305365" w:rsidP="0006350E" w:rsidRDefault="00305365" w14:paraId="371835A5" w14:textId="77777777">
            <w:pPr>
              <w:jc w:val="center"/>
              <w:rPr>
                <w:b/>
                <w:sz w:val="24"/>
                <w:szCs w:val="24"/>
              </w:rPr>
            </w:pPr>
          </w:p>
        </w:tc>
        <w:tc>
          <w:tcPr>
            <w:tcW w:w="3260" w:type="dxa"/>
            <w:tcBorders>
              <w:top w:val="dotted" w:color="auto" w:sz="4" w:space="0"/>
              <w:left w:val="dotted" w:color="auto" w:sz="4" w:space="0"/>
              <w:bottom w:val="dotted" w:color="auto" w:sz="4" w:space="0"/>
            </w:tcBorders>
            <w:tcMar/>
            <w:vAlign w:val="center"/>
          </w:tcPr>
          <w:p w:rsidRPr="00510D0F" w:rsidR="00305365" w:rsidP="00305365" w:rsidRDefault="002B1A59" w14:paraId="36CEDE39" w14:textId="77777777">
            <w:pPr>
              <w:jc w:val="left"/>
            </w:pPr>
            <w:r>
              <w:t>Sulla cartellonistica è indicata la qualifica del responsabile dell’agenzia (Agente Generale).</w:t>
            </w:r>
          </w:p>
        </w:tc>
      </w:tr>
      <w:tr w:rsidR="00305365" w:rsidTr="74540F96" w14:paraId="11845FC2" w14:textId="77777777">
        <w:tc>
          <w:tcPr>
            <w:tcW w:w="959" w:type="dxa"/>
            <w:tcBorders>
              <w:top w:val="dotted" w:color="auto" w:sz="4" w:space="0"/>
              <w:bottom w:val="dotted" w:color="auto" w:sz="4" w:space="0"/>
              <w:right w:val="dotted" w:color="auto" w:sz="4" w:space="0"/>
            </w:tcBorders>
            <w:tcMar/>
            <w:vAlign w:val="center"/>
          </w:tcPr>
          <w:p w:rsidRPr="00305365" w:rsidR="00305365" w:rsidP="00EB725D" w:rsidRDefault="00305365" w14:paraId="01316422" w14:textId="77777777">
            <w:pPr>
              <w:jc w:val="left"/>
            </w:pPr>
            <w:r>
              <w:t>4.1.3</w:t>
            </w:r>
          </w:p>
        </w:tc>
        <w:tc>
          <w:tcPr>
            <w:tcW w:w="6237" w:type="dxa"/>
            <w:tcBorders>
              <w:top w:val="dotted" w:color="auto" w:sz="4" w:space="0"/>
              <w:left w:val="dotted" w:color="auto" w:sz="4" w:space="0"/>
              <w:bottom w:val="dotted" w:color="auto" w:sz="4" w:space="0"/>
              <w:right w:val="dotted" w:color="auto" w:sz="4" w:space="0"/>
            </w:tcBorders>
            <w:tcMar/>
            <w:vAlign w:val="center"/>
          </w:tcPr>
          <w:p w:rsidRPr="00305365" w:rsidR="00305365" w:rsidP="00305365" w:rsidRDefault="00305365" w14:paraId="5EDB1D0E" w14:textId="77777777">
            <w:r w:rsidRPr="00305365">
              <w:t xml:space="preserve">devono essere predisposti mezzi </w:t>
            </w:r>
            <w:r w:rsidRPr="00305365" w:rsidR="00871F83">
              <w:t>e</w:t>
            </w:r>
            <w:r w:rsidRPr="00305365">
              <w:t xml:space="preserve"> impianti di estinzione idonei in rapporto alle particolari condizioni in cui possono essere usati, in essi compresi gli apparecchi estintori portatili o carrellati di primo intervento. Detti mezzi </w:t>
            </w:r>
            <w:r w:rsidRPr="00305365" w:rsidR="00871F83">
              <w:t>e</w:t>
            </w:r>
            <w:r w:rsidRPr="00305365">
              <w:t xml:space="preserve"> impianti devono essere mantenuti in efficienza e controllati almeno una volta ogni sei mesi da personale esperto.</w:t>
            </w:r>
          </w:p>
        </w:tc>
        <w:tc>
          <w:tcPr>
            <w:tcW w:w="3255" w:type="dxa"/>
            <w:vMerge/>
            <w:tcMar/>
            <w:vAlign w:val="center"/>
          </w:tcPr>
          <w:p w:rsidR="00305365" w:rsidP="00EB725D" w:rsidRDefault="00305365" w14:paraId="16F67E7A" w14:textId="77777777">
            <w:pPr>
              <w:jc w:val="left"/>
            </w:pPr>
          </w:p>
        </w:tc>
        <w:tc>
          <w:tcPr>
            <w:tcW w:w="430" w:type="dxa"/>
            <w:tcBorders>
              <w:top w:val="dotted" w:color="auto" w:sz="4" w:space="0"/>
              <w:left w:val="dotted" w:color="auto" w:sz="4" w:space="0"/>
              <w:bottom w:val="dotted" w:color="auto" w:sz="4" w:space="0"/>
              <w:right w:val="dotted" w:color="auto" w:sz="4" w:space="0"/>
            </w:tcBorders>
            <w:shd w:val="clear" w:color="auto" w:fill="9BBB59" w:themeFill="accent3"/>
            <w:tcMar/>
            <w:vAlign w:val="center"/>
          </w:tcPr>
          <w:p w:rsidRPr="002172B2" w:rsidR="00305365" w:rsidP="0006350E" w:rsidRDefault="002172B2" w14:paraId="095ECBD7" w14:textId="77777777">
            <w:pPr>
              <w:jc w:val="center"/>
              <w:rPr>
                <w:b/>
              </w:rPr>
            </w:pPr>
            <w:r w:rsidRPr="002172B2">
              <w:rPr>
                <w:b/>
              </w:rPr>
              <w:t>S</w:t>
            </w:r>
          </w:p>
        </w:tc>
        <w:tc>
          <w:tcPr>
            <w:tcW w:w="426" w:type="dxa"/>
            <w:tcBorders>
              <w:top w:val="dotted" w:color="auto" w:sz="4" w:space="0"/>
              <w:left w:val="dotted" w:color="auto" w:sz="4" w:space="0"/>
              <w:bottom w:val="dotted" w:color="auto" w:sz="4" w:space="0"/>
              <w:right w:val="dotted" w:color="auto" w:sz="4" w:space="0"/>
            </w:tcBorders>
            <w:shd w:val="clear" w:color="auto" w:fill="D9D9D9" w:themeFill="background1" w:themeFillShade="D9"/>
            <w:tcMar/>
            <w:vAlign w:val="center"/>
          </w:tcPr>
          <w:p w:rsidRPr="00D46BEE" w:rsidR="00305365" w:rsidP="0006350E" w:rsidRDefault="002172B2" w14:paraId="14BEAF74" w14:textId="77777777">
            <w:pPr>
              <w:jc w:val="center"/>
              <w:rPr>
                <w:b/>
                <w:sz w:val="24"/>
                <w:szCs w:val="24"/>
              </w:rPr>
            </w:pPr>
            <w:r>
              <w:rPr>
                <w:b/>
                <w:sz w:val="24"/>
                <w:szCs w:val="24"/>
              </w:rPr>
              <w:t>-</w:t>
            </w:r>
          </w:p>
        </w:tc>
        <w:tc>
          <w:tcPr>
            <w:tcW w:w="3260" w:type="dxa"/>
            <w:tcBorders>
              <w:top w:val="dotted" w:color="auto" w:sz="4" w:space="0"/>
              <w:left w:val="dotted" w:color="auto" w:sz="4" w:space="0"/>
              <w:bottom w:val="dotted" w:color="auto" w:sz="4" w:space="0"/>
            </w:tcBorders>
            <w:tcMar/>
            <w:vAlign w:val="center"/>
          </w:tcPr>
          <w:p w:rsidRPr="007D6EBC" w:rsidR="00305365" w:rsidP="00305365" w:rsidRDefault="00305365" w14:paraId="725DBF64" w14:textId="77777777">
            <w:pPr>
              <w:jc w:val="left"/>
              <w:rPr>
                <w:highlight w:val="red"/>
              </w:rPr>
            </w:pPr>
            <w:r>
              <w:t>Soggetta a verifica periodica secondo le procedure aziendali in vigore.</w:t>
            </w:r>
          </w:p>
        </w:tc>
      </w:tr>
      <w:tr w:rsidR="00C24CBC" w:rsidTr="74540F96" w14:paraId="069F82A5" w14:textId="77777777">
        <w:tc>
          <w:tcPr>
            <w:tcW w:w="959" w:type="dxa"/>
            <w:tcBorders>
              <w:top w:val="dotted" w:color="auto" w:sz="4" w:space="0"/>
              <w:right w:val="dotted" w:color="auto" w:sz="4" w:space="0"/>
            </w:tcBorders>
            <w:tcMar/>
            <w:vAlign w:val="center"/>
          </w:tcPr>
          <w:p w:rsidRPr="00305365" w:rsidR="00C24CBC" w:rsidP="00EB725D" w:rsidRDefault="00C24CBC" w14:paraId="1E5A55D8" w14:textId="77777777">
            <w:pPr>
              <w:jc w:val="left"/>
            </w:pPr>
            <w:r w:rsidRPr="00305365">
              <w:t>4.2.2</w:t>
            </w:r>
          </w:p>
        </w:tc>
        <w:tc>
          <w:tcPr>
            <w:tcW w:w="6237" w:type="dxa"/>
            <w:tcBorders>
              <w:top w:val="dotted" w:color="auto" w:sz="4" w:space="0"/>
              <w:left w:val="dotted" w:color="auto" w:sz="4" w:space="0"/>
              <w:right w:val="dotted" w:color="auto" w:sz="4" w:space="0"/>
            </w:tcBorders>
            <w:tcMar/>
            <w:vAlign w:val="center"/>
          </w:tcPr>
          <w:p w:rsidR="00C24CBC" w:rsidP="00305365" w:rsidRDefault="00305365" w14:paraId="0A9BF412" w14:textId="77777777">
            <w:r w:rsidRPr="00305365">
              <w:t>Parimenti l'acqua e le altre sostanze conduttrici non devono essere usate in prossimità di conduttori, macchine e apparecchi elettrici sotto tensione.</w:t>
            </w:r>
          </w:p>
        </w:tc>
        <w:tc>
          <w:tcPr>
            <w:tcW w:w="3255" w:type="dxa"/>
            <w:tcBorders>
              <w:top w:val="dotted" w:color="auto" w:sz="4" w:space="0"/>
              <w:left w:val="dotted" w:color="auto" w:sz="4" w:space="0"/>
              <w:right w:val="dotted" w:color="auto" w:sz="4" w:space="0"/>
            </w:tcBorders>
            <w:tcMar/>
            <w:vAlign w:val="center"/>
          </w:tcPr>
          <w:p w:rsidR="00C24CBC" w:rsidP="00EB725D" w:rsidRDefault="001A4E7D" w14:paraId="1BEF1DA6" w14:textId="77777777">
            <w:pPr>
              <w:jc w:val="left"/>
            </w:pPr>
            <w:r>
              <w:t>Conforme</w:t>
            </w:r>
          </w:p>
        </w:tc>
        <w:tc>
          <w:tcPr>
            <w:tcW w:w="430" w:type="dxa"/>
            <w:tcBorders>
              <w:top w:val="dotted" w:color="auto" w:sz="4" w:space="0"/>
              <w:left w:val="dotted" w:color="auto" w:sz="4" w:space="0"/>
              <w:right w:val="dotted" w:color="auto" w:sz="4" w:space="0"/>
            </w:tcBorders>
            <w:shd w:val="clear" w:color="auto" w:fill="9BBB59" w:themeFill="accent3"/>
            <w:tcMar/>
            <w:vAlign w:val="center"/>
          </w:tcPr>
          <w:p w:rsidR="00C24CBC" w:rsidP="0006350E" w:rsidRDefault="001A4E7D" w14:paraId="3F512B3E" w14:textId="77777777">
            <w:pPr>
              <w:jc w:val="center"/>
              <w:rPr>
                <w:b/>
              </w:rPr>
            </w:pPr>
            <w:r>
              <w:rPr>
                <w:b/>
              </w:rPr>
              <w:t>S</w:t>
            </w:r>
          </w:p>
        </w:tc>
        <w:tc>
          <w:tcPr>
            <w:tcW w:w="426" w:type="dxa"/>
            <w:tcBorders>
              <w:top w:val="dotted" w:color="auto" w:sz="4" w:space="0"/>
              <w:left w:val="dotted" w:color="auto" w:sz="4" w:space="0"/>
              <w:right w:val="dotted" w:color="auto" w:sz="4" w:space="0"/>
            </w:tcBorders>
            <w:shd w:val="clear" w:color="auto" w:fill="D9D9D9" w:themeFill="background1" w:themeFillShade="D9"/>
            <w:tcMar/>
            <w:vAlign w:val="center"/>
          </w:tcPr>
          <w:p w:rsidRPr="00D46BEE" w:rsidR="00C24CBC" w:rsidP="0006350E" w:rsidRDefault="001A4E7D" w14:paraId="27F4BD5F" w14:textId="77777777">
            <w:pPr>
              <w:jc w:val="center"/>
              <w:rPr>
                <w:b/>
                <w:sz w:val="24"/>
                <w:szCs w:val="24"/>
              </w:rPr>
            </w:pPr>
            <w:r>
              <w:rPr>
                <w:b/>
                <w:sz w:val="24"/>
                <w:szCs w:val="24"/>
              </w:rPr>
              <w:t>-</w:t>
            </w:r>
          </w:p>
        </w:tc>
        <w:tc>
          <w:tcPr>
            <w:tcW w:w="3260" w:type="dxa"/>
            <w:tcBorders>
              <w:top w:val="dotted" w:color="auto" w:sz="4" w:space="0"/>
              <w:left w:val="dotted" w:color="auto" w:sz="4" w:space="0"/>
            </w:tcBorders>
            <w:tcMar/>
            <w:vAlign w:val="center"/>
          </w:tcPr>
          <w:p w:rsidRPr="007D6EBC" w:rsidR="00C24CBC" w:rsidP="00772D40" w:rsidRDefault="00C24CBC" w14:paraId="7311A2CD" w14:textId="77777777">
            <w:pPr>
              <w:jc w:val="left"/>
              <w:rPr>
                <w:highlight w:val="red"/>
              </w:rPr>
            </w:pPr>
          </w:p>
        </w:tc>
      </w:tr>
    </w:tbl>
    <w:p w:rsidR="00EB725D" w:rsidP="00F636DD" w:rsidRDefault="00EB725D" w14:paraId="3063A445" w14:textId="77777777"/>
    <w:p w:rsidR="007A1BD5" w:rsidRDefault="007A1BD5" w14:paraId="79A1CAF9" w14:textId="77777777">
      <w:pPr>
        <w:tabs>
          <w:tab w:val="clear" w:pos="-189"/>
        </w:tabs>
        <w:jc w:val="left"/>
        <w:sectPr w:rsidR="007A1BD5" w:rsidSect="008B6041">
          <w:headerReference w:type="default" r:id="rId13"/>
          <w:headerReference w:type="first" r:id="rId14"/>
          <w:footerReference w:type="first" r:id="rId15"/>
          <w:pgSz w:w="16840" w:h="11905" w:orient="landscape" w:code="9"/>
          <w:pgMar w:top="822" w:right="1389" w:bottom="567" w:left="1281" w:header="720" w:footer="539" w:gutter="0"/>
          <w:cols w:space="720"/>
          <w:noEndnote/>
          <w:docGrid w:linePitch="326"/>
        </w:sectPr>
      </w:pPr>
    </w:p>
    <w:p w:rsidR="00EB725D" w:rsidP="00A96CC1" w:rsidRDefault="00EB725D" w14:paraId="4EF49F7A" w14:textId="77777777">
      <w:pPr>
        <w:pStyle w:val="Titolo2"/>
        <w:pBdr>
          <w:top w:val="single" w:color="auto" w:sz="4" w:space="1"/>
          <w:left w:val="single" w:color="auto" w:sz="4" w:space="4"/>
          <w:bottom w:val="single" w:color="auto" w:sz="4" w:space="1"/>
          <w:right w:val="single" w:color="auto" w:sz="4" w:space="6"/>
        </w:pBdr>
        <w:shd w:val="clear" w:color="auto" w:fill="FFE48F"/>
        <w:ind w:right="136"/>
        <w:rPr>
          <w:rFonts w:ascii="Arial Narrow" w:hAnsi="Arial Narrow"/>
          <w:i w:val="0"/>
        </w:rPr>
      </w:pPr>
      <w:bookmarkStart w:name="_Toc8318929" w:id="2"/>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rsidRPr="001302F7" w:rsidR="00BA4231" w:rsidP="00BA4231" w:rsidRDefault="00BA4231" w14:paraId="1996F040" w14:textId="77777777">
      <w:pPr>
        <w:rPr>
          <w:sz w:val="10"/>
          <w:szCs w:val="10"/>
        </w:rPr>
      </w:pPr>
    </w:p>
    <w:p w:rsidRPr="0080162D" w:rsidR="00680696" w:rsidP="00963F7C" w:rsidRDefault="00680696" w14:paraId="4E8B946D" w14:textId="77777777">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Pr="0080162D" w:rsidR="00FC0EA2">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Pr="0080162D" w:rsidR="00871F83">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Pr="0080162D" w:rsidR="0080162D">
        <w:rPr>
          <w:rFonts w:eastAsia="Arial Unicode MS" w:cs="Arial"/>
          <w:sz w:val="22"/>
        </w:rPr>
        <w:t xml:space="preserve">rapporto statistico tra di casi in cui l’esposizione </w:t>
      </w:r>
      <w:r w:rsidRPr="0080162D" w:rsidR="00871F83">
        <w:rPr>
          <w:rFonts w:eastAsia="Arial Unicode MS" w:cs="Arial"/>
          <w:sz w:val="22"/>
        </w:rPr>
        <w:t>a</w:t>
      </w:r>
      <w:r w:rsidRPr="0080162D" w:rsidR="0080162D">
        <w:rPr>
          <w:rFonts w:eastAsia="Arial Unicode MS" w:cs="Arial"/>
          <w:sz w:val="22"/>
        </w:rPr>
        <w:t xml:space="preserve"> un pericolo causa un danno </w:t>
      </w:r>
      <w:r w:rsidRPr="0080162D" w:rsidR="00871F83">
        <w:rPr>
          <w:rFonts w:eastAsia="Arial Unicode MS" w:cs="Arial"/>
          <w:sz w:val="22"/>
        </w:rPr>
        <w:t>e</w:t>
      </w:r>
      <w:r w:rsidRPr="0080162D" w:rsid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rsidRPr="001302F7" w:rsidR="00BA4231" w:rsidP="001302F7" w:rsidRDefault="00BA4231" w14:paraId="5BC9F6E2" w14:textId="77777777">
      <w:pPr>
        <w:rPr>
          <w:sz w:val="10"/>
          <w:szCs w:val="10"/>
        </w:rPr>
      </w:pPr>
    </w:p>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265"/>
        <w:gridCol w:w="1870"/>
        <w:gridCol w:w="8404"/>
      </w:tblGrid>
      <w:tr w:rsidRPr="004C7267" w:rsidR="0057715A" w:rsidTr="0080162D" w14:paraId="280FAFFB"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57715A" w:rsidP="0080162D" w:rsidRDefault="0057715A" w14:paraId="6E111B68" w14:textId="77777777">
            <w:pPr>
              <w:spacing w:line="390" w:lineRule="atLeast"/>
              <w:jc w:val="center"/>
              <w:rPr>
                <w:rFonts w:cs="Arial"/>
                <w:b/>
                <w:sz w:val="22"/>
                <w:szCs w:val="24"/>
              </w:rPr>
            </w:pPr>
            <w:r w:rsidRPr="0080162D">
              <w:rPr>
                <w:rFonts w:cs="Arial"/>
                <w:b/>
                <w:sz w:val="22"/>
                <w:szCs w:val="24"/>
              </w:rPr>
              <w:t>PROBABILITÀ</w:t>
            </w:r>
          </w:p>
        </w:tc>
        <w:tc>
          <w:tcPr>
            <w:tcW w:w="1870"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80162D" w:rsidR="0057715A" w:rsidP="0080162D" w:rsidRDefault="0057715A" w14:paraId="215566C9" w14:textId="77777777">
            <w:pPr>
              <w:spacing w:line="390" w:lineRule="atLeast"/>
              <w:jc w:val="center"/>
              <w:rPr>
                <w:rFonts w:cs="Arial"/>
                <w:b/>
                <w:sz w:val="22"/>
                <w:szCs w:val="24"/>
              </w:rPr>
            </w:pPr>
            <w:r w:rsidRPr="0080162D">
              <w:rPr>
                <w:rFonts w:cs="Arial"/>
                <w:b/>
                <w:sz w:val="22"/>
                <w:szCs w:val="24"/>
              </w:rPr>
              <w:t>DEFINIZIONE</w:t>
            </w:r>
          </w:p>
        </w:tc>
        <w:tc>
          <w:tcPr>
            <w:tcW w:w="8404"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80162D" w:rsidR="0057715A" w:rsidP="0080162D" w:rsidRDefault="0057715A" w14:paraId="6454E630" w14:textId="77777777">
            <w:pPr>
              <w:spacing w:line="390" w:lineRule="atLeast"/>
              <w:jc w:val="center"/>
              <w:rPr>
                <w:rFonts w:cs="Arial"/>
                <w:b/>
                <w:sz w:val="22"/>
                <w:szCs w:val="24"/>
              </w:rPr>
            </w:pPr>
            <w:r w:rsidRPr="0080162D">
              <w:rPr>
                <w:rFonts w:cs="Arial"/>
                <w:b/>
                <w:sz w:val="22"/>
                <w:szCs w:val="24"/>
              </w:rPr>
              <w:t>INTERPRETAZIONE DELLA DEFINIZIONE</w:t>
            </w:r>
          </w:p>
        </w:tc>
      </w:tr>
      <w:tr w:rsidRPr="004C7267" w:rsidR="0080162D" w:rsidTr="0080162D" w14:paraId="687AEB77"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auto"/>
          </w:tcPr>
          <w:p w:rsidRPr="004C7267" w:rsidR="0080162D" w:rsidP="00CB221B" w:rsidRDefault="0080162D" w14:paraId="7CDF0347" w14:textId="77777777">
            <w:pPr>
              <w:spacing w:line="276" w:lineRule="auto"/>
              <w:jc w:val="center"/>
              <w:rPr>
                <w:rFonts w:eastAsia="Arial Unicode MS" w:cs="Arial"/>
                <w:sz w:val="22"/>
              </w:rPr>
            </w:pPr>
            <w:r>
              <w:rPr>
                <w:rFonts w:eastAsia="Arial Unicode MS" w:cs="Arial"/>
                <w:sz w:val="22"/>
              </w:rPr>
              <w:t>0</w:t>
            </w:r>
          </w:p>
        </w:tc>
        <w:tc>
          <w:tcPr>
            <w:tcW w:w="1870" w:type="dxa"/>
            <w:tcBorders>
              <w:top w:val="single" w:color="000000" w:sz="4" w:space="0"/>
              <w:left w:val="single" w:color="000000" w:sz="4" w:space="0"/>
              <w:bottom w:val="single" w:color="000000" w:sz="4" w:space="0"/>
              <w:right w:val="single" w:color="000000" w:sz="4" w:space="0"/>
            </w:tcBorders>
            <w:shd w:val="clear" w:color="auto" w:fill="auto"/>
          </w:tcPr>
          <w:p w:rsidRPr="004C7267" w:rsidR="0080162D" w:rsidP="00CB221B" w:rsidRDefault="0080162D" w14:paraId="128DA57E" w14:textId="77777777">
            <w:pPr>
              <w:spacing w:line="276" w:lineRule="auto"/>
              <w:jc w:val="center"/>
              <w:rPr>
                <w:rFonts w:cs="Arial"/>
                <w:color w:val="333333"/>
                <w:szCs w:val="24"/>
              </w:rPr>
            </w:pPr>
            <w:r w:rsidRPr="0080162D">
              <w:rPr>
                <w:rFonts w:cs="Arial"/>
                <w:color w:val="333333"/>
                <w:szCs w:val="24"/>
              </w:rPr>
              <w:t>Inesistente</w:t>
            </w:r>
          </w:p>
        </w:tc>
        <w:tc>
          <w:tcPr>
            <w:tcW w:w="8404" w:type="dxa"/>
            <w:tcBorders>
              <w:top w:val="single" w:color="000000" w:sz="4" w:space="0"/>
              <w:left w:val="single" w:color="000000" w:sz="4" w:space="0"/>
              <w:bottom w:val="single" w:color="000000" w:sz="4" w:space="0"/>
              <w:right w:val="single" w:color="000000" w:sz="4" w:space="0"/>
            </w:tcBorders>
            <w:shd w:val="clear" w:color="auto" w:fill="auto"/>
          </w:tcPr>
          <w:p w:rsidRPr="004C7267" w:rsidR="0080162D" w:rsidP="008604E6" w:rsidRDefault="0080162D" w14:paraId="5F129F6C" w14:textId="77777777">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Pr="004C7267" w:rsidR="0057715A" w:rsidTr="00A96CC1" w14:paraId="01D10ED3"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57715A" w:rsidP="00CB221B" w:rsidRDefault="008604E6" w14:paraId="4EA83063" w14:textId="77777777">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57715A" w:rsidP="00CB221B" w:rsidRDefault="0080162D" w14:paraId="25551EFB" w14:textId="77777777">
            <w:pPr>
              <w:spacing w:line="276" w:lineRule="auto"/>
              <w:jc w:val="center"/>
              <w:rPr>
                <w:rFonts w:eastAsia="Arial Unicode MS" w:cs="Arial"/>
                <w:sz w:val="22"/>
              </w:rPr>
            </w:pPr>
            <w:r>
              <w:rPr>
                <w:rFonts w:cs="Arial"/>
                <w:color w:val="333333"/>
                <w:szCs w:val="24"/>
              </w:rPr>
              <w:t>Bassa o trascurabile</w:t>
            </w:r>
          </w:p>
        </w:tc>
        <w:tc>
          <w:tcPr>
            <w:tcW w:w="8404"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57715A" w:rsidP="008604E6" w:rsidRDefault="0080162D" w14:paraId="4D9254EE" w14:textId="77777777">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Pr="004C7267" w:rsidR="0057715A" w:rsidTr="00A96CC1" w14:paraId="628EB9F5"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92D050"/>
          </w:tcPr>
          <w:p w:rsidRPr="004C7267" w:rsidR="0057715A" w:rsidP="00CB221B" w:rsidRDefault="008604E6" w14:paraId="4C325865" w14:textId="77777777">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color="000000" w:sz="4" w:space="0"/>
              <w:left w:val="single" w:color="000000" w:sz="4" w:space="0"/>
              <w:bottom w:val="single" w:color="000000" w:sz="4" w:space="0"/>
              <w:right w:val="single" w:color="000000" w:sz="4" w:space="0"/>
            </w:tcBorders>
            <w:shd w:val="clear" w:color="auto" w:fill="92D050"/>
          </w:tcPr>
          <w:p w:rsidRPr="004C7267" w:rsidR="0057715A" w:rsidP="00CB221B" w:rsidRDefault="0080162D" w14:paraId="4275E6D2" w14:textId="77777777">
            <w:pPr>
              <w:spacing w:line="276" w:lineRule="auto"/>
              <w:jc w:val="center"/>
              <w:rPr>
                <w:rFonts w:cs="Arial"/>
                <w:color w:val="333333"/>
                <w:sz w:val="22"/>
                <w:szCs w:val="24"/>
              </w:rPr>
            </w:pPr>
            <w:r>
              <w:rPr>
                <w:rFonts w:cs="Arial"/>
                <w:color w:val="333333"/>
                <w:szCs w:val="24"/>
              </w:rPr>
              <w:t>Lieve</w:t>
            </w:r>
          </w:p>
        </w:tc>
        <w:tc>
          <w:tcPr>
            <w:tcW w:w="8404" w:type="dxa"/>
            <w:tcBorders>
              <w:top w:val="single" w:color="000000" w:sz="4" w:space="0"/>
              <w:left w:val="single" w:color="000000" w:sz="4" w:space="0"/>
              <w:bottom w:val="single" w:color="000000" w:sz="4" w:space="0"/>
              <w:right w:val="single" w:color="000000" w:sz="4" w:space="0"/>
            </w:tcBorders>
            <w:shd w:val="clear" w:color="auto" w:fill="92D050"/>
          </w:tcPr>
          <w:p w:rsidRPr="0080162D" w:rsidR="0057715A" w:rsidP="0080162D" w:rsidRDefault="0080162D" w14:paraId="4024E5BF" w14:textId="77777777">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Pr="004C7267" w:rsidR="0057715A" w:rsidTr="00A96CC1" w14:paraId="417B498A"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FFF00"/>
          </w:tcPr>
          <w:p w:rsidRPr="004C7267" w:rsidR="0057715A" w:rsidP="00CB221B" w:rsidRDefault="008604E6" w14:paraId="1880E996" w14:textId="77777777">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color="000000" w:sz="4" w:space="0"/>
              <w:left w:val="single" w:color="000000" w:sz="4" w:space="0"/>
              <w:bottom w:val="single" w:color="000000" w:sz="4" w:space="0"/>
              <w:right w:val="single" w:color="000000" w:sz="4" w:space="0"/>
            </w:tcBorders>
            <w:shd w:val="clear" w:color="auto" w:fill="FFFF00"/>
          </w:tcPr>
          <w:p w:rsidRPr="004C7267" w:rsidR="0057715A" w:rsidP="00CB221B" w:rsidRDefault="0080162D" w14:paraId="248DE374" w14:textId="77777777">
            <w:pPr>
              <w:spacing w:line="276" w:lineRule="auto"/>
              <w:jc w:val="center"/>
              <w:rPr>
                <w:rFonts w:cs="Arial"/>
                <w:color w:val="333333"/>
                <w:sz w:val="22"/>
                <w:szCs w:val="24"/>
              </w:rPr>
            </w:pPr>
            <w:r>
              <w:rPr>
                <w:rFonts w:cs="Arial"/>
                <w:color w:val="333333"/>
                <w:szCs w:val="24"/>
              </w:rPr>
              <w:t>Media</w:t>
            </w:r>
          </w:p>
        </w:tc>
        <w:tc>
          <w:tcPr>
            <w:tcW w:w="8404" w:type="dxa"/>
            <w:tcBorders>
              <w:top w:val="single" w:color="000000" w:sz="4" w:space="0"/>
              <w:left w:val="single" w:color="000000" w:sz="4" w:space="0"/>
              <w:bottom w:val="single" w:color="000000" w:sz="4" w:space="0"/>
              <w:right w:val="single" w:color="000000" w:sz="4" w:space="0"/>
            </w:tcBorders>
            <w:shd w:val="clear" w:color="auto" w:fill="FFFF00"/>
          </w:tcPr>
          <w:p w:rsidRPr="0080162D" w:rsidR="0057715A" w:rsidP="0080162D" w:rsidRDefault="0080162D" w14:paraId="725BA950" w14:textId="77777777">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Pr="004C7267" w:rsidR="0057715A" w:rsidTr="00A96CC1" w14:paraId="7D0F94A5" w14:textId="77777777">
        <w:trPr>
          <w:jc w:val="center"/>
        </w:trPr>
        <w:tc>
          <w:tcPr>
            <w:tcW w:w="2265" w:type="dxa"/>
            <w:tcBorders>
              <w:top w:val="single" w:color="000000" w:sz="4" w:space="0"/>
              <w:left w:val="single" w:color="000000" w:sz="4" w:space="0"/>
              <w:bottom w:val="single" w:color="000000" w:sz="4" w:space="0"/>
              <w:right w:val="single" w:color="000000" w:sz="4" w:space="0"/>
            </w:tcBorders>
            <w:shd w:val="clear" w:color="auto" w:fill="FF0000"/>
          </w:tcPr>
          <w:p w:rsidRPr="004C7267" w:rsidR="0057715A" w:rsidP="00CB221B" w:rsidRDefault="008604E6" w14:paraId="31C10721" w14:textId="77777777">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color="000000" w:sz="4" w:space="0"/>
              <w:left w:val="single" w:color="000000" w:sz="4" w:space="0"/>
              <w:bottom w:val="single" w:color="000000" w:sz="4" w:space="0"/>
              <w:right w:val="single" w:color="000000" w:sz="4" w:space="0"/>
            </w:tcBorders>
            <w:shd w:val="clear" w:color="auto" w:fill="FF0000"/>
          </w:tcPr>
          <w:p w:rsidRPr="004C7267" w:rsidR="0057715A" w:rsidP="00CB221B" w:rsidRDefault="0080162D" w14:paraId="553B4837" w14:textId="77777777">
            <w:pPr>
              <w:spacing w:line="276" w:lineRule="auto"/>
              <w:jc w:val="center"/>
              <w:rPr>
                <w:rFonts w:cs="Arial"/>
                <w:color w:val="333333"/>
                <w:sz w:val="22"/>
                <w:szCs w:val="24"/>
              </w:rPr>
            </w:pPr>
            <w:r>
              <w:rPr>
                <w:rFonts w:cs="Arial"/>
                <w:color w:val="333333"/>
                <w:szCs w:val="24"/>
              </w:rPr>
              <w:t>Alta</w:t>
            </w:r>
          </w:p>
        </w:tc>
        <w:tc>
          <w:tcPr>
            <w:tcW w:w="8404" w:type="dxa"/>
            <w:tcBorders>
              <w:top w:val="single" w:color="000000" w:sz="4" w:space="0"/>
              <w:left w:val="single" w:color="000000" w:sz="4" w:space="0"/>
              <w:bottom w:val="single" w:color="000000" w:sz="4" w:space="0"/>
              <w:right w:val="single" w:color="000000" w:sz="4" w:space="0"/>
            </w:tcBorders>
            <w:shd w:val="clear" w:color="auto" w:fill="FF0000"/>
          </w:tcPr>
          <w:p w:rsidRPr="0080162D" w:rsidR="0057715A" w:rsidP="0080162D" w:rsidRDefault="0080162D" w14:paraId="5E4E4DE8" w14:textId="77777777">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rsidRPr="007A1BD5" w:rsidR="00BA4231" w:rsidP="001302F7" w:rsidRDefault="00BA4231" w14:paraId="59C67633" w14:textId="77777777"/>
    <w:p w:rsidRPr="00963F7C" w:rsidR="00BE3AB8" w:rsidP="00963F7C" w:rsidRDefault="0080162D" w14:paraId="2DB170E6" w14:textId="77777777">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sidR="00BE3AB8">
        <w:rPr>
          <w:rFonts w:eastAsia="Arial Unicode MS" w:cs="Arial"/>
          <w:sz w:val="22"/>
        </w:rPr>
        <w:t xml:space="preserve">, ossia </w:t>
      </w:r>
      <w:r w:rsidRPr="00C56E64" w:rsidR="00C56E64">
        <w:rPr>
          <w:rFonts w:eastAsia="Arial Unicode MS" w:cs="Arial"/>
          <w:sz w:val="22"/>
        </w:rPr>
        <w:t xml:space="preserve">lesione allo stato di salute delle persone come conseguenza dell’esposizione </w:t>
      </w:r>
      <w:r w:rsidRPr="00C56E64" w:rsidR="00871F83">
        <w:rPr>
          <w:rFonts w:eastAsia="Arial Unicode MS" w:cs="Arial"/>
          <w:sz w:val="22"/>
        </w:rPr>
        <w:t>a</w:t>
      </w:r>
      <w:r w:rsidRPr="00C56E64" w:rsidR="00C56E64">
        <w:rPr>
          <w:rFonts w:eastAsia="Arial Unicode MS" w:cs="Arial"/>
          <w:sz w:val="22"/>
        </w:rPr>
        <w:t xml:space="preserve"> un pericolo</w:t>
      </w:r>
      <w:r w:rsidRPr="00963F7C" w:rsidR="00BE3AB8">
        <w:rPr>
          <w:rFonts w:eastAsia="Arial Unicode MS" w:cs="Arial"/>
          <w:sz w:val="22"/>
        </w:rPr>
        <w:t xml:space="preserve"> valutata secondo la seguente scala di valori:</w:t>
      </w:r>
    </w:p>
    <w:p w:rsidRPr="001302F7" w:rsidR="00BE3AB8" w:rsidP="001302F7" w:rsidRDefault="00BE3AB8" w14:paraId="0B44F063" w14:textId="77777777">
      <w:pPr>
        <w:rPr>
          <w:sz w:val="10"/>
          <w:szCs w:val="10"/>
        </w:rPr>
      </w:pPr>
    </w:p>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303"/>
        <w:gridCol w:w="1843"/>
        <w:gridCol w:w="8459"/>
      </w:tblGrid>
      <w:tr w:rsidRPr="004C7267" w:rsidR="00BF2551" w:rsidTr="0080162D" w14:paraId="0DC0DC23"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BF2551" w:rsidP="0080162D" w:rsidRDefault="0080162D" w14:paraId="6EC6CEB8" w14:textId="77777777">
            <w:pPr>
              <w:spacing w:line="390" w:lineRule="atLeast"/>
              <w:jc w:val="center"/>
              <w:rPr>
                <w:rFonts w:cs="Arial"/>
                <w:b/>
                <w:sz w:val="22"/>
                <w:szCs w:val="24"/>
              </w:rPr>
            </w:pPr>
            <w:r>
              <w:rPr>
                <w:rFonts w:cs="Arial"/>
                <w:b/>
                <w:sz w:val="22"/>
                <w:szCs w:val="24"/>
              </w:rPr>
              <w:t>GRAVITA’</w:t>
            </w:r>
          </w:p>
        </w:tc>
        <w:tc>
          <w:tcPr>
            <w:tcW w:w="184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BF2551" w:rsidP="0080162D" w:rsidRDefault="00BF2551" w14:paraId="5BF550FE" w14:textId="77777777">
            <w:pPr>
              <w:spacing w:line="390" w:lineRule="atLeast"/>
              <w:jc w:val="center"/>
              <w:rPr>
                <w:rFonts w:cs="Arial"/>
                <w:sz w:val="22"/>
                <w:szCs w:val="24"/>
              </w:rPr>
            </w:pPr>
            <w:r w:rsidRPr="004C7267">
              <w:rPr>
                <w:rFonts w:cs="Arial"/>
                <w:b/>
                <w:bCs/>
                <w:sz w:val="22"/>
                <w:szCs w:val="24"/>
              </w:rPr>
              <w:t>DEFINIZIONE</w:t>
            </w:r>
          </w:p>
        </w:tc>
        <w:tc>
          <w:tcPr>
            <w:tcW w:w="8459"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4C7267" w:rsidR="00BF2551" w:rsidP="0080162D" w:rsidRDefault="00BF2551" w14:paraId="6D310CB1" w14:textId="77777777">
            <w:pPr>
              <w:spacing w:line="390" w:lineRule="atLeast"/>
              <w:jc w:val="center"/>
              <w:rPr>
                <w:rFonts w:cs="Arial"/>
                <w:sz w:val="22"/>
                <w:szCs w:val="24"/>
              </w:rPr>
            </w:pPr>
            <w:r w:rsidRPr="004C7267">
              <w:rPr>
                <w:rFonts w:cs="Arial"/>
                <w:b/>
                <w:bCs/>
                <w:sz w:val="22"/>
                <w:szCs w:val="24"/>
              </w:rPr>
              <w:t>INTERPRETAZIONE DELLA DEFINIZIONE</w:t>
            </w:r>
          </w:p>
        </w:tc>
      </w:tr>
      <w:tr w:rsidRPr="004C7267" w:rsidR="00BF2551" w:rsidTr="00A96CC1" w14:paraId="7742B9FD"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4C7267" w:rsidR="00BF2551" w:rsidP="00CB221B" w:rsidRDefault="00BF2551" w14:paraId="3AC9EBAE" w14:textId="77777777">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80162D" w:rsidR="0080162D" w:rsidP="0080162D" w:rsidRDefault="0080162D" w14:paraId="6F633831" w14:textId="77777777">
            <w:pPr>
              <w:spacing w:line="276" w:lineRule="auto"/>
              <w:jc w:val="center"/>
              <w:rPr>
                <w:rFonts w:cs="Arial"/>
                <w:color w:val="333333"/>
                <w:szCs w:val="24"/>
              </w:rPr>
            </w:pPr>
            <w:r w:rsidRPr="0080162D">
              <w:rPr>
                <w:rFonts w:cs="Arial"/>
                <w:color w:val="333333"/>
                <w:szCs w:val="24"/>
              </w:rPr>
              <w:t>Bassa o</w:t>
            </w:r>
          </w:p>
          <w:p w:rsidRPr="0080162D" w:rsidR="00BF2551" w:rsidP="0080162D" w:rsidRDefault="0080162D" w14:paraId="4C6FA2AA" w14:textId="77777777">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color="000000" w:sz="4" w:space="0"/>
              <w:left w:val="single" w:color="000000" w:sz="4" w:space="0"/>
              <w:bottom w:val="single" w:color="000000" w:sz="4" w:space="0"/>
              <w:right w:val="single" w:color="000000" w:sz="4" w:space="0"/>
            </w:tcBorders>
            <w:shd w:val="clear" w:color="auto" w:fill="C6D9F1" w:themeFill="text2" w:themeFillTint="33"/>
          </w:tcPr>
          <w:p w:rsidRPr="0080162D" w:rsidR="00BF2551" w:rsidP="0080162D" w:rsidRDefault="0080162D" w14:paraId="71C03F21" w14:textId="77777777">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Pr="0080162D" w:rsidR="00871F83">
              <w:rPr>
                <w:rFonts w:cs="Times New Roman"/>
                <w:color w:val="333333"/>
                <w:szCs w:val="24"/>
              </w:rPr>
              <w:t>e</w:t>
            </w:r>
            <w:r w:rsidRPr="0080162D">
              <w:rPr>
                <w:rFonts w:cs="Times New Roman"/>
                <w:color w:val="333333"/>
                <w:szCs w:val="24"/>
              </w:rPr>
              <w:t xml:space="preserve"> il danno alla salute è completamente reversibile in breve tempo</w:t>
            </w:r>
          </w:p>
        </w:tc>
      </w:tr>
      <w:tr w:rsidRPr="004C7267" w:rsidR="00BF2551" w:rsidTr="00A96CC1" w14:paraId="408019CC"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92D050"/>
          </w:tcPr>
          <w:p w:rsidRPr="004C7267" w:rsidR="00BF2551" w:rsidP="00CB221B" w:rsidRDefault="00BF2551" w14:paraId="55E6196B" w14:textId="77777777">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92D050"/>
          </w:tcPr>
          <w:p w:rsidRPr="0080162D" w:rsidR="00BF2551" w:rsidP="00CB221B" w:rsidRDefault="0080162D" w14:paraId="7769F71C" w14:textId="77777777">
            <w:pPr>
              <w:spacing w:line="276" w:lineRule="auto"/>
              <w:jc w:val="center"/>
              <w:rPr>
                <w:rFonts w:cs="Arial"/>
                <w:color w:val="333333"/>
                <w:szCs w:val="24"/>
              </w:rPr>
            </w:pPr>
            <w:r w:rsidRPr="0080162D">
              <w:rPr>
                <w:rFonts w:cs="Arial"/>
                <w:color w:val="333333"/>
                <w:szCs w:val="24"/>
              </w:rPr>
              <w:t>Lieve</w:t>
            </w:r>
          </w:p>
        </w:tc>
        <w:tc>
          <w:tcPr>
            <w:tcW w:w="8459" w:type="dxa"/>
            <w:tcBorders>
              <w:top w:val="single" w:color="000000" w:sz="4" w:space="0"/>
              <w:left w:val="single" w:color="000000" w:sz="4" w:space="0"/>
              <w:bottom w:val="single" w:color="000000" w:sz="4" w:space="0"/>
              <w:right w:val="single" w:color="000000" w:sz="4" w:space="0"/>
            </w:tcBorders>
            <w:shd w:val="clear" w:color="auto" w:fill="92D050"/>
          </w:tcPr>
          <w:p w:rsidRPr="0080162D" w:rsidR="00BF2551" w:rsidP="0080162D" w:rsidRDefault="0080162D" w14:paraId="3739D3D3" w14:textId="77777777">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Pr="004C7267" w:rsidR="00BF2551" w:rsidTr="00A96CC1" w14:paraId="5C99C685"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FFF00"/>
          </w:tcPr>
          <w:p w:rsidRPr="004C7267" w:rsidR="00BF2551" w:rsidP="00CB221B" w:rsidRDefault="00BF2551" w14:paraId="0D6A8047" w14:textId="77777777">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00"/>
          </w:tcPr>
          <w:p w:rsidRPr="0080162D" w:rsidR="00BF2551" w:rsidP="00CB221B" w:rsidRDefault="0080162D" w14:paraId="49C7DD1D" w14:textId="77777777">
            <w:pPr>
              <w:spacing w:line="276" w:lineRule="auto"/>
              <w:jc w:val="center"/>
              <w:rPr>
                <w:rFonts w:cs="Arial"/>
                <w:color w:val="333333"/>
                <w:szCs w:val="24"/>
              </w:rPr>
            </w:pPr>
            <w:r w:rsidRPr="0080162D">
              <w:rPr>
                <w:rFonts w:cs="Arial"/>
                <w:color w:val="333333"/>
                <w:szCs w:val="24"/>
              </w:rPr>
              <w:t>Media</w:t>
            </w:r>
          </w:p>
        </w:tc>
        <w:tc>
          <w:tcPr>
            <w:tcW w:w="8459" w:type="dxa"/>
            <w:tcBorders>
              <w:top w:val="single" w:color="000000" w:sz="4" w:space="0"/>
              <w:left w:val="single" w:color="000000" w:sz="4" w:space="0"/>
              <w:bottom w:val="single" w:color="000000" w:sz="4" w:space="0"/>
              <w:right w:val="single" w:color="000000" w:sz="4" w:space="0"/>
            </w:tcBorders>
            <w:shd w:val="clear" w:color="auto" w:fill="FFFF00"/>
          </w:tcPr>
          <w:p w:rsidRPr="0080162D" w:rsidR="00BF2551" w:rsidP="0080162D" w:rsidRDefault="0080162D" w14:paraId="137A79A7" w14:textId="77777777">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Pr="004C7267" w:rsidR="00BF2551" w:rsidTr="00A96CC1" w14:paraId="126AAA09" w14:textId="77777777">
        <w:trPr>
          <w:jc w:val="center"/>
        </w:trPr>
        <w:tc>
          <w:tcPr>
            <w:tcW w:w="2303" w:type="dxa"/>
            <w:tcBorders>
              <w:top w:val="single" w:color="000000" w:sz="4" w:space="0"/>
              <w:left w:val="single" w:color="000000" w:sz="4" w:space="0"/>
              <w:bottom w:val="single" w:color="000000" w:sz="4" w:space="0"/>
              <w:right w:val="single" w:color="000000" w:sz="4" w:space="0"/>
            </w:tcBorders>
            <w:shd w:val="clear" w:color="auto" w:fill="FF0000"/>
          </w:tcPr>
          <w:p w:rsidRPr="004C7267" w:rsidR="00BF2551" w:rsidP="00CB221B" w:rsidRDefault="00BF2551" w14:paraId="1261C7C4" w14:textId="77777777">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FF0000"/>
          </w:tcPr>
          <w:p w:rsidRPr="0080162D" w:rsidR="00BF2551" w:rsidP="00CB221B" w:rsidRDefault="0080162D" w14:paraId="4C396FD0" w14:textId="77777777">
            <w:pPr>
              <w:spacing w:line="276" w:lineRule="auto"/>
              <w:jc w:val="center"/>
              <w:rPr>
                <w:rFonts w:cs="Arial"/>
                <w:color w:val="333333"/>
                <w:szCs w:val="24"/>
              </w:rPr>
            </w:pPr>
            <w:r w:rsidRPr="0080162D">
              <w:rPr>
                <w:rFonts w:cs="Arial"/>
                <w:color w:val="333333"/>
                <w:szCs w:val="24"/>
              </w:rPr>
              <w:t>Alta</w:t>
            </w:r>
          </w:p>
        </w:tc>
        <w:tc>
          <w:tcPr>
            <w:tcW w:w="8459" w:type="dxa"/>
            <w:tcBorders>
              <w:top w:val="single" w:color="000000" w:sz="4" w:space="0"/>
              <w:left w:val="single" w:color="000000" w:sz="4" w:space="0"/>
              <w:bottom w:val="single" w:color="000000" w:sz="4" w:space="0"/>
              <w:right w:val="single" w:color="000000" w:sz="4" w:space="0"/>
            </w:tcBorders>
            <w:shd w:val="clear" w:color="auto" w:fill="FF0000"/>
          </w:tcPr>
          <w:p w:rsidRPr="0080162D" w:rsidR="00BF2551" w:rsidP="0080162D" w:rsidRDefault="0080162D" w14:paraId="52834E96" w14:textId="77777777">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Pr="0080162D" w:rsidR="00871F83">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Pr="0080162D" w:rsidR="00871F83">
              <w:rPr>
                <w:rFonts w:cs="Times New Roman"/>
                <w:color w:val="333333"/>
                <w:szCs w:val="24"/>
              </w:rPr>
              <w:t>d’</w:t>
            </w:r>
            <w:r w:rsidRPr="0080162D">
              <w:rPr>
                <w:rFonts w:cs="Times New Roman"/>
                <w:color w:val="333333"/>
                <w:szCs w:val="24"/>
              </w:rPr>
              <w:t>incidente che può causare danni gravi a cose e/all’ambiente</w:t>
            </w:r>
          </w:p>
        </w:tc>
      </w:tr>
    </w:tbl>
    <w:p w:rsidRPr="007A1BD5" w:rsidR="00BF2551" w:rsidP="001302F7" w:rsidRDefault="00BF2551" w14:paraId="2109D112" w14:textId="77777777"/>
    <w:p w:rsidR="0080162D" w:rsidRDefault="0080162D" w14:paraId="10A6630D" w14:textId="77777777">
      <w:pPr>
        <w:tabs>
          <w:tab w:val="clear" w:pos="-189"/>
        </w:tabs>
        <w:jc w:val="left"/>
        <w:rPr>
          <w:rFonts w:eastAsia="Arial Unicode MS" w:cs="Arial"/>
          <w:sz w:val="22"/>
        </w:rPr>
      </w:pPr>
      <w:r>
        <w:rPr>
          <w:rFonts w:eastAsia="Arial Unicode MS" w:cs="Arial"/>
          <w:sz w:val="22"/>
        </w:rPr>
        <w:br w:type="page"/>
      </w:r>
    </w:p>
    <w:p w:rsidR="00BF4CDF" w:rsidP="00963F7C" w:rsidRDefault="00BE3AB8" w14:paraId="5A32B673" w14:textId="77777777">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Pr="00BF4CDF" w:rsidR="00BF4CDF">
        <w:rPr>
          <w:rFonts w:eastAsia="Arial Unicode MS" w:cs="Arial"/>
          <w:sz w:val="22"/>
        </w:rPr>
        <w:t xml:space="preserve">secondo la UNI 11230 è definito come la combinazione della probabilità di un evento dannoso e </w:t>
      </w:r>
      <w:r w:rsidRPr="00BF4CDF" w:rsidR="00871F83">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rsidR="00BF4CDF" w:rsidP="00BF4CDF" w:rsidRDefault="00BF4CDF" w14:paraId="668E339D" w14:textId="77777777">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Pr="00BF4CDF" w:rsidR="00871F83">
        <w:rPr>
          <w:rFonts w:eastAsia="Arial Unicode MS" w:cs="Arial"/>
          <w:sz w:val="22"/>
        </w:rPr>
        <w:t>d’</w:t>
      </w:r>
      <w:r w:rsidRPr="00BF4CDF">
        <w:rPr>
          <w:rFonts w:eastAsia="Arial Unicode MS" w:cs="Arial"/>
          <w:sz w:val="22"/>
        </w:rPr>
        <w:t xml:space="preserve">impiego o di esposizione </w:t>
      </w:r>
      <w:r w:rsidRPr="00BF4CDF" w:rsidR="00871F83">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rsidRPr="00963F7C" w:rsidR="00BE3AB8" w:rsidP="00BF4CDF" w:rsidRDefault="00BF4CDF" w14:paraId="785F0611" w14:textId="77777777">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rsidRPr="00773760" w:rsidR="00BF4CDF" w:rsidP="001302F7" w:rsidRDefault="00BF4CDF" w14:paraId="7078B9ED" w14:textId="77777777"/>
    <w:tbl>
      <w:tblPr>
        <w:tblW w:w="0" w:type="auto"/>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602"/>
        <w:gridCol w:w="473"/>
        <w:gridCol w:w="581"/>
        <w:gridCol w:w="594"/>
        <w:gridCol w:w="568"/>
        <w:gridCol w:w="568"/>
      </w:tblGrid>
      <w:tr w:rsidRPr="00BF4CDF" w:rsidR="00BF4CDF" w:rsidTr="00773760" w14:paraId="5E97100A" w14:textId="77777777">
        <w:trPr>
          <w:trHeight w:val="468"/>
          <w:jc w:val="center"/>
        </w:trPr>
        <w:tc>
          <w:tcPr>
            <w:tcW w:w="465" w:type="dxa"/>
            <w:tcBorders>
              <w:top w:val="nil"/>
              <w:left w:val="nil"/>
              <w:bottom w:val="nil"/>
              <w:right w:val="single" w:color="000000" w:sz="4" w:space="0"/>
            </w:tcBorders>
            <w:shd w:val="clear" w:color="auto" w:fill="auto"/>
          </w:tcPr>
          <w:p w:rsidRPr="00773760" w:rsidR="00BF4CDF" w:rsidP="00BF4CDF" w:rsidRDefault="00BF4CDF" w14:paraId="6281ADC2" w14:textId="77777777">
            <w:pPr>
              <w:spacing w:line="276" w:lineRule="auto"/>
              <w:jc w:val="center"/>
              <w:rPr>
                <w:rFonts w:cs="Arial"/>
                <w:sz w:val="24"/>
                <w:szCs w:val="24"/>
              </w:rPr>
            </w:pPr>
          </w:p>
        </w:tc>
        <w:tc>
          <w:tcPr>
            <w:tcW w:w="2784" w:type="dxa"/>
            <w:gridSpan w:val="5"/>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773760" w:rsidR="00BF4CDF" w:rsidP="0045298B" w:rsidRDefault="004869BF" w14:paraId="23F3E4A3" w14:textId="6CFC4D62">
            <w:pPr>
              <w:spacing w:line="276" w:lineRule="auto"/>
              <w:jc w:val="center"/>
              <w:rPr>
                <w:rFonts w:cs="Times New Roman"/>
                <w:i/>
                <w:color w:val="333333"/>
                <w:sz w:val="28"/>
                <w:szCs w:val="28"/>
              </w:rPr>
            </w:pPr>
            <w:r>
              <w:rPr>
                <w:rFonts w:cs="Times New Roman"/>
                <w:b/>
                <w:i/>
                <w:color w:val="333333"/>
                <w:sz w:val="28"/>
                <w:szCs w:val="28"/>
              </w:rPr>
              <w:t>Gravità</w:t>
            </w:r>
          </w:p>
        </w:tc>
      </w:tr>
      <w:tr w:rsidRPr="00BF4CDF" w:rsidR="00BF4CDF" w:rsidTr="00773760" w14:paraId="68AE6BDB" w14:textId="77777777">
        <w:trPr>
          <w:jc w:val="center"/>
        </w:trPr>
        <w:tc>
          <w:tcPr>
            <w:tcW w:w="465" w:type="dxa"/>
            <w:tcBorders>
              <w:top w:val="nil"/>
              <w:left w:val="nil"/>
              <w:bottom w:val="single" w:color="000000" w:sz="4" w:space="0"/>
              <w:right w:val="single" w:color="000000" w:sz="4" w:space="0"/>
            </w:tcBorders>
            <w:shd w:val="clear" w:color="auto" w:fill="auto"/>
            <w:textDirection w:val="btLr"/>
          </w:tcPr>
          <w:p w:rsidRPr="00773760" w:rsidR="00BF4CDF" w:rsidP="00BF4CDF" w:rsidRDefault="00BF4CDF" w14:paraId="644F2CC4" w14:textId="77777777">
            <w:pPr>
              <w:spacing w:line="276" w:lineRule="auto"/>
              <w:ind w:left="113" w:right="113"/>
              <w:jc w:val="center"/>
              <w:rPr>
                <w:rFonts w:cs="Arial"/>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BF4CDF" w:rsidP="0045298B" w:rsidRDefault="00BF4CDF" w14:paraId="4C7552F0" w14:textId="77777777">
            <w:pPr>
              <w:spacing w:line="276" w:lineRule="auto"/>
              <w:jc w:val="center"/>
              <w:rPr>
                <w:rFonts w:cs="Arial"/>
                <w:color w:val="333333"/>
                <w:sz w:val="24"/>
                <w:szCs w:val="24"/>
              </w:rPr>
            </w:pPr>
          </w:p>
        </w:tc>
        <w:tc>
          <w:tcPr>
            <w:tcW w:w="581"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BF4CDF" w:rsidP="0045298B" w:rsidRDefault="00BF4CDF" w14:paraId="4BFBA511" w14:textId="77777777">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BF4CDF" w:rsidP="0045298B" w:rsidRDefault="00BF4CDF" w14:paraId="0FF85BE3" w14:textId="77777777">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BF4CDF" w:rsidP="0045298B" w:rsidRDefault="00BF4CDF" w14:paraId="45E9DDB8" w14:textId="77777777">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BF4CDF" w:rsidP="0045298B" w:rsidRDefault="00BF4CDF" w14:paraId="37EBB5E9" w14:textId="77777777">
            <w:pPr>
              <w:spacing w:line="276" w:lineRule="auto"/>
              <w:jc w:val="center"/>
              <w:rPr>
                <w:rFonts w:cs="Arial"/>
                <w:color w:val="333333"/>
                <w:sz w:val="24"/>
                <w:szCs w:val="24"/>
              </w:rPr>
            </w:pPr>
            <w:r w:rsidRPr="00BF4CDF">
              <w:rPr>
                <w:rFonts w:cs="Times New Roman"/>
                <w:i/>
                <w:color w:val="333333"/>
                <w:sz w:val="24"/>
                <w:szCs w:val="24"/>
              </w:rPr>
              <w:t>4</w:t>
            </w:r>
          </w:p>
        </w:tc>
      </w:tr>
      <w:tr w:rsidRPr="00BA4231" w:rsidR="00BF4CDF" w:rsidTr="00773760" w14:paraId="1E816C7E" w14:textId="77777777">
        <w:trPr>
          <w:jc w:val="center"/>
        </w:trPr>
        <w:tc>
          <w:tcPr>
            <w:tcW w:w="465" w:type="dxa"/>
            <w:vMerge w:val="restart"/>
            <w:tcBorders>
              <w:top w:val="single" w:color="000000" w:sz="4" w:space="0"/>
              <w:left w:val="single" w:color="000000" w:sz="4" w:space="0"/>
              <w:right w:val="single" w:color="000000" w:sz="4" w:space="0"/>
            </w:tcBorders>
            <w:shd w:val="clear" w:color="auto" w:fill="F2F2F2" w:themeFill="background1" w:themeFillShade="F2"/>
            <w:textDirection w:val="btLr"/>
          </w:tcPr>
          <w:p w:rsidRPr="00773760" w:rsidR="00BF4CDF" w:rsidP="00BF4CDF" w:rsidRDefault="00BF4CDF" w14:paraId="066CA3F4" w14:textId="77777777">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BF4CDF" w:rsidP="0045298B" w:rsidRDefault="00BF4CDF" w14:paraId="10DA70A1" w14:textId="77777777">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BF4CDF" w:rsidP="0045298B" w:rsidRDefault="00BF4CDF" w14:paraId="271F91AE" w14:textId="77777777">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BF4CDF" w:rsidP="0045298B" w:rsidRDefault="00BF4CDF" w14:paraId="012474BD" w14:textId="77777777">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BF4CDF" w:rsidP="0045298B" w:rsidRDefault="00BF4CDF" w14:paraId="6E9F36CC" w14:textId="77777777">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BF4CDF" w:rsidP="0045298B" w:rsidRDefault="00BF4CDF" w14:paraId="6D061C88" w14:textId="77777777">
            <w:pPr>
              <w:spacing w:line="276" w:lineRule="auto"/>
              <w:jc w:val="center"/>
              <w:rPr>
                <w:rFonts w:eastAsia="Arial Unicode MS" w:cs="Arial"/>
                <w:sz w:val="32"/>
                <w:szCs w:val="32"/>
              </w:rPr>
            </w:pPr>
            <w:r w:rsidRPr="00773760">
              <w:rPr>
                <w:rFonts w:eastAsia="Arial Unicode MS" w:cs="Arial"/>
                <w:sz w:val="32"/>
                <w:szCs w:val="32"/>
              </w:rPr>
              <w:t>16</w:t>
            </w:r>
          </w:p>
        </w:tc>
      </w:tr>
      <w:tr w:rsidRPr="00BA4231" w:rsidR="00BF4CDF" w:rsidTr="00773760" w14:paraId="01481F5A" w14:textId="77777777">
        <w:trPr>
          <w:jc w:val="center"/>
        </w:trPr>
        <w:tc>
          <w:tcPr>
            <w:tcW w:w="465" w:type="dxa"/>
            <w:vMerge/>
            <w:tcBorders>
              <w:left w:val="single" w:color="000000" w:sz="4" w:space="0"/>
              <w:right w:val="single" w:color="000000" w:sz="4" w:space="0"/>
            </w:tcBorders>
            <w:shd w:val="clear" w:color="auto" w:fill="F2F2F2" w:themeFill="background1" w:themeFillShade="F2"/>
          </w:tcPr>
          <w:p w:rsidRPr="00BA4231" w:rsidR="00BF4CDF" w:rsidP="0045298B" w:rsidRDefault="00BF4CDF" w14:paraId="662BE494" w14:textId="77777777">
            <w:pPr>
              <w:spacing w:line="276" w:lineRule="auto"/>
              <w:jc w:val="center"/>
              <w:rPr>
                <w:rFonts w:cs="Arial"/>
                <w:i/>
                <w:color w:val="333333"/>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BF4CDF" w:rsidP="0045298B" w:rsidRDefault="00BF4CDF" w14:paraId="3CECF48E" w14:textId="77777777">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BF4CDF" w:rsidP="0045298B" w:rsidRDefault="00BF4CDF" w14:paraId="696ECFEA" w14:textId="77777777">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BF4CDF" w:rsidP="0045298B" w:rsidRDefault="00BF4CDF" w14:paraId="5B2B262A" w14:textId="77777777">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BF4CDF" w:rsidP="0045298B" w:rsidRDefault="00BF4CDF" w14:paraId="2163F127" w14:textId="77777777">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0000"/>
            <w:vAlign w:val="center"/>
          </w:tcPr>
          <w:p w:rsidRPr="00773760" w:rsidR="00BF4CDF" w:rsidP="0045298B" w:rsidRDefault="00BF4CDF" w14:paraId="12271B1F" w14:textId="77777777">
            <w:pPr>
              <w:spacing w:line="276" w:lineRule="auto"/>
              <w:jc w:val="center"/>
              <w:rPr>
                <w:rFonts w:cs="Times New Roman"/>
                <w:color w:val="333333"/>
                <w:sz w:val="32"/>
                <w:szCs w:val="32"/>
              </w:rPr>
            </w:pPr>
            <w:r w:rsidRPr="00773760">
              <w:rPr>
                <w:rFonts w:cs="Times New Roman"/>
                <w:color w:val="333333"/>
                <w:sz w:val="32"/>
                <w:szCs w:val="32"/>
              </w:rPr>
              <w:t>12</w:t>
            </w:r>
          </w:p>
        </w:tc>
      </w:tr>
      <w:tr w:rsidRPr="00BA4231" w:rsidR="00BF4CDF" w:rsidTr="00773760" w14:paraId="7BE3D2FA" w14:textId="77777777">
        <w:trPr>
          <w:jc w:val="center"/>
        </w:trPr>
        <w:tc>
          <w:tcPr>
            <w:tcW w:w="465" w:type="dxa"/>
            <w:vMerge/>
            <w:tcBorders>
              <w:left w:val="single" w:color="000000" w:sz="4" w:space="0"/>
              <w:right w:val="single" w:color="000000" w:sz="4" w:space="0"/>
            </w:tcBorders>
            <w:shd w:val="clear" w:color="auto" w:fill="F2F2F2" w:themeFill="background1" w:themeFillShade="F2"/>
          </w:tcPr>
          <w:p w:rsidRPr="00BA4231" w:rsidR="00BF4CDF" w:rsidP="0045298B" w:rsidRDefault="00BF4CDF" w14:paraId="46E75DD1" w14:textId="77777777">
            <w:pPr>
              <w:spacing w:line="276" w:lineRule="auto"/>
              <w:jc w:val="center"/>
              <w:rPr>
                <w:rFonts w:cs="Arial"/>
                <w:i/>
                <w:color w:val="333333"/>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BF4CDF" w:rsidP="0045298B" w:rsidRDefault="00BF4CDF" w14:paraId="3506F584" w14:textId="77777777">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BF4CDF" w:rsidP="0045298B" w:rsidRDefault="00BF4CDF" w14:paraId="67059F0B" w14:textId="77777777">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BF4CDF" w:rsidP="0045298B" w:rsidRDefault="00BF4CDF" w14:paraId="5DB35DE2" w14:textId="77777777">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BF4CDF" w:rsidP="0045298B" w:rsidRDefault="00BF4CDF" w14:paraId="45258EBA" w14:textId="77777777">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BF4CDF" w:rsidP="0045298B" w:rsidRDefault="00BF4CDF" w14:paraId="4CE1576D" w14:textId="77777777">
            <w:pPr>
              <w:tabs>
                <w:tab w:val="clear" w:pos="-189"/>
              </w:tabs>
              <w:jc w:val="center"/>
              <w:rPr>
                <w:rFonts w:cs="Times New Roman"/>
                <w:color w:val="333333"/>
                <w:sz w:val="32"/>
                <w:szCs w:val="32"/>
              </w:rPr>
            </w:pPr>
            <w:r w:rsidRPr="00773760">
              <w:rPr>
                <w:rFonts w:cs="Times New Roman"/>
                <w:color w:val="333333"/>
                <w:sz w:val="32"/>
                <w:szCs w:val="32"/>
              </w:rPr>
              <w:t>8</w:t>
            </w:r>
          </w:p>
        </w:tc>
      </w:tr>
      <w:tr w:rsidRPr="00BA4231" w:rsidR="00BF4CDF" w:rsidTr="00773760" w14:paraId="6AB43132" w14:textId="77777777">
        <w:trPr>
          <w:jc w:val="center"/>
        </w:trPr>
        <w:tc>
          <w:tcPr>
            <w:tcW w:w="465" w:type="dxa"/>
            <w:vMerge/>
            <w:tcBorders>
              <w:left w:val="single" w:color="000000" w:sz="4" w:space="0"/>
              <w:right w:val="single" w:color="000000" w:sz="4" w:space="0"/>
            </w:tcBorders>
            <w:shd w:val="clear" w:color="auto" w:fill="F2F2F2" w:themeFill="background1" w:themeFillShade="F2"/>
          </w:tcPr>
          <w:p w:rsidRPr="00BA4231" w:rsidR="00BF4CDF" w:rsidP="0045298B" w:rsidRDefault="00BF4CDF" w14:paraId="6E21AD9D" w14:textId="77777777">
            <w:pPr>
              <w:spacing w:line="276" w:lineRule="auto"/>
              <w:jc w:val="center"/>
              <w:rPr>
                <w:rFonts w:cs="Arial"/>
                <w:i/>
                <w:color w:val="333333"/>
                <w:sz w:val="24"/>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A4231" w:rsidR="00BF4CDF" w:rsidP="0045298B" w:rsidRDefault="00BF4CDF" w14:paraId="1D0E5659" w14:textId="77777777">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color="000000" w:sz="4" w:space="0"/>
              <w:left w:val="single" w:color="000000" w:sz="4" w:space="0"/>
              <w:bottom w:val="single" w:color="000000" w:sz="4" w:space="0"/>
              <w:right w:val="single" w:color="000000" w:sz="4" w:space="0"/>
            </w:tcBorders>
            <w:shd w:val="clear" w:color="auto" w:fill="B8CCE4" w:themeFill="accent1" w:themeFillTint="66"/>
            <w:vAlign w:val="center"/>
          </w:tcPr>
          <w:p w:rsidRPr="00773760" w:rsidR="00BF4CDF" w:rsidP="0045298B" w:rsidRDefault="00BF4CDF" w14:paraId="4A1366FA" w14:textId="77777777">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BF4CDF" w:rsidP="0045298B" w:rsidRDefault="00BF4CDF" w14:paraId="65626C12" w14:textId="77777777">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color="000000" w:sz="4" w:space="0"/>
              <w:left w:val="single" w:color="000000" w:sz="4" w:space="0"/>
              <w:bottom w:val="single" w:color="000000" w:sz="4" w:space="0"/>
              <w:right w:val="single" w:color="000000" w:sz="4" w:space="0"/>
            </w:tcBorders>
            <w:shd w:val="clear" w:color="auto" w:fill="92D050"/>
            <w:vAlign w:val="center"/>
          </w:tcPr>
          <w:p w:rsidRPr="00773760" w:rsidR="00BF4CDF" w:rsidP="0045298B" w:rsidRDefault="00BF4CDF" w14:paraId="0BD8D3EC" w14:textId="77777777">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00"/>
            <w:vAlign w:val="center"/>
          </w:tcPr>
          <w:p w:rsidRPr="00773760" w:rsidR="00BF4CDF" w:rsidP="0045298B" w:rsidRDefault="00BF4CDF" w14:paraId="1846AEFF" w14:textId="77777777">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Pr="00BA4231" w:rsidR="00BF4CDF" w:rsidTr="00773760" w14:paraId="67AE0181" w14:textId="77777777">
        <w:trPr>
          <w:jc w:val="center"/>
        </w:trPr>
        <w:tc>
          <w:tcPr>
            <w:tcW w:w="465" w:type="dxa"/>
            <w:vMerge/>
            <w:tcBorders>
              <w:left w:val="single" w:color="000000" w:sz="4" w:space="0"/>
              <w:bottom w:val="single" w:color="000000" w:sz="4" w:space="0"/>
              <w:right w:val="single" w:color="000000" w:sz="4" w:space="0"/>
            </w:tcBorders>
            <w:shd w:val="clear" w:color="auto" w:fill="F2F2F2" w:themeFill="background1" w:themeFillShade="F2"/>
          </w:tcPr>
          <w:p w:rsidRPr="00BA4231" w:rsidR="00BF4CDF" w:rsidP="0045298B" w:rsidRDefault="00BF4CDF" w14:paraId="1DD02CB9" w14:textId="77777777">
            <w:pPr>
              <w:spacing w:line="276" w:lineRule="auto"/>
              <w:jc w:val="center"/>
              <w:rPr>
                <w:rFonts w:cs="Arial"/>
                <w:color w:val="333333"/>
                <w:sz w:val="32"/>
                <w:szCs w:val="24"/>
              </w:rPr>
            </w:pPr>
          </w:p>
        </w:tc>
        <w:tc>
          <w:tcPr>
            <w:tcW w:w="473" w:type="dxa"/>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BF4CDF" w:rsidP="0045298B" w:rsidRDefault="00BF4CDF" w14:paraId="56507BB7" w14:textId="77777777">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color="000000" w:sz="4" w:space="0"/>
              <w:left w:val="single" w:color="000000" w:sz="4" w:space="0"/>
              <w:bottom w:val="single" w:color="000000" w:sz="4" w:space="0"/>
              <w:right w:val="single" w:color="000000" w:sz="4" w:space="0"/>
            </w:tcBorders>
            <w:shd w:val="clear" w:color="auto" w:fill="F2F2F2" w:themeFill="background1" w:themeFillShade="F2"/>
            <w:vAlign w:val="center"/>
          </w:tcPr>
          <w:p w:rsidRPr="00BF4CDF" w:rsidR="00BF4CDF" w:rsidP="0045298B" w:rsidRDefault="00BF4CDF" w14:paraId="68A6F265" w14:textId="77777777">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rsidRPr="007A1BD5" w:rsidR="008922E2" w:rsidP="001302F7" w:rsidRDefault="008922E2" w14:paraId="197C9286" w14:textId="77777777"/>
    <w:p w:rsidRPr="005130DE" w:rsidR="002410E4" w:rsidP="005130DE" w:rsidRDefault="002410E4" w14:paraId="5B0DDE4B" w14:textId="77777777">
      <w:pPr>
        <w:pStyle w:val="Paragrafoelenco"/>
        <w:numPr>
          <w:ilvl w:val="0"/>
          <w:numId w:val="35"/>
        </w:numPr>
        <w:adjustRightInd w:val="0"/>
        <w:spacing w:line="276" w:lineRule="auto"/>
        <w:rPr>
          <w:rFonts w:eastAsia="Arial Unicode MS" w:cs="Arial"/>
          <w:sz w:val="22"/>
        </w:rPr>
      </w:pPr>
      <w:bookmarkStart w:name="_Toc8318930" w:id="3"/>
      <w:bookmarkStart w:name="DVR33" w:id="4"/>
      <w:r w:rsidRPr="005130DE">
        <w:rPr>
          <w:rFonts w:eastAsia="Arial Unicode MS" w:cs="Arial"/>
          <w:sz w:val="22"/>
        </w:rPr>
        <w:t xml:space="preserve">Azioni da intraprendere in funzione del livello di </w:t>
      </w:r>
      <w:bookmarkEnd w:id="3"/>
      <w:r w:rsidRPr="00C56E64" w:rsidR="00C56E64">
        <w:rPr>
          <w:rFonts w:eastAsia="Arial Unicode MS" w:cs="Arial"/>
          <w:b/>
          <w:sz w:val="22"/>
        </w:rPr>
        <w:t>Rischio</w:t>
      </w:r>
    </w:p>
    <w:bookmarkEnd w:id="4"/>
    <w:p w:rsidRPr="00C56E64" w:rsidR="002410E4" w:rsidP="00C56E64" w:rsidRDefault="002410E4" w14:paraId="3E15C541" w14:textId="77777777"/>
    <w:tbl>
      <w:tblPr>
        <w:tblW w:w="4401" w:type="pct"/>
        <w:jc w:val="center"/>
        <w:tblBorders>
          <w:top w:val="single" w:color="000000" w:sz="4" w:space="0"/>
          <w:left w:val="single" w:color="000000" w:sz="4" w:space="0"/>
          <w:bottom w:val="single" w:color="000000" w:sz="4" w:space="0"/>
          <w:right w:val="single" w:color="000000" w:sz="4" w:space="0"/>
        </w:tblBorders>
        <w:tblLook w:val="0000" w:firstRow="0" w:lastRow="0" w:firstColumn="0" w:lastColumn="0" w:noHBand="0" w:noVBand="0"/>
      </w:tblPr>
      <w:tblGrid>
        <w:gridCol w:w="2328"/>
        <w:gridCol w:w="8109"/>
        <w:gridCol w:w="2226"/>
      </w:tblGrid>
      <w:tr w:rsidRPr="00DA3442" w:rsidR="002410E4" w:rsidTr="00C56E64" w14:paraId="1F633AE2"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410E4" w:rsidP="00AA1487" w:rsidRDefault="002410E4" w14:paraId="643D1891" w14:textId="7777777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410E4" w:rsidP="00AA1487" w:rsidRDefault="002410E4" w14:paraId="16E4573B" w14:textId="7777777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color="000000" w:sz="4" w:space="0"/>
              <w:left w:val="single" w:color="000000" w:sz="4" w:space="0"/>
              <w:bottom w:val="single" w:color="000000" w:sz="4" w:space="0"/>
              <w:right w:val="single" w:color="000000" w:sz="4" w:space="0"/>
            </w:tcBorders>
            <w:shd w:val="clear" w:color="auto" w:fill="F2F2F2" w:themeFill="background1" w:themeFillShade="F2"/>
          </w:tcPr>
          <w:p w:rsidRPr="00DA3442" w:rsidR="002410E4" w:rsidP="00AA1487" w:rsidRDefault="002410E4" w14:paraId="50F34321" w14:textId="77777777">
            <w:pPr>
              <w:spacing w:line="276" w:lineRule="auto"/>
              <w:jc w:val="center"/>
              <w:rPr>
                <w:rFonts w:eastAsia="Arial Unicode MS" w:cs="Arial"/>
                <w:b/>
                <w:sz w:val="24"/>
              </w:rPr>
            </w:pPr>
            <w:r w:rsidRPr="00DA3442">
              <w:rPr>
                <w:rFonts w:eastAsia="Arial Unicode MS" w:cs="Arial"/>
                <w:b/>
                <w:sz w:val="24"/>
              </w:rPr>
              <w:t>Scala di tempo</w:t>
            </w:r>
          </w:p>
        </w:tc>
      </w:tr>
      <w:tr w:rsidRPr="00E34954" w:rsidR="00C56E64" w:rsidTr="00C56E64" w14:paraId="1775173A"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C56E64" w:rsidP="00DA3442" w:rsidRDefault="00C56E64" w14:paraId="3CD6A72D" w14:textId="77777777">
            <w:pPr>
              <w:spacing w:line="276" w:lineRule="auto"/>
              <w:jc w:val="center"/>
              <w:rPr>
                <w:rFonts w:eastAsia="Arial Unicode MS" w:cs="Arial"/>
                <w:sz w:val="22"/>
              </w:rPr>
            </w:pPr>
            <w:r>
              <w:rPr>
                <w:rFonts w:eastAsia="Arial Unicode MS" w:cs="Arial"/>
                <w:sz w:val="22"/>
              </w:rPr>
              <w:t>NON APPLICABILE</w:t>
            </w:r>
          </w:p>
        </w:tc>
        <w:tc>
          <w:tcPr>
            <w:tcW w:w="3202"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C56E64" w:rsidP="00DA3442" w:rsidRDefault="00C56E64" w14:paraId="11D8303C" w14:textId="77777777">
            <w:pPr>
              <w:spacing w:line="276" w:lineRule="auto"/>
              <w:jc w:val="left"/>
              <w:rPr>
                <w:rFonts w:eastAsia="Arial Unicode MS" w:cs="Arial"/>
                <w:sz w:val="22"/>
              </w:rPr>
            </w:pPr>
          </w:p>
        </w:tc>
        <w:tc>
          <w:tcPr>
            <w:tcW w:w="879" w:type="pct"/>
            <w:tcBorders>
              <w:top w:val="single" w:color="000000" w:sz="4" w:space="0"/>
              <w:left w:val="single" w:color="000000" w:sz="4" w:space="0"/>
              <w:bottom w:val="single" w:color="000000" w:sz="4" w:space="0"/>
              <w:right w:val="single" w:color="000000" w:sz="4" w:space="0"/>
            </w:tcBorders>
            <w:shd w:val="clear" w:color="auto" w:fill="auto"/>
            <w:vAlign w:val="center"/>
          </w:tcPr>
          <w:p w:rsidRPr="00E34954" w:rsidR="00C56E64" w:rsidP="00DA3442" w:rsidRDefault="00C56E64" w14:paraId="2DBF1AD5" w14:textId="77777777">
            <w:pPr>
              <w:spacing w:line="276" w:lineRule="auto"/>
              <w:jc w:val="left"/>
              <w:rPr>
                <w:rFonts w:eastAsia="Arial Unicode MS" w:cs="Arial"/>
                <w:sz w:val="22"/>
              </w:rPr>
            </w:pPr>
          </w:p>
        </w:tc>
      </w:tr>
      <w:tr w:rsidRPr="00E34954" w:rsidR="002410E4" w:rsidTr="00A96CC1" w14:paraId="24F6C7DC"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C6D9F1" w:themeFill="text2" w:themeFillTint="33"/>
            <w:vAlign w:val="center"/>
          </w:tcPr>
          <w:p w:rsidRPr="00E34954" w:rsidR="002410E4" w:rsidP="00DA3442" w:rsidRDefault="002410E4" w14:paraId="0208C83E" w14:textId="77777777">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E34954" w:rsidR="002410E4" w:rsidP="00DA3442" w:rsidRDefault="00C56E64" w14:paraId="25F6A088" w14:textId="77777777">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E34954" w:rsidR="002410E4" w:rsidP="00DA3442" w:rsidRDefault="002410E4" w14:paraId="0179491E" w14:textId="77777777">
            <w:pPr>
              <w:spacing w:line="276" w:lineRule="auto"/>
              <w:jc w:val="left"/>
              <w:rPr>
                <w:rFonts w:eastAsia="Arial Unicode MS" w:cs="Arial"/>
                <w:sz w:val="22"/>
              </w:rPr>
            </w:pPr>
            <w:r w:rsidRPr="00E34954">
              <w:rPr>
                <w:rFonts w:eastAsia="Arial Unicode MS" w:cs="Arial"/>
                <w:sz w:val="22"/>
              </w:rPr>
              <w:t>1 anno</w:t>
            </w:r>
          </w:p>
        </w:tc>
      </w:tr>
      <w:tr w:rsidRPr="00E34954" w:rsidR="002410E4" w:rsidTr="00A96CC1" w14:paraId="7EF93781"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92D050"/>
            <w:vAlign w:val="center"/>
          </w:tcPr>
          <w:p w:rsidRPr="00E34954" w:rsidR="002410E4" w:rsidP="00DA3442" w:rsidRDefault="002410E4" w14:paraId="2A5E1319" w14:textId="77777777">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410E4" w:rsidP="00DA3442" w:rsidRDefault="00C56E64" w14:paraId="760F72B1" w14:textId="77777777">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410E4" w:rsidP="00DA3442" w:rsidRDefault="002410E4" w14:paraId="49AFF93B" w14:textId="77777777">
            <w:pPr>
              <w:spacing w:line="276" w:lineRule="auto"/>
              <w:jc w:val="left"/>
              <w:rPr>
                <w:rFonts w:eastAsia="Arial Unicode MS" w:cs="Arial"/>
                <w:sz w:val="22"/>
              </w:rPr>
            </w:pPr>
            <w:r w:rsidRPr="00E34954">
              <w:rPr>
                <w:rFonts w:eastAsia="Arial Unicode MS" w:cs="Arial"/>
                <w:sz w:val="22"/>
              </w:rPr>
              <w:t>1 anno</w:t>
            </w:r>
          </w:p>
        </w:tc>
      </w:tr>
      <w:tr w:rsidRPr="00E34954" w:rsidR="002410E4" w:rsidTr="00A96CC1" w14:paraId="786436DD"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FFF00"/>
            <w:vAlign w:val="center"/>
          </w:tcPr>
          <w:p w:rsidRPr="00E34954" w:rsidR="002410E4" w:rsidP="00DA3442" w:rsidRDefault="002410E4" w14:paraId="39D33F5B" w14:textId="77777777">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410E4" w:rsidP="00DA3442" w:rsidRDefault="00C56E64" w14:paraId="78326AAF" w14:textId="77777777">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410E4" w:rsidP="00DA3442" w:rsidRDefault="002410E4" w14:paraId="4133B99B" w14:textId="77777777">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Pr="00E34954" w:rsidR="002410E4" w:rsidTr="00A96CC1" w14:paraId="16A1DE78" w14:textId="77777777">
        <w:trPr>
          <w:jc w:val="center"/>
        </w:trPr>
        <w:tc>
          <w:tcPr>
            <w:tcW w:w="919" w:type="pct"/>
            <w:tcBorders>
              <w:top w:val="single" w:color="000000" w:sz="4" w:space="0"/>
              <w:left w:val="single" w:color="000000" w:sz="4" w:space="0"/>
              <w:bottom w:val="single" w:color="000000" w:sz="4" w:space="0"/>
              <w:right w:val="single" w:color="000000" w:sz="4" w:space="0"/>
            </w:tcBorders>
            <w:shd w:val="clear" w:color="auto" w:fill="FF0000"/>
            <w:vAlign w:val="center"/>
          </w:tcPr>
          <w:p w:rsidRPr="00E34954" w:rsidR="002410E4" w:rsidP="00DA3442" w:rsidRDefault="002410E4" w14:paraId="3799A808" w14:textId="77777777">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color="000000" w:sz="4" w:space="0"/>
              <w:left w:val="single" w:color="000000" w:sz="4" w:space="0"/>
              <w:bottom w:val="single" w:color="000000" w:sz="4" w:space="0"/>
              <w:right w:val="single" w:color="000000" w:sz="4" w:space="0"/>
            </w:tcBorders>
            <w:vAlign w:val="center"/>
          </w:tcPr>
          <w:p w:rsidRPr="00E34954" w:rsidR="002410E4" w:rsidP="00DA3442" w:rsidRDefault="00C56E64" w14:paraId="1CD01C8A" w14:textId="77777777">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color="000000" w:sz="4" w:space="0"/>
              <w:left w:val="single" w:color="000000" w:sz="4" w:space="0"/>
              <w:bottom w:val="single" w:color="000000" w:sz="4" w:space="0"/>
              <w:right w:val="single" w:color="000000" w:sz="4" w:space="0"/>
            </w:tcBorders>
            <w:vAlign w:val="center"/>
          </w:tcPr>
          <w:p w:rsidRPr="00E34954" w:rsidR="002410E4" w:rsidP="00DA3442" w:rsidRDefault="002410E4" w14:paraId="76E3A79B" w14:textId="77777777">
            <w:pPr>
              <w:spacing w:line="276" w:lineRule="auto"/>
              <w:jc w:val="left"/>
              <w:rPr>
                <w:rFonts w:eastAsia="Arial Unicode MS" w:cs="Arial"/>
                <w:sz w:val="22"/>
              </w:rPr>
            </w:pPr>
            <w:r w:rsidRPr="00E34954">
              <w:rPr>
                <w:rFonts w:eastAsia="Arial Unicode MS" w:cs="Arial"/>
                <w:sz w:val="22"/>
              </w:rPr>
              <w:t>Immediatamente</w:t>
            </w:r>
          </w:p>
        </w:tc>
      </w:tr>
    </w:tbl>
    <w:p w:rsidR="002A35F1" w:rsidP="002A35F1" w:rsidRDefault="002A35F1" w14:paraId="5AE0707E" w14:textId="77777777">
      <w:pPr>
        <w:rPr>
          <w:rFonts w:eastAsia="Arial Unicode MS" w:cs="Arial"/>
          <w:sz w:val="22"/>
        </w:rPr>
      </w:pPr>
    </w:p>
    <w:p w:rsidRPr="002A35F1" w:rsidR="0044195D" w:rsidP="002A35F1" w:rsidRDefault="0044195D" w14:paraId="6F4875E0" w14:textId="77777777">
      <w:pPr>
        <w:rPr>
          <w:rFonts w:eastAsia="Arial Unicode MS" w:cs="Arial"/>
          <w:sz w:val="22"/>
        </w:rPr>
        <w:sectPr w:rsidRPr="002A35F1" w:rsidR="0044195D" w:rsidSect="00975046">
          <w:headerReference w:type="default" r:id="rId16"/>
          <w:headerReference w:type="first" r:id="rId17"/>
          <w:footerReference w:type="first" r:id="rId18"/>
          <w:pgSz w:w="16840" w:h="11905" w:orient="landscape" w:code="9"/>
          <w:pgMar w:top="822" w:right="1389" w:bottom="567" w:left="1281" w:header="720" w:footer="539" w:gutter="0"/>
          <w:cols w:space="720"/>
          <w:noEndnote/>
          <w:docGrid w:linePitch="326"/>
        </w:sectPr>
      </w:pPr>
    </w:p>
    <w:p w:rsidRPr="00D95587" w:rsidR="00D95587" w:rsidP="00D452BD" w:rsidRDefault="00D95587" w14:paraId="49DF05FD" w14:textId="77777777">
      <w:pPr>
        <w:pStyle w:val="Titolo2"/>
        <w:pBdr>
          <w:top w:val="single" w:color="auto" w:sz="4" w:space="1"/>
          <w:left w:val="single" w:color="auto" w:sz="4" w:space="4"/>
          <w:bottom w:val="single" w:color="auto" w:sz="4" w:space="1"/>
          <w:right w:val="single" w:color="auto" w:sz="4" w:space="21"/>
        </w:pBdr>
        <w:shd w:val="clear" w:color="auto" w:fill="FFE48F"/>
        <w:spacing w:after="0"/>
        <w:ind w:left="578" w:right="136" w:hanging="578"/>
        <w:rPr>
          <w:rFonts w:ascii="Arial Narrow" w:hAnsi="Arial Narrow"/>
          <w:i w:val="0"/>
        </w:rPr>
      </w:pPr>
      <w:bookmarkStart w:name="_Toc8318931" w:id="5"/>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rsidRPr="00A96CC1" w:rsidR="00D95587" w:rsidP="00BE3AB8" w:rsidRDefault="00D95587" w14:paraId="0BF59F3E" w14:textId="77777777">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Pr="00CF466A" w:rsidR="00746FBA" w:rsidTr="00D452BD" w14:paraId="562AFFBD" w14:textId="77777777">
        <w:tc>
          <w:tcPr>
            <w:tcW w:w="184" w:type="pct"/>
            <w:shd w:val="clear" w:color="auto" w:fill="BFBFBF" w:themeFill="background1" w:themeFillShade="BF"/>
            <w:vAlign w:val="center"/>
          </w:tcPr>
          <w:p w:rsidRPr="00746FBA" w:rsidR="00746FBA" w:rsidP="00746FBA" w:rsidRDefault="00746FBA" w14:paraId="68EAC950" w14:textId="77777777">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rsidRPr="002D0292" w:rsidR="00746FBA" w:rsidP="00746FBA" w:rsidRDefault="00746FBA" w14:paraId="123A0052" w14:textId="77777777">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rsidTr="00391E69" w14:paraId="62A43A98" w14:textId="77777777">
        <w:tc>
          <w:tcPr>
            <w:tcW w:w="913" w:type="pct"/>
            <w:gridSpan w:val="2"/>
            <w:vMerge w:val="restart"/>
            <w:shd w:val="clear" w:color="auto" w:fill="F2F2F2" w:themeFill="background1" w:themeFillShade="F2"/>
            <w:vAlign w:val="center"/>
          </w:tcPr>
          <w:p w:rsidRPr="00D95587" w:rsidR="00D95587" w:rsidP="001A3029" w:rsidRDefault="00D95587" w14:paraId="4AA1C71B" w14:textId="77777777">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rsidRPr="00D95587" w:rsidR="00D95587" w:rsidP="001A3029" w:rsidRDefault="00D95587" w14:paraId="3B6041A8" w14:textId="7777777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rsidRPr="00D95587" w:rsidR="00D95587" w:rsidP="001A3029" w:rsidRDefault="00D95587" w14:paraId="76C3A49E" w14:textId="77777777">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rsidRPr="00D95587" w:rsidR="00D95587" w:rsidP="001A3029" w:rsidRDefault="00D95587" w14:paraId="4A8F3264" w14:textId="77777777">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rsidRPr="00D95587" w:rsidR="00D95587" w:rsidP="001A3029" w:rsidRDefault="00D95587" w14:paraId="728CFCDE" w14:textId="77777777">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rsidRPr="00D95587" w:rsidR="00D95587" w:rsidP="001A3029" w:rsidRDefault="00D95587" w14:paraId="25CDC8FC" w14:textId="7777777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rsidTr="00391E69" w14:paraId="4664F9A2" w14:textId="77777777">
        <w:tc>
          <w:tcPr>
            <w:tcW w:w="913" w:type="pct"/>
            <w:gridSpan w:val="2"/>
            <w:vMerge/>
            <w:tcBorders>
              <w:bottom w:val="single" w:color="auto" w:sz="4" w:space="0"/>
            </w:tcBorders>
            <w:shd w:val="clear" w:color="auto" w:fill="EEECE1" w:themeFill="background2"/>
            <w:vAlign w:val="center"/>
          </w:tcPr>
          <w:p w:rsidRPr="00D95587" w:rsidR="00D95587" w:rsidP="001A3029" w:rsidRDefault="00D95587" w14:paraId="5168CB42" w14:textId="77777777">
            <w:pPr>
              <w:adjustRightInd w:val="0"/>
              <w:spacing w:line="276" w:lineRule="auto"/>
              <w:jc w:val="center"/>
              <w:rPr>
                <w:rFonts w:eastAsia="Arial Unicode MS" w:cs="Arial"/>
                <w:b/>
                <w:sz w:val="18"/>
              </w:rPr>
            </w:pPr>
          </w:p>
        </w:tc>
        <w:tc>
          <w:tcPr>
            <w:tcW w:w="486" w:type="pct"/>
            <w:vMerge/>
            <w:tcBorders>
              <w:bottom w:val="single" w:color="auto" w:sz="4" w:space="0"/>
            </w:tcBorders>
            <w:shd w:val="clear" w:color="auto" w:fill="EEECE1" w:themeFill="background2"/>
            <w:vAlign w:val="center"/>
          </w:tcPr>
          <w:p w:rsidRPr="00D95587" w:rsidR="00D95587" w:rsidP="001A3029" w:rsidRDefault="00D95587" w14:paraId="3C4A8E59" w14:textId="77777777">
            <w:pPr>
              <w:adjustRightInd w:val="0"/>
              <w:spacing w:line="276" w:lineRule="auto"/>
              <w:jc w:val="center"/>
              <w:rPr>
                <w:rFonts w:eastAsia="Arial Unicode MS" w:cs="Arial"/>
                <w:b/>
                <w:sz w:val="18"/>
              </w:rPr>
            </w:pPr>
          </w:p>
        </w:tc>
        <w:tc>
          <w:tcPr>
            <w:tcW w:w="730" w:type="pct"/>
            <w:vMerge/>
            <w:tcBorders>
              <w:bottom w:val="single" w:color="auto" w:sz="4" w:space="0"/>
            </w:tcBorders>
            <w:shd w:val="clear" w:color="auto" w:fill="EEECE1" w:themeFill="background2"/>
            <w:vAlign w:val="center"/>
          </w:tcPr>
          <w:p w:rsidRPr="00D95587" w:rsidR="00D95587" w:rsidP="001A3029" w:rsidRDefault="00D95587" w14:paraId="1343D157" w14:textId="77777777">
            <w:pPr>
              <w:adjustRightInd w:val="0"/>
              <w:spacing w:line="276" w:lineRule="auto"/>
              <w:jc w:val="center"/>
              <w:rPr>
                <w:rFonts w:eastAsia="Arial Unicode MS" w:cs="Arial"/>
                <w:b/>
                <w:sz w:val="18"/>
              </w:rPr>
            </w:pPr>
          </w:p>
        </w:tc>
        <w:tc>
          <w:tcPr>
            <w:tcW w:w="1699" w:type="pct"/>
            <w:vMerge/>
            <w:tcBorders>
              <w:bottom w:val="single" w:color="auto" w:sz="4" w:space="0"/>
            </w:tcBorders>
            <w:shd w:val="clear" w:color="auto" w:fill="EEECE1" w:themeFill="background2"/>
            <w:vAlign w:val="center"/>
          </w:tcPr>
          <w:p w:rsidRPr="00D95587" w:rsidR="00D95587" w:rsidP="001A3029" w:rsidRDefault="00D95587" w14:paraId="2BC2A463" w14:textId="77777777">
            <w:pPr>
              <w:adjustRightInd w:val="0"/>
              <w:spacing w:line="276" w:lineRule="auto"/>
              <w:jc w:val="center"/>
              <w:rPr>
                <w:rFonts w:eastAsia="Arial Unicode MS" w:cs="Arial"/>
                <w:b/>
                <w:sz w:val="18"/>
              </w:rPr>
            </w:pPr>
          </w:p>
        </w:tc>
        <w:tc>
          <w:tcPr>
            <w:tcW w:w="97" w:type="pct"/>
            <w:gridSpan w:val="2"/>
            <w:tcBorders>
              <w:bottom w:val="single" w:color="auto" w:sz="4" w:space="0"/>
            </w:tcBorders>
            <w:shd w:val="clear" w:color="auto" w:fill="F2F2F2" w:themeFill="background1" w:themeFillShade="F2"/>
            <w:vAlign w:val="center"/>
          </w:tcPr>
          <w:p w:rsidRPr="00D95587" w:rsidR="00D95587" w:rsidP="001A3029" w:rsidRDefault="00D95587" w14:paraId="65294321" w14:textId="77777777">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color="auto" w:sz="4" w:space="0"/>
            </w:tcBorders>
            <w:shd w:val="clear" w:color="auto" w:fill="F2F2F2" w:themeFill="background1" w:themeFillShade="F2"/>
            <w:vAlign w:val="center"/>
          </w:tcPr>
          <w:p w:rsidRPr="00D95587" w:rsidR="00D95587" w:rsidP="001A3029" w:rsidRDefault="00D95587" w14:paraId="7B0128AB" w14:textId="77777777">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color="auto" w:sz="4" w:space="0"/>
            </w:tcBorders>
            <w:shd w:val="clear" w:color="auto" w:fill="F2F2F2" w:themeFill="background1" w:themeFillShade="F2"/>
            <w:vAlign w:val="center"/>
          </w:tcPr>
          <w:p w:rsidRPr="00D95587" w:rsidR="00D95587" w:rsidP="001A3029" w:rsidRDefault="00D95587" w14:paraId="76822699" w14:textId="77777777">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color="auto" w:sz="4" w:space="0"/>
            </w:tcBorders>
            <w:shd w:val="clear" w:color="auto" w:fill="EEECE1" w:themeFill="background2"/>
            <w:vAlign w:val="center"/>
          </w:tcPr>
          <w:p w:rsidRPr="00D95587" w:rsidR="00D95587" w:rsidP="001A3029" w:rsidRDefault="00D95587" w14:paraId="7A0FACCC" w14:textId="77777777">
            <w:pPr>
              <w:adjustRightInd w:val="0"/>
              <w:spacing w:line="276" w:lineRule="auto"/>
              <w:jc w:val="center"/>
              <w:rPr>
                <w:rFonts w:eastAsia="Arial Unicode MS" w:cs="Arial"/>
                <w:b/>
                <w:sz w:val="18"/>
              </w:rPr>
            </w:pPr>
          </w:p>
        </w:tc>
      </w:tr>
      <w:tr w:rsidRPr="00CF466A" w:rsidR="00D95587" w:rsidTr="00391E69" w14:paraId="26F25A52" w14:textId="77777777">
        <w:tc>
          <w:tcPr>
            <w:tcW w:w="913" w:type="pct"/>
            <w:gridSpan w:val="2"/>
            <w:tcBorders>
              <w:bottom w:val="dotted" w:color="auto" w:sz="4" w:space="0"/>
              <w:right w:val="dotted" w:color="auto" w:sz="4" w:space="0"/>
            </w:tcBorders>
            <w:vAlign w:val="center"/>
          </w:tcPr>
          <w:p w:rsidRPr="00CF466A" w:rsidR="002D0292" w:rsidP="00F04A88" w:rsidRDefault="002D0292" w14:paraId="2AC98881" w14:textId="77777777">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color="auto" w:sz="4" w:space="0"/>
              <w:bottom w:val="dotted" w:color="auto" w:sz="4" w:space="0"/>
              <w:right w:val="dotted" w:color="auto" w:sz="4" w:space="0"/>
            </w:tcBorders>
            <w:vAlign w:val="center"/>
          </w:tcPr>
          <w:p w:rsidRPr="00CF466A" w:rsidR="002D0292" w:rsidP="00633F22" w:rsidRDefault="002D0292" w14:paraId="10868FBD" w14:textId="77777777">
            <w:pPr>
              <w:jc w:val="left"/>
              <w:rPr>
                <w:rFonts w:cs="Tahoma"/>
                <w:color w:val="000000"/>
                <w:sz w:val="16"/>
                <w:szCs w:val="16"/>
              </w:rPr>
            </w:pPr>
            <w:r w:rsidRPr="00CF466A">
              <w:rPr>
                <w:rFonts w:cs="Tahoma"/>
                <w:color w:val="000000"/>
                <w:sz w:val="16"/>
                <w:szCs w:val="16"/>
              </w:rPr>
              <w:t>Tutto il personale</w:t>
            </w:r>
          </w:p>
        </w:tc>
        <w:tc>
          <w:tcPr>
            <w:tcW w:w="730" w:type="pct"/>
            <w:tcBorders>
              <w:left w:val="dotted" w:color="auto" w:sz="4" w:space="0"/>
              <w:bottom w:val="dotted" w:color="auto" w:sz="4" w:space="0"/>
              <w:right w:val="dotted" w:color="auto" w:sz="4" w:space="0"/>
            </w:tcBorders>
            <w:vAlign w:val="center"/>
          </w:tcPr>
          <w:p w:rsidRPr="00CF466A" w:rsidR="002D0292" w:rsidP="00EF16E1" w:rsidRDefault="002D0292" w14:paraId="1544F518" w14:textId="77777777">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rsidRPr="00CF466A" w:rsidR="002D0292" w:rsidP="00EF16E1" w:rsidRDefault="002D0292" w14:paraId="117B4C60" w14:textId="77777777">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color="auto" w:sz="4" w:space="0"/>
              <w:bottom w:val="dotted" w:color="auto" w:sz="4" w:space="0"/>
              <w:right w:val="dotted" w:color="auto" w:sz="4" w:space="0"/>
            </w:tcBorders>
            <w:vAlign w:val="center"/>
          </w:tcPr>
          <w:p w:rsidRPr="00CF466A" w:rsidR="002D0292" w:rsidP="00585C9A" w:rsidRDefault="002D0292" w14:paraId="422DAA42" w14:textId="77777777">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Pr="00CF466A" w:rsidR="00871F83">
              <w:rPr>
                <w:rFonts w:cs="Tahoma"/>
                <w:color w:val="000000"/>
                <w:sz w:val="16"/>
                <w:szCs w:val="16"/>
              </w:rPr>
              <w:t>un’</w:t>
            </w:r>
            <w:r w:rsidRPr="00CF466A">
              <w:rPr>
                <w:rFonts w:cs="Tahoma"/>
                <w:color w:val="000000"/>
                <w:sz w:val="16"/>
                <w:szCs w:val="16"/>
              </w:rPr>
              <w:t xml:space="preserve">adeguata solidità che corrisponde al loro tipo </w:t>
            </w:r>
            <w:r w:rsidRPr="00CF466A" w:rsidR="00871F83">
              <w:rPr>
                <w:rFonts w:cs="Tahoma"/>
                <w:color w:val="000000"/>
                <w:sz w:val="16"/>
                <w:szCs w:val="16"/>
              </w:rPr>
              <w:t>d’</w:t>
            </w:r>
            <w:r w:rsidRPr="00CF466A">
              <w:rPr>
                <w:rFonts w:cs="Tahoma"/>
                <w:color w:val="000000"/>
                <w:sz w:val="16"/>
                <w:szCs w:val="16"/>
              </w:rPr>
              <w:t>impiego</w:t>
            </w:r>
          </w:p>
        </w:tc>
        <w:tc>
          <w:tcPr>
            <w:tcW w:w="94" w:type="pct"/>
            <w:tcBorders>
              <w:left w:val="dotted" w:color="auto" w:sz="4" w:space="0"/>
              <w:bottom w:val="dotted" w:color="auto" w:sz="4" w:space="0"/>
              <w:right w:val="dotted" w:color="auto" w:sz="4" w:space="0"/>
            </w:tcBorders>
            <w:vAlign w:val="center"/>
          </w:tcPr>
          <w:p w:rsidRPr="00CF466A" w:rsidR="002D0292" w:rsidP="00CB221B" w:rsidRDefault="002D0292" w14:paraId="6CE98655" w14:textId="77777777">
            <w:pPr>
              <w:spacing w:line="276" w:lineRule="auto"/>
              <w:ind w:right="562"/>
              <w:jc w:val="center"/>
              <w:rPr>
                <w:sz w:val="22"/>
                <w:szCs w:val="22"/>
              </w:rPr>
            </w:pPr>
            <w:r>
              <w:rPr>
                <w:sz w:val="22"/>
                <w:szCs w:val="22"/>
              </w:rPr>
              <w:t>1</w:t>
            </w:r>
          </w:p>
        </w:tc>
        <w:tc>
          <w:tcPr>
            <w:tcW w:w="93" w:type="pct"/>
            <w:tcBorders>
              <w:left w:val="dotted" w:color="auto" w:sz="4" w:space="0"/>
              <w:bottom w:val="dotted" w:color="auto" w:sz="4" w:space="0"/>
              <w:right w:val="dotted" w:color="auto" w:sz="4" w:space="0"/>
            </w:tcBorders>
            <w:vAlign w:val="center"/>
          </w:tcPr>
          <w:p w:rsidRPr="00CF466A" w:rsidR="002D0292" w:rsidP="00CB221B" w:rsidRDefault="002D0292" w14:paraId="55D35B58" w14:textId="77777777">
            <w:pPr>
              <w:spacing w:line="276" w:lineRule="auto"/>
              <w:ind w:right="562"/>
              <w:jc w:val="center"/>
              <w:rPr>
                <w:sz w:val="22"/>
                <w:szCs w:val="22"/>
              </w:rPr>
            </w:pPr>
            <w:r>
              <w:rPr>
                <w:sz w:val="22"/>
                <w:szCs w:val="22"/>
              </w:rPr>
              <w:t>1</w:t>
            </w:r>
          </w:p>
        </w:tc>
        <w:tc>
          <w:tcPr>
            <w:tcW w:w="107" w:type="pct"/>
            <w:tcBorders>
              <w:left w:val="dotted" w:color="auto" w:sz="4" w:space="0"/>
              <w:bottom w:val="dotted" w:color="auto" w:sz="4" w:space="0"/>
              <w:right w:val="dotted" w:color="auto" w:sz="4" w:space="0"/>
            </w:tcBorders>
            <w:shd w:val="clear" w:color="auto" w:fill="C6D9F1" w:themeFill="text2" w:themeFillTint="33"/>
            <w:vAlign w:val="center"/>
          </w:tcPr>
          <w:p w:rsidRPr="00882B0E" w:rsidR="002D0292" w:rsidP="00CB221B" w:rsidRDefault="002D0292" w14:paraId="28643189" w14:textId="77777777">
            <w:pPr>
              <w:spacing w:line="276" w:lineRule="auto"/>
              <w:ind w:right="562"/>
              <w:jc w:val="center"/>
              <w:rPr>
                <w:sz w:val="22"/>
                <w:szCs w:val="22"/>
              </w:rPr>
            </w:pPr>
            <w:r w:rsidRPr="00882B0E">
              <w:rPr>
                <w:sz w:val="22"/>
                <w:szCs w:val="22"/>
              </w:rPr>
              <w:t>1</w:t>
            </w:r>
          </w:p>
        </w:tc>
        <w:tc>
          <w:tcPr>
            <w:tcW w:w="875" w:type="pct"/>
            <w:tcBorders>
              <w:left w:val="dotted" w:color="auto" w:sz="4" w:space="0"/>
              <w:bottom w:val="dotted" w:color="auto" w:sz="4" w:space="0"/>
            </w:tcBorders>
            <w:vAlign w:val="center"/>
          </w:tcPr>
          <w:p w:rsidRPr="00CF466A" w:rsidR="002D0292" w:rsidP="00CB221B" w:rsidRDefault="002D0292" w14:paraId="26CD2432" w14:textId="77777777">
            <w:pPr>
              <w:spacing w:line="276" w:lineRule="auto"/>
              <w:ind w:right="562"/>
              <w:jc w:val="center"/>
              <w:rPr>
                <w:sz w:val="22"/>
                <w:szCs w:val="22"/>
              </w:rPr>
            </w:pPr>
          </w:p>
        </w:tc>
      </w:tr>
      <w:tr w:rsidRPr="00CF466A" w:rsidR="00D95587" w:rsidTr="00391E69" w14:paraId="7860C95F" w14:textId="77777777">
        <w:tc>
          <w:tcPr>
            <w:tcW w:w="913" w:type="pct"/>
            <w:gridSpan w:val="2"/>
            <w:tcBorders>
              <w:top w:val="dotted" w:color="auto" w:sz="4" w:space="0"/>
              <w:bottom w:val="dotted" w:color="auto" w:sz="4" w:space="0"/>
              <w:right w:val="dotted" w:color="auto" w:sz="4" w:space="0"/>
            </w:tcBorders>
            <w:vAlign w:val="center"/>
          </w:tcPr>
          <w:p w:rsidRPr="00CF466A" w:rsidR="002D0292" w:rsidP="00F04A88" w:rsidRDefault="002D0292" w14:paraId="3A7FD28F" w14:textId="77777777">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color="auto" w:sz="4" w:space="0"/>
              <w:left w:val="dotted" w:color="auto" w:sz="4" w:space="0"/>
              <w:bottom w:val="dotted" w:color="auto" w:sz="4" w:space="0"/>
              <w:right w:val="dotted" w:color="auto" w:sz="4" w:space="0"/>
            </w:tcBorders>
            <w:vAlign w:val="center"/>
          </w:tcPr>
          <w:p w:rsidRPr="00CF466A" w:rsidR="002D0292" w:rsidP="00633F22" w:rsidRDefault="002D0292" w14:paraId="54BD7876" w14:textId="77777777">
            <w:pPr>
              <w:jc w:val="left"/>
              <w:rPr>
                <w:rFonts w:cs="Tahoma"/>
                <w:color w:val="000000"/>
                <w:sz w:val="16"/>
                <w:szCs w:val="16"/>
              </w:rPr>
            </w:pPr>
            <w:r w:rsidRPr="00CF466A">
              <w:rPr>
                <w:rFonts w:cs="Tahoma"/>
                <w:color w:val="000000"/>
                <w:sz w:val="16"/>
                <w:szCs w:val="16"/>
              </w:rPr>
              <w:t>Tutto il personale</w:t>
            </w:r>
          </w:p>
        </w:tc>
        <w:tc>
          <w:tcPr>
            <w:tcW w:w="730" w:type="pct"/>
            <w:tcBorders>
              <w:top w:val="dotted" w:color="auto" w:sz="4" w:space="0"/>
              <w:left w:val="dotted" w:color="auto" w:sz="4" w:space="0"/>
              <w:bottom w:val="dotted" w:color="auto" w:sz="4" w:space="0"/>
              <w:right w:val="dotted" w:color="auto" w:sz="4" w:space="0"/>
            </w:tcBorders>
            <w:vAlign w:val="center"/>
          </w:tcPr>
          <w:p w:rsidRPr="00CF466A" w:rsidR="002D0292" w:rsidP="00EF16E1" w:rsidRDefault="002D0292" w14:paraId="03C32FC5" w14:textId="77777777">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Pr="0022067B" w:rsidR="00871F83">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color="auto" w:sz="4" w:space="0"/>
              <w:left w:val="dotted" w:color="auto" w:sz="4" w:space="0"/>
              <w:bottom w:val="dotted" w:color="auto" w:sz="4" w:space="0"/>
              <w:right w:val="dotted" w:color="auto" w:sz="4" w:space="0"/>
            </w:tcBorders>
            <w:vAlign w:val="center"/>
          </w:tcPr>
          <w:p w:rsidRPr="00CF466A" w:rsidR="002D0292" w:rsidP="00585C9A" w:rsidRDefault="002D0292" w14:paraId="720C576E" w14:textId="77777777">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color="auto" w:sz="4" w:space="0"/>
              <w:left w:val="dotted" w:color="auto" w:sz="4" w:space="0"/>
              <w:bottom w:val="dotted" w:color="auto" w:sz="4" w:space="0"/>
              <w:right w:val="dotted" w:color="auto" w:sz="4" w:space="0"/>
            </w:tcBorders>
            <w:vAlign w:val="center"/>
          </w:tcPr>
          <w:p w:rsidR="002D0292" w:rsidP="00CB221B" w:rsidRDefault="002D0292" w14:paraId="5E830002"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2D0292" w:rsidP="00CB221B" w:rsidRDefault="002D0292" w14:paraId="62A4400A" w14:textId="77777777">
            <w:pPr>
              <w:spacing w:line="276" w:lineRule="auto"/>
              <w:ind w:right="562"/>
              <w:jc w:val="center"/>
              <w:rPr>
                <w:sz w:val="22"/>
                <w:szCs w:val="22"/>
              </w:rPr>
            </w:pPr>
            <w:r>
              <w:rPr>
                <w:sz w:val="22"/>
                <w:szCs w:val="22"/>
              </w:rPr>
              <w:t>1</w:t>
            </w:r>
          </w:p>
        </w:tc>
        <w:tc>
          <w:tcPr>
            <w:tcW w:w="10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882B0E" w:rsidR="002D0292" w:rsidP="00CB221B" w:rsidRDefault="002D0292" w14:paraId="5239AE60" w14:textId="77777777">
            <w:pPr>
              <w:spacing w:line="276" w:lineRule="auto"/>
              <w:ind w:right="562"/>
              <w:jc w:val="center"/>
              <w:rPr>
                <w:sz w:val="22"/>
                <w:szCs w:val="22"/>
              </w:rPr>
            </w:pPr>
            <w:r w:rsidRPr="00882B0E">
              <w:rPr>
                <w:sz w:val="22"/>
                <w:szCs w:val="22"/>
              </w:rPr>
              <w:t>1</w:t>
            </w:r>
          </w:p>
        </w:tc>
        <w:tc>
          <w:tcPr>
            <w:tcW w:w="875" w:type="pct"/>
            <w:tcBorders>
              <w:top w:val="dotted" w:color="auto" w:sz="4" w:space="0"/>
              <w:left w:val="dotted" w:color="auto" w:sz="4" w:space="0"/>
              <w:bottom w:val="dotted" w:color="auto" w:sz="4" w:space="0"/>
            </w:tcBorders>
            <w:vAlign w:val="center"/>
          </w:tcPr>
          <w:p w:rsidRPr="00CF466A" w:rsidR="002D0292" w:rsidP="00CB221B" w:rsidRDefault="002D0292" w14:paraId="09E3848D" w14:textId="77777777">
            <w:pPr>
              <w:spacing w:line="276" w:lineRule="auto"/>
              <w:ind w:right="562"/>
              <w:jc w:val="center"/>
              <w:rPr>
                <w:sz w:val="22"/>
                <w:szCs w:val="22"/>
              </w:rPr>
            </w:pPr>
          </w:p>
        </w:tc>
      </w:tr>
      <w:tr w:rsidRPr="00CA0217" w:rsidR="00D95587" w:rsidTr="00391E69" w14:paraId="640D3066" w14:textId="77777777">
        <w:tc>
          <w:tcPr>
            <w:tcW w:w="913" w:type="pct"/>
            <w:gridSpan w:val="2"/>
            <w:tcBorders>
              <w:top w:val="dotted" w:color="auto" w:sz="4" w:space="0"/>
              <w:bottom w:val="dotted" w:color="auto" w:sz="4" w:space="0"/>
              <w:right w:val="dotted" w:color="auto" w:sz="4" w:space="0"/>
            </w:tcBorders>
            <w:vAlign w:val="center"/>
          </w:tcPr>
          <w:p w:rsidRPr="00667F77" w:rsidR="002D0292" w:rsidP="00F04A88" w:rsidRDefault="002D0292" w14:paraId="341A2B89" w14:textId="77777777">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color="auto" w:sz="4" w:space="0"/>
              <w:left w:val="dotted" w:color="auto" w:sz="4" w:space="0"/>
              <w:bottom w:val="dotted" w:color="auto" w:sz="4" w:space="0"/>
              <w:right w:val="dotted" w:color="auto" w:sz="4" w:space="0"/>
            </w:tcBorders>
            <w:vAlign w:val="center"/>
          </w:tcPr>
          <w:p w:rsidRPr="001F4437" w:rsidR="002D0292" w:rsidP="00633F22" w:rsidRDefault="002D0292" w14:paraId="6B050181" w14:textId="77777777">
            <w:pPr>
              <w:jc w:val="left"/>
              <w:rPr>
                <w:rFonts w:cs="Tahoma"/>
                <w:color w:val="000000"/>
                <w:sz w:val="16"/>
                <w:szCs w:val="16"/>
              </w:rPr>
            </w:pPr>
            <w:r w:rsidRPr="009630ED">
              <w:rPr>
                <w:rFonts w:cs="Tahoma"/>
                <w:color w:val="000000"/>
                <w:sz w:val="16"/>
                <w:szCs w:val="16"/>
              </w:rPr>
              <w:t>Tutto il personale</w:t>
            </w:r>
          </w:p>
        </w:tc>
        <w:tc>
          <w:tcPr>
            <w:tcW w:w="730" w:type="pct"/>
            <w:tcBorders>
              <w:top w:val="dotted" w:color="auto" w:sz="4" w:space="0"/>
              <w:left w:val="dotted" w:color="auto" w:sz="4" w:space="0"/>
              <w:bottom w:val="dotted" w:color="auto" w:sz="4" w:space="0"/>
              <w:right w:val="dotted" w:color="auto" w:sz="4" w:space="0"/>
            </w:tcBorders>
            <w:vAlign w:val="center"/>
          </w:tcPr>
          <w:p w:rsidRPr="00CA0217" w:rsidR="002D0292" w:rsidP="00EF16E1" w:rsidRDefault="002D0292" w14:paraId="3A17B0CB" w14:textId="77777777">
            <w:pPr>
              <w:jc w:val="left"/>
              <w:rPr>
                <w:rFonts w:cs="Tahoma"/>
                <w:color w:val="000000"/>
                <w:sz w:val="16"/>
                <w:szCs w:val="16"/>
              </w:rPr>
            </w:pPr>
            <w:r w:rsidRPr="00CA0217">
              <w:rPr>
                <w:rFonts w:cs="Tahoma"/>
                <w:color w:val="000000"/>
                <w:sz w:val="16"/>
                <w:szCs w:val="16"/>
              </w:rPr>
              <w:t>Cadute in piano</w:t>
            </w:r>
          </w:p>
          <w:p w:rsidRPr="0022067B" w:rsidR="002D0292" w:rsidP="00EF16E1" w:rsidRDefault="002D0292" w14:paraId="39E62A32" w14:textId="77777777">
            <w:pPr>
              <w:jc w:val="left"/>
              <w:rPr>
                <w:rFonts w:cs="Tahoma"/>
                <w:color w:val="000000"/>
                <w:sz w:val="16"/>
                <w:szCs w:val="16"/>
              </w:rPr>
            </w:pPr>
            <w:r w:rsidRPr="00CA0217">
              <w:rPr>
                <w:rFonts w:cs="Tahoma"/>
                <w:color w:val="000000"/>
                <w:sz w:val="16"/>
                <w:szCs w:val="16"/>
              </w:rPr>
              <w:t>Urti</w:t>
            </w:r>
          </w:p>
        </w:tc>
        <w:tc>
          <w:tcPr>
            <w:tcW w:w="1702" w:type="pct"/>
            <w:gridSpan w:val="2"/>
            <w:tcBorders>
              <w:top w:val="dotted" w:color="auto" w:sz="4" w:space="0"/>
              <w:left w:val="dotted" w:color="auto" w:sz="4" w:space="0"/>
              <w:bottom w:val="dotted" w:color="auto" w:sz="4" w:space="0"/>
              <w:right w:val="dotted" w:color="auto" w:sz="4" w:space="0"/>
            </w:tcBorders>
            <w:vAlign w:val="center"/>
          </w:tcPr>
          <w:p w:rsidR="001302F7" w:rsidP="001302F7" w:rsidRDefault="002D0292" w14:paraId="4DEDA0D2" w14:textId="7777777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rsidRPr="001F4437" w:rsidR="002D0292" w:rsidP="001302F7" w:rsidRDefault="002D0292" w14:paraId="303F7E45" w14:textId="7777777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color="auto" w:sz="4" w:space="0"/>
              <w:left w:val="dotted" w:color="auto" w:sz="4" w:space="0"/>
              <w:bottom w:val="dotted" w:color="auto" w:sz="4" w:space="0"/>
              <w:right w:val="dotted" w:color="auto" w:sz="4" w:space="0"/>
            </w:tcBorders>
            <w:vAlign w:val="center"/>
          </w:tcPr>
          <w:p w:rsidR="002D0292" w:rsidP="00CB221B" w:rsidRDefault="002D0292" w14:paraId="0EDBD8B6"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2D0292" w:rsidP="00CB221B" w:rsidRDefault="002D0292" w14:paraId="23158813" w14:textId="77777777">
            <w:pPr>
              <w:spacing w:line="276" w:lineRule="auto"/>
              <w:ind w:right="562"/>
              <w:jc w:val="center"/>
              <w:rPr>
                <w:sz w:val="22"/>
                <w:szCs w:val="22"/>
              </w:rPr>
            </w:pPr>
            <w:r>
              <w:rPr>
                <w:sz w:val="22"/>
                <w:szCs w:val="22"/>
              </w:rPr>
              <w:t>1</w:t>
            </w:r>
          </w:p>
        </w:tc>
        <w:tc>
          <w:tcPr>
            <w:tcW w:w="10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882B0E" w:rsidR="002D0292" w:rsidP="00CB221B" w:rsidRDefault="002D0292" w14:paraId="0C11FF19" w14:textId="77777777">
            <w:pPr>
              <w:spacing w:line="276" w:lineRule="auto"/>
              <w:ind w:right="562"/>
              <w:jc w:val="center"/>
              <w:rPr>
                <w:sz w:val="22"/>
                <w:szCs w:val="22"/>
              </w:rPr>
            </w:pPr>
            <w:r w:rsidRPr="00882B0E">
              <w:rPr>
                <w:sz w:val="22"/>
                <w:szCs w:val="22"/>
              </w:rPr>
              <w:t>1</w:t>
            </w:r>
          </w:p>
        </w:tc>
        <w:tc>
          <w:tcPr>
            <w:tcW w:w="875" w:type="pct"/>
            <w:tcBorders>
              <w:top w:val="dotted" w:color="auto" w:sz="4" w:space="0"/>
              <w:left w:val="dotted" w:color="auto" w:sz="4" w:space="0"/>
              <w:bottom w:val="dotted" w:color="auto" w:sz="4" w:space="0"/>
            </w:tcBorders>
            <w:vAlign w:val="center"/>
          </w:tcPr>
          <w:p w:rsidRPr="00CA0217" w:rsidR="002D0292" w:rsidP="00CB221B" w:rsidRDefault="002D0292" w14:paraId="29740C6B" w14:textId="77777777">
            <w:pPr>
              <w:jc w:val="left"/>
              <w:rPr>
                <w:rFonts w:cs="Tahoma"/>
                <w:color w:val="000000"/>
                <w:sz w:val="16"/>
                <w:szCs w:val="16"/>
              </w:rPr>
            </w:pPr>
          </w:p>
        </w:tc>
      </w:tr>
      <w:tr w:rsidRPr="00CA0217" w:rsidR="00D95587" w:rsidTr="00391E69" w14:paraId="777352D3" w14:textId="77777777">
        <w:tc>
          <w:tcPr>
            <w:tcW w:w="913" w:type="pct"/>
            <w:gridSpan w:val="2"/>
            <w:tcBorders>
              <w:top w:val="dotted" w:color="auto" w:sz="4" w:space="0"/>
              <w:bottom w:val="dotted" w:color="auto" w:sz="4" w:space="0"/>
              <w:right w:val="dotted" w:color="auto" w:sz="4" w:space="0"/>
            </w:tcBorders>
            <w:vAlign w:val="center"/>
          </w:tcPr>
          <w:p w:rsidRPr="00C070D0" w:rsidR="009C4ED2" w:rsidP="00F04A88" w:rsidRDefault="002D0292" w14:paraId="6906967D" w14:textId="77777777">
            <w:pPr>
              <w:jc w:val="left"/>
              <w:rPr>
                <w:rFonts w:cs="Tahoma"/>
                <w:sz w:val="16"/>
                <w:szCs w:val="16"/>
              </w:rPr>
            </w:pPr>
            <w:r w:rsidRPr="00C070D0">
              <w:rPr>
                <w:rFonts w:cs="Tahoma"/>
                <w:sz w:val="16"/>
                <w:szCs w:val="16"/>
              </w:rPr>
              <w:t xml:space="preserve">Vie di </w:t>
            </w:r>
            <w:r w:rsidRPr="00C070D0" w:rsidR="00DB579A">
              <w:rPr>
                <w:rFonts w:cs="Tahoma"/>
                <w:sz w:val="16"/>
                <w:szCs w:val="16"/>
              </w:rPr>
              <w:t>circolazione interne ed esterne</w:t>
            </w:r>
          </w:p>
          <w:p w:rsidRPr="00C070D0" w:rsidR="002D0292" w:rsidP="00F04A88" w:rsidRDefault="002D0292" w14:paraId="3CC826A8" w14:textId="77777777">
            <w:pPr>
              <w:jc w:val="left"/>
              <w:rPr>
                <w:rFonts w:cs="Tahoma"/>
                <w:sz w:val="16"/>
                <w:szCs w:val="16"/>
              </w:rPr>
            </w:pPr>
            <w:r w:rsidRPr="00C070D0">
              <w:rPr>
                <w:rFonts w:cs="Tahoma"/>
                <w:sz w:val="16"/>
                <w:szCs w:val="16"/>
              </w:rPr>
              <w:t>utilizzate per :</w:t>
            </w:r>
          </w:p>
          <w:p w:rsidRPr="000C224C" w:rsidR="002D0292" w:rsidP="00F04A88" w:rsidRDefault="002D0292" w14:paraId="657FCE6D" w14:textId="77777777">
            <w:pPr>
              <w:jc w:val="left"/>
              <w:rPr>
                <w:rFonts w:cs="Tahoma"/>
                <w:color w:val="000000"/>
                <w:sz w:val="16"/>
                <w:szCs w:val="16"/>
              </w:rPr>
            </w:pPr>
            <w:r w:rsidRPr="000C224C">
              <w:rPr>
                <w:rFonts w:cs="Tahoma"/>
                <w:color w:val="000000"/>
                <w:sz w:val="16"/>
                <w:szCs w:val="16"/>
              </w:rPr>
              <w:t>-</w:t>
            </w:r>
            <w:r w:rsidRPr="000C224C" w:rsidR="009C4ED2">
              <w:rPr>
                <w:rFonts w:cs="Tahoma"/>
                <w:color w:val="000000"/>
                <w:sz w:val="16"/>
                <w:szCs w:val="16"/>
              </w:rPr>
              <w:t xml:space="preserve"> </w:t>
            </w:r>
            <w:r w:rsidRPr="000C224C">
              <w:rPr>
                <w:rFonts w:cs="Tahoma"/>
                <w:color w:val="000000"/>
                <w:sz w:val="16"/>
                <w:szCs w:val="16"/>
              </w:rPr>
              <w:t>raggiungere il posto di lavoro</w:t>
            </w:r>
          </w:p>
          <w:p w:rsidRPr="000C224C" w:rsidR="002D0292" w:rsidP="00F04A88" w:rsidRDefault="002D0292" w14:paraId="731F0BCE" w14:textId="77777777">
            <w:pPr>
              <w:jc w:val="left"/>
              <w:rPr>
                <w:rFonts w:cs="Tahoma"/>
                <w:color w:val="000000"/>
                <w:sz w:val="16"/>
                <w:szCs w:val="16"/>
              </w:rPr>
            </w:pPr>
            <w:r w:rsidRPr="000C224C">
              <w:rPr>
                <w:rFonts w:cs="Tahoma"/>
                <w:color w:val="000000"/>
                <w:sz w:val="16"/>
                <w:szCs w:val="16"/>
              </w:rPr>
              <w:t>- f</w:t>
            </w:r>
            <w:r w:rsidRPr="000C224C" w:rsidR="00DB579A">
              <w:rPr>
                <w:rFonts w:cs="Tahoma"/>
                <w:color w:val="000000"/>
                <w:sz w:val="16"/>
                <w:szCs w:val="16"/>
              </w:rPr>
              <w:t>are manutenzione agli impianti</w:t>
            </w:r>
          </w:p>
        </w:tc>
        <w:tc>
          <w:tcPr>
            <w:tcW w:w="486" w:type="pct"/>
            <w:tcBorders>
              <w:top w:val="dotted" w:color="auto" w:sz="4" w:space="0"/>
              <w:left w:val="dotted" w:color="auto" w:sz="4" w:space="0"/>
              <w:bottom w:val="dotted" w:color="auto" w:sz="4" w:space="0"/>
              <w:right w:val="dotted" w:color="auto" w:sz="4" w:space="0"/>
            </w:tcBorders>
            <w:vAlign w:val="center"/>
          </w:tcPr>
          <w:p w:rsidRPr="001F4437" w:rsidR="002D0292" w:rsidP="00633F22" w:rsidRDefault="002D0292" w14:paraId="0914C05F" w14:textId="77777777">
            <w:pPr>
              <w:jc w:val="left"/>
              <w:rPr>
                <w:rFonts w:cs="Tahoma"/>
                <w:color w:val="000000"/>
                <w:sz w:val="16"/>
                <w:szCs w:val="16"/>
              </w:rPr>
            </w:pPr>
            <w:r w:rsidRPr="009630ED">
              <w:rPr>
                <w:rFonts w:cs="Tahoma"/>
                <w:color w:val="000000"/>
                <w:sz w:val="16"/>
                <w:szCs w:val="16"/>
              </w:rPr>
              <w:t>Tutto il personale</w:t>
            </w:r>
          </w:p>
        </w:tc>
        <w:tc>
          <w:tcPr>
            <w:tcW w:w="730" w:type="pct"/>
            <w:tcBorders>
              <w:top w:val="dotted" w:color="auto" w:sz="4" w:space="0"/>
              <w:left w:val="dotted" w:color="auto" w:sz="4" w:space="0"/>
              <w:bottom w:val="dotted" w:color="auto" w:sz="4" w:space="0"/>
              <w:right w:val="dotted" w:color="auto" w:sz="4" w:space="0"/>
            </w:tcBorders>
            <w:vAlign w:val="center"/>
          </w:tcPr>
          <w:p w:rsidRPr="00CA0217" w:rsidR="002D0292" w:rsidP="00EF16E1" w:rsidRDefault="002D0292" w14:paraId="7C24AA97" w14:textId="77777777">
            <w:pPr>
              <w:jc w:val="left"/>
              <w:rPr>
                <w:rFonts w:cs="Tahoma"/>
                <w:color w:val="000000"/>
                <w:sz w:val="16"/>
                <w:szCs w:val="16"/>
              </w:rPr>
            </w:pPr>
            <w:r w:rsidRPr="00CA0217">
              <w:rPr>
                <w:rFonts w:cs="Tahoma"/>
                <w:color w:val="000000"/>
                <w:sz w:val="16"/>
                <w:szCs w:val="16"/>
              </w:rPr>
              <w:t>Cadute in piano</w:t>
            </w:r>
          </w:p>
          <w:p w:rsidRPr="00CA0217" w:rsidR="002D0292" w:rsidP="00EF16E1" w:rsidRDefault="002D0292" w14:paraId="25B157E5" w14:textId="77777777">
            <w:pPr>
              <w:jc w:val="left"/>
              <w:rPr>
                <w:rFonts w:cs="Tahoma"/>
                <w:color w:val="000000"/>
                <w:sz w:val="16"/>
                <w:szCs w:val="16"/>
              </w:rPr>
            </w:pPr>
            <w:r w:rsidRPr="00CA0217">
              <w:rPr>
                <w:rFonts w:cs="Tahoma"/>
                <w:color w:val="000000"/>
                <w:sz w:val="16"/>
                <w:szCs w:val="16"/>
              </w:rPr>
              <w:t>Cadute in profondità</w:t>
            </w:r>
          </w:p>
          <w:p w:rsidRPr="00CA0217" w:rsidR="002D0292" w:rsidP="00EF16E1" w:rsidRDefault="002D0292" w14:paraId="1F85BB8B" w14:textId="77777777">
            <w:pPr>
              <w:jc w:val="left"/>
              <w:rPr>
                <w:rFonts w:cs="Tahoma"/>
                <w:color w:val="000000"/>
                <w:sz w:val="16"/>
                <w:szCs w:val="16"/>
              </w:rPr>
            </w:pPr>
            <w:r w:rsidRPr="00CA0217">
              <w:rPr>
                <w:rFonts w:cs="Tahoma"/>
                <w:color w:val="000000"/>
                <w:sz w:val="16"/>
                <w:szCs w:val="16"/>
              </w:rPr>
              <w:t>Contatto con mezzi in movimento</w:t>
            </w:r>
          </w:p>
          <w:p w:rsidRPr="00CA0217" w:rsidR="002D0292" w:rsidP="00EF16E1" w:rsidRDefault="002D0292" w14:paraId="687884AE" w14:textId="77777777">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color="auto" w:sz="4" w:space="0"/>
              <w:left w:val="dotted" w:color="auto" w:sz="4" w:space="0"/>
              <w:bottom w:val="dotted" w:color="auto" w:sz="4" w:space="0"/>
              <w:right w:val="dotted" w:color="auto" w:sz="4" w:space="0"/>
            </w:tcBorders>
            <w:vAlign w:val="center"/>
          </w:tcPr>
          <w:p w:rsidRPr="001F4437" w:rsidR="009C4ED2" w:rsidP="00585C9A" w:rsidRDefault="009D154B" w14:paraId="72870876" w14:textId="77777777">
            <w:pPr>
              <w:jc w:val="left"/>
              <w:rPr>
                <w:rFonts w:cs="Tahoma"/>
                <w:color w:val="000000"/>
                <w:sz w:val="16"/>
                <w:szCs w:val="16"/>
              </w:rPr>
            </w:pPr>
            <w:r>
              <w:rPr>
                <w:rFonts w:cs="Tahoma"/>
                <w:color w:val="000000"/>
                <w:sz w:val="16"/>
                <w:szCs w:val="16"/>
              </w:rPr>
              <w:t>L’ampiezza delle vie di circolazione</w:t>
            </w:r>
            <w:r w:rsidRPr="001F4437" w:rsidR="002D0292">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sidR="002D0292">
              <w:rPr>
                <w:rFonts w:cs="Tahoma"/>
                <w:color w:val="000000"/>
                <w:sz w:val="16"/>
                <w:szCs w:val="16"/>
              </w:rPr>
              <w:t>.</w:t>
            </w:r>
          </w:p>
        </w:tc>
        <w:tc>
          <w:tcPr>
            <w:tcW w:w="94" w:type="pct"/>
            <w:tcBorders>
              <w:top w:val="dotted" w:color="auto" w:sz="4" w:space="0"/>
              <w:left w:val="dotted" w:color="auto" w:sz="4" w:space="0"/>
              <w:bottom w:val="dotted" w:color="auto" w:sz="4" w:space="0"/>
              <w:right w:val="dotted" w:color="auto" w:sz="4" w:space="0"/>
            </w:tcBorders>
            <w:vAlign w:val="center"/>
          </w:tcPr>
          <w:p w:rsidR="002D0292" w:rsidP="00513935" w:rsidRDefault="002D0292" w14:paraId="415C7D5F"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2D0292" w:rsidP="00513935" w:rsidRDefault="002D0292" w14:paraId="14426B93" w14:textId="77777777">
            <w:pPr>
              <w:spacing w:line="276" w:lineRule="auto"/>
              <w:ind w:right="562"/>
              <w:jc w:val="center"/>
              <w:rPr>
                <w:sz w:val="22"/>
                <w:szCs w:val="22"/>
              </w:rPr>
            </w:pPr>
            <w:r>
              <w:rPr>
                <w:sz w:val="22"/>
                <w:szCs w:val="22"/>
              </w:rPr>
              <w:t>1</w:t>
            </w:r>
          </w:p>
        </w:tc>
        <w:tc>
          <w:tcPr>
            <w:tcW w:w="10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882B0E" w:rsidR="002D0292" w:rsidP="00513935" w:rsidRDefault="002D0292" w14:paraId="53259382" w14:textId="77777777">
            <w:pPr>
              <w:spacing w:line="276" w:lineRule="auto"/>
              <w:ind w:right="562"/>
              <w:jc w:val="center"/>
              <w:rPr>
                <w:sz w:val="22"/>
                <w:szCs w:val="22"/>
              </w:rPr>
            </w:pPr>
            <w:r w:rsidRPr="00882B0E">
              <w:rPr>
                <w:sz w:val="22"/>
                <w:szCs w:val="22"/>
              </w:rPr>
              <w:t>1</w:t>
            </w:r>
          </w:p>
        </w:tc>
        <w:tc>
          <w:tcPr>
            <w:tcW w:w="875" w:type="pct"/>
            <w:tcBorders>
              <w:top w:val="dotted" w:color="auto" w:sz="4" w:space="0"/>
              <w:left w:val="dotted" w:color="auto" w:sz="4" w:space="0"/>
              <w:bottom w:val="dotted" w:color="auto" w:sz="4" w:space="0"/>
            </w:tcBorders>
            <w:vAlign w:val="center"/>
          </w:tcPr>
          <w:p w:rsidRPr="00CA0217" w:rsidR="002D0292" w:rsidP="00CB221B" w:rsidRDefault="007C201E" w14:paraId="6398C967" w14:textId="4FAC1559">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Pr="00CA0217" w:rsidR="00D95587" w:rsidTr="00391E69" w14:paraId="63002514" w14:textId="77777777">
        <w:tc>
          <w:tcPr>
            <w:tcW w:w="913" w:type="pct"/>
            <w:gridSpan w:val="2"/>
            <w:tcBorders>
              <w:top w:val="dotted" w:color="auto" w:sz="4" w:space="0"/>
              <w:bottom w:val="dotted" w:color="auto" w:sz="4" w:space="0"/>
              <w:right w:val="dotted" w:color="auto" w:sz="4" w:space="0"/>
            </w:tcBorders>
            <w:vAlign w:val="center"/>
          </w:tcPr>
          <w:p w:rsidRPr="00CA0217" w:rsidR="002D0292" w:rsidP="00F04A88" w:rsidRDefault="002D0292" w14:paraId="1E3D63C3" w14:textId="77777777">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color="auto" w:sz="4" w:space="0"/>
              <w:left w:val="dotted" w:color="auto" w:sz="4" w:space="0"/>
              <w:bottom w:val="dotted" w:color="auto" w:sz="4" w:space="0"/>
              <w:right w:val="dotted" w:color="auto" w:sz="4" w:space="0"/>
            </w:tcBorders>
            <w:vAlign w:val="center"/>
          </w:tcPr>
          <w:p w:rsidRPr="001F4437" w:rsidR="002D0292" w:rsidP="00633F22" w:rsidRDefault="002D0292" w14:paraId="3428F41A" w14:textId="77777777">
            <w:pPr>
              <w:jc w:val="left"/>
              <w:rPr>
                <w:rFonts w:cs="Tahoma"/>
                <w:color w:val="000000"/>
                <w:sz w:val="16"/>
                <w:szCs w:val="16"/>
              </w:rPr>
            </w:pPr>
            <w:r w:rsidRPr="009630ED">
              <w:rPr>
                <w:rFonts w:cs="Tahoma"/>
                <w:color w:val="000000"/>
                <w:sz w:val="16"/>
                <w:szCs w:val="16"/>
              </w:rPr>
              <w:t>Tutto il personale</w:t>
            </w:r>
          </w:p>
        </w:tc>
        <w:tc>
          <w:tcPr>
            <w:tcW w:w="730" w:type="pct"/>
            <w:tcBorders>
              <w:top w:val="dotted" w:color="auto" w:sz="4" w:space="0"/>
              <w:left w:val="dotted" w:color="auto" w:sz="4" w:space="0"/>
              <w:bottom w:val="dotted" w:color="auto" w:sz="4" w:space="0"/>
              <w:right w:val="dotted" w:color="auto" w:sz="4" w:space="0"/>
            </w:tcBorders>
            <w:vAlign w:val="center"/>
          </w:tcPr>
          <w:p w:rsidR="00E65585" w:rsidP="00EF16E1" w:rsidRDefault="002D0292" w14:paraId="22294F21" w14:textId="77777777">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rsidRPr="00CA0217" w:rsidR="002D0292" w:rsidP="00EF16E1" w:rsidRDefault="002D0292" w14:paraId="25CD7BFB" w14:textId="77777777">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color="auto" w:sz="4" w:space="0"/>
              <w:left w:val="dotted" w:color="auto" w:sz="4" w:space="0"/>
              <w:bottom w:val="dotted" w:color="auto" w:sz="4" w:space="0"/>
              <w:right w:val="dotted" w:color="auto" w:sz="4" w:space="0"/>
            </w:tcBorders>
            <w:vAlign w:val="center"/>
          </w:tcPr>
          <w:p w:rsidRPr="00585C9A" w:rsidR="002D0292" w:rsidP="00585C9A" w:rsidRDefault="002D0292" w14:paraId="571A219A" w14:textId="77777777">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color="auto" w:sz="4" w:space="0"/>
              <w:left w:val="dotted" w:color="auto" w:sz="4" w:space="0"/>
              <w:bottom w:val="dotted" w:color="auto" w:sz="4" w:space="0"/>
              <w:right w:val="dotted" w:color="auto" w:sz="4" w:space="0"/>
            </w:tcBorders>
            <w:vAlign w:val="center"/>
          </w:tcPr>
          <w:p w:rsidR="002D0292" w:rsidP="00513935" w:rsidRDefault="009D154B" w14:paraId="2087ED7C"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2D0292" w:rsidP="00513935" w:rsidRDefault="009D154B" w14:paraId="19AE6E0A" w14:textId="77777777">
            <w:pPr>
              <w:spacing w:line="276" w:lineRule="auto"/>
              <w:ind w:right="562"/>
              <w:jc w:val="center"/>
              <w:rPr>
                <w:sz w:val="22"/>
                <w:szCs w:val="22"/>
              </w:rPr>
            </w:pPr>
            <w:r>
              <w:rPr>
                <w:sz w:val="22"/>
                <w:szCs w:val="22"/>
              </w:rPr>
              <w:t>1</w:t>
            </w:r>
          </w:p>
        </w:tc>
        <w:tc>
          <w:tcPr>
            <w:tcW w:w="10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537CE7" w:rsidR="002D0292" w:rsidP="00513935" w:rsidRDefault="009D154B" w14:paraId="53C02DC1" w14:textId="77777777">
            <w:pPr>
              <w:spacing w:line="276" w:lineRule="auto"/>
              <w:ind w:right="562"/>
              <w:jc w:val="center"/>
              <w:rPr>
                <w:sz w:val="22"/>
                <w:szCs w:val="22"/>
              </w:rPr>
            </w:pPr>
            <w:r w:rsidRPr="00537CE7">
              <w:rPr>
                <w:sz w:val="22"/>
                <w:szCs w:val="22"/>
              </w:rPr>
              <w:t>1</w:t>
            </w:r>
          </w:p>
        </w:tc>
        <w:tc>
          <w:tcPr>
            <w:tcW w:w="875" w:type="pct"/>
            <w:tcBorders>
              <w:top w:val="dotted" w:color="auto" w:sz="4" w:space="0"/>
              <w:left w:val="dotted" w:color="auto" w:sz="4" w:space="0"/>
              <w:bottom w:val="dotted" w:color="auto" w:sz="4" w:space="0"/>
            </w:tcBorders>
            <w:vAlign w:val="center"/>
          </w:tcPr>
          <w:p w:rsidR="00C070D0" w:rsidP="00177C89" w:rsidRDefault="007C201E" w14:paraId="1EE0ADCB" w14:textId="77777777">
            <w:pPr>
              <w:jc w:val="left"/>
              <w:rPr>
                <w:rFonts w:cs="Tahoma"/>
                <w:sz w:val="16"/>
                <w:szCs w:val="16"/>
              </w:rPr>
            </w:pPr>
            <w:r>
              <w:rPr>
                <w:rFonts w:cs="Tahoma"/>
                <w:sz w:val="16"/>
                <w:szCs w:val="16"/>
              </w:rPr>
              <w:t>La porta della Sede è dotata di sistema meccanico.</w:t>
            </w:r>
          </w:p>
          <w:p w:rsidRPr="00C070D0" w:rsidR="007C201E" w:rsidP="00177C89" w:rsidRDefault="007C201E" w14:paraId="0EA820D4" w14:textId="11B9B189">
            <w:pPr>
              <w:jc w:val="left"/>
              <w:rPr>
                <w:rFonts w:cs="Tahoma"/>
                <w:b/>
                <w:color w:val="D60093"/>
                <w:sz w:val="16"/>
                <w:szCs w:val="16"/>
                <w:u w:val="single"/>
              </w:rPr>
            </w:pPr>
            <w:r>
              <w:rPr>
                <w:rFonts w:cs="Tahoma"/>
                <w:sz w:val="16"/>
                <w:szCs w:val="16"/>
              </w:rPr>
              <w:t>La porta di uscita dal Condominio è dotata di sistema meccanico.</w:t>
            </w:r>
          </w:p>
        </w:tc>
      </w:tr>
      <w:tr w:rsidRPr="00CA0217" w:rsidR="00391E69" w:rsidTr="00391E69" w14:paraId="72B10849" w14:textId="77777777">
        <w:tc>
          <w:tcPr>
            <w:tcW w:w="913" w:type="pct"/>
            <w:gridSpan w:val="2"/>
            <w:tcBorders>
              <w:top w:val="dotted" w:color="auto" w:sz="4" w:space="0"/>
              <w:bottom w:val="dotted" w:color="auto" w:sz="4" w:space="0"/>
              <w:right w:val="dotted" w:color="auto" w:sz="4" w:space="0"/>
            </w:tcBorders>
            <w:vAlign w:val="center"/>
          </w:tcPr>
          <w:p w:rsidRPr="00CA0217" w:rsidR="00391E69" w:rsidP="00391E69" w:rsidRDefault="00391E69" w14:paraId="179B55B9" w14:textId="2C77F9DF">
            <w:pPr>
              <w:jc w:val="left"/>
              <w:rPr>
                <w:rFonts w:cs="Tahoma"/>
                <w:color w:val="000000"/>
                <w:sz w:val="16"/>
                <w:szCs w:val="16"/>
              </w:rPr>
            </w:pPr>
            <w:r w:rsidRPr="00CA0217">
              <w:rPr>
                <w:rFonts w:cs="Tahoma"/>
                <w:color w:val="000000"/>
                <w:sz w:val="16"/>
                <w:szCs w:val="16"/>
              </w:rPr>
              <w:t>Porte e portoni</w:t>
            </w:r>
          </w:p>
        </w:tc>
        <w:tc>
          <w:tcPr>
            <w:tcW w:w="486" w:type="pct"/>
            <w:tcBorders>
              <w:top w:val="dotted" w:color="auto" w:sz="4" w:space="0"/>
              <w:left w:val="dotted" w:color="auto" w:sz="4" w:space="0"/>
              <w:bottom w:val="dotted" w:color="auto" w:sz="4" w:space="0"/>
              <w:right w:val="dotted" w:color="auto" w:sz="4" w:space="0"/>
            </w:tcBorders>
            <w:vAlign w:val="center"/>
          </w:tcPr>
          <w:p w:rsidRPr="001F4437" w:rsidR="00391E69" w:rsidP="00391E69" w:rsidRDefault="00391E69" w14:paraId="3D344B6F" w14:textId="77777777">
            <w:pPr>
              <w:jc w:val="left"/>
              <w:rPr>
                <w:rFonts w:cs="Tahoma"/>
                <w:color w:val="000000"/>
                <w:sz w:val="16"/>
                <w:szCs w:val="16"/>
              </w:rPr>
            </w:pPr>
            <w:r w:rsidRPr="009630ED">
              <w:rPr>
                <w:rFonts w:cs="Tahoma"/>
                <w:color w:val="000000"/>
                <w:sz w:val="16"/>
                <w:szCs w:val="16"/>
              </w:rPr>
              <w:t>Tutto il personale</w:t>
            </w:r>
          </w:p>
        </w:tc>
        <w:tc>
          <w:tcPr>
            <w:tcW w:w="730" w:type="pct"/>
            <w:tcBorders>
              <w:top w:val="dotted" w:color="auto" w:sz="4" w:space="0"/>
              <w:left w:val="dotted" w:color="auto" w:sz="4" w:space="0"/>
              <w:bottom w:val="dotted" w:color="auto" w:sz="4" w:space="0"/>
              <w:right w:val="dotted" w:color="auto" w:sz="4" w:space="0"/>
            </w:tcBorders>
            <w:vAlign w:val="center"/>
          </w:tcPr>
          <w:p w:rsidRPr="00CA0217" w:rsidR="00391E69" w:rsidP="00391E69" w:rsidRDefault="00391E69" w14:paraId="1A3EC821" w14:textId="77777777">
            <w:pPr>
              <w:jc w:val="left"/>
              <w:rPr>
                <w:rFonts w:cs="Tahoma"/>
                <w:color w:val="000000"/>
                <w:sz w:val="16"/>
                <w:szCs w:val="16"/>
              </w:rPr>
            </w:pPr>
            <w:r w:rsidRPr="00CA0217">
              <w:rPr>
                <w:rFonts w:cs="Tahoma"/>
                <w:color w:val="000000"/>
                <w:sz w:val="16"/>
                <w:szCs w:val="16"/>
              </w:rPr>
              <w:t>Urti, schiacciamento</w:t>
            </w:r>
          </w:p>
          <w:p w:rsidRPr="00CA0217" w:rsidR="00391E69" w:rsidP="00391E69" w:rsidRDefault="00391E69" w14:paraId="7590558E" w14:textId="77777777">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color="auto" w:sz="4" w:space="0"/>
              <w:left w:val="dotted" w:color="auto" w:sz="4" w:space="0"/>
              <w:bottom w:val="dotted" w:color="auto" w:sz="4" w:space="0"/>
              <w:right w:val="dotted" w:color="auto" w:sz="4" w:space="0"/>
            </w:tcBorders>
            <w:vAlign w:val="center"/>
          </w:tcPr>
          <w:p w:rsidRPr="001F4437" w:rsidR="00391E69" w:rsidP="00391E69" w:rsidRDefault="00391E69" w14:paraId="3D2F11F0" w14:textId="77777777">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51CFE6A6" w14:textId="5D01A5C8">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2FD04C91" w14:textId="31CF78F1">
            <w:pPr>
              <w:spacing w:line="276" w:lineRule="auto"/>
              <w:ind w:right="562"/>
              <w:jc w:val="center"/>
              <w:rPr>
                <w:sz w:val="22"/>
                <w:szCs w:val="22"/>
              </w:rPr>
            </w:pPr>
            <w:r>
              <w:rPr>
                <w:sz w:val="22"/>
                <w:szCs w:val="22"/>
              </w:rPr>
              <w:t>1</w:t>
            </w:r>
          </w:p>
        </w:tc>
        <w:tc>
          <w:tcPr>
            <w:tcW w:w="10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391E69" w:rsidP="00391E69" w:rsidRDefault="00391E69" w14:paraId="65161D7B" w14:textId="0DA59CAE">
            <w:pPr>
              <w:spacing w:line="276" w:lineRule="auto"/>
              <w:ind w:right="562"/>
              <w:jc w:val="center"/>
              <w:rPr>
                <w:sz w:val="22"/>
                <w:szCs w:val="22"/>
              </w:rPr>
            </w:pPr>
            <w:r w:rsidRPr="00537CE7">
              <w:rPr>
                <w:sz w:val="22"/>
                <w:szCs w:val="22"/>
              </w:rPr>
              <w:t>1</w:t>
            </w:r>
          </w:p>
        </w:tc>
        <w:tc>
          <w:tcPr>
            <w:tcW w:w="875" w:type="pct"/>
            <w:tcBorders>
              <w:top w:val="dotted" w:color="auto" w:sz="4" w:space="0"/>
              <w:left w:val="dotted" w:color="auto" w:sz="4" w:space="0"/>
              <w:bottom w:val="dotted" w:color="auto" w:sz="4" w:space="0"/>
            </w:tcBorders>
            <w:vAlign w:val="center"/>
          </w:tcPr>
          <w:p w:rsidRPr="00CA0217" w:rsidR="00391E69" w:rsidP="00391E69" w:rsidRDefault="00391E69" w14:paraId="1C75EA7A" w14:textId="1BDCA03A">
            <w:pPr>
              <w:jc w:val="left"/>
              <w:rPr>
                <w:rFonts w:cs="Tahoma"/>
                <w:color w:val="000000"/>
                <w:sz w:val="16"/>
                <w:szCs w:val="16"/>
              </w:rPr>
            </w:pPr>
            <w:r>
              <w:rPr>
                <w:rFonts w:cs="Tahoma"/>
                <w:color w:val="000000"/>
                <w:sz w:val="16"/>
                <w:szCs w:val="16"/>
              </w:rPr>
              <w:t>Porte interne in legno.</w:t>
            </w:r>
          </w:p>
        </w:tc>
      </w:tr>
      <w:tr w:rsidRPr="00CA0217" w:rsidR="00D95587" w:rsidTr="00391E69" w14:paraId="25F67D27" w14:textId="77777777">
        <w:tc>
          <w:tcPr>
            <w:tcW w:w="913" w:type="pct"/>
            <w:gridSpan w:val="2"/>
            <w:tcBorders>
              <w:top w:val="dotted" w:color="auto" w:sz="4" w:space="0"/>
              <w:bottom w:val="dotted" w:color="auto" w:sz="4" w:space="0"/>
              <w:right w:val="dotted" w:color="auto" w:sz="4" w:space="0"/>
            </w:tcBorders>
            <w:vAlign w:val="center"/>
          </w:tcPr>
          <w:p w:rsidRPr="00CA0217" w:rsidR="00513F01" w:rsidP="00F04A88" w:rsidRDefault="00773760" w14:paraId="0C97BAAE" w14:textId="77777777">
            <w:pPr>
              <w:jc w:val="left"/>
              <w:rPr>
                <w:rFonts w:cs="Tahoma"/>
                <w:color w:val="000000"/>
                <w:sz w:val="16"/>
                <w:szCs w:val="16"/>
              </w:rPr>
            </w:pPr>
            <w:r>
              <w:rPr>
                <w:rFonts w:cs="Tahoma"/>
                <w:color w:val="000000"/>
                <w:sz w:val="16"/>
                <w:szCs w:val="16"/>
              </w:rPr>
              <w:t>Scale</w:t>
            </w:r>
          </w:p>
        </w:tc>
        <w:tc>
          <w:tcPr>
            <w:tcW w:w="486" w:type="pct"/>
            <w:tcBorders>
              <w:top w:val="dotted" w:color="auto" w:sz="4" w:space="0"/>
              <w:left w:val="dotted" w:color="auto" w:sz="4" w:space="0"/>
              <w:bottom w:val="dotted" w:color="auto" w:sz="4" w:space="0"/>
              <w:right w:val="dotted" w:color="auto" w:sz="4" w:space="0"/>
            </w:tcBorders>
            <w:vAlign w:val="center"/>
          </w:tcPr>
          <w:p w:rsidRPr="001F4437" w:rsidR="00513F01" w:rsidP="00633F22" w:rsidRDefault="00513F01" w14:paraId="33E156E4" w14:textId="77777777">
            <w:pPr>
              <w:jc w:val="left"/>
              <w:rPr>
                <w:rFonts w:cs="Tahoma"/>
                <w:color w:val="000000"/>
                <w:sz w:val="16"/>
                <w:szCs w:val="16"/>
              </w:rPr>
            </w:pPr>
            <w:r w:rsidRPr="009630ED">
              <w:rPr>
                <w:rFonts w:cs="Tahoma"/>
                <w:color w:val="000000"/>
                <w:sz w:val="16"/>
                <w:szCs w:val="16"/>
              </w:rPr>
              <w:t>Tutto il personale</w:t>
            </w:r>
          </w:p>
        </w:tc>
        <w:tc>
          <w:tcPr>
            <w:tcW w:w="730" w:type="pct"/>
            <w:tcBorders>
              <w:top w:val="dotted" w:color="auto" w:sz="4" w:space="0"/>
              <w:left w:val="dotted" w:color="auto" w:sz="4" w:space="0"/>
              <w:bottom w:val="dotted" w:color="auto" w:sz="4" w:space="0"/>
              <w:right w:val="dotted" w:color="auto" w:sz="4" w:space="0"/>
            </w:tcBorders>
            <w:vAlign w:val="center"/>
          </w:tcPr>
          <w:p w:rsidRPr="00CA0217" w:rsidR="00513F01" w:rsidP="00EF16E1" w:rsidRDefault="00513F01" w14:paraId="66CF2CB6" w14:textId="77777777">
            <w:pPr>
              <w:jc w:val="left"/>
              <w:rPr>
                <w:rFonts w:cs="Tahoma"/>
                <w:color w:val="000000"/>
                <w:sz w:val="16"/>
                <w:szCs w:val="16"/>
              </w:rPr>
            </w:pPr>
            <w:r>
              <w:rPr>
                <w:rFonts w:cs="Tahoma"/>
                <w:color w:val="000000"/>
                <w:sz w:val="16"/>
                <w:szCs w:val="16"/>
              </w:rPr>
              <w:t>Cadute</w:t>
            </w:r>
          </w:p>
          <w:p w:rsidRPr="00CA0217" w:rsidR="00513F01" w:rsidP="00585C9A" w:rsidRDefault="00513F01" w14:paraId="34F331B0" w14:textId="77777777">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color="auto" w:sz="4" w:space="0"/>
              <w:left w:val="dotted" w:color="auto" w:sz="4" w:space="0"/>
              <w:bottom w:val="dotted" w:color="auto" w:sz="4" w:space="0"/>
              <w:right w:val="dotted" w:color="auto" w:sz="4" w:space="0"/>
            </w:tcBorders>
            <w:vAlign w:val="center"/>
          </w:tcPr>
          <w:p w:rsidR="00975046" w:rsidP="00585C9A" w:rsidRDefault="00513F01" w14:paraId="70C5F22B" w14:textId="77777777">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rsidRPr="001F4437" w:rsidR="00513F01" w:rsidP="00585C9A" w:rsidRDefault="00513F01" w14:paraId="74E85587" w14:textId="77777777">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color="auto" w:sz="4" w:space="0"/>
              <w:left w:val="dotted" w:color="auto" w:sz="4" w:space="0"/>
              <w:bottom w:val="dotted" w:color="auto" w:sz="4" w:space="0"/>
              <w:right w:val="dotted" w:color="auto" w:sz="4" w:space="0"/>
            </w:tcBorders>
            <w:vAlign w:val="center"/>
          </w:tcPr>
          <w:p w:rsidR="00513F01" w:rsidP="00F21163" w:rsidRDefault="00C070D0" w14:paraId="10260A44" w14:textId="6C54E29D">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513F01" w:rsidP="00F21163" w:rsidRDefault="00C070D0" w14:paraId="1E648DAD" w14:textId="39CD9F87">
            <w:pPr>
              <w:spacing w:line="276" w:lineRule="auto"/>
              <w:ind w:right="562"/>
              <w:jc w:val="center"/>
              <w:rPr>
                <w:sz w:val="22"/>
                <w:szCs w:val="22"/>
              </w:rPr>
            </w:pPr>
            <w:r>
              <w:rPr>
                <w:sz w:val="22"/>
                <w:szCs w:val="22"/>
              </w:rPr>
              <w:t>1</w:t>
            </w:r>
          </w:p>
        </w:tc>
        <w:tc>
          <w:tcPr>
            <w:tcW w:w="10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513F01" w:rsidP="00F21163" w:rsidRDefault="00746856" w14:paraId="129BD774" w14:textId="555864B9">
            <w:pPr>
              <w:spacing w:line="276" w:lineRule="auto"/>
              <w:ind w:right="562"/>
              <w:jc w:val="center"/>
              <w:rPr>
                <w:sz w:val="22"/>
                <w:szCs w:val="22"/>
              </w:rPr>
            </w:pPr>
            <w:r>
              <w:rPr>
                <w:sz w:val="22"/>
                <w:szCs w:val="22"/>
              </w:rPr>
              <w:t>1</w:t>
            </w:r>
          </w:p>
        </w:tc>
        <w:tc>
          <w:tcPr>
            <w:tcW w:w="875" w:type="pct"/>
            <w:tcBorders>
              <w:top w:val="dotted" w:color="auto" w:sz="4" w:space="0"/>
              <w:left w:val="dotted" w:color="auto" w:sz="4" w:space="0"/>
              <w:bottom w:val="dotted" w:color="auto" w:sz="4" w:space="0"/>
            </w:tcBorders>
            <w:vAlign w:val="center"/>
          </w:tcPr>
          <w:p w:rsidRPr="00CA0217" w:rsidR="0067414A" w:rsidP="00746856" w:rsidRDefault="00746856" w14:paraId="00B11EC8" w14:textId="3ADCEC2E">
            <w:pPr>
              <w:jc w:val="left"/>
              <w:rPr>
                <w:rFonts w:cs="Tahoma"/>
                <w:color w:val="000000"/>
                <w:sz w:val="16"/>
                <w:szCs w:val="16"/>
              </w:rPr>
            </w:pPr>
            <w:r>
              <w:rPr>
                <w:rFonts w:cs="Tahoma"/>
                <w:color w:val="000000"/>
                <w:sz w:val="16"/>
                <w:szCs w:val="16"/>
              </w:rPr>
              <w:t>L’agenzia è raggiungibile attraverso le scale complete di strisce antiscivolo</w:t>
            </w:r>
          </w:p>
        </w:tc>
      </w:tr>
      <w:tr w:rsidRPr="00CA0217" w:rsidR="009F29BC" w:rsidTr="00391E69" w14:paraId="79CD7469" w14:textId="77777777">
        <w:trPr>
          <w:trHeight w:val="949"/>
        </w:trPr>
        <w:tc>
          <w:tcPr>
            <w:tcW w:w="913" w:type="pct"/>
            <w:gridSpan w:val="2"/>
            <w:tcBorders>
              <w:top w:val="dotted" w:color="auto" w:sz="4" w:space="0"/>
              <w:bottom w:val="dotted" w:color="auto" w:sz="4" w:space="0"/>
              <w:right w:val="dotted" w:color="auto" w:sz="4" w:space="0"/>
            </w:tcBorders>
            <w:vAlign w:val="center"/>
          </w:tcPr>
          <w:p w:rsidRPr="00CA0217" w:rsidR="009F29BC" w:rsidP="000C224C" w:rsidRDefault="005E0D3D" w14:paraId="7C2C183C" w14:textId="77777777">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color="auto" w:sz="4" w:space="0"/>
              <w:left w:val="dotted" w:color="auto" w:sz="4" w:space="0"/>
              <w:bottom w:val="dotted" w:color="auto" w:sz="4" w:space="0"/>
              <w:right w:val="dotted" w:color="auto" w:sz="4" w:space="0"/>
            </w:tcBorders>
            <w:vAlign w:val="center"/>
          </w:tcPr>
          <w:p w:rsidRPr="001F4437" w:rsidR="009F29BC" w:rsidP="00DA6157" w:rsidRDefault="009F29BC" w14:paraId="42AA9DAF" w14:textId="77777777">
            <w:pPr>
              <w:jc w:val="left"/>
              <w:rPr>
                <w:rFonts w:cs="Tahoma"/>
                <w:color w:val="000000"/>
                <w:sz w:val="16"/>
                <w:szCs w:val="16"/>
              </w:rPr>
            </w:pPr>
            <w:r w:rsidRPr="009630ED">
              <w:rPr>
                <w:rFonts w:cs="Tahoma"/>
                <w:color w:val="000000"/>
                <w:sz w:val="16"/>
                <w:szCs w:val="16"/>
              </w:rPr>
              <w:t>Tutto il personale</w:t>
            </w:r>
          </w:p>
        </w:tc>
        <w:tc>
          <w:tcPr>
            <w:tcW w:w="730" w:type="pct"/>
            <w:tcBorders>
              <w:top w:val="dotted" w:color="auto" w:sz="4" w:space="0"/>
              <w:left w:val="dotted" w:color="auto" w:sz="4" w:space="0"/>
              <w:bottom w:val="dotted" w:color="auto" w:sz="4" w:space="0"/>
              <w:right w:val="dotted" w:color="auto" w:sz="4" w:space="0"/>
            </w:tcBorders>
            <w:vAlign w:val="center"/>
          </w:tcPr>
          <w:p w:rsidRPr="00CA0217" w:rsidR="009F29BC" w:rsidP="00DA6157" w:rsidRDefault="009F29BC" w14:paraId="267029C1" w14:textId="77777777">
            <w:pPr>
              <w:jc w:val="left"/>
              <w:rPr>
                <w:rFonts w:cs="Tahoma"/>
                <w:color w:val="000000"/>
                <w:sz w:val="16"/>
                <w:szCs w:val="16"/>
              </w:rPr>
            </w:pPr>
            <w:r w:rsidRPr="00CA0217">
              <w:rPr>
                <w:rFonts w:cs="Tahoma"/>
                <w:color w:val="000000"/>
                <w:sz w:val="16"/>
                <w:szCs w:val="16"/>
              </w:rPr>
              <w:t xml:space="preserve">Caduta, investimento da materiali e mezzi in movimento; </w:t>
            </w:r>
          </w:p>
          <w:p w:rsidRPr="00CA0217" w:rsidR="009F29BC" w:rsidP="00DA6157" w:rsidRDefault="009F29BC" w14:paraId="37FE8929" w14:textId="7777777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color="auto" w:sz="4" w:space="0"/>
              <w:left w:val="dotted" w:color="auto" w:sz="4" w:space="0"/>
              <w:bottom w:val="dotted" w:color="auto" w:sz="4" w:space="0"/>
              <w:right w:val="dotted" w:color="auto" w:sz="4" w:space="0"/>
            </w:tcBorders>
            <w:vAlign w:val="center"/>
          </w:tcPr>
          <w:p w:rsidRPr="001F4437" w:rsidR="009F29BC" w:rsidP="00DA6157" w:rsidRDefault="009F29BC" w14:paraId="3AE0BEA4" w14:textId="7777777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color="auto" w:sz="4" w:space="0"/>
              <w:left w:val="dotted" w:color="auto" w:sz="4" w:space="0"/>
              <w:bottom w:val="dotted" w:color="auto" w:sz="4" w:space="0"/>
              <w:right w:val="dotted" w:color="auto" w:sz="4" w:space="0"/>
            </w:tcBorders>
            <w:vAlign w:val="center"/>
          </w:tcPr>
          <w:p w:rsidR="009F29BC" w:rsidP="00DA6157" w:rsidRDefault="009F29BC" w14:paraId="5AFE5DC3"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9F29BC" w:rsidP="00DA6157" w:rsidRDefault="009F29BC" w14:paraId="6B5FE6EA" w14:textId="77777777">
            <w:pPr>
              <w:spacing w:line="276" w:lineRule="auto"/>
              <w:ind w:right="562"/>
              <w:jc w:val="center"/>
              <w:rPr>
                <w:sz w:val="22"/>
                <w:szCs w:val="22"/>
              </w:rPr>
            </w:pPr>
            <w:r>
              <w:rPr>
                <w:sz w:val="22"/>
                <w:szCs w:val="22"/>
              </w:rPr>
              <w:t>1</w:t>
            </w:r>
          </w:p>
        </w:tc>
        <w:tc>
          <w:tcPr>
            <w:tcW w:w="10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9F29BC" w:rsidP="00DA6157" w:rsidRDefault="009F29BC" w14:paraId="592AA07C" w14:textId="77777777">
            <w:pPr>
              <w:spacing w:line="276" w:lineRule="auto"/>
              <w:ind w:right="562"/>
              <w:jc w:val="center"/>
              <w:rPr>
                <w:sz w:val="22"/>
                <w:szCs w:val="22"/>
              </w:rPr>
            </w:pPr>
            <w:r>
              <w:rPr>
                <w:sz w:val="22"/>
                <w:szCs w:val="22"/>
              </w:rPr>
              <w:t>1</w:t>
            </w:r>
          </w:p>
        </w:tc>
        <w:tc>
          <w:tcPr>
            <w:tcW w:w="875" w:type="pct"/>
            <w:tcBorders>
              <w:top w:val="dotted" w:color="auto" w:sz="4" w:space="0"/>
              <w:left w:val="dotted" w:color="auto" w:sz="4" w:space="0"/>
              <w:bottom w:val="dotted" w:color="auto" w:sz="4" w:space="0"/>
            </w:tcBorders>
            <w:vAlign w:val="center"/>
          </w:tcPr>
          <w:p w:rsidRPr="00CA0217" w:rsidR="009F29BC" w:rsidP="00DA6157" w:rsidRDefault="009F29BC" w14:paraId="535B8A17" w14:textId="77777777">
            <w:pPr>
              <w:jc w:val="left"/>
              <w:rPr>
                <w:rFonts w:cs="Tahoma"/>
                <w:color w:val="000000"/>
                <w:sz w:val="16"/>
                <w:szCs w:val="16"/>
              </w:rPr>
            </w:pPr>
          </w:p>
        </w:tc>
      </w:tr>
      <w:tr w:rsidRPr="00CA0217" w:rsidR="009F29BC" w:rsidTr="00391E69" w14:paraId="301649D0" w14:textId="77777777">
        <w:trPr>
          <w:trHeight w:val="949"/>
        </w:trPr>
        <w:tc>
          <w:tcPr>
            <w:tcW w:w="913" w:type="pct"/>
            <w:gridSpan w:val="2"/>
            <w:tcBorders>
              <w:top w:val="dotted" w:color="auto" w:sz="4" w:space="0"/>
              <w:bottom w:val="dotted" w:color="auto" w:sz="4" w:space="0"/>
              <w:right w:val="dotted" w:color="auto" w:sz="4" w:space="0"/>
            </w:tcBorders>
            <w:vAlign w:val="center"/>
          </w:tcPr>
          <w:p w:rsidRPr="00513F01" w:rsidR="009F29BC" w:rsidP="00DA6157" w:rsidRDefault="009F29BC" w14:paraId="59F7DB1A" w14:textId="77777777">
            <w:pPr>
              <w:jc w:val="left"/>
              <w:rPr>
                <w:rFonts w:cs="Tahoma"/>
                <w:color w:val="000000"/>
                <w:sz w:val="16"/>
                <w:szCs w:val="16"/>
              </w:rPr>
            </w:pPr>
            <w:r w:rsidRPr="00513F01">
              <w:rPr>
                <w:rFonts w:cs="Tahoma"/>
                <w:color w:val="000000"/>
                <w:sz w:val="16"/>
                <w:szCs w:val="16"/>
              </w:rPr>
              <w:t>Microclima</w:t>
            </w:r>
          </w:p>
        </w:tc>
        <w:tc>
          <w:tcPr>
            <w:tcW w:w="486" w:type="pct"/>
            <w:tcBorders>
              <w:top w:val="dotted" w:color="auto" w:sz="4" w:space="0"/>
              <w:left w:val="dotted" w:color="auto" w:sz="4" w:space="0"/>
              <w:bottom w:val="dotted" w:color="auto" w:sz="4" w:space="0"/>
              <w:right w:val="dotted" w:color="auto" w:sz="4" w:space="0"/>
            </w:tcBorders>
            <w:vAlign w:val="center"/>
          </w:tcPr>
          <w:p w:rsidRPr="00513F01" w:rsidR="009F29BC" w:rsidP="00DA6157" w:rsidRDefault="009F29BC" w14:paraId="149D5122" w14:textId="77777777">
            <w:pPr>
              <w:jc w:val="left"/>
              <w:rPr>
                <w:rFonts w:cs="Tahoma"/>
                <w:color w:val="000000"/>
                <w:sz w:val="16"/>
                <w:szCs w:val="16"/>
              </w:rPr>
            </w:pPr>
            <w:r w:rsidRPr="00513F01">
              <w:rPr>
                <w:rFonts w:cs="Tahoma"/>
                <w:color w:val="000000"/>
                <w:sz w:val="16"/>
                <w:szCs w:val="16"/>
              </w:rPr>
              <w:t>Tutto il personale</w:t>
            </w:r>
          </w:p>
        </w:tc>
        <w:tc>
          <w:tcPr>
            <w:tcW w:w="730" w:type="pct"/>
            <w:tcBorders>
              <w:top w:val="dotted" w:color="auto" w:sz="4" w:space="0"/>
              <w:left w:val="dotted" w:color="auto" w:sz="4" w:space="0"/>
              <w:bottom w:val="dotted" w:color="auto" w:sz="4" w:space="0"/>
              <w:right w:val="dotted" w:color="auto" w:sz="4" w:space="0"/>
            </w:tcBorders>
          </w:tcPr>
          <w:p w:rsidRPr="00513F01" w:rsidR="009F29BC" w:rsidP="00DA6157" w:rsidRDefault="009F29BC" w14:paraId="723E5346" w14:textId="77777777">
            <w:pPr>
              <w:jc w:val="left"/>
              <w:rPr>
                <w:rFonts w:cs="Tahoma"/>
                <w:color w:val="000000"/>
                <w:sz w:val="16"/>
                <w:szCs w:val="16"/>
              </w:rPr>
            </w:pPr>
            <w:r w:rsidRPr="00513F01">
              <w:rPr>
                <w:rFonts w:cs="Tahoma"/>
                <w:color w:val="000000"/>
                <w:sz w:val="16"/>
                <w:szCs w:val="16"/>
              </w:rPr>
              <w:t>Esposizione a condizioni microclimatiche non confortevoli</w:t>
            </w:r>
          </w:p>
          <w:p w:rsidRPr="00513F01" w:rsidR="009F29BC" w:rsidP="00DA6157" w:rsidRDefault="009F29BC" w14:paraId="5C0DA109" w14:textId="77777777">
            <w:pPr>
              <w:jc w:val="left"/>
              <w:rPr>
                <w:rFonts w:cs="Tahoma"/>
                <w:color w:val="000000"/>
                <w:sz w:val="16"/>
                <w:szCs w:val="16"/>
              </w:rPr>
            </w:pPr>
            <w:r w:rsidRPr="00513F01">
              <w:rPr>
                <w:rFonts w:cs="Tahoma"/>
                <w:color w:val="000000"/>
                <w:sz w:val="16"/>
                <w:szCs w:val="16"/>
              </w:rPr>
              <w:t xml:space="preserve">Assenza </w:t>
            </w:r>
            <w:r w:rsidRPr="00513F01" w:rsidR="00871F83">
              <w:rPr>
                <w:rFonts w:cs="Tahoma"/>
                <w:color w:val="000000"/>
                <w:sz w:val="16"/>
                <w:szCs w:val="16"/>
              </w:rPr>
              <w:t>d’</w:t>
            </w:r>
            <w:r w:rsidRPr="00513F01">
              <w:rPr>
                <w:rFonts w:cs="Tahoma"/>
                <w:color w:val="000000"/>
                <w:sz w:val="16"/>
                <w:szCs w:val="16"/>
              </w:rPr>
              <w:t>impianto di riscaldamento</w:t>
            </w:r>
          </w:p>
          <w:p w:rsidRPr="00513F01" w:rsidR="009F29BC" w:rsidP="00DA6157" w:rsidRDefault="009F29BC" w14:paraId="11E7B2CF" w14:textId="7777777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color="auto" w:sz="4" w:space="0"/>
              <w:left w:val="dotted" w:color="auto" w:sz="4" w:space="0"/>
              <w:bottom w:val="dotted" w:color="auto" w:sz="4" w:space="0"/>
              <w:right w:val="dotted" w:color="auto" w:sz="4" w:space="0"/>
            </w:tcBorders>
            <w:vAlign w:val="center"/>
          </w:tcPr>
          <w:p w:rsidRPr="001F4437" w:rsidR="009F29BC" w:rsidP="00DA6157" w:rsidRDefault="009F29BC" w14:paraId="00C36F31" w14:textId="7777777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color="auto" w:sz="4" w:space="0"/>
              <w:left w:val="dotted" w:color="auto" w:sz="4" w:space="0"/>
              <w:bottom w:val="dotted" w:color="auto" w:sz="4" w:space="0"/>
              <w:right w:val="dotted" w:color="auto" w:sz="4" w:space="0"/>
            </w:tcBorders>
            <w:vAlign w:val="center"/>
          </w:tcPr>
          <w:p w:rsidR="009F29BC" w:rsidP="00513935" w:rsidRDefault="009F29BC" w14:paraId="648D62EC"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bottom w:val="dotted" w:color="auto" w:sz="4" w:space="0"/>
              <w:right w:val="dotted" w:color="auto" w:sz="4" w:space="0"/>
            </w:tcBorders>
            <w:vAlign w:val="center"/>
          </w:tcPr>
          <w:p w:rsidR="009F29BC" w:rsidP="00513935" w:rsidRDefault="009F29BC" w14:paraId="1F18D373" w14:textId="77777777">
            <w:pPr>
              <w:spacing w:line="276" w:lineRule="auto"/>
              <w:ind w:right="562"/>
              <w:jc w:val="center"/>
              <w:rPr>
                <w:sz w:val="22"/>
                <w:szCs w:val="22"/>
              </w:rPr>
            </w:pPr>
            <w:r>
              <w:rPr>
                <w:sz w:val="22"/>
                <w:szCs w:val="22"/>
              </w:rPr>
              <w:t>1</w:t>
            </w:r>
          </w:p>
        </w:tc>
        <w:tc>
          <w:tcPr>
            <w:tcW w:w="10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9F29BC" w:rsidP="00513935" w:rsidRDefault="009F29BC" w14:paraId="1674AE4F" w14:textId="77777777">
            <w:pPr>
              <w:spacing w:line="276" w:lineRule="auto"/>
              <w:ind w:right="562"/>
              <w:jc w:val="center"/>
              <w:rPr>
                <w:sz w:val="22"/>
                <w:szCs w:val="22"/>
              </w:rPr>
            </w:pPr>
            <w:r>
              <w:rPr>
                <w:sz w:val="22"/>
                <w:szCs w:val="22"/>
              </w:rPr>
              <w:t>1</w:t>
            </w:r>
          </w:p>
        </w:tc>
        <w:tc>
          <w:tcPr>
            <w:tcW w:w="875" w:type="pct"/>
            <w:tcBorders>
              <w:top w:val="dotted" w:color="auto" w:sz="4" w:space="0"/>
              <w:left w:val="dotted" w:color="auto" w:sz="4" w:space="0"/>
              <w:bottom w:val="dotted" w:color="auto" w:sz="4" w:space="0"/>
            </w:tcBorders>
            <w:vAlign w:val="center"/>
          </w:tcPr>
          <w:p w:rsidRPr="00CA0217" w:rsidR="009F29BC" w:rsidP="00CB221B" w:rsidRDefault="009F29BC" w14:paraId="154FC3C6" w14:textId="77777777">
            <w:pPr>
              <w:jc w:val="left"/>
              <w:rPr>
                <w:rFonts w:cs="Tahoma"/>
                <w:color w:val="000000"/>
                <w:sz w:val="16"/>
                <w:szCs w:val="16"/>
              </w:rPr>
            </w:pPr>
          </w:p>
        </w:tc>
      </w:tr>
      <w:tr w:rsidRPr="00CA0217" w:rsidR="00773760" w:rsidTr="00391E69" w14:paraId="1366CF2D" w14:textId="77777777">
        <w:trPr>
          <w:trHeight w:val="949"/>
        </w:trPr>
        <w:tc>
          <w:tcPr>
            <w:tcW w:w="913" w:type="pct"/>
            <w:gridSpan w:val="2"/>
            <w:tcBorders>
              <w:top w:val="dotted" w:color="auto" w:sz="4" w:space="0"/>
              <w:right w:val="dotted" w:color="auto" w:sz="4" w:space="0"/>
            </w:tcBorders>
            <w:vAlign w:val="center"/>
          </w:tcPr>
          <w:p w:rsidRPr="00513F01" w:rsidR="00773760" w:rsidP="00DA6157" w:rsidRDefault="00773760" w14:paraId="621A83F5" w14:textId="7777777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color="auto" w:sz="4" w:space="0"/>
              <w:left w:val="dotted" w:color="auto" w:sz="4" w:space="0"/>
              <w:right w:val="dotted" w:color="auto" w:sz="4" w:space="0"/>
            </w:tcBorders>
            <w:vAlign w:val="center"/>
          </w:tcPr>
          <w:p w:rsidRPr="00513F01" w:rsidR="00773760" w:rsidP="00DA6157" w:rsidRDefault="00773760" w14:paraId="2E452E37" w14:textId="77777777">
            <w:pPr>
              <w:jc w:val="left"/>
              <w:rPr>
                <w:rFonts w:cs="Tahoma"/>
                <w:color w:val="000000"/>
                <w:sz w:val="16"/>
                <w:szCs w:val="16"/>
              </w:rPr>
            </w:pPr>
            <w:r w:rsidRPr="009630ED">
              <w:rPr>
                <w:rFonts w:cs="Tahoma"/>
                <w:color w:val="000000"/>
                <w:sz w:val="16"/>
                <w:szCs w:val="16"/>
              </w:rPr>
              <w:t>Tutto il personale</w:t>
            </w:r>
          </w:p>
        </w:tc>
        <w:tc>
          <w:tcPr>
            <w:tcW w:w="730" w:type="pct"/>
            <w:tcBorders>
              <w:top w:val="dotted" w:color="auto" w:sz="4" w:space="0"/>
              <w:left w:val="dotted" w:color="auto" w:sz="4" w:space="0"/>
              <w:right w:val="dotted" w:color="auto" w:sz="4" w:space="0"/>
            </w:tcBorders>
          </w:tcPr>
          <w:p w:rsidR="00773760" w:rsidP="00773760" w:rsidRDefault="00773760" w14:paraId="2F0AB026" w14:textId="77777777">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rsidRPr="00CA0217" w:rsidR="00773760" w:rsidP="00773760" w:rsidRDefault="00773760" w14:paraId="4814762C" w14:textId="77777777">
            <w:pPr>
              <w:jc w:val="left"/>
              <w:rPr>
                <w:rFonts w:cs="Tahoma"/>
                <w:color w:val="000000"/>
                <w:sz w:val="16"/>
                <w:szCs w:val="16"/>
              </w:rPr>
            </w:pPr>
            <w:r w:rsidRPr="00CA0217">
              <w:rPr>
                <w:rFonts w:cs="Tahoma"/>
                <w:color w:val="000000"/>
                <w:sz w:val="16"/>
                <w:szCs w:val="16"/>
              </w:rPr>
              <w:t>Abbagliamento</w:t>
            </w:r>
          </w:p>
          <w:p w:rsidRPr="00CA0217" w:rsidR="00773760" w:rsidP="00773760" w:rsidRDefault="00773760" w14:paraId="5406640E" w14:textId="77777777">
            <w:pPr>
              <w:jc w:val="left"/>
              <w:rPr>
                <w:rFonts w:cs="Tahoma"/>
                <w:color w:val="000000"/>
                <w:sz w:val="16"/>
                <w:szCs w:val="16"/>
              </w:rPr>
            </w:pPr>
            <w:r w:rsidRPr="00CA0217">
              <w:rPr>
                <w:rFonts w:cs="Tahoma"/>
                <w:color w:val="000000"/>
                <w:sz w:val="16"/>
                <w:szCs w:val="16"/>
              </w:rPr>
              <w:t>Affaticamento visivo</w:t>
            </w:r>
          </w:p>
          <w:p w:rsidRPr="00CA0217" w:rsidR="00773760" w:rsidP="00773760" w:rsidRDefault="00773760" w14:paraId="14394069" w14:textId="77777777">
            <w:pPr>
              <w:jc w:val="left"/>
              <w:rPr>
                <w:rFonts w:cs="Tahoma"/>
                <w:color w:val="000000"/>
                <w:sz w:val="16"/>
                <w:szCs w:val="16"/>
              </w:rPr>
            </w:pPr>
            <w:r w:rsidRPr="00CA0217">
              <w:rPr>
                <w:rFonts w:cs="Tahoma"/>
                <w:color w:val="000000"/>
                <w:sz w:val="16"/>
                <w:szCs w:val="16"/>
              </w:rPr>
              <w:t xml:space="preserve">Urti </w:t>
            </w:r>
          </w:p>
          <w:p w:rsidR="00773760" w:rsidP="00773760" w:rsidRDefault="00773760" w14:paraId="7368AF05" w14:textId="77777777">
            <w:pPr>
              <w:jc w:val="left"/>
              <w:rPr>
                <w:rFonts w:cs="Tahoma"/>
                <w:color w:val="000000"/>
                <w:sz w:val="16"/>
                <w:szCs w:val="16"/>
              </w:rPr>
            </w:pPr>
            <w:r w:rsidRPr="00CA0217">
              <w:rPr>
                <w:rFonts w:cs="Tahoma"/>
                <w:color w:val="000000"/>
                <w:sz w:val="16"/>
                <w:szCs w:val="16"/>
              </w:rPr>
              <w:t>Cadute</w:t>
            </w:r>
          </w:p>
          <w:p w:rsidRPr="00513F01" w:rsidR="00773760" w:rsidP="00773760" w:rsidRDefault="00773760" w14:paraId="120F3979" w14:textId="77777777">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color="auto" w:sz="4" w:space="0"/>
              <w:left w:val="dotted" w:color="auto" w:sz="4" w:space="0"/>
              <w:right w:val="dotted" w:color="auto" w:sz="4" w:space="0"/>
            </w:tcBorders>
            <w:vAlign w:val="center"/>
          </w:tcPr>
          <w:p w:rsidR="00773760" w:rsidP="00DA6157" w:rsidRDefault="00773760" w14:paraId="6D1C84BC" w14:textId="7777777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Pr="00F04A88" w:rsidR="00871F83">
              <w:rPr>
                <w:rFonts w:cs="Tahoma"/>
                <w:color w:val="000000"/>
                <w:sz w:val="16"/>
                <w:szCs w:val="16"/>
              </w:rPr>
              <w:t>d’</w:t>
            </w:r>
            <w:r w:rsidRPr="00F04A88">
              <w:rPr>
                <w:rFonts w:cs="Tahoma"/>
                <w:color w:val="000000"/>
                <w:sz w:val="16"/>
                <w:szCs w:val="16"/>
              </w:rPr>
              <w:t>infortunio per i lavoratori.</w:t>
            </w:r>
          </w:p>
        </w:tc>
        <w:tc>
          <w:tcPr>
            <w:tcW w:w="94" w:type="pct"/>
            <w:tcBorders>
              <w:top w:val="dotted" w:color="auto" w:sz="4" w:space="0"/>
              <w:left w:val="dotted" w:color="auto" w:sz="4" w:space="0"/>
              <w:right w:val="dotted" w:color="auto" w:sz="4" w:space="0"/>
            </w:tcBorders>
            <w:vAlign w:val="center"/>
          </w:tcPr>
          <w:p w:rsidR="00773760" w:rsidP="00513935" w:rsidRDefault="00773760" w14:paraId="7A1D1FD2" w14:textId="77777777">
            <w:pPr>
              <w:spacing w:line="276" w:lineRule="auto"/>
              <w:ind w:right="562"/>
              <w:jc w:val="center"/>
              <w:rPr>
                <w:sz w:val="22"/>
                <w:szCs w:val="22"/>
              </w:rPr>
            </w:pPr>
            <w:r>
              <w:rPr>
                <w:sz w:val="22"/>
                <w:szCs w:val="22"/>
              </w:rPr>
              <w:t>1</w:t>
            </w:r>
          </w:p>
        </w:tc>
        <w:tc>
          <w:tcPr>
            <w:tcW w:w="93" w:type="pct"/>
            <w:tcBorders>
              <w:top w:val="dotted" w:color="auto" w:sz="4" w:space="0"/>
              <w:left w:val="dotted" w:color="auto" w:sz="4" w:space="0"/>
              <w:right w:val="dotted" w:color="auto" w:sz="4" w:space="0"/>
            </w:tcBorders>
            <w:vAlign w:val="center"/>
          </w:tcPr>
          <w:p w:rsidR="00773760" w:rsidP="00513935" w:rsidRDefault="00773760" w14:paraId="4A5AC17C" w14:textId="77777777">
            <w:pPr>
              <w:spacing w:line="276" w:lineRule="auto"/>
              <w:ind w:right="562"/>
              <w:jc w:val="center"/>
              <w:rPr>
                <w:sz w:val="22"/>
                <w:szCs w:val="22"/>
              </w:rPr>
            </w:pPr>
            <w:r>
              <w:rPr>
                <w:sz w:val="22"/>
                <w:szCs w:val="22"/>
              </w:rPr>
              <w:t>1</w:t>
            </w:r>
          </w:p>
        </w:tc>
        <w:tc>
          <w:tcPr>
            <w:tcW w:w="107" w:type="pct"/>
            <w:tcBorders>
              <w:top w:val="dotted" w:color="auto" w:sz="4" w:space="0"/>
              <w:left w:val="dotted" w:color="auto" w:sz="4" w:space="0"/>
              <w:right w:val="dotted" w:color="auto" w:sz="4" w:space="0"/>
            </w:tcBorders>
            <w:shd w:val="clear" w:color="auto" w:fill="C6D9F1" w:themeFill="text2" w:themeFillTint="33"/>
            <w:vAlign w:val="center"/>
          </w:tcPr>
          <w:p w:rsidR="00773760" w:rsidP="00513935" w:rsidRDefault="00773760" w14:paraId="16BD982D" w14:textId="77777777">
            <w:pPr>
              <w:spacing w:line="276" w:lineRule="auto"/>
              <w:ind w:right="562"/>
              <w:jc w:val="center"/>
              <w:rPr>
                <w:sz w:val="22"/>
                <w:szCs w:val="22"/>
              </w:rPr>
            </w:pPr>
            <w:r>
              <w:rPr>
                <w:sz w:val="22"/>
                <w:szCs w:val="22"/>
              </w:rPr>
              <w:t>1</w:t>
            </w:r>
          </w:p>
        </w:tc>
        <w:tc>
          <w:tcPr>
            <w:tcW w:w="875" w:type="pct"/>
            <w:tcBorders>
              <w:top w:val="dotted" w:color="auto" w:sz="4" w:space="0"/>
              <w:left w:val="dotted" w:color="auto" w:sz="4" w:space="0"/>
            </w:tcBorders>
            <w:vAlign w:val="center"/>
          </w:tcPr>
          <w:p w:rsidRPr="00CA0217" w:rsidR="00773760" w:rsidP="00CB221B" w:rsidRDefault="00773760" w14:paraId="0283BFEE" w14:textId="77777777">
            <w:pPr>
              <w:jc w:val="left"/>
              <w:rPr>
                <w:rFonts w:cs="Tahoma"/>
                <w:color w:val="000000"/>
                <w:sz w:val="16"/>
                <w:szCs w:val="16"/>
              </w:rPr>
            </w:pPr>
          </w:p>
        </w:tc>
      </w:tr>
    </w:tbl>
    <w:p w:rsidR="005130DE" w:rsidP="00F04A88" w:rsidRDefault="005130DE" w14:paraId="6A26B04A" w14:textId="77777777">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Pr="00F074C3" w:rsidR="006F6505" w:rsidTr="00391E69" w14:paraId="357F9645" w14:textId="77777777">
        <w:trPr>
          <w:trHeight w:val="860"/>
        </w:trPr>
        <w:tc>
          <w:tcPr>
            <w:tcW w:w="912" w:type="pct"/>
            <w:gridSpan w:val="2"/>
            <w:tcBorders>
              <w:top w:val="dotted" w:color="auto" w:sz="4" w:space="0"/>
              <w:bottom w:val="dotted" w:color="auto" w:sz="4" w:space="0"/>
              <w:right w:val="dotted" w:color="auto" w:sz="4" w:space="0"/>
            </w:tcBorders>
            <w:vAlign w:val="center"/>
          </w:tcPr>
          <w:p w:rsidRPr="00F074C3" w:rsidR="00513F01" w:rsidP="00CB221B" w:rsidRDefault="00513F01" w14:paraId="6945E78A" w14:textId="77777777">
            <w:pPr>
              <w:jc w:val="left"/>
              <w:rPr>
                <w:rFonts w:cs="Tahoma"/>
                <w:color w:val="000000"/>
                <w:sz w:val="16"/>
                <w:szCs w:val="16"/>
              </w:rPr>
            </w:pPr>
            <w:r w:rsidRPr="00F074C3">
              <w:rPr>
                <w:rFonts w:cs="Tahoma"/>
                <w:color w:val="000000"/>
                <w:sz w:val="16"/>
                <w:szCs w:val="16"/>
              </w:rPr>
              <w:t>Servizi igienico assistenziali</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513F01" w:rsidP="00CB221B" w:rsidRDefault="00513F01" w14:paraId="39D07F1C" w14:textId="77777777">
            <w:pPr>
              <w:jc w:val="left"/>
              <w:rPr>
                <w:rFonts w:cs="Tahoma"/>
                <w:color w:val="000000"/>
                <w:sz w:val="16"/>
                <w:szCs w:val="16"/>
              </w:rPr>
            </w:pPr>
            <w:r w:rsidRPr="009630ED">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Pr="00F074C3" w:rsidR="00513F01" w:rsidP="00CB221B" w:rsidRDefault="00513F01" w14:paraId="0EA9372E" w14:textId="77777777">
            <w:pPr>
              <w:jc w:val="left"/>
              <w:rPr>
                <w:rFonts w:cs="Tahoma"/>
                <w:color w:val="000000"/>
                <w:sz w:val="16"/>
                <w:szCs w:val="16"/>
              </w:rPr>
            </w:pPr>
          </w:p>
        </w:tc>
        <w:tc>
          <w:tcPr>
            <w:tcW w:w="1702" w:type="pct"/>
            <w:tcBorders>
              <w:top w:val="dotted" w:color="auto" w:sz="4" w:space="0"/>
              <w:left w:val="dotted" w:color="auto" w:sz="4" w:space="0"/>
              <w:bottom w:val="dotted" w:color="auto" w:sz="4" w:space="0"/>
              <w:right w:val="dotted" w:color="auto" w:sz="4" w:space="0"/>
            </w:tcBorders>
            <w:vAlign w:val="center"/>
          </w:tcPr>
          <w:p w:rsidRPr="00C070D0" w:rsidR="003C07AA" w:rsidP="003C07AA" w:rsidRDefault="00513F01" w14:paraId="0CB6A9AB" w14:textId="77777777">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rsidRPr="00F074C3" w:rsidR="00513F01" w:rsidP="00DB579A" w:rsidRDefault="00537CE7" w14:paraId="5697C34F" w14:textId="77777777">
            <w:pPr>
              <w:jc w:val="left"/>
              <w:rPr>
                <w:rFonts w:cs="Tahoma"/>
                <w:color w:val="000000"/>
                <w:sz w:val="16"/>
                <w:szCs w:val="16"/>
              </w:rPr>
            </w:pPr>
            <w:r w:rsidRPr="00C070D0">
              <w:rPr>
                <w:rFonts w:cs="Tahoma"/>
                <w:sz w:val="16"/>
                <w:szCs w:val="16"/>
              </w:rPr>
              <w:t xml:space="preserve">Sono disponibili </w:t>
            </w:r>
            <w:proofErr w:type="spellStart"/>
            <w:r w:rsidRPr="00C070D0">
              <w:rPr>
                <w:rFonts w:cs="Tahoma"/>
                <w:sz w:val="16"/>
                <w:szCs w:val="16"/>
              </w:rPr>
              <w:t>nn</w:t>
            </w:r>
            <w:proofErr w:type="spellEnd"/>
            <w:r w:rsidRPr="00C070D0">
              <w:rPr>
                <w:rFonts w:cs="Tahoma"/>
                <w:sz w:val="16"/>
                <w:szCs w:val="16"/>
              </w:rPr>
              <w:t xml:space="preserve">. 2 bagni, distinti per </w:t>
            </w:r>
            <w:r w:rsidRPr="00C070D0" w:rsidR="00DB579A">
              <w:rPr>
                <w:rFonts w:cs="Tahoma"/>
                <w:sz w:val="16"/>
                <w:szCs w:val="16"/>
              </w:rPr>
              <w:t>genere</w:t>
            </w:r>
            <w:r w:rsidRPr="00C070D0">
              <w:rPr>
                <w:rFonts w:cs="Tahoma"/>
                <w:sz w:val="16"/>
                <w:szCs w:val="16"/>
              </w:rPr>
              <w:t>,</w:t>
            </w:r>
            <w:r w:rsidRPr="00C070D0" w:rsidR="00513F01">
              <w:rPr>
                <w:rFonts w:cs="Tahoma"/>
                <w:sz w:val="16"/>
                <w:szCs w:val="16"/>
              </w:rPr>
              <w:t xml:space="preserve"> </w:t>
            </w:r>
            <w:r w:rsidRPr="00C070D0">
              <w:rPr>
                <w:rFonts w:cs="Tahoma"/>
                <w:sz w:val="16"/>
                <w:szCs w:val="16"/>
              </w:rPr>
              <w:t>poic</w:t>
            </w:r>
            <w:r w:rsidRPr="00C070D0" w:rsidR="00513F01">
              <w:rPr>
                <w:rFonts w:cs="Tahoma"/>
                <w:sz w:val="16"/>
                <w:szCs w:val="16"/>
              </w:rPr>
              <w:t>hé i lavoratori di sesso diverso sono in numero superiore a 10</w:t>
            </w:r>
          </w:p>
        </w:tc>
        <w:tc>
          <w:tcPr>
            <w:tcW w:w="100" w:type="pct"/>
            <w:gridSpan w:val="2"/>
            <w:tcBorders>
              <w:top w:val="dotted" w:color="auto" w:sz="4" w:space="0"/>
              <w:left w:val="dotted" w:color="auto" w:sz="4" w:space="0"/>
              <w:bottom w:val="dotted" w:color="auto" w:sz="4" w:space="0"/>
              <w:right w:val="dotted" w:color="auto" w:sz="4" w:space="0"/>
            </w:tcBorders>
            <w:vAlign w:val="center"/>
          </w:tcPr>
          <w:p w:rsidR="00513F01" w:rsidP="00F21163" w:rsidRDefault="00513F01" w14:paraId="172CA4C3" w14:textId="77777777">
            <w:pPr>
              <w:spacing w:line="276" w:lineRule="auto"/>
              <w:ind w:right="562"/>
              <w:jc w:val="center"/>
              <w:rPr>
                <w:sz w:val="22"/>
                <w:szCs w:val="22"/>
              </w:rPr>
            </w:pPr>
            <w:r>
              <w:rPr>
                <w:sz w:val="22"/>
                <w:szCs w:val="22"/>
              </w:rPr>
              <w:t>1</w:t>
            </w:r>
          </w:p>
        </w:tc>
        <w:tc>
          <w:tcPr>
            <w:tcW w:w="96" w:type="pct"/>
            <w:tcBorders>
              <w:top w:val="dotted" w:color="auto" w:sz="4" w:space="0"/>
              <w:left w:val="dotted" w:color="auto" w:sz="4" w:space="0"/>
              <w:bottom w:val="dotted" w:color="auto" w:sz="4" w:space="0"/>
              <w:right w:val="dotted" w:color="auto" w:sz="4" w:space="0"/>
            </w:tcBorders>
            <w:vAlign w:val="center"/>
          </w:tcPr>
          <w:p w:rsidR="00513F01" w:rsidP="00F21163" w:rsidRDefault="00513F01" w14:paraId="26B9985F" w14:textId="77777777">
            <w:pPr>
              <w:spacing w:line="276" w:lineRule="auto"/>
              <w:ind w:right="562"/>
              <w:jc w:val="center"/>
              <w:rPr>
                <w:sz w:val="22"/>
                <w:szCs w:val="22"/>
              </w:rPr>
            </w:pPr>
            <w:r>
              <w:rPr>
                <w:sz w:val="22"/>
                <w:szCs w:val="22"/>
              </w:rPr>
              <w:t>1</w:t>
            </w:r>
          </w:p>
        </w:tc>
        <w:tc>
          <w:tcPr>
            <w:tcW w:w="99" w:type="pct"/>
            <w:gridSpan w:val="2"/>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513F01" w:rsidP="00F21163" w:rsidRDefault="00513F01" w14:paraId="39172B96" w14:textId="77777777">
            <w:pPr>
              <w:spacing w:line="276" w:lineRule="auto"/>
              <w:ind w:right="562"/>
              <w:jc w:val="center"/>
              <w:rPr>
                <w:sz w:val="22"/>
                <w:szCs w:val="22"/>
              </w:rPr>
            </w:pPr>
            <w:r>
              <w:rPr>
                <w:sz w:val="22"/>
                <w:szCs w:val="22"/>
              </w:rPr>
              <w:t>1</w:t>
            </w:r>
          </w:p>
        </w:tc>
        <w:tc>
          <w:tcPr>
            <w:tcW w:w="877" w:type="pct"/>
            <w:tcBorders>
              <w:top w:val="dotted" w:color="auto" w:sz="4" w:space="0"/>
              <w:left w:val="dotted" w:color="auto" w:sz="4" w:space="0"/>
              <w:bottom w:val="dotted" w:color="auto" w:sz="4" w:space="0"/>
            </w:tcBorders>
            <w:vAlign w:val="center"/>
          </w:tcPr>
          <w:p w:rsidRPr="00F074C3" w:rsidR="00513F01" w:rsidP="00CB221B" w:rsidRDefault="00513F01" w14:paraId="48EFE060" w14:textId="77777777">
            <w:pPr>
              <w:jc w:val="left"/>
              <w:rPr>
                <w:rFonts w:cs="Tahoma"/>
                <w:color w:val="000000"/>
                <w:sz w:val="16"/>
                <w:szCs w:val="16"/>
              </w:rPr>
            </w:pPr>
          </w:p>
        </w:tc>
      </w:tr>
      <w:tr w:rsidRPr="00F074C3" w:rsidR="00A95861" w:rsidTr="00391E69" w14:paraId="32521584" w14:textId="77777777">
        <w:trPr>
          <w:trHeight w:val="224"/>
        </w:trPr>
        <w:tc>
          <w:tcPr>
            <w:tcW w:w="912" w:type="pct"/>
            <w:gridSpan w:val="2"/>
            <w:tcBorders>
              <w:top w:val="dotted" w:color="auto" w:sz="4" w:space="0"/>
              <w:bottom w:val="dotted" w:color="auto" w:sz="4" w:space="0"/>
              <w:right w:val="dotted" w:color="auto" w:sz="4" w:space="0"/>
            </w:tcBorders>
            <w:vAlign w:val="center"/>
          </w:tcPr>
          <w:p w:rsidRPr="00A95861" w:rsidR="00A95861" w:rsidP="00CB221B" w:rsidRDefault="00A95861" w14:paraId="7AB4B545" w14:textId="77777777">
            <w:pPr>
              <w:jc w:val="left"/>
              <w:rPr>
                <w:rFonts w:cs="Tahoma"/>
                <w:color w:val="000000"/>
                <w:sz w:val="16"/>
                <w:szCs w:val="16"/>
              </w:rPr>
            </w:pPr>
            <w:r w:rsidRPr="00A95861">
              <w:rPr>
                <w:rFonts w:cs="Tahoma"/>
                <w:color w:val="000000"/>
                <w:sz w:val="16"/>
                <w:szCs w:val="16"/>
              </w:rPr>
              <w:lastRenderedPageBreak/>
              <w:t>Caduta dall’alto</w:t>
            </w:r>
          </w:p>
        </w:tc>
        <w:tc>
          <w:tcPr>
            <w:tcW w:w="486" w:type="pct"/>
            <w:tcBorders>
              <w:top w:val="dotted" w:color="auto" w:sz="4" w:space="0"/>
              <w:left w:val="dotted" w:color="auto" w:sz="4" w:space="0"/>
              <w:bottom w:val="dotted" w:color="auto" w:sz="4" w:space="0"/>
              <w:right w:val="dotted" w:color="auto" w:sz="4" w:space="0"/>
            </w:tcBorders>
            <w:vAlign w:val="center"/>
          </w:tcPr>
          <w:p w:rsidRPr="009630ED" w:rsidR="00A95861" w:rsidP="000D46A1" w:rsidRDefault="000D46A1" w14:paraId="019B20F7" w14:textId="77777777">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color="auto" w:sz="4" w:space="0"/>
              <w:left w:val="dotted" w:color="auto" w:sz="4" w:space="0"/>
              <w:bottom w:val="dotted" w:color="auto" w:sz="4" w:space="0"/>
              <w:right w:val="dotted" w:color="auto" w:sz="4" w:space="0"/>
            </w:tcBorders>
            <w:vAlign w:val="center"/>
          </w:tcPr>
          <w:p w:rsidRPr="00F074C3" w:rsidR="00A95861" w:rsidP="00CB221B" w:rsidRDefault="00A95861" w14:paraId="374C51D0" w14:textId="77777777">
            <w:pPr>
              <w:jc w:val="left"/>
              <w:rPr>
                <w:rFonts w:cs="Tahoma"/>
                <w:color w:val="000000"/>
                <w:sz w:val="16"/>
                <w:szCs w:val="16"/>
              </w:rPr>
            </w:pPr>
          </w:p>
        </w:tc>
        <w:tc>
          <w:tcPr>
            <w:tcW w:w="1702" w:type="pct"/>
            <w:tcBorders>
              <w:top w:val="dotted" w:color="auto" w:sz="4" w:space="0"/>
              <w:left w:val="dotted" w:color="auto" w:sz="4" w:space="0"/>
              <w:bottom w:val="dotted" w:color="auto" w:sz="4" w:space="0"/>
              <w:right w:val="dotted" w:color="auto" w:sz="4" w:space="0"/>
            </w:tcBorders>
            <w:vAlign w:val="center"/>
          </w:tcPr>
          <w:p w:rsidRPr="00F074C3" w:rsidR="00A95861" w:rsidP="004869BF" w:rsidRDefault="005B36E8" w14:paraId="32E469D3" w14:textId="26318F8E">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color="auto" w:sz="4" w:space="0"/>
              <w:left w:val="dotted" w:color="auto" w:sz="4" w:space="0"/>
              <w:bottom w:val="dotted" w:color="auto" w:sz="4" w:space="0"/>
              <w:right w:val="dotted" w:color="auto" w:sz="4" w:space="0"/>
            </w:tcBorders>
            <w:vAlign w:val="center"/>
          </w:tcPr>
          <w:p w:rsidR="00A95861" w:rsidP="00F21163" w:rsidRDefault="00A95861" w14:paraId="7FBC953F" w14:textId="77777777">
            <w:pPr>
              <w:spacing w:line="276" w:lineRule="auto"/>
              <w:ind w:right="562"/>
              <w:jc w:val="center"/>
              <w:rPr>
                <w:sz w:val="22"/>
                <w:szCs w:val="22"/>
              </w:rPr>
            </w:pPr>
          </w:p>
        </w:tc>
        <w:tc>
          <w:tcPr>
            <w:tcW w:w="96" w:type="pct"/>
            <w:tcBorders>
              <w:top w:val="dotted" w:color="auto" w:sz="4" w:space="0"/>
              <w:left w:val="dotted" w:color="auto" w:sz="4" w:space="0"/>
              <w:bottom w:val="dotted" w:color="auto" w:sz="4" w:space="0"/>
              <w:right w:val="dotted" w:color="auto" w:sz="4" w:space="0"/>
            </w:tcBorders>
            <w:vAlign w:val="center"/>
          </w:tcPr>
          <w:p w:rsidR="00A95861" w:rsidP="00F21163" w:rsidRDefault="00A95861" w14:paraId="00B68AAD" w14:textId="77777777">
            <w:pPr>
              <w:spacing w:line="276" w:lineRule="auto"/>
              <w:ind w:right="562"/>
              <w:jc w:val="center"/>
              <w:rPr>
                <w:sz w:val="22"/>
                <w:szCs w:val="22"/>
              </w:rPr>
            </w:pPr>
          </w:p>
        </w:tc>
        <w:tc>
          <w:tcPr>
            <w:tcW w:w="99" w:type="pct"/>
            <w:gridSpan w:val="2"/>
            <w:tcBorders>
              <w:top w:val="dotted" w:color="auto" w:sz="4" w:space="0"/>
              <w:left w:val="dotted" w:color="auto" w:sz="4" w:space="0"/>
              <w:bottom w:val="dotted" w:color="auto" w:sz="4" w:space="0"/>
              <w:right w:val="dotted" w:color="auto" w:sz="4" w:space="0"/>
            </w:tcBorders>
            <w:shd w:val="clear" w:color="auto" w:fill="auto"/>
            <w:vAlign w:val="center"/>
          </w:tcPr>
          <w:p w:rsidR="00A95861" w:rsidP="00F21163" w:rsidRDefault="00A95861" w14:paraId="75F2BAD4" w14:textId="77777777">
            <w:pPr>
              <w:spacing w:line="276" w:lineRule="auto"/>
              <w:ind w:right="562"/>
              <w:jc w:val="center"/>
              <w:rPr>
                <w:sz w:val="22"/>
                <w:szCs w:val="22"/>
              </w:rPr>
            </w:pPr>
          </w:p>
        </w:tc>
        <w:tc>
          <w:tcPr>
            <w:tcW w:w="877" w:type="pct"/>
            <w:tcBorders>
              <w:top w:val="dotted" w:color="auto" w:sz="4" w:space="0"/>
              <w:left w:val="dotted" w:color="auto" w:sz="4" w:space="0"/>
              <w:bottom w:val="dotted" w:color="auto" w:sz="4" w:space="0"/>
            </w:tcBorders>
            <w:vAlign w:val="center"/>
          </w:tcPr>
          <w:p w:rsidRPr="00F074C3" w:rsidR="00A95861" w:rsidP="00CB221B" w:rsidRDefault="00A95861" w14:paraId="7BF648C1" w14:textId="77777777">
            <w:pPr>
              <w:jc w:val="left"/>
              <w:rPr>
                <w:rFonts w:cs="Tahoma"/>
                <w:color w:val="000000"/>
                <w:sz w:val="16"/>
                <w:szCs w:val="16"/>
              </w:rPr>
            </w:pPr>
          </w:p>
        </w:tc>
      </w:tr>
      <w:tr w:rsidRPr="00F074C3" w:rsidR="00746FBA" w:rsidTr="00D452BD" w14:paraId="1F755652" w14:textId="77777777">
        <w:trPr>
          <w:cantSplit/>
          <w:trHeight w:val="276"/>
        </w:trPr>
        <w:tc>
          <w:tcPr>
            <w:tcW w:w="184" w:type="pct"/>
            <w:tcBorders>
              <w:bottom w:val="single" w:color="auto" w:sz="4" w:space="0"/>
            </w:tcBorders>
            <w:shd w:val="clear" w:color="auto" w:fill="BFBFBF" w:themeFill="background1" w:themeFillShade="BF"/>
            <w:vAlign w:val="center"/>
          </w:tcPr>
          <w:p w:rsidR="00746FBA" w:rsidP="00CB221B" w:rsidRDefault="00746FBA" w14:paraId="1210371B" w14:textId="77777777">
            <w:pPr>
              <w:jc w:val="left"/>
              <w:rPr>
                <w:rFonts w:cs="Tahoma"/>
                <w:b/>
                <w:color w:val="000000"/>
                <w:sz w:val="22"/>
                <w:szCs w:val="16"/>
              </w:rPr>
            </w:pPr>
            <w:r>
              <w:rPr>
                <w:rFonts w:cs="Tahoma"/>
                <w:b/>
                <w:color w:val="000000"/>
                <w:sz w:val="22"/>
                <w:szCs w:val="16"/>
              </w:rPr>
              <w:t>2</w:t>
            </w:r>
          </w:p>
        </w:tc>
        <w:tc>
          <w:tcPr>
            <w:tcW w:w="4816" w:type="pct"/>
            <w:gridSpan w:val="10"/>
            <w:tcBorders>
              <w:bottom w:val="single" w:color="auto" w:sz="4" w:space="0"/>
            </w:tcBorders>
            <w:shd w:val="clear" w:color="auto" w:fill="BFBFBF" w:themeFill="background1" w:themeFillShade="BF"/>
            <w:vAlign w:val="center"/>
          </w:tcPr>
          <w:p w:rsidR="00746FBA" w:rsidP="00773760" w:rsidRDefault="00773760" w14:paraId="131ECB99" w14:textId="77777777">
            <w:pPr>
              <w:jc w:val="left"/>
              <w:rPr>
                <w:rFonts w:cs="Tahoma"/>
                <w:b/>
                <w:color w:val="000000"/>
                <w:sz w:val="22"/>
                <w:szCs w:val="16"/>
              </w:rPr>
            </w:pPr>
            <w:r>
              <w:rPr>
                <w:rFonts w:cs="Tahoma"/>
                <w:b/>
                <w:color w:val="000000"/>
                <w:sz w:val="22"/>
                <w:szCs w:val="16"/>
              </w:rPr>
              <w:t>PRESENZA NEI LUOGHI DI LAVORO DI AGENTI NOCIVI</w:t>
            </w:r>
          </w:p>
        </w:tc>
      </w:tr>
      <w:tr w:rsidRPr="00F074C3" w:rsidR="006F6505" w:rsidTr="00391E69" w14:paraId="116BB72B" w14:textId="77777777">
        <w:trPr>
          <w:cantSplit/>
          <w:trHeight w:val="595"/>
        </w:trPr>
        <w:tc>
          <w:tcPr>
            <w:tcW w:w="912" w:type="pct"/>
            <w:gridSpan w:val="2"/>
            <w:tcBorders>
              <w:right w:val="dotted" w:color="auto" w:sz="4" w:space="0"/>
            </w:tcBorders>
            <w:vAlign w:val="center"/>
          </w:tcPr>
          <w:p w:rsidRPr="00F074C3" w:rsidR="002D0292" w:rsidP="00A935EE" w:rsidRDefault="002D0292" w14:paraId="737D41EE" w14:textId="77777777">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color="auto" w:sz="4" w:space="0"/>
              <w:right w:val="dotted" w:color="auto" w:sz="4" w:space="0"/>
            </w:tcBorders>
            <w:vAlign w:val="center"/>
          </w:tcPr>
          <w:p w:rsidRPr="00F074C3" w:rsidR="002D0292" w:rsidP="00CB221B" w:rsidRDefault="000D46A1" w14:paraId="275745DE" w14:textId="77777777">
            <w:pPr>
              <w:jc w:val="left"/>
              <w:rPr>
                <w:rFonts w:cs="Tahoma"/>
                <w:color w:val="000000"/>
                <w:sz w:val="16"/>
                <w:szCs w:val="16"/>
              </w:rPr>
            </w:pPr>
            <w:r w:rsidRPr="009630ED">
              <w:rPr>
                <w:rFonts w:cs="Tahoma"/>
                <w:color w:val="000000"/>
                <w:sz w:val="16"/>
                <w:szCs w:val="16"/>
              </w:rPr>
              <w:t>Tutto il personale</w:t>
            </w:r>
          </w:p>
        </w:tc>
        <w:tc>
          <w:tcPr>
            <w:tcW w:w="728" w:type="pct"/>
            <w:tcBorders>
              <w:left w:val="dotted" w:color="auto" w:sz="4" w:space="0"/>
              <w:right w:val="dotted" w:color="auto" w:sz="4" w:space="0"/>
            </w:tcBorders>
            <w:vAlign w:val="center"/>
          </w:tcPr>
          <w:p w:rsidRPr="00F074C3" w:rsidR="002D0292" w:rsidP="00CB221B" w:rsidRDefault="002D0292" w14:paraId="5A20199B" w14:textId="77777777">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color="auto" w:sz="4" w:space="0"/>
              <w:right w:val="dotted" w:color="auto" w:sz="4" w:space="0"/>
            </w:tcBorders>
            <w:vAlign w:val="center"/>
          </w:tcPr>
          <w:p w:rsidR="002B1A59" w:rsidP="002B1A59" w:rsidRDefault="002B1A59" w14:paraId="1C8345D9" w14:textId="77777777">
            <w:pPr>
              <w:jc w:val="left"/>
              <w:rPr>
                <w:rFonts w:cs="Tahoma"/>
                <w:color w:val="000000"/>
                <w:sz w:val="16"/>
                <w:szCs w:val="16"/>
              </w:rPr>
            </w:pPr>
            <w:r>
              <w:rPr>
                <w:rFonts w:cs="Tahoma"/>
                <w:color w:val="000000"/>
                <w:sz w:val="16"/>
                <w:szCs w:val="16"/>
              </w:rPr>
              <w:t>Le stampanti si trovano in vano dedicato.</w:t>
            </w:r>
          </w:p>
          <w:p w:rsidR="002B1A59" w:rsidP="002B1A59" w:rsidRDefault="002B1A59" w14:paraId="731B56F1" w14:textId="77777777">
            <w:pPr>
              <w:jc w:val="left"/>
              <w:rPr>
                <w:rFonts w:cs="Tahoma"/>
                <w:color w:val="000000"/>
                <w:sz w:val="16"/>
                <w:szCs w:val="16"/>
              </w:rPr>
            </w:pPr>
            <w:r>
              <w:rPr>
                <w:rFonts w:cs="Tahoma"/>
                <w:color w:val="000000"/>
                <w:sz w:val="16"/>
                <w:szCs w:val="16"/>
              </w:rPr>
              <w:t>Non vi è interferenza con postazioni di lavoro nelle immediate vicinanze.</w:t>
            </w:r>
          </w:p>
          <w:p w:rsidRPr="00F074C3" w:rsidR="000D46A1" w:rsidP="002B1A59" w:rsidRDefault="002B1A59" w14:paraId="7AE355D5" w14:textId="77777777">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color="auto" w:sz="4" w:space="0"/>
              <w:right w:val="dotted" w:color="auto" w:sz="4" w:space="0"/>
            </w:tcBorders>
            <w:vAlign w:val="center"/>
          </w:tcPr>
          <w:p w:rsidRPr="00F074C3" w:rsidR="002D0292" w:rsidP="00513935" w:rsidRDefault="00294A6E" w14:paraId="7E60B700" w14:textId="77777777">
            <w:pPr>
              <w:spacing w:line="276" w:lineRule="auto"/>
              <w:ind w:right="562"/>
              <w:jc w:val="center"/>
              <w:rPr>
                <w:sz w:val="22"/>
                <w:szCs w:val="22"/>
              </w:rPr>
            </w:pPr>
            <w:r>
              <w:rPr>
                <w:sz w:val="22"/>
                <w:szCs w:val="22"/>
              </w:rPr>
              <w:t>1</w:t>
            </w:r>
          </w:p>
        </w:tc>
        <w:tc>
          <w:tcPr>
            <w:tcW w:w="104" w:type="pct"/>
            <w:gridSpan w:val="2"/>
            <w:tcBorders>
              <w:left w:val="dotted" w:color="auto" w:sz="4" w:space="0"/>
              <w:right w:val="dotted" w:color="auto" w:sz="4" w:space="0"/>
            </w:tcBorders>
            <w:vAlign w:val="center"/>
          </w:tcPr>
          <w:p w:rsidRPr="00F074C3" w:rsidR="002D0292" w:rsidP="00513935" w:rsidRDefault="00294A6E" w14:paraId="5F59671F" w14:textId="77777777">
            <w:pPr>
              <w:spacing w:line="276" w:lineRule="auto"/>
              <w:ind w:right="562"/>
              <w:jc w:val="center"/>
              <w:rPr>
                <w:sz w:val="22"/>
                <w:szCs w:val="22"/>
              </w:rPr>
            </w:pPr>
            <w:r>
              <w:rPr>
                <w:sz w:val="22"/>
                <w:szCs w:val="22"/>
              </w:rPr>
              <w:t>1</w:t>
            </w:r>
          </w:p>
        </w:tc>
        <w:tc>
          <w:tcPr>
            <w:tcW w:w="97" w:type="pct"/>
            <w:tcBorders>
              <w:left w:val="dotted" w:color="auto" w:sz="4" w:space="0"/>
              <w:right w:val="dotted" w:color="auto" w:sz="4" w:space="0"/>
            </w:tcBorders>
            <w:shd w:val="clear" w:color="auto" w:fill="C6D9F1" w:themeFill="text2" w:themeFillTint="33"/>
            <w:vAlign w:val="center"/>
          </w:tcPr>
          <w:p w:rsidRPr="00F074C3" w:rsidR="002D0292" w:rsidP="00513935" w:rsidRDefault="00294A6E" w14:paraId="03D5EE4D" w14:textId="77777777">
            <w:pPr>
              <w:spacing w:line="276" w:lineRule="auto"/>
              <w:ind w:right="562"/>
              <w:jc w:val="center"/>
              <w:rPr>
                <w:sz w:val="22"/>
                <w:szCs w:val="22"/>
              </w:rPr>
            </w:pPr>
            <w:r>
              <w:rPr>
                <w:sz w:val="22"/>
                <w:szCs w:val="22"/>
              </w:rPr>
              <w:t>1</w:t>
            </w:r>
          </w:p>
        </w:tc>
        <w:tc>
          <w:tcPr>
            <w:tcW w:w="879" w:type="pct"/>
            <w:gridSpan w:val="2"/>
            <w:tcBorders>
              <w:left w:val="dotted" w:color="auto" w:sz="4" w:space="0"/>
            </w:tcBorders>
            <w:vAlign w:val="center"/>
          </w:tcPr>
          <w:p w:rsidRPr="00F074C3" w:rsidR="001A6AA6" w:rsidP="001A6AA6" w:rsidRDefault="004869BF" w14:paraId="4123B1E0" w14:textId="67671DEE">
            <w:pPr>
              <w:jc w:val="left"/>
              <w:rPr>
                <w:rFonts w:cs="Tahoma"/>
                <w:color w:val="000000"/>
                <w:sz w:val="16"/>
                <w:szCs w:val="16"/>
              </w:rPr>
            </w:pPr>
            <w:r w:rsidRPr="004869BF">
              <w:rPr>
                <w:rFonts w:cs="Tahoma"/>
                <w:color w:val="000000"/>
                <w:sz w:val="16"/>
                <w:szCs w:val="16"/>
              </w:rPr>
              <w:t xml:space="preserve">Le stampanti si trovano in luogo idoneo ad esse dedicato </w:t>
            </w:r>
          </w:p>
        </w:tc>
      </w:tr>
      <w:tr w:rsidRPr="00746FBA" w:rsidR="00746FBA" w:rsidTr="00D452BD" w14:paraId="105B69EA" w14:textId="77777777">
        <w:tc>
          <w:tcPr>
            <w:tcW w:w="184" w:type="pct"/>
            <w:tcBorders>
              <w:bottom w:val="single" w:color="auto" w:sz="4" w:space="0"/>
            </w:tcBorders>
            <w:shd w:val="clear" w:color="auto" w:fill="BFBFBF" w:themeFill="background1" w:themeFillShade="BF"/>
            <w:vAlign w:val="center"/>
          </w:tcPr>
          <w:p w:rsidR="00746FBA" w:rsidP="00CB221B" w:rsidRDefault="001A6AA6" w14:paraId="6C5EA976" w14:textId="77777777">
            <w:pPr>
              <w:jc w:val="left"/>
              <w:rPr>
                <w:rFonts w:cs="Tahoma"/>
                <w:b/>
                <w:color w:val="000000"/>
                <w:sz w:val="22"/>
                <w:szCs w:val="16"/>
              </w:rPr>
            </w:pPr>
            <w:r w:rsidRPr="00E2337E">
              <w:rPr>
                <w:rFonts w:cs="Tahoma"/>
                <w:b/>
                <w:sz w:val="22"/>
                <w:szCs w:val="16"/>
              </w:rPr>
              <w:t>4</w:t>
            </w:r>
          </w:p>
        </w:tc>
        <w:tc>
          <w:tcPr>
            <w:tcW w:w="4816" w:type="pct"/>
            <w:gridSpan w:val="10"/>
            <w:tcBorders>
              <w:bottom w:val="single" w:color="auto" w:sz="4" w:space="0"/>
            </w:tcBorders>
            <w:shd w:val="clear" w:color="auto" w:fill="BFBFBF" w:themeFill="background1" w:themeFillShade="BF"/>
            <w:vAlign w:val="center"/>
          </w:tcPr>
          <w:p w:rsidR="00746FBA" w:rsidP="00CB221B" w:rsidRDefault="00746FBA" w14:paraId="06980098" w14:textId="77777777">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Pr="00F074C3" w:rsidR="006F6505" w:rsidTr="00391E69" w14:paraId="54E0F399" w14:textId="77777777">
        <w:tc>
          <w:tcPr>
            <w:tcW w:w="912" w:type="pct"/>
            <w:gridSpan w:val="2"/>
            <w:tcBorders>
              <w:bottom w:val="dotted" w:color="auto" w:sz="4" w:space="0"/>
              <w:right w:val="dotted" w:color="auto" w:sz="4" w:space="0"/>
            </w:tcBorders>
            <w:vAlign w:val="center"/>
          </w:tcPr>
          <w:p w:rsidRPr="00F074C3" w:rsidR="00294A6E" w:rsidP="00390C15" w:rsidRDefault="00294A6E" w14:paraId="1DFAED4F" w14:textId="77777777">
            <w:pPr>
              <w:autoSpaceDE w:val="0"/>
              <w:ind w:right="-108"/>
              <w:rPr>
                <w:rFonts w:cs="Tahoma"/>
                <w:b/>
                <w:color w:val="000000"/>
                <w:sz w:val="16"/>
                <w:szCs w:val="16"/>
              </w:rPr>
            </w:pPr>
            <w:r w:rsidRPr="00F074C3">
              <w:rPr>
                <w:rFonts w:cs="Tahoma"/>
                <w:b/>
                <w:color w:val="000000"/>
                <w:sz w:val="16"/>
                <w:szCs w:val="16"/>
              </w:rPr>
              <w:t>Impianti elettrici</w:t>
            </w:r>
          </w:p>
          <w:p w:rsidRPr="00F074C3" w:rsidR="00294A6E" w:rsidP="000D46A1" w:rsidRDefault="00294A6E" w14:paraId="3E6EA520" w14:textId="77777777">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color="auto" w:sz="4" w:space="0"/>
              <w:bottom w:val="dotted" w:color="auto" w:sz="4" w:space="0"/>
              <w:right w:val="dotted" w:color="auto" w:sz="4" w:space="0"/>
            </w:tcBorders>
            <w:vAlign w:val="center"/>
          </w:tcPr>
          <w:p w:rsidRPr="00F074C3" w:rsidR="00294A6E" w:rsidP="00CB221B" w:rsidRDefault="00294A6E" w14:paraId="35C183A8" w14:textId="77777777">
            <w:pPr>
              <w:jc w:val="left"/>
              <w:rPr>
                <w:rFonts w:cs="Tahoma"/>
                <w:color w:val="000000"/>
                <w:sz w:val="16"/>
                <w:szCs w:val="16"/>
              </w:rPr>
            </w:pPr>
            <w:r w:rsidRPr="00F074C3">
              <w:rPr>
                <w:rFonts w:cs="Tahoma"/>
                <w:color w:val="000000"/>
                <w:sz w:val="16"/>
                <w:szCs w:val="16"/>
              </w:rPr>
              <w:t>Tutto il personale</w:t>
            </w:r>
          </w:p>
        </w:tc>
        <w:tc>
          <w:tcPr>
            <w:tcW w:w="728" w:type="pct"/>
            <w:tcBorders>
              <w:left w:val="dotted" w:color="auto" w:sz="4" w:space="0"/>
              <w:bottom w:val="dotted" w:color="auto" w:sz="4" w:space="0"/>
              <w:right w:val="dotted" w:color="auto" w:sz="4" w:space="0"/>
            </w:tcBorders>
            <w:vAlign w:val="center"/>
          </w:tcPr>
          <w:p w:rsidRPr="00F074C3" w:rsidR="00294A6E" w:rsidP="00CB221B" w:rsidRDefault="00294A6E" w14:paraId="5BE4A55D" w14:textId="77777777">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color="auto" w:sz="4" w:space="0"/>
              <w:bottom w:val="dotted" w:color="auto" w:sz="4" w:space="0"/>
              <w:right w:val="dotted" w:color="auto" w:sz="4" w:space="0"/>
            </w:tcBorders>
            <w:vAlign w:val="center"/>
          </w:tcPr>
          <w:p w:rsidRPr="00F074C3" w:rsidR="00294A6E" w:rsidP="005E5402" w:rsidRDefault="000D46A1" w14:paraId="6DA8B8C0" w14:textId="77777777">
            <w:pPr>
              <w:rPr>
                <w:rFonts w:cs="Tahoma"/>
                <w:color w:val="000000"/>
                <w:sz w:val="16"/>
                <w:szCs w:val="16"/>
              </w:rPr>
            </w:pPr>
            <w:r>
              <w:rPr>
                <w:rFonts w:cs="Tahoma"/>
                <w:color w:val="000000"/>
                <w:sz w:val="16"/>
                <w:szCs w:val="16"/>
              </w:rPr>
              <w:t>M</w:t>
            </w:r>
            <w:r w:rsidRPr="00F074C3" w:rsidR="00294A6E">
              <w:rPr>
                <w:rFonts w:cs="Tahoma"/>
                <w:color w:val="000000"/>
                <w:sz w:val="16"/>
                <w:szCs w:val="16"/>
              </w:rPr>
              <w:t xml:space="preserve">antenere </w:t>
            </w:r>
            <w:r>
              <w:rPr>
                <w:rFonts w:cs="Tahoma"/>
                <w:color w:val="000000"/>
                <w:sz w:val="16"/>
                <w:szCs w:val="16"/>
              </w:rPr>
              <w:t xml:space="preserve">costantemente </w:t>
            </w:r>
            <w:r w:rsidRPr="00F074C3" w:rsidR="00294A6E">
              <w:rPr>
                <w:rFonts w:cs="Tahoma"/>
                <w:color w:val="000000"/>
                <w:sz w:val="16"/>
                <w:szCs w:val="16"/>
              </w:rPr>
              <w:t>in ordine i cavi elettrici di alimentazione delle postazioni lavoro</w:t>
            </w:r>
            <w:r>
              <w:rPr>
                <w:rFonts w:cs="Tahoma"/>
                <w:color w:val="000000"/>
                <w:sz w:val="16"/>
                <w:szCs w:val="16"/>
              </w:rPr>
              <w:t>;</w:t>
            </w:r>
          </w:p>
          <w:p w:rsidRPr="00F074C3" w:rsidR="00294A6E" w:rsidP="005E5402" w:rsidRDefault="00294A6E" w14:paraId="7CC48107" w14:textId="77777777">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rsidRPr="00F074C3" w:rsidR="00294A6E" w:rsidP="000D46A1" w:rsidRDefault="00294A6E" w14:paraId="1996DD4F" w14:textId="77777777">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color="auto" w:sz="4" w:space="0"/>
              <w:bottom w:val="dotted" w:color="auto" w:sz="4" w:space="0"/>
              <w:right w:val="dotted" w:color="auto" w:sz="4" w:space="0"/>
            </w:tcBorders>
            <w:vAlign w:val="center"/>
          </w:tcPr>
          <w:p w:rsidRPr="00F074C3" w:rsidR="00294A6E" w:rsidP="00F21163" w:rsidRDefault="00294A6E" w14:paraId="4BB4EB9A" w14:textId="77777777">
            <w:pPr>
              <w:spacing w:line="276" w:lineRule="auto"/>
              <w:ind w:right="562"/>
              <w:jc w:val="center"/>
              <w:rPr>
                <w:sz w:val="22"/>
                <w:szCs w:val="22"/>
              </w:rPr>
            </w:pPr>
            <w:r>
              <w:rPr>
                <w:sz w:val="22"/>
                <w:szCs w:val="22"/>
              </w:rPr>
              <w:t>1</w:t>
            </w:r>
          </w:p>
        </w:tc>
        <w:tc>
          <w:tcPr>
            <w:tcW w:w="104" w:type="pct"/>
            <w:gridSpan w:val="2"/>
            <w:tcBorders>
              <w:left w:val="dotted" w:color="auto" w:sz="4" w:space="0"/>
              <w:bottom w:val="dotted" w:color="auto" w:sz="4" w:space="0"/>
              <w:right w:val="dotted" w:color="auto" w:sz="4" w:space="0"/>
            </w:tcBorders>
            <w:vAlign w:val="center"/>
          </w:tcPr>
          <w:p w:rsidRPr="00F074C3" w:rsidR="00294A6E" w:rsidP="00F21163" w:rsidRDefault="00294A6E" w14:paraId="76BF4CDB" w14:textId="77777777">
            <w:pPr>
              <w:spacing w:line="276" w:lineRule="auto"/>
              <w:ind w:right="562"/>
              <w:jc w:val="center"/>
              <w:rPr>
                <w:sz w:val="22"/>
                <w:szCs w:val="22"/>
              </w:rPr>
            </w:pPr>
            <w:r>
              <w:rPr>
                <w:sz w:val="22"/>
                <w:szCs w:val="22"/>
              </w:rPr>
              <w:t>1</w:t>
            </w:r>
          </w:p>
        </w:tc>
        <w:tc>
          <w:tcPr>
            <w:tcW w:w="97" w:type="pct"/>
            <w:tcBorders>
              <w:left w:val="dotted" w:color="auto" w:sz="4" w:space="0"/>
              <w:bottom w:val="dotted" w:color="auto" w:sz="4" w:space="0"/>
              <w:right w:val="dotted" w:color="auto" w:sz="4" w:space="0"/>
            </w:tcBorders>
            <w:shd w:val="clear" w:color="auto" w:fill="C6D9F1" w:themeFill="text2" w:themeFillTint="33"/>
            <w:vAlign w:val="center"/>
          </w:tcPr>
          <w:p w:rsidRPr="00F074C3" w:rsidR="00294A6E" w:rsidP="00F21163" w:rsidRDefault="00294A6E" w14:paraId="23F46C90" w14:textId="77777777">
            <w:pPr>
              <w:spacing w:line="276" w:lineRule="auto"/>
              <w:ind w:right="562"/>
              <w:jc w:val="center"/>
              <w:rPr>
                <w:sz w:val="22"/>
                <w:szCs w:val="22"/>
              </w:rPr>
            </w:pPr>
            <w:r>
              <w:rPr>
                <w:sz w:val="22"/>
                <w:szCs w:val="22"/>
              </w:rPr>
              <w:t>1</w:t>
            </w:r>
          </w:p>
        </w:tc>
        <w:tc>
          <w:tcPr>
            <w:tcW w:w="879" w:type="pct"/>
            <w:gridSpan w:val="2"/>
            <w:tcBorders>
              <w:left w:val="dotted" w:color="auto" w:sz="4" w:space="0"/>
              <w:bottom w:val="dotted" w:color="auto" w:sz="4" w:space="0"/>
            </w:tcBorders>
            <w:vAlign w:val="center"/>
          </w:tcPr>
          <w:p w:rsidRPr="00F074C3" w:rsidR="00294A6E" w:rsidP="00CB221B" w:rsidRDefault="007C201E" w14:paraId="72F5A5A7" w14:textId="3064884C">
            <w:pPr>
              <w:jc w:val="left"/>
              <w:rPr>
                <w:rFonts w:cs="Tahoma"/>
                <w:color w:val="000000"/>
                <w:sz w:val="16"/>
                <w:szCs w:val="16"/>
              </w:rPr>
            </w:pPr>
            <w:r>
              <w:rPr>
                <w:rFonts w:cs="Tahoma"/>
                <w:color w:val="000000"/>
                <w:sz w:val="16"/>
                <w:szCs w:val="16"/>
              </w:rPr>
              <w:t>L’impianto elettrico, per quanto visibile, si trova in buono stato di manutenzione.</w:t>
            </w:r>
          </w:p>
        </w:tc>
      </w:tr>
      <w:tr w:rsidRPr="00F074C3" w:rsidR="006F6505" w:rsidTr="00391E69" w14:paraId="66281F7A" w14:textId="77777777">
        <w:tc>
          <w:tcPr>
            <w:tcW w:w="912" w:type="pct"/>
            <w:gridSpan w:val="2"/>
            <w:tcBorders>
              <w:top w:val="dotted" w:color="auto" w:sz="4" w:space="0"/>
              <w:bottom w:val="dotted" w:color="auto" w:sz="4" w:space="0"/>
              <w:right w:val="dotted" w:color="auto" w:sz="4" w:space="0"/>
            </w:tcBorders>
            <w:vAlign w:val="center"/>
          </w:tcPr>
          <w:p w:rsidRPr="00F074C3" w:rsidR="00294A6E" w:rsidP="001C0C9A" w:rsidRDefault="00294A6E" w14:paraId="54EE1F34" w14:textId="77777777">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294A6E" w:rsidP="00CB221B" w:rsidRDefault="00294A6E" w14:paraId="4E2FF9F0" w14:textId="77777777">
            <w:pPr>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Pr="00F074C3" w:rsidR="00294A6E" w:rsidP="005E5402" w:rsidRDefault="00294A6E" w14:paraId="2194432E" w14:textId="77777777">
            <w:pPr>
              <w:jc w:val="left"/>
              <w:rPr>
                <w:rFonts w:cs="Tahoma"/>
                <w:color w:val="000000"/>
                <w:sz w:val="16"/>
                <w:szCs w:val="16"/>
              </w:rPr>
            </w:pPr>
            <w:r w:rsidRPr="00F074C3">
              <w:rPr>
                <w:rFonts w:cs="Tahoma"/>
                <w:color w:val="000000"/>
                <w:sz w:val="16"/>
                <w:szCs w:val="16"/>
              </w:rPr>
              <w:t>Incidenti di natura elettrica</w:t>
            </w:r>
          </w:p>
          <w:p w:rsidRPr="00F074C3" w:rsidR="00294A6E" w:rsidP="005E5402" w:rsidRDefault="00294A6E" w14:paraId="4FE21121" w14:textId="77777777">
            <w:pPr>
              <w:jc w:val="left"/>
              <w:rPr>
                <w:rFonts w:cs="Tahoma"/>
                <w:color w:val="000000"/>
                <w:sz w:val="16"/>
                <w:szCs w:val="16"/>
              </w:rPr>
            </w:pPr>
            <w:r w:rsidRPr="00F074C3">
              <w:rPr>
                <w:rFonts w:cs="Tahoma"/>
                <w:color w:val="000000"/>
                <w:sz w:val="16"/>
                <w:szCs w:val="16"/>
              </w:rPr>
              <w:t>Scoppio di apparecchiature in pressione</w:t>
            </w:r>
          </w:p>
          <w:p w:rsidRPr="00F074C3" w:rsidR="00294A6E" w:rsidP="005E5402" w:rsidRDefault="00294A6E" w14:paraId="2EB7FB87" w14:textId="77777777">
            <w:pPr>
              <w:jc w:val="left"/>
              <w:rPr>
                <w:rFonts w:cs="Tahoma"/>
                <w:color w:val="000000"/>
                <w:sz w:val="16"/>
                <w:szCs w:val="16"/>
              </w:rPr>
            </w:pPr>
            <w:r w:rsidRPr="00F074C3">
              <w:rPr>
                <w:rFonts w:cs="Tahoma"/>
                <w:color w:val="000000"/>
                <w:sz w:val="16"/>
                <w:szCs w:val="16"/>
              </w:rPr>
              <w:t>Incendio</w:t>
            </w:r>
          </w:p>
          <w:p w:rsidRPr="00F074C3" w:rsidR="00294A6E" w:rsidP="005E5402" w:rsidRDefault="00294A6E" w14:paraId="63392A08" w14:textId="77777777">
            <w:pPr>
              <w:jc w:val="left"/>
              <w:rPr>
                <w:rFonts w:cs="Tahoma"/>
                <w:color w:val="000000"/>
                <w:sz w:val="16"/>
                <w:szCs w:val="16"/>
              </w:rPr>
            </w:pPr>
            <w:r w:rsidRPr="00F074C3">
              <w:rPr>
                <w:rFonts w:cs="Tahoma"/>
                <w:color w:val="000000"/>
                <w:sz w:val="16"/>
                <w:szCs w:val="16"/>
              </w:rPr>
              <w:t>Esplosione</w:t>
            </w:r>
          </w:p>
          <w:p w:rsidRPr="00F074C3" w:rsidR="00294A6E" w:rsidP="005E5402" w:rsidRDefault="00294A6E" w14:paraId="230E5365" w14:textId="77777777">
            <w:pPr>
              <w:jc w:val="left"/>
              <w:rPr>
                <w:rFonts w:cs="Tahoma"/>
                <w:color w:val="000000"/>
                <w:sz w:val="16"/>
                <w:szCs w:val="16"/>
              </w:rPr>
            </w:pPr>
            <w:r w:rsidRPr="00F074C3">
              <w:rPr>
                <w:rFonts w:cs="Tahoma"/>
                <w:color w:val="000000"/>
                <w:sz w:val="16"/>
                <w:szCs w:val="16"/>
              </w:rPr>
              <w:t xml:space="preserve">Emissione di inquinanti </w:t>
            </w:r>
          </w:p>
          <w:p w:rsidRPr="00F074C3" w:rsidR="00294A6E" w:rsidP="005E5402" w:rsidRDefault="00294A6E" w14:paraId="77A1FF0A" w14:textId="77777777">
            <w:pPr>
              <w:jc w:val="left"/>
              <w:rPr>
                <w:rFonts w:cs="Tahoma"/>
                <w:color w:val="000000"/>
                <w:sz w:val="16"/>
                <w:szCs w:val="16"/>
              </w:rPr>
            </w:pPr>
            <w:r w:rsidRPr="00F074C3">
              <w:rPr>
                <w:rFonts w:cs="Tahoma"/>
                <w:color w:val="000000"/>
                <w:sz w:val="16"/>
                <w:szCs w:val="16"/>
              </w:rPr>
              <w:t>Esposizione ad agenti biologici</w:t>
            </w:r>
          </w:p>
          <w:p w:rsidRPr="00F074C3" w:rsidR="00294A6E" w:rsidP="005E5402" w:rsidRDefault="00294A6E" w14:paraId="1CC20910" w14:textId="77777777">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color="auto" w:sz="4" w:space="0"/>
              <w:left w:val="dotted" w:color="auto" w:sz="4" w:space="0"/>
              <w:bottom w:val="dotted" w:color="auto" w:sz="4" w:space="0"/>
              <w:right w:val="dotted" w:color="auto" w:sz="4" w:space="0"/>
            </w:tcBorders>
            <w:vAlign w:val="center"/>
          </w:tcPr>
          <w:p w:rsidRPr="00215DA0" w:rsidR="002B1A59" w:rsidP="002B1A59" w:rsidRDefault="002B1A59" w14:paraId="5AE269FA" w14:textId="77777777">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rsidRPr="00215DA0" w:rsidR="001C0C9A" w:rsidP="002B1A59" w:rsidRDefault="002B1A59" w14:paraId="4F4BBDEB" w14:textId="015069C5">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C070D0">
              <w:rPr>
                <w:rFonts w:cs="Tahoma"/>
                <w:color w:val="000000"/>
                <w:sz w:val="16"/>
                <w:szCs w:val="16"/>
              </w:rPr>
              <w:t>la della salute dei lavoratori.</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294A6E" w:rsidP="00F21163" w:rsidRDefault="00294A6E" w14:paraId="27C1C2AE" w14:textId="77777777">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294A6E" w:rsidP="00F21163" w:rsidRDefault="00294A6E" w14:paraId="4F564CAD"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294A6E" w:rsidP="00F21163" w:rsidRDefault="00294A6E" w14:paraId="3CC85CEB" w14:textId="77777777">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F074C3" w:rsidR="00294A6E" w:rsidP="00CB221B" w:rsidRDefault="00294A6E" w14:paraId="6DA17591" w14:textId="77777777">
            <w:pPr>
              <w:jc w:val="left"/>
              <w:rPr>
                <w:rFonts w:cs="Tahoma"/>
                <w:color w:val="000000"/>
                <w:sz w:val="16"/>
                <w:szCs w:val="16"/>
              </w:rPr>
            </w:pPr>
          </w:p>
        </w:tc>
      </w:tr>
      <w:tr w:rsidRPr="00F074C3" w:rsidR="006F6505" w:rsidTr="00391E69" w14:paraId="56315F08" w14:textId="77777777">
        <w:tc>
          <w:tcPr>
            <w:tcW w:w="912" w:type="pct"/>
            <w:gridSpan w:val="2"/>
            <w:tcBorders>
              <w:top w:val="dotted" w:color="auto" w:sz="4" w:space="0"/>
              <w:bottom w:val="dotted" w:color="auto" w:sz="4" w:space="0"/>
              <w:right w:val="dotted" w:color="auto" w:sz="4" w:space="0"/>
            </w:tcBorders>
            <w:vAlign w:val="center"/>
          </w:tcPr>
          <w:p w:rsidRPr="00F074C3" w:rsidR="00294A6E" w:rsidP="00F074C3" w:rsidRDefault="00294A6E" w14:paraId="2C4C896D" w14:textId="77777777">
            <w:pPr>
              <w:rPr>
                <w:rFonts w:cs="Tahoma"/>
                <w:b/>
                <w:color w:val="000000"/>
                <w:sz w:val="16"/>
                <w:szCs w:val="16"/>
              </w:rPr>
            </w:pPr>
            <w:r w:rsidRPr="00F074C3">
              <w:rPr>
                <w:rFonts w:cs="Tahoma"/>
                <w:b/>
                <w:color w:val="000000"/>
                <w:sz w:val="16"/>
                <w:szCs w:val="16"/>
              </w:rPr>
              <w:t>Impianti idrici e sanitari</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294A6E" w:rsidP="00CB221B" w:rsidRDefault="00294A6E" w14:paraId="0F40E8FA" w14:textId="77777777">
            <w:pPr>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Pr="00F074C3" w:rsidR="00294A6E" w:rsidP="00F074C3" w:rsidRDefault="00294A6E" w14:paraId="48367225" w14:textId="77777777">
            <w:pPr>
              <w:jc w:val="left"/>
              <w:rPr>
                <w:rFonts w:cs="Tahoma"/>
                <w:color w:val="000000"/>
                <w:sz w:val="16"/>
                <w:szCs w:val="16"/>
              </w:rPr>
            </w:pPr>
            <w:r w:rsidRPr="00F074C3">
              <w:rPr>
                <w:rFonts w:cs="Tahoma"/>
                <w:color w:val="000000"/>
                <w:sz w:val="16"/>
                <w:szCs w:val="16"/>
              </w:rPr>
              <w:t>Esposizione ad agenti biologici</w:t>
            </w:r>
          </w:p>
          <w:p w:rsidRPr="00F074C3" w:rsidR="00294A6E" w:rsidP="00F074C3" w:rsidRDefault="00294A6E" w14:paraId="6BC5DF8A" w14:textId="77777777">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color="auto" w:sz="4" w:space="0"/>
              <w:left w:val="dotted" w:color="auto" w:sz="4" w:space="0"/>
              <w:bottom w:val="dotted" w:color="auto" w:sz="4" w:space="0"/>
              <w:right w:val="dotted" w:color="auto" w:sz="4" w:space="0"/>
            </w:tcBorders>
            <w:vAlign w:val="center"/>
          </w:tcPr>
          <w:p w:rsidRPr="00215DA0" w:rsidR="00294A6E" w:rsidP="00F074C3" w:rsidRDefault="002B1A59" w14:paraId="211D92C4" w14:textId="77777777">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294A6E" w:rsidP="00F21163" w:rsidRDefault="00294A6E" w14:paraId="069436C2" w14:textId="77777777">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294A6E" w:rsidP="00F21163" w:rsidRDefault="00294A6E" w14:paraId="7F0563E0"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294A6E" w:rsidP="00F21163" w:rsidRDefault="00294A6E" w14:paraId="0CD57972" w14:textId="77777777">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F074C3" w:rsidR="00294A6E" w:rsidP="00CB221B" w:rsidRDefault="00294A6E" w14:paraId="74A0C1A2" w14:textId="77777777">
            <w:pPr>
              <w:jc w:val="left"/>
              <w:rPr>
                <w:rFonts w:cs="Tahoma"/>
                <w:color w:val="000000"/>
                <w:sz w:val="16"/>
                <w:szCs w:val="16"/>
              </w:rPr>
            </w:pPr>
          </w:p>
        </w:tc>
      </w:tr>
      <w:tr w:rsidRPr="00CA0217" w:rsidR="006F6505" w:rsidTr="00391E69" w14:paraId="475F2A89" w14:textId="77777777">
        <w:trPr>
          <w:trHeight w:val="158"/>
        </w:trPr>
        <w:tc>
          <w:tcPr>
            <w:tcW w:w="912" w:type="pct"/>
            <w:gridSpan w:val="2"/>
            <w:tcBorders>
              <w:top w:val="dotted" w:color="auto" w:sz="4" w:space="0"/>
              <w:bottom w:val="single" w:color="auto" w:sz="4" w:space="0"/>
              <w:right w:val="dotted" w:color="auto" w:sz="4" w:space="0"/>
            </w:tcBorders>
            <w:vAlign w:val="center"/>
          </w:tcPr>
          <w:p w:rsidRPr="00CA0217" w:rsidR="00D0107D" w:rsidP="00390C15" w:rsidRDefault="00D0107D" w14:paraId="3F17A76C" w14:textId="77777777">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color="auto" w:sz="4" w:space="0"/>
              <w:left w:val="dotted" w:color="auto" w:sz="4" w:space="0"/>
              <w:bottom w:val="single" w:color="auto" w:sz="4" w:space="0"/>
              <w:right w:val="dotted" w:color="auto" w:sz="4" w:space="0"/>
            </w:tcBorders>
            <w:vAlign w:val="center"/>
          </w:tcPr>
          <w:p w:rsidRPr="00F074C3" w:rsidR="00D0107D" w:rsidP="00AA1487" w:rsidRDefault="00D0107D" w14:paraId="097EBB32" w14:textId="77777777">
            <w:pPr>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single" w:color="auto" w:sz="4" w:space="0"/>
              <w:right w:val="dotted" w:color="auto" w:sz="4" w:space="0"/>
            </w:tcBorders>
            <w:vAlign w:val="center"/>
          </w:tcPr>
          <w:p w:rsidRPr="00CA0217" w:rsidR="00D0107D" w:rsidP="00CB221B" w:rsidRDefault="00D0107D" w14:paraId="5DE02249" w14:textId="77777777">
            <w:pPr>
              <w:jc w:val="left"/>
              <w:rPr>
                <w:rFonts w:cs="Tahoma"/>
                <w:color w:val="000000"/>
                <w:sz w:val="16"/>
                <w:szCs w:val="16"/>
              </w:rPr>
            </w:pPr>
            <w:r>
              <w:rPr>
                <w:rFonts w:cs="Tahoma"/>
                <w:color w:val="000000"/>
                <w:sz w:val="16"/>
                <w:szCs w:val="16"/>
              </w:rPr>
              <w:t>Rischio esplosione</w:t>
            </w:r>
          </w:p>
        </w:tc>
        <w:tc>
          <w:tcPr>
            <w:tcW w:w="1702" w:type="pct"/>
            <w:tcBorders>
              <w:top w:val="dotted" w:color="auto" w:sz="4" w:space="0"/>
              <w:left w:val="dotted" w:color="auto" w:sz="4" w:space="0"/>
              <w:bottom w:val="single" w:color="auto" w:sz="4" w:space="0"/>
              <w:right w:val="dotted" w:color="auto" w:sz="4" w:space="0"/>
            </w:tcBorders>
            <w:shd w:val="clear" w:color="auto" w:fill="auto"/>
            <w:vAlign w:val="center"/>
          </w:tcPr>
          <w:p w:rsidRPr="004869BF" w:rsidR="00A40F78" w:rsidP="004869BF" w:rsidRDefault="004869BF" w14:paraId="0B505B3D" w14:textId="701577E5">
            <w:pPr>
              <w:jc w:val="left"/>
              <w:rPr>
                <w:rFonts w:cs="Tahoma"/>
                <w:sz w:val="16"/>
                <w:szCs w:val="16"/>
              </w:rPr>
            </w:pPr>
            <w:r w:rsidRPr="004869BF">
              <w:rPr>
                <w:rFonts w:cs="Tahoma"/>
                <w:sz w:val="16"/>
                <w:szCs w:val="16"/>
              </w:rPr>
              <w:t>Presente impianto a gas autonomo.</w:t>
            </w:r>
          </w:p>
        </w:tc>
        <w:tc>
          <w:tcPr>
            <w:tcW w:w="92" w:type="pct"/>
            <w:tcBorders>
              <w:top w:val="dotted" w:color="auto" w:sz="4" w:space="0"/>
              <w:left w:val="dotted" w:color="auto" w:sz="4" w:space="0"/>
              <w:bottom w:val="single" w:color="auto" w:sz="4" w:space="0"/>
              <w:right w:val="dotted" w:color="auto" w:sz="4" w:space="0"/>
            </w:tcBorders>
            <w:vAlign w:val="center"/>
          </w:tcPr>
          <w:p w:rsidRPr="00FA059A" w:rsidR="00D0107D" w:rsidP="00F21163" w:rsidRDefault="00FA059A" w14:paraId="24C8E357" w14:textId="0E144309">
            <w:pPr>
              <w:spacing w:line="276" w:lineRule="auto"/>
              <w:ind w:right="562"/>
              <w:jc w:val="center"/>
              <w:rPr>
                <w:sz w:val="22"/>
                <w:szCs w:val="22"/>
              </w:rPr>
            </w:pPr>
            <w:r w:rsidRPr="00FA059A">
              <w:rPr>
                <w:sz w:val="22"/>
                <w:szCs w:val="22"/>
              </w:rPr>
              <w:t>2</w:t>
            </w:r>
          </w:p>
        </w:tc>
        <w:tc>
          <w:tcPr>
            <w:tcW w:w="104" w:type="pct"/>
            <w:gridSpan w:val="2"/>
            <w:tcBorders>
              <w:top w:val="dotted" w:color="auto" w:sz="4" w:space="0"/>
              <w:left w:val="dotted" w:color="auto" w:sz="4" w:space="0"/>
              <w:bottom w:val="single" w:color="auto" w:sz="4" w:space="0"/>
              <w:right w:val="dotted" w:color="auto" w:sz="4" w:space="0"/>
            </w:tcBorders>
            <w:vAlign w:val="center"/>
          </w:tcPr>
          <w:p w:rsidRPr="00FA059A" w:rsidR="00D0107D" w:rsidP="00F21163" w:rsidRDefault="00FA059A" w14:paraId="49C65294" w14:textId="06799BE8">
            <w:pPr>
              <w:spacing w:line="276" w:lineRule="auto"/>
              <w:ind w:right="562"/>
              <w:jc w:val="center"/>
              <w:rPr>
                <w:sz w:val="22"/>
                <w:szCs w:val="22"/>
              </w:rPr>
            </w:pPr>
            <w:r w:rsidRPr="00FA059A">
              <w:rPr>
                <w:sz w:val="22"/>
                <w:szCs w:val="22"/>
              </w:rPr>
              <w:t>3</w:t>
            </w:r>
          </w:p>
        </w:tc>
        <w:tc>
          <w:tcPr>
            <w:tcW w:w="97" w:type="pct"/>
            <w:tcBorders>
              <w:top w:val="dotted" w:color="auto" w:sz="4" w:space="0"/>
              <w:left w:val="dotted" w:color="auto" w:sz="4" w:space="0"/>
              <w:bottom w:val="single" w:color="auto" w:sz="4" w:space="0"/>
              <w:right w:val="dotted" w:color="auto" w:sz="4" w:space="0"/>
            </w:tcBorders>
            <w:shd w:val="clear" w:color="auto" w:fill="FFFF00"/>
            <w:vAlign w:val="center"/>
          </w:tcPr>
          <w:p w:rsidRPr="00FA059A" w:rsidR="00D0107D" w:rsidP="00F21163" w:rsidRDefault="00FA059A" w14:paraId="585AC6AA" w14:textId="085AD965">
            <w:pPr>
              <w:spacing w:line="276" w:lineRule="auto"/>
              <w:ind w:right="562"/>
              <w:jc w:val="center"/>
              <w:rPr>
                <w:sz w:val="22"/>
                <w:szCs w:val="22"/>
              </w:rPr>
            </w:pPr>
            <w:r w:rsidRPr="00FA059A">
              <w:rPr>
                <w:sz w:val="22"/>
                <w:szCs w:val="22"/>
              </w:rPr>
              <w:t>6</w:t>
            </w:r>
          </w:p>
        </w:tc>
        <w:tc>
          <w:tcPr>
            <w:tcW w:w="879" w:type="pct"/>
            <w:gridSpan w:val="2"/>
            <w:tcBorders>
              <w:top w:val="dotted" w:color="auto" w:sz="4" w:space="0"/>
              <w:left w:val="dotted" w:color="auto" w:sz="4" w:space="0"/>
              <w:bottom w:val="single" w:color="auto" w:sz="4" w:space="0"/>
            </w:tcBorders>
            <w:vAlign w:val="center"/>
          </w:tcPr>
          <w:p w:rsidRPr="004869BF" w:rsidR="00D0107D" w:rsidP="004869BF" w:rsidRDefault="004869BF" w14:paraId="2D844BDD" w14:textId="2AE57DC0">
            <w:pPr>
              <w:jc w:val="left"/>
              <w:rPr>
                <w:rFonts w:cs="Tahoma"/>
                <w:sz w:val="16"/>
                <w:szCs w:val="16"/>
              </w:rPr>
            </w:pPr>
            <w:r w:rsidRPr="004869BF">
              <w:rPr>
                <w:rFonts w:cs="Tahoma"/>
                <w:sz w:val="16"/>
                <w:szCs w:val="16"/>
              </w:rPr>
              <w:t>Impianto a gas autonomo (interno agenzia); libretto caldaia non reperibile in sede. Previsto controllo/manutenzione periodica impianto.</w:t>
            </w:r>
          </w:p>
        </w:tc>
      </w:tr>
      <w:tr w:rsidRPr="002D0292" w:rsidR="00746FBA" w:rsidTr="00D452BD" w14:paraId="6365AD29" w14:textId="77777777">
        <w:tc>
          <w:tcPr>
            <w:tcW w:w="184" w:type="pct"/>
            <w:tcBorders>
              <w:top w:val="single" w:color="auto" w:sz="4" w:space="0"/>
              <w:left w:val="single" w:color="auto" w:sz="4" w:space="0"/>
              <w:bottom w:val="single" w:color="auto" w:sz="4" w:space="0"/>
              <w:right w:val="single" w:color="auto" w:sz="4" w:space="0"/>
            </w:tcBorders>
            <w:shd w:val="clear" w:color="auto" w:fill="BFBFBF" w:themeFill="background1" w:themeFillShade="BF"/>
            <w:vAlign w:val="center"/>
          </w:tcPr>
          <w:p w:rsidRPr="002D0292" w:rsidR="00746FBA" w:rsidP="003C07AA" w:rsidRDefault="001A6AA6" w14:paraId="28EFAE06" w14:textId="77777777">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color="auto" w:sz="4" w:space="0"/>
              <w:left w:val="single" w:color="auto" w:sz="4" w:space="0"/>
              <w:bottom w:val="single" w:color="auto" w:sz="4" w:space="0"/>
              <w:right w:val="single" w:color="auto" w:sz="4" w:space="0"/>
            </w:tcBorders>
            <w:shd w:val="clear" w:color="auto" w:fill="BFBFBF" w:themeFill="background1" w:themeFillShade="BF"/>
            <w:vAlign w:val="center"/>
          </w:tcPr>
          <w:p w:rsidRPr="002D0292" w:rsidR="00746FBA" w:rsidP="003C07AA" w:rsidRDefault="004967FF" w14:paraId="0DF3F75F" w14:textId="77777777">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Pr="00CA0217" w:rsidR="006F6505" w:rsidTr="00391E69" w14:paraId="6B346C09" w14:textId="77777777">
        <w:tc>
          <w:tcPr>
            <w:tcW w:w="912" w:type="pct"/>
            <w:gridSpan w:val="2"/>
            <w:tcBorders>
              <w:bottom w:val="dotted" w:color="auto" w:sz="4" w:space="0"/>
              <w:right w:val="dotted" w:color="auto" w:sz="4" w:space="0"/>
            </w:tcBorders>
            <w:vAlign w:val="center"/>
          </w:tcPr>
          <w:p w:rsidRPr="00390C15" w:rsidR="00D0107D" w:rsidP="00390C15" w:rsidRDefault="00D0107D" w14:paraId="4EB0D9D5" w14:textId="77777777">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rsidRPr="001529B9" w:rsidR="003C07AA" w:rsidP="00E34954" w:rsidRDefault="00D0107D" w14:paraId="71A19558" w14:textId="77777777">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color="auto" w:sz="4" w:space="0"/>
              <w:bottom w:val="dotted" w:color="auto" w:sz="4" w:space="0"/>
              <w:right w:val="dotted" w:color="auto" w:sz="4" w:space="0"/>
            </w:tcBorders>
            <w:vAlign w:val="center"/>
          </w:tcPr>
          <w:p w:rsidRPr="00CF466A" w:rsidR="00D0107D" w:rsidP="00CB221B" w:rsidRDefault="00D0107D" w14:paraId="5EEB506C" w14:textId="77777777">
            <w:pPr>
              <w:jc w:val="left"/>
              <w:rPr>
                <w:rFonts w:cs="Tahoma"/>
                <w:color w:val="000000"/>
                <w:sz w:val="16"/>
                <w:szCs w:val="16"/>
              </w:rPr>
            </w:pPr>
            <w:r w:rsidRPr="00F074C3">
              <w:rPr>
                <w:rFonts w:cs="Tahoma"/>
                <w:color w:val="000000"/>
                <w:sz w:val="16"/>
                <w:szCs w:val="16"/>
              </w:rPr>
              <w:t>Tutto il personale</w:t>
            </w:r>
          </w:p>
        </w:tc>
        <w:tc>
          <w:tcPr>
            <w:tcW w:w="728" w:type="pct"/>
            <w:tcBorders>
              <w:left w:val="dotted" w:color="auto" w:sz="4" w:space="0"/>
              <w:bottom w:val="dotted" w:color="auto" w:sz="4" w:space="0"/>
              <w:right w:val="dotted" w:color="auto" w:sz="4" w:space="0"/>
            </w:tcBorders>
            <w:vAlign w:val="center"/>
          </w:tcPr>
          <w:p w:rsidRPr="00CA0217" w:rsidR="00D0107D" w:rsidP="00CB221B" w:rsidRDefault="00D0107D" w14:paraId="04791807" w14:textId="77777777">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color="auto" w:sz="4" w:space="0"/>
              <w:bottom w:val="dotted" w:color="auto" w:sz="4" w:space="0"/>
              <w:right w:val="dotted" w:color="auto" w:sz="4" w:space="0"/>
            </w:tcBorders>
            <w:vAlign w:val="center"/>
          </w:tcPr>
          <w:p w:rsidR="001529B9" w:rsidP="001529B9" w:rsidRDefault="001529B9" w14:paraId="349B8163" w14:textId="77777777">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rsidR="001529B9" w:rsidP="00726A74" w:rsidRDefault="001529B9" w14:paraId="4CBF7952" w14:textId="77777777">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rsidR="00DA13BA" w:rsidP="00726A74" w:rsidRDefault="00D0107D" w14:paraId="689E2E21" w14:textId="77777777">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rsidRPr="00667F77" w:rsidR="00DE7B0D" w:rsidP="001529B9" w:rsidRDefault="001529B9" w14:paraId="175CA50C" w14:textId="77777777">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Pr="00390C15" w:rsidR="00D0107D">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color="auto" w:sz="4" w:space="0"/>
              <w:bottom w:val="dotted" w:color="auto" w:sz="4" w:space="0"/>
              <w:right w:val="dotted" w:color="auto" w:sz="4" w:space="0"/>
            </w:tcBorders>
            <w:vAlign w:val="center"/>
          </w:tcPr>
          <w:p w:rsidRPr="00F074C3" w:rsidR="00D0107D" w:rsidP="00F21163" w:rsidRDefault="00D0107D" w14:paraId="583476E7" w14:textId="77777777">
            <w:pPr>
              <w:spacing w:line="276" w:lineRule="auto"/>
              <w:ind w:right="562"/>
              <w:jc w:val="center"/>
              <w:rPr>
                <w:sz w:val="22"/>
                <w:szCs w:val="22"/>
              </w:rPr>
            </w:pPr>
            <w:r>
              <w:rPr>
                <w:sz w:val="22"/>
                <w:szCs w:val="22"/>
              </w:rPr>
              <w:t>1</w:t>
            </w:r>
          </w:p>
        </w:tc>
        <w:tc>
          <w:tcPr>
            <w:tcW w:w="104" w:type="pct"/>
            <w:gridSpan w:val="2"/>
            <w:tcBorders>
              <w:left w:val="dotted" w:color="auto" w:sz="4" w:space="0"/>
              <w:bottom w:val="dotted" w:color="auto" w:sz="4" w:space="0"/>
              <w:right w:val="dotted" w:color="auto" w:sz="4" w:space="0"/>
            </w:tcBorders>
            <w:vAlign w:val="center"/>
          </w:tcPr>
          <w:p w:rsidRPr="00F074C3" w:rsidR="00D0107D" w:rsidP="00F21163" w:rsidRDefault="00D0107D" w14:paraId="6FC268F0" w14:textId="77777777">
            <w:pPr>
              <w:spacing w:line="276" w:lineRule="auto"/>
              <w:ind w:right="562"/>
              <w:jc w:val="center"/>
              <w:rPr>
                <w:sz w:val="22"/>
                <w:szCs w:val="22"/>
              </w:rPr>
            </w:pPr>
            <w:r>
              <w:rPr>
                <w:sz w:val="22"/>
                <w:szCs w:val="22"/>
              </w:rPr>
              <w:t>1</w:t>
            </w:r>
          </w:p>
        </w:tc>
        <w:tc>
          <w:tcPr>
            <w:tcW w:w="97" w:type="pct"/>
            <w:tcBorders>
              <w:left w:val="dotted" w:color="auto" w:sz="4" w:space="0"/>
              <w:bottom w:val="dotted" w:color="auto" w:sz="4" w:space="0"/>
              <w:right w:val="dotted" w:color="auto" w:sz="4" w:space="0"/>
            </w:tcBorders>
            <w:shd w:val="clear" w:color="auto" w:fill="C6D9F1" w:themeFill="text2" w:themeFillTint="33"/>
            <w:vAlign w:val="center"/>
          </w:tcPr>
          <w:p w:rsidRPr="00F074C3" w:rsidR="00D0107D" w:rsidP="00F21163" w:rsidRDefault="00D0107D" w14:paraId="1040A40B" w14:textId="77777777">
            <w:pPr>
              <w:spacing w:line="276" w:lineRule="auto"/>
              <w:ind w:right="562"/>
              <w:jc w:val="center"/>
              <w:rPr>
                <w:sz w:val="22"/>
                <w:szCs w:val="22"/>
              </w:rPr>
            </w:pPr>
            <w:r>
              <w:rPr>
                <w:sz w:val="22"/>
                <w:szCs w:val="22"/>
              </w:rPr>
              <w:t>1</w:t>
            </w:r>
          </w:p>
        </w:tc>
        <w:tc>
          <w:tcPr>
            <w:tcW w:w="879" w:type="pct"/>
            <w:gridSpan w:val="2"/>
            <w:tcBorders>
              <w:left w:val="dotted" w:color="auto" w:sz="4" w:space="0"/>
              <w:bottom w:val="dotted" w:color="auto" w:sz="4" w:space="0"/>
            </w:tcBorders>
            <w:vAlign w:val="center"/>
          </w:tcPr>
          <w:p w:rsidRPr="00CA0217" w:rsidR="00D0107D" w:rsidP="00726A74" w:rsidRDefault="00D0107D" w14:paraId="1AE2005B" w14:textId="77777777">
            <w:pPr>
              <w:jc w:val="left"/>
              <w:rPr>
                <w:rFonts w:cs="Tahoma"/>
                <w:color w:val="000000"/>
                <w:sz w:val="16"/>
                <w:szCs w:val="16"/>
              </w:rPr>
            </w:pPr>
          </w:p>
        </w:tc>
      </w:tr>
      <w:tr w:rsidRPr="00CA0217" w:rsidR="006F6505" w:rsidTr="00391E69" w14:paraId="1BA59664" w14:textId="77777777">
        <w:tc>
          <w:tcPr>
            <w:tcW w:w="912" w:type="pct"/>
            <w:gridSpan w:val="2"/>
            <w:tcBorders>
              <w:top w:val="dotted" w:color="auto" w:sz="4" w:space="0"/>
              <w:bottom w:val="dotted" w:color="auto" w:sz="4" w:space="0"/>
              <w:right w:val="dotted" w:color="auto" w:sz="4" w:space="0"/>
            </w:tcBorders>
            <w:vAlign w:val="center"/>
          </w:tcPr>
          <w:p w:rsidRPr="00CA0217" w:rsidR="00D0107D" w:rsidP="002F0F60" w:rsidRDefault="00D0107D" w14:paraId="55219253" w14:textId="77777777">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Pr="002F0F60" w:rsid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color="auto" w:sz="4" w:space="0"/>
              <w:left w:val="dotted" w:color="auto" w:sz="4" w:space="0"/>
              <w:bottom w:val="dotted" w:color="auto" w:sz="4" w:space="0"/>
              <w:right w:val="dotted" w:color="auto" w:sz="4" w:space="0"/>
            </w:tcBorders>
            <w:vAlign w:val="center"/>
          </w:tcPr>
          <w:p w:rsidRPr="00CF466A" w:rsidR="00D0107D" w:rsidP="00AA1487" w:rsidRDefault="00D0107D" w14:paraId="03F75A24" w14:textId="77777777">
            <w:pPr>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D0107D" w:rsidP="00CB221B" w:rsidRDefault="00D0107D" w14:paraId="4349BE57" w14:textId="77777777">
            <w:pPr>
              <w:jc w:val="left"/>
              <w:rPr>
                <w:rFonts w:cs="Tahoma"/>
                <w:color w:val="000000"/>
                <w:sz w:val="16"/>
                <w:szCs w:val="16"/>
              </w:rPr>
            </w:pPr>
            <w:r w:rsidRPr="00F074C3">
              <w:rPr>
                <w:rFonts w:cs="Tahoma"/>
                <w:color w:val="000000"/>
                <w:sz w:val="16"/>
                <w:szCs w:val="16"/>
              </w:rPr>
              <w:t>Incidenti di natura elettrica</w:t>
            </w:r>
          </w:p>
          <w:p w:rsidRPr="00CA0217" w:rsidR="002F0F60" w:rsidP="00CB221B" w:rsidRDefault="002F0F60" w14:paraId="7F17F056" w14:textId="77777777">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color="auto" w:sz="4" w:space="0"/>
              <w:left w:val="dotted" w:color="auto" w:sz="4" w:space="0"/>
              <w:bottom w:val="dotted" w:color="auto" w:sz="4" w:space="0"/>
              <w:right w:val="dotted" w:color="auto" w:sz="4" w:space="0"/>
            </w:tcBorders>
            <w:vAlign w:val="center"/>
          </w:tcPr>
          <w:p w:rsidR="002F0F60" w:rsidP="002F0F60" w:rsidRDefault="002F0F60" w14:paraId="546C0030" w14:textId="77777777">
            <w:pPr>
              <w:jc w:val="left"/>
              <w:rPr>
                <w:rFonts w:cs="Tahoma"/>
                <w:color w:val="000000"/>
                <w:sz w:val="16"/>
                <w:szCs w:val="16"/>
              </w:rPr>
            </w:pPr>
            <w:r>
              <w:rPr>
                <w:rFonts w:cs="Tahoma"/>
                <w:color w:val="000000"/>
                <w:sz w:val="16"/>
                <w:szCs w:val="16"/>
              </w:rPr>
              <w:t>Gli</w:t>
            </w:r>
            <w:r w:rsidRPr="00ED24F9" w:rsidR="00D0107D">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rsidRPr="00667F77" w:rsidR="002F0F60" w:rsidP="002F0F60" w:rsidRDefault="002F0F60" w14:paraId="4E500F79" w14:textId="77777777">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color="auto" w:sz="4" w:space="0"/>
              <w:left w:val="dotted" w:color="auto" w:sz="4" w:space="0"/>
              <w:bottom w:val="dotted" w:color="auto" w:sz="4" w:space="0"/>
              <w:right w:val="dotted" w:color="auto" w:sz="4" w:space="0"/>
            </w:tcBorders>
            <w:shd w:val="clear" w:color="auto" w:fill="auto"/>
            <w:vAlign w:val="center"/>
          </w:tcPr>
          <w:p w:rsidRPr="00F074C3" w:rsidR="00D0107D" w:rsidP="00F21163" w:rsidRDefault="00ED24F9" w14:paraId="706E6D38" w14:textId="77777777">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shd w:val="clear" w:color="auto" w:fill="auto"/>
            <w:vAlign w:val="center"/>
          </w:tcPr>
          <w:p w:rsidRPr="00F074C3" w:rsidR="00D0107D" w:rsidP="00F21163" w:rsidRDefault="00ED24F9" w14:paraId="5760FC7F"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D0107D" w:rsidP="00F21163" w:rsidRDefault="00ED24F9" w14:paraId="3EC3776B" w14:textId="77777777">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D0107D" w:rsidP="00CB221B" w:rsidRDefault="00D0107D" w14:paraId="6BC91132" w14:textId="77777777">
            <w:pPr>
              <w:jc w:val="left"/>
              <w:rPr>
                <w:rFonts w:cs="Tahoma"/>
                <w:color w:val="000000"/>
                <w:sz w:val="16"/>
                <w:szCs w:val="16"/>
              </w:rPr>
            </w:pPr>
          </w:p>
        </w:tc>
      </w:tr>
      <w:tr w:rsidRPr="00CA0217" w:rsidR="006F6505" w:rsidTr="00391E69" w14:paraId="294A799A" w14:textId="77777777">
        <w:tc>
          <w:tcPr>
            <w:tcW w:w="912" w:type="pct"/>
            <w:gridSpan w:val="2"/>
            <w:tcBorders>
              <w:top w:val="dotted" w:color="auto" w:sz="4" w:space="0"/>
              <w:bottom w:val="dotted" w:color="auto" w:sz="4" w:space="0"/>
              <w:right w:val="dotted" w:color="auto" w:sz="4" w:space="0"/>
            </w:tcBorders>
          </w:tcPr>
          <w:p w:rsidRPr="002D5926" w:rsidR="00D0107D" w:rsidP="00A95861" w:rsidRDefault="00D0107D" w14:paraId="3A872B1B" w14:textId="77777777">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color="auto" w:sz="4" w:space="0"/>
              <w:left w:val="dotted" w:color="auto" w:sz="4" w:space="0"/>
              <w:bottom w:val="dotted" w:color="auto" w:sz="4" w:space="0"/>
              <w:right w:val="dotted" w:color="auto" w:sz="4" w:space="0"/>
            </w:tcBorders>
            <w:vAlign w:val="center"/>
          </w:tcPr>
          <w:p w:rsidRPr="00CF466A" w:rsidR="00D0107D" w:rsidP="00AA1487" w:rsidRDefault="00D0107D" w14:paraId="6E8D8E29" w14:textId="77777777">
            <w:pPr>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Pr="00CA0217" w:rsidR="00D0107D" w:rsidP="00AA1487" w:rsidRDefault="00D0107D" w14:paraId="4793B58D" w14:textId="7777777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color="auto" w:sz="4" w:space="0"/>
              <w:left w:val="dotted" w:color="auto" w:sz="4" w:space="0"/>
              <w:bottom w:val="dotted" w:color="auto" w:sz="4" w:space="0"/>
              <w:right w:val="dotted" w:color="auto" w:sz="4" w:space="0"/>
            </w:tcBorders>
            <w:vAlign w:val="center"/>
          </w:tcPr>
          <w:p w:rsidR="00247065" w:rsidP="00247065" w:rsidRDefault="00247065" w14:paraId="08A8C967" w14:textId="77777777">
            <w:pPr>
              <w:jc w:val="left"/>
              <w:rPr>
                <w:rFonts w:cs="Tahoma"/>
                <w:color w:val="000000"/>
                <w:sz w:val="16"/>
                <w:szCs w:val="16"/>
              </w:rPr>
            </w:pPr>
            <w:r>
              <w:rPr>
                <w:rFonts w:cs="Tahoma"/>
                <w:color w:val="000000"/>
                <w:sz w:val="16"/>
                <w:szCs w:val="16"/>
              </w:rPr>
              <w:t>Vietato</w:t>
            </w:r>
            <w:r w:rsidRPr="00F074C3" w:rsidR="00D0107D">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rsidRPr="00667F77" w:rsidR="001529B9" w:rsidP="00247065" w:rsidRDefault="001529B9" w14:paraId="4E432C77" w14:textId="77777777">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D0107D" w:rsidP="00F21163" w:rsidRDefault="00D0107D" w14:paraId="020DA5FA" w14:textId="77777777">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D0107D" w:rsidP="00F21163" w:rsidRDefault="00D0107D" w14:paraId="60A52C01"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D0107D" w:rsidP="00F21163" w:rsidRDefault="00D0107D" w14:paraId="3B960772" w14:textId="77777777">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D0107D" w:rsidP="00CB221B" w:rsidRDefault="00D0107D" w14:paraId="05A86C2C" w14:textId="77777777">
            <w:pPr>
              <w:jc w:val="left"/>
              <w:rPr>
                <w:rFonts w:cs="Tahoma"/>
                <w:color w:val="000000"/>
                <w:sz w:val="16"/>
                <w:szCs w:val="16"/>
              </w:rPr>
            </w:pPr>
          </w:p>
        </w:tc>
      </w:tr>
      <w:tr w:rsidRPr="00CA0217" w:rsidR="006F6505" w:rsidTr="00391E69" w14:paraId="79D34A40" w14:textId="77777777">
        <w:tc>
          <w:tcPr>
            <w:tcW w:w="912" w:type="pct"/>
            <w:gridSpan w:val="2"/>
            <w:tcBorders>
              <w:top w:val="dotted" w:color="auto" w:sz="4" w:space="0"/>
              <w:bottom w:val="dotted" w:color="auto" w:sz="4" w:space="0"/>
              <w:right w:val="dotted" w:color="auto" w:sz="4" w:space="0"/>
            </w:tcBorders>
            <w:vAlign w:val="center"/>
          </w:tcPr>
          <w:p w:rsidRPr="00883026" w:rsidR="00D0107D" w:rsidP="00A95861" w:rsidRDefault="00D0107D" w14:paraId="2927C377" w14:textId="77777777">
            <w:pPr>
              <w:rPr>
                <w:rFonts w:cs="Tahoma"/>
                <w:color w:val="000000"/>
                <w:sz w:val="16"/>
                <w:szCs w:val="16"/>
              </w:rPr>
            </w:pPr>
            <w:r w:rsidRPr="002D5926">
              <w:rPr>
                <w:rFonts w:cs="Tahoma"/>
                <w:b/>
                <w:color w:val="000000"/>
                <w:sz w:val="16"/>
                <w:szCs w:val="16"/>
              </w:rPr>
              <w:t xml:space="preserve">Apparecchi </w:t>
            </w:r>
            <w:r w:rsidRPr="002D5926" w:rsidR="00871F83">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color="auto" w:sz="4" w:space="0"/>
              <w:left w:val="dotted" w:color="auto" w:sz="4" w:space="0"/>
              <w:bottom w:val="dotted" w:color="auto" w:sz="4" w:space="0"/>
              <w:right w:val="dotted" w:color="auto" w:sz="4" w:space="0"/>
            </w:tcBorders>
            <w:vAlign w:val="center"/>
          </w:tcPr>
          <w:p w:rsidRPr="00CF466A" w:rsidR="00D0107D" w:rsidP="00AA1487" w:rsidRDefault="00D0107D" w14:paraId="758280BF" w14:textId="77777777">
            <w:pPr>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Pr="00CA0217" w:rsidR="00D0107D" w:rsidP="00AA1487" w:rsidRDefault="00D0107D" w14:paraId="2A921B65" w14:textId="7777777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color="auto" w:sz="4" w:space="0"/>
              <w:left w:val="dotted" w:color="auto" w:sz="4" w:space="0"/>
              <w:bottom w:val="dotted" w:color="auto" w:sz="4" w:space="0"/>
              <w:right w:val="dotted" w:color="auto" w:sz="4" w:space="0"/>
            </w:tcBorders>
            <w:vAlign w:val="center"/>
          </w:tcPr>
          <w:p w:rsidR="00247065" w:rsidP="002D5926" w:rsidRDefault="00247065" w14:paraId="4231BCD8" w14:textId="77777777">
            <w:pPr>
              <w:rPr>
                <w:rFonts w:cs="Tahoma"/>
                <w:color w:val="000000"/>
                <w:sz w:val="16"/>
                <w:szCs w:val="16"/>
              </w:rPr>
            </w:pPr>
            <w:r>
              <w:rPr>
                <w:rFonts w:cs="Tahoma"/>
                <w:color w:val="000000"/>
                <w:sz w:val="16"/>
                <w:szCs w:val="16"/>
              </w:rPr>
              <w:t>Vietato</w:t>
            </w:r>
            <w:r w:rsidRPr="00F074C3" w:rsidR="00D0107D">
              <w:rPr>
                <w:rFonts w:cs="Tahoma"/>
                <w:color w:val="000000"/>
                <w:sz w:val="16"/>
                <w:szCs w:val="16"/>
              </w:rPr>
              <w:t xml:space="preserve"> l’uso di </w:t>
            </w:r>
            <w:r w:rsidR="00D0107D">
              <w:rPr>
                <w:rFonts w:cs="Tahoma"/>
                <w:color w:val="000000"/>
                <w:sz w:val="16"/>
                <w:szCs w:val="16"/>
              </w:rPr>
              <w:t>apparecchiature</w:t>
            </w:r>
            <w:r w:rsidRPr="00F074C3" w:rsidR="00D0107D">
              <w:rPr>
                <w:rFonts w:cs="Tahoma"/>
                <w:color w:val="000000"/>
                <w:sz w:val="16"/>
                <w:szCs w:val="16"/>
              </w:rPr>
              <w:t xml:space="preserve"> non conformi e non di dotazione Aziendale</w:t>
            </w:r>
          </w:p>
          <w:p w:rsidRPr="00667F77" w:rsidR="00D0107D" w:rsidP="00247065" w:rsidRDefault="00247065" w14:paraId="09268B6E" w14:textId="77777777">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D0107D" w:rsidP="00F21163" w:rsidRDefault="00D0107D" w14:paraId="26BFB016" w14:textId="77777777">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D0107D" w:rsidP="00F21163" w:rsidRDefault="00D0107D" w14:paraId="22D30D84"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D0107D" w:rsidP="00F21163" w:rsidRDefault="00D0107D" w14:paraId="15BA4C69" w14:textId="77777777">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D0107D" w:rsidP="00534461" w:rsidRDefault="00D0107D" w14:paraId="27120840" w14:textId="77777777">
            <w:pPr>
              <w:rPr>
                <w:rFonts w:cs="Tahoma"/>
                <w:color w:val="000000"/>
                <w:sz w:val="16"/>
                <w:szCs w:val="16"/>
              </w:rPr>
            </w:pPr>
          </w:p>
        </w:tc>
      </w:tr>
      <w:tr w:rsidRPr="00B33AEE" w:rsidR="001F44E4" w:rsidTr="00F578E5" w14:paraId="49D6E8E7" w14:textId="77777777">
        <w:tc>
          <w:tcPr>
            <w:tcW w:w="184" w:type="pct"/>
            <w:tcBorders>
              <w:bottom w:val="single" w:color="auto" w:sz="4" w:space="0"/>
            </w:tcBorders>
            <w:shd w:val="clear" w:color="auto" w:fill="BFBFBF" w:themeFill="background1" w:themeFillShade="BF"/>
          </w:tcPr>
          <w:p w:rsidRPr="00B33AEE" w:rsidR="001F44E4" w:rsidP="00B33AEE" w:rsidRDefault="00A95861" w14:paraId="39D472A2" w14:textId="77777777">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color="auto" w:sz="4" w:space="0"/>
            </w:tcBorders>
            <w:shd w:val="clear" w:color="auto" w:fill="BFBFBF" w:themeFill="background1" w:themeFillShade="BF"/>
          </w:tcPr>
          <w:p w:rsidRPr="00B33AEE" w:rsidR="001F44E4" w:rsidP="00B33AEE" w:rsidRDefault="001F44E4" w14:paraId="263E9495" w14:textId="77777777">
            <w:pPr>
              <w:autoSpaceDE w:val="0"/>
              <w:ind w:left="-64" w:right="-108"/>
              <w:jc w:val="left"/>
              <w:rPr>
                <w:rFonts w:cs="Tahoma"/>
                <w:b/>
                <w:color w:val="000000"/>
                <w:sz w:val="22"/>
                <w:szCs w:val="16"/>
              </w:rPr>
            </w:pPr>
            <w:r w:rsidRPr="00B33AEE">
              <w:rPr>
                <w:rFonts w:cs="Tahoma"/>
                <w:b/>
                <w:color w:val="000000"/>
                <w:sz w:val="22"/>
                <w:szCs w:val="16"/>
              </w:rPr>
              <w:t>ATTIVITA’</w:t>
            </w:r>
          </w:p>
        </w:tc>
      </w:tr>
      <w:tr w:rsidRPr="00CA0217" w:rsidR="00D52BAA" w:rsidTr="00391E69" w14:paraId="7A8740D7" w14:textId="77777777">
        <w:trPr>
          <w:trHeight w:val="1469"/>
        </w:trPr>
        <w:tc>
          <w:tcPr>
            <w:tcW w:w="912" w:type="pct"/>
            <w:gridSpan w:val="2"/>
            <w:tcBorders>
              <w:bottom w:val="dotted" w:color="auto" w:sz="4" w:space="0"/>
              <w:right w:val="dotted" w:color="auto" w:sz="4" w:space="0"/>
            </w:tcBorders>
            <w:vAlign w:val="center"/>
          </w:tcPr>
          <w:p w:rsidRPr="002A63D6" w:rsidR="00D52BAA" w:rsidP="002A63D6" w:rsidRDefault="00D52BAA" w14:paraId="54B1B86A" w14:textId="77777777">
            <w:pPr>
              <w:jc w:val="left"/>
              <w:rPr>
                <w:rFonts w:cs="Tahoma"/>
                <w:sz w:val="16"/>
                <w:szCs w:val="16"/>
              </w:rPr>
            </w:pPr>
            <w:r w:rsidRPr="002A63D6">
              <w:rPr>
                <w:rFonts w:cs="Tahoma"/>
                <w:sz w:val="16"/>
                <w:szCs w:val="16"/>
              </w:rPr>
              <w:lastRenderedPageBreak/>
              <w:t>Postazione di lavoro</w:t>
            </w:r>
          </w:p>
        </w:tc>
        <w:tc>
          <w:tcPr>
            <w:tcW w:w="486" w:type="pct"/>
            <w:tcBorders>
              <w:left w:val="dotted" w:color="auto" w:sz="4" w:space="0"/>
              <w:bottom w:val="dotted" w:color="auto" w:sz="4" w:space="0"/>
              <w:right w:val="dotted" w:color="auto" w:sz="4" w:space="0"/>
            </w:tcBorders>
            <w:vAlign w:val="center"/>
          </w:tcPr>
          <w:p w:rsidRPr="002A63D6" w:rsidR="00D52BAA" w:rsidP="002D0292" w:rsidRDefault="00D52BAA" w14:paraId="40FC93D3" w14:textId="77777777">
            <w:pPr>
              <w:snapToGrid w:val="0"/>
              <w:jc w:val="left"/>
              <w:rPr>
                <w:rFonts w:cs="Tahoma"/>
                <w:sz w:val="16"/>
                <w:szCs w:val="16"/>
              </w:rPr>
            </w:pPr>
            <w:r w:rsidRPr="00F074C3">
              <w:rPr>
                <w:rFonts w:cs="Tahoma"/>
                <w:color w:val="000000"/>
                <w:sz w:val="16"/>
                <w:szCs w:val="16"/>
              </w:rPr>
              <w:t>Tutto il personale</w:t>
            </w:r>
          </w:p>
        </w:tc>
        <w:tc>
          <w:tcPr>
            <w:tcW w:w="728" w:type="pct"/>
            <w:tcBorders>
              <w:left w:val="dotted" w:color="auto" w:sz="4" w:space="0"/>
              <w:bottom w:val="dotted" w:color="auto" w:sz="4" w:space="0"/>
              <w:right w:val="dotted" w:color="auto" w:sz="4" w:space="0"/>
            </w:tcBorders>
            <w:vAlign w:val="center"/>
          </w:tcPr>
          <w:p w:rsidRPr="002D0292" w:rsidR="00D52BAA" w:rsidP="002D0292" w:rsidRDefault="00D52BAA" w14:paraId="34BFCCE9" w14:textId="77777777">
            <w:pPr>
              <w:jc w:val="left"/>
              <w:rPr>
                <w:rFonts w:cs="Tahoma"/>
                <w:color w:val="000000"/>
                <w:sz w:val="16"/>
                <w:szCs w:val="16"/>
              </w:rPr>
            </w:pPr>
            <w:r w:rsidRPr="002D0292">
              <w:rPr>
                <w:rFonts w:cs="Tahoma"/>
                <w:color w:val="000000"/>
                <w:sz w:val="16"/>
                <w:szCs w:val="16"/>
              </w:rPr>
              <w:t>Posture incongrue, movimenti ripetitivi.</w:t>
            </w:r>
          </w:p>
          <w:p w:rsidRPr="002D0292" w:rsidR="00D52BAA" w:rsidP="002D0292" w:rsidRDefault="00D52BAA" w14:paraId="3D24D685" w14:textId="77777777">
            <w:pPr>
              <w:jc w:val="left"/>
              <w:rPr>
                <w:rFonts w:cs="Tahoma"/>
                <w:color w:val="000000"/>
                <w:sz w:val="16"/>
                <w:szCs w:val="16"/>
              </w:rPr>
            </w:pPr>
            <w:r w:rsidRPr="002D0292">
              <w:rPr>
                <w:rFonts w:cs="Tahoma"/>
                <w:color w:val="000000"/>
                <w:sz w:val="16"/>
                <w:szCs w:val="16"/>
              </w:rPr>
              <w:t>Ergonomia del posto di lavoro</w:t>
            </w:r>
          </w:p>
          <w:p w:rsidR="00D52BAA" w:rsidP="002D0292" w:rsidRDefault="00D52BAA" w14:paraId="494677EB" w14:textId="77777777">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color="auto" w:sz="4" w:space="0"/>
              <w:bottom w:val="dotted" w:color="auto" w:sz="4" w:space="0"/>
              <w:right w:val="dotted" w:color="auto" w:sz="4" w:space="0"/>
            </w:tcBorders>
            <w:vAlign w:val="center"/>
          </w:tcPr>
          <w:p w:rsidR="00D52BAA" w:rsidP="001302F7" w:rsidRDefault="00D52BAA" w14:paraId="2F7356C7" w14:textId="7777777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rsidR="00D52BAA" w:rsidP="001302F7" w:rsidRDefault="00D52BAA" w14:paraId="76D4D30D" w14:textId="7777777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rsidRPr="00F074C3" w:rsidR="00D52BAA" w:rsidP="001302F7" w:rsidRDefault="00D52BAA" w14:paraId="5DB193DB" w14:textId="7777777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color="auto" w:sz="4" w:space="0"/>
              <w:bottom w:val="dotted" w:color="auto" w:sz="4" w:space="0"/>
              <w:right w:val="dotted" w:color="auto" w:sz="4" w:space="0"/>
            </w:tcBorders>
            <w:vAlign w:val="center"/>
          </w:tcPr>
          <w:p w:rsidRPr="00F074C3" w:rsidR="00D52BAA" w:rsidP="00D52BAA" w:rsidRDefault="00D52BAA" w14:paraId="00821566" w14:textId="77777777">
            <w:pPr>
              <w:spacing w:line="276" w:lineRule="auto"/>
              <w:ind w:right="562"/>
              <w:jc w:val="center"/>
              <w:rPr>
                <w:sz w:val="22"/>
                <w:szCs w:val="22"/>
              </w:rPr>
            </w:pPr>
            <w:r>
              <w:rPr>
                <w:sz w:val="22"/>
                <w:szCs w:val="22"/>
              </w:rPr>
              <w:t>1</w:t>
            </w:r>
          </w:p>
        </w:tc>
        <w:tc>
          <w:tcPr>
            <w:tcW w:w="104" w:type="pct"/>
            <w:gridSpan w:val="2"/>
            <w:tcBorders>
              <w:left w:val="dotted" w:color="auto" w:sz="4" w:space="0"/>
              <w:bottom w:val="dotted" w:color="auto" w:sz="4" w:space="0"/>
              <w:right w:val="dotted" w:color="auto" w:sz="4" w:space="0"/>
            </w:tcBorders>
            <w:vAlign w:val="center"/>
          </w:tcPr>
          <w:p w:rsidRPr="00F074C3" w:rsidR="00D52BAA" w:rsidP="00D52BAA" w:rsidRDefault="00D52BAA" w14:paraId="197B9F8E" w14:textId="77777777">
            <w:pPr>
              <w:spacing w:line="276" w:lineRule="auto"/>
              <w:ind w:right="562"/>
              <w:jc w:val="center"/>
              <w:rPr>
                <w:sz w:val="22"/>
                <w:szCs w:val="22"/>
              </w:rPr>
            </w:pPr>
            <w:r>
              <w:rPr>
                <w:sz w:val="22"/>
                <w:szCs w:val="22"/>
              </w:rPr>
              <w:t>1</w:t>
            </w:r>
          </w:p>
        </w:tc>
        <w:tc>
          <w:tcPr>
            <w:tcW w:w="97" w:type="pct"/>
            <w:tcBorders>
              <w:left w:val="dotted" w:color="auto" w:sz="4" w:space="0"/>
              <w:bottom w:val="dotted" w:color="auto" w:sz="4" w:space="0"/>
              <w:right w:val="dotted" w:color="auto" w:sz="4" w:space="0"/>
            </w:tcBorders>
            <w:shd w:val="clear" w:color="auto" w:fill="C6D9F1" w:themeFill="text2" w:themeFillTint="33"/>
            <w:vAlign w:val="center"/>
          </w:tcPr>
          <w:p w:rsidRPr="00F074C3" w:rsidR="00D52BAA" w:rsidP="00D52BAA" w:rsidRDefault="00D52BAA" w14:paraId="36A4D897" w14:textId="77777777">
            <w:pPr>
              <w:spacing w:line="276" w:lineRule="auto"/>
              <w:ind w:right="562"/>
              <w:jc w:val="center"/>
              <w:rPr>
                <w:sz w:val="22"/>
                <w:szCs w:val="22"/>
              </w:rPr>
            </w:pPr>
            <w:r>
              <w:rPr>
                <w:sz w:val="22"/>
                <w:szCs w:val="22"/>
              </w:rPr>
              <w:t>1</w:t>
            </w:r>
          </w:p>
        </w:tc>
        <w:tc>
          <w:tcPr>
            <w:tcW w:w="879" w:type="pct"/>
            <w:gridSpan w:val="2"/>
            <w:tcBorders>
              <w:left w:val="dotted" w:color="auto" w:sz="4" w:space="0"/>
              <w:bottom w:val="dotted" w:color="auto" w:sz="4" w:space="0"/>
            </w:tcBorders>
            <w:vAlign w:val="center"/>
          </w:tcPr>
          <w:p w:rsidRPr="00CA0217" w:rsidR="00D52BAA" w:rsidP="007C201E" w:rsidRDefault="007C201E" w14:paraId="6D15DB34" w14:textId="66CF7A49">
            <w:pPr>
              <w:jc w:val="left"/>
              <w:rPr>
                <w:rFonts w:cs="Tahoma"/>
                <w:color w:val="000000"/>
                <w:sz w:val="16"/>
                <w:szCs w:val="16"/>
              </w:rPr>
            </w:pPr>
            <w:r>
              <w:rPr>
                <w:rFonts w:cs="Tahoma"/>
                <w:color w:val="000000"/>
                <w:sz w:val="16"/>
                <w:szCs w:val="16"/>
              </w:rPr>
              <w:t>Nuovo Layout: gli arredi e le sedute sono a norma.</w:t>
            </w:r>
          </w:p>
        </w:tc>
      </w:tr>
      <w:tr w:rsidRPr="00CA0217" w:rsidR="009D6503" w:rsidTr="00391E69" w14:paraId="48846CFA" w14:textId="77777777">
        <w:tc>
          <w:tcPr>
            <w:tcW w:w="912" w:type="pct"/>
            <w:gridSpan w:val="2"/>
            <w:tcBorders>
              <w:top w:val="dotted" w:color="auto" w:sz="4" w:space="0"/>
              <w:bottom w:val="dotted" w:color="auto" w:sz="4" w:space="0"/>
              <w:right w:val="dotted" w:color="auto" w:sz="4" w:space="0"/>
            </w:tcBorders>
            <w:vAlign w:val="center"/>
          </w:tcPr>
          <w:p w:rsidR="009D6503" w:rsidP="00AA1487" w:rsidRDefault="009D6503" w14:paraId="31CF6820" w14:textId="77777777">
            <w:pPr>
              <w:jc w:val="left"/>
              <w:rPr>
                <w:rFonts w:cs="Tahoma"/>
                <w:color w:val="000000"/>
                <w:sz w:val="16"/>
                <w:szCs w:val="16"/>
              </w:rPr>
            </w:pPr>
            <w:r>
              <w:rPr>
                <w:rFonts w:cs="Tahoma"/>
                <w:color w:val="000000"/>
                <w:sz w:val="16"/>
                <w:szCs w:val="16"/>
              </w:rPr>
              <w:t>Condizioni di lavoro particolari:</w:t>
            </w:r>
          </w:p>
          <w:p w:rsidRPr="002D0292" w:rsidR="009D6503" w:rsidP="00187C27" w:rsidRDefault="009D6503" w14:paraId="7CDA5C61" w14:textId="77777777">
            <w:pPr>
              <w:jc w:val="left"/>
              <w:rPr>
                <w:rFonts w:cs="Tahoma"/>
                <w:color w:val="000000"/>
                <w:sz w:val="16"/>
                <w:szCs w:val="16"/>
              </w:rPr>
            </w:pPr>
            <w:r>
              <w:rPr>
                <w:rFonts w:cs="Tahoma"/>
                <w:color w:val="000000"/>
                <w:sz w:val="16"/>
                <w:szCs w:val="16"/>
              </w:rPr>
              <w:t>lavori in solitario</w:t>
            </w:r>
          </w:p>
        </w:tc>
        <w:tc>
          <w:tcPr>
            <w:tcW w:w="486" w:type="pct"/>
            <w:tcBorders>
              <w:top w:val="dotted" w:color="auto" w:sz="4" w:space="0"/>
              <w:left w:val="dotted" w:color="auto" w:sz="4" w:space="0"/>
              <w:bottom w:val="dotted" w:color="auto" w:sz="4" w:space="0"/>
              <w:right w:val="dotted" w:color="auto" w:sz="4" w:space="0"/>
            </w:tcBorders>
            <w:vAlign w:val="center"/>
          </w:tcPr>
          <w:p w:rsidR="009D6503" w:rsidP="00FE539B" w:rsidRDefault="009D6503" w14:paraId="6016DD63"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Pr="000D3A57" w:rsidR="009D6503" w:rsidP="00AA1487" w:rsidRDefault="009D6503" w14:paraId="68380B62" w14:textId="77777777">
            <w:pPr>
              <w:jc w:val="left"/>
              <w:rPr>
                <w:rFonts w:cs="Tahoma"/>
                <w:color w:val="000000"/>
                <w:sz w:val="16"/>
                <w:szCs w:val="16"/>
              </w:rPr>
            </w:pPr>
            <w:r w:rsidRPr="000D3A57">
              <w:rPr>
                <w:rFonts w:cs="Tahoma"/>
                <w:color w:val="000000"/>
                <w:sz w:val="16"/>
                <w:szCs w:val="16"/>
              </w:rPr>
              <w:t>Difficoltà o mancanza di soccorso</w:t>
            </w:r>
          </w:p>
          <w:p w:rsidRPr="002D0292" w:rsidR="009D6503" w:rsidP="00AA1487" w:rsidRDefault="009D6503" w14:paraId="4919A86F" w14:textId="7777777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color="auto" w:sz="4" w:space="0"/>
              <w:left w:val="dotted" w:color="auto" w:sz="4" w:space="0"/>
              <w:bottom w:val="dotted" w:color="auto" w:sz="4" w:space="0"/>
              <w:right w:val="dotted" w:color="auto" w:sz="4" w:space="0"/>
            </w:tcBorders>
            <w:vAlign w:val="center"/>
          </w:tcPr>
          <w:p w:rsidRPr="00534461" w:rsidR="009D6503" w:rsidP="00247065" w:rsidRDefault="009D6503" w14:paraId="785F917F" w14:textId="77777777">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9D6503" w:rsidP="00F21163" w:rsidRDefault="009D6503" w14:paraId="055DB9EA" w14:textId="77777777">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9D6503" w:rsidP="00F21163" w:rsidRDefault="009D6503" w14:paraId="77B1F463"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9D6503" w:rsidP="00F21163" w:rsidRDefault="009D6503" w14:paraId="00F96484" w14:textId="77777777">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9D6503" w:rsidP="00AA1487" w:rsidRDefault="00D52BAA" w14:paraId="7A91DAD1" w14:textId="77777777">
            <w:pPr>
              <w:jc w:val="left"/>
              <w:rPr>
                <w:rFonts w:cs="Tahoma"/>
                <w:color w:val="000000"/>
                <w:sz w:val="16"/>
                <w:szCs w:val="16"/>
              </w:rPr>
            </w:pPr>
            <w:r>
              <w:rPr>
                <w:rFonts w:cs="Tahoma"/>
                <w:color w:val="000000"/>
                <w:sz w:val="16"/>
                <w:szCs w:val="16"/>
              </w:rPr>
              <w:t>vedere documento Master</w:t>
            </w:r>
          </w:p>
        </w:tc>
      </w:tr>
      <w:tr w:rsidRPr="00CA0217" w:rsidR="002A63D6" w:rsidTr="00391E69" w14:paraId="303F61B0" w14:textId="77777777">
        <w:tc>
          <w:tcPr>
            <w:tcW w:w="912" w:type="pct"/>
            <w:gridSpan w:val="2"/>
            <w:tcBorders>
              <w:top w:val="dotted" w:color="auto" w:sz="4" w:space="0"/>
              <w:bottom w:val="dotted" w:color="auto" w:sz="4" w:space="0"/>
              <w:right w:val="dotted" w:color="auto" w:sz="4" w:space="0"/>
            </w:tcBorders>
            <w:vAlign w:val="center"/>
          </w:tcPr>
          <w:p w:rsidRPr="002A63D6" w:rsidR="002A63D6" w:rsidP="002A63D6" w:rsidRDefault="002A63D6" w14:paraId="1B558B2A" w14:textId="77777777">
            <w:pPr>
              <w:jc w:val="left"/>
              <w:rPr>
                <w:rFonts w:cs="Tahoma"/>
                <w:color w:val="000000"/>
                <w:sz w:val="16"/>
                <w:szCs w:val="16"/>
              </w:rPr>
            </w:pPr>
            <w:r w:rsidRPr="002A63D6">
              <w:rPr>
                <w:rFonts w:cs="Tahoma"/>
                <w:color w:val="000000"/>
                <w:sz w:val="16"/>
                <w:szCs w:val="16"/>
              </w:rPr>
              <w:t>MMC</w:t>
            </w:r>
          </w:p>
          <w:p w:rsidR="002A63D6" w:rsidP="002A63D6" w:rsidRDefault="002A63D6" w14:paraId="3BC883A7" w14:textId="77777777">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color="auto" w:sz="4" w:space="0"/>
              <w:left w:val="dotted" w:color="auto" w:sz="4" w:space="0"/>
              <w:bottom w:val="dotted" w:color="auto" w:sz="4" w:space="0"/>
              <w:right w:val="dotted" w:color="auto" w:sz="4" w:space="0"/>
            </w:tcBorders>
            <w:vAlign w:val="center"/>
          </w:tcPr>
          <w:p w:rsidRPr="000D3A57" w:rsidR="002A63D6" w:rsidP="00187C27" w:rsidRDefault="00187C27" w14:paraId="166F7CC1"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color="auto" w:sz="4" w:space="0"/>
              <w:left w:val="dotted" w:color="auto" w:sz="4" w:space="0"/>
              <w:bottom w:val="dotted" w:color="auto" w:sz="4" w:space="0"/>
              <w:right w:val="dotted" w:color="auto" w:sz="4" w:space="0"/>
            </w:tcBorders>
            <w:vAlign w:val="center"/>
          </w:tcPr>
          <w:p w:rsidRPr="000D3A57" w:rsidR="002A63D6" w:rsidP="00AA1487" w:rsidRDefault="002A63D6" w14:paraId="4E11BED8" w14:textId="7777777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color="auto" w:sz="4" w:space="0"/>
              <w:left w:val="dotted" w:color="auto" w:sz="4" w:space="0"/>
              <w:bottom w:val="dotted" w:color="auto" w:sz="4" w:space="0"/>
              <w:right w:val="dotted" w:color="auto" w:sz="4" w:space="0"/>
            </w:tcBorders>
            <w:vAlign w:val="center"/>
          </w:tcPr>
          <w:p w:rsidR="002A63D6" w:rsidP="00343DDD" w:rsidRDefault="002A63D6" w14:paraId="19D3504B" w14:textId="77777777">
            <w:pPr>
              <w:jc w:val="left"/>
              <w:rPr>
                <w:rFonts w:cs="Tahoma"/>
                <w:color w:val="000000"/>
                <w:sz w:val="16"/>
                <w:szCs w:val="16"/>
              </w:rPr>
            </w:pPr>
          </w:p>
        </w:tc>
        <w:tc>
          <w:tcPr>
            <w:tcW w:w="92" w:type="pct"/>
            <w:tcBorders>
              <w:top w:val="dotted" w:color="auto" w:sz="4" w:space="0"/>
              <w:left w:val="dotted" w:color="auto" w:sz="4" w:space="0"/>
              <w:bottom w:val="dotted" w:color="auto" w:sz="4" w:space="0"/>
              <w:right w:val="dotted" w:color="auto" w:sz="4" w:space="0"/>
            </w:tcBorders>
            <w:vAlign w:val="center"/>
          </w:tcPr>
          <w:p w:rsidR="002A63D6" w:rsidP="00F21163" w:rsidRDefault="00D52BAA" w14:paraId="5ABC0F55" w14:textId="77777777">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002A63D6" w:rsidP="00F21163" w:rsidRDefault="00D52BAA" w14:paraId="7BA511A8"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2A63D6" w:rsidP="00F21163" w:rsidRDefault="00D52BAA" w14:paraId="06A35BD0" w14:textId="77777777">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2A63D6" w:rsidP="00FE539B" w:rsidRDefault="00FE539B" w14:paraId="4405DEC1" w14:textId="77777777">
            <w:pPr>
              <w:jc w:val="left"/>
              <w:rPr>
                <w:rFonts w:cs="Tahoma"/>
                <w:color w:val="000000"/>
                <w:sz w:val="16"/>
                <w:szCs w:val="16"/>
              </w:rPr>
            </w:pPr>
            <w:r>
              <w:rPr>
                <w:rFonts w:cs="Tahoma"/>
                <w:color w:val="000000"/>
                <w:sz w:val="16"/>
                <w:szCs w:val="16"/>
              </w:rPr>
              <w:t>vedere documento Master</w:t>
            </w:r>
          </w:p>
        </w:tc>
      </w:tr>
      <w:tr w:rsidRPr="00CA0217" w:rsidR="00391E69" w:rsidTr="00391E69" w14:paraId="755111E2" w14:textId="77777777">
        <w:tc>
          <w:tcPr>
            <w:tcW w:w="912" w:type="pct"/>
            <w:gridSpan w:val="2"/>
            <w:tcBorders>
              <w:top w:val="dotted" w:color="auto" w:sz="4" w:space="0"/>
              <w:bottom w:val="dotted" w:color="auto" w:sz="4" w:space="0"/>
              <w:right w:val="dotted" w:color="auto" w:sz="4" w:space="0"/>
            </w:tcBorders>
            <w:vAlign w:val="center"/>
          </w:tcPr>
          <w:p w:rsidR="00391E69" w:rsidP="00391E69" w:rsidRDefault="00391E69" w14:paraId="0A937309" w14:textId="77777777">
            <w:pPr>
              <w:jc w:val="left"/>
              <w:rPr>
                <w:rFonts w:cs="Tahoma"/>
                <w:color w:val="000000"/>
                <w:sz w:val="16"/>
                <w:szCs w:val="16"/>
              </w:rPr>
            </w:pPr>
            <w:r w:rsidRPr="00FE539B">
              <w:rPr>
                <w:rFonts w:cs="Tahoma"/>
                <w:color w:val="000000"/>
                <w:sz w:val="16"/>
                <w:szCs w:val="16"/>
              </w:rPr>
              <w:t>Lavoratrici gestanti</w:t>
            </w:r>
          </w:p>
        </w:tc>
        <w:tc>
          <w:tcPr>
            <w:tcW w:w="486" w:type="pct"/>
            <w:tcBorders>
              <w:top w:val="dotted" w:color="auto" w:sz="4" w:space="0"/>
              <w:left w:val="dotted" w:color="auto" w:sz="4" w:space="0"/>
              <w:bottom w:val="dotted" w:color="auto" w:sz="4" w:space="0"/>
              <w:right w:val="dotted" w:color="auto" w:sz="4" w:space="0"/>
            </w:tcBorders>
            <w:vAlign w:val="center"/>
          </w:tcPr>
          <w:p w:rsidRPr="000D3A57" w:rsidR="00391E69" w:rsidP="00391E69" w:rsidRDefault="00391E69" w14:paraId="55B0C86E"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7A060B95" w14:textId="77777777">
            <w:pPr>
              <w:jc w:val="left"/>
              <w:rPr>
                <w:sz w:val="16"/>
                <w:szCs w:val="16"/>
              </w:rPr>
            </w:pPr>
            <w:r>
              <w:rPr>
                <w:sz w:val="16"/>
                <w:szCs w:val="16"/>
              </w:rPr>
              <w:t>Rischi dati da esposizione ad agenti fisici, chimici o biologici</w:t>
            </w:r>
          </w:p>
          <w:p w:rsidRPr="000D3A57" w:rsidR="00391E69" w:rsidP="00391E69" w:rsidRDefault="00391E69" w14:paraId="54F75B59" w14:textId="77777777">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307847DD" w14:textId="77777777">
            <w:pPr>
              <w:jc w:val="left"/>
              <w:rPr>
                <w:rFonts w:cs="Tahoma"/>
                <w:color w:val="000000"/>
                <w:sz w:val="16"/>
                <w:szCs w:val="16"/>
              </w:rPr>
            </w:pPr>
            <w:r>
              <w:rPr>
                <w:rFonts w:cs="Tahoma"/>
                <w:color w:val="000000"/>
                <w:sz w:val="16"/>
                <w:szCs w:val="16"/>
              </w:rPr>
              <w:t xml:space="preserve">Non si rilevano rischi </w:t>
            </w:r>
          </w:p>
        </w:tc>
        <w:tc>
          <w:tcPr>
            <w:tcW w:w="92"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1169BDA8" w14:textId="1113AA78">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00391E69" w:rsidP="00391E69" w:rsidRDefault="00391E69" w14:paraId="209D9DBD" w14:textId="46D6A910">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391E69" w:rsidP="00391E69" w:rsidRDefault="00391E69" w14:paraId="59B92EFB" w14:textId="649E3DB9">
            <w:pPr>
              <w:spacing w:line="276" w:lineRule="auto"/>
              <w:ind w:right="562"/>
              <w:jc w:val="center"/>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391E69" w:rsidP="00391E69" w:rsidRDefault="00391E69" w14:paraId="304C2C6D" w14:textId="77777777">
            <w:pPr>
              <w:jc w:val="left"/>
              <w:rPr>
                <w:rFonts w:cs="Tahoma"/>
                <w:color w:val="000000"/>
                <w:sz w:val="16"/>
                <w:szCs w:val="16"/>
              </w:rPr>
            </w:pPr>
            <w:r>
              <w:rPr>
                <w:rFonts w:cs="Tahoma"/>
                <w:color w:val="000000"/>
                <w:sz w:val="16"/>
                <w:szCs w:val="16"/>
              </w:rPr>
              <w:t>vedere documento Master</w:t>
            </w:r>
          </w:p>
        </w:tc>
      </w:tr>
      <w:tr w:rsidRPr="00CA0217" w:rsidR="00391E69" w:rsidTr="00391E69" w14:paraId="11A35940"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2B1A59" w:rsidR="00391E69" w:rsidP="00391E69" w:rsidRDefault="00391E69" w14:paraId="42280576" w14:textId="77777777">
            <w:pPr>
              <w:jc w:val="left"/>
              <w:rPr>
                <w:rFonts w:cs="Tahoma"/>
                <w:sz w:val="16"/>
                <w:szCs w:val="16"/>
              </w:rPr>
            </w:pPr>
            <w:r w:rsidRPr="002B1A59">
              <w:rPr>
                <w:rFonts w:cs="Tahoma"/>
                <w:sz w:val="16"/>
                <w:szCs w:val="16"/>
              </w:rPr>
              <w:t>Contratto d’appalto e d’opera: rischi interferenti</w:t>
            </w:r>
          </w:p>
        </w:tc>
        <w:tc>
          <w:tcPr>
            <w:tcW w:w="486" w:type="pct"/>
            <w:tcBorders>
              <w:top w:val="dotted" w:color="auto" w:sz="4" w:space="0"/>
              <w:left w:val="dotted" w:color="auto" w:sz="4" w:space="0"/>
              <w:bottom w:val="dotted" w:color="auto" w:sz="4" w:space="0"/>
              <w:right w:val="dotted" w:color="auto" w:sz="4" w:space="0"/>
            </w:tcBorders>
            <w:shd w:val="clear" w:color="auto" w:fill="auto"/>
            <w:vAlign w:val="center"/>
          </w:tcPr>
          <w:p w:rsidRPr="002B1A59" w:rsidR="00391E69" w:rsidP="00391E69" w:rsidRDefault="00391E69" w14:paraId="14664B2C" w14:textId="7777777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color="auto" w:sz="4" w:space="0"/>
              <w:left w:val="dotted" w:color="auto" w:sz="4" w:space="0"/>
              <w:bottom w:val="dotted" w:color="auto" w:sz="4" w:space="0"/>
              <w:right w:val="dotted" w:color="auto" w:sz="4" w:space="0"/>
            </w:tcBorders>
            <w:shd w:val="clear" w:color="auto" w:fill="auto"/>
            <w:vAlign w:val="center"/>
          </w:tcPr>
          <w:p w:rsidRPr="002B1A59" w:rsidR="00391E69" w:rsidP="00391E69" w:rsidRDefault="00391E69" w14:paraId="335E9F84" w14:textId="77777777">
            <w:pPr>
              <w:jc w:val="left"/>
              <w:rPr>
                <w:rFonts w:cs="Tahoma"/>
                <w:sz w:val="16"/>
                <w:szCs w:val="16"/>
              </w:rPr>
            </w:pPr>
            <w:r w:rsidRPr="002B1A59">
              <w:rPr>
                <w:sz w:val="16"/>
                <w:szCs w:val="16"/>
              </w:rPr>
              <w:t>Interferenze</w:t>
            </w:r>
          </w:p>
        </w:tc>
        <w:tc>
          <w:tcPr>
            <w:tcW w:w="1702" w:type="pct"/>
            <w:tcBorders>
              <w:top w:val="dotted" w:color="auto" w:sz="4" w:space="0"/>
              <w:left w:val="dotted" w:color="auto" w:sz="4" w:space="0"/>
              <w:bottom w:val="dotted" w:color="auto" w:sz="4" w:space="0"/>
              <w:right w:val="dotted" w:color="auto" w:sz="4" w:space="0"/>
            </w:tcBorders>
            <w:shd w:val="clear" w:color="auto" w:fill="auto"/>
            <w:vAlign w:val="center"/>
          </w:tcPr>
          <w:p w:rsidRPr="002B1A59" w:rsidR="00391E69" w:rsidP="00391E69" w:rsidRDefault="00391E69" w14:paraId="501A5E33" w14:textId="77777777">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color="auto" w:sz="4" w:space="0"/>
              <w:left w:val="dotted" w:color="auto" w:sz="4" w:space="0"/>
              <w:bottom w:val="dotted" w:color="auto" w:sz="4" w:space="0"/>
              <w:right w:val="dotted" w:color="auto" w:sz="4" w:space="0"/>
            </w:tcBorders>
            <w:shd w:val="clear" w:color="auto" w:fill="auto"/>
            <w:vAlign w:val="center"/>
          </w:tcPr>
          <w:p w:rsidR="00391E69" w:rsidP="00391E69" w:rsidRDefault="00391E69" w14:paraId="1E9C9CCD" w14:textId="59C751C6">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shd w:val="clear" w:color="auto" w:fill="auto"/>
            <w:vAlign w:val="center"/>
          </w:tcPr>
          <w:p w:rsidR="00391E69" w:rsidP="00391E69" w:rsidRDefault="00391E69" w14:paraId="793828E1" w14:textId="5E249009">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391E69" w:rsidP="00391E69" w:rsidRDefault="00391E69" w14:paraId="7A8539B8" w14:textId="67D88C6A">
            <w:pPr>
              <w:spacing w:line="276" w:lineRule="auto"/>
              <w:ind w:right="562"/>
              <w:jc w:val="center"/>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shd w:val="clear" w:color="auto" w:fill="auto"/>
            <w:vAlign w:val="center"/>
          </w:tcPr>
          <w:p w:rsidRPr="00CA0217" w:rsidR="00391E69" w:rsidP="00391E69" w:rsidRDefault="00391E69" w14:paraId="64043CF4" w14:textId="77777777">
            <w:pPr>
              <w:jc w:val="left"/>
              <w:rPr>
                <w:rFonts w:cs="Tahoma"/>
                <w:color w:val="000000"/>
                <w:sz w:val="16"/>
                <w:szCs w:val="16"/>
              </w:rPr>
            </w:pPr>
          </w:p>
        </w:tc>
      </w:tr>
      <w:tr w:rsidRPr="00CA0217" w:rsidR="00391E69" w:rsidTr="00391E69" w14:paraId="48149353" w14:textId="77777777">
        <w:tc>
          <w:tcPr>
            <w:tcW w:w="912" w:type="pct"/>
            <w:gridSpan w:val="2"/>
            <w:tcBorders>
              <w:top w:val="dotted" w:color="auto" w:sz="4" w:space="0"/>
              <w:bottom w:val="dotted" w:color="auto" w:sz="4" w:space="0"/>
              <w:right w:val="dotted" w:color="auto" w:sz="4" w:space="0"/>
            </w:tcBorders>
            <w:vAlign w:val="center"/>
          </w:tcPr>
          <w:p w:rsidR="00391E69" w:rsidP="00391E69" w:rsidRDefault="00391E69" w14:paraId="42A3A259" w14:textId="7777777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color="auto" w:sz="4" w:space="0"/>
              <w:left w:val="dotted" w:color="auto" w:sz="4" w:space="0"/>
              <w:bottom w:val="dotted" w:color="auto" w:sz="4" w:space="0"/>
              <w:right w:val="dotted" w:color="auto" w:sz="4" w:space="0"/>
            </w:tcBorders>
            <w:vAlign w:val="center"/>
          </w:tcPr>
          <w:p w:rsidRPr="00187C27" w:rsidR="00391E69" w:rsidP="00391E69" w:rsidRDefault="00391E69" w14:paraId="1A980FB8" w14:textId="7777777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color="auto" w:sz="4" w:space="0"/>
              <w:left w:val="dotted" w:color="auto" w:sz="4" w:space="0"/>
              <w:bottom w:val="dotted" w:color="auto" w:sz="4" w:space="0"/>
              <w:right w:val="dotted" w:color="auto" w:sz="4" w:space="0"/>
            </w:tcBorders>
            <w:vAlign w:val="center"/>
          </w:tcPr>
          <w:p w:rsidRPr="00187C27" w:rsidR="00391E69" w:rsidP="00391E69" w:rsidRDefault="00391E69" w14:paraId="569FC216" w14:textId="77777777">
            <w:pPr>
              <w:jc w:val="left"/>
              <w:rPr>
                <w:sz w:val="16"/>
              </w:rPr>
            </w:pPr>
            <w:r>
              <w:rPr>
                <w:sz w:val="16"/>
              </w:rPr>
              <w:t>Rischio per lavoratori operanti in spazi confinati con difficoltà di accesso, soccorso e ventilazione</w:t>
            </w:r>
          </w:p>
        </w:tc>
        <w:tc>
          <w:tcPr>
            <w:tcW w:w="1702"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49E5A154" w14:textId="7777777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096AFD78" w14:textId="174423F1">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00391E69" w:rsidP="00391E69" w:rsidRDefault="00391E69" w14:paraId="688A91EC" w14:textId="6E0E9935">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391E69" w:rsidP="00391E69" w:rsidRDefault="00391E69" w14:paraId="270D06D1" w14:textId="62A6625F">
            <w:pPr>
              <w:spacing w:line="276" w:lineRule="auto"/>
              <w:ind w:right="562"/>
              <w:jc w:val="center"/>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391E69" w:rsidP="00391E69" w:rsidRDefault="00391E69" w14:paraId="39CB51F9" w14:textId="77777777">
            <w:pPr>
              <w:jc w:val="left"/>
              <w:rPr>
                <w:rFonts w:cs="Tahoma"/>
                <w:color w:val="000000"/>
                <w:sz w:val="16"/>
                <w:szCs w:val="16"/>
              </w:rPr>
            </w:pPr>
          </w:p>
        </w:tc>
      </w:tr>
      <w:tr w:rsidRPr="00CA0217" w:rsidR="00391E69" w:rsidTr="00391E69" w14:paraId="04310FB0" w14:textId="77777777">
        <w:tc>
          <w:tcPr>
            <w:tcW w:w="912" w:type="pct"/>
            <w:gridSpan w:val="2"/>
            <w:tcBorders>
              <w:top w:val="dotted" w:color="auto" w:sz="4" w:space="0"/>
              <w:bottom w:val="dotted" w:color="auto" w:sz="4" w:space="0"/>
              <w:right w:val="dotted" w:color="auto" w:sz="4" w:space="0"/>
            </w:tcBorders>
            <w:vAlign w:val="center"/>
          </w:tcPr>
          <w:p w:rsidRPr="00F639D9" w:rsidR="00391E69" w:rsidP="00391E69" w:rsidRDefault="00391E69" w14:paraId="5864B722" w14:textId="7777777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color="auto" w:sz="4" w:space="0"/>
              <w:left w:val="dotted" w:color="auto" w:sz="4" w:space="0"/>
              <w:bottom w:val="dotted" w:color="auto" w:sz="4" w:space="0"/>
              <w:right w:val="dotted" w:color="auto" w:sz="4" w:space="0"/>
            </w:tcBorders>
            <w:vAlign w:val="center"/>
          </w:tcPr>
          <w:p w:rsidRPr="00187C27" w:rsidR="00391E69" w:rsidP="00391E69" w:rsidRDefault="00391E69" w14:paraId="2AD28758" w14:textId="7777777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699EF556" w14:textId="77777777">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color="auto" w:sz="4" w:space="0"/>
              <w:left w:val="dotted" w:color="auto" w:sz="4" w:space="0"/>
              <w:bottom w:val="dotted" w:color="auto" w:sz="4" w:space="0"/>
              <w:right w:val="dotted" w:color="auto" w:sz="4" w:space="0"/>
            </w:tcBorders>
            <w:vAlign w:val="center"/>
          </w:tcPr>
          <w:p w:rsidRPr="00746856" w:rsidR="00391E69" w:rsidP="00391E69" w:rsidRDefault="00391E69" w14:paraId="62EDD563" w14:textId="77777777">
            <w:pPr>
              <w:jc w:val="left"/>
              <w:rPr>
                <w:sz w:val="16"/>
                <w:szCs w:val="16"/>
              </w:rPr>
            </w:pPr>
            <w:r w:rsidRPr="00746856">
              <w:rPr>
                <w:sz w:val="16"/>
                <w:szCs w:val="16"/>
              </w:rPr>
              <w:t>Vi sono barriere architettoniche che non consentono l’accesso a lavoratori con disabilità motoria.</w:t>
            </w:r>
          </w:p>
          <w:p w:rsidRPr="00C070D0" w:rsidR="00391E69" w:rsidP="00391E69" w:rsidRDefault="00391E69" w14:paraId="5C03FC52" w14:textId="59201AEB">
            <w:pPr>
              <w:jc w:val="left"/>
              <w:rPr>
                <w:b/>
                <w:color w:val="D60093"/>
                <w:sz w:val="16"/>
                <w:szCs w:val="16"/>
                <w:u w:val="single"/>
              </w:rPr>
            </w:pPr>
            <w:r w:rsidRPr="00746856">
              <w:rPr>
                <w:sz w:val="16"/>
                <w:szCs w:val="16"/>
              </w:rPr>
              <w:t xml:space="preserve">Qualora se ne presentasse la necessità, gli spazi </w:t>
            </w:r>
            <w:proofErr w:type="gramStart"/>
            <w:r w:rsidRPr="00746856">
              <w:rPr>
                <w:sz w:val="16"/>
                <w:szCs w:val="16"/>
              </w:rPr>
              <w:t>possono essere opportunamente adeguati</w:t>
            </w:r>
            <w:proofErr w:type="gramEnd"/>
            <w:r w:rsidRPr="00746856">
              <w:rPr>
                <w:sz w:val="16"/>
                <w:szCs w:val="16"/>
              </w:rPr>
              <w:t xml:space="preserve"> (rampa di accesso/montascale e adeguamento servizio igienico)</w:t>
            </w:r>
          </w:p>
        </w:tc>
        <w:tc>
          <w:tcPr>
            <w:tcW w:w="92" w:type="pct"/>
            <w:tcBorders>
              <w:top w:val="dotted" w:color="auto" w:sz="4" w:space="0"/>
              <w:left w:val="dotted" w:color="auto" w:sz="4" w:space="0"/>
              <w:bottom w:val="dotted" w:color="auto" w:sz="4" w:space="0"/>
              <w:right w:val="dotted" w:color="auto" w:sz="4" w:space="0"/>
            </w:tcBorders>
            <w:shd w:val="clear" w:color="auto" w:fill="auto"/>
            <w:vAlign w:val="center"/>
          </w:tcPr>
          <w:p w:rsidR="00391E69" w:rsidP="00391E69" w:rsidRDefault="00391E69" w14:paraId="1FF3C67C" w14:textId="673164D1">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shd w:val="clear" w:color="auto" w:fill="auto"/>
            <w:vAlign w:val="center"/>
          </w:tcPr>
          <w:p w:rsidR="00391E69" w:rsidP="00391E69" w:rsidRDefault="00391E69" w14:paraId="66123DB7" w14:textId="2244679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391E69" w:rsidP="00391E69" w:rsidRDefault="00391E69" w14:paraId="64D677EF" w14:textId="7AAA7D8F">
            <w:pPr>
              <w:spacing w:line="276" w:lineRule="auto"/>
              <w:ind w:right="562"/>
              <w:jc w:val="center"/>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00391E69" w:rsidP="00391E69" w:rsidRDefault="00391E69" w14:paraId="12C3FF97" w14:textId="085CADED">
            <w:pPr>
              <w:jc w:val="left"/>
              <w:rPr>
                <w:rFonts w:cs="Tahoma"/>
                <w:color w:val="000000"/>
                <w:sz w:val="16"/>
                <w:szCs w:val="16"/>
              </w:rPr>
            </w:pPr>
            <w:r w:rsidRPr="002B2D1D">
              <w:rPr>
                <w:rFonts w:cs="Tahoma"/>
                <w:color w:val="000000"/>
                <w:sz w:val="16"/>
                <w:szCs w:val="16"/>
              </w:rPr>
              <w:t>Nella sede non sono presenti l</w:t>
            </w:r>
            <w:r>
              <w:rPr>
                <w:rFonts w:cs="Tahoma"/>
                <w:color w:val="000000"/>
                <w:sz w:val="16"/>
                <w:szCs w:val="16"/>
              </w:rPr>
              <w:t>avoratori con disabilità motoria.</w:t>
            </w:r>
          </w:p>
        </w:tc>
      </w:tr>
      <w:tr w:rsidRPr="00CA0217" w:rsidR="002B1A59" w:rsidTr="00391E69" w14:paraId="6C3B2AD9" w14:textId="77777777">
        <w:tc>
          <w:tcPr>
            <w:tcW w:w="912" w:type="pct"/>
            <w:gridSpan w:val="2"/>
            <w:tcBorders>
              <w:top w:val="dotted" w:color="auto" w:sz="4" w:space="0"/>
              <w:bottom w:val="dotted" w:color="auto" w:sz="4" w:space="0"/>
              <w:right w:val="dotted" w:color="auto" w:sz="4" w:space="0"/>
            </w:tcBorders>
            <w:vAlign w:val="center"/>
          </w:tcPr>
          <w:p w:rsidRPr="00F639D9" w:rsidR="002B1A59" w:rsidP="00AA1487" w:rsidRDefault="002B1A59" w14:paraId="69337F85" w14:textId="7777777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color="auto" w:sz="4" w:space="0"/>
              <w:left w:val="dotted" w:color="auto" w:sz="4" w:space="0"/>
              <w:bottom w:val="dotted" w:color="auto" w:sz="4" w:space="0"/>
              <w:right w:val="dotted" w:color="auto" w:sz="4" w:space="0"/>
            </w:tcBorders>
            <w:vAlign w:val="center"/>
          </w:tcPr>
          <w:p w:rsidRPr="000D3A57" w:rsidR="002B1A59" w:rsidP="00AA1487" w:rsidRDefault="002B1A59" w14:paraId="77AFEE13" w14:textId="7777777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color="auto" w:sz="4" w:space="0"/>
              <w:left w:val="dotted" w:color="auto" w:sz="4" w:space="0"/>
              <w:bottom w:val="dotted" w:color="auto" w:sz="4" w:space="0"/>
              <w:right w:val="dotted" w:color="auto" w:sz="4" w:space="0"/>
            </w:tcBorders>
            <w:vAlign w:val="center"/>
          </w:tcPr>
          <w:p w:rsidRPr="000D3A57" w:rsidR="002B1A59" w:rsidP="0059094F" w:rsidRDefault="002B1A59" w14:paraId="334D4A29" w14:textId="77777777">
            <w:pPr>
              <w:jc w:val="left"/>
              <w:rPr>
                <w:rFonts w:cs="Tahoma"/>
                <w:color w:val="000000"/>
                <w:sz w:val="16"/>
                <w:szCs w:val="16"/>
              </w:rPr>
            </w:pPr>
            <w:r>
              <w:rPr>
                <w:rFonts w:cs="Tahoma"/>
                <w:color w:val="000000"/>
                <w:sz w:val="16"/>
                <w:szCs w:val="16"/>
              </w:rPr>
              <w:t>Rischi di varia natura.</w:t>
            </w:r>
          </w:p>
        </w:tc>
        <w:tc>
          <w:tcPr>
            <w:tcW w:w="1702" w:type="pct"/>
            <w:tcBorders>
              <w:top w:val="dotted" w:color="auto" w:sz="4" w:space="0"/>
              <w:left w:val="dotted" w:color="auto" w:sz="4" w:space="0"/>
              <w:bottom w:val="dotted" w:color="auto" w:sz="4" w:space="0"/>
              <w:right w:val="dotted" w:color="auto" w:sz="4" w:space="0"/>
            </w:tcBorders>
            <w:vAlign w:val="center"/>
          </w:tcPr>
          <w:p w:rsidR="00C070D0" w:rsidP="0059094F" w:rsidRDefault="00746856" w14:paraId="3722D917" w14:textId="65F7F5D3">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color="auto" w:sz="4" w:space="0"/>
              <w:left w:val="dotted" w:color="auto" w:sz="4" w:space="0"/>
              <w:bottom w:val="dotted" w:color="auto" w:sz="4" w:space="0"/>
              <w:right w:val="dotted" w:color="auto" w:sz="4" w:space="0"/>
            </w:tcBorders>
            <w:shd w:val="clear" w:color="auto" w:fill="auto"/>
            <w:vAlign w:val="center"/>
          </w:tcPr>
          <w:p w:rsidR="002B1A59" w:rsidP="00F21163" w:rsidRDefault="00746856" w14:paraId="4EEF2B29" w14:textId="4B89F9CA">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shd w:val="clear" w:color="auto" w:fill="auto"/>
            <w:vAlign w:val="center"/>
          </w:tcPr>
          <w:p w:rsidR="002B1A59" w:rsidP="00F21163" w:rsidRDefault="002B1A59" w14:paraId="48579BA3"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2B1A59" w:rsidP="00F21163" w:rsidRDefault="00746856" w14:paraId="63FA8A97" w14:textId="541B7986">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746856" w:rsidR="002B1A59" w:rsidP="00746856" w:rsidRDefault="00746856" w14:paraId="28B96A99" w14:textId="2454D4BC">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Pr="00B33AEE" w:rsidR="001F44E4" w:rsidTr="00D452BD" w14:paraId="171BF7BA" w14:textId="77777777">
        <w:tc>
          <w:tcPr>
            <w:tcW w:w="184" w:type="pct"/>
            <w:tcBorders>
              <w:bottom w:val="single" w:color="auto" w:sz="4" w:space="0"/>
            </w:tcBorders>
            <w:shd w:val="clear" w:color="auto" w:fill="BFBFBF" w:themeFill="background1" w:themeFillShade="BF"/>
          </w:tcPr>
          <w:p w:rsidR="001F44E4" w:rsidP="00785211" w:rsidRDefault="00A95861" w14:paraId="34E7BAAC" w14:textId="77777777">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color="auto" w:sz="4" w:space="0"/>
            </w:tcBorders>
            <w:shd w:val="clear" w:color="auto" w:fill="BFBFBF" w:themeFill="background1" w:themeFillShade="BF"/>
          </w:tcPr>
          <w:p w:rsidR="001F44E4" w:rsidP="00785211" w:rsidRDefault="001F44E4" w14:paraId="38F12B6E" w14:textId="77777777">
            <w:pPr>
              <w:autoSpaceDE w:val="0"/>
              <w:ind w:left="-64" w:right="-108"/>
              <w:jc w:val="left"/>
              <w:rPr>
                <w:rFonts w:cs="Tahoma"/>
                <w:b/>
                <w:color w:val="000000"/>
                <w:sz w:val="22"/>
                <w:szCs w:val="16"/>
              </w:rPr>
            </w:pPr>
            <w:r>
              <w:rPr>
                <w:rFonts w:cs="Tahoma"/>
                <w:b/>
                <w:color w:val="000000"/>
                <w:sz w:val="22"/>
                <w:szCs w:val="16"/>
              </w:rPr>
              <w:t>FATTORI ORGANIZZATIVI</w:t>
            </w:r>
          </w:p>
        </w:tc>
      </w:tr>
      <w:tr w:rsidRPr="00CA0217" w:rsidR="006F6505" w:rsidTr="00391E69" w14:paraId="3EB3A94E" w14:textId="77777777">
        <w:trPr>
          <w:trHeight w:val="151"/>
        </w:trPr>
        <w:tc>
          <w:tcPr>
            <w:tcW w:w="912" w:type="pct"/>
            <w:gridSpan w:val="2"/>
            <w:tcBorders>
              <w:bottom w:val="dotted" w:color="auto" w:sz="4" w:space="0"/>
              <w:right w:val="dotted" w:color="auto" w:sz="4" w:space="0"/>
            </w:tcBorders>
            <w:vAlign w:val="center"/>
          </w:tcPr>
          <w:p w:rsidR="00343DDD" w:rsidP="000D3A57" w:rsidRDefault="00343DDD" w14:paraId="26FB491A" w14:textId="7777777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color="auto" w:sz="4" w:space="0"/>
              <w:bottom w:val="dotted" w:color="auto" w:sz="4" w:space="0"/>
              <w:right w:val="dotted" w:color="auto" w:sz="4" w:space="0"/>
            </w:tcBorders>
            <w:vAlign w:val="center"/>
          </w:tcPr>
          <w:p w:rsidR="00343DDD" w:rsidP="002D0292" w:rsidRDefault="00343DDD" w14:paraId="11303C92"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color="auto" w:sz="4" w:space="0"/>
              <w:bottom w:val="dotted" w:color="auto" w:sz="4" w:space="0"/>
              <w:right w:val="dotted" w:color="auto" w:sz="4" w:space="0"/>
            </w:tcBorders>
            <w:vAlign w:val="center"/>
          </w:tcPr>
          <w:p w:rsidRPr="002D0292" w:rsidR="00343DDD" w:rsidP="00B27BF1" w:rsidRDefault="00B27BF1" w14:paraId="02906384" w14:textId="77777777">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color="auto" w:sz="4" w:space="0"/>
              <w:bottom w:val="dotted" w:color="auto" w:sz="4" w:space="0"/>
              <w:right w:val="dotted" w:color="auto" w:sz="4" w:space="0"/>
            </w:tcBorders>
            <w:vAlign w:val="center"/>
          </w:tcPr>
          <w:p w:rsidRPr="00B27BF1" w:rsidR="00343DDD" w:rsidP="00B27BF1" w:rsidRDefault="00B27BF1" w14:paraId="78467473" w14:textId="77777777">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color="auto" w:sz="4" w:space="0"/>
              <w:bottom w:val="dotted" w:color="auto" w:sz="4" w:space="0"/>
              <w:right w:val="dotted" w:color="auto" w:sz="4" w:space="0"/>
            </w:tcBorders>
            <w:vAlign w:val="center"/>
          </w:tcPr>
          <w:p w:rsidRPr="00F074C3" w:rsidR="00343DDD" w:rsidP="002D0292" w:rsidRDefault="00F639D9" w14:paraId="41EE5425" w14:textId="77777777">
            <w:pPr>
              <w:spacing w:line="276" w:lineRule="auto"/>
              <w:ind w:right="562"/>
              <w:jc w:val="left"/>
              <w:rPr>
                <w:sz w:val="22"/>
                <w:szCs w:val="22"/>
              </w:rPr>
            </w:pPr>
            <w:r>
              <w:rPr>
                <w:sz w:val="22"/>
                <w:szCs w:val="22"/>
              </w:rPr>
              <w:t>1</w:t>
            </w:r>
          </w:p>
        </w:tc>
        <w:tc>
          <w:tcPr>
            <w:tcW w:w="104" w:type="pct"/>
            <w:gridSpan w:val="2"/>
            <w:tcBorders>
              <w:left w:val="dotted" w:color="auto" w:sz="4" w:space="0"/>
              <w:bottom w:val="dotted" w:color="auto" w:sz="4" w:space="0"/>
              <w:right w:val="dotted" w:color="auto" w:sz="4" w:space="0"/>
            </w:tcBorders>
            <w:vAlign w:val="center"/>
          </w:tcPr>
          <w:p w:rsidRPr="00F074C3" w:rsidR="00343DDD" w:rsidP="002D0292" w:rsidRDefault="00F639D9" w14:paraId="6F1EDD4A" w14:textId="77777777">
            <w:pPr>
              <w:spacing w:line="276" w:lineRule="auto"/>
              <w:ind w:right="562"/>
              <w:jc w:val="left"/>
              <w:rPr>
                <w:sz w:val="22"/>
                <w:szCs w:val="22"/>
              </w:rPr>
            </w:pPr>
            <w:r>
              <w:rPr>
                <w:sz w:val="22"/>
                <w:szCs w:val="22"/>
              </w:rPr>
              <w:t>1</w:t>
            </w:r>
          </w:p>
        </w:tc>
        <w:tc>
          <w:tcPr>
            <w:tcW w:w="97" w:type="pct"/>
            <w:tcBorders>
              <w:left w:val="dotted" w:color="auto" w:sz="4" w:space="0"/>
              <w:bottom w:val="dotted" w:color="auto" w:sz="4" w:space="0"/>
              <w:right w:val="dotted" w:color="auto" w:sz="4" w:space="0"/>
            </w:tcBorders>
            <w:shd w:val="clear" w:color="auto" w:fill="C6D9F1" w:themeFill="text2" w:themeFillTint="33"/>
            <w:vAlign w:val="center"/>
          </w:tcPr>
          <w:p w:rsidRPr="00F074C3" w:rsidR="00343DDD" w:rsidP="002D0292" w:rsidRDefault="00F639D9" w14:paraId="0E1C5586" w14:textId="77777777">
            <w:pPr>
              <w:spacing w:line="276" w:lineRule="auto"/>
              <w:ind w:right="562"/>
              <w:jc w:val="left"/>
              <w:rPr>
                <w:sz w:val="22"/>
                <w:szCs w:val="22"/>
              </w:rPr>
            </w:pPr>
            <w:r>
              <w:rPr>
                <w:sz w:val="22"/>
                <w:szCs w:val="22"/>
              </w:rPr>
              <w:t>1</w:t>
            </w:r>
          </w:p>
        </w:tc>
        <w:tc>
          <w:tcPr>
            <w:tcW w:w="879" w:type="pct"/>
            <w:gridSpan w:val="2"/>
            <w:tcBorders>
              <w:left w:val="dotted" w:color="auto" w:sz="4" w:space="0"/>
              <w:bottom w:val="dotted" w:color="auto" w:sz="4" w:space="0"/>
            </w:tcBorders>
            <w:vAlign w:val="center"/>
          </w:tcPr>
          <w:p w:rsidRPr="00CA0217" w:rsidR="00343DDD" w:rsidP="002D0292" w:rsidRDefault="00B27BF1" w14:paraId="7009B00C" w14:textId="77777777">
            <w:pPr>
              <w:jc w:val="left"/>
              <w:rPr>
                <w:rFonts w:cs="Tahoma"/>
                <w:color w:val="000000"/>
                <w:sz w:val="16"/>
                <w:szCs w:val="16"/>
              </w:rPr>
            </w:pPr>
            <w:r>
              <w:rPr>
                <w:rFonts w:cs="Tahoma"/>
                <w:color w:val="000000"/>
                <w:sz w:val="16"/>
                <w:szCs w:val="16"/>
              </w:rPr>
              <w:t>vedere documento Master</w:t>
            </w:r>
          </w:p>
        </w:tc>
      </w:tr>
      <w:tr w:rsidRPr="00CA0217" w:rsidR="00F639D9" w:rsidTr="00391E69" w14:paraId="223A9E8E" w14:textId="77777777">
        <w:trPr>
          <w:trHeight w:val="151"/>
        </w:trPr>
        <w:tc>
          <w:tcPr>
            <w:tcW w:w="912" w:type="pct"/>
            <w:gridSpan w:val="2"/>
            <w:tcBorders>
              <w:top w:val="dotted" w:color="auto" w:sz="4" w:space="0"/>
              <w:right w:val="dotted" w:color="auto" w:sz="4" w:space="0"/>
            </w:tcBorders>
            <w:vAlign w:val="center"/>
          </w:tcPr>
          <w:p w:rsidRPr="00785211" w:rsidR="00F639D9" w:rsidP="000D3A57" w:rsidRDefault="00F639D9" w14:paraId="0D72F360" w14:textId="77777777">
            <w:pPr>
              <w:jc w:val="left"/>
              <w:rPr>
                <w:rFonts w:cs="Tahoma"/>
                <w:color w:val="000000"/>
                <w:sz w:val="16"/>
                <w:szCs w:val="16"/>
              </w:rPr>
            </w:pPr>
            <w:r>
              <w:rPr>
                <w:rFonts w:cs="Tahoma"/>
                <w:color w:val="000000"/>
                <w:sz w:val="16"/>
                <w:szCs w:val="16"/>
              </w:rPr>
              <w:t>Mobbing</w:t>
            </w:r>
          </w:p>
        </w:tc>
        <w:tc>
          <w:tcPr>
            <w:tcW w:w="486" w:type="pct"/>
            <w:tcBorders>
              <w:top w:val="dotted" w:color="auto" w:sz="4" w:space="0"/>
              <w:left w:val="dotted" w:color="auto" w:sz="4" w:space="0"/>
              <w:right w:val="dotted" w:color="auto" w:sz="4" w:space="0"/>
            </w:tcBorders>
            <w:vAlign w:val="center"/>
          </w:tcPr>
          <w:p w:rsidRPr="00F074C3" w:rsidR="00F639D9" w:rsidP="002D0292" w:rsidRDefault="00F639D9" w14:paraId="0DEF5BC8"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right w:val="dotted" w:color="auto" w:sz="4" w:space="0"/>
            </w:tcBorders>
            <w:vAlign w:val="center"/>
          </w:tcPr>
          <w:p w:rsidR="00F639D9" w:rsidP="00B27BF1" w:rsidRDefault="00F639D9" w14:paraId="32A0BA16" w14:textId="77777777">
            <w:pPr>
              <w:rPr>
                <w:sz w:val="16"/>
              </w:rPr>
            </w:pPr>
            <w:proofErr w:type="gramStart"/>
            <w:r>
              <w:rPr>
                <w:sz w:val="16"/>
              </w:rPr>
              <w:t>Codice Civile</w:t>
            </w:r>
            <w:proofErr w:type="gramEnd"/>
            <w:r>
              <w:rPr>
                <w:sz w:val="16"/>
              </w:rPr>
              <w:t>, art. 2087</w:t>
            </w:r>
          </w:p>
          <w:p w:rsidR="0059094F" w:rsidP="00B27BF1" w:rsidRDefault="0059094F" w14:paraId="5B0F9AD5" w14:textId="77777777">
            <w:pPr>
              <w:rPr>
                <w:sz w:val="16"/>
                <w:szCs w:val="16"/>
              </w:rPr>
            </w:pPr>
          </w:p>
        </w:tc>
        <w:tc>
          <w:tcPr>
            <w:tcW w:w="1702" w:type="pct"/>
            <w:tcBorders>
              <w:top w:val="dotted" w:color="auto" w:sz="4" w:space="0"/>
              <w:left w:val="dotted" w:color="auto" w:sz="4" w:space="0"/>
              <w:right w:val="dotted" w:color="auto" w:sz="4" w:space="0"/>
            </w:tcBorders>
            <w:vAlign w:val="center"/>
          </w:tcPr>
          <w:p w:rsidR="00F639D9" w:rsidP="00B27BF1" w:rsidRDefault="00F639D9" w14:paraId="00B3CA1B" w14:textId="77777777">
            <w:pPr>
              <w:rPr>
                <w:sz w:val="16"/>
                <w:szCs w:val="16"/>
              </w:rPr>
            </w:pPr>
          </w:p>
        </w:tc>
        <w:tc>
          <w:tcPr>
            <w:tcW w:w="92" w:type="pct"/>
            <w:tcBorders>
              <w:top w:val="dotted" w:color="auto" w:sz="4" w:space="0"/>
              <w:left w:val="dotted" w:color="auto" w:sz="4" w:space="0"/>
              <w:right w:val="dotted" w:color="auto" w:sz="4" w:space="0"/>
            </w:tcBorders>
            <w:vAlign w:val="center"/>
          </w:tcPr>
          <w:p w:rsidRPr="00F074C3" w:rsidR="00F639D9" w:rsidP="002D0292" w:rsidRDefault="00F639D9" w14:paraId="0C5D106E" w14:textId="77777777">
            <w:pPr>
              <w:spacing w:line="276" w:lineRule="auto"/>
              <w:ind w:right="562"/>
              <w:jc w:val="left"/>
              <w:rPr>
                <w:sz w:val="22"/>
                <w:szCs w:val="22"/>
              </w:rPr>
            </w:pPr>
            <w:r>
              <w:rPr>
                <w:sz w:val="22"/>
                <w:szCs w:val="22"/>
              </w:rPr>
              <w:t>1</w:t>
            </w:r>
          </w:p>
        </w:tc>
        <w:tc>
          <w:tcPr>
            <w:tcW w:w="104" w:type="pct"/>
            <w:gridSpan w:val="2"/>
            <w:tcBorders>
              <w:top w:val="dotted" w:color="auto" w:sz="4" w:space="0"/>
              <w:left w:val="dotted" w:color="auto" w:sz="4" w:space="0"/>
              <w:right w:val="dotted" w:color="auto" w:sz="4" w:space="0"/>
            </w:tcBorders>
            <w:vAlign w:val="center"/>
          </w:tcPr>
          <w:p w:rsidRPr="00F074C3" w:rsidR="00F639D9" w:rsidP="002D0292" w:rsidRDefault="00F639D9" w14:paraId="694BFC4A" w14:textId="77777777">
            <w:pPr>
              <w:spacing w:line="276" w:lineRule="auto"/>
              <w:ind w:right="562"/>
              <w:jc w:val="left"/>
              <w:rPr>
                <w:sz w:val="22"/>
                <w:szCs w:val="22"/>
              </w:rPr>
            </w:pPr>
            <w:r>
              <w:rPr>
                <w:sz w:val="22"/>
                <w:szCs w:val="22"/>
              </w:rPr>
              <w:t>1</w:t>
            </w:r>
          </w:p>
        </w:tc>
        <w:tc>
          <w:tcPr>
            <w:tcW w:w="97" w:type="pct"/>
            <w:tcBorders>
              <w:top w:val="dotted" w:color="auto" w:sz="4" w:space="0"/>
              <w:left w:val="dotted" w:color="auto" w:sz="4" w:space="0"/>
              <w:right w:val="dotted" w:color="auto" w:sz="4" w:space="0"/>
            </w:tcBorders>
            <w:shd w:val="clear" w:color="auto" w:fill="C6D9F1" w:themeFill="text2" w:themeFillTint="33"/>
            <w:vAlign w:val="center"/>
          </w:tcPr>
          <w:p w:rsidRPr="00F074C3" w:rsidR="00F639D9" w:rsidP="002D0292" w:rsidRDefault="00F639D9" w14:paraId="231A8E4B" w14:textId="77777777">
            <w:pPr>
              <w:spacing w:line="276" w:lineRule="auto"/>
              <w:ind w:right="562"/>
              <w:jc w:val="left"/>
              <w:rPr>
                <w:sz w:val="22"/>
                <w:szCs w:val="22"/>
              </w:rPr>
            </w:pPr>
            <w:r>
              <w:rPr>
                <w:sz w:val="22"/>
                <w:szCs w:val="22"/>
              </w:rPr>
              <w:t>1</w:t>
            </w:r>
          </w:p>
        </w:tc>
        <w:tc>
          <w:tcPr>
            <w:tcW w:w="879" w:type="pct"/>
            <w:gridSpan w:val="2"/>
            <w:tcBorders>
              <w:top w:val="dotted" w:color="auto" w:sz="4" w:space="0"/>
              <w:left w:val="dotted" w:color="auto" w:sz="4" w:space="0"/>
            </w:tcBorders>
            <w:vAlign w:val="center"/>
          </w:tcPr>
          <w:p w:rsidR="00F639D9" w:rsidP="002D0292" w:rsidRDefault="00F639D9" w14:paraId="4CD1A884" w14:textId="77777777">
            <w:pPr>
              <w:jc w:val="left"/>
              <w:rPr>
                <w:rFonts w:cs="Tahoma"/>
                <w:color w:val="000000"/>
                <w:sz w:val="16"/>
                <w:szCs w:val="16"/>
              </w:rPr>
            </w:pPr>
            <w:r>
              <w:rPr>
                <w:rFonts w:cs="Tahoma"/>
                <w:color w:val="000000"/>
                <w:sz w:val="16"/>
                <w:szCs w:val="16"/>
              </w:rPr>
              <w:t>vedere documento Master</w:t>
            </w:r>
          </w:p>
        </w:tc>
      </w:tr>
      <w:tr w:rsidRPr="00B33AEE" w:rsidR="001F44E4" w:rsidTr="00D452BD" w14:paraId="5D932626" w14:textId="77777777">
        <w:tc>
          <w:tcPr>
            <w:tcW w:w="184" w:type="pct"/>
            <w:tcBorders>
              <w:bottom w:val="single" w:color="auto" w:sz="4" w:space="0"/>
            </w:tcBorders>
            <w:shd w:val="clear" w:color="auto" w:fill="BFBFBF" w:themeFill="background1" w:themeFillShade="BF"/>
          </w:tcPr>
          <w:p w:rsidR="001F44E4" w:rsidP="00BA4231" w:rsidRDefault="00A95861" w14:paraId="3DE175D1" w14:textId="77777777">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color="auto" w:sz="4" w:space="0"/>
            </w:tcBorders>
            <w:shd w:val="clear" w:color="auto" w:fill="BFBFBF" w:themeFill="background1" w:themeFillShade="BF"/>
          </w:tcPr>
          <w:p w:rsidR="001F44E4" w:rsidP="00BA4231" w:rsidRDefault="001F44E4" w14:paraId="0D71B0AA" w14:textId="77777777">
            <w:pPr>
              <w:autoSpaceDE w:val="0"/>
              <w:ind w:left="-64" w:right="-108"/>
              <w:jc w:val="left"/>
              <w:rPr>
                <w:rFonts w:cs="Tahoma"/>
                <w:b/>
                <w:color w:val="000000"/>
                <w:sz w:val="22"/>
                <w:szCs w:val="16"/>
              </w:rPr>
            </w:pPr>
            <w:r>
              <w:rPr>
                <w:rFonts w:cs="Tahoma"/>
                <w:b/>
                <w:color w:val="000000"/>
                <w:sz w:val="22"/>
                <w:szCs w:val="16"/>
              </w:rPr>
              <w:t>AGENTI FISICI</w:t>
            </w:r>
          </w:p>
        </w:tc>
      </w:tr>
      <w:tr w:rsidRPr="00CA0217" w:rsidR="006F6505" w:rsidTr="00391E69" w14:paraId="19F2F91F" w14:textId="77777777">
        <w:tc>
          <w:tcPr>
            <w:tcW w:w="912" w:type="pct"/>
            <w:gridSpan w:val="2"/>
            <w:tcBorders>
              <w:bottom w:val="dotted" w:color="auto" w:sz="4" w:space="0"/>
              <w:right w:val="dotted" w:color="auto" w:sz="4" w:space="0"/>
            </w:tcBorders>
            <w:vAlign w:val="center"/>
          </w:tcPr>
          <w:p w:rsidRPr="00BA4231" w:rsidR="00343DDD" w:rsidP="00BA4231" w:rsidRDefault="00343DDD" w14:paraId="712B6914" w14:textId="77777777">
            <w:pPr>
              <w:jc w:val="left"/>
              <w:rPr>
                <w:rFonts w:cs="Tahoma"/>
                <w:color w:val="000000"/>
                <w:sz w:val="16"/>
                <w:szCs w:val="16"/>
              </w:rPr>
            </w:pPr>
            <w:r>
              <w:rPr>
                <w:rFonts w:cs="Tahoma"/>
                <w:color w:val="000000"/>
                <w:sz w:val="16"/>
                <w:szCs w:val="16"/>
              </w:rPr>
              <w:t>Rumore</w:t>
            </w:r>
          </w:p>
        </w:tc>
        <w:tc>
          <w:tcPr>
            <w:tcW w:w="486" w:type="pct"/>
            <w:tcBorders>
              <w:left w:val="dotted" w:color="auto" w:sz="4" w:space="0"/>
              <w:bottom w:val="dotted" w:color="auto" w:sz="4" w:space="0"/>
              <w:right w:val="dotted" w:color="auto" w:sz="4" w:space="0"/>
            </w:tcBorders>
            <w:vAlign w:val="center"/>
          </w:tcPr>
          <w:p w:rsidR="00343DDD" w:rsidP="00BA4231" w:rsidRDefault="00343DDD" w14:paraId="296B05F9"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color="auto" w:sz="4" w:space="0"/>
              <w:bottom w:val="dotted" w:color="auto" w:sz="4" w:space="0"/>
              <w:right w:val="dotted" w:color="auto" w:sz="4" w:space="0"/>
            </w:tcBorders>
          </w:tcPr>
          <w:p w:rsidRPr="003030DA" w:rsidR="00343DDD" w:rsidP="003030DA" w:rsidRDefault="00087482" w14:paraId="09D0F5E8" w14:textId="77777777">
            <w:pPr>
              <w:jc w:val="left"/>
              <w:rPr>
                <w:rFonts w:cs="Tahoma"/>
                <w:color w:val="000000"/>
                <w:sz w:val="16"/>
                <w:szCs w:val="16"/>
              </w:rPr>
            </w:pPr>
            <w:r>
              <w:rPr>
                <w:rFonts w:cs="Tahoma"/>
                <w:color w:val="000000"/>
                <w:sz w:val="16"/>
                <w:szCs w:val="16"/>
              </w:rPr>
              <w:t>Ipoacusia</w:t>
            </w:r>
          </w:p>
          <w:p w:rsidRPr="003030DA" w:rsidR="00343DDD" w:rsidP="003030DA" w:rsidRDefault="00343DDD" w14:paraId="30766D98" w14:textId="77777777">
            <w:pPr>
              <w:jc w:val="left"/>
              <w:rPr>
                <w:rFonts w:cs="Tahoma"/>
                <w:color w:val="000000"/>
                <w:sz w:val="16"/>
                <w:szCs w:val="16"/>
              </w:rPr>
            </w:pPr>
            <w:r w:rsidRPr="003030DA">
              <w:rPr>
                <w:rFonts w:cs="Tahoma"/>
                <w:color w:val="000000"/>
                <w:sz w:val="16"/>
                <w:szCs w:val="16"/>
              </w:rPr>
              <w:t xml:space="preserve">Difficoltà di comunicazione </w:t>
            </w:r>
          </w:p>
          <w:p w:rsidRPr="003030DA" w:rsidR="00343DDD" w:rsidP="003030DA" w:rsidRDefault="00343DDD" w14:paraId="4A572F6B" w14:textId="77777777">
            <w:pPr>
              <w:jc w:val="left"/>
              <w:rPr>
                <w:rFonts w:cs="Tahoma"/>
                <w:color w:val="000000"/>
                <w:sz w:val="16"/>
                <w:szCs w:val="16"/>
              </w:rPr>
            </w:pPr>
            <w:r w:rsidRPr="003030DA">
              <w:rPr>
                <w:rFonts w:cs="Tahoma"/>
                <w:color w:val="000000"/>
                <w:sz w:val="16"/>
                <w:szCs w:val="16"/>
              </w:rPr>
              <w:t>Stress psicofisico</w:t>
            </w:r>
          </w:p>
        </w:tc>
        <w:tc>
          <w:tcPr>
            <w:tcW w:w="1702" w:type="pct"/>
            <w:tcBorders>
              <w:left w:val="dotted" w:color="auto" w:sz="4" w:space="0"/>
              <w:bottom w:val="dotted" w:color="auto" w:sz="4" w:space="0"/>
              <w:right w:val="dotted" w:color="auto" w:sz="4" w:space="0"/>
            </w:tcBorders>
            <w:vAlign w:val="center"/>
          </w:tcPr>
          <w:p w:rsidR="002B1A59" w:rsidP="00BA4231" w:rsidRDefault="005E4417" w14:paraId="2945991A" w14:textId="7940BC27">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rsidR="00C070D0" w:rsidP="00BA4231" w:rsidRDefault="00C070D0" w14:paraId="437F0FC4" w14:textId="77777777">
            <w:pPr>
              <w:jc w:val="left"/>
              <w:rPr>
                <w:rFonts w:cs="Tahoma"/>
                <w:color w:val="000000"/>
                <w:sz w:val="16"/>
                <w:szCs w:val="16"/>
              </w:rPr>
            </w:pPr>
          </w:p>
          <w:p w:rsidRPr="00534461" w:rsidR="0059094F" w:rsidP="00DB579A" w:rsidRDefault="0059094F" w14:paraId="6E0F478B" w14:textId="77777777">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 xml:space="preserve">per la </w:t>
            </w:r>
            <w:r w:rsidR="00D93FD1">
              <w:rPr>
                <w:rFonts w:cs="Tahoma"/>
                <w:color w:val="000000"/>
                <w:sz w:val="16"/>
                <w:szCs w:val="16"/>
              </w:rPr>
              <w:lastRenderedPageBreak/>
              <w:t>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Pr="00D93FD1" w:rsidR="00D93FD1">
              <w:rPr>
                <w:rFonts w:cs="Tahoma"/>
                <w:sz w:val="16"/>
                <w:szCs w:val="16"/>
              </w:rPr>
              <w:t>e comunque inferior</w:t>
            </w:r>
            <w:r w:rsidR="00DB579A">
              <w:rPr>
                <w:rFonts w:cs="Tahoma"/>
                <w:sz w:val="16"/>
                <w:szCs w:val="16"/>
              </w:rPr>
              <w:t>i</w:t>
            </w:r>
            <w:r w:rsidRPr="00D93FD1" w:rsidR="00D93FD1">
              <w:rPr>
                <w:rFonts w:cs="Tahoma"/>
                <w:sz w:val="16"/>
                <w:szCs w:val="16"/>
              </w:rPr>
              <w:t xml:space="preserve"> al limite di legge di 80 dB.</w:t>
            </w:r>
          </w:p>
        </w:tc>
        <w:tc>
          <w:tcPr>
            <w:tcW w:w="92" w:type="pct"/>
            <w:tcBorders>
              <w:left w:val="dotted" w:color="auto" w:sz="4" w:space="0"/>
              <w:bottom w:val="dotted" w:color="auto" w:sz="4" w:space="0"/>
              <w:right w:val="dotted" w:color="auto" w:sz="4" w:space="0"/>
            </w:tcBorders>
            <w:vAlign w:val="center"/>
          </w:tcPr>
          <w:p w:rsidRPr="00F074C3" w:rsidR="00343DDD" w:rsidP="00F21163" w:rsidRDefault="00343DDD" w14:paraId="5B389C2D" w14:textId="77777777">
            <w:pPr>
              <w:spacing w:line="276" w:lineRule="auto"/>
              <w:ind w:right="562"/>
              <w:jc w:val="center"/>
              <w:rPr>
                <w:sz w:val="22"/>
                <w:szCs w:val="22"/>
              </w:rPr>
            </w:pPr>
            <w:r>
              <w:rPr>
                <w:sz w:val="22"/>
                <w:szCs w:val="22"/>
              </w:rPr>
              <w:lastRenderedPageBreak/>
              <w:t>1</w:t>
            </w:r>
          </w:p>
        </w:tc>
        <w:tc>
          <w:tcPr>
            <w:tcW w:w="104" w:type="pct"/>
            <w:gridSpan w:val="2"/>
            <w:tcBorders>
              <w:left w:val="dotted" w:color="auto" w:sz="4" w:space="0"/>
              <w:bottom w:val="dotted" w:color="auto" w:sz="4" w:space="0"/>
              <w:right w:val="dotted" w:color="auto" w:sz="4" w:space="0"/>
            </w:tcBorders>
            <w:vAlign w:val="center"/>
          </w:tcPr>
          <w:p w:rsidRPr="00F074C3" w:rsidR="00343DDD" w:rsidP="00F21163" w:rsidRDefault="00343DDD" w14:paraId="25CC4DC8" w14:textId="77777777">
            <w:pPr>
              <w:spacing w:line="276" w:lineRule="auto"/>
              <w:ind w:right="562"/>
              <w:jc w:val="center"/>
              <w:rPr>
                <w:sz w:val="22"/>
                <w:szCs w:val="22"/>
              </w:rPr>
            </w:pPr>
            <w:r>
              <w:rPr>
                <w:sz w:val="22"/>
                <w:szCs w:val="22"/>
              </w:rPr>
              <w:t>1</w:t>
            </w:r>
          </w:p>
        </w:tc>
        <w:tc>
          <w:tcPr>
            <w:tcW w:w="97" w:type="pct"/>
            <w:tcBorders>
              <w:left w:val="dotted" w:color="auto" w:sz="4" w:space="0"/>
              <w:bottom w:val="dotted" w:color="auto" w:sz="4" w:space="0"/>
              <w:right w:val="dotted" w:color="auto" w:sz="4" w:space="0"/>
            </w:tcBorders>
            <w:shd w:val="clear" w:color="auto" w:fill="C6D9F1" w:themeFill="text2" w:themeFillTint="33"/>
            <w:vAlign w:val="center"/>
          </w:tcPr>
          <w:p w:rsidRPr="00F074C3" w:rsidR="00343DDD" w:rsidP="00F21163" w:rsidRDefault="00343DDD" w14:paraId="29D0A68F" w14:textId="77777777">
            <w:pPr>
              <w:spacing w:line="276" w:lineRule="auto"/>
              <w:ind w:right="562"/>
              <w:jc w:val="center"/>
              <w:rPr>
                <w:sz w:val="22"/>
                <w:szCs w:val="22"/>
              </w:rPr>
            </w:pPr>
            <w:r>
              <w:rPr>
                <w:sz w:val="22"/>
                <w:szCs w:val="22"/>
              </w:rPr>
              <w:t>1</w:t>
            </w:r>
          </w:p>
        </w:tc>
        <w:tc>
          <w:tcPr>
            <w:tcW w:w="879" w:type="pct"/>
            <w:gridSpan w:val="2"/>
            <w:tcBorders>
              <w:left w:val="dotted" w:color="auto" w:sz="4" w:space="0"/>
              <w:bottom w:val="dotted" w:color="auto" w:sz="4" w:space="0"/>
            </w:tcBorders>
            <w:vAlign w:val="center"/>
          </w:tcPr>
          <w:p w:rsidRPr="00A40F78" w:rsidR="00343DDD" w:rsidP="00BA4231" w:rsidRDefault="00343DDD" w14:paraId="42282A7E" w14:textId="7C8CA5BF">
            <w:pPr>
              <w:jc w:val="left"/>
              <w:rPr>
                <w:rFonts w:cs="Tahoma"/>
                <w:sz w:val="16"/>
                <w:szCs w:val="16"/>
              </w:rPr>
            </w:pPr>
          </w:p>
        </w:tc>
      </w:tr>
      <w:tr w:rsidRPr="00CA0217" w:rsidR="00391E69" w:rsidTr="00391E69" w14:paraId="48387ADD" w14:textId="77777777">
        <w:tc>
          <w:tcPr>
            <w:tcW w:w="912" w:type="pct"/>
            <w:gridSpan w:val="2"/>
            <w:tcBorders>
              <w:top w:val="dotted" w:color="auto" w:sz="4" w:space="0"/>
              <w:bottom w:val="dotted" w:color="auto" w:sz="4" w:space="0"/>
              <w:right w:val="dotted" w:color="auto" w:sz="4" w:space="0"/>
            </w:tcBorders>
            <w:vAlign w:val="center"/>
          </w:tcPr>
          <w:p w:rsidR="00391E69" w:rsidP="00391E69" w:rsidRDefault="00391E69" w14:paraId="194BC978" w14:textId="77777777">
            <w:pPr>
              <w:jc w:val="left"/>
              <w:rPr>
                <w:rFonts w:cs="Tahoma"/>
                <w:color w:val="000000"/>
                <w:sz w:val="16"/>
                <w:szCs w:val="16"/>
              </w:rPr>
            </w:pPr>
            <w:r w:rsidRPr="002A63D6">
              <w:rPr>
                <w:rFonts w:cs="Tahoma"/>
                <w:color w:val="000000"/>
                <w:sz w:val="16"/>
                <w:szCs w:val="16"/>
              </w:rPr>
              <w:t>Vibrazioni</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0B7CC4B5"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4C930B80" w14:textId="77777777">
            <w:pPr>
              <w:jc w:val="left"/>
              <w:rPr>
                <w:sz w:val="16"/>
                <w:szCs w:val="16"/>
              </w:rPr>
            </w:pPr>
            <w:r>
              <w:rPr>
                <w:sz w:val="16"/>
                <w:szCs w:val="16"/>
                <w:u w:val="single"/>
              </w:rPr>
              <w:t>Per sistema mano-braccio</w:t>
            </w:r>
            <w:r>
              <w:rPr>
                <w:sz w:val="16"/>
                <w:szCs w:val="16"/>
              </w:rPr>
              <w:t>: rischi di disturbi vascolari, osteoarticolari, neurologici o muscolari</w:t>
            </w:r>
          </w:p>
          <w:p w:rsidR="00391E69" w:rsidP="00391E69" w:rsidRDefault="00391E69" w14:paraId="402D0CBC" w14:textId="77777777">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color="auto" w:sz="4" w:space="0"/>
              <w:left w:val="dotted" w:color="auto" w:sz="4" w:space="0"/>
              <w:bottom w:val="dotted" w:color="auto" w:sz="4" w:space="0"/>
              <w:right w:val="dotted" w:color="auto" w:sz="4" w:space="0"/>
            </w:tcBorders>
            <w:vAlign w:val="center"/>
          </w:tcPr>
          <w:p w:rsidRPr="00534461" w:rsidR="00391E69" w:rsidP="00391E69" w:rsidRDefault="00391E69" w14:paraId="1B4E5CF8" w14:textId="7777777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28515350" w14:textId="4145E953">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00391E69" w:rsidP="00391E69" w:rsidRDefault="00391E69" w14:paraId="52F5E6E6" w14:textId="660D8FDE">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391E69" w:rsidP="00391E69" w:rsidRDefault="00391E69" w14:paraId="3EA7E04B" w14:textId="2C80610D">
            <w:pPr>
              <w:spacing w:line="276" w:lineRule="auto"/>
              <w:ind w:right="562"/>
              <w:jc w:val="center"/>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391E69" w:rsidP="00391E69" w:rsidRDefault="00391E69" w14:paraId="495475D0" w14:textId="77777777">
            <w:pPr>
              <w:jc w:val="left"/>
              <w:rPr>
                <w:rFonts w:cs="Tahoma"/>
                <w:color w:val="000000"/>
                <w:sz w:val="16"/>
                <w:szCs w:val="16"/>
              </w:rPr>
            </w:pPr>
          </w:p>
        </w:tc>
      </w:tr>
      <w:tr w:rsidRPr="00CA0217" w:rsidR="006F6505" w:rsidTr="00391E69" w14:paraId="56F64D8F" w14:textId="77777777">
        <w:tc>
          <w:tcPr>
            <w:tcW w:w="912" w:type="pct"/>
            <w:gridSpan w:val="2"/>
            <w:tcBorders>
              <w:top w:val="dotted" w:color="auto" w:sz="4" w:space="0"/>
              <w:bottom w:val="dotted" w:color="auto" w:sz="4" w:space="0"/>
              <w:right w:val="dotted" w:color="auto" w:sz="4" w:space="0"/>
            </w:tcBorders>
            <w:vAlign w:val="center"/>
          </w:tcPr>
          <w:p w:rsidRPr="00BA4231" w:rsidR="00343DDD" w:rsidP="00BA4231" w:rsidRDefault="00343DDD" w14:paraId="39CE4302" w14:textId="77777777">
            <w:pPr>
              <w:jc w:val="left"/>
              <w:rPr>
                <w:rFonts w:cs="Tahoma"/>
                <w:color w:val="000000"/>
                <w:sz w:val="16"/>
                <w:szCs w:val="16"/>
              </w:rPr>
            </w:pPr>
            <w:r w:rsidRPr="00BA4231">
              <w:rPr>
                <w:rFonts w:cs="Tahoma"/>
                <w:color w:val="000000"/>
                <w:sz w:val="16"/>
                <w:szCs w:val="16"/>
              </w:rPr>
              <w:t>Campi elettromagnetici</w:t>
            </w:r>
          </w:p>
        </w:tc>
        <w:tc>
          <w:tcPr>
            <w:tcW w:w="486" w:type="pct"/>
            <w:tcBorders>
              <w:top w:val="dotted" w:color="auto" w:sz="4" w:space="0"/>
              <w:left w:val="dotted" w:color="auto" w:sz="4" w:space="0"/>
              <w:bottom w:val="dotted" w:color="auto" w:sz="4" w:space="0"/>
              <w:right w:val="dotted" w:color="auto" w:sz="4" w:space="0"/>
            </w:tcBorders>
            <w:vAlign w:val="center"/>
          </w:tcPr>
          <w:p w:rsidR="00343DDD" w:rsidP="00BA4231" w:rsidRDefault="00343DDD" w14:paraId="38ED6B95"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tcPr>
          <w:p w:rsidRPr="00F639D9" w:rsidR="00F639D9" w:rsidP="003030DA" w:rsidRDefault="00F639D9" w14:paraId="07451464" w14:textId="77777777">
            <w:pPr>
              <w:jc w:val="left"/>
              <w:rPr>
                <w:sz w:val="16"/>
                <w:szCs w:val="16"/>
              </w:rPr>
            </w:pPr>
            <w:r w:rsidRPr="00F639D9">
              <w:rPr>
                <w:sz w:val="16"/>
                <w:szCs w:val="16"/>
              </w:rPr>
              <w:t>Rischi per la salute e la sicurezza derivanti dall'esposizione ai campi elettromagnetici (da 0 Hz a 300 GHz).</w:t>
            </w:r>
          </w:p>
          <w:p w:rsidRPr="00F639D9" w:rsidR="00343DDD" w:rsidP="003030DA" w:rsidRDefault="00343DDD" w14:paraId="002BEAF7" w14:textId="77777777">
            <w:pPr>
              <w:jc w:val="left"/>
              <w:rPr>
                <w:rFonts w:cs="Tahoma"/>
                <w:sz w:val="16"/>
                <w:szCs w:val="16"/>
              </w:rPr>
            </w:pPr>
            <w:r w:rsidRPr="00F639D9">
              <w:rPr>
                <w:rFonts w:cs="Tahoma"/>
                <w:sz w:val="16"/>
                <w:szCs w:val="16"/>
              </w:rPr>
              <w:t>Assorbimento di</w:t>
            </w:r>
            <w:r w:rsidRPr="00F639D9" w:rsidR="00F639D9">
              <w:rPr>
                <w:rFonts w:cs="Tahoma"/>
                <w:sz w:val="16"/>
                <w:szCs w:val="16"/>
              </w:rPr>
              <w:t xml:space="preserve"> energia e correnti di contatto</w:t>
            </w:r>
          </w:p>
        </w:tc>
        <w:tc>
          <w:tcPr>
            <w:tcW w:w="1702" w:type="pct"/>
            <w:tcBorders>
              <w:top w:val="dotted" w:color="auto" w:sz="4" w:space="0"/>
              <w:left w:val="dotted" w:color="auto" w:sz="4" w:space="0"/>
              <w:bottom w:val="dotted" w:color="auto" w:sz="4" w:space="0"/>
              <w:right w:val="dotted" w:color="auto" w:sz="4" w:space="0"/>
            </w:tcBorders>
            <w:vAlign w:val="center"/>
          </w:tcPr>
          <w:p w:rsidRPr="00C070D0" w:rsidR="00542F2A" w:rsidP="00292E65" w:rsidRDefault="006A49B4" w14:paraId="03934086" w14:textId="3ABF7E88">
            <w:pPr>
              <w:rPr>
                <w:rFonts w:cs="Tahoma"/>
                <w:sz w:val="16"/>
                <w:szCs w:val="16"/>
              </w:rPr>
            </w:pPr>
            <w:r w:rsidRPr="009B70E4">
              <w:rPr>
                <w:rFonts w:cs="Tahoma"/>
                <w:sz w:val="16"/>
                <w:szCs w:val="16"/>
              </w:rPr>
              <w:t>Presen</w:t>
            </w:r>
            <w:r w:rsidRPr="009B70E4" w:rsidR="00F639D9">
              <w:rPr>
                <w:rFonts w:cs="Tahoma"/>
                <w:sz w:val="16"/>
                <w:szCs w:val="16"/>
              </w:rPr>
              <w:t xml:space="preserve">za </w:t>
            </w:r>
            <w:r w:rsidRPr="00C070D0" w:rsidR="00F639D9">
              <w:rPr>
                <w:rFonts w:cs="Tahoma"/>
                <w:sz w:val="16"/>
                <w:szCs w:val="16"/>
              </w:rPr>
              <w:t>di</w:t>
            </w:r>
            <w:r w:rsidRPr="00C070D0">
              <w:rPr>
                <w:rFonts w:cs="Tahoma"/>
                <w:sz w:val="16"/>
                <w:szCs w:val="16"/>
              </w:rPr>
              <w:t xml:space="preserve"> apparecchi </w:t>
            </w:r>
            <w:r w:rsidRPr="00C070D0" w:rsidR="00F639D9">
              <w:rPr>
                <w:rFonts w:cs="Tahoma"/>
                <w:b/>
                <w:sz w:val="16"/>
                <w:szCs w:val="16"/>
              </w:rPr>
              <w:t>Wi-Fi</w:t>
            </w:r>
            <w:r w:rsidRPr="00C070D0" w:rsidR="00A06BBC">
              <w:rPr>
                <w:rFonts w:cs="Tahoma"/>
                <w:sz w:val="16"/>
                <w:szCs w:val="16"/>
              </w:rPr>
              <w:t xml:space="preserve"> (</w:t>
            </w:r>
            <w:r w:rsidRPr="00C070D0" w:rsidR="009B70E4">
              <w:rPr>
                <w:rFonts w:cs="Tahoma"/>
                <w:sz w:val="16"/>
                <w:szCs w:val="16"/>
              </w:rPr>
              <w:t xml:space="preserve">Wireless Fidelity - </w:t>
            </w:r>
            <w:r w:rsidRPr="00C070D0" w:rsidR="00A06BBC">
              <w:rPr>
                <w:rFonts w:cs="Tahoma"/>
                <w:sz w:val="16"/>
                <w:szCs w:val="16"/>
              </w:rPr>
              <w:t>apparecchiature 802.11)</w:t>
            </w:r>
          </w:p>
          <w:p w:rsidRPr="00C070D0" w:rsidR="00292E65" w:rsidP="00292E65" w:rsidRDefault="00542F2A" w14:paraId="431F0515" w14:textId="2DEDB19B">
            <w:pPr>
              <w:rPr>
                <w:rFonts w:cs="Tahoma"/>
                <w:sz w:val="16"/>
                <w:szCs w:val="16"/>
              </w:rPr>
            </w:pPr>
            <w:r w:rsidRPr="00C070D0">
              <w:rPr>
                <w:rFonts w:cs="Tahoma"/>
                <w:sz w:val="16"/>
                <w:szCs w:val="16"/>
              </w:rPr>
              <w:t>Gli apparati installati sono conformi alla normativa ed ai protocolli di sicurezza ed installati opportunamente distanziati dalle postazioni lavoro</w:t>
            </w:r>
            <w:r w:rsidRPr="00C070D0" w:rsidR="00F639D9">
              <w:rPr>
                <w:rFonts w:cs="Tahoma"/>
                <w:sz w:val="16"/>
                <w:szCs w:val="16"/>
              </w:rPr>
              <w:t>.</w:t>
            </w:r>
          </w:p>
          <w:p w:rsidRPr="009B70E4" w:rsidR="009B70E4" w:rsidP="009B70E4" w:rsidRDefault="009B70E4" w14:paraId="1812DD82" w14:textId="77777777">
            <w:pPr>
              <w:rPr>
                <w:rFonts w:cs="Tahoma"/>
                <w:sz w:val="16"/>
                <w:szCs w:val="16"/>
              </w:rPr>
            </w:pPr>
            <w:r w:rsidRPr="00C070D0">
              <w:rPr>
                <w:rFonts w:cs="Tahoma"/>
                <w:sz w:val="16"/>
                <w:szCs w:val="16"/>
              </w:rPr>
              <w:t>I sistemi Wi-Fi trasmettono i dati attraverso onde elettromagnetiche ad una frequenza compresa tra i 2,4 e i 5 GHz.</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343DDD" w:rsidP="00F21163" w:rsidRDefault="00343DDD" w14:paraId="26C886C4" w14:textId="77777777">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343DDD" w:rsidP="00F21163" w:rsidRDefault="00343DDD" w14:paraId="75E6CC11"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343DDD" w:rsidP="00F21163" w:rsidRDefault="00343DDD" w14:paraId="322F913A" w14:textId="77777777">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343DDD" w:rsidP="00BA4231" w:rsidRDefault="00343DDD" w14:paraId="65E32B05" w14:textId="77777777">
            <w:pPr>
              <w:jc w:val="left"/>
              <w:rPr>
                <w:rFonts w:cs="Tahoma"/>
                <w:color w:val="000000"/>
                <w:sz w:val="16"/>
                <w:szCs w:val="16"/>
              </w:rPr>
            </w:pPr>
          </w:p>
        </w:tc>
      </w:tr>
      <w:tr w:rsidRPr="00CA0217" w:rsidR="006F6505" w:rsidTr="00391E69" w14:paraId="341E1776" w14:textId="77777777">
        <w:tc>
          <w:tcPr>
            <w:tcW w:w="912" w:type="pct"/>
            <w:gridSpan w:val="2"/>
            <w:tcBorders>
              <w:top w:val="dotted" w:color="auto" w:sz="4" w:space="0"/>
              <w:bottom w:val="dotted" w:color="auto" w:sz="4" w:space="0"/>
              <w:right w:val="dotted" w:color="auto" w:sz="4" w:space="0"/>
            </w:tcBorders>
            <w:vAlign w:val="center"/>
          </w:tcPr>
          <w:p w:rsidRPr="00353F0A" w:rsidR="00343DDD" w:rsidP="00E34954" w:rsidRDefault="00343DDD" w14:paraId="420A529F" w14:textId="77777777">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color="auto" w:sz="4" w:space="0"/>
              <w:left w:val="dotted" w:color="auto" w:sz="4" w:space="0"/>
              <w:bottom w:val="dotted" w:color="auto" w:sz="4" w:space="0"/>
              <w:right w:val="dotted" w:color="auto" w:sz="4" w:space="0"/>
            </w:tcBorders>
            <w:vAlign w:val="center"/>
          </w:tcPr>
          <w:p w:rsidRPr="00353F0A" w:rsidR="00343DDD" w:rsidP="00E34954" w:rsidRDefault="00542F2A" w14:paraId="21107847" w14:textId="77777777">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color="auto" w:sz="4" w:space="0"/>
              <w:left w:val="dotted" w:color="auto" w:sz="4" w:space="0"/>
              <w:bottom w:val="dotted" w:color="auto" w:sz="4" w:space="0"/>
              <w:right w:val="dotted" w:color="auto" w:sz="4" w:space="0"/>
            </w:tcBorders>
            <w:vAlign w:val="center"/>
          </w:tcPr>
          <w:p w:rsidRPr="00353F0A" w:rsidR="00343DDD" w:rsidP="00E34954" w:rsidRDefault="00542F2A" w14:paraId="0FE2FF75" w14:textId="77777777">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color="auto" w:sz="4" w:space="0"/>
              <w:left w:val="dotted" w:color="auto" w:sz="4" w:space="0"/>
              <w:bottom w:val="dotted" w:color="auto" w:sz="4" w:space="0"/>
              <w:right w:val="dotted" w:color="auto" w:sz="4" w:space="0"/>
            </w:tcBorders>
            <w:vAlign w:val="center"/>
          </w:tcPr>
          <w:p w:rsidR="002B1A59" w:rsidP="002B1A59" w:rsidRDefault="002B1A59" w14:paraId="126EDFCF" w14:textId="77777777">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rsidRPr="00534461" w:rsidR="00542F2A" w:rsidP="002B1A59" w:rsidRDefault="002B1A59" w14:paraId="428CB36F" w14:textId="77777777">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343DDD" w:rsidP="00E34954" w:rsidRDefault="002B1A59" w14:paraId="2ACC7BBF" w14:textId="77777777">
            <w:pPr>
              <w:spacing w:line="276" w:lineRule="auto"/>
              <w:ind w:right="562"/>
              <w:jc w:val="left"/>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343DDD" w:rsidP="00E34954" w:rsidRDefault="00542F2A" w14:paraId="01B420BD" w14:textId="77777777">
            <w:pPr>
              <w:spacing w:line="276" w:lineRule="auto"/>
              <w:ind w:right="562"/>
              <w:jc w:val="left"/>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343DDD" w:rsidP="00E34954" w:rsidRDefault="002B1A59" w14:paraId="765897AC" w14:textId="77777777">
            <w:pPr>
              <w:spacing w:line="276" w:lineRule="auto"/>
              <w:ind w:right="562"/>
              <w:jc w:val="left"/>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343DDD" w:rsidP="00E34954" w:rsidRDefault="00343DDD" w14:paraId="3FBF9759" w14:textId="77777777">
            <w:pPr>
              <w:jc w:val="left"/>
              <w:rPr>
                <w:rFonts w:cs="Tahoma"/>
                <w:color w:val="000000"/>
                <w:sz w:val="16"/>
                <w:szCs w:val="16"/>
              </w:rPr>
            </w:pPr>
          </w:p>
        </w:tc>
      </w:tr>
      <w:tr w:rsidRPr="00CA0217" w:rsidR="00A221C5" w:rsidTr="00391E69" w14:paraId="5D3CE3D0" w14:textId="77777777">
        <w:tc>
          <w:tcPr>
            <w:tcW w:w="912" w:type="pct"/>
            <w:gridSpan w:val="2"/>
            <w:tcBorders>
              <w:top w:val="dotted" w:color="auto" w:sz="4" w:space="0"/>
              <w:bottom w:val="dotted" w:color="auto" w:sz="4" w:space="0"/>
              <w:right w:val="dotted" w:color="auto" w:sz="4" w:space="0"/>
            </w:tcBorders>
            <w:vAlign w:val="center"/>
          </w:tcPr>
          <w:p w:rsidRPr="00B27BF1" w:rsidR="00A221C5" w:rsidP="00353F0A" w:rsidRDefault="00353F0A" w14:paraId="0176D373" w14:textId="77777777">
            <w:pPr>
              <w:jc w:val="left"/>
              <w:rPr>
                <w:rFonts w:cs="Tahoma"/>
                <w:color w:val="000000"/>
                <w:sz w:val="16"/>
                <w:szCs w:val="16"/>
              </w:rPr>
            </w:pPr>
            <w:r>
              <w:rPr>
                <w:rFonts w:cs="Tahoma"/>
                <w:color w:val="000000"/>
                <w:sz w:val="16"/>
                <w:szCs w:val="16"/>
              </w:rPr>
              <w:t>Esplosioni</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A221C5" w:rsidP="00E34954" w:rsidRDefault="00353F0A" w14:paraId="469AA47D"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A221C5" w:rsidP="00E34954" w:rsidRDefault="006702B5" w14:paraId="35A534B7" w14:textId="77777777">
            <w:pPr>
              <w:jc w:val="left"/>
              <w:rPr>
                <w:sz w:val="16"/>
                <w:szCs w:val="16"/>
              </w:rPr>
            </w:pPr>
            <w:r>
              <w:rPr>
                <w:rFonts w:eastAsia="Arial Unicode MS"/>
                <w:sz w:val="16"/>
                <w:szCs w:val="16"/>
              </w:rPr>
              <w:t>Rischio esplosione</w:t>
            </w:r>
          </w:p>
        </w:tc>
        <w:tc>
          <w:tcPr>
            <w:tcW w:w="1702" w:type="pct"/>
            <w:tcBorders>
              <w:top w:val="dotted" w:color="auto" w:sz="4" w:space="0"/>
              <w:left w:val="dotted" w:color="auto" w:sz="4" w:space="0"/>
              <w:bottom w:val="dotted" w:color="auto" w:sz="4" w:space="0"/>
              <w:right w:val="dotted" w:color="auto" w:sz="4" w:space="0"/>
            </w:tcBorders>
            <w:vAlign w:val="center"/>
          </w:tcPr>
          <w:p w:rsidRPr="00534461" w:rsidR="00A221C5" w:rsidP="00E34954" w:rsidRDefault="004869BF" w14:paraId="1DE4259A" w14:textId="3034DCF0">
            <w:pPr>
              <w:jc w:val="left"/>
              <w:rPr>
                <w:rFonts w:cs="Tahoma"/>
                <w:color w:val="000000"/>
                <w:sz w:val="16"/>
                <w:szCs w:val="16"/>
              </w:rPr>
            </w:pPr>
            <w:r w:rsidRPr="004869BF">
              <w:rPr>
                <w:rFonts w:cs="Tahoma"/>
                <w:color w:val="000000"/>
                <w:sz w:val="16"/>
                <w:szCs w:val="16"/>
              </w:rPr>
              <w:t>Rischio presente nell’attività</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A221C5" w:rsidP="00E34954" w:rsidRDefault="004869BF" w14:paraId="5483459C" w14:textId="48C55CBD">
            <w:pPr>
              <w:spacing w:line="276" w:lineRule="auto"/>
              <w:ind w:right="562"/>
              <w:jc w:val="left"/>
              <w:rPr>
                <w:sz w:val="22"/>
                <w:szCs w:val="22"/>
              </w:rPr>
            </w:pPr>
            <w:r>
              <w:rPr>
                <w:sz w:val="22"/>
                <w:szCs w:val="22"/>
              </w:rPr>
              <w:t>2</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A221C5" w:rsidP="00E34954" w:rsidRDefault="004869BF" w14:paraId="4B124225" w14:textId="143E787D">
            <w:pPr>
              <w:spacing w:line="276" w:lineRule="auto"/>
              <w:ind w:right="562"/>
              <w:jc w:val="left"/>
              <w:rPr>
                <w:sz w:val="22"/>
                <w:szCs w:val="22"/>
              </w:rPr>
            </w:pPr>
            <w:r>
              <w:rPr>
                <w:sz w:val="22"/>
                <w:szCs w:val="22"/>
              </w:rPr>
              <w:t>3</w:t>
            </w:r>
          </w:p>
        </w:tc>
        <w:tc>
          <w:tcPr>
            <w:tcW w:w="97" w:type="pct"/>
            <w:tcBorders>
              <w:top w:val="dotted" w:color="auto" w:sz="4" w:space="0"/>
              <w:left w:val="dotted" w:color="auto" w:sz="4" w:space="0"/>
              <w:bottom w:val="dotted" w:color="auto" w:sz="4" w:space="0"/>
              <w:right w:val="dotted" w:color="auto" w:sz="4" w:space="0"/>
            </w:tcBorders>
            <w:shd w:val="clear" w:color="auto" w:fill="FFFF00"/>
            <w:vAlign w:val="center"/>
          </w:tcPr>
          <w:p w:rsidRPr="004869BF" w:rsidR="00A221C5" w:rsidP="00E34954" w:rsidRDefault="004869BF" w14:paraId="1680626E" w14:textId="2F6BF7C7">
            <w:pPr>
              <w:spacing w:line="276" w:lineRule="auto"/>
              <w:ind w:right="562"/>
              <w:jc w:val="left"/>
              <w:rPr>
                <w:sz w:val="22"/>
                <w:szCs w:val="22"/>
              </w:rPr>
            </w:pPr>
            <w:r w:rsidRPr="004869BF">
              <w:rPr>
                <w:sz w:val="22"/>
                <w:szCs w:val="22"/>
              </w:rPr>
              <w:t>6</w:t>
            </w:r>
          </w:p>
        </w:tc>
        <w:tc>
          <w:tcPr>
            <w:tcW w:w="879" w:type="pct"/>
            <w:gridSpan w:val="2"/>
            <w:tcBorders>
              <w:top w:val="dotted" w:color="auto" w:sz="4" w:space="0"/>
              <w:left w:val="dotted" w:color="auto" w:sz="4" w:space="0"/>
              <w:bottom w:val="dotted" w:color="auto" w:sz="4" w:space="0"/>
            </w:tcBorders>
            <w:vAlign w:val="center"/>
          </w:tcPr>
          <w:p w:rsidRPr="004869BF" w:rsidR="00A221C5" w:rsidP="004869BF" w:rsidRDefault="004869BF" w14:paraId="564CD965" w14:textId="0CCCD80D">
            <w:pPr>
              <w:jc w:val="left"/>
              <w:rPr>
                <w:rFonts w:cs="Tahoma"/>
                <w:color w:val="000000"/>
                <w:sz w:val="16"/>
                <w:szCs w:val="16"/>
              </w:rPr>
            </w:pPr>
            <w:r w:rsidRPr="004869BF">
              <w:rPr>
                <w:rFonts w:cs="Tahoma"/>
                <w:sz w:val="16"/>
                <w:szCs w:val="16"/>
              </w:rPr>
              <w:t>Presente Caldaia a gas interna</w:t>
            </w:r>
          </w:p>
        </w:tc>
      </w:tr>
      <w:tr w:rsidRPr="00CA0217" w:rsidR="00391E69" w:rsidTr="00391E69" w14:paraId="6D904814" w14:textId="77777777">
        <w:tc>
          <w:tcPr>
            <w:tcW w:w="912" w:type="pct"/>
            <w:gridSpan w:val="2"/>
            <w:tcBorders>
              <w:top w:val="dotted" w:color="auto" w:sz="4" w:space="0"/>
              <w:bottom w:val="dotted" w:color="auto" w:sz="4" w:space="0"/>
              <w:right w:val="dotted" w:color="auto" w:sz="4" w:space="0"/>
            </w:tcBorders>
            <w:vAlign w:val="center"/>
          </w:tcPr>
          <w:p w:rsidR="00391E69" w:rsidP="00391E69" w:rsidRDefault="00391E69" w14:paraId="03FC8087" w14:textId="77777777">
            <w:pPr>
              <w:jc w:val="left"/>
              <w:rPr>
                <w:rFonts w:cs="Tahoma"/>
                <w:color w:val="000000"/>
                <w:sz w:val="16"/>
                <w:szCs w:val="16"/>
              </w:rPr>
            </w:pPr>
            <w:r>
              <w:rPr>
                <w:rFonts w:cs="Tahoma"/>
                <w:color w:val="000000"/>
                <w:sz w:val="16"/>
                <w:szCs w:val="16"/>
              </w:rPr>
              <w:t>Radiazioni ionizzanti</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08DB65FB"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63E404BB" w14:textId="77777777">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color="auto" w:sz="4" w:space="0"/>
              <w:left w:val="dotted" w:color="auto" w:sz="4" w:space="0"/>
              <w:bottom w:val="dotted" w:color="auto" w:sz="4" w:space="0"/>
              <w:right w:val="dotted" w:color="auto" w:sz="4" w:space="0"/>
            </w:tcBorders>
            <w:vAlign w:val="center"/>
          </w:tcPr>
          <w:p w:rsidRPr="00534461" w:rsidR="00391E69" w:rsidP="00391E69" w:rsidRDefault="00391E69" w14:paraId="3D965CC4" w14:textId="7777777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4C719515" w14:textId="37D112C0">
            <w:pPr>
              <w:spacing w:line="276" w:lineRule="auto"/>
              <w:ind w:right="562"/>
              <w:jc w:val="left"/>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3C712437" w14:textId="3FCC545E">
            <w:pPr>
              <w:spacing w:line="276" w:lineRule="auto"/>
              <w:ind w:right="562"/>
              <w:jc w:val="left"/>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391E69" w:rsidP="00391E69" w:rsidRDefault="00391E69" w14:paraId="5B8726CC" w14:textId="10970635">
            <w:pPr>
              <w:spacing w:line="276" w:lineRule="auto"/>
              <w:ind w:right="562"/>
              <w:jc w:val="left"/>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00391E69" w:rsidP="00391E69" w:rsidRDefault="00391E69" w14:paraId="6AE851A0" w14:textId="77777777">
            <w:pPr>
              <w:jc w:val="left"/>
              <w:rPr>
                <w:rFonts w:cs="Tahoma"/>
                <w:color w:val="000000"/>
                <w:sz w:val="16"/>
                <w:szCs w:val="16"/>
              </w:rPr>
            </w:pPr>
            <w:r>
              <w:rPr>
                <w:rFonts w:cs="Tahoma"/>
                <w:color w:val="000000"/>
                <w:sz w:val="16"/>
                <w:szCs w:val="16"/>
              </w:rPr>
              <w:t>vedere documento Master</w:t>
            </w:r>
          </w:p>
        </w:tc>
      </w:tr>
      <w:tr w:rsidR="00A06BBC" w:rsidTr="00D452BD" w14:paraId="6235EF56" w14:textId="77777777">
        <w:tc>
          <w:tcPr>
            <w:tcW w:w="184" w:type="pct"/>
            <w:tcBorders>
              <w:bottom w:val="single" w:color="auto" w:sz="4" w:space="0"/>
            </w:tcBorders>
            <w:shd w:val="clear" w:color="auto" w:fill="BFBFBF" w:themeFill="background1" w:themeFillShade="BF"/>
          </w:tcPr>
          <w:p w:rsidR="00A06BBC" w:rsidP="00A06BBC" w:rsidRDefault="00A06BBC" w14:paraId="532A2944" w14:textId="77777777">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color="auto" w:sz="4" w:space="0"/>
            </w:tcBorders>
            <w:shd w:val="clear" w:color="auto" w:fill="BFBFBF" w:themeFill="background1" w:themeFillShade="BF"/>
          </w:tcPr>
          <w:p w:rsidR="00A06BBC" w:rsidP="00A06BBC" w:rsidRDefault="00A06BBC" w14:paraId="137DF53D" w14:textId="77777777">
            <w:pPr>
              <w:autoSpaceDE w:val="0"/>
              <w:ind w:left="-64" w:right="-108"/>
              <w:jc w:val="left"/>
              <w:rPr>
                <w:rFonts w:cs="Tahoma"/>
                <w:b/>
                <w:color w:val="000000"/>
                <w:sz w:val="22"/>
                <w:szCs w:val="16"/>
              </w:rPr>
            </w:pPr>
            <w:r>
              <w:rPr>
                <w:rFonts w:cs="Tahoma"/>
                <w:b/>
                <w:color w:val="000000"/>
                <w:sz w:val="22"/>
                <w:szCs w:val="16"/>
              </w:rPr>
              <w:t>AGENTI CHIMICI E BIOLOGICI</w:t>
            </w:r>
          </w:p>
        </w:tc>
      </w:tr>
      <w:tr w:rsidRPr="00CA0217" w:rsidR="00A06BBC" w:rsidTr="00391E69" w14:paraId="30FFE742"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A06BBC" w:rsidR="00A06BBC" w:rsidP="00A06BBC" w:rsidRDefault="00A06BBC" w14:paraId="4A2BAFB3" w14:textId="77777777">
            <w:pPr>
              <w:jc w:val="left"/>
              <w:rPr>
                <w:rFonts w:cs="Tahoma"/>
                <w:color w:val="000000"/>
                <w:sz w:val="16"/>
                <w:szCs w:val="16"/>
              </w:rPr>
            </w:pPr>
            <w:r w:rsidRPr="00A06BBC">
              <w:rPr>
                <w:rFonts w:cs="Tahoma"/>
                <w:color w:val="000000"/>
                <w:sz w:val="16"/>
                <w:szCs w:val="16"/>
              </w:rPr>
              <w:t>Chimico</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A06BBC" w:rsidP="00A06BBC" w:rsidRDefault="00A06BBC" w14:paraId="090050BB" w14:textId="77777777">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color="auto" w:sz="4" w:space="0"/>
              <w:left w:val="dotted" w:color="auto" w:sz="4" w:space="0"/>
              <w:bottom w:val="dotted" w:color="auto" w:sz="4" w:space="0"/>
              <w:right w:val="dotted" w:color="auto" w:sz="4" w:space="0"/>
            </w:tcBorders>
          </w:tcPr>
          <w:p w:rsidR="00A06BBC" w:rsidP="00A06BBC" w:rsidRDefault="00A06BBC" w14:paraId="6C25BC38" w14:textId="77777777">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color="auto" w:sz="4" w:space="0"/>
              <w:left w:val="dotted" w:color="auto" w:sz="4" w:space="0"/>
              <w:bottom w:val="dotted" w:color="auto" w:sz="4" w:space="0"/>
              <w:right w:val="dotted" w:color="auto" w:sz="4" w:space="0"/>
            </w:tcBorders>
            <w:vAlign w:val="center"/>
          </w:tcPr>
          <w:p w:rsidRPr="00534461" w:rsidR="00A06BBC" w:rsidP="00A06BBC" w:rsidRDefault="002B1A59" w14:paraId="7EB2A993" w14:textId="77777777">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color="auto" w:sz="4" w:space="0"/>
              <w:left w:val="dotted" w:color="auto" w:sz="4" w:space="0"/>
              <w:bottom w:val="dotted" w:color="auto" w:sz="4" w:space="0"/>
              <w:right w:val="dotted" w:color="auto" w:sz="4" w:space="0"/>
            </w:tcBorders>
            <w:vAlign w:val="center"/>
          </w:tcPr>
          <w:p w:rsidR="00A06BBC" w:rsidP="00A06BBC" w:rsidRDefault="00A06BBC" w14:paraId="272068B6" w14:textId="77777777">
            <w:pPr>
              <w:spacing w:line="276" w:lineRule="auto"/>
              <w:ind w:right="562"/>
              <w:jc w:val="center"/>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00A06BBC" w:rsidP="00A06BBC" w:rsidRDefault="00A06BBC" w14:paraId="215DCEC8" w14:textId="77777777">
            <w:pPr>
              <w:spacing w:line="276" w:lineRule="auto"/>
              <w:ind w:right="562"/>
              <w:jc w:val="center"/>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00A06BBC" w:rsidP="00A06BBC" w:rsidRDefault="00A06BBC" w14:paraId="26D29F22" w14:textId="77777777">
            <w:pPr>
              <w:spacing w:line="276" w:lineRule="auto"/>
              <w:ind w:right="562"/>
              <w:jc w:val="center"/>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CA0217" w:rsidR="00A06BBC" w:rsidP="00A06BBC" w:rsidRDefault="00A06BBC" w14:paraId="792F91F9" w14:textId="77777777">
            <w:pPr>
              <w:jc w:val="left"/>
              <w:rPr>
                <w:rFonts w:cs="Tahoma"/>
                <w:color w:val="000000"/>
                <w:sz w:val="16"/>
                <w:szCs w:val="16"/>
              </w:rPr>
            </w:pPr>
          </w:p>
        </w:tc>
      </w:tr>
      <w:tr w:rsidRPr="004A50E2" w:rsidR="00391E69" w:rsidTr="00391E69" w14:paraId="5A9189D4"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A06BBC" w:rsidR="00391E69" w:rsidP="00391E69" w:rsidRDefault="00391E69" w14:paraId="645794BC" w14:textId="77777777">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color="auto" w:sz="4" w:space="0"/>
              <w:left w:val="dotted" w:color="auto" w:sz="4" w:space="0"/>
              <w:bottom w:val="dotted" w:color="auto" w:sz="4" w:space="0"/>
              <w:right w:val="dotted" w:color="auto" w:sz="4" w:space="0"/>
            </w:tcBorders>
            <w:vAlign w:val="center"/>
          </w:tcPr>
          <w:p w:rsidRPr="002B1A59" w:rsidR="00391E69" w:rsidP="00391E69" w:rsidRDefault="00391E69" w14:paraId="0EF1CE43" w14:textId="77777777">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Pr="002B1A59" w:rsidR="00391E69" w:rsidP="00391E69" w:rsidRDefault="00391E69" w14:paraId="6D828B45" w14:textId="77777777">
            <w:pPr>
              <w:jc w:val="left"/>
              <w:rPr>
                <w:rFonts w:cs="Tahoma"/>
                <w:color w:val="000000"/>
                <w:sz w:val="16"/>
                <w:szCs w:val="16"/>
              </w:rPr>
            </w:pPr>
            <w:r w:rsidRPr="002B1A59">
              <w:rPr>
                <w:sz w:val="16"/>
                <w:szCs w:val="16"/>
              </w:rPr>
              <w:t xml:space="preserve">Rischio di esposizione ad amianto </w:t>
            </w:r>
          </w:p>
        </w:tc>
        <w:tc>
          <w:tcPr>
            <w:tcW w:w="1702" w:type="pct"/>
            <w:tcBorders>
              <w:top w:val="dotted" w:color="auto" w:sz="4" w:space="0"/>
              <w:left w:val="dotted" w:color="auto" w:sz="4" w:space="0"/>
              <w:bottom w:val="dotted" w:color="auto" w:sz="4" w:space="0"/>
              <w:right w:val="dotted" w:color="auto" w:sz="4" w:space="0"/>
            </w:tcBorders>
            <w:vAlign w:val="center"/>
          </w:tcPr>
          <w:p w:rsidRPr="004A50E2" w:rsidR="00391E69" w:rsidP="00391E69" w:rsidRDefault="00391E69" w14:paraId="4425D957" w14:textId="7777777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color="auto" w:sz="4" w:space="0"/>
              <w:left w:val="dotted" w:color="auto" w:sz="4" w:space="0"/>
              <w:bottom w:val="dotted" w:color="auto" w:sz="4" w:space="0"/>
              <w:right w:val="dotted" w:color="auto" w:sz="4" w:space="0"/>
            </w:tcBorders>
            <w:vAlign w:val="center"/>
          </w:tcPr>
          <w:p w:rsidRPr="004A50E2" w:rsidR="00391E69" w:rsidP="00391E69" w:rsidRDefault="00391E69" w14:paraId="7B0FC16F" w14:textId="524CFEA1">
            <w:pPr>
              <w:spacing w:line="276" w:lineRule="auto"/>
              <w:ind w:right="562"/>
              <w:jc w:val="left"/>
              <w:rPr>
                <w:sz w:val="22"/>
                <w:szCs w:val="22"/>
                <w:highlight w:val="yellow"/>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4A50E2" w:rsidR="00391E69" w:rsidP="00391E69" w:rsidRDefault="00391E69" w14:paraId="267CAF92" w14:textId="6ED1529B">
            <w:pPr>
              <w:spacing w:line="276" w:lineRule="auto"/>
              <w:ind w:right="562"/>
              <w:jc w:val="left"/>
              <w:rPr>
                <w:sz w:val="22"/>
                <w:szCs w:val="22"/>
                <w:highlight w:val="yellow"/>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4A50E2" w:rsidR="00391E69" w:rsidP="00391E69" w:rsidRDefault="00391E69" w14:paraId="18682B6A" w14:textId="6F5B08A1">
            <w:pPr>
              <w:spacing w:line="276" w:lineRule="auto"/>
              <w:ind w:right="562"/>
              <w:jc w:val="left"/>
              <w:rPr>
                <w:sz w:val="22"/>
                <w:szCs w:val="22"/>
                <w:highlight w:val="yellow"/>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4A50E2" w:rsidR="00391E69" w:rsidP="00391E69" w:rsidRDefault="00391E69" w14:paraId="6F563DE6" w14:textId="7777777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Pr="004A50E2" w:rsidR="00391E69" w:rsidTr="00391E69" w14:paraId="53672E76"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A06BBC" w:rsidR="00391E69" w:rsidP="00391E69" w:rsidRDefault="00391E69" w14:paraId="1C616BCD" w14:textId="77777777">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color="auto" w:sz="4" w:space="0"/>
              <w:left w:val="dotted" w:color="auto" w:sz="4" w:space="0"/>
              <w:bottom w:val="dotted" w:color="auto" w:sz="4" w:space="0"/>
              <w:right w:val="dotted" w:color="auto" w:sz="4" w:space="0"/>
            </w:tcBorders>
            <w:vAlign w:val="center"/>
          </w:tcPr>
          <w:p w:rsidRPr="002B1A59" w:rsidR="00391E69" w:rsidP="00391E69" w:rsidRDefault="00391E69" w14:paraId="60714C85" w14:textId="77777777">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Pr="002B1A59" w:rsidR="00391E69" w:rsidP="00391E69" w:rsidRDefault="00391E69" w14:paraId="75917B3B" w14:textId="77777777">
            <w:pPr>
              <w:jc w:val="left"/>
              <w:rPr>
                <w:sz w:val="16"/>
                <w:szCs w:val="16"/>
              </w:rPr>
            </w:pPr>
            <w:r w:rsidRPr="002B1A59">
              <w:rPr>
                <w:sz w:val="16"/>
                <w:szCs w:val="16"/>
              </w:rPr>
              <w:t>Rischio di esposizione a fibre artificiali vetrose</w:t>
            </w:r>
          </w:p>
        </w:tc>
        <w:tc>
          <w:tcPr>
            <w:tcW w:w="1702" w:type="pct"/>
            <w:tcBorders>
              <w:top w:val="dotted" w:color="auto" w:sz="4" w:space="0"/>
              <w:left w:val="dotted" w:color="auto" w:sz="4" w:space="0"/>
              <w:bottom w:val="dotted" w:color="auto" w:sz="4" w:space="0"/>
              <w:right w:val="dotted" w:color="auto" w:sz="4" w:space="0"/>
            </w:tcBorders>
            <w:vAlign w:val="center"/>
          </w:tcPr>
          <w:p w:rsidRPr="004A50E2" w:rsidR="00391E69" w:rsidP="00391E69" w:rsidRDefault="00391E69" w14:paraId="69317C5E" w14:textId="77777777">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color="auto" w:sz="4" w:space="0"/>
              <w:left w:val="dotted" w:color="auto" w:sz="4" w:space="0"/>
              <w:bottom w:val="dotted" w:color="auto" w:sz="4" w:space="0"/>
              <w:right w:val="dotted" w:color="auto" w:sz="4" w:space="0"/>
            </w:tcBorders>
            <w:vAlign w:val="center"/>
          </w:tcPr>
          <w:p w:rsidRPr="004A50E2" w:rsidR="00391E69" w:rsidP="00391E69" w:rsidRDefault="00391E69" w14:paraId="2A7D1EC1" w14:textId="1267004D">
            <w:pPr>
              <w:spacing w:line="276" w:lineRule="auto"/>
              <w:ind w:right="562"/>
              <w:jc w:val="left"/>
              <w:rPr>
                <w:sz w:val="22"/>
                <w:szCs w:val="22"/>
                <w:highlight w:val="yellow"/>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4A50E2" w:rsidR="00391E69" w:rsidP="00391E69" w:rsidRDefault="00391E69" w14:paraId="1D11AE94" w14:textId="14834E89">
            <w:pPr>
              <w:spacing w:line="276" w:lineRule="auto"/>
              <w:ind w:right="562"/>
              <w:jc w:val="left"/>
              <w:rPr>
                <w:sz w:val="22"/>
                <w:szCs w:val="22"/>
                <w:highlight w:val="yellow"/>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4A50E2" w:rsidR="00391E69" w:rsidP="00391E69" w:rsidRDefault="00391E69" w14:paraId="4A631CC9" w14:textId="0C6898F7">
            <w:pPr>
              <w:spacing w:line="276" w:lineRule="auto"/>
              <w:ind w:right="562"/>
              <w:jc w:val="left"/>
              <w:rPr>
                <w:sz w:val="22"/>
                <w:szCs w:val="22"/>
                <w:highlight w:val="yellow"/>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4A50E2" w:rsidR="00391E69" w:rsidP="00391E69" w:rsidRDefault="00391E69" w14:paraId="57542DA0" w14:textId="7777777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391E69" w:rsidTr="00391E69" w14:paraId="0CF6CB2D"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A06BBC" w:rsidR="00391E69" w:rsidP="00391E69" w:rsidRDefault="00391E69" w14:paraId="386E4ED1" w14:textId="77777777">
            <w:pPr>
              <w:jc w:val="left"/>
              <w:rPr>
                <w:rFonts w:cs="Tahoma"/>
                <w:color w:val="000000"/>
                <w:sz w:val="16"/>
                <w:szCs w:val="16"/>
              </w:rPr>
            </w:pPr>
            <w:r w:rsidRPr="00A06BBC">
              <w:rPr>
                <w:rFonts w:cs="Tahoma"/>
                <w:color w:val="000000"/>
                <w:sz w:val="16"/>
                <w:szCs w:val="16"/>
              </w:rPr>
              <w:t>Radon</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7AD27B9E"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77DD587A" w14:textId="77777777">
            <w:pPr>
              <w:jc w:val="left"/>
              <w:rPr>
                <w:sz w:val="16"/>
                <w:szCs w:val="16"/>
              </w:rPr>
            </w:pPr>
            <w:r>
              <w:rPr>
                <w:sz w:val="16"/>
                <w:szCs w:val="16"/>
              </w:rPr>
              <w:t>Rischio da esposizione a sorgenti naturali di radiazioni</w:t>
            </w:r>
          </w:p>
        </w:tc>
        <w:tc>
          <w:tcPr>
            <w:tcW w:w="1702" w:type="pct"/>
            <w:tcBorders>
              <w:top w:val="dotted" w:color="auto" w:sz="4" w:space="0"/>
              <w:left w:val="dotted" w:color="auto" w:sz="4" w:space="0"/>
              <w:bottom w:val="dotted" w:color="auto" w:sz="4" w:space="0"/>
              <w:right w:val="dotted" w:color="auto" w:sz="4" w:space="0"/>
            </w:tcBorders>
            <w:vAlign w:val="center"/>
          </w:tcPr>
          <w:p w:rsidRPr="00C070D0" w:rsidR="00391E69" w:rsidP="00391E69" w:rsidRDefault="00391E69" w14:paraId="019838BC" w14:textId="6CCBDC77">
            <w:pPr>
              <w:jc w:val="left"/>
              <w:rPr>
                <w:rFonts w:cs="Tahoma"/>
                <w:sz w:val="16"/>
                <w:szCs w:val="16"/>
              </w:rPr>
            </w:pPr>
            <w:r w:rsidRPr="00C070D0">
              <w:rPr>
                <w:rFonts w:cs="Tahoma"/>
                <w:sz w:val="16"/>
                <w:szCs w:val="16"/>
              </w:rPr>
              <w:t xml:space="preserve">La sede si trova al </w:t>
            </w:r>
            <w:proofErr w:type="gramStart"/>
            <w:r w:rsidRPr="00C070D0">
              <w:rPr>
                <w:rFonts w:cs="Tahoma"/>
                <w:sz w:val="16"/>
                <w:szCs w:val="16"/>
              </w:rPr>
              <w:t>1°</w:t>
            </w:r>
            <w:proofErr w:type="gramEnd"/>
            <w:r w:rsidRPr="00C070D0">
              <w:rPr>
                <w:rFonts w:cs="Tahoma"/>
                <w:sz w:val="16"/>
                <w:szCs w:val="16"/>
              </w:rPr>
              <w:t xml:space="preserve"> piano, senza locali di pertinenza ai piani interrati e/o terra; rischio non presente nell’attività.</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47C533E0" w14:textId="3E7FB514">
            <w:pPr>
              <w:spacing w:line="276" w:lineRule="auto"/>
              <w:ind w:right="562"/>
              <w:jc w:val="left"/>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7363FF53" w14:textId="2E39E324">
            <w:pPr>
              <w:spacing w:line="276" w:lineRule="auto"/>
              <w:ind w:right="562"/>
              <w:jc w:val="left"/>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391E69" w:rsidP="00391E69" w:rsidRDefault="00391E69" w14:paraId="5E470E7C" w14:textId="0720B750">
            <w:pPr>
              <w:spacing w:line="276" w:lineRule="auto"/>
              <w:ind w:right="562"/>
              <w:jc w:val="left"/>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shd w:val="clear" w:color="auto" w:fill="auto"/>
            <w:vAlign w:val="center"/>
          </w:tcPr>
          <w:p w:rsidR="00391E69" w:rsidP="00391E69" w:rsidRDefault="00391E69" w14:paraId="67038449" w14:textId="63D5B452">
            <w:pPr>
              <w:jc w:val="left"/>
              <w:rPr>
                <w:rFonts w:cs="Tahoma"/>
                <w:color w:val="000000"/>
                <w:sz w:val="16"/>
                <w:szCs w:val="16"/>
              </w:rPr>
            </w:pPr>
          </w:p>
        </w:tc>
      </w:tr>
      <w:tr w:rsidR="00A06BBC" w:rsidTr="00391E69" w14:paraId="52F954DF"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A06BBC" w:rsidR="00A06BBC" w:rsidP="00A06BBC" w:rsidRDefault="00A06BBC" w14:paraId="72DD2AFA" w14:textId="77777777">
            <w:pPr>
              <w:jc w:val="left"/>
              <w:rPr>
                <w:rFonts w:cs="Tahoma"/>
                <w:color w:val="000000"/>
                <w:sz w:val="16"/>
                <w:szCs w:val="16"/>
              </w:rPr>
            </w:pPr>
            <w:r w:rsidRPr="00A06BBC">
              <w:rPr>
                <w:rFonts w:cs="Tahoma"/>
                <w:color w:val="000000"/>
                <w:sz w:val="16"/>
                <w:szCs w:val="16"/>
              </w:rPr>
              <w:t>Biologico</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A06BBC" w:rsidP="00A06BBC" w:rsidRDefault="00A06BBC" w14:paraId="29C6AA6A"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A06BBC" w:rsidP="00A06BBC" w:rsidRDefault="00A06BBC" w14:paraId="45846612" w14:textId="77777777">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color="auto" w:sz="4" w:space="0"/>
              <w:left w:val="dotted" w:color="auto" w:sz="4" w:space="0"/>
              <w:bottom w:val="dotted" w:color="auto" w:sz="4" w:space="0"/>
              <w:right w:val="dotted" w:color="auto" w:sz="4" w:space="0"/>
            </w:tcBorders>
            <w:vAlign w:val="center"/>
          </w:tcPr>
          <w:p w:rsidR="00A06BBC" w:rsidP="00A06BBC" w:rsidRDefault="00A06BBC" w14:paraId="034C97E9" w14:textId="77777777">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rsidRPr="006702B5" w:rsidR="00A06BBC" w:rsidP="00A06BBC" w:rsidRDefault="00A06BBC" w14:paraId="2C6C712E" w14:textId="77777777">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A06BBC" w:rsidP="00A06BBC" w:rsidRDefault="00A06BBC" w14:paraId="573EB9A5" w14:textId="77777777">
            <w:pPr>
              <w:spacing w:line="276" w:lineRule="auto"/>
              <w:ind w:right="562"/>
              <w:jc w:val="left"/>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A06BBC" w:rsidP="00A06BBC" w:rsidRDefault="00A06BBC" w14:paraId="1C64C7CF" w14:textId="77777777">
            <w:pPr>
              <w:spacing w:line="276" w:lineRule="auto"/>
              <w:ind w:right="562"/>
              <w:jc w:val="left"/>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A06BBC" w:rsidP="00A06BBC" w:rsidRDefault="00A06BBC" w14:paraId="61521402" w14:textId="77777777">
            <w:pPr>
              <w:spacing w:line="276" w:lineRule="auto"/>
              <w:ind w:right="562"/>
              <w:jc w:val="left"/>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00A06BBC" w:rsidP="00A06BBC" w:rsidRDefault="00A06BBC" w14:paraId="24D67954" w14:textId="77777777">
            <w:pPr>
              <w:jc w:val="left"/>
              <w:rPr>
                <w:rFonts w:cs="Tahoma"/>
                <w:color w:val="000000"/>
                <w:sz w:val="16"/>
                <w:szCs w:val="16"/>
              </w:rPr>
            </w:pPr>
          </w:p>
        </w:tc>
      </w:tr>
      <w:tr w:rsidR="00A06BBC" w:rsidTr="00391E69" w14:paraId="17582186"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A06BBC" w:rsidR="00A06BBC" w:rsidP="00A06BBC" w:rsidRDefault="00A06BBC" w14:paraId="4239C22F" w14:textId="77777777">
            <w:pPr>
              <w:jc w:val="left"/>
              <w:rPr>
                <w:rFonts w:cs="Tahoma"/>
                <w:color w:val="000000"/>
                <w:sz w:val="16"/>
                <w:szCs w:val="16"/>
              </w:rPr>
            </w:pPr>
            <w:r w:rsidRPr="00A06BBC">
              <w:rPr>
                <w:rFonts w:cs="Tahoma"/>
                <w:color w:val="000000"/>
                <w:sz w:val="16"/>
                <w:szCs w:val="16"/>
              </w:rPr>
              <w:t>Legionellosi</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A06BBC" w:rsidP="00A06BBC" w:rsidRDefault="00A06BBC" w14:paraId="3CDB5061"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A06BBC" w:rsidP="00A06BBC" w:rsidRDefault="00A06BBC" w14:paraId="44A761C5" w14:textId="77777777">
            <w:pPr>
              <w:jc w:val="left"/>
              <w:rPr>
                <w:sz w:val="16"/>
                <w:szCs w:val="16"/>
              </w:rPr>
            </w:pPr>
            <w:r>
              <w:rPr>
                <w:sz w:val="16"/>
                <w:szCs w:val="16"/>
              </w:rPr>
              <w:t>Rischio legionellosi</w:t>
            </w:r>
          </w:p>
        </w:tc>
        <w:tc>
          <w:tcPr>
            <w:tcW w:w="1702" w:type="pct"/>
            <w:tcBorders>
              <w:top w:val="dotted" w:color="auto" w:sz="4" w:space="0"/>
              <w:left w:val="dotted" w:color="auto" w:sz="4" w:space="0"/>
              <w:bottom w:val="dotted" w:color="auto" w:sz="4" w:space="0"/>
              <w:right w:val="dotted" w:color="auto" w:sz="4" w:space="0"/>
            </w:tcBorders>
            <w:vAlign w:val="center"/>
          </w:tcPr>
          <w:p w:rsidRPr="006702B5" w:rsidR="00A06BBC" w:rsidP="00A06BBC" w:rsidRDefault="00045913" w14:paraId="645E95CF" w14:textId="77777777">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A06BBC" w:rsidP="00A06BBC" w:rsidRDefault="00746856" w14:paraId="1BA61ED6" w14:textId="4785CAD4">
            <w:pPr>
              <w:spacing w:line="276" w:lineRule="auto"/>
              <w:ind w:right="562"/>
              <w:jc w:val="left"/>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A06BBC" w:rsidP="00A06BBC" w:rsidRDefault="00746856" w14:paraId="4EF9BC27" w14:textId="72C30BB7">
            <w:pPr>
              <w:spacing w:line="276" w:lineRule="auto"/>
              <w:ind w:right="562"/>
              <w:jc w:val="left"/>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A06BBC" w:rsidP="00A06BBC" w:rsidRDefault="00746856" w14:paraId="5DB3F7C9" w14:textId="3FA5707B">
            <w:pPr>
              <w:spacing w:line="276" w:lineRule="auto"/>
              <w:ind w:right="562"/>
              <w:jc w:val="left"/>
              <w:rPr>
                <w:sz w:val="22"/>
                <w:szCs w:val="22"/>
              </w:rPr>
            </w:pPr>
            <w:r>
              <w:rPr>
                <w:sz w:val="22"/>
                <w:szCs w:val="22"/>
              </w:rPr>
              <w:t>1</w:t>
            </w:r>
          </w:p>
        </w:tc>
        <w:tc>
          <w:tcPr>
            <w:tcW w:w="879" w:type="pct"/>
            <w:gridSpan w:val="2"/>
            <w:tcBorders>
              <w:top w:val="dotted" w:color="auto" w:sz="4" w:space="0"/>
              <w:left w:val="dotted" w:color="auto" w:sz="4" w:space="0"/>
              <w:bottom w:val="dotted" w:color="auto" w:sz="4" w:space="0"/>
            </w:tcBorders>
            <w:vAlign w:val="center"/>
          </w:tcPr>
          <w:p w:rsidR="00A06BBC" w:rsidP="00746856" w:rsidRDefault="00746856" w14:paraId="5C35CF22" w14:textId="5052B291">
            <w:pPr>
              <w:jc w:val="left"/>
              <w:rPr>
                <w:rFonts w:cs="Tahoma"/>
                <w:color w:val="000000"/>
                <w:sz w:val="16"/>
                <w:szCs w:val="16"/>
              </w:rPr>
            </w:pPr>
            <w:r>
              <w:rPr>
                <w:rFonts w:cs="Tahoma"/>
                <w:color w:val="000000"/>
                <w:sz w:val="16"/>
                <w:szCs w:val="16"/>
              </w:rPr>
              <w:t>Prevedere sostituzione periodica di rompigetto</w:t>
            </w:r>
          </w:p>
        </w:tc>
      </w:tr>
      <w:tr w:rsidR="00391E69" w:rsidTr="00391E69" w14:paraId="0148210C"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A06BBC" w:rsidR="00391E69" w:rsidP="00391E69" w:rsidRDefault="00391E69" w14:paraId="2B0AC0D0" w14:textId="77777777">
            <w:pPr>
              <w:jc w:val="left"/>
              <w:rPr>
                <w:rFonts w:cs="Tahoma"/>
                <w:color w:val="000000"/>
                <w:sz w:val="16"/>
                <w:szCs w:val="16"/>
              </w:rPr>
            </w:pPr>
            <w:r w:rsidRPr="00A06BBC">
              <w:rPr>
                <w:rFonts w:cs="Tahoma"/>
                <w:color w:val="000000"/>
                <w:sz w:val="16"/>
                <w:szCs w:val="16"/>
              </w:rPr>
              <w:t>Cancerogeno</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5693A8B4"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79BBE39E" w14:textId="77777777">
            <w:pPr>
              <w:jc w:val="left"/>
              <w:rPr>
                <w:rFonts w:eastAsia="Arial Unicode MS"/>
                <w:sz w:val="16"/>
                <w:szCs w:val="16"/>
              </w:rPr>
            </w:pPr>
            <w:r>
              <w:rPr>
                <w:sz w:val="16"/>
                <w:szCs w:val="16"/>
              </w:rPr>
              <w:t xml:space="preserve">Rischio da esposizione ad </w:t>
            </w:r>
            <w:r>
              <w:rPr>
                <w:sz w:val="16"/>
                <w:szCs w:val="16"/>
              </w:rPr>
              <w:lastRenderedPageBreak/>
              <w:t>agenti cancerogeni o mutageni</w:t>
            </w:r>
          </w:p>
        </w:tc>
        <w:tc>
          <w:tcPr>
            <w:tcW w:w="1702" w:type="pct"/>
            <w:tcBorders>
              <w:top w:val="dotted" w:color="auto" w:sz="4" w:space="0"/>
              <w:left w:val="dotted" w:color="auto" w:sz="4" w:space="0"/>
              <w:bottom w:val="dotted" w:color="auto" w:sz="4" w:space="0"/>
              <w:right w:val="dotted" w:color="auto" w:sz="4" w:space="0"/>
            </w:tcBorders>
            <w:vAlign w:val="center"/>
          </w:tcPr>
          <w:p w:rsidRPr="00534461" w:rsidR="00391E69" w:rsidP="00391E69" w:rsidRDefault="00391E69" w14:paraId="3818299F" w14:textId="77777777">
            <w:pPr>
              <w:jc w:val="left"/>
              <w:rPr>
                <w:rFonts w:cs="Tahoma"/>
                <w:color w:val="000000"/>
                <w:sz w:val="16"/>
                <w:szCs w:val="16"/>
              </w:rPr>
            </w:pPr>
            <w:r w:rsidRPr="00A221C5">
              <w:rPr>
                <w:rFonts w:cs="Tahoma"/>
                <w:color w:val="000000"/>
                <w:sz w:val="16"/>
                <w:szCs w:val="16"/>
              </w:rPr>
              <w:lastRenderedPageBreak/>
              <w:t>Rischio non presente nell’attività, nessun adempimento previsto</w:t>
            </w:r>
            <w:r w:rsidRPr="00EE5E92">
              <w:rPr>
                <w:rFonts w:ascii="Arial" w:hAnsi="Arial" w:cs="Arial"/>
                <w:sz w:val="16"/>
              </w:rPr>
              <w:t>.</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1201911B" w14:textId="01DB339A">
            <w:pPr>
              <w:spacing w:line="276" w:lineRule="auto"/>
              <w:ind w:right="562"/>
              <w:jc w:val="left"/>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61287234" w14:textId="1C76E1C6">
            <w:pPr>
              <w:spacing w:line="276" w:lineRule="auto"/>
              <w:ind w:right="562"/>
              <w:jc w:val="left"/>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391E69" w:rsidP="00391E69" w:rsidRDefault="00391E69" w14:paraId="67B213F9" w14:textId="43924AF9">
            <w:pPr>
              <w:spacing w:line="276" w:lineRule="auto"/>
              <w:ind w:right="562"/>
              <w:jc w:val="left"/>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00391E69" w:rsidP="00391E69" w:rsidRDefault="00391E69" w14:paraId="35B5248E" w14:textId="77777777">
            <w:pPr>
              <w:jc w:val="left"/>
              <w:rPr>
                <w:rFonts w:cs="Tahoma"/>
                <w:color w:val="000000"/>
                <w:sz w:val="16"/>
                <w:szCs w:val="16"/>
              </w:rPr>
            </w:pPr>
            <w:r>
              <w:rPr>
                <w:rFonts w:cs="Tahoma"/>
                <w:color w:val="000000"/>
                <w:sz w:val="16"/>
                <w:szCs w:val="16"/>
              </w:rPr>
              <w:t>vedere documento Master</w:t>
            </w:r>
          </w:p>
        </w:tc>
      </w:tr>
      <w:tr w:rsidRPr="007074BA" w:rsidR="00391E69" w:rsidTr="00391E69" w14:paraId="0ECBFC21"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A06BBC" w:rsidR="00391E69" w:rsidP="00391E69" w:rsidRDefault="00391E69" w14:paraId="47288B72" w14:textId="77777777">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797A7632"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6A15430A" w14:textId="77777777">
            <w:pPr>
              <w:jc w:val="left"/>
              <w:rPr>
                <w:sz w:val="16"/>
                <w:szCs w:val="16"/>
              </w:rPr>
            </w:pPr>
            <w:r>
              <w:rPr>
                <w:rFonts w:eastAsia="Arial Unicode MS"/>
                <w:sz w:val="16"/>
                <w:szCs w:val="16"/>
              </w:rPr>
              <w:t>Rischi derivanti dall’utilizzo di sostanze stupefacenti o psicotrope</w:t>
            </w:r>
          </w:p>
        </w:tc>
        <w:tc>
          <w:tcPr>
            <w:tcW w:w="1702" w:type="pct"/>
            <w:tcBorders>
              <w:top w:val="dotted" w:color="auto" w:sz="4" w:space="0"/>
              <w:left w:val="dotted" w:color="auto" w:sz="4" w:space="0"/>
              <w:bottom w:val="dotted" w:color="auto" w:sz="4" w:space="0"/>
              <w:right w:val="dotted" w:color="auto" w:sz="4" w:space="0"/>
            </w:tcBorders>
            <w:vAlign w:val="center"/>
          </w:tcPr>
          <w:p w:rsidRPr="00534461" w:rsidR="00391E69" w:rsidP="00391E69" w:rsidRDefault="00391E69" w14:paraId="4CB9BF9B" w14:textId="7777777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0CF88982" w14:textId="35251919">
            <w:pPr>
              <w:spacing w:line="276" w:lineRule="auto"/>
              <w:ind w:right="562"/>
              <w:jc w:val="left"/>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35BFFECB" w14:textId="2ACA6F01">
            <w:pPr>
              <w:spacing w:line="276" w:lineRule="auto"/>
              <w:ind w:right="562"/>
              <w:jc w:val="left"/>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391E69" w:rsidP="00391E69" w:rsidRDefault="00391E69" w14:paraId="219E7EED" w14:textId="37A3E6BD">
            <w:pPr>
              <w:spacing w:line="276" w:lineRule="auto"/>
              <w:ind w:right="562"/>
              <w:jc w:val="left"/>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Pr="007074BA" w:rsidR="00391E69" w:rsidP="00391E69" w:rsidRDefault="00391E69" w14:paraId="58780105" w14:textId="77777777">
            <w:pPr>
              <w:jc w:val="left"/>
              <w:rPr>
                <w:rFonts w:cs="Tahoma"/>
                <w:color w:val="000000"/>
                <w:sz w:val="16"/>
                <w:szCs w:val="16"/>
              </w:rPr>
            </w:pPr>
            <w:r w:rsidRPr="007074BA">
              <w:rPr>
                <w:rFonts w:cs="Tahoma"/>
                <w:color w:val="000000"/>
                <w:sz w:val="16"/>
                <w:szCs w:val="16"/>
              </w:rPr>
              <w:t>vedere documento Master</w:t>
            </w:r>
          </w:p>
        </w:tc>
      </w:tr>
      <w:tr w:rsidR="00391E69" w:rsidTr="00391E69" w14:paraId="3B11B349" w14:textId="77777777">
        <w:tc>
          <w:tcPr>
            <w:tcW w:w="912" w:type="pct"/>
            <w:gridSpan w:val="2"/>
            <w:tcBorders>
              <w:top w:val="dotted" w:color="auto" w:sz="4" w:space="0"/>
              <w:bottom w:val="dotted" w:color="auto" w:sz="4" w:space="0"/>
              <w:right w:val="dotted" w:color="auto" w:sz="4" w:space="0"/>
            </w:tcBorders>
            <w:shd w:val="clear" w:color="auto" w:fill="auto"/>
            <w:vAlign w:val="center"/>
          </w:tcPr>
          <w:p w:rsidRPr="00A06BBC" w:rsidR="00391E69" w:rsidP="00391E69" w:rsidRDefault="00391E69" w14:paraId="42943343" w14:textId="77777777">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4A7F70CC" w14:textId="7777777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color="auto" w:sz="4" w:space="0"/>
              <w:left w:val="dotted" w:color="auto" w:sz="4" w:space="0"/>
              <w:bottom w:val="dotted" w:color="auto" w:sz="4" w:space="0"/>
              <w:right w:val="dotted" w:color="auto" w:sz="4" w:space="0"/>
            </w:tcBorders>
            <w:vAlign w:val="center"/>
          </w:tcPr>
          <w:p w:rsidR="00391E69" w:rsidP="00391E69" w:rsidRDefault="00391E69" w14:paraId="16172BB0" w14:textId="77777777">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color="auto" w:sz="4" w:space="0"/>
              <w:left w:val="dotted" w:color="auto" w:sz="4" w:space="0"/>
              <w:bottom w:val="dotted" w:color="auto" w:sz="4" w:space="0"/>
              <w:right w:val="dotted" w:color="auto" w:sz="4" w:space="0"/>
            </w:tcBorders>
            <w:vAlign w:val="center"/>
          </w:tcPr>
          <w:p w:rsidRPr="00534461" w:rsidR="00391E69" w:rsidP="00391E69" w:rsidRDefault="00391E69" w14:paraId="11F3AFCB" w14:textId="7777777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4CABC2B5" w14:textId="614B4476">
            <w:pPr>
              <w:spacing w:line="276" w:lineRule="auto"/>
              <w:ind w:right="562"/>
              <w:jc w:val="left"/>
              <w:rPr>
                <w:sz w:val="22"/>
                <w:szCs w:val="22"/>
              </w:rPr>
            </w:pPr>
            <w:r>
              <w:rPr>
                <w:sz w:val="22"/>
                <w:szCs w:val="22"/>
              </w:rPr>
              <w:t>1</w:t>
            </w:r>
          </w:p>
        </w:tc>
        <w:tc>
          <w:tcPr>
            <w:tcW w:w="104" w:type="pct"/>
            <w:gridSpan w:val="2"/>
            <w:tcBorders>
              <w:top w:val="dotted" w:color="auto" w:sz="4" w:space="0"/>
              <w:left w:val="dotted" w:color="auto" w:sz="4" w:space="0"/>
              <w:bottom w:val="dotted" w:color="auto" w:sz="4" w:space="0"/>
              <w:right w:val="dotted" w:color="auto" w:sz="4" w:space="0"/>
            </w:tcBorders>
            <w:vAlign w:val="center"/>
          </w:tcPr>
          <w:p w:rsidRPr="00F074C3" w:rsidR="00391E69" w:rsidP="00391E69" w:rsidRDefault="00391E69" w14:paraId="745969ED" w14:textId="32311598">
            <w:pPr>
              <w:spacing w:line="276" w:lineRule="auto"/>
              <w:ind w:right="562"/>
              <w:jc w:val="left"/>
              <w:rPr>
                <w:sz w:val="22"/>
                <w:szCs w:val="22"/>
              </w:rPr>
            </w:pPr>
            <w:r>
              <w:rPr>
                <w:sz w:val="22"/>
                <w:szCs w:val="22"/>
              </w:rPr>
              <w:t>1</w:t>
            </w:r>
          </w:p>
        </w:tc>
        <w:tc>
          <w:tcPr>
            <w:tcW w:w="97" w:type="pct"/>
            <w:tcBorders>
              <w:top w:val="dotted" w:color="auto" w:sz="4" w:space="0"/>
              <w:left w:val="dotted" w:color="auto" w:sz="4" w:space="0"/>
              <w:bottom w:val="dotted" w:color="auto" w:sz="4" w:space="0"/>
              <w:right w:val="dotted" w:color="auto" w:sz="4" w:space="0"/>
            </w:tcBorders>
            <w:shd w:val="clear" w:color="auto" w:fill="C6D9F1" w:themeFill="text2" w:themeFillTint="33"/>
            <w:vAlign w:val="center"/>
          </w:tcPr>
          <w:p w:rsidRPr="00F074C3" w:rsidR="00391E69" w:rsidP="00391E69" w:rsidRDefault="00391E69" w14:paraId="25419093" w14:textId="10615197">
            <w:pPr>
              <w:spacing w:line="276" w:lineRule="auto"/>
              <w:ind w:right="562"/>
              <w:jc w:val="left"/>
              <w:rPr>
                <w:sz w:val="22"/>
                <w:szCs w:val="22"/>
              </w:rPr>
            </w:pPr>
            <w:r w:rsidRPr="00537CE7">
              <w:rPr>
                <w:sz w:val="22"/>
                <w:szCs w:val="22"/>
              </w:rPr>
              <w:t>1</w:t>
            </w:r>
          </w:p>
        </w:tc>
        <w:tc>
          <w:tcPr>
            <w:tcW w:w="879" w:type="pct"/>
            <w:gridSpan w:val="2"/>
            <w:tcBorders>
              <w:top w:val="dotted" w:color="auto" w:sz="4" w:space="0"/>
              <w:left w:val="dotted" w:color="auto" w:sz="4" w:space="0"/>
              <w:bottom w:val="dotted" w:color="auto" w:sz="4" w:space="0"/>
            </w:tcBorders>
            <w:vAlign w:val="center"/>
          </w:tcPr>
          <w:p w:rsidR="00391E69" w:rsidP="00391E69" w:rsidRDefault="00391E69" w14:paraId="5F542B65" w14:textId="77777777">
            <w:pPr>
              <w:jc w:val="left"/>
              <w:rPr>
                <w:rFonts w:cs="Tahoma"/>
                <w:color w:val="000000"/>
                <w:sz w:val="16"/>
                <w:szCs w:val="16"/>
              </w:rPr>
            </w:pPr>
            <w:r w:rsidRPr="007074BA">
              <w:rPr>
                <w:rFonts w:cs="Tahoma"/>
                <w:color w:val="000000"/>
                <w:sz w:val="16"/>
                <w:szCs w:val="16"/>
              </w:rPr>
              <w:t>vedere documento Master</w:t>
            </w:r>
          </w:p>
        </w:tc>
      </w:tr>
    </w:tbl>
    <w:p w:rsidRPr="00DA13BA" w:rsidR="009633D3" w:rsidP="00BE3AB8" w:rsidRDefault="009633D3" w14:paraId="3117B915" w14:textId="77777777">
      <w:pPr>
        <w:adjustRightInd w:val="0"/>
        <w:spacing w:line="276" w:lineRule="auto"/>
        <w:rPr>
          <w:rFonts w:ascii="Swis721 BT" w:hAnsi="Swis721 BT" w:eastAsia="Arial Unicode MS" w:cs="Arial"/>
        </w:rPr>
      </w:pPr>
    </w:p>
    <w:p w:rsidRPr="00DA13BA" w:rsidR="00DA13BA" w:rsidP="004747F1" w:rsidRDefault="00DA13BA" w14:paraId="762431FE" w14:textId="77777777">
      <w:pPr>
        <w:spacing w:line="276" w:lineRule="auto"/>
        <w:ind w:right="562"/>
        <w:rPr>
          <w:rFonts w:ascii="Swis721 BT" w:hAnsi="Swis721 BT"/>
        </w:rPr>
        <w:sectPr w:rsidRPr="00DA13BA" w:rsidR="00DA13BA" w:rsidSect="00975046">
          <w:headerReference w:type="default" r:id="rId19"/>
          <w:headerReference w:type="first" r:id="rId20"/>
          <w:type w:val="continuous"/>
          <w:pgSz w:w="16840" w:h="11905" w:orient="landscape" w:code="9"/>
          <w:pgMar w:top="822" w:right="1389" w:bottom="567" w:left="1281" w:header="720" w:footer="539" w:gutter="0"/>
          <w:cols w:space="720"/>
          <w:noEndnote/>
          <w:titlePg/>
          <w:docGrid w:linePitch="326"/>
        </w:sectPr>
      </w:pPr>
    </w:p>
    <w:p w:rsidR="008A7E00" w:rsidP="004747F1" w:rsidRDefault="008A7E00" w14:paraId="659ED588" w14:textId="77777777">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rsidTr="008A7E00" w14:paraId="5FF48B1F" w14:textId="77777777">
        <w:tc>
          <w:tcPr>
            <w:tcW w:w="14386" w:type="dxa"/>
            <w:gridSpan w:val="2"/>
            <w:shd w:val="clear" w:color="auto" w:fill="D9D9D9" w:themeFill="background1" w:themeFillShade="D9"/>
          </w:tcPr>
          <w:p w:rsidRPr="00026DE1" w:rsidR="008A7E00" w:rsidP="008A7E00" w:rsidRDefault="008A7E00" w14:paraId="1972B0C7" w14:textId="77777777">
            <w:pPr>
              <w:rPr>
                <w:sz w:val="22"/>
              </w:rPr>
            </w:pPr>
            <w:r>
              <w:rPr>
                <w:b/>
                <w:sz w:val="22"/>
              </w:rPr>
              <w:t>TIPOLOGIA DI RICHIO</w:t>
            </w:r>
          </w:p>
        </w:tc>
      </w:tr>
      <w:tr w:rsidR="008A7E00" w:rsidTr="008A7E00" w14:paraId="2B49BA3D" w14:textId="77777777">
        <w:tc>
          <w:tcPr>
            <w:tcW w:w="2943" w:type="dxa"/>
            <w:shd w:val="clear" w:color="auto" w:fill="auto"/>
          </w:tcPr>
          <w:p w:rsidRPr="00A76618" w:rsidR="008A7E00" w:rsidP="008A7E00" w:rsidRDefault="008A7E00" w14:paraId="438A1361" w14:textId="77777777">
            <w:pPr>
              <w:jc w:val="left"/>
              <w:rPr>
                <w:sz w:val="22"/>
              </w:rPr>
            </w:pPr>
            <w:r w:rsidRPr="00A76618">
              <w:rPr>
                <w:sz w:val="22"/>
              </w:rPr>
              <w:t>RISCHIO SISMICO</w:t>
            </w:r>
          </w:p>
        </w:tc>
        <w:tc>
          <w:tcPr>
            <w:tcW w:w="11443" w:type="dxa"/>
          </w:tcPr>
          <w:p w:rsidRPr="00A76618" w:rsidR="008A7E00" w:rsidP="008A7E00" w:rsidRDefault="008A7E00" w14:paraId="23165864" w14:textId="6FB57B01">
            <w:pPr>
              <w:jc w:val="left"/>
              <w:rPr>
                <w:sz w:val="22"/>
              </w:rPr>
            </w:pPr>
            <w:r w:rsidRPr="00A76618">
              <w:rPr>
                <w:sz w:val="22"/>
              </w:rPr>
              <w:t>entità sismica zona 2</w:t>
            </w:r>
            <w:r w:rsidRPr="00A76618" w:rsidR="002F1306">
              <w:rPr>
                <w:sz w:val="22"/>
              </w:rPr>
              <w:t>B</w:t>
            </w:r>
          </w:p>
        </w:tc>
      </w:tr>
      <w:tr w:rsidR="008A7E00" w:rsidTr="008A7E00" w14:paraId="5A52715C" w14:textId="77777777">
        <w:tc>
          <w:tcPr>
            <w:tcW w:w="2943" w:type="dxa"/>
            <w:shd w:val="clear" w:color="auto" w:fill="auto"/>
          </w:tcPr>
          <w:p w:rsidRPr="00A76618" w:rsidR="008A7E00" w:rsidP="008A7E00" w:rsidRDefault="008A7E00" w14:paraId="467A7BB2" w14:textId="77777777">
            <w:pPr>
              <w:jc w:val="left"/>
              <w:rPr>
                <w:sz w:val="22"/>
              </w:rPr>
            </w:pPr>
            <w:r w:rsidRPr="00A76618">
              <w:rPr>
                <w:sz w:val="22"/>
              </w:rPr>
              <w:t>RISCHIO IDROGEOLOGICO</w:t>
            </w:r>
          </w:p>
        </w:tc>
        <w:tc>
          <w:tcPr>
            <w:tcW w:w="11443" w:type="dxa"/>
          </w:tcPr>
          <w:p w:rsidRPr="00A76618" w:rsidR="00AC6E2E" w:rsidP="00A76618" w:rsidRDefault="00217028" w14:paraId="760FE1B2" w14:textId="664E31A5">
            <w:pPr>
              <w:jc w:val="left"/>
            </w:pPr>
            <w:r w:rsidRPr="00A76618">
              <w:rPr>
                <w:sz w:val="22"/>
              </w:rPr>
              <w:t>non presente</w:t>
            </w:r>
          </w:p>
        </w:tc>
      </w:tr>
      <w:tr w:rsidR="008A7E00" w:rsidTr="008A7E00" w14:paraId="22E0D96A" w14:textId="77777777">
        <w:tc>
          <w:tcPr>
            <w:tcW w:w="2943" w:type="dxa"/>
            <w:shd w:val="clear" w:color="auto" w:fill="auto"/>
          </w:tcPr>
          <w:p w:rsidRPr="00A76618" w:rsidR="008A7E00" w:rsidP="008A7E00" w:rsidRDefault="008A7E00" w14:paraId="27D3AE77" w14:textId="77777777">
            <w:pPr>
              <w:jc w:val="left"/>
              <w:rPr>
                <w:sz w:val="22"/>
              </w:rPr>
            </w:pPr>
            <w:r w:rsidRPr="00A76618">
              <w:rPr>
                <w:sz w:val="22"/>
              </w:rPr>
              <w:t>RISCHIO AMBIENTALE</w:t>
            </w:r>
          </w:p>
        </w:tc>
        <w:tc>
          <w:tcPr>
            <w:tcW w:w="11443" w:type="dxa"/>
          </w:tcPr>
          <w:p w:rsidRPr="00A76618" w:rsidR="00B47B9C" w:rsidP="00A76618" w:rsidRDefault="00A76618" w14:paraId="1B15801F" w14:textId="04A58569">
            <w:pPr>
              <w:jc w:val="left"/>
              <w:rPr>
                <w:sz w:val="22"/>
              </w:rPr>
            </w:pPr>
            <w:r w:rsidRPr="00A76618">
              <w:rPr>
                <w:sz w:val="22"/>
              </w:rPr>
              <w:t>presenza di stazione ferroviaria a circa 200-300 ml.</w:t>
            </w:r>
          </w:p>
        </w:tc>
      </w:tr>
      <w:tr w:rsidR="008A7E00" w:rsidTr="008A7E00" w14:paraId="4B5AF11E" w14:textId="77777777">
        <w:tc>
          <w:tcPr>
            <w:tcW w:w="2943" w:type="dxa"/>
            <w:shd w:val="clear" w:color="auto" w:fill="auto"/>
          </w:tcPr>
          <w:p w:rsidRPr="000A16AB" w:rsidR="008A7E00" w:rsidP="008A7E00" w:rsidRDefault="008A7E00" w14:paraId="27017B2B" w14:textId="77777777">
            <w:pPr>
              <w:jc w:val="left"/>
              <w:rPr>
                <w:sz w:val="22"/>
              </w:rPr>
            </w:pPr>
          </w:p>
        </w:tc>
        <w:tc>
          <w:tcPr>
            <w:tcW w:w="11443" w:type="dxa"/>
          </w:tcPr>
          <w:p w:rsidRPr="00026DE1" w:rsidR="008A7E00" w:rsidP="008A7E00" w:rsidRDefault="008A7E00" w14:paraId="7EDEFB48" w14:textId="77777777">
            <w:pPr>
              <w:jc w:val="left"/>
              <w:rPr>
                <w:sz w:val="22"/>
              </w:rPr>
            </w:pPr>
          </w:p>
        </w:tc>
      </w:tr>
    </w:tbl>
    <w:p w:rsidR="008A7E00" w:rsidP="008A7E00" w:rsidRDefault="008A7E00" w14:paraId="7AE0DE64" w14:textId="77777777">
      <w:pPr>
        <w:spacing w:line="276" w:lineRule="auto"/>
        <w:ind w:right="562"/>
        <w:jc w:val="left"/>
        <w:rPr>
          <w:rFonts w:ascii="Swis721 BT" w:hAnsi="Swis721 BT"/>
          <w:sz w:val="22"/>
          <w:szCs w:val="22"/>
        </w:rPr>
      </w:pPr>
    </w:p>
    <w:p w:rsidRPr="00003618" w:rsidR="00DB579A" w:rsidP="00DB579A" w:rsidRDefault="00DB579A" w14:paraId="1FC0A202" w14:textId="77777777">
      <w:pPr>
        <w:rPr>
          <w:b/>
          <w:sz w:val="22"/>
          <w:szCs w:val="22"/>
        </w:rPr>
      </w:pPr>
      <w:r w:rsidRPr="003011E2">
        <w:rPr>
          <w:b/>
          <w:sz w:val="22"/>
          <w:szCs w:val="22"/>
        </w:rPr>
        <w:t>PIANO DI GESTIONE EMERGENZE:</w:t>
      </w:r>
      <w:r>
        <w:rPr>
          <w:b/>
          <w:sz w:val="22"/>
          <w:szCs w:val="22"/>
        </w:rPr>
        <w:t xml:space="preserve"> </w:t>
      </w:r>
    </w:p>
    <w:p w:rsidR="00045913" w:rsidP="00045913" w:rsidRDefault="00045913" w14:paraId="3C13EDFC" w14:textId="77777777">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rsidRPr="00003618" w:rsidR="00045913" w:rsidP="00045913" w:rsidRDefault="00045913" w14:paraId="639DAC6B" w14:textId="77777777">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rsidR="00DB579A" w:rsidP="008A7E00" w:rsidRDefault="00DB579A" w14:paraId="32EC76D7" w14:textId="77777777">
      <w:pPr>
        <w:spacing w:line="276" w:lineRule="auto"/>
        <w:ind w:right="562"/>
        <w:jc w:val="left"/>
        <w:rPr>
          <w:rFonts w:ascii="Swis721 BT" w:hAnsi="Swis721 BT"/>
          <w:sz w:val="22"/>
          <w:szCs w:val="22"/>
        </w:rPr>
      </w:pPr>
    </w:p>
    <w:p w:rsidRPr="00003618" w:rsidR="00045913" w:rsidP="00045913" w:rsidRDefault="00045913" w14:paraId="3497D426" w14:textId="77777777">
      <w:pPr>
        <w:rPr>
          <w:b/>
          <w:sz w:val="22"/>
          <w:szCs w:val="22"/>
        </w:rPr>
      </w:pPr>
      <w:r w:rsidRPr="00835921">
        <w:rPr>
          <w:b/>
          <w:sz w:val="22"/>
          <w:szCs w:val="22"/>
        </w:rPr>
        <w:t>PIANO DI MIGLIORAMENTO</w:t>
      </w:r>
    </w:p>
    <w:p w:rsidRPr="00003618" w:rsidR="00045913" w:rsidP="00045913" w:rsidRDefault="00045913" w14:paraId="3FB27891" w14:textId="77777777">
      <w:pPr>
        <w:rPr>
          <w:sz w:val="22"/>
          <w:szCs w:val="22"/>
        </w:rPr>
      </w:pPr>
      <w:r w:rsidRPr="74540F96" w:rsidR="74540F96">
        <w:rPr>
          <w:sz w:val="22"/>
          <w:szCs w:val="22"/>
        </w:rPr>
        <w:t xml:space="preserve">A fronte della diagnosi e delle valutazioni finora eseguiti si riporta di seguito l’insieme </w:t>
      </w:r>
      <w:r w:rsidRPr="74540F96" w:rsidR="74540F96">
        <w:rPr>
          <w:sz w:val="22"/>
          <w:szCs w:val="22"/>
        </w:rPr>
        <w:t>d’</w:t>
      </w:r>
      <w:r w:rsidRPr="74540F96" w:rsidR="74540F96">
        <w:rPr>
          <w:sz w:val="22"/>
          <w:szCs w:val="22"/>
        </w:rPr>
        <w:t>interventi, convergenti e sinergici, atti a predisporre un piano di azioni e soluzioni finalizzate al miglioramento degli ambienti di lavoro che tenga conto delle priorità temporal</w:t>
      </w:r>
      <w:r w:rsidRPr="74540F96" w:rsidR="74540F96">
        <w:rPr>
          <w:sz w:val="22"/>
          <w:szCs w:val="22"/>
        </w:rPr>
        <w:t>i</w:t>
      </w:r>
      <w:r w:rsidRPr="74540F96" w:rsidR="74540F96">
        <w:rPr>
          <w:sz w:val="22"/>
          <w:szCs w:val="22"/>
        </w:rPr>
        <w:t xml:space="preserve"> degli interventi da attuare e </w:t>
      </w:r>
      <w:r w:rsidRPr="74540F96" w:rsidR="74540F96">
        <w:rPr>
          <w:sz w:val="22"/>
          <w:szCs w:val="22"/>
        </w:rPr>
        <w:t>del</w:t>
      </w:r>
      <w:r w:rsidRPr="74540F96" w:rsidR="74540F96">
        <w:rPr>
          <w:sz w:val="22"/>
          <w:szCs w:val="22"/>
        </w:rPr>
        <w:t xml:space="preserve">le figure coinvolte nelle varie fasi </w:t>
      </w:r>
      <w:r w:rsidRPr="74540F96" w:rsidR="74540F96">
        <w:rPr>
          <w:sz w:val="22"/>
          <w:szCs w:val="22"/>
        </w:rPr>
        <w:t>d’</w:t>
      </w:r>
      <w:r w:rsidRPr="74540F96" w:rsidR="74540F96">
        <w:rPr>
          <w:sz w:val="22"/>
          <w:szCs w:val="22"/>
        </w:rPr>
        <w:t>intervento.</w:t>
      </w:r>
    </w:p>
    <w:p w:rsidR="74540F96" w:rsidP="74540F96" w:rsidRDefault="74540F96" w14:paraId="291A4DDA" w14:textId="1EB8B402">
      <w:pPr>
        <w:rPr>
          <w:sz w:val="22"/>
          <w:szCs w:val="22"/>
        </w:rPr>
      </w:pPr>
    </w:p>
    <w:p w:rsidR="74540F96" w:rsidP="74540F96" w:rsidRDefault="74540F96" w14:paraId="75A17096" w14:textId="23F6DFD1">
      <w:pPr>
        <w:spacing w:before="0" w:beforeAutospacing="off" w:after="0" w:afterAutospacing="off"/>
        <w:jc w:val="both"/>
        <w:rPr>
          <w:rFonts w:ascii="Arial Narrow" w:hAnsi="Arial Narrow" w:eastAsia="Arial Narrow" w:cs="Arial Narrow"/>
          <w:noProof w:val="0"/>
          <w:sz w:val="12"/>
          <w:szCs w:val="12"/>
          <w:lang w:val="it-IT"/>
        </w:rPr>
      </w:pPr>
    </w:p>
    <w:tbl>
      <w:tblPr>
        <w:tblStyle w:val="Tabellanormale"/>
        <w:tblW w:w="0" w:type="auto"/>
        <w:tblInd w:w="90" w:type="dxa"/>
        <w:tblLayout w:type="fixed"/>
        <w:tblLook w:val="04A0" w:firstRow="1" w:lastRow="0" w:firstColumn="1" w:lastColumn="0" w:noHBand="0" w:noVBand="1"/>
      </w:tblPr>
      <w:tblGrid>
        <w:gridCol w:w="5590"/>
        <w:gridCol w:w="3233"/>
        <w:gridCol w:w="5622"/>
      </w:tblGrid>
      <w:tr w:rsidR="74540F96" w:rsidTr="74540F96" w14:paraId="720D263F">
        <w:trPr>
          <w:trHeight w:val="435"/>
        </w:trPr>
        <w:tc>
          <w:tcPr>
            <w:tcW w:w="5590" w:type="dxa"/>
            <w:tcBorders>
              <w:top w:val="single" w:sz="8"/>
              <w:left w:val="single" w:sz="8"/>
              <w:bottom w:val="nil"/>
              <w:right w:val="single" w:sz="8"/>
            </w:tcBorders>
            <w:tcMar>
              <w:left w:w="108" w:type="dxa"/>
              <w:right w:w="108" w:type="dxa"/>
            </w:tcMar>
            <w:vAlign w:val="center"/>
          </w:tcPr>
          <w:p w:rsidR="74540F96" w:rsidP="74540F96" w:rsidRDefault="74540F96" w14:paraId="69BB4C9F" w14:textId="3FEB2658">
            <w:pPr>
              <w:tabs>
                <w:tab w:val="left" w:leader="none" w:pos="708"/>
              </w:tabs>
              <w:spacing w:before="0" w:beforeAutospacing="off" w:after="0" w:afterAutospacing="off"/>
              <w:jc w:val="center"/>
            </w:pPr>
            <w:r w:rsidRPr="74540F96" w:rsidR="74540F96">
              <w:rPr>
                <w:rFonts w:ascii="Arial Narrow" w:hAnsi="Arial Narrow" w:eastAsia="Arial Narrow" w:cs="Arial Narrow"/>
                <w:b w:val="1"/>
                <w:bCs w:val="1"/>
                <w:sz w:val="22"/>
                <w:szCs w:val="22"/>
              </w:rPr>
              <w:t>ATTIVITA’</w:t>
            </w:r>
          </w:p>
        </w:tc>
        <w:tc>
          <w:tcPr>
            <w:tcW w:w="3233" w:type="dxa"/>
            <w:tcBorders>
              <w:top w:val="single" w:sz="8"/>
              <w:left w:val="single" w:sz="8"/>
              <w:bottom w:val="nil"/>
              <w:right w:val="single" w:sz="8"/>
            </w:tcBorders>
            <w:tcMar>
              <w:left w:w="108" w:type="dxa"/>
              <w:right w:w="108" w:type="dxa"/>
            </w:tcMar>
            <w:vAlign w:val="center"/>
          </w:tcPr>
          <w:p w:rsidR="74540F96" w:rsidP="74540F96" w:rsidRDefault="74540F96" w14:paraId="3379B254" w14:textId="0F33D6BA">
            <w:pPr>
              <w:tabs>
                <w:tab w:val="left" w:leader="none" w:pos="708"/>
              </w:tabs>
              <w:spacing w:before="0" w:beforeAutospacing="off" w:after="0" w:afterAutospacing="off"/>
              <w:jc w:val="center"/>
            </w:pPr>
            <w:r w:rsidRPr="74540F96" w:rsidR="74540F96">
              <w:rPr>
                <w:rFonts w:ascii="Arial Narrow" w:hAnsi="Arial Narrow" w:eastAsia="Arial Narrow" w:cs="Arial Narrow"/>
                <w:b w:val="1"/>
                <w:bCs w:val="1"/>
                <w:sz w:val="22"/>
                <w:szCs w:val="22"/>
              </w:rPr>
              <w:t>RESPONSABILE</w:t>
            </w:r>
          </w:p>
        </w:tc>
        <w:tc>
          <w:tcPr>
            <w:tcW w:w="5622" w:type="dxa"/>
            <w:tcBorders>
              <w:top w:val="single" w:sz="8"/>
              <w:left w:val="single" w:sz="8"/>
              <w:bottom w:val="nil"/>
              <w:right w:val="single" w:sz="8"/>
            </w:tcBorders>
            <w:tcMar>
              <w:left w:w="108" w:type="dxa"/>
              <w:right w:w="108" w:type="dxa"/>
            </w:tcMar>
            <w:vAlign w:val="center"/>
          </w:tcPr>
          <w:p w:rsidR="74540F96" w:rsidP="74540F96" w:rsidRDefault="74540F96" w14:paraId="39D1CB81" w14:textId="1DA8C984">
            <w:pPr>
              <w:tabs>
                <w:tab w:val="left" w:leader="none" w:pos="708"/>
              </w:tabs>
              <w:spacing w:before="0" w:beforeAutospacing="off" w:after="0" w:afterAutospacing="off"/>
              <w:jc w:val="center"/>
            </w:pPr>
            <w:r w:rsidRPr="74540F96" w:rsidR="74540F96">
              <w:rPr>
                <w:rFonts w:ascii="Arial Narrow" w:hAnsi="Arial Narrow" w:eastAsia="Arial Narrow" w:cs="Arial Narrow"/>
                <w:b w:val="1"/>
                <w:bCs w:val="1"/>
                <w:sz w:val="22"/>
                <w:szCs w:val="22"/>
              </w:rPr>
              <w:t>DATE AVVIO E CONCLUSIONE ATTIVITA’</w:t>
            </w:r>
          </w:p>
        </w:tc>
      </w:tr>
      <w:tr w:rsidR="74540F96" w:rsidTr="74540F96" w14:paraId="37E1E3DC">
        <w:trPr>
          <w:trHeight w:val="150"/>
        </w:trPr>
        <w:tc>
          <w:tcPr>
            <w:tcW w:w="5590" w:type="dxa"/>
            <w:tcBorders>
              <w:top w:val="single" w:sz="8"/>
              <w:left w:val="single" w:sz="8"/>
              <w:bottom w:val="single" w:sz="8"/>
              <w:right w:val="single" w:sz="8"/>
            </w:tcBorders>
            <w:shd w:val="clear" w:color="auto" w:fill="BFBFBF" w:themeFill="background1" w:themeFillShade="BF"/>
            <w:tcMar>
              <w:left w:w="108" w:type="dxa"/>
              <w:right w:w="108" w:type="dxa"/>
            </w:tcMar>
            <w:vAlign w:val="center"/>
          </w:tcPr>
          <w:p w:rsidR="74540F96" w:rsidP="74540F96" w:rsidRDefault="74540F96" w14:paraId="34DC79D2" w14:textId="17A05024">
            <w:pPr>
              <w:tabs>
                <w:tab w:val="left" w:leader="none" w:pos="708"/>
              </w:tabs>
              <w:spacing w:before="0" w:beforeAutospacing="off" w:after="0" w:afterAutospacing="off"/>
              <w:jc w:val="both"/>
            </w:pPr>
            <w:r w:rsidRPr="74540F96" w:rsidR="74540F96">
              <w:rPr>
                <w:rFonts w:ascii="Arial Narrow" w:hAnsi="Arial Narrow" w:eastAsia="Arial Narrow" w:cs="Arial Narrow"/>
                <w:sz w:val="12"/>
                <w:szCs w:val="12"/>
              </w:rPr>
              <w:t xml:space="preserve"> </w:t>
            </w:r>
          </w:p>
        </w:tc>
        <w:tc>
          <w:tcPr>
            <w:tcW w:w="3233" w:type="dxa"/>
            <w:tcBorders>
              <w:top w:val="single" w:sz="8"/>
              <w:left w:val="single" w:sz="8"/>
              <w:bottom w:val="single" w:sz="8"/>
              <w:right w:val="single" w:sz="8"/>
            </w:tcBorders>
            <w:shd w:val="clear" w:color="auto" w:fill="BFBFBF" w:themeFill="background1" w:themeFillShade="BF"/>
            <w:tcMar>
              <w:left w:w="108" w:type="dxa"/>
              <w:right w:w="108" w:type="dxa"/>
            </w:tcMar>
            <w:vAlign w:val="center"/>
          </w:tcPr>
          <w:p w:rsidR="74540F96" w:rsidP="74540F96" w:rsidRDefault="74540F96" w14:paraId="5328A8FB" w14:textId="21C73D86">
            <w:pPr>
              <w:tabs>
                <w:tab w:val="left" w:leader="none" w:pos="708"/>
              </w:tabs>
              <w:spacing w:before="0" w:beforeAutospacing="off" w:after="0" w:afterAutospacing="off"/>
              <w:jc w:val="both"/>
            </w:pPr>
            <w:r w:rsidRPr="74540F96" w:rsidR="74540F96">
              <w:rPr>
                <w:rFonts w:ascii="Arial Narrow" w:hAnsi="Arial Narrow" w:eastAsia="Arial Narrow" w:cs="Arial Narrow"/>
                <w:b w:val="1"/>
                <w:bCs w:val="1"/>
                <w:sz w:val="12"/>
                <w:szCs w:val="12"/>
              </w:rPr>
              <w:t xml:space="preserve"> </w:t>
            </w:r>
          </w:p>
        </w:tc>
        <w:tc>
          <w:tcPr>
            <w:tcW w:w="5622" w:type="dxa"/>
            <w:tcBorders>
              <w:top w:val="single" w:sz="8"/>
              <w:left w:val="single" w:sz="8"/>
              <w:bottom w:val="single" w:sz="8"/>
              <w:right w:val="single" w:sz="8"/>
            </w:tcBorders>
            <w:shd w:val="clear" w:color="auto" w:fill="BFBFBF" w:themeFill="background1" w:themeFillShade="BF"/>
            <w:tcMar>
              <w:left w:w="108" w:type="dxa"/>
              <w:right w:w="108" w:type="dxa"/>
            </w:tcMar>
            <w:vAlign w:val="center"/>
          </w:tcPr>
          <w:p w:rsidR="74540F96" w:rsidP="74540F96" w:rsidRDefault="74540F96" w14:paraId="25AE7962" w14:textId="448DB154">
            <w:pPr>
              <w:tabs>
                <w:tab w:val="left" w:leader="none" w:pos="708"/>
              </w:tabs>
              <w:spacing w:before="0" w:beforeAutospacing="off" w:after="0" w:afterAutospacing="off"/>
              <w:jc w:val="both"/>
            </w:pPr>
            <w:r w:rsidRPr="74540F96" w:rsidR="74540F96">
              <w:rPr>
                <w:rFonts w:ascii="Arial Narrow" w:hAnsi="Arial Narrow" w:eastAsia="Arial Narrow" w:cs="Arial Narrow"/>
                <w:b w:val="1"/>
                <w:bCs w:val="1"/>
                <w:sz w:val="12"/>
                <w:szCs w:val="12"/>
              </w:rPr>
              <w:t xml:space="preserve"> </w:t>
            </w:r>
          </w:p>
        </w:tc>
      </w:tr>
      <w:tr w:rsidR="74540F96" w:rsidTr="74540F96" w14:paraId="5D223B31">
        <w:trPr>
          <w:trHeight w:val="435"/>
        </w:trPr>
        <w:tc>
          <w:tcPr>
            <w:tcW w:w="5590" w:type="dxa"/>
            <w:tcBorders>
              <w:top w:val="single" w:sz="8"/>
              <w:left w:val="single" w:sz="8"/>
              <w:bottom w:val="single" w:sz="8"/>
              <w:right w:val="single" w:sz="8"/>
            </w:tcBorders>
            <w:tcMar>
              <w:left w:w="108" w:type="dxa"/>
              <w:right w:w="108" w:type="dxa"/>
            </w:tcMar>
            <w:vAlign w:val="center"/>
          </w:tcPr>
          <w:p w:rsidR="74540F96" w:rsidP="74540F96" w:rsidRDefault="74540F96" w14:paraId="08238EBF" w14:textId="6E39D7E9">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Reperimento documentazione fabbricato – Certificato di Agibilità</w:t>
            </w:r>
          </w:p>
        </w:tc>
        <w:tc>
          <w:tcPr>
            <w:tcW w:w="3233" w:type="dxa"/>
            <w:tcBorders>
              <w:top w:val="single" w:sz="8"/>
              <w:left w:val="single" w:sz="8"/>
              <w:bottom w:val="single" w:sz="8"/>
              <w:right w:val="single" w:sz="8"/>
            </w:tcBorders>
            <w:tcMar>
              <w:left w:w="108" w:type="dxa"/>
              <w:right w:w="108" w:type="dxa"/>
            </w:tcMar>
            <w:vAlign w:val="center"/>
          </w:tcPr>
          <w:p w:rsidR="74540F96" w:rsidP="74540F96" w:rsidRDefault="74540F96" w14:paraId="1F1B6F6A" w14:textId="09A82EE6">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Datore di lavoro (Alleanza Assicurazioni)</w:t>
            </w:r>
          </w:p>
        </w:tc>
        <w:tc>
          <w:tcPr>
            <w:tcW w:w="5622" w:type="dxa"/>
            <w:tcBorders>
              <w:top w:val="single" w:sz="8"/>
              <w:left w:val="single" w:sz="8"/>
              <w:bottom w:val="single" w:sz="8"/>
              <w:right w:val="single" w:sz="8"/>
            </w:tcBorders>
            <w:tcMar>
              <w:left w:w="108" w:type="dxa"/>
              <w:right w:w="108" w:type="dxa"/>
            </w:tcMar>
            <w:vAlign w:val="center"/>
          </w:tcPr>
          <w:p w:rsidR="74540F96" w:rsidP="74540F96" w:rsidRDefault="74540F96" w14:paraId="36A93DE6" w14:textId="2FC87082">
            <w:pPr>
              <w:pStyle w:val="Normale"/>
              <w:suppressLineNumbers w:val="0"/>
              <w:tabs>
                <w:tab w:val="left" w:leader="none" w:pos="708"/>
              </w:tabs>
              <w:bidi w:val="0"/>
              <w:spacing w:before="0" w:beforeAutospacing="off" w:after="0" w:afterAutospacing="off" w:line="259" w:lineRule="auto"/>
              <w:ind w:left="0" w:right="0"/>
              <w:jc w:val="both"/>
              <w:rPr>
                <w:rFonts w:ascii="Arial Narrow" w:hAnsi="Arial Narrow" w:eastAsia="Arial Narrow" w:cs="Arial Narrow"/>
                <w:sz w:val="20"/>
                <w:szCs w:val="20"/>
              </w:rPr>
            </w:pPr>
            <w:r w:rsidRPr="74540F96" w:rsidR="74540F96">
              <w:rPr>
                <w:rFonts w:ascii="Arial Narrow" w:hAnsi="Arial Narrow" w:eastAsia="Arial Narrow" w:cs="Arial Narrow"/>
                <w:sz w:val="20"/>
                <w:szCs w:val="20"/>
              </w:rPr>
              <w:t>ESEGUITO</w:t>
            </w:r>
          </w:p>
        </w:tc>
      </w:tr>
      <w:tr w:rsidR="74540F96" w:rsidTr="74540F96" w14:paraId="0DF9FA97">
        <w:trPr>
          <w:trHeight w:val="570"/>
        </w:trPr>
        <w:tc>
          <w:tcPr>
            <w:tcW w:w="5590" w:type="dxa"/>
            <w:tcBorders>
              <w:top w:val="single" w:sz="8"/>
              <w:left w:val="single" w:sz="8"/>
              <w:bottom w:val="single" w:sz="8"/>
              <w:right w:val="single" w:sz="8"/>
            </w:tcBorders>
            <w:tcMar>
              <w:left w:w="108" w:type="dxa"/>
              <w:right w:w="108" w:type="dxa"/>
            </w:tcMar>
            <w:vAlign w:val="center"/>
          </w:tcPr>
          <w:p w:rsidR="74540F96" w:rsidP="74540F96" w:rsidRDefault="74540F96" w14:paraId="0340FB61" w14:textId="41625AAC">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Verifica con Amministrazione Stabile per interventi relativi a illuminazione e/o segnaletica emergenza vani scala, strisce antiscivolo, ecc</w:t>
            </w:r>
          </w:p>
        </w:tc>
        <w:tc>
          <w:tcPr>
            <w:tcW w:w="3233" w:type="dxa"/>
            <w:tcBorders>
              <w:top w:val="single" w:sz="8"/>
              <w:left w:val="single" w:sz="8"/>
              <w:bottom w:val="single" w:sz="8"/>
              <w:right w:val="single" w:sz="8"/>
            </w:tcBorders>
            <w:tcMar>
              <w:left w:w="108" w:type="dxa"/>
              <w:right w:w="108" w:type="dxa"/>
            </w:tcMar>
            <w:vAlign w:val="center"/>
          </w:tcPr>
          <w:p w:rsidR="74540F96" w:rsidP="74540F96" w:rsidRDefault="74540F96" w14:paraId="74610012" w14:textId="43CA0A80">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Datore di lavoro (Alleanza Assicurazioni)</w:t>
            </w:r>
          </w:p>
        </w:tc>
        <w:tc>
          <w:tcPr>
            <w:tcW w:w="5622" w:type="dxa"/>
            <w:tcBorders>
              <w:top w:val="single" w:sz="8"/>
              <w:left w:val="single" w:sz="8"/>
              <w:bottom w:val="single" w:sz="8"/>
              <w:right w:val="single" w:sz="8"/>
            </w:tcBorders>
            <w:tcMar>
              <w:left w:w="108" w:type="dxa"/>
              <w:right w:w="108" w:type="dxa"/>
            </w:tcMar>
            <w:vAlign w:val="center"/>
          </w:tcPr>
          <w:p w:rsidR="74540F96" w:rsidP="74540F96" w:rsidRDefault="74540F96" w14:paraId="284C7182" w14:textId="55DF16F4">
            <w:pPr>
              <w:pStyle w:val="Normale"/>
              <w:suppressLineNumbers w:val="0"/>
              <w:tabs>
                <w:tab w:val="left" w:leader="none" w:pos="708"/>
              </w:tabs>
              <w:bidi w:val="0"/>
              <w:spacing w:before="0" w:beforeAutospacing="off" w:after="0" w:afterAutospacing="off" w:line="259" w:lineRule="auto"/>
              <w:ind w:left="0" w:right="0"/>
              <w:jc w:val="both"/>
              <w:rPr>
                <w:rFonts w:ascii="Arial Narrow" w:hAnsi="Arial Narrow" w:eastAsia="Arial Narrow" w:cs="Arial Narrow"/>
                <w:sz w:val="20"/>
                <w:szCs w:val="20"/>
              </w:rPr>
            </w:pPr>
            <w:r w:rsidRPr="74540F96" w:rsidR="74540F96">
              <w:rPr>
                <w:rFonts w:ascii="Arial Narrow" w:hAnsi="Arial Narrow" w:eastAsia="Arial Narrow" w:cs="Arial Narrow"/>
                <w:sz w:val="20"/>
                <w:szCs w:val="20"/>
              </w:rPr>
              <w:t>ESEGUITO</w:t>
            </w:r>
          </w:p>
        </w:tc>
      </w:tr>
      <w:tr w:rsidR="74540F96" w:rsidTr="74540F96" w14:paraId="4971EEE1">
        <w:trPr>
          <w:trHeight w:val="570"/>
        </w:trPr>
        <w:tc>
          <w:tcPr>
            <w:tcW w:w="5590" w:type="dxa"/>
            <w:tcBorders>
              <w:top w:val="single" w:sz="8"/>
              <w:left w:val="single" w:sz="8"/>
              <w:bottom w:val="single" w:sz="8"/>
              <w:right w:val="single" w:sz="8"/>
            </w:tcBorders>
            <w:tcMar>
              <w:left w:w="108" w:type="dxa"/>
              <w:right w:w="108" w:type="dxa"/>
            </w:tcMar>
            <w:vAlign w:val="center"/>
          </w:tcPr>
          <w:p w:rsidR="74540F96" w:rsidP="74540F96" w:rsidRDefault="74540F96" w14:paraId="177D30D7" w14:textId="63445DF2">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Installazione di nottolino per apertura in caso di emergenza in corrispondenza delle porte dei bagni</w:t>
            </w:r>
          </w:p>
        </w:tc>
        <w:tc>
          <w:tcPr>
            <w:tcW w:w="3233" w:type="dxa"/>
            <w:tcBorders>
              <w:top w:val="single" w:sz="8"/>
              <w:left w:val="single" w:sz="8"/>
              <w:bottom w:val="single" w:sz="8"/>
              <w:right w:val="single" w:sz="8"/>
            </w:tcBorders>
            <w:tcMar>
              <w:left w:w="108" w:type="dxa"/>
              <w:right w:w="108" w:type="dxa"/>
            </w:tcMar>
            <w:vAlign w:val="center"/>
          </w:tcPr>
          <w:p w:rsidR="74540F96" w:rsidP="74540F96" w:rsidRDefault="74540F96" w14:paraId="2DA69608" w14:textId="4FCB0FC3">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Datore di lavoro (Alleanza Assicurazioni)</w:t>
            </w:r>
          </w:p>
        </w:tc>
        <w:tc>
          <w:tcPr>
            <w:tcW w:w="5622" w:type="dxa"/>
            <w:tcBorders>
              <w:top w:val="single" w:sz="8"/>
              <w:left w:val="single" w:sz="8"/>
              <w:bottom w:val="single" w:sz="8"/>
              <w:right w:val="single" w:sz="8"/>
            </w:tcBorders>
            <w:tcMar>
              <w:left w:w="108" w:type="dxa"/>
              <w:right w:w="108" w:type="dxa"/>
            </w:tcMar>
            <w:vAlign w:val="center"/>
          </w:tcPr>
          <w:p w:rsidR="74540F96" w:rsidP="74540F96" w:rsidRDefault="74540F96" w14:paraId="7AC97D46" w14:textId="6737D76D">
            <w:pPr>
              <w:pStyle w:val="Normale"/>
              <w:suppressLineNumbers w:val="0"/>
              <w:tabs>
                <w:tab w:val="left" w:leader="none" w:pos="708"/>
              </w:tabs>
              <w:bidi w:val="0"/>
              <w:spacing w:before="0" w:beforeAutospacing="off" w:after="0" w:afterAutospacing="off" w:line="259" w:lineRule="auto"/>
              <w:ind w:left="0" w:right="0"/>
              <w:jc w:val="both"/>
              <w:rPr>
                <w:rFonts w:ascii="Arial Narrow" w:hAnsi="Arial Narrow" w:eastAsia="Arial Narrow" w:cs="Arial Narrow"/>
                <w:sz w:val="20"/>
                <w:szCs w:val="20"/>
              </w:rPr>
            </w:pPr>
            <w:r w:rsidRPr="74540F96" w:rsidR="74540F96">
              <w:rPr>
                <w:rFonts w:ascii="Arial Narrow" w:hAnsi="Arial Narrow" w:eastAsia="Arial Narrow" w:cs="Arial Narrow"/>
                <w:sz w:val="20"/>
                <w:szCs w:val="20"/>
              </w:rPr>
              <w:t>ESEGUITO</w:t>
            </w:r>
          </w:p>
        </w:tc>
      </w:tr>
      <w:tr w:rsidR="74540F96" w:rsidTr="74540F96" w14:paraId="08B9B3C6">
        <w:trPr>
          <w:trHeight w:val="570"/>
        </w:trPr>
        <w:tc>
          <w:tcPr>
            <w:tcW w:w="5590" w:type="dxa"/>
            <w:tcBorders>
              <w:top w:val="single" w:sz="8"/>
              <w:left w:val="single" w:sz="8"/>
              <w:bottom w:val="single" w:sz="8"/>
              <w:right w:val="single" w:sz="8"/>
            </w:tcBorders>
            <w:tcMar>
              <w:left w:w="108" w:type="dxa"/>
              <w:right w:w="108" w:type="dxa"/>
            </w:tcMar>
            <w:vAlign w:val="center"/>
          </w:tcPr>
          <w:p w:rsidR="74540F96" w:rsidP="74540F96" w:rsidRDefault="74540F96" w14:paraId="6BEFC5A8" w14:textId="379C7D7B">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Applicazione di pellicole di sicurezza su specchiature vetrate (vano scala)</w:t>
            </w:r>
          </w:p>
        </w:tc>
        <w:tc>
          <w:tcPr>
            <w:tcW w:w="3233" w:type="dxa"/>
            <w:tcBorders>
              <w:top w:val="single" w:sz="8"/>
              <w:left w:val="single" w:sz="8"/>
              <w:bottom w:val="single" w:sz="8"/>
              <w:right w:val="single" w:sz="8"/>
            </w:tcBorders>
            <w:tcMar>
              <w:left w:w="108" w:type="dxa"/>
              <w:right w:w="108" w:type="dxa"/>
            </w:tcMar>
            <w:vAlign w:val="center"/>
          </w:tcPr>
          <w:p w:rsidR="74540F96" w:rsidP="74540F96" w:rsidRDefault="74540F96" w14:paraId="23F64F53" w14:textId="787A0309">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Datore di lavoro (Alleanza Assicurazioni)</w:t>
            </w:r>
          </w:p>
        </w:tc>
        <w:tc>
          <w:tcPr>
            <w:tcW w:w="5622" w:type="dxa"/>
            <w:tcBorders>
              <w:top w:val="single" w:sz="8"/>
              <w:left w:val="single" w:sz="8"/>
              <w:bottom w:val="single" w:sz="8"/>
              <w:right w:val="single" w:sz="8"/>
            </w:tcBorders>
            <w:tcMar>
              <w:left w:w="108" w:type="dxa"/>
              <w:right w:w="108" w:type="dxa"/>
            </w:tcMar>
            <w:vAlign w:val="center"/>
          </w:tcPr>
          <w:p w:rsidR="74540F96" w:rsidP="74540F96" w:rsidRDefault="74540F96" w14:paraId="6AA66274" w14:textId="0F116985">
            <w:pPr>
              <w:pStyle w:val="Normale"/>
              <w:suppressLineNumbers w:val="0"/>
              <w:tabs>
                <w:tab w:val="left" w:leader="none" w:pos="708"/>
              </w:tabs>
              <w:bidi w:val="0"/>
              <w:spacing w:before="0" w:beforeAutospacing="off" w:after="0" w:afterAutospacing="off" w:line="259" w:lineRule="auto"/>
              <w:ind w:left="0" w:right="0"/>
              <w:jc w:val="both"/>
              <w:rPr>
                <w:rFonts w:ascii="Arial Narrow" w:hAnsi="Arial Narrow" w:eastAsia="Arial Narrow" w:cs="Arial Narrow"/>
                <w:sz w:val="20"/>
                <w:szCs w:val="20"/>
              </w:rPr>
            </w:pPr>
            <w:r w:rsidRPr="74540F96" w:rsidR="74540F96">
              <w:rPr>
                <w:rFonts w:ascii="Arial Narrow" w:hAnsi="Arial Narrow" w:eastAsia="Arial Narrow" w:cs="Arial Narrow"/>
                <w:sz w:val="20"/>
                <w:szCs w:val="20"/>
              </w:rPr>
              <w:t>ESEGUITO</w:t>
            </w:r>
          </w:p>
        </w:tc>
      </w:tr>
      <w:tr w:rsidR="74540F96" w:rsidTr="74540F96" w14:paraId="3C3A9D74">
        <w:trPr>
          <w:trHeight w:val="555"/>
        </w:trPr>
        <w:tc>
          <w:tcPr>
            <w:tcW w:w="5590" w:type="dxa"/>
            <w:tcBorders>
              <w:top w:val="single" w:sz="8"/>
              <w:left w:val="single" w:sz="8"/>
              <w:bottom w:val="single" w:sz="8"/>
              <w:right w:val="single" w:sz="8"/>
            </w:tcBorders>
            <w:tcMar>
              <w:left w:w="108" w:type="dxa"/>
              <w:right w:w="108" w:type="dxa"/>
            </w:tcMar>
            <w:vAlign w:val="center"/>
          </w:tcPr>
          <w:p w:rsidR="74540F96" w:rsidP="74540F96" w:rsidRDefault="74540F96" w14:paraId="54267AB5" w14:textId="55DA99AD">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In presenza di caldaia a gas interna ai locali prevedere installazione di rilevatore fughe gas</w:t>
            </w:r>
          </w:p>
        </w:tc>
        <w:tc>
          <w:tcPr>
            <w:tcW w:w="3233" w:type="dxa"/>
            <w:tcBorders>
              <w:top w:val="single" w:sz="8"/>
              <w:left w:val="single" w:sz="8"/>
              <w:bottom w:val="single" w:sz="8"/>
              <w:right w:val="single" w:sz="8"/>
            </w:tcBorders>
            <w:tcMar>
              <w:left w:w="108" w:type="dxa"/>
              <w:right w:w="108" w:type="dxa"/>
            </w:tcMar>
            <w:vAlign w:val="center"/>
          </w:tcPr>
          <w:p w:rsidR="74540F96" w:rsidP="74540F96" w:rsidRDefault="74540F96" w14:paraId="604B3835" w14:textId="164D887F">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Datore di lavoro (Alleanza Assicurazioni)</w:t>
            </w:r>
          </w:p>
        </w:tc>
        <w:tc>
          <w:tcPr>
            <w:tcW w:w="5622" w:type="dxa"/>
            <w:tcBorders>
              <w:top w:val="single" w:sz="8"/>
              <w:left w:val="single" w:sz="8"/>
              <w:bottom w:val="single" w:sz="8"/>
              <w:right w:val="single" w:sz="8"/>
            </w:tcBorders>
            <w:tcMar>
              <w:left w:w="108" w:type="dxa"/>
              <w:right w:w="108" w:type="dxa"/>
            </w:tcMar>
            <w:vAlign w:val="center"/>
          </w:tcPr>
          <w:p w:rsidR="74540F96" w:rsidP="74540F96" w:rsidRDefault="74540F96" w14:paraId="17290A55" w14:textId="196B9C73">
            <w:pPr>
              <w:pStyle w:val="Normale"/>
              <w:suppressLineNumbers w:val="0"/>
              <w:tabs>
                <w:tab w:val="left" w:leader="none" w:pos="708"/>
              </w:tabs>
              <w:bidi w:val="0"/>
              <w:spacing w:before="0" w:beforeAutospacing="off" w:after="0" w:afterAutospacing="off" w:line="259" w:lineRule="auto"/>
              <w:ind w:left="0" w:right="0"/>
              <w:jc w:val="both"/>
              <w:rPr>
                <w:rFonts w:ascii="Arial Narrow" w:hAnsi="Arial Narrow" w:eastAsia="Arial Narrow" w:cs="Arial Narrow"/>
                <w:sz w:val="20"/>
                <w:szCs w:val="20"/>
              </w:rPr>
            </w:pPr>
            <w:r w:rsidRPr="74540F96" w:rsidR="74540F96">
              <w:rPr>
                <w:rFonts w:ascii="Arial Narrow" w:hAnsi="Arial Narrow" w:eastAsia="Arial Narrow" w:cs="Arial Narrow"/>
                <w:sz w:val="20"/>
                <w:szCs w:val="20"/>
              </w:rPr>
              <w:t>ESEGUITO</w:t>
            </w:r>
          </w:p>
        </w:tc>
      </w:tr>
      <w:tr w:rsidR="74540F96" w:rsidTr="74540F96" w14:paraId="072AFF7D">
        <w:trPr>
          <w:trHeight w:val="435"/>
        </w:trPr>
        <w:tc>
          <w:tcPr>
            <w:tcW w:w="5590" w:type="dxa"/>
            <w:tcBorders>
              <w:top w:val="single" w:sz="8"/>
              <w:left w:val="single" w:sz="8"/>
              <w:bottom w:val="single" w:sz="8"/>
              <w:right w:val="single" w:sz="8"/>
            </w:tcBorders>
            <w:tcMar>
              <w:left w:w="108" w:type="dxa"/>
              <w:right w:w="108" w:type="dxa"/>
            </w:tcMar>
            <w:vAlign w:val="center"/>
          </w:tcPr>
          <w:p w:rsidR="74540F96" w:rsidP="74540F96" w:rsidRDefault="74540F96" w14:paraId="32FFB1EA" w14:textId="53723DDF">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Rendere consultabile il libretto caldaia per i controlli di legge</w:t>
            </w:r>
          </w:p>
        </w:tc>
        <w:tc>
          <w:tcPr>
            <w:tcW w:w="3233" w:type="dxa"/>
            <w:tcBorders>
              <w:top w:val="single" w:sz="8"/>
              <w:left w:val="single" w:sz="8"/>
              <w:bottom w:val="single" w:sz="8"/>
              <w:right w:val="single" w:sz="8"/>
            </w:tcBorders>
            <w:tcMar>
              <w:left w:w="108" w:type="dxa"/>
              <w:right w:w="108" w:type="dxa"/>
            </w:tcMar>
            <w:vAlign w:val="center"/>
          </w:tcPr>
          <w:p w:rsidR="74540F96" w:rsidP="74540F96" w:rsidRDefault="74540F96" w14:paraId="350EB9DC" w14:textId="0D8559FC">
            <w:pPr>
              <w:tabs>
                <w:tab w:val="left" w:leader="none" w:pos="708"/>
              </w:tabs>
              <w:spacing w:before="0" w:beforeAutospacing="off" w:after="0" w:afterAutospacing="off"/>
              <w:jc w:val="left"/>
            </w:pPr>
            <w:r w:rsidRPr="74540F96" w:rsidR="74540F96">
              <w:rPr>
                <w:rFonts w:ascii="Arial Narrow" w:hAnsi="Arial Narrow" w:eastAsia="Arial Narrow" w:cs="Arial Narrow"/>
                <w:sz w:val="20"/>
                <w:szCs w:val="20"/>
              </w:rPr>
              <w:t>Datore di lavoro (Alleanza Assicurazioni)</w:t>
            </w:r>
          </w:p>
        </w:tc>
        <w:tc>
          <w:tcPr>
            <w:tcW w:w="5622" w:type="dxa"/>
            <w:tcBorders>
              <w:top w:val="single" w:sz="8"/>
              <w:left w:val="single" w:sz="8"/>
              <w:bottom w:val="single" w:sz="8"/>
              <w:right w:val="single" w:sz="8"/>
            </w:tcBorders>
            <w:tcMar>
              <w:left w:w="108" w:type="dxa"/>
              <w:right w:w="108" w:type="dxa"/>
            </w:tcMar>
            <w:vAlign w:val="center"/>
          </w:tcPr>
          <w:p w:rsidR="74540F96" w:rsidP="74540F96" w:rsidRDefault="74540F96" w14:paraId="27B3F396" w14:textId="6C231F86">
            <w:pPr>
              <w:pStyle w:val="Normale"/>
              <w:suppressLineNumbers w:val="0"/>
              <w:tabs>
                <w:tab w:val="left" w:leader="none" w:pos="708"/>
              </w:tabs>
              <w:bidi w:val="0"/>
              <w:spacing w:before="0" w:beforeAutospacing="off" w:after="0" w:afterAutospacing="off" w:line="259" w:lineRule="auto"/>
              <w:ind w:left="0" w:right="0"/>
              <w:jc w:val="both"/>
              <w:rPr>
                <w:rFonts w:ascii="Arial Narrow" w:hAnsi="Arial Narrow" w:eastAsia="Arial Narrow" w:cs="Arial Narrow"/>
                <w:sz w:val="20"/>
                <w:szCs w:val="20"/>
              </w:rPr>
            </w:pPr>
            <w:r w:rsidRPr="74540F96" w:rsidR="74540F96">
              <w:rPr>
                <w:rFonts w:ascii="Arial Narrow" w:hAnsi="Arial Narrow" w:eastAsia="Arial Narrow" w:cs="Arial Narrow"/>
                <w:sz w:val="20"/>
                <w:szCs w:val="20"/>
              </w:rPr>
              <w:t>ESEGUITO</w:t>
            </w:r>
          </w:p>
        </w:tc>
      </w:tr>
    </w:tbl>
    <w:p w:rsidR="74540F96" w:rsidP="74540F96" w:rsidRDefault="74540F96" w14:paraId="777E1BE8" w14:textId="162255ED">
      <w:pPr>
        <w:rPr>
          <w:sz w:val="22"/>
          <w:szCs w:val="22"/>
        </w:rPr>
      </w:pPr>
    </w:p>
    <w:p w:rsidR="00D409E0" w:rsidP="00D409E0" w:rsidRDefault="00D409E0" w14:paraId="3CC82672" w14:textId="77777777">
      <w:pPr>
        <w:rPr>
          <w:sz w:val="22"/>
          <w:szCs w:val="22"/>
        </w:rPr>
      </w:pPr>
    </w:p>
    <w:p w:rsidR="00B5389E" w:rsidP="00045913" w:rsidRDefault="00B5389E" w14:paraId="0FD7D4F9" w14:textId="77777777">
      <w:pPr>
        <w:rPr>
          <w:sz w:val="10"/>
          <w:szCs w:val="10"/>
        </w:rPr>
      </w:pPr>
    </w:p>
    <w:p w:rsidRPr="00045913" w:rsidR="00B5389E" w:rsidP="00045913" w:rsidRDefault="00B5389E" w14:paraId="661205E8" w14:textId="77777777">
      <w:pPr>
        <w:rPr>
          <w:sz w:val="10"/>
          <w:szCs w:val="10"/>
        </w:rPr>
      </w:pPr>
    </w:p>
    <w:p w:rsidR="00045913" w:rsidRDefault="00045913" w14:paraId="5C7990FD" w14:textId="77777777">
      <w:pPr>
        <w:tabs>
          <w:tab w:val="clear" w:pos="-189"/>
        </w:tabs>
        <w:jc w:val="left"/>
        <w:rPr>
          <w:b/>
          <w:sz w:val="22"/>
          <w:szCs w:val="22"/>
        </w:rPr>
      </w:pPr>
      <w:r>
        <w:rPr>
          <w:b/>
          <w:sz w:val="22"/>
          <w:szCs w:val="22"/>
        </w:rPr>
        <w:br w:type="page"/>
      </w:r>
    </w:p>
    <w:p w:rsidRPr="00003618" w:rsidR="00EA2472" w:rsidP="00530CAF" w:rsidRDefault="00EA2472" w14:paraId="3EBC0F7B" w14:textId="77777777">
      <w:pPr>
        <w:tabs>
          <w:tab w:val="clear" w:pos="-189"/>
        </w:tabs>
        <w:rPr>
          <w:b/>
          <w:sz w:val="22"/>
          <w:szCs w:val="22"/>
        </w:rPr>
      </w:pPr>
      <w:r w:rsidRPr="00835921">
        <w:rPr>
          <w:b/>
          <w:sz w:val="22"/>
          <w:szCs w:val="22"/>
        </w:rPr>
        <w:lastRenderedPageBreak/>
        <w:t>RISCHIO INCENDIO:</w:t>
      </w:r>
    </w:p>
    <w:p w:rsidR="00835921" w:rsidP="00530CAF" w:rsidRDefault="00835921" w14:paraId="4FAAA5CB" w14:textId="77777777">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rsidRPr="00EE7CD9" w:rsidR="00EA2472" w:rsidP="00530CAF" w:rsidRDefault="00EA2472" w14:paraId="60A73ADB" w14:textId="77777777">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Pr="00EE7CD9" w:rsidR="00EE7CD9">
        <w:rPr>
          <w:sz w:val="22"/>
          <w:szCs w:val="22"/>
        </w:rPr>
        <w:t xml:space="preserve">di sostanze poco infiammabili o scarsamente infiammabili e le condizioni locali e di esercizio offrono scarse possibilità di sviluppo di principi </w:t>
      </w:r>
      <w:r w:rsidRPr="00EE7CD9" w:rsidR="00871F83">
        <w:rPr>
          <w:sz w:val="22"/>
          <w:szCs w:val="22"/>
        </w:rPr>
        <w:t>d’</w:t>
      </w:r>
      <w:r w:rsidRPr="00EE7CD9" w:rsid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Pr="00EE7CD9" w:rsidR="00EE7CD9">
        <w:rPr>
          <w:sz w:val="22"/>
          <w:szCs w:val="22"/>
        </w:rPr>
        <w:t>, la velocità di propagazione dello stesso è limitata</w:t>
      </w:r>
      <w:r w:rsidR="00EE7CD9">
        <w:rPr>
          <w:sz w:val="22"/>
          <w:szCs w:val="22"/>
        </w:rPr>
        <w:t>.</w:t>
      </w:r>
    </w:p>
    <w:p w:rsidR="00FF0F31" w:rsidP="00530CAF" w:rsidRDefault="00FF0F31" w14:paraId="0A89C2CC" w14:textId="77777777">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rsidR="00FF0F31" w:rsidP="00530CAF" w:rsidRDefault="00FF0F31" w14:paraId="6202BA6A" w14:textId="77777777">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rsidRPr="00003618" w:rsidR="008258DC" w:rsidP="00530CAF" w:rsidRDefault="008258DC" w14:paraId="1DB65817" w14:textId="77777777">
      <w:pPr>
        <w:tabs>
          <w:tab w:val="clear" w:pos="-189"/>
        </w:tabs>
        <w:rPr>
          <w:sz w:val="22"/>
          <w:szCs w:val="22"/>
        </w:rPr>
      </w:pPr>
      <w:r w:rsidRPr="00835921">
        <w:rPr>
          <w:sz w:val="22"/>
          <w:szCs w:val="22"/>
        </w:rPr>
        <w:t>Tende, arredi e rivestimenti sono conformi alla normativa</w:t>
      </w:r>
      <w:r w:rsidRPr="00835921" w:rsidR="00835921">
        <w:rPr>
          <w:sz w:val="22"/>
          <w:szCs w:val="22"/>
        </w:rPr>
        <w:t xml:space="preserve"> antincendio</w:t>
      </w:r>
      <w:r w:rsidR="00835921">
        <w:rPr>
          <w:sz w:val="22"/>
          <w:szCs w:val="22"/>
        </w:rPr>
        <w:t xml:space="preserve"> e sono state fornite dall’installatore le necessarie certificazioni di legge.</w:t>
      </w:r>
    </w:p>
    <w:p w:rsidR="00EA2472" w:rsidP="00F625C2" w:rsidRDefault="00EA2472" w14:paraId="775E2D30" w14:textId="77777777">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rsidTr="2B619417" w14:paraId="440E05C6" w14:textId="77777777">
        <w:tc>
          <w:tcPr>
            <w:tcW w:w="14459" w:type="dxa"/>
            <w:gridSpan w:val="3"/>
            <w:shd w:val="clear" w:color="auto" w:fill="D9D9D9" w:themeFill="background1" w:themeFillShade="D9"/>
          </w:tcPr>
          <w:p w:rsidRPr="00026DE1" w:rsidR="00045913" w:rsidP="005B42FD" w:rsidRDefault="00045913" w14:paraId="72F88B89" w14:textId="214CD13D">
            <w:pPr>
              <w:rPr>
                <w:sz w:val="22"/>
              </w:rPr>
            </w:pPr>
            <w:r>
              <w:rPr>
                <w:b/>
                <w:sz w:val="22"/>
              </w:rPr>
              <w:t>ELENCO DOCUMENTAZIONE</w:t>
            </w:r>
            <w:r w:rsidR="000857DF">
              <w:rPr>
                <w:b/>
                <w:sz w:val="22"/>
              </w:rPr>
              <w:t xml:space="preserve"> </w:t>
            </w:r>
          </w:p>
        </w:tc>
      </w:tr>
      <w:tr w:rsidR="00045913" w:rsidTr="2B619417" w14:paraId="44A24D1C" w14:textId="77777777">
        <w:tc>
          <w:tcPr>
            <w:tcW w:w="4962" w:type="dxa"/>
            <w:shd w:val="clear" w:color="auto" w:fill="auto"/>
          </w:tcPr>
          <w:p w:rsidRPr="00882B0E" w:rsidR="00045913" w:rsidP="00530CAF" w:rsidRDefault="00045913" w14:paraId="69005245" w14:textId="77777777">
            <w:pPr>
              <w:jc w:val="left"/>
              <w:rPr>
                <w:sz w:val="22"/>
                <w:szCs w:val="22"/>
              </w:rPr>
            </w:pPr>
            <w:r w:rsidRPr="00882B0E">
              <w:rPr>
                <w:sz w:val="22"/>
                <w:szCs w:val="22"/>
              </w:rPr>
              <w:t xml:space="preserve">Certificati </w:t>
            </w:r>
            <w:r w:rsidRPr="00882B0E" w:rsidR="00871F83">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rsidRPr="00882B0E" w:rsidR="00045913" w:rsidP="00530CAF" w:rsidRDefault="00045913" w14:paraId="4C611CFF" w14:textId="77777777">
            <w:pPr>
              <w:jc w:val="left"/>
              <w:rPr>
                <w:sz w:val="22"/>
                <w:szCs w:val="22"/>
              </w:rPr>
            </w:pPr>
          </w:p>
        </w:tc>
      </w:tr>
      <w:tr w:rsidR="00045913" w:rsidTr="2B619417" w14:paraId="595346FF" w14:textId="77777777">
        <w:tc>
          <w:tcPr>
            <w:tcW w:w="4962" w:type="dxa"/>
            <w:shd w:val="clear" w:color="auto" w:fill="auto"/>
          </w:tcPr>
          <w:p w:rsidRPr="00882B0E" w:rsidR="00045913" w:rsidP="00530CAF" w:rsidRDefault="00045913" w14:paraId="21750949" w14:textId="77777777">
            <w:pPr>
              <w:jc w:val="left"/>
              <w:rPr>
                <w:sz w:val="22"/>
                <w:szCs w:val="22"/>
              </w:rPr>
            </w:pPr>
            <w:r w:rsidRPr="00882B0E">
              <w:rPr>
                <w:sz w:val="22"/>
                <w:szCs w:val="22"/>
              </w:rPr>
              <w:t>Certificati di agibilità</w:t>
            </w:r>
          </w:p>
        </w:tc>
        <w:tc>
          <w:tcPr>
            <w:tcW w:w="9497" w:type="dxa"/>
            <w:gridSpan w:val="2"/>
          </w:tcPr>
          <w:p w:rsidRPr="00882B0E" w:rsidR="00045913" w:rsidP="00530CAF" w:rsidRDefault="2B619417" w14:paraId="21F1EE64" w14:textId="0007BAE9">
            <w:pPr>
              <w:jc w:val="left"/>
              <w:rPr>
                <w:sz w:val="22"/>
                <w:szCs w:val="22"/>
              </w:rPr>
            </w:pPr>
            <w:r w:rsidRPr="2B619417">
              <w:rPr>
                <w:sz w:val="22"/>
                <w:szCs w:val="22"/>
              </w:rPr>
              <w:t xml:space="preserve">Segnalazione Certificata per l’Agibilità del 24/11/2022 Prot. N. 60602 + Relazione Tecnica Asseverata </w:t>
            </w:r>
          </w:p>
        </w:tc>
      </w:tr>
      <w:tr w:rsidR="00045913" w:rsidTr="2B619417" w14:paraId="102EB274" w14:textId="77777777">
        <w:tc>
          <w:tcPr>
            <w:tcW w:w="4962" w:type="dxa"/>
            <w:shd w:val="clear" w:color="auto" w:fill="auto"/>
          </w:tcPr>
          <w:p w:rsidRPr="00882B0E" w:rsidR="00045913" w:rsidP="00530CAF" w:rsidRDefault="00045913" w14:paraId="6AD78837" w14:textId="77777777">
            <w:pPr>
              <w:jc w:val="left"/>
              <w:rPr>
                <w:sz w:val="22"/>
                <w:szCs w:val="22"/>
              </w:rPr>
            </w:pPr>
            <w:r>
              <w:rPr>
                <w:sz w:val="22"/>
                <w:szCs w:val="22"/>
              </w:rPr>
              <w:t>Abitabilità</w:t>
            </w:r>
          </w:p>
        </w:tc>
        <w:tc>
          <w:tcPr>
            <w:tcW w:w="9497" w:type="dxa"/>
            <w:gridSpan w:val="2"/>
          </w:tcPr>
          <w:p w:rsidRPr="00882B0E" w:rsidR="00045913" w:rsidP="00530CAF" w:rsidRDefault="00045913" w14:paraId="69918F2D" w14:textId="11DBB2F9">
            <w:pPr>
              <w:jc w:val="left"/>
              <w:rPr>
                <w:sz w:val="22"/>
                <w:szCs w:val="22"/>
              </w:rPr>
            </w:pPr>
          </w:p>
        </w:tc>
      </w:tr>
      <w:tr w:rsidR="00045913" w:rsidTr="2B619417" w14:paraId="3C979DCA" w14:textId="77777777">
        <w:tc>
          <w:tcPr>
            <w:tcW w:w="4962" w:type="dxa"/>
            <w:shd w:val="clear" w:color="auto" w:fill="auto"/>
          </w:tcPr>
          <w:p w:rsidRPr="00882B0E" w:rsidR="00045913" w:rsidP="00530CAF" w:rsidRDefault="00045913" w14:paraId="6A80BE57" w14:textId="777777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rsidRPr="00882B0E" w:rsidR="00045913" w:rsidP="00530CAF" w:rsidRDefault="00045913" w14:paraId="68130444" w14:textId="77777777">
            <w:pPr>
              <w:jc w:val="left"/>
              <w:rPr>
                <w:sz w:val="22"/>
                <w:szCs w:val="22"/>
              </w:rPr>
            </w:pPr>
          </w:p>
        </w:tc>
      </w:tr>
      <w:tr w:rsidR="00045913" w:rsidTr="2B619417" w14:paraId="0FDEF0DF" w14:textId="77777777">
        <w:tc>
          <w:tcPr>
            <w:tcW w:w="4962" w:type="dxa"/>
            <w:shd w:val="clear" w:color="auto" w:fill="auto"/>
          </w:tcPr>
          <w:p w:rsidRPr="00882B0E" w:rsidR="00045913" w:rsidP="00530CAF" w:rsidRDefault="00045913" w14:paraId="1F8D163E" w14:textId="77777777">
            <w:pPr>
              <w:jc w:val="left"/>
              <w:rPr>
                <w:sz w:val="22"/>
                <w:szCs w:val="22"/>
              </w:rPr>
            </w:pPr>
            <w:r>
              <w:rPr>
                <w:sz w:val="22"/>
                <w:szCs w:val="22"/>
              </w:rPr>
              <w:t>Autorizzazione insegne di esercizio</w:t>
            </w:r>
          </w:p>
        </w:tc>
        <w:tc>
          <w:tcPr>
            <w:tcW w:w="9497" w:type="dxa"/>
            <w:gridSpan w:val="2"/>
          </w:tcPr>
          <w:p w:rsidRPr="00882B0E" w:rsidR="00045913" w:rsidP="00530CAF" w:rsidRDefault="00045913" w14:paraId="029B036C" w14:textId="346DA3D2">
            <w:pPr>
              <w:jc w:val="left"/>
              <w:rPr>
                <w:sz w:val="22"/>
                <w:szCs w:val="22"/>
              </w:rPr>
            </w:pPr>
          </w:p>
        </w:tc>
      </w:tr>
      <w:tr w:rsidR="00045913" w:rsidTr="2B619417" w14:paraId="2FE5CCAD" w14:textId="77777777">
        <w:tc>
          <w:tcPr>
            <w:tcW w:w="4962" w:type="dxa"/>
            <w:shd w:val="clear" w:color="auto" w:fill="auto"/>
          </w:tcPr>
          <w:p w:rsidRPr="00882B0E" w:rsidR="00045913" w:rsidP="00530CAF" w:rsidRDefault="00045913" w14:paraId="76CB5C0C" w14:textId="777777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rsidRPr="00882B0E" w:rsidR="00045913" w:rsidP="00530CAF" w:rsidRDefault="00045913" w14:paraId="729742AD" w14:textId="77777777">
            <w:pPr>
              <w:jc w:val="left"/>
              <w:rPr>
                <w:sz w:val="22"/>
                <w:szCs w:val="22"/>
              </w:rPr>
            </w:pPr>
            <w:r w:rsidRPr="00F33CA8">
              <w:rPr>
                <w:sz w:val="22"/>
                <w:szCs w:val="22"/>
              </w:rPr>
              <w:t>L’attività non si svolge in ambienti di lavoro posti in locali sotterranei</w:t>
            </w:r>
          </w:p>
        </w:tc>
      </w:tr>
      <w:tr w:rsidR="00045913" w:rsidTr="2B619417" w14:paraId="533C095F" w14:textId="77777777">
        <w:tc>
          <w:tcPr>
            <w:tcW w:w="4962" w:type="dxa"/>
            <w:shd w:val="clear" w:color="auto" w:fill="auto"/>
          </w:tcPr>
          <w:p w:rsidRPr="00882B0E" w:rsidR="00045913" w:rsidP="00530CAF" w:rsidRDefault="00045913" w14:paraId="1DE9DCFF" w14:textId="77777777">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color="auto" w:sz="4" w:space="0"/>
            </w:tcBorders>
          </w:tcPr>
          <w:p w:rsidRPr="00882B0E" w:rsidR="00045913" w:rsidP="00530CAF" w:rsidRDefault="00045913" w14:paraId="2FCFD570" w14:textId="77777777">
            <w:pPr>
              <w:jc w:val="left"/>
              <w:rPr>
                <w:sz w:val="22"/>
                <w:szCs w:val="22"/>
              </w:rPr>
            </w:pPr>
          </w:p>
        </w:tc>
      </w:tr>
      <w:tr w:rsidR="00045913" w:rsidTr="2B619417" w14:paraId="1B201FB2" w14:textId="77777777">
        <w:trPr>
          <w:trHeight w:val="116"/>
        </w:trPr>
        <w:tc>
          <w:tcPr>
            <w:tcW w:w="4962" w:type="dxa"/>
            <w:vMerge w:val="restart"/>
            <w:shd w:val="clear" w:color="auto" w:fill="auto"/>
            <w:vAlign w:val="center"/>
          </w:tcPr>
          <w:p w:rsidRPr="00882B0E" w:rsidR="00045913" w:rsidP="00530CAF" w:rsidRDefault="00045913" w14:paraId="414059A1" w14:textId="77777777">
            <w:pPr>
              <w:jc w:val="left"/>
              <w:rPr>
                <w:sz w:val="22"/>
                <w:szCs w:val="22"/>
              </w:rPr>
            </w:pPr>
            <w:r w:rsidRPr="00882B0E">
              <w:rPr>
                <w:sz w:val="22"/>
                <w:szCs w:val="22"/>
              </w:rPr>
              <w:t xml:space="preserve">Dichiarazione di conformità degli impianti alla regola d’arte (DM 37/2008) ogni genere </w:t>
            </w:r>
            <w:r w:rsidRPr="00882B0E" w:rsidR="00871F83">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color="auto" w:sz="4" w:space="0"/>
              <w:right w:val="dotted" w:color="auto" w:sz="4" w:space="0"/>
            </w:tcBorders>
          </w:tcPr>
          <w:p w:rsidRPr="00F33CA8" w:rsidR="00045913" w:rsidP="00530CAF" w:rsidRDefault="00045913" w14:paraId="5CBB4057" w14:textId="77777777">
            <w:pPr>
              <w:jc w:val="left"/>
              <w:rPr>
                <w:sz w:val="22"/>
                <w:szCs w:val="22"/>
              </w:rPr>
            </w:pPr>
            <w:r w:rsidRPr="00F33CA8">
              <w:rPr>
                <w:sz w:val="22"/>
                <w:szCs w:val="22"/>
              </w:rPr>
              <w:t>elettrici</w:t>
            </w:r>
          </w:p>
        </w:tc>
        <w:tc>
          <w:tcPr>
            <w:tcW w:w="7751" w:type="dxa"/>
            <w:tcBorders>
              <w:left w:val="dotted" w:color="auto" w:sz="4" w:space="0"/>
              <w:bottom w:val="dotted" w:color="auto" w:sz="4" w:space="0"/>
            </w:tcBorders>
          </w:tcPr>
          <w:p w:rsidRPr="00B5389E" w:rsidR="00045913" w:rsidP="00890DF4" w:rsidRDefault="00890DF4" w14:paraId="16A0350E" w14:textId="0FF59E2F">
            <w:pPr>
              <w:jc w:val="left"/>
              <w:rPr>
                <w:sz w:val="22"/>
                <w:szCs w:val="22"/>
                <w:highlight w:val="yellow"/>
              </w:rPr>
            </w:pPr>
            <w:proofErr w:type="spellStart"/>
            <w:r w:rsidRPr="00890DF4">
              <w:rPr>
                <w:sz w:val="22"/>
                <w:szCs w:val="22"/>
              </w:rPr>
              <w:t>Di.C</w:t>
            </w:r>
            <w:r>
              <w:rPr>
                <w:sz w:val="22"/>
                <w:szCs w:val="22"/>
              </w:rPr>
              <w:t>o</w:t>
            </w:r>
            <w:proofErr w:type="spellEnd"/>
            <w:r w:rsidRPr="00890DF4">
              <w:rPr>
                <w:sz w:val="22"/>
                <w:szCs w:val="22"/>
              </w:rPr>
              <w:t>. n.12/2015 del 20-08-2015</w:t>
            </w:r>
          </w:p>
        </w:tc>
      </w:tr>
      <w:tr w:rsidR="00045913" w:rsidTr="2B619417" w14:paraId="68FFE8B4" w14:textId="77777777">
        <w:trPr>
          <w:trHeight w:val="115"/>
        </w:trPr>
        <w:tc>
          <w:tcPr>
            <w:tcW w:w="4962" w:type="dxa"/>
            <w:vMerge/>
          </w:tcPr>
          <w:p w:rsidRPr="00882B0E" w:rsidR="00045913" w:rsidP="00530CAF" w:rsidRDefault="00045913" w14:paraId="3A6CBFB0" w14:textId="77777777">
            <w:pPr>
              <w:jc w:val="left"/>
              <w:rPr>
                <w:sz w:val="22"/>
                <w:szCs w:val="22"/>
              </w:rPr>
            </w:pPr>
          </w:p>
        </w:tc>
        <w:tc>
          <w:tcPr>
            <w:tcW w:w="1746" w:type="dxa"/>
            <w:tcBorders>
              <w:top w:val="dotted" w:color="auto" w:sz="4" w:space="0"/>
              <w:bottom w:val="dotted" w:color="auto" w:sz="4" w:space="0"/>
              <w:right w:val="dotted" w:color="auto" w:sz="4" w:space="0"/>
            </w:tcBorders>
          </w:tcPr>
          <w:p w:rsidRPr="00F33CA8" w:rsidR="00045913" w:rsidP="00530CAF" w:rsidRDefault="00045913" w14:paraId="79029C79" w14:textId="77777777">
            <w:pPr>
              <w:jc w:val="left"/>
              <w:rPr>
                <w:sz w:val="22"/>
                <w:szCs w:val="22"/>
              </w:rPr>
            </w:pPr>
            <w:r w:rsidRPr="00F33CA8">
              <w:rPr>
                <w:sz w:val="22"/>
                <w:szCs w:val="22"/>
              </w:rPr>
              <w:t>idrici</w:t>
            </w:r>
          </w:p>
        </w:tc>
        <w:tc>
          <w:tcPr>
            <w:tcW w:w="7751" w:type="dxa"/>
            <w:tcBorders>
              <w:top w:val="dotted" w:color="auto" w:sz="4" w:space="0"/>
              <w:left w:val="dotted" w:color="auto" w:sz="4" w:space="0"/>
              <w:bottom w:val="dotted" w:color="auto" w:sz="4" w:space="0"/>
            </w:tcBorders>
          </w:tcPr>
          <w:p w:rsidRPr="00217028" w:rsidR="00045913" w:rsidP="00530CAF" w:rsidRDefault="00045913" w14:paraId="7439D07B" w14:textId="77777777">
            <w:pPr>
              <w:jc w:val="left"/>
              <w:rPr>
                <w:sz w:val="22"/>
                <w:szCs w:val="22"/>
              </w:rPr>
            </w:pPr>
          </w:p>
        </w:tc>
      </w:tr>
      <w:tr w:rsidR="00E24230" w:rsidTr="2B619417" w14:paraId="48140600" w14:textId="77777777">
        <w:trPr>
          <w:trHeight w:val="115"/>
        </w:trPr>
        <w:tc>
          <w:tcPr>
            <w:tcW w:w="4962" w:type="dxa"/>
            <w:vMerge/>
          </w:tcPr>
          <w:p w:rsidRPr="00882B0E" w:rsidR="00E24230" w:rsidP="00530CAF" w:rsidRDefault="00E24230" w14:paraId="3C8F427E" w14:textId="77777777">
            <w:pPr>
              <w:jc w:val="left"/>
              <w:rPr>
                <w:sz w:val="22"/>
                <w:szCs w:val="22"/>
              </w:rPr>
            </w:pPr>
          </w:p>
        </w:tc>
        <w:tc>
          <w:tcPr>
            <w:tcW w:w="1746" w:type="dxa"/>
            <w:tcBorders>
              <w:top w:val="dotted" w:color="auto" w:sz="4" w:space="0"/>
              <w:bottom w:val="dotted" w:color="auto" w:sz="4" w:space="0"/>
              <w:right w:val="dotted" w:color="auto" w:sz="4" w:space="0"/>
            </w:tcBorders>
          </w:tcPr>
          <w:p w:rsidRPr="00F33CA8" w:rsidR="00E24230" w:rsidP="00530CAF" w:rsidRDefault="00E24230" w14:paraId="5EF6B456" w14:textId="77777777">
            <w:pPr>
              <w:jc w:val="left"/>
              <w:rPr>
                <w:sz w:val="22"/>
                <w:szCs w:val="22"/>
              </w:rPr>
            </w:pPr>
            <w:r>
              <w:rPr>
                <w:sz w:val="22"/>
                <w:szCs w:val="22"/>
              </w:rPr>
              <w:t>termici</w:t>
            </w:r>
          </w:p>
        </w:tc>
        <w:tc>
          <w:tcPr>
            <w:tcW w:w="7751" w:type="dxa"/>
            <w:tcBorders>
              <w:top w:val="dotted" w:color="auto" w:sz="4" w:space="0"/>
              <w:left w:val="dotted" w:color="auto" w:sz="4" w:space="0"/>
              <w:bottom w:val="dotted" w:color="auto" w:sz="4" w:space="0"/>
            </w:tcBorders>
          </w:tcPr>
          <w:p w:rsidRPr="00217028" w:rsidR="00E24230" w:rsidP="00530CAF" w:rsidRDefault="00E24230" w14:paraId="39713BE8" w14:textId="77777777">
            <w:pPr>
              <w:jc w:val="left"/>
              <w:rPr>
                <w:sz w:val="22"/>
                <w:szCs w:val="22"/>
              </w:rPr>
            </w:pPr>
          </w:p>
        </w:tc>
      </w:tr>
      <w:tr w:rsidR="00045913" w:rsidTr="2B619417" w14:paraId="2FAA91F4" w14:textId="77777777">
        <w:trPr>
          <w:trHeight w:val="115"/>
        </w:trPr>
        <w:tc>
          <w:tcPr>
            <w:tcW w:w="4962" w:type="dxa"/>
            <w:vMerge/>
          </w:tcPr>
          <w:p w:rsidRPr="00882B0E" w:rsidR="00045913" w:rsidP="00530CAF" w:rsidRDefault="00045913" w14:paraId="43371C38" w14:textId="77777777">
            <w:pPr>
              <w:jc w:val="left"/>
              <w:rPr>
                <w:sz w:val="22"/>
                <w:szCs w:val="22"/>
              </w:rPr>
            </w:pPr>
          </w:p>
        </w:tc>
        <w:tc>
          <w:tcPr>
            <w:tcW w:w="1746" w:type="dxa"/>
            <w:tcBorders>
              <w:top w:val="dotted" w:color="auto" w:sz="4" w:space="0"/>
              <w:bottom w:val="dotted" w:color="auto" w:sz="4" w:space="0"/>
              <w:right w:val="dotted" w:color="auto" w:sz="4" w:space="0"/>
            </w:tcBorders>
          </w:tcPr>
          <w:p w:rsidRPr="00F33CA8" w:rsidR="00045913" w:rsidP="00530CAF" w:rsidRDefault="00045913" w14:paraId="3442719A" w14:textId="77777777">
            <w:pPr>
              <w:jc w:val="left"/>
              <w:rPr>
                <w:sz w:val="22"/>
                <w:szCs w:val="22"/>
              </w:rPr>
            </w:pPr>
            <w:r w:rsidRPr="00F33CA8">
              <w:rPr>
                <w:sz w:val="22"/>
                <w:szCs w:val="22"/>
              </w:rPr>
              <w:t>aeraulici</w:t>
            </w:r>
          </w:p>
        </w:tc>
        <w:tc>
          <w:tcPr>
            <w:tcW w:w="7751" w:type="dxa"/>
            <w:tcBorders>
              <w:top w:val="dotted" w:color="auto" w:sz="4" w:space="0"/>
              <w:left w:val="dotted" w:color="auto" w:sz="4" w:space="0"/>
              <w:bottom w:val="dotted" w:color="auto" w:sz="4" w:space="0"/>
            </w:tcBorders>
          </w:tcPr>
          <w:p w:rsidRPr="00217028" w:rsidR="00045913" w:rsidP="00890DF4" w:rsidRDefault="00890DF4" w14:paraId="740CF1F1" w14:textId="1D6039A6">
            <w:pPr>
              <w:jc w:val="left"/>
              <w:rPr>
                <w:sz w:val="22"/>
                <w:szCs w:val="22"/>
              </w:rPr>
            </w:pPr>
            <w:proofErr w:type="spellStart"/>
            <w:r>
              <w:rPr>
                <w:sz w:val="22"/>
                <w:szCs w:val="22"/>
              </w:rPr>
              <w:t>Di.Co</w:t>
            </w:r>
            <w:proofErr w:type="spellEnd"/>
            <w:r>
              <w:rPr>
                <w:sz w:val="22"/>
                <w:szCs w:val="22"/>
              </w:rPr>
              <w:t>. del 20-08-2015</w:t>
            </w:r>
          </w:p>
        </w:tc>
      </w:tr>
      <w:tr w:rsidR="00045913" w:rsidTr="2B619417" w14:paraId="7406E620" w14:textId="77777777">
        <w:trPr>
          <w:trHeight w:val="115"/>
        </w:trPr>
        <w:tc>
          <w:tcPr>
            <w:tcW w:w="4962" w:type="dxa"/>
            <w:vMerge/>
          </w:tcPr>
          <w:p w:rsidRPr="00882B0E" w:rsidR="00045913" w:rsidP="00530CAF" w:rsidRDefault="00045913" w14:paraId="3DAE0A98" w14:textId="77777777">
            <w:pPr>
              <w:jc w:val="left"/>
              <w:rPr>
                <w:sz w:val="22"/>
                <w:szCs w:val="22"/>
              </w:rPr>
            </w:pPr>
          </w:p>
        </w:tc>
        <w:tc>
          <w:tcPr>
            <w:tcW w:w="1746" w:type="dxa"/>
            <w:tcBorders>
              <w:top w:val="dotted" w:color="auto" w:sz="4" w:space="0"/>
              <w:bottom w:val="dotted" w:color="auto" w:sz="4" w:space="0"/>
              <w:right w:val="dotted" w:color="auto" w:sz="4" w:space="0"/>
            </w:tcBorders>
          </w:tcPr>
          <w:p w:rsidRPr="00F33CA8" w:rsidR="00045913" w:rsidP="00530CAF" w:rsidRDefault="00045913" w14:paraId="58D93199" w14:textId="77777777">
            <w:pPr>
              <w:jc w:val="left"/>
              <w:rPr>
                <w:sz w:val="22"/>
                <w:szCs w:val="22"/>
              </w:rPr>
            </w:pPr>
            <w:r w:rsidRPr="00F33CA8">
              <w:rPr>
                <w:sz w:val="22"/>
                <w:szCs w:val="22"/>
              </w:rPr>
              <w:t>allarme</w:t>
            </w:r>
          </w:p>
        </w:tc>
        <w:tc>
          <w:tcPr>
            <w:tcW w:w="7751" w:type="dxa"/>
            <w:tcBorders>
              <w:top w:val="dotted" w:color="auto" w:sz="4" w:space="0"/>
              <w:left w:val="dotted" w:color="auto" w:sz="4" w:space="0"/>
              <w:bottom w:val="dotted" w:color="auto" w:sz="4" w:space="0"/>
            </w:tcBorders>
          </w:tcPr>
          <w:p w:rsidRPr="00836B27" w:rsidR="00045913" w:rsidP="00530CAF" w:rsidRDefault="00045913" w14:paraId="1F50A642" w14:textId="64B62E94">
            <w:pPr>
              <w:jc w:val="left"/>
              <w:rPr>
                <w:sz w:val="22"/>
                <w:szCs w:val="22"/>
              </w:rPr>
            </w:pPr>
          </w:p>
        </w:tc>
      </w:tr>
      <w:tr w:rsidR="00045913" w:rsidTr="2B619417" w14:paraId="12B54A9E" w14:textId="77777777">
        <w:trPr>
          <w:trHeight w:val="115"/>
        </w:trPr>
        <w:tc>
          <w:tcPr>
            <w:tcW w:w="4962" w:type="dxa"/>
            <w:vMerge/>
          </w:tcPr>
          <w:p w:rsidRPr="00882B0E" w:rsidR="00045913" w:rsidP="00530CAF" w:rsidRDefault="00045913" w14:paraId="47B743A6" w14:textId="77777777">
            <w:pPr>
              <w:jc w:val="left"/>
              <w:rPr>
                <w:sz w:val="22"/>
                <w:szCs w:val="22"/>
              </w:rPr>
            </w:pPr>
          </w:p>
        </w:tc>
        <w:tc>
          <w:tcPr>
            <w:tcW w:w="1746" w:type="dxa"/>
            <w:tcBorders>
              <w:top w:val="dotted" w:color="auto" w:sz="4" w:space="0"/>
              <w:bottom w:val="dotted" w:color="auto" w:sz="4" w:space="0"/>
              <w:right w:val="dotted" w:color="auto" w:sz="4" w:space="0"/>
            </w:tcBorders>
          </w:tcPr>
          <w:p w:rsidRPr="00F33CA8" w:rsidR="00045913" w:rsidP="00530CAF" w:rsidRDefault="00045913" w14:paraId="5CAB120B" w14:textId="77777777">
            <w:pPr>
              <w:jc w:val="left"/>
              <w:rPr>
                <w:sz w:val="22"/>
                <w:szCs w:val="22"/>
              </w:rPr>
            </w:pPr>
            <w:r w:rsidRPr="00F33CA8">
              <w:rPr>
                <w:sz w:val="22"/>
                <w:szCs w:val="22"/>
              </w:rPr>
              <w:t>insegne</w:t>
            </w:r>
          </w:p>
        </w:tc>
        <w:tc>
          <w:tcPr>
            <w:tcW w:w="7751" w:type="dxa"/>
            <w:tcBorders>
              <w:top w:val="dotted" w:color="auto" w:sz="4" w:space="0"/>
              <w:left w:val="dotted" w:color="auto" w:sz="4" w:space="0"/>
              <w:bottom w:val="dotted" w:color="auto" w:sz="4" w:space="0"/>
            </w:tcBorders>
          </w:tcPr>
          <w:p w:rsidRPr="00836B27" w:rsidR="00045913" w:rsidP="00530CAF" w:rsidRDefault="00045913" w14:paraId="29E00890" w14:textId="3C25D150">
            <w:pPr>
              <w:jc w:val="left"/>
              <w:rPr>
                <w:sz w:val="22"/>
                <w:szCs w:val="22"/>
              </w:rPr>
            </w:pPr>
          </w:p>
        </w:tc>
      </w:tr>
      <w:tr w:rsidR="00045913" w:rsidTr="2B619417" w14:paraId="5FA7C6B6" w14:textId="77777777">
        <w:trPr>
          <w:trHeight w:val="115"/>
        </w:trPr>
        <w:tc>
          <w:tcPr>
            <w:tcW w:w="4962" w:type="dxa"/>
            <w:vMerge/>
          </w:tcPr>
          <w:p w:rsidRPr="00882B0E" w:rsidR="00045913" w:rsidP="00530CAF" w:rsidRDefault="00045913" w14:paraId="4FFC3BC1" w14:textId="77777777">
            <w:pPr>
              <w:jc w:val="left"/>
              <w:rPr>
                <w:sz w:val="22"/>
                <w:szCs w:val="22"/>
              </w:rPr>
            </w:pPr>
          </w:p>
        </w:tc>
        <w:tc>
          <w:tcPr>
            <w:tcW w:w="1746" w:type="dxa"/>
            <w:tcBorders>
              <w:top w:val="dotted" w:color="auto" w:sz="4" w:space="0"/>
              <w:right w:val="dotted" w:color="auto" w:sz="4" w:space="0"/>
            </w:tcBorders>
          </w:tcPr>
          <w:p w:rsidRPr="00F625C2" w:rsidR="00045913" w:rsidP="00530CAF" w:rsidRDefault="00045913" w14:paraId="1A8D4956" w14:textId="77777777">
            <w:pPr>
              <w:jc w:val="left"/>
              <w:rPr>
                <w:sz w:val="22"/>
                <w:szCs w:val="22"/>
                <w:highlight w:val="cyan"/>
              </w:rPr>
            </w:pPr>
          </w:p>
        </w:tc>
        <w:tc>
          <w:tcPr>
            <w:tcW w:w="7751" w:type="dxa"/>
            <w:tcBorders>
              <w:top w:val="dotted" w:color="auto" w:sz="4" w:space="0"/>
              <w:left w:val="dotted" w:color="auto" w:sz="4" w:space="0"/>
            </w:tcBorders>
          </w:tcPr>
          <w:p w:rsidRPr="00217028" w:rsidR="00045913" w:rsidP="00530CAF" w:rsidRDefault="00045913" w14:paraId="39432323" w14:textId="77777777">
            <w:pPr>
              <w:jc w:val="left"/>
              <w:rPr>
                <w:sz w:val="22"/>
                <w:szCs w:val="22"/>
              </w:rPr>
            </w:pPr>
          </w:p>
        </w:tc>
      </w:tr>
      <w:tr w:rsidR="00045913" w:rsidTr="2B619417" w14:paraId="3294BCEA" w14:textId="77777777">
        <w:tc>
          <w:tcPr>
            <w:tcW w:w="4962" w:type="dxa"/>
            <w:shd w:val="clear" w:color="auto" w:fill="auto"/>
          </w:tcPr>
          <w:p w:rsidRPr="00882B0E" w:rsidR="00045913" w:rsidP="00530CAF" w:rsidRDefault="00045913" w14:paraId="67875120" w14:textId="77777777">
            <w:pPr>
              <w:jc w:val="left"/>
              <w:rPr>
                <w:sz w:val="22"/>
                <w:szCs w:val="22"/>
              </w:rPr>
            </w:pPr>
            <w:r w:rsidRPr="00882B0E">
              <w:rPr>
                <w:sz w:val="22"/>
                <w:szCs w:val="22"/>
              </w:rPr>
              <w:t>Verifica impianti messa a terra</w:t>
            </w:r>
          </w:p>
        </w:tc>
        <w:tc>
          <w:tcPr>
            <w:tcW w:w="9497" w:type="dxa"/>
            <w:gridSpan w:val="2"/>
          </w:tcPr>
          <w:p w:rsidRPr="00882B0E" w:rsidR="00045913" w:rsidP="00530CAF" w:rsidRDefault="00045913" w14:paraId="4D403096" w14:textId="77777777">
            <w:pPr>
              <w:jc w:val="left"/>
              <w:rPr>
                <w:sz w:val="22"/>
                <w:szCs w:val="22"/>
              </w:rPr>
            </w:pPr>
          </w:p>
        </w:tc>
      </w:tr>
      <w:tr w:rsidR="00045913" w:rsidTr="2B619417" w14:paraId="14037530" w14:textId="77777777">
        <w:tc>
          <w:tcPr>
            <w:tcW w:w="4962" w:type="dxa"/>
            <w:shd w:val="clear" w:color="auto" w:fill="auto"/>
          </w:tcPr>
          <w:p w:rsidRPr="00882B0E" w:rsidR="00045913" w:rsidP="00530CAF" w:rsidRDefault="00045913" w14:paraId="0F202F5B" w14:textId="77777777">
            <w:pPr>
              <w:jc w:val="left"/>
              <w:rPr>
                <w:sz w:val="22"/>
                <w:szCs w:val="22"/>
              </w:rPr>
            </w:pPr>
            <w:r w:rsidRPr="00882B0E">
              <w:rPr>
                <w:sz w:val="22"/>
                <w:szCs w:val="22"/>
              </w:rPr>
              <w:t>Verifica impianti dispersione scariche atmosferiche</w:t>
            </w:r>
          </w:p>
        </w:tc>
        <w:tc>
          <w:tcPr>
            <w:tcW w:w="9497" w:type="dxa"/>
            <w:gridSpan w:val="2"/>
          </w:tcPr>
          <w:p w:rsidRPr="00882B0E" w:rsidR="00045913" w:rsidP="00530CAF" w:rsidRDefault="00045913" w14:paraId="60C5816F" w14:textId="77777777">
            <w:pPr>
              <w:jc w:val="left"/>
              <w:rPr>
                <w:sz w:val="22"/>
                <w:szCs w:val="22"/>
              </w:rPr>
            </w:pPr>
          </w:p>
        </w:tc>
      </w:tr>
      <w:tr w:rsidR="00045913" w:rsidTr="2B619417" w14:paraId="72E90DCC" w14:textId="77777777">
        <w:tc>
          <w:tcPr>
            <w:tcW w:w="4962" w:type="dxa"/>
            <w:shd w:val="clear" w:color="auto" w:fill="auto"/>
          </w:tcPr>
          <w:p w:rsidRPr="00882B0E" w:rsidR="00045913" w:rsidP="00530CAF" w:rsidRDefault="00045913" w14:paraId="0539B580" w14:textId="77777777">
            <w:pPr>
              <w:jc w:val="left"/>
              <w:rPr>
                <w:sz w:val="22"/>
                <w:szCs w:val="22"/>
              </w:rPr>
            </w:pPr>
          </w:p>
        </w:tc>
        <w:tc>
          <w:tcPr>
            <w:tcW w:w="9497" w:type="dxa"/>
            <w:gridSpan w:val="2"/>
          </w:tcPr>
          <w:p w:rsidRPr="00882B0E" w:rsidR="00045913" w:rsidP="00530CAF" w:rsidRDefault="00045913" w14:paraId="11F4AEF8" w14:textId="77777777">
            <w:pPr>
              <w:jc w:val="left"/>
              <w:rPr>
                <w:sz w:val="22"/>
                <w:szCs w:val="22"/>
              </w:rPr>
            </w:pPr>
          </w:p>
        </w:tc>
      </w:tr>
    </w:tbl>
    <w:p w:rsidRPr="004A7EAA" w:rsidR="00045913" w:rsidP="00F625C2" w:rsidRDefault="00045913" w14:paraId="71C343AB" w14:textId="77777777">
      <w:pPr>
        <w:rPr>
          <w:sz w:val="22"/>
          <w:szCs w:val="22"/>
        </w:rPr>
      </w:pPr>
    </w:p>
    <w:p w:rsidR="00CA0217" w:rsidP="004747F1" w:rsidRDefault="008A7E00" w14:paraId="6B07DB00" w14:textId="77777777">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Pr="00200DFF" w:rsidR="00074C71" w:rsidTr="00530CAF" w14:paraId="7391C556" w14:textId="77777777">
        <w:tc>
          <w:tcPr>
            <w:tcW w:w="2905" w:type="dxa"/>
            <w:shd w:val="clear" w:color="auto" w:fill="DDD9C3" w:themeFill="background2" w:themeFillShade="E6"/>
            <w:vAlign w:val="center"/>
          </w:tcPr>
          <w:p w:rsidRPr="00200DFF" w:rsidR="00074C71" w:rsidP="00F5744B" w:rsidRDefault="00074C71" w14:paraId="27696DC9" w14:textId="77777777">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rsidRPr="00200DFF" w:rsidR="00074C71" w:rsidP="00AA1487" w:rsidRDefault="00074C71" w14:paraId="12A58952" w14:textId="77777777">
            <w:pPr>
              <w:rPr>
                <w:b/>
              </w:rPr>
            </w:pPr>
            <w:r w:rsidRPr="00200DFF">
              <w:rPr>
                <w:b/>
              </w:rPr>
              <w:t>PLANIMETRIA DI EMERGENZA</w:t>
            </w:r>
          </w:p>
        </w:tc>
      </w:tr>
      <w:tr w:rsidRPr="00D71967" w:rsidR="00074C71" w:rsidTr="00530CAF" w14:paraId="4D12DF1D" w14:textId="77777777">
        <w:tc>
          <w:tcPr>
            <w:tcW w:w="2905" w:type="dxa"/>
            <w:shd w:val="clear" w:color="auto" w:fill="DDD9C3" w:themeFill="background2" w:themeFillShade="E6"/>
            <w:vAlign w:val="center"/>
          </w:tcPr>
          <w:p w:rsidRPr="00200DFF" w:rsidR="00074C71" w:rsidP="00F5744B" w:rsidRDefault="00074C71" w14:paraId="3A4C5713" w14:textId="77777777">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rsidR="00074C71" w:rsidP="00217028" w:rsidRDefault="00200DFF" w14:paraId="1DB53DDC" w14:textId="77777777">
            <w:pPr>
              <w:rPr>
                <w:b/>
              </w:rPr>
            </w:pPr>
            <w:r w:rsidRPr="00200DFF">
              <w:rPr>
                <w:b/>
              </w:rPr>
              <w:t>INDICAZ</w:t>
            </w:r>
            <w:r w:rsidR="00217028">
              <w:rPr>
                <w:b/>
              </w:rPr>
              <w:t>IO</w:t>
            </w:r>
            <w:r w:rsidRPr="00200DFF">
              <w:rPr>
                <w:b/>
              </w:rPr>
              <w:t>NE LUOGO SICURO ESTERNO</w:t>
            </w:r>
          </w:p>
        </w:tc>
      </w:tr>
    </w:tbl>
    <w:p w:rsidRPr="004A7EAA" w:rsidR="00110333" w:rsidP="00110333" w:rsidRDefault="00110333" w14:paraId="68062C3B" w14:textId="77777777">
      <w:pPr>
        <w:pStyle w:val="Default"/>
        <w:rPr>
          <w:rFonts w:ascii="Arial Narrow" w:hAnsi="Arial Narrow"/>
          <w:sz w:val="10"/>
          <w:szCs w:val="10"/>
        </w:rPr>
      </w:pPr>
    </w:p>
    <w:p w:rsidR="001302F7" w:rsidRDefault="001302F7" w14:paraId="4FDBC553" w14:textId="77777777">
      <w:pPr>
        <w:tabs>
          <w:tab w:val="clear" w:pos="-189"/>
        </w:tabs>
        <w:jc w:val="left"/>
      </w:pPr>
      <w:r>
        <w:br w:type="page"/>
      </w:r>
    </w:p>
    <w:p w:rsidRPr="006636BE" w:rsidR="008C44D2" w:rsidP="00450132" w:rsidRDefault="008C44D2" w14:paraId="3D2DDE97" w14:textId="77777777">
      <w:pPr>
        <w:jc w:val="center"/>
        <w:rPr>
          <w:sz w:val="8"/>
          <w:szCs w:val="8"/>
        </w:rPr>
      </w:pP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Pr="001302F7" w:rsidR="00450132" w:rsidTr="00530CAF" w14:paraId="60D1FC4B" w14:textId="77777777">
        <w:tc>
          <w:tcPr>
            <w:tcW w:w="1557" w:type="dxa"/>
            <w:shd w:val="clear" w:color="auto" w:fill="DDD9C3" w:themeFill="background2" w:themeFillShade="E6"/>
            <w:vAlign w:val="center"/>
          </w:tcPr>
          <w:p w:rsidRPr="00C44C42" w:rsidR="00450132" w:rsidP="00F5744B" w:rsidRDefault="00450132" w14:paraId="23C10DBD" w14:textId="77777777">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rsidRPr="001302F7" w:rsidR="00450132" w:rsidP="00F21163" w:rsidRDefault="00450132" w14:paraId="4038DF0E" w14:textId="77777777">
            <w:pPr>
              <w:rPr>
                <w:b/>
                <w:lang w:val="en-US"/>
              </w:rPr>
            </w:pPr>
            <w:r w:rsidRPr="001302F7">
              <w:rPr>
                <w:b/>
                <w:lang w:val="en-US"/>
              </w:rPr>
              <w:t>PLANIMETRIA DI EMERGENZA</w:t>
            </w:r>
          </w:p>
        </w:tc>
      </w:tr>
    </w:tbl>
    <w:p w:rsidR="00450132" w:rsidP="00450132" w:rsidRDefault="00450132" w14:paraId="72C8ABC6" w14:textId="77777777">
      <w:pPr>
        <w:jc w:val="center"/>
        <w:rPr>
          <w:sz w:val="10"/>
          <w:szCs w:val="10"/>
        </w:rPr>
      </w:pPr>
    </w:p>
    <w:p w:rsidR="00AC3619" w:rsidP="00450132" w:rsidRDefault="00AC3619" w14:paraId="12AD26D8" w14:textId="6DAAC61E">
      <w:pPr>
        <w:jc w:val="center"/>
        <w:rPr>
          <w:sz w:val="10"/>
          <w:szCs w:val="10"/>
        </w:rPr>
      </w:pPr>
      <w:r>
        <w:rPr>
          <w:noProof/>
          <w:sz w:val="10"/>
          <w:szCs w:val="10"/>
        </w:rPr>
        <w:drawing>
          <wp:inline distT="0" distB="0" distL="0" distR="0" wp14:anchorId="64A58A21" wp14:editId="04A499FE">
            <wp:extent cx="8280000" cy="5888561"/>
            <wp:effectExtent l="0" t="0" r="0" b="0"/>
            <wp:docPr id="6" name="Immagine 6" descr="R:\ALLEANZA\2019-20_Docs Agenzie\07 LAZIO\FRASCATI_via diaz\AG Frascati_Via di esodo Emergen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7 LAZIO\FRASCATI_via diaz\AG Frascati_Via di esodo Emergenz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280000" cy="5888561"/>
                    </a:xfrm>
                    <a:prstGeom prst="rect">
                      <a:avLst/>
                    </a:prstGeom>
                    <a:noFill/>
                    <a:ln>
                      <a:noFill/>
                    </a:ln>
                  </pic:spPr>
                </pic:pic>
              </a:graphicData>
            </a:graphic>
          </wp:inline>
        </w:drawing>
      </w:r>
    </w:p>
    <w:p w:rsidR="00AC3619" w:rsidP="00450132" w:rsidRDefault="00AC3619" w14:paraId="17B7D682" w14:textId="77777777">
      <w:pPr>
        <w:jc w:val="center"/>
        <w:rPr>
          <w:sz w:val="10"/>
          <w:szCs w:val="10"/>
        </w:rPr>
      </w:pPr>
    </w:p>
    <w:p w:rsidRPr="006636BE" w:rsidR="00AC3619" w:rsidP="00450132" w:rsidRDefault="00AC3619" w14:paraId="02ACE8E3" w14:textId="77777777">
      <w:pPr>
        <w:jc w:val="center"/>
        <w:rPr>
          <w:sz w:val="10"/>
          <w:szCs w:val="10"/>
        </w:rPr>
      </w:pPr>
    </w:p>
    <w:p w:rsidR="006843FB" w:rsidP="00450132" w:rsidRDefault="006843FB" w14:paraId="2915D29E" w14:textId="77777777">
      <w:pPr>
        <w:jc w:val="center"/>
        <w:rPr>
          <w:sz w:val="10"/>
          <w:szCs w:val="10"/>
        </w:rPr>
      </w:pPr>
    </w:p>
    <w:p w:rsidRPr="006843FB" w:rsidR="00AC3619" w:rsidP="00450132" w:rsidRDefault="00AC3619" w14:paraId="153461B2" w14:textId="77777777">
      <w:pPr>
        <w:jc w:val="center"/>
        <w:rPr>
          <w:sz w:val="10"/>
          <w:szCs w:val="10"/>
        </w:rPr>
      </w:pPr>
    </w:p>
    <w:tbl>
      <w:tblPr>
        <w:tblW w:w="14459"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Pr="00D71967" w:rsidR="00200DFF" w:rsidTr="00530CAF" w14:paraId="3CC209ED" w14:textId="77777777">
        <w:tc>
          <w:tcPr>
            <w:tcW w:w="1560" w:type="dxa"/>
            <w:shd w:val="clear" w:color="auto" w:fill="DDD9C3" w:themeFill="background2" w:themeFillShade="E6"/>
            <w:vAlign w:val="center"/>
          </w:tcPr>
          <w:p w:rsidRPr="00C44C42" w:rsidR="00200DFF" w:rsidP="00F5744B" w:rsidRDefault="00200DFF" w14:paraId="453DB24B" w14:textId="77777777">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rsidRPr="00C44C42" w:rsidR="00200DFF" w:rsidP="008A7E00" w:rsidRDefault="00200DFF" w14:paraId="6AEDB83E" w14:textId="77777777">
            <w:pPr>
              <w:rPr>
                <w:b/>
              </w:rPr>
            </w:pPr>
            <w:r>
              <w:rPr>
                <w:b/>
              </w:rPr>
              <w:t>INDICAZIONE LUOGO SICURO ESTERNO</w:t>
            </w:r>
          </w:p>
        </w:tc>
      </w:tr>
    </w:tbl>
    <w:p w:rsidR="00200DFF" w:rsidP="00450132" w:rsidRDefault="00200DFF" w14:paraId="7B03960C" w14:textId="77777777">
      <w:pPr>
        <w:jc w:val="center"/>
      </w:pPr>
    </w:p>
    <w:p w:rsidR="00AC3619" w:rsidP="00450132" w:rsidRDefault="00AC3619" w14:paraId="6466254D" w14:textId="77777777">
      <w:pPr>
        <w:jc w:val="center"/>
      </w:pPr>
    </w:p>
    <w:p w:rsidR="00AC3619" w:rsidP="00450132" w:rsidRDefault="004E7714" w14:paraId="39B44A37" w14:textId="6A262B2C">
      <w:pPr>
        <w:jc w:val="center"/>
      </w:pPr>
      <w:r>
        <w:rPr>
          <w:rFonts w:ascii="Swis721 BT" w:hAnsi="Swis721 BT"/>
          <w:noProof/>
          <w:sz w:val="22"/>
          <w:szCs w:val="22"/>
        </w:rPr>
        <w:pict w14:anchorId="6CDC5931">
          <v:shapetype id="_x0000_t32" coordsize="21600,21600" o:oned="t" filled="f" o:spt="32" path="m,l21600,21600e">
            <v:path fillok="f" arrowok="t" o:connecttype="none"/>
            <o:lock v:ext="edit" shapetype="t"/>
          </v:shapetype>
          <v:shape id="_x0000_s1036" style="position:absolute;left:0;text-align:left;margin-left:482.85pt;margin-top:72.25pt;width:72.95pt;height:50.3pt;z-index:251670528" strokecolor="red" strokeweight="3pt" o:connectortype="straight" type="#_x0000_t32">
            <v:stroke dashstyle="dash"/>
          </v:shape>
        </w:pict>
      </w:r>
      <w:r>
        <w:rPr>
          <w:rFonts w:cs="Arial"/>
          <w:b/>
          <w:noProof/>
        </w:rPr>
        <w:pict w14:anchorId="5C569CBE">
          <v:shape id="_x0000_s1033" style="position:absolute;left:0;text-align:left;margin-left:482.85pt;margin-top:122.55pt;width:72.95pt;height:110.85pt;flip:x;z-index:251669504" strokecolor="red" strokeweight="3pt" o:connectortype="straight" type="#_x0000_t32">
            <v:stroke dashstyle="dash" endarrow="open" endarrowwidth="wide"/>
          </v:shape>
        </w:pict>
      </w:r>
      <w:r w:rsidR="00AC3619">
        <w:rPr>
          <w:noProof/>
        </w:rPr>
        <w:drawing>
          <wp:anchor distT="0" distB="0" distL="114300" distR="114300" simplePos="0" relativeHeight="251658240" behindDoc="0" locked="0" layoutInCell="1" allowOverlap="1" wp14:anchorId="03951BDB" wp14:editId="351DFB45">
            <wp:simplePos x="0" y="0"/>
            <wp:positionH relativeFrom="column">
              <wp:posOffset>5568618</wp:posOffset>
            </wp:positionH>
            <wp:positionV relativeFrom="paragraph">
              <wp:posOffset>2787015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left:0;text-align:left;margin-left:463.55pt;margin-top:67.8pt;width:19.3pt;height:20.35pt;rotation:2208710fd;z-index:251659264;visibility:visible;mso-position-horizontal-relative:text;mso-position-vertical-relative:text;mso-width-relative:margin;mso-height-relative:margin;v-text-anchor:middle" o:spid="_x0000_s1030"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w:pict>
      </w:r>
      <w:r w:rsidR="00AC3619">
        <w:rPr>
          <w:noProof/>
        </w:rPr>
        <w:drawing>
          <wp:inline distT="0" distB="0" distL="0" distR="0" wp14:anchorId="059E865A" wp14:editId="21D32504">
            <wp:extent cx="8189781" cy="3960000"/>
            <wp:effectExtent l="0" t="0" r="0" b="0"/>
            <wp:docPr id="7" name="Immagine 7" descr="R:\ALLEANZA\2019-20 ATTIVITA SAFETY\2019-20 SAFETY CORNER+EMERGENZA\LAZIO\FRASCATI\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 ATTIVITA SAFETY\2019-20 SAFETY CORNER+EMERGENZA\LAZIO\FRASCATI\AREA LUOGO SICURO.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rsidR="00AC3619" w:rsidP="00450132" w:rsidRDefault="00AC3619" w14:paraId="548FE883" w14:textId="77777777">
      <w:pPr>
        <w:jc w:val="center"/>
      </w:pPr>
    </w:p>
    <w:p w:rsidR="00AC3619" w:rsidP="00450132" w:rsidRDefault="00AC3619" w14:paraId="2FD7BCD6" w14:textId="77777777">
      <w:pPr>
        <w:jc w:val="center"/>
      </w:pPr>
    </w:p>
    <w:p w:rsidRPr="000F20C2" w:rsidR="000F20C2" w:rsidP="0037627A" w:rsidRDefault="00AC3619" w14:paraId="435704F3" w14:textId="3E3723D3">
      <w:pPr>
        <w:tabs>
          <w:tab w:val="clear" w:pos="-189"/>
        </w:tabs>
        <w:spacing w:line="276" w:lineRule="auto"/>
        <w:jc w:val="center"/>
        <w:rPr>
          <w:rFonts w:ascii="Swis721 BT" w:hAnsi="Swis721 BT"/>
          <w:sz w:val="22"/>
          <w:szCs w:val="22"/>
        </w:rPr>
      </w:pPr>
      <w:r>
        <w:rPr>
          <w:rFonts w:ascii="Swis721 BT" w:hAnsi="Swis721 BT"/>
          <w:sz w:val="22"/>
          <w:szCs w:val="22"/>
        </w:rPr>
        <w:t>area pedonale – viale Vittorio Veneto</w:t>
      </w:r>
    </w:p>
    <w:sectPr w:rsidRPr="000F20C2" w:rsidR="000F20C2" w:rsidSect="00530CAF">
      <w:headerReference w:type="default" r:id="rId24"/>
      <w:headerReference w:type="first" r:id="rId25"/>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2030" w:rsidP="00547D5F" w:rsidRDefault="00552030" w14:paraId="3A9DD124" w14:textId="77777777">
      <w:r>
        <w:separator/>
      </w:r>
    </w:p>
  </w:endnote>
  <w:endnote w:type="continuationSeparator" w:id="0">
    <w:p w:rsidR="00552030" w:rsidP="00547D5F" w:rsidRDefault="00552030" w14:paraId="1ECD41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552030" w:rsidP="00061E6A" w:rsidRDefault="00552030" w14:paraId="4E95B947" w14:textId="77777777">
    <w:pPr>
      <w:spacing w:line="160" w:lineRule="exact"/>
      <w:jc w:val="center"/>
      <w:rPr>
        <w:rFonts w:ascii="Helvetica" w:hAnsi="Helvetica"/>
        <w:i/>
        <w:iCs/>
        <w:sz w:val="12"/>
        <w:szCs w:val="16"/>
      </w:rPr>
    </w:pPr>
  </w:p>
  <w:p w:rsidRPr="00353F7E" w:rsidR="00552030" w:rsidP="00061E6A" w:rsidRDefault="00552030" w14:paraId="60F1AE96"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46C9F">
      <w:rPr>
        <w:rFonts w:ascii="Helvetica" w:hAnsi="Helvetica"/>
        <w:i/>
        <w:noProof/>
        <w:sz w:val="16"/>
        <w:szCs w:val="16"/>
      </w:rPr>
      <w:t>4</w:t>
    </w:r>
    <w:r w:rsidRPr="00353F7E">
      <w:rPr>
        <w:rFonts w:ascii="Helvetica" w:hAnsi="Helvetica"/>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B03CF" w:rsidR="00552030" w:rsidP="00061E6A" w:rsidRDefault="00552030" w14:paraId="6A096934" w14:textId="77777777">
    <w:pPr>
      <w:spacing w:line="160" w:lineRule="exact"/>
      <w:jc w:val="center"/>
      <w:rPr>
        <w:rFonts w:ascii="Helvetica" w:hAnsi="Helvetica"/>
        <w:i/>
        <w:iCs/>
        <w:sz w:val="12"/>
        <w:szCs w:val="16"/>
      </w:rPr>
    </w:pPr>
  </w:p>
  <w:p w:rsidRPr="00353F7E" w:rsidR="00552030" w:rsidP="00061E6A" w:rsidRDefault="00552030" w14:paraId="0615E741"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94D6A" w:rsidR="00552030" w:rsidP="00061E6A" w:rsidRDefault="00552030" w14:paraId="699A9272" w14:textId="77777777">
    <w:pPr>
      <w:pStyle w:val="Pidipagina"/>
      <w:jc w:val="center"/>
      <w:rPr>
        <w:sz w:val="12"/>
        <w:szCs w:val="12"/>
      </w:rPr>
    </w:pPr>
  </w:p>
  <w:p w:rsidRPr="00353F7E" w:rsidR="00552030" w:rsidP="00061E6A" w:rsidRDefault="00552030" w14:paraId="69F1175F" w14:textId="77777777">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46C9F">
      <w:rPr>
        <w:rFonts w:ascii="Helvetica" w:hAnsi="Helvetica"/>
        <w:i/>
        <w:noProof/>
        <w:sz w:val="16"/>
        <w:szCs w:val="16"/>
      </w:rPr>
      <w:t>16</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2030" w:rsidP="00547D5F" w:rsidRDefault="00552030" w14:paraId="4922400D" w14:textId="77777777">
      <w:r>
        <w:separator/>
      </w:r>
    </w:p>
  </w:footnote>
  <w:footnote w:type="continuationSeparator" w:id="0">
    <w:p w:rsidR="00552030" w:rsidP="00547D5F" w:rsidRDefault="00552030" w14:paraId="1913C9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2030" w:rsidRDefault="00552030" w14:paraId="6B774E0A" w14:textId="77777777">
    <w:pPr>
      <w:pStyle w:val="Intestazione"/>
    </w:pPr>
  </w:p>
  <w:p w:rsidRPr="007A1BD5" w:rsidR="00552030" w:rsidRDefault="00552030" w14:paraId="5AF9C054" w14:textId="7777777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Pr="00026DE1" w:rsidR="00552030" w:rsidTr="0067414A" w14:paraId="697E535F" w14:textId="77777777">
      <w:tc>
        <w:tcPr>
          <w:tcW w:w="959" w:type="dxa"/>
          <w:shd w:val="clear" w:color="auto" w:fill="D9D9D9" w:themeFill="background1" w:themeFillShade="D9"/>
          <w:vAlign w:val="center"/>
        </w:tcPr>
        <w:p w:rsidRPr="00026DE1" w:rsidR="00552030" w:rsidP="008B62A2" w:rsidRDefault="00552030" w14:paraId="127F11FA" w14:textId="77777777">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rsidRPr="00026DE1" w:rsidR="00552030" w:rsidP="008B62A2" w:rsidRDefault="00552030" w14:paraId="2FE15DD1" w14:textId="77777777">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rsidRPr="00026DE1" w:rsidR="00552030" w:rsidP="008B62A2" w:rsidRDefault="00552030" w14:paraId="73D8E507"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552030" w:rsidP="008B62A2" w:rsidRDefault="00552030" w14:paraId="62D73008" w14:textId="77777777">
          <w:pPr>
            <w:tabs>
              <w:tab w:val="clear" w:pos="-189"/>
            </w:tabs>
            <w:jc w:val="left"/>
            <w:rPr>
              <w:sz w:val="24"/>
            </w:rPr>
          </w:pPr>
          <w:r w:rsidRPr="00026DE1">
            <w:rPr>
              <w:b/>
              <w:sz w:val="24"/>
            </w:rPr>
            <w:t>U</w:t>
          </w:r>
        </w:p>
      </w:tc>
      <w:tc>
        <w:tcPr>
          <w:tcW w:w="426" w:type="dxa"/>
          <w:shd w:val="clear" w:color="auto" w:fill="D9D9D9" w:themeFill="background1" w:themeFillShade="D9"/>
          <w:vAlign w:val="center"/>
        </w:tcPr>
        <w:p w:rsidRPr="00026DE1" w:rsidR="00552030" w:rsidP="008B62A2" w:rsidRDefault="00552030" w14:paraId="745A91B9" w14:textId="77777777">
          <w:pPr>
            <w:tabs>
              <w:tab w:val="clear" w:pos="-189"/>
            </w:tabs>
            <w:jc w:val="left"/>
            <w:rPr>
              <w:b/>
              <w:sz w:val="24"/>
            </w:rPr>
          </w:pPr>
          <w:r>
            <w:rPr>
              <w:b/>
              <w:sz w:val="24"/>
            </w:rPr>
            <w:t>P</w:t>
          </w:r>
        </w:p>
      </w:tc>
      <w:tc>
        <w:tcPr>
          <w:tcW w:w="3260" w:type="dxa"/>
          <w:shd w:val="clear" w:color="auto" w:fill="D9D9D9" w:themeFill="background1" w:themeFillShade="D9"/>
          <w:vAlign w:val="center"/>
        </w:tcPr>
        <w:p w:rsidRPr="00026DE1" w:rsidR="00552030" w:rsidP="008B62A2" w:rsidRDefault="00552030" w14:paraId="519558D9" w14:textId="77777777">
          <w:pPr>
            <w:tabs>
              <w:tab w:val="clear" w:pos="-189"/>
            </w:tabs>
            <w:jc w:val="left"/>
            <w:rPr>
              <w:sz w:val="24"/>
            </w:rPr>
          </w:pPr>
          <w:r w:rsidRPr="00026DE1">
            <w:rPr>
              <w:b/>
              <w:sz w:val="24"/>
            </w:rPr>
            <w:t>NOTE</w:t>
          </w:r>
        </w:p>
      </w:tc>
    </w:tr>
  </w:tbl>
  <w:p w:rsidRPr="009429AB" w:rsidR="00552030" w:rsidP="002C6D83" w:rsidRDefault="00552030" w14:paraId="2E515BD9" w14:textId="77777777">
    <w:pPr>
      <w:pStyle w:val="Intestazione"/>
      <w:tabs>
        <w:tab w:val="clear" w:pos="-189"/>
      </w:tabs>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Pr="00026DE1" w:rsidR="00552030" w:rsidTr="00B062EB" w14:paraId="31B32F07" w14:textId="77777777">
      <w:tc>
        <w:tcPr>
          <w:tcW w:w="809" w:type="dxa"/>
          <w:shd w:val="clear" w:color="auto" w:fill="D9D9D9" w:themeFill="background1" w:themeFillShade="D9"/>
          <w:vAlign w:val="center"/>
        </w:tcPr>
        <w:p w:rsidRPr="00026DE1" w:rsidR="00552030" w:rsidP="007A1BD5" w:rsidRDefault="00552030" w14:paraId="0801840B" w14:textId="77777777">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rsidRPr="00026DE1" w:rsidR="00552030" w:rsidP="007A1BD5" w:rsidRDefault="00552030" w14:paraId="3D3340E3" w14:textId="77777777">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rsidRPr="00026DE1" w:rsidR="00552030" w:rsidP="007A1BD5" w:rsidRDefault="00552030" w14:paraId="724D1959" w14:textId="77777777">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rsidRPr="00026DE1" w:rsidR="00552030" w:rsidP="007A1BD5" w:rsidRDefault="00552030" w14:paraId="12D25489" w14:textId="77777777">
          <w:pPr>
            <w:tabs>
              <w:tab w:val="clear" w:pos="-189"/>
            </w:tabs>
            <w:jc w:val="left"/>
            <w:rPr>
              <w:sz w:val="24"/>
            </w:rPr>
          </w:pPr>
          <w:r w:rsidRPr="00026DE1">
            <w:rPr>
              <w:b/>
              <w:sz w:val="24"/>
            </w:rPr>
            <w:t>U</w:t>
          </w:r>
        </w:p>
      </w:tc>
      <w:tc>
        <w:tcPr>
          <w:tcW w:w="454" w:type="dxa"/>
          <w:shd w:val="clear" w:color="auto" w:fill="D9D9D9" w:themeFill="background1" w:themeFillShade="D9"/>
          <w:vAlign w:val="center"/>
        </w:tcPr>
        <w:p w:rsidRPr="00026DE1" w:rsidR="00552030" w:rsidP="007A1BD5" w:rsidRDefault="00552030" w14:paraId="2A01C025" w14:textId="77777777">
          <w:pPr>
            <w:tabs>
              <w:tab w:val="clear" w:pos="-189"/>
            </w:tabs>
            <w:jc w:val="left"/>
            <w:rPr>
              <w:b/>
              <w:sz w:val="24"/>
            </w:rPr>
          </w:pPr>
          <w:r>
            <w:rPr>
              <w:b/>
              <w:sz w:val="24"/>
            </w:rPr>
            <w:t>P</w:t>
          </w:r>
        </w:p>
      </w:tc>
      <w:tc>
        <w:tcPr>
          <w:tcW w:w="2728" w:type="dxa"/>
          <w:shd w:val="clear" w:color="auto" w:fill="D9D9D9" w:themeFill="background1" w:themeFillShade="D9"/>
          <w:vAlign w:val="center"/>
        </w:tcPr>
        <w:p w:rsidRPr="00026DE1" w:rsidR="00552030" w:rsidP="007A1BD5" w:rsidRDefault="00552030" w14:paraId="20352402" w14:textId="77777777">
          <w:pPr>
            <w:tabs>
              <w:tab w:val="clear" w:pos="-189"/>
            </w:tabs>
            <w:jc w:val="left"/>
            <w:rPr>
              <w:sz w:val="24"/>
            </w:rPr>
          </w:pPr>
          <w:r w:rsidRPr="00026DE1">
            <w:rPr>
              <w:b/>
              <w:sz w:val="24"/>
            </w:rPr>
            <w:t>NOTE</w:t>
          </w:r>
        </w:p>
      </w:tc>
    </w:tr>
  </w:tbl>
  <w:p w:rsidRPr="007A1BD5" w:rsidR="00552030" w:rsidP="007A1BD5" w:rsidRDefault="00552030" w14:paraId="421FF244" w14:textId="77777777">
    <w:pPr>
      <w:pStyle w:val="Intestazione"/>
      <w:tabs>
        <w:tab w:val="clear" w:pos="4819"/>
        <w:tab w:val="clear" w:pos="9638"/>
        <w:tab w:val="left" w:pos="11032"/>
      </w:tabs>
      <w:rPr>
        <w:sz w:val="8"/>
        <w:szCs w:val="8"/>
      </w:rPr>
    </w:pPr>
    <w:r w:rsidRPr="007A1BD5">
      <w:rPr>
        <w:sz w:val="8"/>
        <w:szCs w:val="8"/>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2030" w:rsidP="00D94D6A" w:rsidRDefault="00552030" w14:paraId="14C2F89F" w14:textId="77777777">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2030" w:rsidP="005130DE" w:rsidRDefault="00552030" w14:paraId="2CB3B4C0" w14:textId="77777777">
    <w:pPr>
      <w:pStyle w:val="Intestazione"/>
      <w:tabs>
        <w:tab w:val="clear" w:pos="4819"/>
        <w:tab w:val="clear" w:pos="9638"/>
        <w:tab w:val="left" w:pos="188"/>
        <w:tab w:val="left" w:pos="11032"/>
      </w:tabs>
      <w:rPr>
        <w:sz w:val="8"/>
        <w:szCs w:val="8"/>
      </w:rPr>
    </w:pPr>
  </w:p>
  <w:p w:rsidRPr="007A1BD5" w:rsidR="00552030" w:rsidP="005130DE" w:rsidRDefault="00552030" w14:paraId="052A0444" w14:textId="77777777">
    <w:pPr>
      <w:pStyle w:val="Intestazione"/>
      <w:tabs>
        <w:tab w:val="clear" w:pos="4819"/>
        <w:tab w:val="clear" w:pos="9638"/>
        <w:tab w:val="left" w:pos="188"/>
        <w:tab w:val="left" w:pos="11032"/>
      </w:tabs>
      <w:rPr>
        <w:sz w:val="8"/>
        <w:szCs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552030" w:rsidTr="00D452BD" w14:paraId="29603908" w14:textId="77777777">
      <w:tc>
        <w:tcPr>
          <w:tcW w:w="914" w:type="pct"/>
          <w:vMerge w:val="restart"/>
          <w:shd w:val="clear" w:color="auto" w:fill="F2F2F2" w:themeFill="background1" w:themeFillShade="F2"/>
          <w:vAlign w:val="center"/>
        </w:tcPr>
        <w:p w:rsidRPr="00D95587" w:rsidR="00552030" w:rsidP="00975046" w:rsidRDefault="00552030" w14:paraId="531E85F4" w14:textId="77777777">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rsidRPr="00D95587" w:rsidR="00552030" w:rsidP="00975046" w:rsidRDefault="00552030" w14:paraId="5505D361" w14:textId="7777777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rsidRPr="00D95587" w:rsidR="00552030" w:rsidP="00975046" w:rsidRDefault="00552030" w14:paraId="5B8B2619" w14:textId="77777777">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rsidRPr="00D95587" w:rsidR="00552030" w:rsidP="00975046" w:rsidRDefault="00552030" w14:paraId="04418293" w14:textId="77777777">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rsidRPr="00D95587" w:rsidR="00552030" w:rsidP="00975046" w:rsidRDefault="00552030" w14:paraId="603AEDAF" w14:textId="77777777">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rsidRPr="00D95587" w:rsidR="00552030" w:rsidP="00975046" w:rsidRDefault="00552030" w14:paraId="4FBD39D3" w14:textId="7777777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52030" w:rsidTr="00D452BD" w14:paraId="2B51FC70" w14:textId="77777777">
      <w:tc>
        <w:tcPr>
          <w:tcW w:w="914" w:type="pct"/>
          <w:vMerge/>
          <w:shd w:val="clear" w:color="auto" w:fill="EEECE1" w:themeFill="background2"/>
          <w:vAlign w:val="center"/>
        </w:tcPr>
        <w:p w:rsidRPr="00D95587" w:rsidR="00552030" w:rsidP="00975046" w:rsidRDefault="00552030" w14:paraId="6B78B887" w14:textId="77777777">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rsidRPr="00D95587" w:rsidR="00552030" w:rsidP="00975046" w:rsidRDefault="00552030" w14:paraId="114BFDF8" w14:textId="77777777">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rsidRPr="00D95587" w:rsidR="00552030" w:rsidP="00975046" w:rsidRDefault="00552030" w14:paraId="2B5ACE5D" w14:textId="77777777">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rsidRPr="00D95587" w:rsidR="00552030" w:rsidP="00975046" w:rsidRDefault="00552030" w14:paraId="55AB9343" w14:textId="77777777">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rsidRPr="00D95587" w:rsidR="00552030" w:rsidP="00975046" w:rsidRDefault="00552030" w14:paraId="323D4423" w14:textId="77777777">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rsidRPr="00D95587" w:rsidR="00552030" w:rsidP="00975046" w:rsidRDefault="00552030" w14:paraId="736BC189" w14:textId="77777777">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rsidRPr="00D95587" w:rsidR="00552030" w:rsidP="00975046" w:rsidRDefault="00552030" w14:paraId="07ECA846" w14:textId="77777777">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rsidRPr="00D95587" w:rsidR="00552030" w:rsidP="00975046" w:rsidRDefault="00552030" w14:paraId="1D003084" w14:textId="77777777">
          <w:pPr>
            <w:adjustRightInd w:val="0"/>
            <w:spacing w:line="276" w:lineRule="auto"/>
            <w:jc w:val="center"/>
            <w:rPr>
              <w:rFonts w:eastAsia="Arial Unicode MS" w:cs="Arial"/>
              <w:b/>
              <w:sz w:val="18"/>
            </w:rPr>
          </w:pPr>
        </w:p>
      </w:tc>
    </w:tr>
  </w:tbl>
  <w:p w:rsidRPr="00A96CC1" w:rsidR="00552030" w:rsidP="00D94D6A" w:rsidRDefault="00552030" w14:paraId="034E2F48" w14:textId="77777777">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552030" w:rsidTr="00D452BD" w14:paraId="45AA2595" w14:textId="77777777">
      <w:tc>
        <w:tcPr>
          <w:tcW w:w="914" w:type="pct"/>
          <w:vMerge w:val="restart"/>
          <w:shd w:val="clear" w:color="auto" w:fill="F2F2F2" w:themeFill="background1" w:themeFillShade="F2"/>
          <w:vAlign w:val="center"/>
        </w:tcPr>
        <w:p w:rsidRPr="00D95587" w:rsidR="00552030" w:rsidP="00B13829" w:rsidRDefault="00552030" w14:paraId="4F09E2C7" w14:textId="77777777">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rsidRPr="00D95587" w:rsidR="00552030" w:rsidP="00B13829" w:rsidRDefault="00552030" w14:paraId="494DD544" w14:textId="77777777">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rsidRPr="00D95587" w:rsidR="00552030" w:rsidP="00B13829" w:rsidRDefault="00552030" w14:paraId="49FB7DE6" w14:textId="77777777">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rsidRPr="00D95587" w:rsidR="00552030" w:rsidP="00B13829" w:rsidRDefault="00552030" w14:paraId="5019C57C" w14:textId="77777777">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rsidRPr="00D95587" w:rsidR="00552030" w:rsidP="00B13829" w:rsidRDefault="00552030" w14:paraId="07B9F33A" w14:textId="77777777">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rsidRPr="00D95587" w:rsidR="00552030" w:rsidP="00B13829" w:rsidRDefault="00552030" w14:paraId="03B4AEFF" w14:textId="77777777">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52030" w:rsidTr="00D452BD" w14:paraId="5AED898A" w14:textId="77777777">
      <w:tc>
        <w:tcPr>
          <w:tcW w:w="914" w:type="pct"/>
          <w:vMerge/>
          <w:shd w:val="clear" w:color="auto" w:fill="EEECE1" w:themeFill="background2"/>
          <w:vAlign w:val="center"/>
        </w:tcPr>
        <w:p w:rsidRPr="00D95587" w:rsidR="00552030" w:rsidP="00B13829" w:rsidRDefault="00552030" w14:paraId="2B70A0C5" w14:textId="77777777">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rsidRPr="00D95587" w:rsidR="00552030" w:rsidP="00B13829" w:rsidRDefault="00552030" w14:paraId="1AD45EAA" w14:textId="77777777">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rsidRPr="00D95587" w:rsidR="00552030" w:rsidP="00B13829" w:rsidRDefault="00552030" w14:paraId="604062F8" w14:textId="77777777">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rsidRPr="00D95587" w:rsidR="00552030" w:rsidP="00B13829" w:rsidRDefault="00552030" w14:paraId="21219B50" w14:textId="77777777">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rsidRPr="00D95587" w:rsidR="00552030" w:rsidP="00B13829" w:rsidRDefault="00552030" w14:paraId="21501006" w14:textId="77777777">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rsidRPr="00D95587" w:rsidR="00552030" w:rsidP="00B13829" w:rsidRDefault="00552030" w14:paraId="1783865B" w14:textId="77777777">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rsidRPr="00D95587" w:rsidR="00552030" w:rsidP="00B13829" w:rsidRDefault="00552030" w14:paraId="2BC6122C" w14:textId="77777777">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rsidRPr="00D95587" w:rsidR="00552030" w:rsidP="00B13829" w:rsidRDefault="00552030" w14:paraId="68B3F5E7" w14:textId="77777777">
          <w:pPr>
            <w:adjustRightInd w:val="0"/>
            <w:spacing w:line="276" w:lineRule="auto"/>
            <w:jc w:val="center"/>
            <w:rPr>
              <w:rFonts w:eastAsia="Arial Unicode MS" w:cs="Arial"/>
              <w:b/>
              <w:sz w:val="18"/>
            </w:rPr>
          </w:pPr>
        </w:p>
      </w:tc>
    </w:tr>
  </w:tbl>
  <w:p w:rsidRPr="00A96CC1" w:rsidR="00552030" w:rsidP="00A45165" w:rsidRDefault="00552030" w14:paraId="65C25F2D" w14:textId="77777777">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A13BA" w:rsidR="00552030" w:rsidP="00DA13BA" w:rsidRDefault="00552030" w14:paraId="25D454D0" w14:textId="77777777">
    <w:pPr>
      <w:pStyle w:val="Intestazion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96CC1" w:rsidR="00552030" w:rsidP="00A45165" w:rsidRDefault="00552030" w14:paraId="1F39C3A7" w14:textId="77777777">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hint="default" w:ascii="Symbol" w:hAnsi="Symbol"/>
      </w:rPr>
    </w:lvl>
    <w:lvl w:ilvl="1" w:tplc="04100003">
      <w:start w:val="1"/>
      <w:numFmt w:val="bullet"/>
      <w:lvlText w:val="o"/>
      <w:lvlJc w:val="left"/>
      <w:pPr>
        <w:ind w:left="1865" w:hanging="360"/>
      </w:pPr>
      <w:rPr>
        <w:rFonts w:hint="default" w:ascii="Courier New" w:hAnsi="Courier New" w:cs="Courier New"/>
      </w:rPr>
    </w:lvl>
    <w:lvl w:ilvl="2" w:tplc="85AEEBE0">
      <w:numFmt w:val="bullet"/>
      <w:lvlText w:val="•"/>
      <w:lvlJc w:val="left"/>
      <w:pPr>
        <w:ind w:left="2930" w:hanging="705"/>
      </w:pPr>
      <w:rPr>
        <w:rFonts w:hint="default" w:ascii="Arial" w:hAnsi="Arial" w:eastAsia="Times New Roman" w:cs="Arial"/>
      </w:rPr>
    </w:lvl>
    <w:lvl w:ilvl="3" w:tplc="04100001" w:tentative="1">
      <w:start w:val="1"/>
      <w:numFmt w:val="bullet"/>
      <w:lvlText w:val=""/>
      <w:lvlJc w:val="left"/>
      <w:pPr>
        <w:ind w:left="3305" w:hanging="360"/>
      </w:pPr>
      <w:rPr>
        <w:rFonts w:hint="default" w:ascii="Symbol" w:hAnsi="Symbol"/>
      </w:rPr>
    </w:lvl>
    <w:lvl w:ilvl="4" w:tplc="04100003" w:tentative="1">
      <w:start w:val="1"/>
      <w:numFmt w:val="bullet"/>
      <w:lvlText w:val="o"/>
      <w:lvlJc w:val="left"/>
      <w:pPr>
        <w:ind w:left="4025" w:hanging="360"/>
      </w:pPr>
      <w:rPr>
        <w:rFonts w:hint="default" w:ascii="Courier New" w:hAnsi="Courier New" w:cs="Courier New"/>
      </w:rPr>
    </w:lvl>
    <w:lvl w:ilvl="5" w:tplc="04100005" w:tentative="1">
      <w:start w:val="1"/>
      <w:numFmt w:val="bullet"/>
      <w:lvlText w:val=""/>
      <w:lvlJc w:val="left"/>
      <w:pPr>
        <w:ind w:left="4745" w:hanging="360"/>
      </w:pPr>
      <w:rPr>
        <w:rFonts w:hint="default" w:ascii="Wingdings" w:hAnsi="Wingdings"/>
      </w:rPr>
    </w:lvl>
    <w:lvl w:ilvl="6" w:tplc="04100001" w:tentative="1">
      <w:start w:val="1"/>
      <w:numFmt w:val="bullet"/>
      <w:lvlText w:val=""/>
      <w:lvlJc w:val="left"/>
      <w:pPr>
        <w:ind w:left="5465" w:hanging="360"/>
      </w:pPr>
      <w:rPr>
        <w:rFonts w:hint="default" w:ascii="Symbol" w:hAnsi="Symbol"/>
      </w:rPr>
    </w:lvl>
    <w:lvl w:ilvl="7" w:tplc="04100003" w:tentative="1">
      <w:start w:val="1"/>
      <w:numFmt w:val="bullet"/>
      <w:lvlText w:val="o"/>
      <w:lvlJc w:val="left"/>
      <w:pPr>
        <w:ind w:left="6185" w:hanging="360"/>
      </w:pPr>
      <w:rPr>
        <w:rFonts w:hint="default" w:ascii="Courier New" w:hAnsi="Courier New" w:cs="Courier New"/>
      </w:rPr>
    </w:lvl>
    <w:lvl w:ilvl="8" w:tplc="04100005" w:tentative="1">
      <w:start w:val="1"/>
      <w:numFmt w:val="bullet"/>
      <w:lvlText w:val=""/>
      <w:lvlJc w:val="left"/>
      <w:pPr>
        <w:ind w:left="6905" w:hanging="360"/>
      </w:pPr>
      <w:rPr>
        <w:rFonts w:hint="default" w:ascii="Wingdings" w:hAnsi="Wingdings"/>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hint="default" w:ascii="Arial Narrow" w:hAnsi="Arial Narrow" w:eastAsia="Times New Roman" w:cs="Calibri"/>
        <w:sz w:val="22"/>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hint="default" w:ascii="Symbol" w:hAnsi="Symbol"/>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hint="default" w:ascii="Courier New" w:hAnsi="Courier New" w:cs="Times New Roman"/>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hint="default" w:ascii="Wingdings" w:hAnsi="Wingdings"/>
      </w:rPr>
    </w:lvl>
    <w:lvl w:ilvl="1" w:tplc="04100003" w:tentative="1">
      <w:start w:val="1"/>
      <w:numFmt w:val="bullet"/>
      <w:lvlText w:val="o"/>
      <w:lvlJc w:val="left"/>
      <w:pPr>
        <w:ind w:left="1800" w:hanging="360"/>
      </w:pPr>
      <w:rPr>
        <w:rFonts w:hint="default" w:ascii="Courier New" w:hAnsi="Courier New" w:cs="Courier New"/>
      </w:rPr>
    </w:lvl>
    <w:lvl w:ilvl="2" w:tplc="04100005" w:tentative="1">
      <w:start w:val="1"/>
      <w:numFmt w:val="bullet"/>
      <w:lvlText w:val=""/>
      <w:lvlJc w:val="left"/>
      <w:pPr>
        <w:ind w:left="2520" w:hanging="360"/>
      </w:pPr>
      <w:rPr>
        <w:rFonts w:hint="default" w:ascii="Wingdings" w:hAnsi="Wingdings"/>
      </w:rPr>
    </w:lvl>
    <w:lvl w:ilvl="3" w:tplc="04100001" w:tentative="1">
      <w:start w:val="1"/>
      <w:numFmt w:val="bullet"/>
      <w:lvlText w:val=""/>
      <w:lvlJc w:val="left"/>
      <w:pPr>
        <w:ind w:left="3240" w:hanging="360"/>
      </w:pPr>
      <w:rPr>
        <w:rFonts w:hint="default" w:ascii="Symbol" w:hAnsi="Symbol"/>
      </w:rPr>
    </w:lvl>
    <w:lvl w:ilvl="4" w:tplc="04100003" w:tentative="1">
      <w:start w:val="1"/>
      <w:numFmt w:val="bullet"/>
      <w:lvlText w:val="o"/>
      <w:lvlJc w:val="left"/>
      <w:pPr>
        <w:ind w:left="3960" w:hanging="360"/>
      </w:pPr>
      <w:rPr>
        <w:rFonts w:hint="default" w:ascii="Courier New" w:hAnsi="Courier New" w:cs="Courier New"/>
      </w:rPr>
    </w:lvl>
    <w:lvl w:ilvl="5" w:tplc="04100005" w:tentative="1">
      <w:start w:val="1"/>
      <w:numFmt w:val="bullet"/>
      <w:lvlText w:val=""/>
      <w:lvlJc w:val="left"/>
      <w:pPr>
        <w:ind w:left="4680" w:hanging="360"/>
      </w:pPr>
      <w:rPr>
        <w:rFonts w:hint="default" w:ascii="Wingdings" w:hAnsi="Wingdings"/>
      </w:rPr>
    </w:lvl>
    <w:lvl w:ilvl="6" w:tplc="04100001" w:tentative="1">
      <w:start w:val="1"/>
      <w:numFmt w:val="bullet"/>
      <w:lvlText w:val=""/>
      <w:lvlJc w:val="left"/>
      <w:pPr>
        <w:ind w:left="5400" w:hanging="360"/>
      </w:pPr>
      <w:rPr>
        <w:rFonts w:hint="default" w:ascii="Symbol" w:hAnsi="Symbol"/>
      </w:rPr>
    </w:lvl>
    <w:lvl w:ilvl="7" w:tplc="04100003" w:tentative="1">
      <w:start w:val="1"/>
      <w:numFmt w:val="bullet"/>
      <w:lvlText w:val="o"/>
      <w:lvlJc w:val="left"/>
      <w:pPr>
        <w:ind w:left="6120" w:hanging="360"/>
      </w:pPr>
      <w:rPr>
        <w:rFonts w:hint="default" w:ascii="Courier New" w:hAnsi="Courier New" w:cs="Courier New"/>
      </w:rPr>
    </w:lvl>
    <w:lvl w:ilvl="8" w:tplc="04100005" w:tentative="1">
      <w:start w:val="1"/>
      <w:numFmt w:val="bullet"/>
      <w:lvlText w:val=""/>
      <w:lvlJc w:val="left"/>
      <w:pPr>
        <w:ind w:left="6840" w:hanging="360"/>
      </w:pPr>
      <w:rPr>
        <w:rFonts w:hint="default" w:ascii="Wingdings" w:hAnsi="Wingdings"/>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hint="default" w:ascii="Wingdings" w:hAnsi="Wingdings"/>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hint="default" w:ascii="Wingdings" w:hAnsi="Wingdings"/>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hint="default" w:ascii="Wingdings" w:hAnsi="Wingdings"/>
      </w:rPr>
    </w:lvl>
    <w:lvl w:ilvl="1" w:tplc="04100003" w:tentative="1">
      <w:start w:val="1"/>
      <w:numFmt w:val="bullet"/>
      <w:lvlText w:val="o"/>
      <w:lvlJc w:val="left"/>
      <w:pPr>
        <w:ind w:left="2160" w:hanging="360"/>
      </w:pPr>
      <w:rPr>
        <w:rFonts w:hint="default" w:ascii="Courier New" w:hAnsi="Courier New" w:cs="Courier New"/>
      </w:rPr>
    </w:lvl>
    <w:lvl w:ilvl="2" w:tplc="04100005" w:tentative="1">
      <w:start w:val="1"/>
      <w:numFmt w:val="bullet"/>
      <w:lvlText w:val=""/>
      <w:lvlJc w:val="left"/>
      <w:pPr>
        <w:ind w:left="2880" w:hanging="360"/>
      </w:pPr>
      <w:rPr>
        <w:rFonts w:hint="default" w:ascii="Wingdings" w:hAnsi="Wingdings"/>
      </w:rPr>
    </w:lvl>
    <w:lvl w:ilvl="3" w:tplc="04100001" w:tentative="1">
      <w:start w:val="1"/>
      <w:numFmt w:val="bullet"/>
      <w:lvlText w:val=""/>
      <w:lvlJc w:val="left"/>
      <w:pPr>
        <w:ind w:left="3600" w:hanging="360"/>
      </w:pPr>
      <w:rPr>
        <w:rFonts w:hint="default" w:ascii="Symbol" w:hAnsi="Symbol"/>
      </w:rPr>
    </w:lvl>
    <w:lvl w:ilvl="4" w:tplc="04100003" w:tentative="1">
      <w:start w:val="1"/>
      <w:numFmt w:val="bullet"/>
      <w:lvlText w:val="o"/>
      <w:lvlJc w:val="left"/>
      <w:pPr>
        <w:ind w:left="4320" w:hanging="360"/>
      </w:pPr>
      <w:rPr>
        <w:rFonts w:hint="default" w:ascii="Courier New" w:hAnsi="Courier New" w:cs="Courier New"/>
      </w:rPr>
    </w:lvl>
    <w:lvl w:ilvl="5" w:tplc="04100005" w:tentative="1">
      <w:start w:val="1"/>
      <w:numFmt w:val="bullet"/>
      <w:lvlText w:val=""/>
      <w:lvlJc w:val="left"/>
      <w:pPr>
        <w:ind w:left="5040" w:hanging="360"/>
      </w:pPr>
      <w:rPr>
        <w:rFonts w:hint="default" w:ascii="Wingdings" w:hAnsi="Wingdings"/>
      </w:rPr>
    </w:lvl>
    <w:lvl w:ilvl="6" w:tplc="04100001" w:tentative="1">
      <w:start w:val="1"/>
      <w:numFmt w:val="bullet"/>
      <w:lvlText w:val=""/>
      <w:lvlJc w:val="left"/>
      <w:pPr>
        <w:ind w:left="5760" w:hanging="360"/>
      </w:pPr>
      <w:rPr>
        <w:rFonts w:hint="default" w:ascii="Symbol" w:hAnsi="Symbol"/>
      </w:rPr>
    </w:lvl>
    <w:lvl w:ilvl="7" w:tplc="04100003" w:tentative="1">
      <w:start w:val="1"/>
      <w:numFmt w:val="bullet"/>
      <w:lvlText w:val="o"/>
      <w:lvlJc w:val="left"/>
      <w:pPr>
        <w:ind w:left="6480" w:hanging="360"/>
      </w:pPr>
      <w:rPr>
        <w:rFonts w:hint="default" w:ascii="Courier New" w:hAnsi="Courier New" w:cs="Courier New"/>
      </w:rPr>
    </w:lvl>
    <w:lvl w:ilvl="8" w:tplc="04100005" w:tentative="1">
      <w:start w:val="1"/>
      <w:numFmt w:val="bullet"/>
      <w:lvlText w:val=""/>
      <w:lvlJc w:val="left"/>
      <w:pPr>
        <w:ind w:left="7200" w:hanging="360"/>
      </w:pPr>
      <w:rPr>
        <w:rFonts w:hint="default" w:ascii="Wingdings" w:hAnsi="Wingdings"/>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hint="default" w:ascii="Symbol" w:hAnsi="Symbol" w:cs="Times New Roman"/>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cs="Times New Roman"/>
      </w:rPr>
    </w:lvl>
    <w:lvl w:ilvl="3" w:tplc="04100001">
      <w:start w:val="1"/>
      <w:numFmt w:val="bullet"/>
      <w:lvlText w:val=""/>
      <w:lvlJc w:val="left"/>
      <w:pPr>
        <w:ind w:left="2880" w:hanging="360"/>
      </w:pPr>
      <w:rPr>
        <w:rFonts w:hint="default" w:ascii="Symbol" w:hAnsi="Symbol" w:cs="Times New Roman"/>
      </w:rPr>
    </w:lvl>
    <w:lvl w:ilvl="4" w:tplc="04100003">
      <w:start w:val="1"/>
      <w:numFmt w:val="bullet"/>
      <w:lvlText w:val="o"/>
      <w:lvlJc w:val="left"/>
      <w:pPr>
        <w:ind w:left="3600" w:hanging="360"/>
      </w:pPr>
      <w:rPr>
        <w:rFonts w:hint="default" w:ascii="Courier New" w:hAnsi="Courier New" w:cs="Courier New"/>
      </w:rPr>
    </w:lvl>
    <w:lvl w:ilvl="5" w:tplc="04100005">
      <w:start w:val="1"/>
      <w:numFmt w:val="bullet"/>
      <w:lvlText w:val=""/>
      <w:lvlJc w:val="left"/>
      <w:pPr>
        <w:ind w:left="4320" w:hanging="360"/>
      </w:pPr>
      <w:rPr>
        <w:rFonts w:hint="default" w:ascii="Wingdings" w:hAnsi="Wingdings" w:cs="Times New Roman"/>
      </w:rPr>
    </w:lvl>
    <w:lvl w:ilvl="6" w:tplc="04100001">
      <w:start w:val="1"/>
      <w:numFmt w:val="bullet"/>
      <w:lvlText w:val=""/>
      <w:lvlJc w:val="left"/>
      <w:pPr>
        <w:ind w:left="5040" w:hanging="360"/>
      </w:pPr>
      <w:rPr>
        <w:rFonts w:hint="default" w:ascii="Symbol" w:hAnsi="Symbol" w:cs="Times New Roman"/>
      </w:rPr>
    </w:lvl>
    <w:lvl w:ilvl="7" w:tplc="04100003">
      <w:start w:val="1"/>
      <w:numFmt w:val="bullet"/>
      <w:lvlText w:val="o"/>
      <w:lvlJc w:val="left"/>
      <w:pPr>
        <w:ind w:left="5760" w:hanging="360"/>
      </w:pPr>
      <w:rPr>
        <w:rFonts w:hint="default" w:ascii="Courier New" w:hAnsi="Courier New" w:cs="Courier New"/>
      </w:rPr>
    </w:lvl>
    <w:lvl w:ilvl="8" w:tplc="04100005">
      <w:start w:val="1"/>
      <w:numFmt w:val="bullet"/>
      <w:lvlText w:val=""/>
      <w:lvlJc w:val="left"/>
      <w:pPr>
        <w:ind w:left="6480" w:hanging="360"/>
      </w:pPr>
      <w:rPr>
        <w:rFonts w:hint="default" w:ascii="Wingdings" w:hAnsi="Wingdings" w:cs="Times New Roman"/>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hint="default" w:ascii="Calibri" w:hAnsi="Calibri"/>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hint="default" w:ascii="Calibri" w:hAnsi="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33875905">
    <w:abstractNumId w:val="14"/>
  </w:num>
  <w:num w:numId="2" w16cid:durableId="624577847">
    <w:abstractNumId w:val="42"/>
  </w:num>
  <w:num w:numId="3" w16cid:durableId="1891458487">
    <w:abstractNumId w:val="26"/>
  </w:num>
  <w:num w:numId="4" w16cid:durableId="761799812">
    <w:abstractNumId w:val="27"/>
  </w:num>
  <w:num w:numId="5" w16cid:durableId="1147548987">
    <w:abstractNumId w:val="13"/>
  </w:num>
  <w:num w:numId="6" w16cid:durableId="1901359077">
    <w:abstractNumId w:val="21"/>
  </w:num>
  <w:num w:numId="7" w16cid:durableId="52316737">
    <w:abstractNumId w:val="33"/>
  </w:num>
  <w:num w:numId="8" w16cid:durableId="1155956379">
    <w:abstractNumId w:val="31"/>
  </w:num>
  <w:num w:numId="9" w16cid:durableId="27873647">
    <w:abstractNumId w:val="30"/>
  </w:num>
  <w:num w:numId="10" w16cid:durableId="1443301113">
    <w:abstractNumId w:val="48"/>
  </w:num>
  <w:num w:numId="11" w16cid:durableId="85354263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0926916">
    <w:abstractNumId w:val="40"/>
  </w:num>
  <w:num w:numId="13" w16cid:durableId="220141433">
    <w:abstractNumId w:val="37"/>
  </w:num>
  <w:num w:numId="14" w16cid:durableId="138028376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0908193">
    <w:abstractNumId w:val="24"/>
  </w:num>
  <w:num w:numId="16" w16cid:durableId="171073896">
    <w:abstractNumId w:val="39"/>
  </w:num>
  <w:num w:numId="17" w16cid:durableId="971209653">
    <w:abstractNumId w:val="41"/>
  </w:num>
  <w:num w:numId="18" w16cid:durableId="99984573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984403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9919491">
    <w:abstractNumId w:val="17"/>
  </w:num>
  <w:num w:numId="21" w16cid:durableId="47009498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406578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5269918">
    <w:abstractNumId w:val="34"/>
  </w:num>
  <w:num w:numId="24" w16cid:durableId="66304776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7612642">
    <w:abstractNumId w:val="46"/>
  </w:num>
  <w:num w:numId="26" w16cid:durableId="1003822919">
    <w:abstractNumId w:val="36"/>
  </w:num>
  <w:num w:numId="27" w16cid:durableId="1243567824">
    <w:abstractNumId w:val="18"/>
  </w:num>
  <w:num w:numId="28" w16cid:durableId="69354519">
    <w:abstractNumId w:val="29"/>
  </w:num>
  <w:num w:numId="29" w16cid:durableId="1055859228">
    <w:abstractNumId w:val="23"/>
  </w:num>
  <w:num w:numId="30" w16cid:durableId="134447558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4971197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81051652">
    <w:abstractNumId w:val="45"/>
  </w:num>
  <w:num w:numId="33" w16cid:durableId="241840398">
    <w:abstractNumId w:val="25"/>
  </w:num>
  <w:num w:numId="34" w16cid:durableId="1211453053">
    <w:abstractNumId w:val="11"/>
  </w:num>
  <w:num w:numId="35" w16cid:durableId="1934051047">
    <w:abstractNumId w:val="38"/>
  </w:num>
  <w:num w:numId="36" w16cid:durableId="770129213">
    <w:abstractNumId w:val="14"/>
  </w:num>
  <w:num w:numId="37" w16cid:durableId="136191687">
    <w:abstractNumId w:val="14"/>
  </w:num>
  <w:num w:numId="38" w16cid:durableId="11346213">
    <w:abstractNumId w:val="14"/>
  </w:num>
  <w:num w:numId="39" w16cid:durableId="1778911998">
    <w:abstractNumId w:val="14"/>
  </w:num>
  <w:num w:numId="40" w16cid:durableId="1389645080">
    <w:abstractNumId w:val="15"/>
  </w:num>
  <w:num w:numId="41" w16cid:durableId="1010595662">
    <w:abstractNumId w:val="32"/>
  </w:num>
  <w:num w:numId="42" w16cid:durableId="132719932">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lang="en-US" w:vendorID="64" w:dllVersion="0" w:nlCheck="1" w:checkStyle="0" w:appName="MSWord"/>
  <w:trackRevisions w:val="false"/>
  <w:defaultTabStop w:val="708"/>
  <w:hyphenationZone w:val="283"/>
  <w:drawingGridHorizontalSpacing w:val="110"/>
  <w:displayHorizontalDrawingGridEvery w:val="2"/>
  <w:characterSpacingControl w:val="doNotCompress"/>
  <w:hdrShapeDefaults>
    <o:shapedefaults v:ext="edit" spidmax="24678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47A9"/>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57DF"/>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7C89"/>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1BA1"/>
    <w:rsid w:val="002314CA"/>
    <w:rsid w:val="00234BE7"/>
    <w:rsid w:val="00237681"/>
    <w:rsid w:val="002410E4"/>
    <w:rsid w:val="002412B6"/>
    <w:rsid w:val="00247065"/>
    <w:rsid w:val="002564B1"/>
    <w:rsid w:val="002567C1"/>
    <w:rsid w:val="0026534D"/>
    <w:rsid w:val="00266E12"/>
    <w:rsid w:val="002702BE"/>
    <w:rsid w:val="00271E5A"/>
    <w:rsid w:val="002725FD"/>
    <w:rsid w:val="0027303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1306"/>
    <w:rsid w:val="002F3833"/>
    <w:rsid w:val="002F6B1D"/>
    <w:rsid w:val="002F771F"/>
    <w:rsid w:val="003011E2"/>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3F6C"/>
    <w:rsid w:val="00364422"/>
    <w:rsid w:val="00365894"/>
    <w:rsid w:val="00370A92"/>
    <w:rsid w:val="00371864"/>
    <w:rsid w:val="00374B64"/>
    <w:rsid w:val="00375E4F"/>
    <w:rsid w:val="0037627A"/>
    <w:rsid w:val="00386902"/>
    <w:rsid w:val="00390874"/>
    <w:rsid w:val="00390C15"/>
    <w:rsid w:val="0039103C"/>
    <w:rsid w:val="00391E69"/>
    <w:rsid w:val="003925B6"/>
    <w:rsid w:val="003A4110"/>
    <w:rsid w:val="003B0F4F"/>
    <w:rsid w:val="003C07AA"/>
    <w:rsid w:val="003C3166"/>
    <w:rsid w:val="003C35EF"/>
    <w:rsid w:val="003C3956"/>
    <w:rsid w:val="003C4A35"/>
    <w:rsid w:val="003C598B"/>
    <w:rsid w:val="003D0352"/>
    <w:rsid w:val="003E21D3"/>
    <w:rsid w:val="003E2AB6"/>
    <w:rsid w:val="003E4B50"/>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419E7"/>
    <w:rsid w:val="00450132"/>
    <w:rsid w:val="0045298B"/>
    <w:rsid w:val="00460CF5"/>
    <w:rsid w:val="00471F3D"/>
    <w:rsid w:val="00473E51"/>
    <w:rsid w:val="00473F56"/>
    <w:rsid w:val="004747F1"/>
    <w:rsid w:val="00481048"/>
    <w:rsid w:val="004816E6"/>
    <w:rsid w:val="0048386B"/>
    <w:rsid w:val="004869BF"/>
    <w:rsid w:val="00493E59"/>
    <w:rsid w:val="00496068"/>
    <w:rsid w:val="004967FF"/>
    <w:rsid w:val="004968D8"/>
    <w:rsid w:val="004A0C7C"/>
    <w:rsid w:val="004A50E2"/>
    <w:rsid w:val="004A7EAA"/>
    <w:rsid w:val="004B0523"/>
    <w:rsid w:val="004B2916"/>
    <w:rsid w:val="004C2F22"/>
    <w:rsid w:val="004C62AD"/>
    <w:rsid w:val="004C7267"/>
    <w:rsid w:val="004D0609"/>
    <w:rsid w:val="004D5E91"/>
    <w:rsid w:val="004D6265"/>
    <w:rsid w:val="004E303B"/>
    <w:rsid w:val="004E6BAC"/>
    <w:rsid w:val="004E7714"/>
    <w:rsid w:val="004F0428"/>
    <w:rsid w:val="004F4457"/>
    <w:rsid w:val="005005EE"/>
    <w:rsid w:val="005014AC"/>
    <w:rsid w:val="00505C0A"/>
    <w:rsid w:val="00510D0F"/>
    <w:rsid w:val="005130DE"/>
    <w:rsid w:val="00513935"/>
    <w:rsid w:val="00513F01"/>
    <w:rsid w:val="0051614A"/>
    <w:rsid w:val="0051784A"/>
    <w:rsid w:val="00523186"/>
    <w:rsid w:val="00523FA5"/>
    <w:rsid w:val="0052434C"/>
    <w:rsid w:val="005258AF"/>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030"/>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2FD"/>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6505"/>
    <w:rsid w:val="006F6B01"/>
    <w:rsid w:val="00700F46"/>
    <w:rsid w:val="00701C8C"/>
    <w:rsid w:val="00703DC9"/>
    <w:rsid w:val="007074BA"/>
    <w:rsid w:val="00717F3D"/>
    <w:rsid w:val="00721B15"/>
    <w:rsid w:val="00722774"/>
    <w:rsid w:val="00724839"/>
    <w:rsid w:val="00724E28"/>
    <w:rsid w:val="00726A74"/>
    <w:rsid w:val="00727B99"/>
    <w:rsid w:val="00730ECC"/>
    <w:rsid w:val="00732A71"/>
    <w:rsid w:val="00734822"/>
    <w:rsid w:val="007434DE"/>
    <w:rsid w:val="0074396A"/>
    <w:rsid w:val="00746856"/>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70C"/>
    <w:rsid w:val="007B4EEE"/>
    <w:rsid w:val="007B6604"/>
    <w:rsid w:val="007B7FA3"/>
    <w:rsid w:val="007C19A0"/>
    <w:rsid w:val="007C201E"/>
    <w:rsid w:val="007C2B35"/>
    <w:rsid w:val="007C329D"/>
    <w:rsid w:val="007C4152"/>
    <w:rsid w:val="007D61BB"/>
    <w:rsid w:val="007D6EBC"/>
    <w:rsid w:val="007E6623"/>
    <w:rsid w:val="007E6948"/>
    <w:rsid w:val="007E72CD"/>
    <w:rsid w:val="007F2847"/>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5921"/>
    <w:rsid w:val="00835A03"/>
    <w:rsid w:val="00836B27"/>
    <w:rsid w:val="00836CB8"/>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85AF6"/>
    <w:rsid w:val="00890DF4"/>
    <w:rsid w:val="008922E2"/>
    <w:rsid w:val="008A7E00"/>
    <w:rsid w:val="008B55F2"/>
    <w:rsid w:val="008B6041"/>
    <w:rsid w:val="008B62A2"/>
    <w:rsid w:val="008C44D2"/>
    <w:rsid w:val="008C67E4"/>
    <w:rsid w:val="008D3BFE"/>
    <w:rsid w:val="008D6E20"/>
    <w:rsid w:val="008E0D87"/>
    <w:rsid w:val="008E33E4"/>
    <w:rsid w:val="008E5420"/>
    <w:rsid w:val="008E6EC2"/>
    <w:rsid w:val="008F6751"/>
    <w:rsid w:val="00902551"/>
    <w:rsid w:val="0090373D"/>
    <w:rsid w:val="00915A86"/>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70A7"/>
    <w:rsid w:val="00986544"/>
    <w:rsid w:val="009930DE"/>
    <w:rsid w:val="009961B6"/>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0F78"/>
    <w:rsid w:val="00A4362D"/>
    <w:rsid w:val="00A45165"/>
    <w:rsid w:val="00A46C9F"/>
    <w:rsid w:val="00A46F22"/>
    <w:rsid w:val="00A53C31"/>
    <w:rsid w:val="00A558A7"/>
    <w:rsid w:val="00A559CF"/>
    <w:rsid w:val="00A60835"/>
    <w:rsid w:val="00A621C9"/>
    <w:rsid w:val="00A63A14"/>
    <w:rsid w:val="00A63FC1"/>
    <w:rsid w:val="00A70D0F"/>
    <w:rsid w:val="00A76618"/>
    <w:rsid w:val="00A778FC"/>
    <w:rsid w:val="00A82CC1"/>
    <w:rsid w:val="00A85F72"/>
    <w:rsid w:val="00A90BF2"/>
    <w:rsid w:val="00A935EE"/>
    <w:rsid w:val="00A937CB"/>
    <w:rsid w:val="00A95861"/>
    <w:rsid w:val="00A96CC1"/>
    <w:rsid w:val="00A97DEF"/>
    <w:rsid w:val="00AA0E80"/>
    <w:rsid w:val="00AA1487"/>
    <w:rsid w:val="00AA5154"/>
    <w:rsid w:val="00AA7BB2"/>
    <w:rsid w:val="00AB67AB"/>
    <w:rsid w:val="00AC10BB"/>
    <w:rsid w:val="00AC35C3"/>
    <w:rsid w:val="00AC3619"/>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27D04"/>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1087"/>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070D0"/>
    <w:rsid w:val="00C10555"/>
    <w:rsid w:val="00C12970"/>
    <w:rsid w:val="00C133FB"/>
    <w:rsid w:val="00C15525"/>
    <w:rsid w:val="00C22BC3"/>
    <w:rsid w:val="00C2427E"/>
    <w:rsid w:val="00C24CBC"/>
    <w:rsid w:val="00C27860"/>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403B"/>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2537"/>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2721"/>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5AF"/>
    <w:rsid w:val="00E23856"/>
    <w:rsid w:val="00E24230"/>
    <w:rsid w:val="00E26680"/>
    <w:rsid w:val="00E32A81"/>
    <w:rsid w:val="00E34405"/>
    <w:rsid w:val="00E34954"/>
    <w:rsid w:val="00E40040"/>
    <w:rsid w:val="00E40148"/>
    <w:rsid w:val="00E534EA"/>
    <w:rsid w:val="00E57C7A"/>
    <w:rsid w:val="00E63AF7"/>
    <w:rsid w:val="00E65585"/>
    <w:rsid w:val="00E66DEE"/>
    <w:rsid w:val="00E76636"/>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00E4"/>
    <w:rsid w:val="00F543B5"/>
    <w:rsid w:val="00F56C9E"/>
    <w:rsid w:val="00F5744B"/>
    <w:rsid w:val="00F578E5"/>
    <w:rsid w:val="00F57F2A"/>
    <w:rsid w:val="00F610EA"/>
    <w:rsid w:val="00F61447"/>
    <w:rsid w:val="00F625C2"/>
    <w:rsid w:val="00F636DD"/>
    <w:rsid w:val="00F639D9"/>
    <w:rsid w:val="00F6427F"/>
    <w:rsid w:val="00F66D03"/>
    <w:rsid w:val="00F67158"/>
    <w:rsid w:val="00F67F23"/>
    <w:rsid w:val="00F735EC"/>
    <w:rsid w:val="00F7639A"/>
    <w:rsid w:val="00F7681E"/>
    <w:rsid w:val="00F76D35"/>
    <w:rsid w:val="00F90024"/>
    <w:rsid w:val="00F90545"/>
    <w:rsid w:val="00F92931"/>
    <w:rsid w:val="00F97148"/>
    <w:rsid w:val="00FA03FC"/>
    <w:rsid w:val="00FA059A"/>
    <w:rsid w:val="00FA2A07"/>
    <w:rsid w:val="00FA35C2"/>
    <w:rsid w:val="00FB334C"/>
    <w:rsid w:val="00FB72A6"/>
    <w:rsid w:val="00FC0EA2"/>
    <w:rsid w:val="00FC1206"/>
    <w:rsid w:val="00FC4D63"/>
    <w:rsid w:val="00FE2ECC"/>
    <w:rsid w:val="00FE351C"/>
    <w:rsid w:val="00FE539B"/>
    <w:rsid w:val="00FE71A5"/>
    <w:rsid w:val="00FF09B6"/>
    <w:rsid w:val="00FF0F31"/>
    <w:rsid w:val="00FF17B8"/>
    <w:rsid w:val="00FF30ED"/>
    <w:rsid w:val="00FF5D54"/>
    <w:rsid w:val="00FF76FB"/>
    <w:rsid w:val="2B619417"/>
    <w:rsid w:val="74540F96"/>
    <w:rsid w:val="76ADDA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6785"/>
    <o:shapelayout v:ext="edit">
      <o:idmap v:ext="edit" data="1"/>
      <o:rules v:ext="edit">
        <o:r id="V:Rule3" type="connector" idref="#_x0000_s1033"/>
        <o:r id="V:Rule4" type="connector" idref="#_x0000_s1036"/>
      </o:rules>
    </o:shapelayout>
  </w:shapeDefaults>
  <w:decimalSymbol w:val=","/>
  <w:listSeparator w:val=";"/>
  <w14:docId w14:val="4B4360DB"/>
  <w15:docId w15:val="{49DDC9DB-CA94-46A2-9C09-68075CBBB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547D5F"/>
    <w:pPr>
      <w:tabs>
        <w:tab w:val="left" w:pos="-189"/>
      </w:tabs>
      <w:jc w:val="both"/>
    </w:pPr>
    <w:rPr>
      <w:rFonts w:ascii="Arial Narrow" w:hAnsi="Arial Narrow" w:eastAsia="Times New Roman"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aliases w:val="shman Carattere,Part Carattere"/>
    <w:basedOn w:val="Carpredefinitoparagrafo"/>
    <w:link w:val="Titolo1"/>
    <w:rsid w:val="002D499D"/>
    <w:rPr>
      <w:rFonts w:ascii="Arial" w:hAnsi="Arial" w:eastAsia="Times New Roman" w:cs="Calibri"/>
      <w:b/>
      <w:kern w:val="28"/>
      <w:szCs w:val="20"/>
      <w:lang w:eastAsia="it-IT"/>
    </w:rPr>
  </w:style>
  <w:style w:type="character" w:styleId="Titolo2Carattere" w:customStyle="1">
    <w:name w:val="Titolo 2 Carattere"/>
    <w:basedOn w:val="Carpredefinitoparagrafo"/>
    <w:link w:val="Titolo2"/>
    <w:rsid w:val="00110333"/>
    <w:rPr>
      <w:rFonts w:ascii="Arial" w:hAnsi="Arial" w:eastAsia="Times New Roman" w:cs="Calibri"/>
      <w:b/>
      <w:i/>
      <w:sz w:val="20"/>
      <w:szCs w:val="20"/>
      <w:lang w:eastAsia="it-IT"/>
    </w:rPr>
  </w:style>
  <w:style w:type="character" w:styleId="Titolo3Carattere" w:customStyle="1">
    <w:name w:val="Titolo 3 Carattere"/>
    <w:aliases w:val="sottotitolo2 Carattere,Section Carattere"/>
    <w:basedOn w:val="Carpredefinitoparagrafo"/>
    <w:link w:val="Titolo3"/>
    <w:rsid w:val="00110333"/>
    <w:rPr>
      <w:rFonts w:ascii="Arial" w:hAnsi="Arial" w:eastAsia="Times New Roman" w:cs="Calibri"/>
      <w:b/>
      <w:sz w:val="20"/>
      <w:szCs w:val="20"/>
      <w:lang w:eastAsia="it-IT"/>
    </w:rPr>
  </w:style>
  <w:style w:type="character" w:styleId="Titolo8Carattere" w:customStyle="1">
    <w:name w:val="Titolo 8 Carattere"/>
    <w:basedOn w:val="Carpredefinitoparagrafo"/>
    <w:link w:val="Titolo8"/>
    <w:rsid w:val="00110333"/>
    <w:rPr>
      <w:rFonts w:ascii="Book Antiqua" w:hAnsi="Book Antiqua" w:eastAsia="Times New Roman" w:cs="Calibri"/>
      <w:b/>
      <w:sz w:val="20"/>
      <w:szCs w:val="20"/>
      <w:lang w:eastAsia="it-IT"/>
    </w:rPr>
  </w:style>
  <w:style w:type="paragraph" w:styleId="Default" w:customStyle="1">
    <w:name w:val="Default"/>
    <w:rsid w:val="00110333"/>
    <w:pPr>
      <w:widowControl w:val="0"/>
      <w:autoSpaceDE w:val="0"/>
      <w:autoSpaceDN w:val="0"/>
      <w:adjustRightInd w:val="0"/>
    </w:pPr>
    <w:rPr>
      <w:rFonts w:ascii="Times New Roman" w:hAnsi="Times New Roman" w:eastAsia="Times New Roman" w:cs="Times New Roman"/>
      <w:color w:val="000000"/>
      <w:sz w:val="24"/>
      <w:szCs w:val="24"/>
      <w:lang w:eastAsia="it-IT"/>
    </w:rPr>
  </w:style>
  <w:style w:type="paragraph" w:styleId="CM5" w:customStyle="1">
    <w:name w:val="CM5"/>
    <w:basedOn w:val="Default"/>
    <w:next w:val="Default"/>
    <w:uiPriority w:val="99"/>
    <w:rsid w:val="00110333"/>
    <w:pPr>
      <w:spacing w:after="1380"/>
    </w:pPr>
    <w:rPr>
      <w:color w:val="auto"/>
    </w:rPr>
  </w:style>
  <w:style w:type="paragraph" w:styleId="CM1" w:customStyle="1">
    <w:name w:val="CM1"/>
    <w:basedOn w:val="Default"/>
    <w:next w:val="Default"/>
    <w:uiPriority w:val="99"/>
    <w:rsid w:val="00110333"/>
    <w:pPr>
      <w:spacing w:line="276" w:lineRule="atLeast"/>
    </w:pPr>
    <w:rPr>
      <w:color w:val="auto"/>
    </w:rPr>
  </w:style>
  <w:style w:type="paragraph" w:styleId="CM6" w:customStyle="1">
    <w:name w:val="CM6"/>
    <w:basedOn w:val="Default"/>
    <w:next w:val="Default"/>
    <w:uiPriority w:val="99"/>
    <w:rsid w:val="00110333"/>
    <w:pPr>
      <w:spacing w:after="275"/>
    </w:pPr>
    <w:rPr>
      <w:color w:val="auto"/>
    </w:rPr>
  </w:style>
  <w:style w:type="paragraph" w:styleId="CM7" w:customStyle="1">
    <w:name w:val="CM7"/>
    <w:basedOn w:val="Default"/>
    <w:next w:val="Default"/>
    <w:uiPriority w:val="99"/>
    <w:rsid w:val="00110333"/>
    <w:pPr>
      <w:spacing w:after="553"/>
    </w:pPr>
    <w:rPr>
      <w:color w:val="auto"/>
    </w:rPr>
  </w:style>
  <w:style w:type="paragraph" w:styleId="CM3" w:customStyle="1">
    <w:name w:val="CM3"/>
    <w:basedOn w:val="Default"/>
    <w:next w:val="Default"/>
    <w:uiPriority w:val="99"/>
    <w:rsid w:val="00110333"/>
    <w:pPr>
      <w:spacing w:line="276" w:lineRule="atLeast"/>
    </w:pPr>
    <w:rPr>
      <w:color w:val="auto"/>
    </w:rPr>
  </w:style>
  <w:style w:type="paragraph" w:styleId="CM4" w:customStyle="1">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hAnsi="Times New Roman" w:eastAsia="Times New Roman" w:cs="Times New Roman"/>
      <w:sz w:val="20"/>
      <w:szCs w:val="20"/>
      <w:lang w:eastAsia="it-I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idipagina">
    <w:name w:val="footer"/>
    <w:basedOn w:val="Normale"/>
    <w:link w:val="PidipaginaCarattere"/>
    <w:uiPriority w:val="99"/>
    <w:rsid w:val="00110333"/>
    <w:pPr>
      <w:tabs>
        <w:tab w:val="center" w:pos="4819"/>
        <w:tab w:val="right" w:pos="9638"/>
      </w:tabs>
    </w:pPr>
  </w:style>
  <w:style w:type="character" w:styleId="PidipaginaCarattere" w:customStyle="1">
    <w:name w:val="Piè di pagina Carattere"/>
    <w:basedOn w:val="Carpredefinitoparagrafo"/>
    <w:link w:val="Pidipagina"/>
    <w:uiPriority w:val="99"/>
    <w:rsid w:val="00110333"/>
    <w:rPr>
      <w:rFonts w:ascii="Times New Roman" w:hAnsi="Times New Roman" w:eastAsia="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styleId="IntestazioneCarattere" w:customStyle="1">
    <w:name w:val="Intestazione Carattere"/>
    <w:basedOn w:val="Carpredefinitoparagrafo"/>
    <w:link w:val="Intestazione"/>
    <w:uiPriority w:val="99"/>
    <w:rsid w:val="00110333"/>
    <w:rPr>
      <w:rFonts w:ascii="Times New Roman" w:hAnsi="Times New Roman" w:eastAsia="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styleId="TestofumettoCarattere" w:customStyle="1">
    <w:name w:val="Testo fumetto Carattere"/>
    <w:basedOn w:val="Carpredefinitoparagrafo"/>
    <w:link w:val="Testofumetto"/>
    <w:uiPriority w:val="99"/>
    <w:semiHidden/>
    <w:rsid w:val="00110333"/>
    <w:rPr>
      <w:rFonts w:ascii="Tahoma" w:hAnsi="Tahoma" w:eastAsia="Times New Roman"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styleId="TestocommentoCarattere" w:customStyle="1">
    <w:name w:val="Testo commento Carattere"/>
    <w:basedOn w:val="Carpredefinitoparagrafo"/>
    <w:link w:val="Testocommento"/>
    <w:uiPriority w:val="99"/>
    <w:semiHidden/>
    <w:rsid w:val="006B179F"/>
    <w:rPr>
      <w:rFonts w:ascii="Arial Narrow" w:hAnsi="Arial Narrow" w:eastAsia="Times New Roman"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styleId="SoggettocommentoCarattere" w:customStyle="1">
    <w:name w:val="Soggetto commento Carattere"/>
    <w:basedOn w:val="TestocommentoCarattere"/>
    <w:link w:val="Soggettocommento"/>
    <w:uiPriority w:val="99"/>
    <w:semiHidden/>
    <w:rsid w:val="006B179F"/>
    <w:rPr>
      <w:rFonts w:ascii="Arial Narrow" w:hAnsi="Arial Narrow" w:eastAsia="Times New Roman"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styleId="Sfondochiaro-Colore11" w:customStyle="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Lines="0" w:beforeAutospacing="1" w:afterLines="0" w:afterAutospacing="1"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Lines="0" w:beforeAutospacing="1" w:afterLines="0" w:afterAutospacing="1"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hAnsi="Bookman Old Style" w:eastAsia="Arial Unicode MS" w:cs="Arial"/>
      <w:i/>
      <w:iCs/>
      <w:sz w:val="22"/>
    </w:rPr>
  </w:style>
  <w:style w:type="character" w:styleId="CorpotestoCarattere" w:customStyle="1">
    <w:name w:val="Corpo testo Carattere"/>
    <w:basedOn w:val="Carpredefinitoparagrafo"/>
    <w:link w:val="Corpotesto"/>
    <w:rsid w:val="00B805B5"/>
    <w:rPr>
      <w:rFonts w:ascii="Bookman Old Style" w:hAnsi="Bookman Old Style" w:eastAsia="Arial Unicode MS" w:cs="Arial"/>
      <w:i/>
      <w:iCs/>
      <w:szCs w:val="20"/>
      <w:lang w:eastAsia="it-IT"/>
    </w:rPr>
  </w:style>
  <w:style w:type="paragraph" w:styleId="centrato" w:customStyle="1">
    <w:name w:val="centrato"/>
    <w:basedOn w:val="Normale"/>
    <w:rsid w:val="000A05E6"/>
    <w:pPr>
      <w:tabs>
        <w:tab w:val="clear" w:pos="-189"/>
      </w:tabs>
      <w:spacing w:line="240" w:lineRule="atLeast"/>
      <w:ind w:left="567" w:right="567"/>
      <w:jc w:val="center"/>
    </w:pPr>
    <w:rPr>
      <w:rFonts w:ascii="Arial" w:hAnsi="Arial" w:eastAsia="Arial Unicode MS"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styleId="Corpodeltesto2Carattere" w:customStyle="1">
    <w:name w:val="Corpo del testo 2 Carattere"/>
    <w:basedOn w:val="Carpredefinitoparagrafo"/>
    <w:link w:val="Corpodeltesto2"/>
    <w:uiPriority w:val="99"/>
    <w:semiHidden/>
    <w:rsid w:val="00C3272C"/>
    <w:rPr>
      <w:rFonts w:ascii="Arial Narrow" w:hAnsi="Arial Narrow" w:eastAsia="Times New Roman"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hAnsiTheme="majorHAnsi" w:eastAsiaTheme="majorEastAsia"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styleId="WW8Num20z0" w:customStyle="1">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styleId="StileArialGiustificatoPrimariga075cmprima3ptInterl" w:customStyle="1">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styleId="DVRTesto" w:customStyle="1">
    <w:name w:val="DVR Testo"/>
    <w:basedOn w:val="Normale"/>
    <w:rsid w:val="0080162D"/>
    <w:pPr>
      <w:tabs>
        <w:tab w:val="clear" w:pos="-189"/>
        <w:tab w:val="left" w:pos="709"/>
      </w:tabs>
      <w:ind w:right="-1"/>
    </w:pPr>
    <w:rPr>
      <w:rFonts w:ascii="Trebuchet MS" w:hAnsi="Trebuchet MS" w:cs="Arial"/>
      <w:bCs/>
      <w:iCs/>
    </w:rPr>
  </w:style>
  <w:style w:type="paragraph" w:styleId="Stile6" w:customStyle="1">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gif" Id="rId8" /><Relationship Type="http://schemas.openxmlformats.org/officeDocument/2006/relationships/header" Target="header2.xml" Id="rId13" /><Relationship Type="http://schemas.openxmlformats.org/officeDocument/2006/relationships/footer" Target="footer3.xml" Id="rId18" /><Relationship Type="http://schemas.openxmlformats.org/officeDocument/2006/relationships/fontTable" Target="fontTable.xml" Id="rId26" /><Relationship Type="http://schemas.openxmlformats.org/officeDocument/2006/relationships/styles" Target="styles.xml" Id="rId3" /><Relationship Type="http://schemas.openxmlformats.org/officeDocument/2006/relationships/image" Target="media/image4.jpeg" Id="rId21"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header" Target="header5.xml" Id="rId17" /><Relationship Type="http://schemas.openxmlformats.org/officeDocument/2006/relationships/header" Target="header9.xml" Id="rId25" /><Relationship Type="http://schemas.openxmlformats.org/officeDocument/2006/relationships/numbering" Target="numbering.xml" Id="rId2" /><Relationship Type="http://schemas.openxmlformats.org/officeDocument/2006/relationships/header" Target="header4.xml" Id="rId16" /><Relationship Type="http://schemas.openxmlformats.org/officeDocument/2006/relationships/header" Target="header7.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header" Target="header8.xml" Id="rId24"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image" Target="media/image6.jpeg" Id="rId23" /><Relationship Type="http://schemas.openxmlformats.org/officeDocument/2006/relationships/image" Target="media/image3.jpeg" Id="rId10" /><Relationship Type="http://schemas.openxmlformats.org/officeDocument/2006/relationships/header" Target="header6.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eader" Target="header3.xml" Id="rId14" /><Relationship Type="http://schemas.openxmlformats.org/officeDocument/2006/relationships/image" Target="media/image5.png" Id="rId22" /><Relationship Type="http://schemas.openxmlformats.org/officeDocument/2006/relationships/theme" Target="theme/theme1.xml" Id="rId27"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F830E3-B97D-4B25-9C47-21639335B60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 STC008</dc:creator>
  <keywords>Internal</keywords>
  <lastModifiedBy>RAFFAELLA VAGO</lastModifiedBy>
  <revision>164</revision>
  <lastPrinted>2022-02-24T09:55:00.0000000Z</lastPrinted>
  <dcterms:created xsi:type="dcterms:W3CDTF">2019-09-26T15:08:00.0000000Z</dcterms:created>
  <dcterms:modified xsi:type="dcterms:W3CDTF">2025-05-06T16:48:28.9452992Z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